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7B7A0A" w14:textId="77777777" w:rsidR="001144B7" w:rsidRPr="00433BD0" w:rsidRDefault="00293B78" w:rsidP="00FA746E">
      <w:pPr>
        <w:jc w:val="center"/>
        <w:rPr>
          <w:rFonts w:eastAsia="Calibri"/>
          <w:color w:val="000000" w:themeColor="text1"/>
          <w:sz w:val="20"/>
          <w:szCs w:val="20"/>
        </w:rPr>
      </w:pPr>
      <w:r w:rsidRPr="00433BD0">
        <w:rPr>
          <w:rFonts w:eastAsia="Calibri"/>
          <w:color w:val="000000" w:themeColor="text1"/>
          <w:sz w:val="20"/>
          <w:szCs w:val="20"/>
        </w:rPr>
        <w:t>СОДЕРЖАНИЕ</w:t>
      </w:r>
    </w:p>
    <w:p w14:paraId="281DC21A" w14:textId="5F34A889" w:rsidR="00A246FA" w:rsidRPr="00433BD0" w:rsidRDefault="00A246FA" w:rsidP="00FA746E">
      <w:pPr>
        <w:jc w:val="both"/>
        <w:rPr>
          <w:rFonts w:eastAsia="Calibri"/>
          <w:sz w:val="20"/>
          <w:szCs w:val="20"/>
        </w:rPr>
      </w:pPr>
    </w:p>
    <w:p w14:paraId="1745D886" w14:textId="14C63543" w:rsidR="007767A0" w:rsidRPr="00433BD0" w:rsidRDefault="00686487" w:rsidP="00FA746E">
      <w:pPr>
        <w:jc w:val="both"/>
        <w:rPr>
          <w:sz w:val="20"/>
          <w:szCs w:val="20"/>
        </w:rPr>
      </w:pPr>
      <w:r w:rsidRPr="00433BD0">
        <w:rPr>
          <w:sz w:val="20"/>
          <w:szCs w:val="20"/>
          <w:lang w:val="en-US"/>
        </w:rPr>
        <w:t>I</w:t>
      </w:r>
      <w:r w:rsidR="00A246FA" w:rsidRPr="00433BD0">
        <w:rPr>
          <w:sz w:val="20"/>
          <w:szCs w:val="20"/>
        </w:rPr>
        <w:t>. </w:t>
      </w:r>
      <w:r w:rsidR="00FA746E" w:rsidRPr="00433BD0">
        <w:rPr>
          <w:sz w:val="20"/>
          <w:szCs w:val="20"/>
        </w:rPr>
        <w:t>РЕШЕНИЯ СОВЕТА ДЕПУТАТОВ</w:t>
      </w:r>
      <w:r w:rsidR="000B130A" w:rsidRPr="00433BD0">
        <w:rPr>
          <w:sz w:val="20"/>
          <w:szCs w:val="20"/>
        </w:rPr>
        <w:t xml:space="preserve"> КУЙБЫШЕВСКОГО </w:t>
      </w:r>
      <w:r w:rsidR="00FC4145" w:rsidRPr="00433BD0">
        <w:rPr>
          <w:sz w:val="20"/>
          <w:szCs w:val="20"/>
        </w:rPr>
        <w:t>МУНИЦИПАЛЬНОГО РАЙОНА НОВОСИБИРСКОЙ ОБЛАСТИ</w:t>
      </w:r>
      <w:r w:rsidR="007E3E32" w:rsidRPr="00433BD0">
        <w:rPr>
          <w:sz w:val="20"/>
          <w:szCs w:val="20"/>
        </w:rPr>
        <w:t>……</w:t>
      </w:r>
      <w:r w:rsidRPr="00433BD0">
        <w:rPr>
          <w:sz w:val="20"/>
          <w:szCs w:val="20"/>
        </w:rPr>
        <w:t>...</w:t>
      </w:r>
      <w:r w:rsidR="0023795F" w:rsidRPr="00433BD0">
        <w:rPr>
          <w:sz w:val="20"/>
          <w:szCs w:val="20"/>
        </w:rPr>
        <w:t>……………………</w:t>
      </w:r>
      <w:r w:rsidR="00A246FA" w:rsidRPr="00433BD0">
        <w:rPr>
          <w:sz w:val="20"/>
          <w:szCs w:val="20"/>
        </w:rPr>
        <w:t>…</w:t>
      </w:r>
      <w:r w:rsidR="00B82BCE" w:rsidRPr="00433BD0">
        <w:rPr>
          <w:sz w:val="20"/>
          <w:szCs w:val="20"/>
        </w:rPr>
        <w:t>.</w:t>
      </w:r>
      <w:r w:rsidR="004D7EC1" w:rsidRPr="00433BD0">
        <w:rPr>
          <w:sz w:val="20"/>
          <w:szCs w:val="20"/>
        </w:rPr>
        <w:t>.</w:t>
      </w:r>
      <w:r w:rsidR="00B82BCE" w:rsidRPr="00433BD0">
        <w:rPr>
          <w:sz w:val="20"/>
          <w:szCs w:val="20"/>
        </w:rPr>
        <w:t>.....</w:t>
      </w:r>
      <w:r w:rsidR="007E3E32" w:rsidRPr="00433BD0">
        <w:rPr>
          <w:sz w:val="20"/>
          <w:szCs w:val="20"/>
        </w:rPr>
        <w:t>..</w:t>
      </w:r>
      <w:r w:rsidR="00261B23" w:rsidRPr="00433BD0">
        <w:rPr>
          <w:sz w:val="20"/>
          <w:szCs w:val="20"/>
        </w:rPr>
        <w:t>.</w:t>
      </w:r>
      <w:r w:rsidRPr="00433BD0">
        <w:rPr>
          <w:sz w:val="20"/>
          <w:szCs w:val="20"/>
        </w:rPr>
        <w:t>............</w:t>
      </w:r>
      <w:r w:rsidR="00433BD0" w:rsidRPr="00433BD0">
        <w:rPr>
          <w:sz w:val="20"/>
          <w:szCs w:val="20"/>
        </w:rPr>
        <w:t>...............................................</w:t>
      </w:r>
      <w:r w:rsidRPr="00433BD0">
        <w:rPr>
          <w:sz w:val="20"/>
          <w:szCs w:val="20"/>
        </w:rPr>
        <w:t>.</w:t>
      </w:r>
      <w:r w:rsidR="00261B23" w:rsidRPr="00433BD0">
        <w:rPr>
          <w:sz w:val="20"/>
          <w:szCs w:val="20"/>
        </w:rPr>
        <w:t>......</w:t>
      </w:r>
      <w:r w:rsidR="00D47E01" w:rsidRPr="00433BD0">
        <w:rPr>
          <w:sz w:val="20"/>
          <w:szCs w:val="20"/>
        </w:rPr>
        <w:t>с</w:t>
      </w:r>
      <w:r w:rsidR="00C33F87" w:rsidRPr="00433BD0">
        <w:rPr>
          <w:sz w:val="20"/>
          <w:szCs w:val="20"/>
        </w:rPr>
        <w:t>тр.</w:t>
      </w:r>
      <w:r w:rsidRPr="00433BD0">
        <w:rPr>
          <w:sz w:val="20"/>
          <w:szCs w:val="20"/>
        </w:rPr>
        <w:t>4</w:t>
      </w:r>
    </w:p>
    <w:p w14:paraId="55849D70" w14:textId="12F5F6A7" w:rsidR="00AC47F8" w:rsidRPr="00433BD0" w:rsidRDefault="00AC47F8" w:rsidP="00FA746E">
      <w:pPr>
        <w:jc w:val="both"/>
        <w:rPr>
          <w:sz w:val="20"/>
          <w:szCs w:val="20"/>
        </w:rPr>
      </w:pPr>
    </w:p>
    <w:p w14:paraId="010417B3" w14:textId="005774CB" w:rsidR="00433BD0" w:rsidRPr="00433BD0" w:rsidRDefault="00433BD0" w:rsidP="00FA746E">
      <w:pPr>
        <w:jc w:val="both"/>
        <w:rPr>
          <w:sz w:val="20"/>
          <w:szCs w:val="20"/>
        </w:rPr>
      </w:pPr>
      <w:r w:rsidRPr="00433BD0">
        <w:rPr>
          <w:sz w:val="20"/>
          <w:szCs w:val="20"/>
        </w:rPr>
        <w:t>Решения первой сессии Совета депутатов Куйбышевского муниципального района Новосибирской области четвертого созыва………………………………………………………………………………………………..стр. 4</w:t>
      </w:r>
    </w:p>
    <w:p w14:paraId="59ABFEDE" w14:textId="365D708D" w:rsidR="00505EA7" w:rsidRPr="00433BD0" w:rsidRDefault="00505EA7" w:rsidP="00FA746E">
      <w:pPr>
        <w:pStyle w:val="af5"/>
        <w:tabs>
          <w:tab w:val="left" w:pos="1146"/>
        </w:tabs>
        <w:ind w:right="103"/>
        <w:rPr>
          <w:b w:val="0"/>
          <w:bCs w:val="0"/>
          <w:sz w:val="20"/>
          <w:szCs w:val="20"/>
        </w:rPr>
      </w:pPr>
    </w:p>
    <w:p w14:paraId="39B3AC43" w14:textId="3CE4546A" w:rsidR="00505EA7" w:rsidRPr="00433BD0" w:rsidRDefault="00505EA7" w:rsidP="00FA746E">
      <w:pPr>
        <w:pStyle w:val="af5"/>
        <w:tabs>
          <w:tab w:val="left" w:pos="1146"/>
        </w:tabs>
        <w:ind w:right="103"/>
        <w:rPr>
          <w:b w:val="0"/>
          <w:bCs w:val="0"/>
          <w:sz w:val="20"/>
          <w:szCs w:val="20"/>
        </w:rPr>
      </w:pPr>
    </w:p>
    <w:p w14:paraId="1E874AB0" w14:textId="77777777" w:rsidR="00505EA7" w:rsidRPr="00433BD0" w:rsidRDefault="00505EA7" w:rsidP="00FA746E">
      <w:pPr>
        <w:pStyle w:val="af5"/>
        <w:tabs>
          <w:tab w:val="left" w:pos="1146"/>
        </w:tabs>
        <w:ind w:right="103"/>
        <w:rPr>
          <w:b w:val="0"/>
          <w:bCs w:val="0"/>
          <w:sz w:val="20"/>
          <w:szCs w:val="20"/>
        </w:rPr>
      </w:pPr>
    </w:p>
    <w:p w14:paraId="40E02276" w14:textId="17406766" w:rsidR="00DC3262" w:rsidRPr="00433BD0" w:rsidRDefault="00DC3262" w:rsidP="00FA746E">
      <w:pPr>
        <w:pStyle w:val="af5"/>
        <w:tabs>
          <w:tab w:val="left" w:pos="1146"/>
        </w:tabs>
        <w:ind w:right="103"/>
        <w:rPr>
          <w:b w:val="0"/>
          <w:bCs w:val="0"/>
          <w:sz w:val="20"/>
          <w:szCs w:val="20"/>
        </w:rPr>
      </w:pPr>
    </w:p>
    <w:p w14:paraId="1CCB7A0A" w14:textId="0005A277" w:rsidR="00686487" w:rsidRPr="00433BD0" w:rsidRDefault="00686487" w:rsidP="00FA746E">
      <w:pPr>
        <w:pStyle w:val="af5"/>
        <w:tabs>
          <w:tab w:val="left" w:pos="1146"/>
        </w:tabs>
        <w:ind w:right="103"/>
        <w:rPr>
          <w:b w:val="0"/>
          <w:bCs w:val="0"/>
          <w:sz w:val="20"/>
          <w:szCs w:val="20"/>
        </w:rPr>
      </w:pPr>
    </w:p>
    <w:p w14:paraId="733667CC" w14:textId="093902A3" w:rsidR="00FA746E" w:rsidRPr="00433BD0" w:rsidRDefault="00FA746E" w:rsidP="00FA746E">
      <w:pPr>
        <w:pStyle w:val="af5"/>
        <w:tabs>
          <w:tab w:val="left" w:pos="1146"/>
        </w:tabs>
        <w:ind w:right="103"/>
        <w:rPr>
          <w:b w:val="0"/>
          <w:bCs w:val="0"/>
          <w:sz w:val="20"/>
          <w:szCs w:val="20"/>
        </w:rPr>
      </w:pPr>
    </w:p>
    <w:p w14:paraId="6B26DC7D" w14:textId="4CE586DE" w:rsidR="00FA746E" w:rsidRPr="00433BD0" w:rsidRDefault="00FA746E" w:rsidP="00FA746E">
      <w:pPr>
        <w:pStyle w:val="af5"/>
        <w:tabs>
          <w:tab w:val="left" w:pos="1146"/>
        </w:tabs>
        <w:ind w:right="103"/>
        <w:rPr>
          <w:b w:val="0"/>
          <w:bCs w:val="0"/>
          <w:sz w:val="20"/>
          <w:szCs w:val="20"/>
        </w:rPr>
      </w:pPr>
    </w:p>
    <w:p w14:paraId="1C73DC60" w14:textId="23DA0DAB" w:rsidR="00FA746E" w:rsidRPr="00433BD0" w:rsidRDefault="00FA746E" w:rsidP="00FA746E">
      <w:pPr>
        <w:pStyle w:val="af5"/>
        <w:tabs>
          <w:tab w:val="left" w:pos="1146"/>
        </w:tabs>
        <w:ind w:right="103"/>
        <w:rPr>
          <w:b w:val="0"/>
          <w:bCs w:val="0"/>
          <w:sz w:val="20"/>
          <w:szCs w:val="20"/>
        </w:rPr>
      </w:pPr>
    </w:p>
    <w:p w14:paraId="7F4B14D6" w14:textId="7E6B4D06" w:rsidR="00FA746E" w:rsidRPr="00433BD0" w:rsidRDefault="00FA746E" w:rsidP="00FA746E">
      <w:pPr>
        <w:pStyle w:val="af5"/>
        <w:tabs>
          <w:tab w:val="left" w:pos="1146"/>
        </w:tabs>
        <w:ind w:right="103"/>
        <w:rPr>
          <w:b w:val="0"/>
          <w:bCs w:val="0"/>
          <w:sz w:val="20"/>
          <w:szCs w:val="20"/>
        </w:rPr>
      </w:pPr>
    </w:p>
    <w:p w14:paraId="7576E5F9" w14:textId="6D6178F7" w:rsidR="00FA746E" w:rsidRPr="00433BD0" w:rsidRDefault="00FA746E" w:rsidP="00FA746E">
      <w:pPr>
        <w:pStyle w:val="af5"/>
        <w:tabs>
          <w:tab w:val="left" w:pos="1146"/>
        </w:tabs>
        <w:ind w:right="103"/>
        <w:rPr>
          <w:b w:val="0"/>
          <w:bCs w:val="0"/>
          <w:sz w:val="20"/>
          <w:szCs w:val="20"/>
        </w:rPr>
      </w:pPr>
    </w:p>
    <w:p w14:paraId="4F6A9124" w14:textId="464F0432" w:rsidR="00FA746E" w:rsidRPr="00433BD0" w:rsidRDefault="00FA746E" w:rsidP="00FA746E">
      <w:pPr>
        <w:pStyle w:val="af5"/>
        <w:tabs>
          <w:tab w:val="left" w:pos="1146"/>
        </w:tabs>
        <w:ind w:right="103"/>
        <w:rPr>
          <w:b w:val="0"/>
          <w:bCs w:val="0"/>
          <w:sz w:val="20"/>
          <w:szCs w:val="20"/>
        </w:rPr>
      </w:pPr>
    </w:p>
    <w:p w14:paraId="6060BE24" w14:textId="7A6B4BF5" w:rsidR="00FA746E" w:rsidRPr="00433BD0" w:rsidRDefault="00FA746E" w:rsidP="00FA746E">
      <w:pPr>
        <w:pStyle w:val="af5"/>
        <w:tabs>
          <w:tab w:val="left" w:pos="1146"/>
        </w:tabs>
        <w:ind w:right="103"/>
        <w:rPr>
          <w:b w:val="0"/>
          <w:bCs w:val="0"/>
          <w:sz w:val="20"/>
          <w:szCs w:val="20"/>
        </w:rPr>
      </w:pPr>
    </w:p>
    <w:p w14:paraId="014DF0E4" w14:textId="261F0A1C" w:rsidR="00FA746E" w:rsidRPr="00433BD0" w:rsidRDefault="00FA746E" w:rsidP="00FA746E">
      <w:pPr>
        <w:pStyle w:val="af5"/>
        <w:tabs>
          <w:tab w:val="left" w:pos="1146"/>
        </w:tabs>
        <w:ind w:right="103"/>
        <w:rPr>
          <w:b w:val="0"/>
          <w:bCs w:val="0"/>
          <w:sz w:val="20"/>
          <w:szCs w:val="20"/>
        </w:rPr>
      </w:pPr>
    </w:p>
    <w:p w14:paraId="0FD39F41" w14:textId="44913FBE" w:rsidR="00FA746E" w:rsidRPr="00433BD0" w:rsidRDefault="00FA746E" w:rsidP="00FA746E">
      <w:pPr>
        <w:pStyle w:val="af5"/>
        <w:tabs>
          <w:tab w:val="left" w:pos="1146"/>
        </w:tabs>
        <w:ind w:right="103"/>
        <w:rPr>
          <w:b w:val="0"/>
          <w:bCs w:val="0"/>
          <w:sz w:val="20"/>
          <w:szCs w:val="20"/>
        </w:rPr>
      </w:pPr>
    </w:p>
    <w:p w14:paraId="134723EC" w14:textId="2B39BFE5" w:rsidR="00FA746E" w:rsidRPr="00433BD0" w:rsidRDefault="00FA746E" w:rsidP="00FA746E">
      <w:pPr>
        <w:pStyle w:val="af5"/>
        <w:tabs>
          <w:tab w:val="left" w:pos="1146"/>
        </w:tabs>
        <w:ind w:right="103"/>
        <w:rPr>
          <w:b w:val="0"/>
          <w:bCs w:val="0"/>
          <w:sz w:val="20"/>
          <w:szCs w:val="20"/>
        </w:rPr>
      </w:pPr>
    </w:p>
    <w:p w14:paraId="61837FA4" w14:textId="0CC4B369" w:rsidR="00FA746E" w:rsidRPr="00433BD0" w:rsidRDefault="00FA746E" w:rsidP="00FA746E">
      <w:pPr>
        <w:pStyle w:val="af5"/>
        <w:tabs>
          <w:tab w:val="left" w:pos="1146"/>
        </w:tabs>
        <w:ind w:right="103"/>
        <w:rPr>
          <w:b w:val="0"/>
          <w:bCs w:val="0"/>
          <w:sz w:val="20"/>
          <w:szCs w:val="20"/>
        </w:rPr>
      </w:pPr>
    </w:p>
    <w:p w14:paraId="71238E25" w14:textId="7C111AD2" w:rsidR="00FA746E" w:rsidRPr="00433BD0" w:rsidRDefault="00FA746E" w:rsidP="00FA746E">
      <w:pPr>
        <w:pStyle w:val="af5"/>
        <w:tabs>
          <w:tab w:val="left" w:pos="1146"/>
        </w:tabs>
        <w:ind w:right="103"/>
        <w:rPr>
          <w:b w:val="0"/>
          <w:bCs w:val="0"/>
          <w:sz w:val="20"/>
          <w:szCs w:val="20"/>
        </w:rPr>
      </w:pPr>
    </w:p>
    <w:p w14:paraId="373EF462" w14:textId="05322474" w:rsidR="00FA746E" w:rsidRPr="00433BD0" w:rsidRDefault="00FA746E" w:rsidP="00FA746E">
      <w:pPr>
        <w:pStyle w:val="af5"/>
        <w:tabs>
          <w:tab w:val="left" w:pos="1146"/>
        </w:tabs>
        <w:ind w:right="103"/>
        <w:rPr>
          <w:b w:val="0"/>
          <w:bCs w:val="0"/>
          <w:sz w:val="20"/>
          <w:szCs w:val="20"/>
        </w:rPr>
      </w:pPr>
    </w:p>
    <w:p w14:paraId="6FAD293D" w14:textId="611404B7" w:rsidR="00FA746E" w:rsidRPr="00433BD0" w:rsidRDefault="00FA746E" w:rsidP="00FA746E">
      <w:pPr>
        <w:pStyle w:val="af5"/>
        <w:tabs>
          <w:tab w:val="left" w:pos="1146"/>
        </w:tabs>
        <w:ind w:right="103"/>
        <w:rPr>
          <w:b w:val="0"/>
          <w:bCs w:val="0"/>
          <w:sz w:val="20"/>
          <w:szCs w:val="20"/>
        </w:rPr>
      </w:pPr>
    </w:p>
    <w:p w14:paraId="5805CE8D" w14:textId="71D1CA8A" w:rsidR="00FA746E" w:rsidRPr="00433BD0" w:rsidRDefault="00FA746E" w:rsidP="00FA746E">
      <w:pPr>
        <w:pStyle w:val="af5"/>
        <w:tabs>
          <w:tab w:val="left" w:pos="1146"/>
        </w:tabs>
        <w:ind w:right="103"/>
        <w:rPr>
          <w:b w:val="0"/>
          <w:bCs w:val="0"/>
          <w:sz w:val="20"/>
          <w:szCs w:val="20"/>
        </w:rPr>
      </w:pPr>
    </w:p>
    <w:p w14:paraId="18540FBD" w14:textId="6BEC8605" w:rsidR="00FA746E" w:rsidRPr="00433BD0" w:rsidRDefault="00FA746E" w:rsidP="00FA746E">
      <w:pPr>
        <w:pStyle w:val="af5"/>
        <w:tabs>
          <w:tab w:val="left" w:pos="1146"/>
        </w:tabs>
        <w:ind w:right="103"/>
        <w:rPr>
          <w:b w:val="0"/>
          <w:bCs w:val="0"/>
          <w:sz w:val="20"/>
          <w:szCs w:val="20"/>
        </w:rPr>
      </w:pPr>
    </w:p>
    <w:p w14:paraId="6BDE6F24" w14:textId="4F5AA5B3" w:rsidR="00FA746E" w:rsidRPr="00433BD0" w:rsidRDefault="00FA746E" w:rsidP="00FA746E">
      <w:pPr>
        <w:pStyle w:val="af5"/>
        <w:tabs>
          <w:tab w:val="left" w:pos="1146"/>
        </w:tabs>
        <w:ind w:right="103"/>
        <w:rPr>
          <w:b w:val="0"/>
          <w:bCs w:val="0"/>
          <w:sz w:val="20"/>
          <w:szCs w:val="20"/>
        </w:rPr>
      </w:pPr>
    </w:p>
    <w:p w14:paraId="639393F9" w14:textId="2FA0B065" w:rsidR="00FA746E" w:rsidRPr="00433BD0" w:rsidRDefault="00FA746E" w:rsidP="00FA746E">
      <w:pPr>
        <w:pStyle w:val="af5"/>
        <w:tabs>
          <w:tab w:val="left" w:pos="1146"/>
        </w:tabs>
        <w:ind w:right="103"/>
        <w:rPr>
          <w:b w:val="0"/>
          <w:bCs w:val="0"/>
          <w:sz w:val="20"/>
          <w:szCs w:val="20"/>
        </w:rPr>
      </w:pPr>
    </w:p>
    <w:p w14:paraId="429BCC9C" w14:textId="6E05662B" w:rsidR="00FA746E" w:rsidRPr="00433BD0" w:rsidRDefault="00FA746E" w:rsidP="00FA746E">
      <w:pPr>
        <w:pStyle w:val="af5"/>
        <w:tabs>
          <w:tab w:val="left" w:pos="1146"/>
        </w:tabs>
        <w:ind w:right="103"/>
        <w:rPr>
          <w:b w:val="0"/>
          <w:bCs w:val="0"/>
          <w:sz w:val="20"/>
          <w:szCs w:val="20"/>
        </w:rPr>
      </w:pPr>
    </w:p>
    <w:p w14:paraId="602D763B" w14:textId="4B1DA3F4" w:rsidR="00FA746E" w:rsidRPr="00433BD0" w:rsidRDefault="00FA746E" w:rsidP="00FA746E">
      <w:pPr>
        <w:pStyle w:val="af5"/>
        <w:tabs>
          <w:tab w:val="left" w:pos="1146"/>
        </w:tabs>
        <w:ind w:right="103"/>
        <w:rPr>
          <w:b w:val="0"/>
          <w:bCs w:val="0"/>
          <w:sz w:val="20"/>
          <w:szCs w:val="20"/>
        </w:rPr>
      </w:pPr>
    </w:p>
    <w:p w14:paraId="4B279E68" w14:textId="49F4E2A8" w:rsidR="00FA746E" w:rsidRPr="00433BD0" w:rsidRDefault="00FA746E" w:rsidP="00FA746E">
      <w:pPr>
        <w:pStyle w:val="af5"/>
        <w:tabs>
          <w:tab w:val="left" w:pos="1146"/>
        </w:tabs>
        <w:ind w:right="103"/>
        <w:rPr>
          <w:b w:val="0"/>
          <w:bCs w:val="0"/>
          <w:sz w:val="20"/>
          <w:szCs w:val="20"/>
        </w:rPr>
      </w:pPr>
    </w:p>
    <w:p w14:paraId="52A82FEE" w14:textId="1943A2B1" w:rsidR="00FA746E" w:rsidRPr="00433BD0" w:rsidRDefault="00FA746E" w:rsidP="00FA746E">
      <w:pPr>
        <w:pStyle w:val="af5"/>
        <w:tabs>
          <w:tab w:val="left" w:pos="1146"/>
        </w:tabs>
        <w:ind w:right="103"/>
        <w:rPr>
          <w:b w:val="0"/>
          <w:bCs w:val="0"/>
          <w:sz w:val="20"/>
          <w:szCs w:val="20"/>
        </w:rPr>
      </w:pPr>
    </w:p>
    <w:p w14:paraId="52C522FC" w14:textId="6FDC10B6" w:rsidR="00FA746E" w:rsidRPr="00433BD0" w:rsidRDefault="00FA746E" w:rsidP="00FA746E">
      <w:pPr>
        <w:pStyle w:val="af5"/>
        <w:tabs>
          <w:tab w:val="left" w:pos="1146"/>
        </w:tabs>
        <w:ind w:right="103"/>
        <w:rPr>
          <w:b w:val="0"/>
          <w:bCs w:val="0"/>
          <w:sz w:val="20"/>
          <w:szCs w:val="20"/>
        </w:rPr>
      </w:pPr>
    </w:p>
    <w:p w14:paraId="6879F6EC" w14:textId="2A02AFA6" w:rsidR="00FA746E" w:rsidRPr="00433BD0" w:rsidRDefault="00FA746E" w:rsidP="00FA746E">
      <w:pPr>
        <w:pStyle w:val="af5"/>
        <w:tabs>
          <w:tab w:val="left" w:pos="1146"/>
        </w:tabs>
        <w:ind w:right="103"/>
        <w:rPr>
          <w:b w:val="0"/>
          <w:bCs w:val="0"/>
          <w:sz w:val="20"/>
          <w:szCs w:val="20"/>
        </w:rPr>
      </w:pPr>
    </w:p>
    <w:p w14:paraId="44194D12" w14:textId="19AE763F" w:rsidR="00FA746E" w:rsidRPr="00433BD0" w:rsidRDefault="00FA746E" w:rsidP="00FA746E">
      <w:pPr>
        <w:pStyle w:val="af5"/>
        <w:tabs>
          <w:tab w:val="left" w:pos="1146"/>
        </w:tabs>
        <w:ind w:right="103"/>
        <w:rPr>
          <w:b w:val="0"/>
          <w:bCs w:val="0"/>
          <w:sz w:val="20"/>
          <w:szCs w:val="20"/>
        </w:rPr>
      </w:pPr>
    </w:p>
    <w:p w14:paraId="54FB0608" w14:textId="3D23551F" w:rsidR="00FA746E" w:rsidRPr="00433BD0" w:rsidRDefault="00FA746E" w:rsidP="00FA746E">
      <w:pPr>
        <w:pStyle w:val="af5"/>
        <w:tabs>
          <w:tab w:val="left" w:pos="1146"/>
        </w:tabs>
        <w:ind w:right="103"/>
        <w:rPr>
          <w:b w:val="0"/>
          <w:bCs w:val="0"/>
          <w:sz w:val="20"/>
          <w:szCs w:val="20"/>
        </w:rPr>
      </w:pPr>
    </w:p>
    <w:p w14:paraId="0F85558A" w14:textId="092F495B" w:rsidR="00FA746E" w:rsidRPr="00433BD0" w:rsidRDefault="00FA746E" w:rsidP="00FA746E">
      <w:pPr>
        <w:pStyle w:val="af5"/>
        <w:tabs>
          <w:tab w:val="left" w:pos="1146"/>
        </w:tabs>
        <w:ind w:right="103"/>
        <w:rPr>
          <w:b w:val="0"/>
          <w:bCs w:val="0"/>
          <w:sz w:val="20"/>
          <w:szCs w:val="20"/>
        </w:rPr>
      </w:pPr>
    </w:p>
    <w:p w14:paraId="761DE0B4" w14:textId="73423F84" w:rsidR="00FA746E" w:rsidRPr="00433BD0" w:rsidRDefault="00FA746E" w:rsidP="00FA746E">
      <w:pPr>
        <w:pStyle w:val="af5"/>
        <w:tabs>
          <w:tab w:val="left" w:pos="1146"/>
        </w:tabs>
        <w:ind w:right="103"/>
        <w:rPr>
          <w:b w:val="0"/>
          <w:bCs w:val="0"/>
          <w:sz w:val="20"/>
          <w:szCs w:val="20"/>
        </w:rPr>
      </w:pPr>
    </w:p>
    <w:p w14:paraId="4F8B9AF8" w14:textId="39C50B37" w:rsidR="00FA746E" w:rsidRPr="00433BD0" w:rsidRDefault="00FA746E" w:rsidP="00FA746E">
      <w:pPr>
        <w:pStyle w:val="af5"/>
        <w:tabs>
          <w:tab w:val="left" w:pos="1146"/>
        </w:tabs>
        <w:ind w:right="103"/>
        <w:rPr>
          <w:b w:val="0"/>
          <w:bCs w:val="0"/>
          <w:sz w:val="20"/>
          <w:szCs w:val="20"/>
        </w:rPr>
      </w:pPr>
    </w:p>
    <w:p w14:paraId="574BFEC4" w14:textId="1979917A" w:rsidR="00FA746E" w:rsidRPr="00433BD0" w:rsidRDefault="00FA746E" w:rsidP="00FA746E">
      <w:pPr>
        <w:pStyle w:val="af5"/>
        <w:tabs>
          <w:tab w:val="left" w:pos="1146"/>
        </w:tabs>
        <w:ind w:right="103"/>
        <w:rPr>
          <w:b w:val="0"/>
          <w:bCs w:val="0"/>
          <w:sz w:val="20"/>
          <w:szCs w:val="20"/>
        </w:rPr>
      </w:pPr>
    </w:p>
    <w:p w14:paraId="67CEBADA" w14:textId="00E32C9E" w:rsidR="00FA746E" w:rsidRPr="00433BD0" w:rsidRDefault="00FA746E" w:rsidP="00FA746E">
      <w:pPr>
        <w:pStyle w:val="af5"/>
        <w:tabs>
          <w:tab w:val="left" w:pos="1146"/>
        </w:tabs>
        <w:ind w:right="103"/>
        <w:rPr>
          <w:b w:val="0"/>
          <w:bCs w:val="0"/>
          <w:sz w:val="20"/>
          <w:szCs w:val="20"/>
        </w:rPr>
      </w:pPr>
    </w:p>
    <w:p w14:paraId="263360B3" w14:textId="1C116874" w:rsidR="00FA746E" w:rsidRPr="00433BD0" w:rsidRDefault="00FA746E" w:rsidP="00FA746E">
      <w:pPr>
        <w:pStyle w:val="af5"/>
        <w:tabs>
          <w:tab w:val="left" w:pos="1146"/>
        </w:tabs>
        <w:ind w:right="103"/>
        <w:rPr>
          <w:b w:val="0"/>
          <w:bCs w:val="0"/>
          <w:sz w:val="20"/>
          <w:szCs w:val="20"/>
        </w:rPr>
      </w:pPr>
    </w:p>
    <w:p w14:paraId="62E0FCAC" w14:textId="6C4A4276" w:rsidR="00FA746E" w:rsidRPr="00433BD0" w:rsidRDefault="00FA746E" w:rsidP="00FA746E">
      <w:pPr>
        <w:pStyle w:val="af5"/>
        <w:tabs>
          <w:tab w:val="left" w:pos="1146"/>
        </w:tabs>
        <w:ind w:right="103"/>
        <w:rPr>
          <w:b w:val="0"/>
          <w:bCs w:val="0"/>
          <w:sz w:val="20"/>
          <w:szCs w:val="20"/>
        </w:rPr>
      </w:pPr>
    </w:p>
    <w:p w14:paraId="77E4A7A5" w14:textId="1A004BAC" w:rsidR="00FA746E" w:rsidRPr="00433BD0" w:rsidRDefault="00FA746E" w:rsidP="00FA746E">
      <w:pPr>
        <w:pStyle w:val="af5"/>
        <w:tabs>
          <w:tab w:val="left" w:pos="1146"/>
        </w:tabs>
        <w:ind w:right="103"/>
        <w:rPr>
          <w:b w:val="0"/>
          <w:bCs w:val="0"/>
          <w:sz w:val="20"/>
          <w:szCs w:val="20"/>
        </w:rPr>
      </w:pPr>
    </w:p>
    <w:p w14:paraId="1863BA29" w14:textId="44E984F8" w:rsidR="00FA746E" w:rsidRPr="00433BD0" w:rsidRDefault="00FA746E" w:rsidP="00FA746E">
      <w:pPr>
        <w:pStyle w:val="af5"/>
        <w:tabs>
          <w:tab w:val="left" w:pos="1146"/>
        </w:tabs>
        <w:ind w:right="103"/>
        <w:rPr>
          <w:b w:val="0"/>
          <w:bCs w:val="0"/>
          <w:sz w:val="20"/>
          <w:szCs w:val="20"/>
        </w:rPr>
      </w:pPr>
    </w:p>
    <w:p w14:paraId="4D9F0246" w14:textId="68270BA6" w:rsidR="00FA746E" w:rsidRPr="00433BD0" w:rsidRDefault="00FA746E" w:rsidP="00FA746E">
      <w:pPr>
        <w:pStyle w:val="af5"/>
        <w:tabs>
          <w:tab w:val="left" w:pos="1146"/>
        </w:tabs>
        <w:ind w:right="103"/>
        <w:rPr>
          <w:b w:val="0"/>
          <w:bCs w:val="0"/>
          <w:sz w:val="20"/>
          <w:szCs w:val="20"/>
        </w:rPr>
      </w:pPr>
    </w:p>
    <w:p w14:paraId="3CF6BF70" w14:textId="611B0740" w:rsidR="00FA746E" w:rsidRPr="00433BD0" w:rsidRDefault="00FA746E" w:rsidP="00FA746E">
      <w:pPr>
        <w:pStyle w:val="af5"/>
        <w:tabs>
          <w:tab w:val="left" w:pos="1146"/>
        </w:tabs>
        <w:ind w:right="103"/>
        <w:rPr>
          <w:b w:val="0"/>
          <w:bCs w:val="0"/>
          <w:sz w:val="20"/>
          <w:szCs w:val="20"/>
        </w:rPr>
      </w:pPr>
    </w:p>
    <w:p w14:paraId="64F1FABD" w14:textId="322D125B" w:rsidR="00FA746E" w:rsidRPr="00433BD0" w:rsidRDefault="00FA746E" w:rsidP="00FA746E">
      <w:pPr>
        <w:pStyle w:val="af5"/>
        <w:tabs>
          <w:tab w:val="left" w:pos="1146"/>
        </w:tabs>
        <w:ind w:right="103"/>
        <w:rPr>
          <w:b w:val="0"/>
          <w:bCs w:val="0"/>
          <w:sz w:val="20"/>
          <w:szCs w:val="20"/>
        </w:rPr>
      </w:pPr>
    </w:p>
    <w:p w14:paraId="062603E8" w14:textId="7B707C65" w:rsidR="00FA746E" w:rsidRPr="00433BD0" w:rsidRDefault="00FA746E" w:rsidP="00FA746E">
      <w:pPr>
        <w:pStyle w:val="af5"/>
        <w:tabs>
          <w:tab w:val="left" w:pos="1146"/>
        </w:tabs>
        <w:ind w:right="103"/>
        <w:rPr>
          <w:b w:val="0"/>
          <w:bCs w:val="0"/>
          <w:sz w:val="20"/>
          <w:szCs w:val="20"/>
        </w:rPr>
      </w:pPr>
    </w:p>
    <w:p w14:paraId="256139D6" w14:textId="1DF4860F" w:rsidR="00FA746E" w:rsidRPr="00433BD0" w:rsidRDefault="00FA746E" w:rsidP="00FA746E">
      <w:pPr>
        <w:pStyle w:val="af5"/>
        <w:tabs>
          <w:tab w:val="left" w:pos="1146"/>
        </w:tabs>
        <w:ind w:right="103"/>
        <w:rPr>
          <w:b w:val="0"/>
          <w:bCs w:val="0"/>
          <w:sz w:val="20"/>
          <w:szCs w:val="20"/>
        </w:rPr>
      </w:pPr>
    </w:p>
    <w:p w14:paraId="48C7B395" w14:textId="30413592" w:rsidR="00FA746E" w:rsidRPr="00433BD0" w:rsidRDefault="00FA746E" w:rsidP="00FA746E">
      <w:pPr>
        <w:pStyle w:val="af5"/>
        <w:tabs>
          <w:tab w:val="left" w:pos="1146"/>
        </w:tabs>
        <w:ind w:right="103"/>
        <w:rPr>
          <w:b w:val="0"/>
          <w:bCs w:val="0"/>
          <w:sz w:val="20"/>
          <w:szCs w:val="20"/>
        </w:rPr>
      </w:pPr>
    </w:p>
    <w:p w14:paraId="50B0DEBB" w14:textId="2C5D8AB8" w:rsidR="00FA746E" w:rsidRPr="00433BD0" w:rsidRDefault="00FA746E" w:rsidP="00FA746E">
      <w:pPr>
        <w:pStyle w:val="af5"/>
        <w:tabs>
          <w:tab w:val="left" w:pos="1146"/>
        </w:tabs>
        <w:ind w:right="103"/>
        <w:rPr>
          <w:b w:val="0"/>
          <w:bCs w:val="0"/>
          <w:sz w:val="20"/>
          <w:szCs w:val="20"/>
        </w:rPr>
      </w:pPr>
    </w:p>
    <w:p w14:paraId="1B9F8612" w14:textId="51E7101E" w:rsidR="00FA746E" w:rsidRPr="00433BD0" w:rsidRDefault="00FA746E" w:rsidP="00FA746E">
      <w:pPr>
        <w:pStyle w:val="af5"/>
        <w:tabs>
          <w:tab w:val="left" w:pos="1146"/>
        </w:tabs>
        <w:ind w:right="103"/>
        <w:rPr>
          <w:b w:val="0"/>
          <w:bCs w:val="0"/>
          <w:sz w:val="20"/>
          <w:szCs w:val="20"/>
        </w:rPr>
      </w:pPr>
    </w:p>
    <w:p w14:paraId="286235DA" w14:textId="5AB8B5B3" w:rsidR="00FA746E" w:rsidRPr="00433BD0" w:rsidRDefault="00FA746E" w:rsidP="00FA746E">
      <w:pPr>
        <w:pStyle w:val="af5"/>
        <w:tabs>
          <w:tab w:val="left" w:pos="1146"/>
        </w:tabs>
        <w:ind w:right="103"/>
        <w:rPr>
          <w:b w:val="0"/>
          <w:bCs w:val="0"/>
          <w:sz w:val="20"/>
          <w:szCs w:val="20"/>
        </w:rPr>
      </w:pPr>
    </w:p>
    <w:p w14:paraId="7B1F7522" w14:textId="00DD82C8" w:rsidR="00FA746E" w:rsidRPr="00433BD0" w:rsidRDefault="00FA746E" w:rsidP="00FA746E">
      <w:pPr>
        <w:pStyle w:val="af5"/>
        <w:tabs>
          <w:tab w:val="left" w:pos="1146"/>
        </w:tabs>
        <w:ind w:right="103"/>
        <w:rPr>
          <w:b w:val="0"/>
          <w:bCs w:val="0"/>
          <w:sz w:val="20"/>
          <w:szCs w:val="20"/>
        </w:rPr>
      </w:pPr>
    </w:p>
    <w:p w14:paraId="4CEED5A6" w14:textId="0187147B" w:rsidR="00FA746E" w:rsidRPr="00433BD0" w:rsidRDefault="00FA746E" w:rsidP="00FA746E">
      <w:pPr>
        <w:pStyle w:val="af5"/>
        <w:tabs>
          <w:tab w:val="left" w:pos="1146"/>
        </w:tabs>
        <w:ind w:right="103"/>
        <w:rPr>
          <w:b w:val="0"/>
          <w:bCs w:val="0"/>
          <w:sz w:val="20"/>
          <w:szCs w:val="20"/>
        </w:rPr>
      </w:pPr>
    </w:p>
    <w:p w14:paraId="36296317" w14:textId="6CCB29DE" w:rsidR="00FA746E" w:rsidRPr="00433BD0" w:rsidRDefault="00FA746E" w:rsidP="00FA746E">
      <w:pPr>
        <w:pStyle w:val="af5"/>
        <w:tabs>
          <w:tab w:val="left" w:pos="1146"/>
        </w:tabs>
        <w:ind w:right="103"/>
        <w:rPr>
          <w:b w:val="0"/>
          <w:bCs w:val="0"/>
          <w:sz w:val="20"/>
          <w:szCs w:val="20"/>
        </w:rPr>
      </w:pPr>
    </w:p>
    <w:p w14:paraId="49121E03" w14:textId="57163660" w:rsidR="00FA746E" w:rsidRPr="00433BD0" w:rsidRDefault="00FA746E" w:rsidP="00FA746E">
      <w:pPr>
        <w:pStyle w:val="af5"/>
        <w:tabs>
          <w:tab w:val="left" w:pos="1146"/>
        </w:tabs>
        <w:ind w:right="103"/>
        <w:rPr>
          <w:b w:val="0"/>
          <w:bCs w:val="0"/>
          <w:sz w:val="20"/>
          <w:szCs w:val="20"/>
        </w:rPr>
      </w:pPr>
    </w:p>
    <w:p w14:paraId="0A30E030" w14:textId="101546B7" w:rsidR="00FA746E" w:rsidRPr="00433BD0" w:rsidRDefault="00FA746E" w:rsidP="00FA746E">
      <w:pPr>
        <w:pStyle w:val="af5"/>
        <w:tabs>
          <w:tab w:val="left" w:pos="1146"/>
        </w:tabs>
        <w:ind w:right="103"/>
        <w:rPr>
          <w:b w:val="0"/>
          <w:bCs w:val="0"/>
          <w:sz w:val="20"/>
          <w:szCs w:val="20"/>
        </w:rPr>
      </w:pPr>
    </w:p>
    <w:p w14:paraId="1B469394" w14:textId="7D9857F9" w:rsidR="00FA746E" w:rsidRPr="00433BD0" w:rsidRDefault="00FA746E" w:rsidP="00FA746E">
      <w:pPr>
        <w:pStyle w:val="af5"/>
        <w:tabs>
          <w:tab w:val="left" w:pos="1146"/>
        </w:tabs>
        <w:ind w:right="103"/>
        <w:rPr>
          <w:b w:val="0"/>
          <w:bCs w:val="0"/>
          <w:sz w:val="20"/>
          <w:szCs w:val="20"/>
        </w:rPr>
      </w:pPr>
    </w:p>
    <w:p w14:paraId="5873E909" w14:textId="1CD834C5" w:rsidR="00FA746E" w:rsidRPr="00433BD0" w:rsidRDefault="00FA746E" w:rsidP="00FA746E">
      <w:pPr>
        <w:pStyle w:val="af5"/>
        <w:tabs>
          <w:tab w:val="left" w:pos="1146"/>
        </w:tabs>
        <w:ind w:right="103"/>
        <w:rPr>
          <w:b w:val="0"/>
          <w:bCs w:val="0"/>
          <w:sz w:val="20"/>
          <w:szCs w:val="20"/>
        </w:rPr>
      </w:pPr>
    </w:p>
    <w:p w14:paraId="2D6D23F0" w14:textId="4F0874C5" w:rsidR="00FA746E" w:rsidRPr="00433BD0" w:rsidRDefault="00FA746E" w:rsidP="00FA746E">
      <w:pPr>
        <w:pStyle w:val="af5"/>
        <w:tabs>
          <w:tab w:val="left" w:pos="1146"/>
        </w:tabs>
        <w:ind w:right="103"/>
        <w:rPr>
          <w:b w:val="0"/>
          <w:bCs w:val="0"/>
          <w:sz w:val="20"/>
          <w:szCs w:val="20"/>
        </w:rPr>
      </w:pPr>
      <w:bookmarkStart w:id="0" w:name="_GoBack"/>
      <w:bookmarkEnd w:id="0"/>
    </w:p>
    <w:p w14:paraId="213B5905" w14:textId="71BFE897" w:rsidR="00686487" w:rsidRPr="00433BD0" w:rsidRDefault="00FA746E" w:rsidP="00FA746E">
      <w:pPr>
        <w:pStyle w:val="af5"/>
        <w:tabs>
          <w:tab w:val="left" w:pos="1146"/>
        </w:tabs>
        <w:ind w:right="103"/>
        <w:rPr>
          <w:b w:val="0"/>
          <w:bCs w:val="0"/>
          <w:sz w:val="20"/>
          <w:szCs w:val="20"/>
        </w:rPr>
      </w:pPr>
      <w:r w:rsidRPr="00433BD0">
        <w:rPr>
          <w:b w:val="0"/>
          <w:bCs w:val="0"/>
          <w:sz w:val="20"/>
          <w:szCs w:val="20"/>
          <w:lang w:val="en-US"/>
        </w:rPr>
        <w:lastRenderedPageBreak/>
        <w:t>I </w:t>
      </w:r>
      <w:r w:rsidRPr="00433BD0">
        <w:rPr>
          <w:b w:val="0"/>
          <w:bCs w:val="0"/>
          <w:sz w:val="20"/>
          <w:szCs w:val="20"/>
        </w:rPr>
        <w:t>РЕШЕНИЯ СОВЕТА ДЕПУТАТОВ КУЙБЫШЕВСКОГО МУНИЦИПАЛЬНОГО РАЙОНА НОВОСИБИРСКОЙ ОБЛАСТИ</w:t>
      </w:r>
    </w:p>
    <w:p w14:paraId="6A4ADF64" w14:textId="5568E6F4" w:rsidR="00FA746E" w:rsidRPr="00433BD0" w:rsidRDefault="00FA746E" w:rsidP="00FA746E">
      <w:pPr>
        <w:pStyle w:val="af5"/>
        <w:tabs>
          <w:tab w:val="left" w:pos="1146"/>
        </w:tabs>
        <w:ind w:right="103"/>
        <w:rPr>
          <w:b w:val="0"/>
          <w:bCs w:val="0"/>
          <w:sz w:val="20"/>
          <w:szCs w:val="20"/>
        </w:rPr>
      </w:pPr>
    </w:p>
    <w:p w14:paraId="7AA7FFBA"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СОВЕТ ДЕПУТАТОВ</w:t>
      </w:r>
    </w:p>
    <w:p w14:paraId="1A0A6C72"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КУЙБЫШЕВСКОГО МУНИЦИПАЛЬНОГО РАЙОНА</w:t>
      </w:r>
    </w:p>
    <w:p w14:paraId="1CEF1E38"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 xml:space="preserve">НОВОСИБСИРКОЙ ОБЛАСТИ </w:t>
      </w:r>
    </w:p>
    <w:p w14:paraId="1C6704CA"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ЧЕТВЕРТОГО СОЗЫВА</w:t>
      </w:r>
    </w:p>
    <w:p w14:paraId="372F86EF" w14:textId="77777777" w:rsidR="00FA746E" w:rsidRPr="00433BD0" w:rsidRDefault="00FA746E" w:rsidP="00FA746E">
      <w:pPr>
        <w:pStyle w:val="ConsPlusTitle"/>
        <w:widowControl/>
        <w:jc w:val="center"/>
        <w:rPr>
          <w:rFonts w:ascii="Times New Roman" w:hAnsi="Times New Roman" w:cs="Times New Roman"/>
          <w:b w:val="0"/>
          <w:bCs w:val="0"/>
          <w:sz w:val="20"/>
          <w:szCs w:val="20"/>
        </w:rPr>
      </w:pPr>
    </w:p>
    <w:p w14:paraId="35585897"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РЕШЕНИЕ</w:t>
      </w:r>
    </w:p>
    <w:p w14:paraId="194B6390"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первой сессии</w:t>
      </w:r>
    </w:p>
    <w:p w14:paraId="7C374275" w14:textId="77777777" w:rsidR="00FA746E" w:rsidRPr="00433BD0" w:rsidRDefault="00FA746E" w:rsidP="00FA746E">
      <w:pPr>
        <w:pStyle w:val="ConsPlusTitle"/>
        <w:widowControl/>
        <w:jc w:val="center"/>
        <w:rPr>
          <w:rFonts w:ascii="Times New Roman" w:hAnsi="Times New Roman" w:cs="Times New Roman"/>
          <w:b w:val="0"/>
          <w:bCs w:val="0"/>
          <w:sz w:val="20"/>
          <w:szCs w:val="20"/>
        </w:rPr>
      </w:pPr>
    </w:p>
    <w:p w14:paraId="6EFD76B7"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21.09.2020 г.  № 3</w:t>
      </w:r>
    </w:p>
    <w:p w14:paraId="0CC04032" w14:textId="77777777" w:rsidR="00FA746E" w:rsidRPr="00433BD0" w:rsidRDefault="00FA746E" w:rsidP="00FA746E">
      <w:pPr>
        <w:rPr>
          <w:sz w:val="20"/>
          <w:szCs w:val="20"/>
          <w:u w:val="single"/>
        </w:rPr>
      </w:pPr>
      <w:r w:rsidRPr="00433BD0">
        <w:rPr>
          <w:sz w:val="20"/>
          <w:szCs w:val="20"/>
        </w:rPr>
        <w:t xml:space="preserve">                                                                             </w:t>
      </w:r>
    </w:p>
    <w:p w14:paraId="25045A75" w14:textId="4975B326" w:rsidR="00FA746E" w:rsidRPr="00433BD0" w:rsidRDefault="00FA746E" w:rsidP="00FA746E">
      <w:pPr>
        <w:jc w:val="center"/>
        <w:rPr>
          <w:sz w:val="20"/>
          <w:szCs w:val="20"/>
        </w:rPr>
      </w:pPr>
      <w:r w:rsidRPr="00433BD0">
        <w:rPr>
          <w:sz w:val="20"/>
          <w:szCs w:val="20"/>
        </w:rPr>
        <w:t>Об избрании счётной комиссии</w:t>
      </w:r>
    </w:p>
    <w:p w14:paraId="330EF686" w14:textId="50487ECB" w:rsidR="00FA746E" w:rsidRPr="00433BD0" w:rsidRDefault="00FA746E" w:rsidP="00FA746E">
      <w:pPr>
        <w:jc w:val="center"/>
        <w:rPr>
          <w:sz w:val="20"/>
          <w:szCs w:val="20"/>
        </w:rPr>
      </w:pPr>
      <w:r w:rsidRPr="00433BD0">
        <w:rPr>
          <w:sz w:val="20"/>
          <w:szCs w:val="20"/>
        </w:rPr>
        <w:t>Совета депутатов Куйбышевского муниципального района</w:t>
      </w:r>
    </w:p>
    <w:p w14:paraId="6014391C" w14:textId="77777777" w:rsidR="00FA746E" w:rsidRPr="00433BD0" w:rsidRDefault="00FA746E" w:rsidP="00FA746E">
      <w:pPr>
        <w:jc w:val="center"/>
        <w:rPr>
          <w:sz w:val="20"/>
          <w:szCs w:val="20"/>
        </w:rPr>
      </w:pPr>
      <w:r w:rsidRPr="00433BD0">
        <w:rPr>
          <w:sz w:val="20"/>
          <w:szCs w:val="20"/>
        </w:rPr>
        <w:t>Новосибирской области</w:t>
      </w:r>
    </w:p>
    <w:p w14:paraId="02DFDD7D" w14:textId="08352331" w:rsidR="00FA746E" w:rsidRPr="00433BD0" w:rsidRDefault="00FA746E" w:rsidP="00FA746E">
      <w:pPr>
        <w:jc w:val="center"/>
        <w:rPr>
          <w:sz w:val="20"/>
          <w:szCs w:val="20"/>
        </w:rPr>
      </w:pPr>
      <w:r w:rsidRPr="00433BD0">
        <w:rPr>
          <w:sz w:val="20"/>
          <w:szCs w:val="20"/>
        </w:rPr>
        <w:t>четвертого созыва</w:t>
      </w:r>
    </w:p>
    <w:p w14:paraId="6140B09E" w14:textId="77777777" w:rsidR="00FA746E" w:rsidRPr="00433BD0" w:rsidRDefault="00FA746E" w:rsidP="00FA746E">
      <w:pPr>
        <w:rPr>
          <w:sz w:val="20"/>
          <w:szCs w:val="20"/>
        </w:rPr>
      </w:pPr>
    </w:p>
    <w:p w14:paraId="09C47DB0" w14:textId="77777777" w:rsidR="00FA746E" w:rsidRPr="00433BD0" w:rsidRDefault="00FA746E" w:rsidP="00FA746E">
      <w:pPr>
        <w:jc w:val="both"/>
        <w:outlineLvl w:val="0"/>
        <w:rPr>
          <w:sz w:val="20"/>
          <w:szCs w:val="20"/>
        </w:rPr>
      </w:pPr>
      <w:r w:rsidRPr="00433BD0">
        <w:rPr>
          <w:sz w:val="20"/>
          <w:szCs w:val="20"/>
        </w:rPr>
        <w:t xml:space="preserve">    Совет депутатов Куйбышевского муниципального района Новосибирской области</w:t>
      </w:r>
    </w:p>
    <w:p w14:paraId="52167CB6" w14:textId="77777777" w:rsidR="00FA746E" w:rsidRPr="00433BD0" w:rsidRDefault="00FA746E" w:rsidP="00FA746E">
      <w:pPr>
        <w:jc w:val="both"/>
        <w:outlineLvl w:val="0"/>
        <w:rPr>
          <w:sz w:val="20"/>
          <w:szCs w:val="20"/>
        </w:rPr>
      </w:pPr>
      <w:r w:rsidRPr="00433BD0">
        <w:rPr>
          <w:sz w:val="20"/>
          <w:szCs w:val="20"/>
        </w:rPr>
        <w:t xml:space="preserve">    РЕШИЛ:</w:t>
      </w:r>
    </w:p>
    <w:p w14:paraId="43BB3FAA" w14:textId="77777777" w:rsidR="00FA746E" w:rsidRPr="00433BD0" w:rsidRDefault="00FA746E" w:rsidP="00FA746E">
      <w:pPr>
        <w:jc w:val="both"/>
        <w:rPr>
          <w:sz w:val="20"/>
          <w:szCs w:val="20"/>
        </w:rPr>
      </w:pPr>
    </w:p>
    <w:p w14:paraId="018625AB" w14:textId="77777777" w:rsidR="00FA746E" w:rsidRPr="00433BD0" w:rsidRDefault="00FA746E" w:rsidP="00FA746E">
      <w:pPr>
        <w:jc w:val="both"/>
        <w:outlineLvl w:val="0"/>
        <w:rPr>
          <w:sz w:val="20"/>
          <w:szCs w:val="20"/>
        </w:rPr>
      </w:pPr>
      <w:r w:rsidRPr="00433BD0">
        <w:rPr>
          <w:sz w:val="20"/>
          <w:szCs w:val="20"/>
        </w:rPr>
        <w:t xml:space="preserve">    Избрать счётную комиссию в следующем составе:</w:t>
      </w:r>
    </w:p>
    <w:p w14:paraId="125FBA7C" w14:textId="77777777" w:rsidR="00FA746E" w:rsidRPr="00433BD0" w:rsidRDefault="00FA746E" w:rsidP="00471311">
      <w:pPr>
        <w:numPr>
          <w:ilvl w:val="0"/>
          <w:numId w:val="20"/>
        </w:numPr>
        <w:tabs>
          <w:tab w:val="clear" w:pos="720"/>
          <w:tab w:val="num" w:pos="0"/>
          <w:tab w:val="left" w:pos="360"/>
        </w:tabs>
        <w:ind w:left="0" w:firstLine="0"/>
        <w:jc w:val="both"/>
        <w:outlineLvl w:val="0"/>
        <w:rPr>
          <w:sz w:val="20"/>
          <w:szCs w:val="20"/>
        </w:rPr>
      </w:pPr>
      <w:r w:rsidRPr="00433BD0">
        <w:rPr>
          <w:sz w:val="20"/>
          <w:szCs w:val="20"/>
        </w:rPr>
        <w:t>Косенкова Лариса Александровна– депутат от избирательного округа № 7;</w:t>
      </w:r>
    </w:p>
    <w:p w14:paraId="7D81E4B6" w14:textId="77777777" w:rsidR="00FA746E" w:rsidRPr="00433BD0" w:rsidRDefault="00FA746E" w:rsidP="00471311">
      <w:pPr>
        <w:numPr>
          <w:ilvl w:val="0"/>
          <w:numId w:val="20"/>
        </w:numPr>
        <w:tabs>
          <w:tab w:val="clear" w:pos="720"/>
          <w:tab w:val="num" w:pos="0"/>
          <w:tab w:val="left" w:pos="360"/>
        </w:tabs>
        <w:ind w:left="0" w:firstLine="0"/>
        <w:jc w:val="both"/>
        <w:outlineLvl w:val="0"/>
        <w:rPr>
          <w:sz w:val="20"/>
          <w:szCs w:val="20"/>
        </w:rPr>
      </w:pPr>
      <w:r w:rsidRPr="00433BD0">
        <w:rPr>
          <w:sz w:val="20"/>
          <w:szCs w:val="20"/>
        </w:rPr>
        <w:t>Шитов Олег Владимирович - депутат от избирательного округа № 13;</w:t>
      </w:r>
    </w:p>
    <w:p w14:paraId="7B301243" w14:textId="77777777" w:rsidR="00FA746E" w:rsidRPr="00433BD0" w:rsidRDefault="00FA746E" w:rsidP="00471311">
      <w:pPr>
        <w:numPr>
          <w:ilvl w:val="0"/>
          <w:numId w:val="20"/>
        </w:numPr>
        <w:tabs>
          <w:tab w:val="clear" w:pos="720"/>
          <w:tab w:val="num" w:pos="0"/>
          <w:tab w:val="left" w:pos="360"/>
        </w:tabs>
        <w:ind w:left="0" w:firstLine="0"/>
        <w:jc w:val="both"/>
        <w:outlineLvl w:val="0"/>
        <w:rPr>
          <w:sz w:val="20"/>
          <w:szCs w:val="20"/>
        </w:rPr>
      </w:pPr>
      <w:r w:rsidRPr="00433BD0">
        <w:rPr>
          <w:sz w:val="20"/>
          <w:szCs w:val="20"/>
        </w:rPr>
        <w:t xml:space="preserve">Павлова Нелли </w:t>
      </w:r>
      <w:proofErr w:type="spellStart"/>
      <w:r w:rsidRPr="00433BD0">
        <w:rPr>
          <w:sz w:val="20"/>
          <w:szCs w:val="20"/>
        </w:rPr>
        <w:t>Мусаевна</w:t>
      </w:r>
      <w:proofErr w:type="spellEnd"/>
      <w:r w:rsidRPr="00433BD0">
        <w:rPr>
          <w:sz w:val="20"/>
          <w:szCs w:val="20"/>
        </w:rPr>
        <w:t xml:space="preserve"> – по партийному списку.</w:t>
      </w:r>
    </w:p>
    <w:p w14:paraId="7E398B66" w14:textId="77777777" w:rsidR="00FA746E" w:rsidRPr="00433BD0" w:rsidRDefault="00FA746E" w:rsidP="00FA746E">
      <w:pPr>
        <w:jc w:val="both"/>
        <w:rPr>
          <w:sz w:val="20"/>
          <w:szCs w:val="20"/>
        </w:rPr>
      </w:pPr>
    </w:p>
    <w:p w14:paraId="00A5BA06" w14:textId="77777777" w:rsidR="00FA746E" w:rsidRPr="00433BD0" w:rsidRDefault="00FA746E" w:rsidP="00FA746E">
      <w:pPr>
        <w:jc w:val="both"/>
        <w:rPr>
          <w:sz w:val="20"/>
          <w:szCs w:val="20"/>
        </w:rPr>
      </w:pPr>
      <w:r w:rsidRPr="00433BD0">
        <w:rPr>
          <w:sz w:val="20"/>
          <w:szCs w:val="20"/>
        </w:rPr>
        <w:t xml:space="preserve">Председатель Совета депутатов Куйбышевского </w:t>
      </w:r>
    </w:p>
    <w:p w14:paraId="70DE364B" w14:textId="32FBD228" w:rsidR="00FA746E" w:rsidRPr="00433BD0" w:rsidRDefault="00FA746E" w:rsidP="00FA746E">
      <w:pPr>
        <w:jc w:val="both"/>
        <w:rPr>
          <w:sz w:val="20"/>
          <w:szCs w:val="20"/>
        </w:rPr>
      </w:pPr>
      <w:r w:rsidRPr="00433BD0">
        <w:rPr>
          <w:sz w:val="20"/>
          <w:szCs w:val="20"/>
        </w:rPr>
        <w:t xml:space="preserve">муниципального района Новосибирской области                                                                              Р.В. </w:t>
      </w:r>
      <w:proofErr w:type="spellStart"/>
      <w:r w:rsidRPr="00433BD0">
        <w:rPr>
          <w:sz w:val="20"/>
          <w:szCs w:val="20"/>
        </w:rPr>
        <w:t>Булюктов</w:t>
      </w:r>
      <w:proofErr w:type="spellEnd"/>
    </w:p>
    <w:p w14:paraId="7FE6A3CA" w14:textId="77777777" w:rsidR="00FA746E" w:rsidRPr="00433BD0" w:rsidRDefault="00FA746E" w:rsidP="00FA746E">
      <w:pPr>
        <w:jc w:val="both"/>
        <w:rPr>
          <w:sz w:val="20"/>
          <w:szCs w:val="20"/>
        </w:rPr>
      </w:pPr>
    </w:p>
    <w:p w14:paraId="4E267EC2" w14:textId="77777777" w:rsidR="00FA746E" w:rsidRPr="00433BD0" w:rsidRDefault="00FA746E" w:rsidP="00FA746E">
      <w:pPr>
        <w:autoSpaceDE w:val="0"/>
        <w:autoSpaceDN w:val="0"/>
        <w:adjustRightInd w:val="0"/>
        <w:jc w:val="center"/>
        <w:rPr>
          <w:sz w:val="20"/>
          <w:szCs w:val="20"/>
        </w:rPr>
      </w:pPr>
      <w:r w:rsidRPr="00433BD0">
        <w:rPr>
          <w:sz w:val="20"/>
          <w:szCs w:val="20"/>
        </w:rPr>
        <w:t>СОВЕТ ДЕПУТАТОВ</w:t>
      </w:r>
    </w:p>
    <w:p w14:paraId="35D9B46A" w14:textId="77777777" w:rsidR="00FA746E" w:rsidRPr="00433BD0" w:rsidRDefault="00FA746E" w:rsidP="00FA746E">
      <w:pPr>
        <w:autoSpaceDE w:val="0"/>
        <w:autoSpaceDN w:val="0"/>
        <w:adjustRightInd w:val="0"/>
        <w:jc w:val="center"/>
        <w:rPr>
          <w:sz w:val="20"/>
          <w:szCs w:val="20"/>
        </w:rPr>
      </w:pPr>
      <w:r w:rsidRPr="00433BD0">
        <w:rPr>
          <w:sz w:val="20"/>
          <w:szCs w:val="20"/>
        </w:rPr>
        <w:t>КУЙБЫШЕВСКОГО МУНИЦИПАЛЬНОГО РАЙОНА</w:t>
      </w:r>
    </w:p>
    <w:p w14:paraId="7BEB1B79" w14:textId="77777777" w:rsidR="00FA746E" w:rsidRPr="00433BD0" w:rsidRDefault="00FA746E" w:rsidP="00FA746E">
      <w:pPr>
        <w:autoSpaceDE w:val="0"/>
        <w:autoSpaceDN w:val="0"/>
        <w:adjustRightInd w:val="0"/>
        <w:jc w:val="center"/>
        <w:rPr>
          <w:sz w:val="20"/>
          <w:szCs w:val="20"/>
        </w:rPr>
      </w:pPr>
      <w:r w:rsidRPr="00433BD0">
        <w:rPr>
          <w:sz w:val="20"/>
          <w:szCs w:val="20"/>
        </w:rPr>
        <w:t xml:space="preserve">НОВОСИБСИРКОЙ ОБЛАСТИ </w:t>
      </w:r>
    </w:p>
    <w:p w14:paraId="0589F06A" w14:textId="77777777" w:rsidR="00FA746E" w:rsidRPr="00433BD0" w:rsidRDefault="00FA746E" w:rsidP="00FA746E">
      <w:pPr>
        <w:autoSpaceDE w:val="0"/>
        <w:autoSpaceDN w:val="0"/>
        <w:adjustRightInd w:val="0"/>
        <w:jc w:val="center"/>
        <w:rPr>
          <w:sz w:val="20"/>
          <w:szCs w:val="20"/>
        </w:rPr>
      </w:pPr>
      <w:r w:rsidRPr="00433BD0">
        <w:rPr>
          <w:sz w:val="20"/>
          <w:szCs w:val="20"/>
        </w:rPr>
        <w:t>ЧЕТВЕРТОГО СОЗЫВА</w:t>
      </w:r>
    </w:p>
    <w:p w14:paraId="17D8C4F0" w14:textId="77777777" w:rsidR="00FA746E" w:rsidRPr="00433BD0" w:rsidRDefault="00FA746E" w:rsidP="00FA746E">
      <w:pPr>
        <w:autoSpaceDE w:val="0"/>
        <w:autoSpaceDN w:val="0"/>
        <w:adjustRightInd w:val="0"/>
        <w:jc w:val="center"/>
        <w:rPr>
          <w:sz w:val="20"/>
          <w:szCs w:val="20"/>
        </w:rPr>
      </w:pPr>
    </w:p>
    <w:p w14:paraId="7207E807" w14:textId="77777777" w:rsidR="00FA746E" w:rsidRPr="00433BD0" w:rsidRDefault="00FA746E" w:rsidP="00FA746E">
      <w:pPr>
        <w:autoSpaceDE w:val="0"/>
        <w:autoSpaceDN w:val="0"/>
        <w:adjustRightInd w:val="0"/>
        <w:jc w:val="center"/>
        <w:rPr>
          <w:sz w:val="20"/>
          <w:szCs w:val="20"/>
        </w:rPr>
      </w:pPr>
      <w:r w:rsidRPr="00433BD0">
        <w:rPr>
          <w:sz w:val="20"/>
          <w:szCs w:val="20"/>
        </w:rPr>
        <w:t>РЕШЕНИЕ</w:t>
      </w:r>
    </w:p>
    <w:p w14:paraId="345D4144" w14:textId="77777777" w:rsidR="00FA746E" w:rsidRPr="00433BD0" w:rsidRDefault="00FA746E" w:rsidP="00FA746E">
      <w:pPr>
        <w:autoSpaceDE w:val="0"/>
        <w:autoSpaceDN w:val="0"/>
        <w:adjustRightInd w:val="0"/>
        <w:jc w:val="center"/>
        <w:rPr>
          <w:sz w:val="20"/>
          <w:szCs w:val="20"/>
        </w:rPr>
      </w:pPr>
      <w:r w:rsidRPr="00433BD0">
        <w:rPr>
          <w:sz w:val="20"/>
          <w:szCs w:val="20"/>
        </w:rPr>
        <w:t>первой сессии</w:t>
      </w:r>
    </w:p>
    <w:p w14:paraId="789D96C1" w14:textId="77777777" w:rsidR="00FA746E" w:rsidRPr="00433BD0" w:rsidRDefault="00FA746E" w:rsidP="00FA746E">
      <w:pPr>
        <w:autoSpaceDE w:val="0"/>
        <w:autoSpaceDN w:val="0"/>
        <w:adjustRightInd w:val="0"/>
        <w:jc w:val="center"/>
        <w:rPr>
          <w:sz w:val="20"/>
          <w:szCs w:val="20"/>
        </w:rPr>
      </w:pPr>
    </w:p>
    <w:p w14:paraId="50AD6E23" w14:textId="77777777" w:rsidR="00FA746E" w:rsidRPr="00433BD0" w:rsidRDefault="00FA746E" w:rsidP="00FA746E">
      <w:pPr>
        <w:autoSpaceDE w:val="0"/>
        <w:autoSpaceDN w:val="0"/>
        <w:adjustRightInd w:val="0"/>
        <w:jc w:val="center"/>
        <w:rPr>
          <w:sz w:val="20"/>
          <w:szCs w:val="20"/>
        </w:rPr>
      </w:pPr>
      <w:r w:rsidRPr="00433BD0">
        <w:rPr>
          <w:sz w:val="20"/>
          <w:szCs w:val="20"/>
        </w:rPr>
        <w:t>21.09.2020 г.  № 4</w:t>
      </w:r>
    </w:p>
    <w:p w14:paraId="14F6ABA4" w14:textId="7993C26C" w:rsidR="00FA746E" w:rsidRPr="00433BD0" w:rsidRDefault="00FA746E" w:rsidP="00FA746E">
      <w:pPr>
        <w:rPr>
          <w:sz w:val="20"/>
          <w:szCs w:val="20"/>
          <w:u w:val="single"/>
        </w:rPr>
      </w:pPr>
      <w:r w:rsidRPr="00433BD0">
        <w:rPr>
          <w:sz w:val="20"/>
          <w:szCs w:val="20"/>
        </w:rPr>
        <w:t xml:space="preserve">                                                                             </w:t>
      </w:r>
    </w:p>
    <w:p w14:paraId="5623654E" w14:textId="77777777" w:rsidR="00FA746E" w:rsidRPr="00433BD0" w:rsidRDefault="00FA746E" w:rsidP="00FA746E">
      <w:pPr>
        <w:jc w:val="center"/>
        <w:rPr>
          <w:sz w:val="20"/>
          <w:szCs w:val="20"/>
        </w:rPr>
      </w:pPr>
      <w:r w:rsidRPr="00433BD0">
        <w:rPr>
          <w:sz w:val="20"/>
          <w:szCs w:val="20"/>
        </w:rPr>
        <w:t>О результатах выборов депутатов Совета депутатов Куйбышевского муниципального района Новосибирской области 13.09.2020 г. и регистрации избранных депутатов Совета депутата Куйбышевского муниципального района Новосибирской области</w:t>
      </w:r>
    </w:p>
    <w:p w14:paraId="26F23A0E" w14:textId="77777777" w:rsidR="00FA746E" w:rsidRPr="00433BD0" w:rsidRDefault="00FA746E" w:rsidP="00FA746E">
      <w:pPr>
        <w:jc w:val="both"/>
        <w:rPr>
          <w:sz w:val="20"/>
          <w:szCs w:val="20"/>
        </w:rPr>
      </w:pPr>
    </w:p>
    <w:p w14:paraId="35A9E0F6" w14:textId="77777777" w:rsidR="00FA746E" w:rsidRPr="00433BD0" w:rsidRDefault="00FA746E" w:rsidP="00FA746E">
      <w:pPr>
        <w:jc w:val="both"/>
        <w:rPr>
          <w:sz w:val="20"/>
          <w:szCs w:val="20"/>
        </w:rPr>
      </w:pPr>
      <w:r w:rsidRPr="00433BD0">
        <w:rPr>
          <w:sz w:val="20"/>
          <w:szCs w:val="20"/>
        </w:rPr>
        <w:t xml:space="preserve">     Заслушав информацию председателя территориальной избирательной комиссии Куйбышевского муниципального района Новосибирской области </w:t>
      </w:r>
      <w:proofErr w:type="spellStart"/>
      <w:r w:rsidRPr="00433BD0">
        <w:rPr>
          <w:sz w:val="20"/>
          <w:szCs w:val="20"/>
        </w:rPr>
        <w:t>Дирибасову</w:t>
      </w:r>
      <w:proofErr w:type="spellEnd"/>
      <w:r w:rsidRPr="00433BD0">
        <w:rPr>
          <w:sz w:val="20"/>
          <w:szCs w:val="20"/>
        </w:rPr>
        <w:t xml:space="preserve"> Т.О. «О результатах выборов депутатов Совета депутатов Куйбышевского муниципального района Новосибирской области 13.09.2020 г. и регистрации избранных депутатов Совета депутатов Куйбышевского муниципального района Новосибирской области», Совет депутатов Куйбышевского муниципального района Новосибирской области</w:t>
      </w:r>
    </w:p>
    <w:p w14:paraId="512807D8" w14:textId="77777777" w:rsidR="00FA746E" w:rsidRPr="00433BD0" w:rsidRDefault="00FA746E" w:rsidP="00FA746E">
      <w:pPr>
        <w:jc w:val="both"/>
        <w:outlineLvl w:val="0"/>
        <w:rPr>
          <w:sz w:val="20"/>
          <w:szCs w:val="20"/>
        </w:rPr>
      </w:pPr>
      <w:r w:rsidRPr="00433BD0">
        <w:rPr>
          <w:sz w:val="20"/>
          <w:szCs w:val="20"/>
        </w:rPr>
        <w:t xml:space="preserve">    РЕШИЛ:</w:t>
      </w:r>
    </w:p>
    <w:p w14:paraId="07C1D871" w14:textId="77777777" w:rsidR="00FA746E" w:rsidRPr="00433BD0" w:rsidRDefault="00FA746E" w:rsidP="00FA746E">
      <w:pPr>
        <w:jc w:val="both"/>
        <w:rPr>
          <w:sz w:val="20"/>
          <w:szCs w:val="20"/>
        </w:rPr>
      </w:pPr>
      <w:r w:rsidRPr="00433BD0">
        <w:rPr>
          <w:sz w:val="20"/>
          <w:szCs w:val="20"/>
        </w:rPr>
        <w:t>1. Информацию по рассматриваемому вопросу принять к сведению.</w:t>
      </w:r>
    </w:p>
    <w:p w14:paraId="32991AE7" w14:textId="77777777" w:rsidR="00FA746E" w:rsidRPr="00433BD0" w:rsidRDefault="00FA746E" w:rsidP="00FA746E">
      <w:pPr>
        <w:rPr>
          <w:sz w:val="20"/>
          <w:szCs w:val="20"/>
        </w:rPr>
      </w:pPr>
      <w:r w:rsidRPr="00433BD0">
        <w:rPr>
          <w:sz w:val="20"/>
          <w:szCs w:val="20"/>
        </w:rPr>
        <w:t xml:space="preserve">    </w:t>
      </w:r>
    </w:p>
    <w:p w14:paraId="36A9DE12" w14:textId="77777777" w:rsidR="00FA746E" w:rsidRPr="00433BD0" w:rsidRDefault="00FA746E" w:rsidP="00FA746E">
      <w:pPr>
        <w:rPr>
          <w:sz w:val="20"/>
          <w:szCs w:val="20"/>
        </w:rPr>
      </w:pPr>
      <w:r w:rsidRPr="00433BD0">
        <w:rPr>
          <w:sz w:val="20"/>
          <w:szCs w:val="20"/>
        </w:rPr>
        <w:t xml:space="preserve">Председатель Совета депутатов Куйбышевского </w:t>
      </w:r>
    </w:p>
    <w:p w14:paraId="2DB91D53" w14:textId="043A09E3" w:rsidR="00FA746E" w:rsidRPr="00433BD0" w:rsidRDefault="00FA746E" w:rsidP="00FA746E">
      <w:pPr>
        <w:rPr>
          <w:sz w:val="20"/>
          <w:szCs w:val="20"/>
        </w:rPr>
      </w:pPr>
      <w:r w:rsidRPr="00433BD0">
        <w:rPr>
          <w:sz w:val="20"/>
          <w:szCs w:val="20"/>
        </w:rPr>
        <w:t xml:space="preserve">муниципального района Новосибирской области                                                                              Р.В. </w:t>
      </w:r>
      <w:proofErr w:type="spellStart"/>
      <w:r w:rsidRPr="00433BD0">
        <w:rPr>
          <w:sz w:val="20"/>
          <w:szCs w:val="20"/>
        </w:rPr>
        <w:t>Булюктов</w:t>
      </w:r>
      <w:proofErr w:type="spellEnd"/>
    </w:p>
    <w:p w14:paraId="66837CC1" w14:textId="77777777" w:rsidR="00FA746E" w:rsidRPr="00433BD0" w:rsidRDefault="00FA746E" w:rsidP="00FA746E">
      <w:pPr>
        <w:autoSpaceDE w:val="0"/>
        <w:autoSpaceDN w:val="0"/>
        <w:adjustRightInd w:val="0"/>
        <w:rPr>
          <w:sz w:val="20"/>
          <w:szCs w:val="20"/>
        </w:rPr>
      </w:pPr>
    </w:p>
    <w:p w14:paraId="5D55F684" w14:textId="77777777" w:rsidR="00FA746E" w:rsidRPr="00433BD0" w:rsidRDefault="00FA746E" w:rsidP="00FA746E">
      <w:pPr>
        <w:autoSpaceDE w:val="0"/>
        <w:autoSpaceDN w:val="0"/>
        <w:adjustRightInd w:val="0"/>
        <w:jc w:val="center"/>
        <w:rPr>
          <w:sz w:val="20"/>
          <w:szCs w:val="20"/>
        </w:rPr>
      </w:pPr>
      <w:r w:rsidRPr="00433BD0">
        <w:rPr>
          <w:sz w:val="20"/>
          <w:szCs w:val="20"/>
        </w:rPr>
        <w:t>СОВЕТ ДЕПУТАТОВ</w:t>
      </w:r>
    </w:p>
    <w:p w14:paraId="45DF1034" w14:textId="77777777" w:rsidR="00FA746E" w:rsidRPr="00433BD0" w:rsidRDefault="00FA746E" w:rsidP="00FA746E">
      <w:pPr>
        <w:autoSpaceDE w:val="0"/>
        <w:autoSpaceDN w:val="0"/>
        <w:adjustRightInd w:val="0"/>
        <w:jc w:val="center"/>
        <w:rPr>
          <w:sz w:val="20"/>
          <w:szCs w:val="20"/>
        </w:rPr>
      </w:pPr>
      <w:r w:rsidRPr="00433BD0">
        <w:rPr>
          <w:sz w:val="20"/>
          <w:szCs w:val="20"/>
        </w:rPr>
        <w:t>КУЙБЫШЕВСКОГО МУНИЦИПАЛЬНОГО РАЙОНА</w:t>
      </w:r>
    </w:p>
    <w:p w14:paraId="197D6419" w14:textId="77777777" w:rsidR="00FA746E" w:rsidRPr="00433BD0" w:rsidRDefault="00FA746E" w:rsidP="00FA746E">
      <w:pPr>
        <w:autoSpaceDE w:val="0"/>
        <w:autoSpaceDN w:val="0"/>
        <w:adjustRightInd w:val="0"/>
        <w:jc w:val="center"/>
        <w:rPr>
          <w:sz w:val="20"/>
          <w:szCs w:val="20"/>
        </w:rPr>
      </w:pPr>
      <w:r w:rsidRPr="00433BD0">
        <w:rPr>
          <w:sz w:val="20"/>
          <w:szCs w:val="20"/>
        </w:rPr>
        <w:t xml:space="preserve">НОВОСИБСИРКОЙ ОБЛАСТИ </w:t>
      </w:r>
    </w:p>
    <w:p w14:paraId="7A75D850" w14:textId="77777777" w:rsidR="00FA746E" w:rsidRPr="00433BD0" w:rsidRDefault="00FA746E" w:rsidP="00FA746E">
      <w:pPr>
        <w:autoSpaceDE w:val="0"/>
        <w:autoSpaceDN w:val="0"/>
        <w:adjustRightInd w:val="0"/>
        <w:jc w:val="center"/>
        <w:rPr>
          <w:sz w:val="20"/>
          <w:szCs w:val="20"/>
        </w:rPr>
      </w:pPr>
      <w:r w:rsidRPr="00433BD0">
        <w:rPr>
          <w:sz w:val="20"/>
          <w:szCs w:val="20"/>
        </w:rPr>
        <w:t>ЧЕТВЕРТОГО СОЗЫВА</w:t>
      </w:r>
    </w:p>
    <w:p w14:paraId="15F86EF9" w14:textId="77777777" w:rsidR="00FA746E" w:rsidRPr="00433BD0" w:rsidRDefault="00FA746E" w:rsidP="00FA746E">
      <w:pPr>
        <w:autoSpaceDE w:val="0"/>
        <w:autoSpaceDN w:val="0"/>
        <w:adjustRightInd w:val="0"/>
        <w:jc w:val="center"/>
        <w:rPr>
          <w:sz w:val="20"/>
          <w:szCs w:val="20"/>
        </w:rPr>
      </w:pPr>
    </w:p>
    <w:p w14:paraId="76C60E4F" w14:textId="77777777" w:rsidR="00FA746E" w:rsidRPr="00433BD0" w:rsidRDefault="00FA746E" w:rsidP="00FA746E">
      <w:pPr>
        <w:autoSpaceDE w:val="0"/>
        <w:autoSpaceDN w:val="0"/>
        <w:adjustRightInd w:val="0"/>
        <w:jc w:val="center"/>
        <w:rPr>
          <w:sz w:val="20"/>
          <w:szCs w:val="20"/>
        </w:rPr>
      </w:pPr>
      <w:r w:rsidRPr="00433BD0">
        <w:rPr>
          <w:sz w:val="20"/>
          <w:szCs w:val="20"/>
        </w:rPr>
        <w:t>РЕШЕНИЕ</w:t>
      </w:r>
    </w:p>
    <w:p w14:paraId="271FF452" w14:textId="77777777" w:rsidR="00FA746E" w:rsidRPr="00433BD0" w:rsidRDefault="00FA746E" w:rsidP="00FA746E">
      <w:pPr>
        <w:autoSpaceDE w:val="0"/>
        <w:autoSpaceDN w:val="0"/>
        <w:adjustRightInd w:val="0"/>
        <w:jc w:val="center"/>
        <w:rPr>
          <w:sz w:val="20"/>
          <w:szCs w:val="20"/>
        </w:rPr>
      </w:pPr>
      <w:r w:rsidRPr="00433BD0">
        <w:rPr>
          <w:sz w:val="20"/>
          <w:szCs w:val="20"/>
        </w:rPr>
        <w:t>первой сессии</w:t>
      </w:r>
    </w:p>
    <w:p w14:paraId="0FECBEF1" w14:textId="77777777" w:rsidR="00FA746E" w:rsidRPr="00433BD0" w:rsidRDefault="00FA746E" w:rsidP="00FA746E">
      <w:pPr>
        <w:autoSpaceDE w:val="0"/>
        <w:autoSpaceDN w:val="0"/>
        <w:adjustRightInd w:val="0"/>
        <w:jc w:val="center"/>
        <w:rPr>
          <w:sz w:val="20"/>
          <w:szCs w:val="20"/>
        </w:rPr>
      </w:pPr>
    </w:p>
    <w:p w14:paraId="0865CC2A" w14:textId="77777777" w:rsidR="00FA746E" w:rsidRPr="00433BD0" w:rsidRDefault="00FA746E" w:rsidP="00FA746E">
      <w:pPr>
        <w:autoSpaceDE w:val="0"/>
        <w:autoSpaceDN w:val="0"/>
        <w:adjustRightInd w:val="0"/>
        <w:jc w:val="center"/>
        <w:rPr>
          <w:sz w:val="20"/>
          <w:szCs w:val="20"/>
        </w:rPr>
      </w:pPr>
      <w:r w:rsidRPr="00433BD0">
        <w:rPr>
          <w:sz w:val="20"/>
          <w:szCs w:val="20"/>
        </w:rPr>
        <w:t>21.09.2020 г.  № 5</w:t>
      </w:r>
    </w:p>
    <w:p w14:paraId="44562BF8" w14:textId="77777777" w:rsidR="00FA746E" w:rsidRPr="00433BD0" w:rsidRDefault="00FA746E" w:rsidP="00FA746E">
      <w:pPr>
        <w:rPr>
          <w:sz w:val="20"/>
          <w:szCs w:val="20"/>
          <w:u w:val="single"/>
        </w:rPr>
      </w:pPr>
      <w:r w:rsidRPr="00433BD0">
        <w:rPr>
          <w:sz w:val="20"/>
          <w:szCs w:val="20"/>
        </w:rPr>
        <w:t xml:space="preserve">                                                                             </w:t>
      </w:r>
    </w:p>
    <w:p w14:paraId="40B37956" w14:textId="20F51F65" w:rsidR="00FA746E" w:rsidRPr="00433BD0" w:rsidRDefault="00FA746E" w:rsidP="00FA746E">
      <w:pPr>
        <w:rPr>
          <w:sz w:val="20"/>
          <w:szCs w:val="20"/>
        </w:rPr>
      </w:pPr>
      <w:r w:rsidRPr="00433BD0">
        <w:rPr>
          <w:sz w:val="20"/>
          <w:szCs w:val="20"/>
        </w:rPr>
        <w:lastRenderedPageBreak/>
        <w:t xml:space="preserve">                                                                       Об образовании мандатной комиссии </w:t>
      </w:r>
    </w:p>
    <w:p w14:paraId="4042AFE9" w14:textId="77777777" w:rsidR="00FA746E" w:rsidRPr="00433BD0" w:rsidRDefault="00FA746E" w:rsidP="00FA746E">
      <w:pPr>
        <w:jc w:val="center"/>
        <w:rPr>
          <w:sz w:val="20"/>
          <w:szCs w:val="20"/>
        </w:rPr>
      </w:pPr>
      <w:r w:rsidRPr="00433BD0">
        <w:rPr>
          <w:sz w:val="20"/>
          <w:szCs w:val="20"/>
        </w:rPr>
        <w:t xml:space="preserve">Совета депутатов Куйбышевского муниципального района </w:t>
      </w:r>
    </w:p>
    <w:p w14:paraId="5963450D" w14:textId="77777777" w:rsidR="00FA746E" w:rsidRPr="00433BD0" w:rsidRDefault="00FA746E" w:rsidP="00FA746E">
      <w:pPr>
        <w:jc w:val="center"/>
        <w:rPr>
          <w:sz w:val="20"/>
          <w:szCs w:val="20"/>
        </w:rPr>
      </w:pPr>
      <w:r w:rsidRPr="00433BD0">
        <w:rPr>
          <w:sz w:val="20"/>
          <w:szCs w:val="20"/>
        </w:rPr>
        <w:t xml:space="preserve">Новосибирской области </w:t>
      </w:r>
    </w:p>
    <w:p w14:paraId="505CE188" w14:textId="77777777" w:rsidR="00FA746E" w:rsidRPr="00433BD0" w:rsidRDefault="00FA746E" w:rsidP="00FA746E">
      <w:pPr>
        <w:jc w:val="center"/>
        <w:rPr>
          <w:sz w:val="20"/>
          <w:szCs w:val="20"/>
        </w:rPr>
      </w:pPr>
      <w:r w:rsidRPr="00433BD0">
        <w:rPr>
          <w:sz w:val="20"/>
          <w:szCs w:val="20"/>
        </w:rPr>
        <w:t>четвертого созыва</w:t>
      </w:r>
    </w:p>
    <w:p w14:paraId="16450822" w14:textId="77777777" w:rsidR="00FA746E" w:rsidRPr="00433BD0" w:rsidRDefault="00FA746E" w:rsidP="00FA746E">
      <w:pPr>
        <w:rPr>
          <w:sz w:val="20"/>
          <w:szCs w:val="20"/>
        </w:rPr>
      </w:pPr>
    </w:p>
    <w:p w14:paraId="7155BF24" w14:textId="77777777" w:rsidR="00FA746E" w:rsidRPr="00433BD0" w:rsidRDefault="00FA746E" w:rsidP="00FA746E">
      <w:pPr>
        <w:jc w:val="both"/>
        <w:outlineLvl w:val="0"/>
        <w:rPr>
          <w:sz w:val="20"/>
          <w:szCs w:val="20"/>
        </w:rPr>
      </w:pPr>
      <w:r w:rsidRPr="00433BD0">
        <w:rPr>
          <w:sz w:val="20"/>
          <w:szCs w:val="20"/>
        </w:rPr>
        <w:t xml:space="preserve">    Совет депутатов Куйбышевского муниципального района Новосибирской области</w:t>
      </w:r>
    </w:p>
    <w:p w14:paraId="0192AA2A" w14:textId="77777777" w:rsidR="00FA746E" w:rsidRPr="00433BD0" w:rsidRDefault="00FA746E" w:rsidP="00FA746E">
      <w:pPr>
        <w:jc w:val="both"/>
        <w:outlineLvl w:val="0"/>
        <w:rPr>
          <w:sz w:val="20"/>
          <w:szCs w:val="20"/>
        </w:rPr>
      </w:pPr>
      <w:r w:rsidRPr="00433BD0">
        <w:rPr>
          <w:sz w:val="20"/>
          <w:szCs w:val="20"/>
        </w:rPr>
        <w:t xml:space="preserve">    РЕШИЛ:</w:t>
      </w:r>
    </w:p>
    <w:p w14:paraId="7296B7E4" w14:textId="77777777" w:rsidR="00FA746E" w:rsidRPr="00433BD0" w:rsidRDefault="00FA746E" w:rsidP="00FA746E">
      <w:pPr>
        <w:jc w:val="both"/>
        <w:rPr>
          <w:sz w:val="20"/>
          <w:szCs w:val="20"/>
        </w:rPr>
      </w:pPr>
    </w:p>
    <w:p w14:paraId="1B198D3C" w14:textId="77777777" w:rsidR="00FA746E" w:rsidRPr="00433BD0" w:rsidRDefault="00FA746E" w:rsidP="00FA746E">
      <w:pPr>
        <w:jc w:val="both"/>
        <w:outlineLvl w:val="0"/>
        <w:rPr>
          <w:sz w:val="20"/>
          <w:szCs w:val="20"/>
        </w:rPr>
      </w:pPr>
      <w:r w:rsidRPr="00433BD0">
        <w:rPr>
          <w:sz w:val="20"/>
          <w:szCs w:val="20"/>
        </w:rPr>
        <w:t xml:space="preserve">    Образовать мандатную комиссию в следующем составе:</w:t>
      </w:r>
    </w:p>
    <w:p w14:paraId="3E4BE8ED" w14:textId="77777777" w:rsidR="00FA746E" w:rsidRPr="00433BD0" w:rsidRDefault="00FA746E" w:rsidP="00471311">
      <w:pPr>
        <w:numPr>
          <w:ilvl w:val="0"/>
          <w:numId w:val="20"/>
        </w:numPr>
        <w:tabs>
          <w:tab w:val="clear" w:pos="720"/>
          <w:tab w:val="num" w:pos="0"/>
          <w:tab w:val="left" w:pos="360"/>
        </w:tabs>
        <w:ind w:left="0" w:firstLine="0"/>
        <w:jc w:val="both"/>
        <w:outlineLvl w:val="0"/>
        <w:rPr>
          <w:sz w:val="20"/>
          <w:szCs w:val="20"/>
        </w:rPr>
      </w:pPr>
      <w:proofErr w:type="spellStart"/>
      <w:r w:rsidRPr="00433BD0">
        <w:rPr>
          <w:sz w:val="20"/>
          <w:szCs w:val="20"/>
        </w:rPr>
        <w:t>Болтрукевич</w:t>
      </w:r>
      <w:proofErr w:type="spellEnd"/>
      <w:r w:rsidRPr="00433BD0">
        <w:rPr>
          <w:sz w:val="20"/>
          <w:szCs w:val="20"/>
        </w:rPr>
        <w:t xml:space="preserve"> Светлана Петровна – председатель - депутат по партийному списку;</w:t>
      </w:r>
    </w:p>
    <w:p w14:paraId="0133936F" w14:textId="77777777" w:rsidR="00FA746E" w:rsidRPr="00433BD0" w:rsidRDefault="00FA746E" w:rsidP="00471311">
      <w:pPr>
        <w:numPr>
          <w:ilvl w:val="0"/>
          <w:numId w:val="20"/>
        </w:numPr>
        <w:tabs>
          <w:tab w:val="clear" w:pos="720"/>
          <w:tab w:val="num" w:pos="0"/>
          <w:tab w:val="left" w:pos="360"/>
        </w:tabs>
        <w:ind w:left="0" w:firstLine="0"/>
        <w:jc w:val="both"/>
        <w:outlineLvl w:val="0"/>
        <w:rPr>
          <w:sz w:val="20"/>
          <w:szCs w:val="20"/>
        </w:rPr>
      </w:pPr>
      <w:r w:rsidRPr="00433BD0">
        <w:rPr>
          <w:sz w:val="20"/>
          <w:szCs w:val="20"/>
        </w:rPr>
        <w:t>Сычева Светлана Павловна – депутат от избирательного округа № 3;</w:t>
      </w:r>
    </w:p>
    <w:p w14:paraId="32ABB9CE" w14:textId="77777777" w:rsidR="00FA746E" w:rsidRPr="00433BD0" w:rsidRDefault="00FA746E" w:rsidP="00471311">
      <w:pPr>
        <w:numPr>
          <w:ilvl w:val="0"/>
          <w:numId w:val="20"/>
        </w:numPr>
        <w:tabs>
          <w:tab w:val="clear" w:pos="720"/>
          <w:tab w:val="num" w:pos="0"/>
          <w:tab w:val="left" w:pos="360"/>
        </w:tabs>
        <w:ind w:left="0" w:firstLine="0"/>
        <w:jc w:val="both"/>
        <w:outlineLvl w:val="0"/>
        <w:rPr>
          <w:sz w:val="20"/>
          <w:szCs w:val="20"/>
        </w:rPr>
      </w:pPr>
      <w:proofErr w:type="spellStart"/>
      <w:r w:rsidRPr="00433BD0">
        <w:rPr>
          <w:sz w:val="20"/>
          <w:szCs w:val="20"/>
        </w:rPr>
        <w:t>Шунькова</w:t>
      </w:r>
      <w:proofErr w:type="spellEnd"/>
      <w:r w:rsidRPr="00433BD0">
        <w:rPr>
          <w:sz w:val="20"/>
          <w:szCs w:val="20"/>
        </w:rPr>
        <w:t xml:space="preserve"> Юлия Петровна – депутат по партийному списку.</w:t>
      </w:r>
    </w:p>
    <w:p w14:paraId="0103DB53" w14:textId="77777777" w:rsidR="00FA746E" w:rsidRPr="00433BD0" w:rsidRDefault="00FA746E" w:rsidP="00FA746E">
      <w:pPr>
        <w:rPr>
          <w:sz w:val="20"/>
          <w:szCs w:val="20"/>
        </w:rPr>
      </w:pPr>
    </w:p>
    <w:p w14:paraId="0C01A2B6" w14:textId="77777777" w:rsidR="00FA746E" w:rsidRPr="00433BD0" w:rsidRDefault="00FA746E" w:rsidP="00FA746E">
      <w:pPr>
        <w:rPr>
          <w:sz w:val="20"/>
          <w:szCs w:val="20"/>
        </w:rPr>
      </w:pPr>
      <w:r w:rsidRPr="00433BD0">
        <w:rPr>
          <w:sz w:val="20"/>
          <w:szCs w:val="20"/>
        </w:rPr>
        <w:t xml:space="preserve">Председатель Совета депутатов Куйбышевского </w:t>
      </w:r>
    </w:p>
    <w:p w14:paraId="35CBC7A5" w14:textId="18E6209A" w:rsidR="00FA746E" w:rsidRPr="00433BD0" w:rsidRDefault="00FA746E" w:rsidP="00FA746E">
      <w:pPr>
        <w:jc w:val="both"/>
        <w:rPr>
          <w:sz w:val="20"/>
          <w:szCs w:val="20"/>
        </w:rPr>
      </w:pPr>
      <w:r w:rsidRPr="00433BD0">
        <w:rPr>
          <w:sz w:val="20"/>
          <w:szCs w:val="20"/>
        </w:rPr>
        <w:t xml:space="preserve">Муниципального района Новосибирской области                                                                             Р.В. </w:t>
      </w:r>
      <w:proofErr w:type="spellStart"/>
      <w:r w:rsidRPr="00433BD0">
        <w:rPr>
          <w:sz w:val="20"/>
          <w:szCs w:val="20"/>
        </w:rPr>
        <w:t>Булюктов</w:t>
      </w:r>
      <w:proofErr w:type="spellEnd"/>
    </w:p>
    <w:p w14:paraId="65B6D005" w14:textId="77777777" w:rsidR="00FA746E" w:rsidRPr="00433BD0" w:rsidRDefault="00FA746E" w:rsidP="00FA746E">
      <w:pPr>
        <w:jc w:val="both"/>
        <w:rPr>
          <w:sz w:val="20"/>
          <w:szCs w:val="20"/>
        </w:rPr>
      </w:pPr>
    </w:p>
    <w:p w14:paraId="315729CE" w14:textId="77777777" w:rsidR="00FA746E" w:rsidRPr="00433BD0" w:rsidRDefault="00FA746E" w:rsidP="00FA746E">
      <w:pPr>
        <w:autoSpaceDE w:val="0"/>
        <w:autoSpaceDN w:val="0"/>
        <w:adjustRightInd w:val="0"/>
        <w:jc w:val="center"/>
        <w:rPr>
          <w:sz w:val="20"/>
          <w:szCs w:val="20"/>
        </w:rPr>
      </w:pPr>
      <w:r w:rsidRPr="00433BD0">
        <w:rPr>
          <w:sz w:val="20"/>
          <w:szCs w:val="20"/>
        </w:rPr>
        <w:t>СОВЕТ ДЕПУТАТОВ</w:t>
      </w:r>
    </w:p>
    <w:p w14:paraId="77EBA371" w14:textId="77777777" w:rsidR="00FA746E" w:rsidRPr="00433BD0" w:rsidRDefault="00FA746E" w:rsidP="00FA746E">
      <w:pPr>
        <w:autoSpaceDE w:val="0"/>
        <w:autoSpaceDN w:val="0"/>
        <w:adjustRightInd w:val="0"/>
        <w:jc w:val="center"/>
        <w:rPr>
          <w:sz w:val="20"/>
          <w:szCs w:val="20"/>
        </w:rPr>
      </w:pPr>
      <w:r w:rsidRPr="00433BD0">
        <w:rPr>
          <w:sz w:val="20"/>
          <w:szCs w:val="20"/>
        </w:rPr>
        <w:t>КУЙБЫШЕВСКОГО МУНИЦИПАЛЬНОГО РАЙОНА</w:t>
      </w:r>
    </w:p>
    <w:p w14:paraId="25EA1D90" w14:textId="77777777" w:rsidR="00FA746E" w:rsidRPr="00433BD0" w:rsidRDefault="00FA746E" w:rsidP="00FA746E">
      <w:pPr>
        <w:autoSpaceDE w:val="0"/>
        <w:autoSpaceDN w:val="0"/>
        <w:adjustRightInd w:val="0"/>
        <w:jc w:val="center"/>
        <w:rPr>
          <w:sz w:val="20"/>
          <w:szCs w:val="20"/>
        </w:rPr>
      </w:pPr>
      <w:r w:rsidRPr="00433BD0">
        <w:rPr>
          <w:sz w:val="20"/>
          <w:szCs w:val="20"/>
        </w:rPr>
        <w:t xml:space="preserve">НОВОСИБСИРКОЙ ОБЛАСТИ </w:t>
      </w:r>
    </w:p>
    <w:p w14:paraId="217CEC5D" w14:textId="77777777" w:rsidR="00FA746E" w:rsidRPr="00433BD0" w:rsidRDefault="00FA746E" w:rsidP="00FA746E">
      <w:pPr>
        <w:autoSpaceDE w:val="0"/>
        <w:autoSpaceDN w:val="0"/>
        <w:adjustRightInd w:val="0"/>
        <w:jc w:val="center"/>
        <w:rPr>
          <w:sz w:val="20"/>
          <w:szCs w:val="20"/>
        </w:rPr>
      </w:pPr>
      <w:r w:rsidRPr="00433BD0">
        <w:rPr>
          <w:sz w:val="20"/>
          <w:szCs w:val="20"/>
        </w:rPr>
        <w:t>ЧЕТВЕРТОГО СОЗЫВА</w:t>
      </w:r>
    </w:p>
    <w:p w14:paraId="50847776" w14:textId="77777777" w:rsidR="00FA746E" w:rsidRPr="00433BD0" w:rsidRDefault="00FA746E" w:rsidP="00FA746E">
      <w:pPr>
        <w:autoSpaceDE w:val="0"/>
        <w:autoSpaceDN w:val="0"/>
        <w:adjustRightInd w:val="0"/>
        <w:jc w:val="center"/>
        <w:rPr>
          <w:sz w:val="20"/>
          <w:szCs w:val="20"/>
        </w:rPr>
      </w:pPr>
    </w:p>
    <w:p w14:paraId="04E7D53E" w14:textId="77777777" w:rsidR="00FA746E" w:rsidRPr="00433BD0" w:rsidRDefault="00FA746E" w:rsidP="00FA746E">
      <w:pPr>
        <w:autoSpaceDE w:val="0"/>
        <w:autoSpaceDN w:val="0"/>
        <w:adjustRightInd w:val="0"/>
        <w:jc w:val="center"/>
        <w:rPr>
          <w:sz w:val="20"/>
          <w:szCs w:val="20"/>
        </w:rPr>
      </w:pPr>
      <w:r w:rsidRPr="00433BD0">
        <w:rPr>
          <w:sz w:val="20"/>
          <w:szCs w:val="20"/>
        </w:rPr>
        <w:t>РЕШЕНИЕ</w:t>
      </w:r>
    </w:p>
    <w:p w14:paraId="4CEC6A2A" w14:textId="77777777" w:rsidR="00FA746E" w:rsidRPr="00433BD0" w:rsidRDefault="00FA746E" w:rsidP="00FA746E">
      <w:pPr>
        <w:autoSpaceDE w:val="0"/>
        <w:autoSpaceDN w:val="0"/>
        <w:adjustRightInd w:val="0"/>
        <w:jc w:val="center"/>
        <w:rPr>
          <w:sz w:val="20"/>
          <w:szCs w:val="20"/>
        </w:rPr>
      </w:pPr>
      <w:r w:rsidRPr="00433BD0">
        <w:rPr>
          <w:sz w:val="20"/>
          <w:szCs w:val="20"/>
        </w:rPr>
        <w:t>первой сессии</w:t>
      </w:r>
    </w:p>
    <w:p w14:paraId="24B1A167" w14:textId="77777777" w:rsidR="00FA746E" w:rsidRPr="00433BD0" w:rsidRDefault="00FA746E" w:rsidP="00FA746E">
      <w:pPr>
        <w:autoSpaceDE w:val="0"/>
        <w:autoSpaceDN w:val="0"/>
        <w:adjustRightInd w:val="0"/>
        <w:jc w:val="center"/>
        <w:rPr>
          <w:sz w:val="20"/>
          <w:szCs w:val="20"/>
        </w:rPr>
      </w:pPr>
    </w:p>
    <w:p w14:paraId="4D89C595" w14:textId="77777777" w:rsidR="00FA746E" w:rsidRPr="00433BD0" w:rsidRDefault="00FA746E" w:rsidP="00FA746E">
      <w:pPr>
        <w:autoSpaceDE w:val="0"/>
        <w:autoSpaceDN w:val="0"/>
        <w:adjustRightInd w:val="0"/>
        <w:jc w:val="center"/>
        <w:rPr>
          <w:sz w:val="20"/>
          <w:szCs w:val="20"/>
        </w:rPr>
      </w:pPr>
      <w:r w:rsidRPr="00433BD0">
        <w:rPr>
          <w:sz w:val="20"/>
          <w:szCs w:val="20"/>
        </w:rPr>
        <w:t xml:space="preserve">21.09.2020 г.  № 6  </w:t>
      </w:r>
    </w:p>
    <w:p w14:paraId="396DC4D0" w14:textId="77777777" w:rsidR="00FA746E" w:rsidRPr="00433BD0" w:rsidRDefault="00FA746E" w:rsidP="00FA746E">
      <w:pPr>
        <w:rPr>
          <w:sz w:val="20"/>
          <w:szCs w:val="20"/>
        </w:rPr>
      </w:pPr>
    </w:p>
    <w:p w14:paraId="432437AE" w14:textId="77777777" w:rsidR="00FA746E" w:rsidRPr="00433BD0" w:rsidRDefault="00FA746E" w:rsidP="00FA746E">
      <w:pPr>
        <w:ind w:firstLine="540"/>
        <w:jc w:val="center"/>
        <w:rPr>
          <w:sz w:val="20"/>
          <w:szCs w:val="20"/>
        </w:rPr>
      </w:pPr>
      <w:r w:rsidRPr="00433BD0">
        <w:rPr>
          <w:sz w:val="20"/>
          <w:szCs w:val="20"/>
        </w:rPr>
        <w:t>О сообщении мандатной комиссии</w:t>
      </w:r>
    </w:p>
    <w:p w14:paraId="5F78D910" w14:textId="77777777" w:rsidR="00FA746E" w:rsidRPr="00433BD0" w:rsidRDefault="00FA746E" w:rsidP="00FA746E">
      <w:pPr>
        <w:ind w:firstLine="540"/>
        <w:jc w:val="center"/>
        <w:rPr>
          <w:sz w:val="20"/>
          <w:szCs w:val="20"/>
        </w:rPr>
      </w:pPr>
      <w:r w:rsidRPr="00433BD0">
        <w:rPr>
          <w:sz w:val="20"/>
          <w:szCs w:val="20"/>
        </w:rPr>
        <w:t xml:space="preserve">Совета депутатов Куйбышевского муниципального района Новосибирской области </w:t>
      </w:r>
    </w:p>
    <w:p w14:paraId="3A2C2643" w14:textId="77777777" w:rsidR="00FA746E" w:rsidRPr="00433BD0" w:rsidRDefault="00FA746E" w:rsidP="00FA746E">
      <w:pPr>
        <w:ind w:firstLine="540"/>
        <w:jc w:val="center"/>
        <w:rPr>
          <w:sz w:val="20"/>
          <w:szCs w:val="20"/>
        </w:rPr>
      </w:pPr>
      <w:r w:rsidRPr="00433BD0">
        <w:rPr>
          <w:sz w:val="20"/>
          <w:szCs w:val="20"/>
        </w:rPr>
        <w:t>четвертого созыва</w:t>
      </w:r>
    </w:p>
    <w:p w14:paraId="4AC49DF3" w14:textId="77777777" w:rsidR="00FA746E" w:rsidRPr="00433BD0" w:rsidRDefault="00FA746E" w:rsidP="00FA746E">
      <w:pPr>
        <w:jc w:val="both"/>
        <w:rPr>
          <w:sz w:val="20"/>
          <w:szCs w:val="20"/>
        </w:rPr>
      </w:pPr>
    </w:p>
    <w:p w14:paraId="73EC434C" w14:textId="77777777" w:rsidR="00FA746E" w:rsidRPr="00433BD0" w:rsidRDefault="00FA746E" w:rsidP="00FA746E">
      <w:pPr>
        <w:jc w:val="both"/>
        <w:rPr>
          <w:sz w:val="20"/>
          <w:szCs w:val="20"/>
        </w:rPr>
      </w:pPr>
      <w:r w:rsidRPr="00433BD0">
        <w:rPr>
          <w:sz w:val="20"/>
          <w:szCs w:val="20"/>
        </w:rPr>
        <w:t xml:space="preserve">     Заслушав сообщение мандатной комиссии Совета депутатов Куйбышевского муниципального района Новосибирской четвертого созыва, Совет депутатов Куйбышевского муниципального района Новосибирской</w:t>
      </w:r>
    </w:p>
    <w:p w14:paraId="49DEBA83" w14:textId="77777777" w:rsidR="00FA746E" w:rsidRPr="00433BD0" w:rsidRDefault="00FA746E" w:rsidP="00FA746E">
      <w:pPr>
        <w:jc w:val="both"/>
        <w:outlineLvl w:val="0"/>
        <w:rPr>
          <w:sz w:val="20"/>
          <w:szCs w:val="20"/>
        </w:rPr>
      </w:pPr>
      <w:r w:rsidRPr="00433BD0">
        <w:rPr>
          <w:sz w:val="20"/>
          <w:szCs w:val="20"/>
        </w:rPr>
        <w:t xml:space="preserve">    РЕШИЛ:</w:t>
      </w:r>
    </w:p>
    <w:p w14:paraId="00A60FD5" w14:textId="77777777" w:rsidR="00FA746E" w:rsidRPr="00433BD0" w:rsidRDefault="00FA746E" w:rsidP="00471311">
      <w:pPr>
        <w:numPr>
          <w:ilvl w:val="0"/>
          <w:numId w:val="21"/>
        </w:numPr>
        <w:tabs>
          <w:tab w:val="clear" w:pos="720"/>
          <w:tab w:val="num" w:pos="0"/>
        </w:tabs>
        <w:ind w:left="0" w:firstLine="360"/>
        <w:jc w:val="both"/>
        <w:rPr>
          <w:sz w:val="20"/>
          <w:szCs w:val="20"/>
        </w:rPr>
      </w:pPr>
      <w:r w:rsidRPr="00433BD0">
        <w:rPr>
          <w:sz w:val="20"/>
          <w:szCs w:val="20"/>
        </w:rPr>
        <w:t>Сообщение мандатной комиссии Совета депутатов Куйбышевского муниципального района Новосибирской области принять к сведению.</w:t>
      </w:r>
    </w:p>
    <w:p w14:paraId="7DBA027E" w14:textId="77777777" w:rsidR="00FA746E" w:rsidRPr="00433BD0" w:rsidRDefault="00FA746E" w:rsidP="00471311">
      <w:pPr>
        <w:numPr>
          <w:ilvl w:val="0"/>
          <w:numId w:val="21"/>
        </w:numPr>
        <w:tabs>
          <w:tab w:val="clear" w:pos="720"/>
          <w:tab w:val="num" w:pos="0"/>
        </w:tabs>
        <w:ind w:left="0" w:firstLine="360"/>
        <w:jc w:val="both"/>
        <w:rPr>
          <w:sz w:val="20"/>
          <w:szCs w:val="20"/>
        </w:rPr>
      </w:pPr>
      <w:r w:rsidRPr="00433BD0">
        <w:rPr>
          <w:sz w:val="20"/>
          <w:szCs w:val="20"/>
        </w:rPr>
        <w:t>Признать Совет депутатов Куйбышевского муниципального района Новосибирской области четвертого созыва правомочным с 21 сентября 2020 года.</w:t>
      </w:r>
    </w:p>
    <w:p w14:paraId="63FE8ABE" w14:textId="77777777" w:rsidR="00FA746E" w:rsidRPr="00433BD0" w:rsidRDefault="00FA746E" w:rsidP="00471311">
      <w:pPr>
        <w:numPr>
          <w:ilvl w:val="0"/>
          <w:numId w:val="21"/>
        </w:numPr>
        <w:tabs>
          <w:tab w:val="clear" w:pos="720"/>
          <w:tab w:val="num" w:pos="0"/>
        </w:tabs>
        <w:ind w:left="0" w:firstLine="360"/>
        <w:jc w:val="both"/>
        <w:rPr>
          <w:sz w:val="20"/>
          <w:szCs w:val="20"/>
        </w:rPr>
      </w:pPr>
      <w:r w:rsidRPr="00433BD0">
        <w:rPr>
          <w:sz w:val="20"/>
          <w:szCs w:val="20"/>
        </w:rPr>
        <w:t>Настоящее решение вступает в силу с момента его принятия.</w:t>
      </w:r>
    </w:p>
    <w:p w14:paraId="371D80DA" w14:textId="77777777" w:rsidR="00FA746E" w:rsidRPr="00433BD0" w:rsidRDefault="00FA746E" w:rsidP="00471311">
      <w:pPr>
        <w:numPr>
          <w:ilvl w:val="0"/>
          <w:numId w:val="21"/>
        </w:numPr>
        <w:tabs>
          <w:tab w:val="clear" w:pos="720"/>
          <w:tab w:val="num" w:pos="0"/>
        </w:tabs>
        <w:ind w:left="0" w:firstLine="360"/>
        <w:jc w:val="both"/>
        <w:rPr>
          <w:sz w:val="20"/>
          <w:szCs w:val="20"/>
        </w:rPr>
      </w:pPr>
      <w:r w:rsidRPr="00433BD0">
        <w:rPr>
          <w:sz w:val="20"/>
          <w:szCs w:val="20"/>
        </w:rPr>
        <w:t xml:space="preserve">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01E4FF45" w14:textId="77777777" w:rsidR="00FA746E" w:rsidRPr="00433BD0" w:rsidRDefault="00FA746E" w:rsidP="00FA746E">
      <w:pPr>
        <w:rPr>
          <w:sz w:val="20"/>
          <w:szCs w:val="20"/>
        </w:rPr>
      </w:pPr>
    </w:p>
    <w:p w14:paraId="4921A5E6" w14:textId="77777777" w:rsidR="00FA746E" w:rsidRPr="00433BD0" w:rsidRDefault="00FA746E" w:rsidP="00FA746E">
      <w:pPr>
        <w:rPr>
          <w:sz w:val="20"/>
          <w:szCs w:val="20"/>
        </w:rPr>
      </w:pPr>
      <w:r w:rsidRPr="00433BD0">
        <w:rPr>
          <w:sz w:val="20"/>
          <w:szCs w:val="20"/>
        </w:rPr>
        <w:t>Председатель Совета депутатов Куйбышевского</w:t>
      </w:r>
    </w:p>
    <w:p w14:paraId="2AE64C5D" w14:textId="298034CF" w:rsidR="00FA746E" w:rsidRPr="00433BD0" w:rsidRDefault="00FA746E" w:rsidP="00FA746E">
      <w:pPr>
        <w:rPr>
          <w:sz w:val="20"/>
          <w:szCs w:val="20"/>
        </w:rPr>
      </w:pPr>
      <w:r w:rsidRPr="00433BD0">
        <w:rPr>
          <w:sz w:val="20"/>
          <w:szCs w:val="20"/>
        </w:rPr>
        <w:t xml:space="preserve">муниципального района Новосибирской области                                                                              Р.В. </w:t>
      </w:r>
      <w:proofErr w:type="spellStart"/>
      <w:r w:rsidRPr="00433BD0">
        <w:rPr>
          <w:sz w:val="20"/>
          <w:szCs w:val="20"/>
        </w:rPr>
        <w:t>Булюктов</w:t>
      </w:r>
      <w:proofErr w:type="spellEnd"/>
      <w:r w:rsidRPr="00433BD0">
        <w:rPr>
          <w:sz w:val="20"/>
          <w:szCs w:val="20"/>
        </w:rPr>
        <w:t xml:space="preserve"> </w:t>
      </w:r>
    </w:p>
    <w:p w14:paraId="600C542A" w14:textId="77777777" w:rsidR="00FA746E" w:rsidRPr="00433BD0" w:rsidRDefault="00FA746E" w:rsidP="00FA746E">
      <w:pPr>
        <w:pStyle w:val="ConsPlusTitle"/>
        <w:widowControl/>
        <w:jc w:val="center"/>
        <w:rPr>
          <w:rFonts w:ascii="Times New Roman" w:hAnsi="Times New Roman" w:cs="Times New Roman"/>
          <w:b w:val="0"/>
          <w:bCs w:val="0"/>
          <w:sz w:val="20"/>
          <w:szCs w:val="20"/>
        </w:rPr>
      </w:pPr>
    </w:p>
    <w:p w14:paraId="5405BAEE"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СОВЕТ ДЕПУТАТОВ</w:t>
      </w:r>
    </w:p>
    <w:p w14:paraId="7AE116F9" w14:textId="77777777" w:rsidR="00FA746E" w:rsidRPr="00433BD0" w:rsidRDefault="00FA746E" w:rsidP="00FA746E">
      <w:pPr>
        <w:autoSpaceDE w:val="0"/>
        <w:autoSpaceDN w:val="0"/>
        <w:adjustRightInd w:val="0"/>
        <w:jc w:val="center"/>
        <w:rPr>
          <w:sz w:val="20"/>
          <w:szCs w:val="20"/>
        </w:rPr>
      </w:pPr>
      <w:r w:rsidRPr="00433BD0">
        <w:rPr>
          <w:sz w:val="20"/>
          <w:szCs w:val="20"/>
        </w:rPr>
        <w:t>КУЙБЫШЕВСКОГО МУНИЦИПАЛЬНОГО РАЙОНА</w:t>
      </w:r>
    </w:p>
    <w:p w14:paraId="283B387B" w14:textId="77777777" w:rsidR="00FA746E" w:rsidRPr="00433BD0" w:rsidRDefault="00FA746E" w:rsidP="00FA746E">
      <w:pPr>
        <w:autoSpaceDE w:val="0"/>
        <w:autoSpaceDN w:val="0"/>
        <w:adjustRightInd w:val="0"/>
        <w:jc w:val="center"/>
        <w:rPr>
          <w:sz w:val="20"/>
          <w:szCs w:val="20"/>
        </w:rPr>
      </w:pPr>
      <w:r w:rsidRPr="00433BD0">
        <w:rPr>
          <w:sz w:val="20"/>
          <w:szCs w:val="20"/>
        </w:rPr>
        <w:t xml:space="preserve">НОВОСИБИРСКОЙ ОБЛАСТИ </w:t>
      </w:r>
    </w:p>
    <w:p w14:paraId="02F2A16D" w14:textId="77777777" w:rsidR="00FA746E" w:rsidRPr="00433BD0" w:rsidRDefault="00FA746E" w:rsidP="00FA746E">
      <w:pPr>
        <w:autoSpaceDE w:val="0"/>
        <w:autoSpaceDN w:val="0"/>
        <w:adjustRightInd w:val="0"/>
        <w:jc w:val="center"/>
        <w:rPr>
          <w:sz w:val="20"/>
          <w:szCs w:val="20"/>
        </w:rPr>
      </w:pPr>
      <w:r w:rsidRPr="00433BD0">
        <w:rPr>
          <w:sz w:val="20"/>
          <w:szCs w:val="20"/>
        </w:rPr>
        <w:t>ЧЕТВЕРТОГО СОЗЫВА</w:t>
      </w:r>
    </w:p>
    <w:p w14:paraId="312784CD" w14:textId="77777777" w:rsidR="00FA746E" w:rsidRPr="00433BD0" w:rsidRDefault="00FA746E" w:rsidP="00FA746E">
      <w:pPr>
        <w:autoSpaceDE w:val="0"/>
        <w:autoSpaceDN w:val="0"/>
        <w:adjustRightInd w:val="0"/>
        <w:jc w:val="center"/>
        <w:rPr>
          <w:sz w:val="20"/>
          <w:szCs w:val="20"/>
        </w:rPr>
      </w:pPr>
    </w:p>
    <w:p w14:paraId="541E7AC6" w14:textId="77777777" w:rsidR="00FA746E" w:rsidRPr="00433BD0" w:rsidRDefault="00FA746E" w:rsidP="00FA746E">
      <w:pPr>
        <w:autoSpaceDE w:val="0"/>
        <w:autoSpaceDN w:val="0"/>
        <w:adjustRightInd w:val="0"/>
        <w:jc w:val="center"/>
        <w:rPr>
          <w:sz w:val="20"/>
          <w:szCs w:val="20"/>
        </w:rPr>
      </w:pPr>
      <w:r w:rsidRPr="00433BD0">
        <w:rPr>
          <w:sz w:val="20"/>
          <w:szCs w:val="20"/>
        </w:rPr>
        <w:t>РЕШЕНИЕ</w:t>
      </w:r>
    </w:p>
    <w:p w14:paraId="3058E7A8" w14:textId="77777777" w:rsidR="00FA746E" w:rsidRPr="00433BD0" w:rsidRDefault="00FA746E" w:rsidP="00FA746E">
      <w:pPr>
        <w:autoSpaceDE w:val="0"/>
        <w:autoSpaceDN w:val="0"/>
        <w:adjustRightInd w:val="0"/>
        <w:jc w:val="center"/>
        <w:rPr>
          <w:sz w:val="20"/>
          <w:szCs w:val="20"/>
        </w:rPr>
      </w:pPr>
      <w:r w:rsidRPr="00433BD0">
        <w:rPr>
          <w:sz w:val="20"/>
          <w:szCs w:val="20"/>
        </w:rPr>
        <w:t>первой сессии</w:t>
      </w:r>
    </w:p>
    <w:p w14:paraId="5DBBD6D2" w14:textId="77777777" w:rsidR="00FA746E" w:rsidRPr="00433BD0" w:rsidRDefault="00FA746E" w:rsidP="00FA746E">
      <w:pPr>
        <w:autoSpaceDE w:val="0"/>
        <w:autoSpaceDN w:val="0"/>
        <w:adjustRightInd w:val="0"/>
        <w:jc w:val="center"/>
        <w:rPr>
          <w:sz w:val="20"/>
          <w:szCs w:val="20"/>
        </w:rPr>
      </w:pPr>
    </w:p>
    <w:p w14:paraId="0A2D1860" w14:textId="77777777" w:rsidR="00FA746E" w:rsidRPr="00433BD0" w:rsidRDefault="00FA746E" w:rsidP="00FA746E">
      <w:pPr>
        <w:autoSpaceDE w:val="0"/>
        <w:autoSpaceDN w:val="0"/>
        <w:adjustRightInd w:val="0"/>
        <w:jc w:val="center"/>
        <w:rPr>
          <w:sz w:val="20"/>
          <w:szCs w:val="20"/>
        </w:rPr>
      </w:pPr>
      <w:r w:rsidRPr="00433BD0">
        <w:rPr>
          <w:sz w:val="20"/>
          <w:szCs w:val="20"/>
        </w:rPr>
        <w:t>21.09.2020 г.  № 7</w:t>
      </w:r>
    </w:p>
    <w:p w14:paraId="7F0CC56E" w14:textId="77777777" w:rsidR="00FA746E" w:rsidRPr="00433BD0" w:rsidRDefault="00FA746E" w:rsidP="00FA746E">
      <w:pPr>
        <w:rPr>
          <w:sz w:val="20"/>
          <w:szCs w:val="20"/>
          <w:u w:val="single"/>
        </w:rPr>
      </w:pPr>
      <w:r w:rsidRPr="00433BD0">
        <w:rPr>
          <w:sz w:val="20"/>
          <w:szCs w:val="20"/>
        </w:rPr>
        <w:t xml:space="preserve">                                                                             </w:t>
      </w:r>
    </w:p>
    <w:p w14:paraId="27FF13C2" w14:textId="77777777" w:rsidR="00FA746E" w:rsidRPr="00433BD0" w:rsidRDefault="00FA746E" w:rsidP="00FA746E">
      <w:pPr>
        <w:rPr>
          <w:sz w:val="20"/>
          <w:szCs w:val="20"/>
        </w:rPr>
      </w:pPr>
    </w:p>
    <w:p w14:paraId="7FA5CA9F" w14:textId="77777777" w:rsidR="00FA746E" w:rsidRPr="00433BD0" w:rsidRDefault="00FA746E" w:rsidP="00FA746E">
      <w:pPr>
        <w:jc w:val="center"/>
        <w:rPr>
          <w:sz w:val="20"/>
          <w:szCs w:val="20"/>
        </w:rPr>
      </w:pPr>
      <w:r w:rsidRPr="00433BD0">
        <w:rPr>
          <w:sz w:val="20"/>
          <w:szCs w:val="20"/>
        </w:rPr>
        <w:t>Об избрании председателя Совета депутатов</w:t>
      </w:r>
    </w:p>
    <w:p w14:paraId="165B2B1A" w14:textId="77777777" w:rsidR="00FA746E" w:rsidRPr="00433BD0" w:rsidRDefault="00FA746E" w:rsidP="00FA746E">
      <w:pPr>
        <w:jc w:val="center"/>
        <w:rPr>
          <w:sz w:val="20"/>
          <w:szCs w:val="20"/>
        </w:rPr>
      </w:pPr>
      <w:r w:rsidRPr="00433BD0">
        <w:rPr>
          <w:sz w:val="20"/>
          <w:szCs w:val="20"/>
        </w:rPr>
        <w:t xml:space="preserve"> Куйбышевского муниципального района Новосибирской области </w:t>
      </w:r>
    </w:p>
    <w:p w14:paraId="4291494E" w14:textId="77777777" w:rsidR="00FA746E" w:rsidRPr="00433BD0" w:rsidRDefault="00FA746E" w:rsidP="00FA746E">
      <w:pPr>
        <w:jc w:val="center"/>
        <w:rPr>
          <w:sz w:val="20"/>
          <w:szCs w:val="20"/>
        </w:rPr>
      </w:pPr>
      <w:r w:rsidRPr="00433BD0">
        <w:rPr>
          <w:sz w:val="20"/>
          <w:szCs w:val="20"/>
        </w:rPr>
        <w:t>четвертого созыва</w:t>
      </w:r>
    </w:p>
    <w:p w14:paraId="5AB60C67" w14:textId="77777777" w:rsidR="00FA746E" w:rsidRPr="00433BD0" w:rsidRDefault="00FA746E" w:rsidP="00FA746E">
      <w:pPr>
        <w:jc w:val="both"/>
        <w:rPr>
          <w:sz w:val="20"/>
          <w:szCs w:val="20"/>
        </w:rPr>
      </w:pPr>
      <w:r w:rsidRPr="00433BD0">
        <w:rPr>
          <w:sz w:val="20"/>
          <w:szCs w:val="20"/>
        </w:rPr>
        <w:t xml:space="preserve">   </w:t>
      </w:r>
    </w:p>
    <w:p w14:paraId="1506A7CF" w14:textId="77777777" w:rsidR="00FA746E" w:rsidRPr="00433BD0" w:rsidRDefault="00FA746E" w:rsidP="00FA746E">
      <w:pPr>
        <w:jc w:val="both"/>
        <w:rPr>
          <w:sz w:val="20"/>
          <w:szCs w:val="20"/>
        </w:rPr>
      </w:pPr>
      <w:r w:rsidRPr="00433BD0">
        <w:rPr>
          <w:sz w:val="20"/>
          <w:szCs w:val="20"/>
        </w:rPr>
        <w:t xml:space="preserve">    Совет депутатов Куйбышевского муниципального района Новосибирской области </w:t>
      </w:r>
    </w:p>
    <w:p w14:paraId="3B606240" w14:textId="77777777" w:rsidR="00FA746E" w:rsidRPr="00433BD0" w:rsidRDefault="00FA746E" w:rsidP="00FA746E">
      <w:pPr>
        <w:jc w:val="both"/>
        <w:outlineLvl w:val="0"/>
        <w:rPr>
          <w:sz w:val="20"/>
          <w:szCs w:val="20"/>
        </w:rPr>
      </w:pPr>
      <w:r w:rsidRPr="00433BD0">
        <w:rPr>
          <w:sz w:val="20"/>
          <w:szCs w:val="20"/>
        </w:rPr>
        <w:t xml:space="preserve">    РЕШИЛ:</w:t>
      </w:r>
    </w:p>
    <w:p w14:paraId="7BA617F9" w14:textId="77777777" w:rsidR="00FA746E" w:rsidRPr="00433BD0" w:rsidRDefault="00FA746E" w:rsidP="00471311">
      <w:pPr>
        <w:numPr>
          <w:ilvl w:val="0"/>
          <w:numId w:val="22"/>
        </w:numPr>
        <w:tabs>
          <w:tab w:val="clear" w:pos="720"/>
        </w:tabs>
        <w:ind w:left="284" w:firstLine="76"/>
        <w:jc w:val="both"/>
        <w:rPr>
          <w:sz w:val="20"/>
          <w:szCs w:val="20"/>
        </w:rPr>
      </w:pPr>
      <w:r w:rsidRPr="00433BD0">
        <w:rPr>
          <w:sz w:val="20"/>
          <w:szCs w:val="20"/>
        </w:rPr>
        <w:lastRenderedPageBreak/>
        <w:t xml:space="preserve">Избрать председателем Совета депутатов Куйбышевского муниципального района Новосибирской области четвертого созыва </w:t>
      </w:r>
      <w:proofErr w:type="spellStart"/>
      <w:r w:rsidRPr="00433BD0">
        <w:rPr>
          <w:sz w:val="20"/>
          <w:szCs w:val="20"/>
        </w:rPr>
        <w:t>Булюктова</w:t>
      </w:r>
      <w:proofErr w:type="spellEnd"/>
      <w:r w:rsidRPr="00433BD0">
        <w:rPr>
          <w:sz w:val="20"/>
          <w:szCs w:val="20"/>
        </w:rPr>
        <w:t xml:space="preserve"> Романа Викторовича, депутата по партийному списку.</w:t>
      </w:r>
    </w:p>
    <w:p w14:paraId="68560DAA" w14:textId="34ED86DE" w:rsidR="00FA746E" w:rsidRPr="00433BD0" w:rsidRDefault="00FA746E" w:rsidP="00471311">
      <w:pPr>
        <w:numPr>
          <w:ilvl w:val="0"/>
          <w:numId w:val="22"/>
        </w:numPr>
        <w:tabs>
          <w:tab w:val="clear" w:pos="720"/>
          <w:tab w:val="num" w:pos="0"/>
        </w:tabs>
        <w:ind w:left="0" w:firstLine="360"/>
        <w:jc w:val="both"/>
        <w:rPr>
          <w:sz w:val="20"/>
          <w:szCs w:val="20"/>
        </w:rPr>
      </w:pPr>
      <w:r w:rsidRPr="00433BD0">
        <w:rPr>
          <w:sz w:val="20"/>
          <w:szCs w:val="20"/>
        </w:rPr>
        <w:t>Настоящее решение вступает в силу с момента его принятия.</w:t>
      </w:r>
    </w:p>
    <w:p w14:paraId="485724B9" w14:textId="77777777" w:rsidR="00FA746E" w:rsidRPr="00433BD0" w:rsidRDefault="00FA746E" w:rsidP="00FA746E">
      <w:pPr>
        <w:rPr>
          <w:sz w:val="20"/>
          <w:szCs w:val="20"/>
        </w:rPr>
      </w:pPr>
    </w:p>
    <w:p w14:paraId="5228B19C" w14:textId="77777777" w:rsidR="00FA746E" w:rsidRPr="00433BD0" w:rsidRDefault="00FA746E" w:rsidP="00FA746E">
      <w:pPr>
        <w:rPr>
          <w:sz w:val="20"/>
          <w:szCs w:val="20"/>
        </w:rPr>
      </w:pPr>
      <w:r w:rsidRPr="00433BD0">
        <w:rPr>
          <w:sz w:val="20"/>
          <w:szCs w:val="20"/>
        </w:rPr>
        <w:t xml:space="preserve">Глава Куйбышевского муниципального </w:t>
      </w:r>
    </w:p>
    <w:p w14:paraId="7E3296CB" w14:textId="28F8B1F8" w:rsidR="00FA746E" w:rsidRPr="00433BD0" w:rsidRDefault="00FA746E" w:rsidP="00FA746E">
      <w:pPr>
        <w:rPr>
          <w:sz w:val="20"/>
          <w:szCs w:val="20"/>
        </w:rPr>
      </w:pPr>
      <w:r w:rsidRPr="00433BD0">
        <w:rPr>
          <w:sz w:val="20"/>
          <w:szCs w:val="20"/>
        </w:rPr>
        <w:t>района Новосибирской области                                                                                                            О.В. Караваев</w:t>
      </w:r>
    </w:p>
    <w:p w14:paraId="75CFE3E0" w14:textId="77777777" w:rsidR="00FA746E" w:rsidRPr="00433BD0" w:rsidRDefault="00FA746E" w:rsidP="00FA746E">
      <w:pPr>
        <w:autoSpaceDE w:val="0"/>
        <w:autoSpaceDN w:val="0"/>
        <w:adjustRightInd w:val="0"/>
        <w:jc w:val="center"/>
        <w:rPr>
          <w:sz w:val="20"/>
          <w:szCs w:val="20"/>
        </w:rPr>
      </w:pPr>
    </w:p>
    <w:p w14:paraId="43660B93" w14:textId="77777777" w:rsidR="00FA746E" w:rsidRPr="00433BD0" w:rsidRDefault="00FA746E" w:rsidP="00FA746E">
      <w:pPr>
        <w:autoSpaceDE w:val="0"/>
        <w:autoSpaceDN w:val="0"/>
        <w:adjustRightInd w:val="0"/>
        <w:jc w:val="center"/>
        <w:rPr>
          <w:sz w:val="20"/>
          <w:szCs w:val="20"/>
        </w:rPr>
      </w:pPr>
      <w:r w:rsidRPr="00433BD0">
        <w:rPr>
          <w:sz w:val="20"/>
          <w:szCs w:val="20"/>
        </w:rPr>
        <w:t>СОВЕТ ДЕПУТАТОВ</w:t>
      </w:r>
    </w:p>
    <w:p w14:paraId="3CD6E257" w14:textId="77777777" w:rsidR="00FA746E" w:rsidRPr="00433BD0" w:rsidRDefault="00FA746E" w:rsidP="00FA746E">
      <w:pPr>
        <w:autoSpaceDE w:val="0"/>
        <w:autoSpaceDN w:val="0"/>
        <w:adjustRightInd w:val="0"/>
        <w:jc w:val="center"/>
        <w:rPr>
          <w:sz w:val="20"/>
          <w:szCs w:val="20"/>
        </w:rPr>
      </w:pPr>
      <w:r w:rsidRPr="00433BD0">
        <w:rPr>
          <w:sz w:val="20"/>
          <w:szCs w:val="20"/>
        </w:rPr>
        <w:t>КУЙБЫШЕВСКОГО МУНИЦИПАЛЬНОГО РАЙОНА</w:t>
      </w:r>
    </w:p>
    <w:p w14:paraId="1AB5F894" w14:textId="77777777" w:rsidR="00FA746E" w:rsidRPr="00433BD0" w:rsidRDefault="00FA746E" w:rsidP="00FA746E">
      <w:pPr>
        <w:autoSpaceDE w:val="0"/>
        <w:autoSpaceDN w:val="0"/>
        <w:adjustRightInd w:val="0"/>
        <w:jc w:val="center"/>
        <w:rPr>
          <w:sz w:val="20"/>
          <w:szCs w:val="20"/>
        </w:rPr>
      </w:pPr>
      <w:r w:rsidRPr="00433BD0">
        <w:rPr>
          <w:sz w:val="20"/>
          <w:szCs w:val="20"/>
        </w:rPr>
        <w:t xml:space="preserve">НОВОСИБИРСКОЙ ОБЛАСТИ </w:t>
      </w:r>
    </w:p>
    <w:p w14:paraId="520DF87E" w14:textId="77777777" w:rsidR="00FA746E" w:rsidRPr="00433BD0" w:rsidRDefault="00FA746E" w:rsidP="00FA746E">
      <w:pPr>
        <w:autoSpaceDE w:val="0"/>
        <w:autoSpaceDN w:val="0"/>
        <w:adjustRightInd w:val="0"/>
        <w:jc w:val="center"/>
        <w:rPr>
          <w:sz w:val="20"/>
          <w:szCs w:val="20"/>
        </w:rPr>
      </w:pPr>
      <w:r w:rsidRPr="00433BD0">
        <w:rPr>
          <w:sz w:val="20"/>
          <w:szCs w:val="20"/>
        </w:rPr>
        <w:t>ЧЕТВЕРТОГО СОЗЫВА</w:t>
      </w:r>
    </w:p>
    <w:p w14:paraId="7D02D27C" w14:textId="77777777" w:rsidR="00FA746E" w:rsidRPr="00433BD0" w:rsidRDefault="00FA746E" w:rsidP="00FA746E">
      <w:pPr>
        <w:autoSpaceDE w:val="0"/>
        <w:autoSpaceDN w:val="0"/>
        <w:adjustRightInd w:val="0"/>
        <w:jc w:val="center"/>
        <w:rPr>
          <w:sz w:val="20"/>
          <w:szCs w:val="20"/>
        </w:rPr>
      </w:pPr>
    </w:p>
    <w:p w14:paraId="7051E1A5" w14:textId="77777777" w:rsidR="00FA746E" w:rsidRPr="00433BD0" w:rsidRDefault="00FA746E" w:rsidP="00FA746E">
      <w:pPr>
        <w:autoSpaceDE w:val="0"/>
        <w:autoSpaceDN w:val="0"/>
        <w:adjustRightInd w:val="0"/>
        <w:jc w:val="center"/>
        <w:rPr>
          <w:sz w:val="20"/>
          <w:szCs w:val="20"/>
        </w:rPr>
      </w:pPr>
      <w:r w:rsidRPr="00433BD0">
        <w:rPr>
          <w:sz w:val="20"/>
          <w:szCs w:val="20"/>
        </w:rPr>
        <w:t>РЕШЕНИЕ</w:t>
      </w:r>
    </w:p>
    <w:p w14:paraId="104A67DD" w14:textId="77777777" w:rsidR="00FA746E" w:rsidRPr="00433BD0" w:rsidRDefault="00FA746E" w:rsidP="00FA746E">
      <w:pPr>
        <w:autoSpaceDE w:val="0"/>
        <w:autoSpaceDN w:val="0"/>
        <w:adjustRightInd w:val="0"/>
        <w:jc w:val="center"/>
        <w:rPr>
          <w:sz w:val="20"/>
          <w:szCs w:val="20"/>
        </w:rPr>
      </w:pPr>
      <w:r w:rsidRPr="00433BD0">
        <w:rPr>
          <w:sz w:val="20"/>
          <w:szCs w:val="20"/>
        </w:rPr>
        <w:t>первой сессии</w:t>
      </w:r>
    </w:p>
    <w:p w14:paraId="117F3293" w14:textId="77777777" w:rsidR="00FA746E" w:rsidRPr="00433BD0" w:rsidRDefault="00FA746E" w:rsidP="00FA746E">
      <w:pPr>
        <w:autoSpaceDE w:val="0"/>
        <w:autoSpaceDN w:val="0"/>
        <w:adjustRightInd w:val="0"/>
        <w:jc w:val="center"/>
        <w:rPr>
          <w:sz w:val="20"/>
          <w:szCs w:val="20"/>
        </w:rPr>
      </w:pPr>
    </w:p>
    <w:p w14:paraId="57C3E819" w14:textId="77777777" w:rsidR="00FA746E" w:rsidRPr="00433BD0" w:rsidRDefault="00FA746E" w:rsidP="00FA746E">
      <w:pPr>
        <w:autoSpaceDE w:val="0"/>
        <w:autoSpaceDN w:val="0"/>
        <w:adjustRightInd w:val="0"/>
        <w:jc w:val="center"/>
        <w:rPr>
          <w:sz w:val="20"/>
          <w:szCs w:val="20"/>
        </w:rPr>
      </w:pPr>
      <w:r w:rsidRPr="00433BD0">
        <w:rPr>
          <w:sz w:val="20"/>
          <w:szCs w:val="20"/>
        </w:rPr>
        <w:t>21.09.2020 г.  № 8</w:t>
      </w:r>
    </w:p>
    <w:p w14:paraId="11ABF7DA" w14:textId="77777777" w:rsidR="00FA746E" w:rsidRPr="00433BD0" w:rsidRDefault="00FA746E" w:rsidP="00FA746E">
      <w:pPr>
        <w:rPr>
          <w:sz w:val="20"/>
          <w:szCs w:val="20"/>
          <w:u w:val="single"/>
        </w:rPr>
      </w:pPr>
      <w:r w:rsidRPr="00433BD0">
        <w:rPr>
          <w:sz w:val="20"/>
          <w:szCs w:val="20"/>
        </w:rPr>
        <w:t xml:space="preserve">                                                                             </w:t>
      </w:r>
    </w:p>
    <w:p w14:paraId="0D5027D6" w14:textId="77777777" w:rsidR="00FA746E" w:rsidRPr="00433BD0" w:rsidRDefault="00FA746E" w:rsidP="00FA746E">
      <w:pPr>
        <w:jc w:val="center"/>
        <w:rPr>
          <w:sz w:val="20"/>
          <w:szCs w:val="20"/>
        </w:rPr>
      </w:pPr>
      <w:r w:rsidRPr="00433BD0">
        <w:rPr>
          <w:sz w:val="20"/>
          <w:szCs w:val="20"/>
        </w:rPr>
        <w:t>Об избрании заместителя председателя Совета депутатов</w:t>
      </w:r>
    </w:p>
    <w:p w14:paraId="5714F4B6" w14:textId="77777777" w:rsidR="00FA746E" w:rsidRPr="00433BD0" w:rsidRDefault="00FA746E" w:rsidP="00FA746E">
      <w:pPr>
        <w:jc w:val="center"/>
        <w:rPr>
          <w:sz w:val="20"/>
          <w:szCs w:val="20"/>
        </w:rPr>
      </w:pPr>
      <w:r w:rsidRPr="00433BD0">
        <w:rPr>
          <w:sz w:val="20"/>
          <w:szCs w:val="20"/>
        </w:rPr>
        <w:t xml:space="preserve"> Куйбышевского муниципального района Новосибирской области </w:t>
      </w:r>
    </w:p>
    <w:p w14:paraId="59FCDE41" w14:textId="77777777" w:rsidR="00FA746E" w:rsidRPr="00433BD0" w:rsidRDefault="00FA746E" w:rsidP="00FA746E">
      <w:pPr>
        <w:jc w:val="center"/>
        <w:rPr>
          <w:sz w:val="20"/>
          <w:szCs w:val="20"/>
        </w:rPr>
      </w:pPr>
      <w:r w:rsidRPr="00433BD0">
        <w:rPr>
          <w:sz w:val="20"/>
          <w:szCs w:val="20"/>
        </w:rPr>
        <w:t>четвертого созыва</w:t>
      </w:r>
    </w:p>
    <w:p w14:paraId="54E75248" w14:textId="77777777" w:rsidR="00FA746E" w:rsidRPr="00433BD0" w:rsidRDefault="00FA746E" w:rsidP="00FA746E">
      <w:pPr>
        <w:jc w:val="both"/>
        <w:rPr>
          <w:sz w:val="20"/>
          <w:szCs w:val="20"/>
        </w:rPr>
      </w:pPr>
      <w:r w:rsidRPr="00433BD0">
        <w:rPr>
          <w:sz w:val="20"/>
          <w:szCs w:val="20"/>
        </w:rPr>
        <w:t xml:space="preserve">   </w:t>
      </w:r>
    </w:p>
    <w:p w14:paraId="494C78DC" w14:textId="77777777" w:rsidR="00FA746E" w:rsidRPr="00433BD0" w:rsidRDefault="00FA746E" w:rsidP="00FA746E">
      <w:pPr>
        <w:jc w:val="both"/>
        <w:rPr>
          <w:sz w:val="20"/>
          <w:szCs w:val="20"/>
        </w:rPr>
      </w:pPr>
      <w:r w:rsidRPr="00433BD0">
        <w:rPr>
          <w:sz w:val="20"/>
          <w:szCs w:val="20"/>
        </w:rPr>
        <w:t xml:space="preserve">    Совет депутатов Куйбышевского муниципального района Новосибирской области</w:t>
      </w:r>
    </w:p>
    <w:p w14:paraId="15C56E8F" w14:textId="77777777" w:rsidR="00FA746E" w:rsidRPr="00433BD0" w:rsidRDefault="00FA746E" w:rsidP="00FA746E">
      <w:pPr>
        <w:jc w:val="both"/>
        <w:outlineLvl w:val="0"/>
        <w:rPr>
          <w:sz w:val="20"/>
          <w:szCs w:val="20"/>
        </w:rPr>
      </w:pPr>
      <w:r w:rsidRPr="00433BD0">
        <w:rPr>
          <w:sz w:val="20"/>
          <w:szCs w:val="20"/>
        </w:rPr>
        <w:t xml:space="preserve">    РЕШИЛ:</w:t>
      </w:r>
    </w:p>
    <w:p w14:paraId="522F273C" w14:textId="77777777" w:rsidR="00FA746E" w:rsidRPr="00433BD0" w:rsidRDefault="00FA746E" w:rsidP="00471311">
      <w:pPr>
        <w:numPr>
          <w:ilvl w:val="0"/>
          <w:numId w:val="23"/>
        </w:numPr>
        <w:tabs>
          <w:tab w:val="clear" w:pos="720"/>
        </w:tabs>
        <w:jc w:val="both"/>
        <w:rPr>
          <w:sz w:val="20"/>
          <w:szCs w:val="20"/>
        </w:rPr>
      </w:pPr>
      <w:r w:rsidRPr="00433BD0">
        <w:rPr>
          <w:sz w:val="20"/>
          <w:szCs w:val="20"/>
        </w:rPr>
        <w:t>Избрать заместителем председателя Совета депутатов Куйбышевского муниципального района Новосибирской области четвертого созыва Беляеву Инессу Викторовну депутата от избирательного округа № 12.</w:t>
      </w:r>
    </w:p>
    <w:p w14:paraId="760106FB" w14:textId="77777777" w:rsidR="00FA746E" w:rsidRPr="00433BD0" w:rsidRDefault="00FA746E" w:rsidP="00471311">
      <w:pPr>
        <w:numPr>
          <w:ilvl w:val="0"/>
          <w:numId w:val="23"/>
        </w:numPr>
        <w:tabs>
          <w:tab w:val="clear" w:pos="720"/>
          <w:tab w:val="num" w:pos="0"/>
        </w:tabs>
        <w:ind w:left="0" w:firstLine="360"/>
        <w:jc w:val="both"/>
        <w:rPr>
          <w:sz w:val="20"/>
          <w:szCs w:val="20"/>
        </w:rPr>
      </w:pPr>
      <w:r w:rsidRPr="00433BD0">
        <w:rPr>
          <w:sz w:val="20"/>
          <w:szCs w:val="20"/>
        </w:rPr>
        <w:t>Настоящее решение вступает в силу с момента его принятия.</w:t>
      </w:r>
    </w:p>
    <w:p w14:paraId="2075B163" w14:textId="77777777" w:rsidR="00FA746E" w:rsidRPr="00433BD0" w:rsidRDefault="00FA746E" w:rsidP="00FA746E">
      <w:pPr>
        <w:rPr>
          <w:sz w:val="20"/>
          <w:szCs w:val="20"/>
        </w:rPr>
      </w:pPr>
      <w:r w:rsidRPr="00433BD0">
        <w:rPr>
          <w:sz w:val="20"/>
          <w:szCs w:val="20"/>
        </w:rPr>
        <w:t xml:space="preserve">    </w:t>
      </w:r>
    </w:p>
    <w:p w14:paraId="5E22F383" w14:textId="77777777" w:rsidR="00FA746E" w:rsidRPr="00433BD0" w:rsidRDefault="00FA746E" w:rsidP="00FA746E">
      <w:pPr>
        <w:rPr>
          <w:sz w:val="20"/>
          <w:szCs w:val="20"/>
        </w:rPr>
      </w:pPr>
      <w:r w:rsidRPr="00433BD0">
        <w:rPr>
          <w:sz w:val="20"/>
          <w:szCs w:val="20"/>
        </w:rPr>
        <w:t xml:space="preserve">Председатель Совета депутатов Куйбышевского </w:t>
      </w:r>
    </w:p>
    <w:p w14:paraId="7DE4CC8A" w14:textId="3136833B" w:rsidR="00FA746E" w:rsidRPr="00433BD0" w:rsidRDefault="00FA746E" w:rsidP="00FA746E">
      <w:pPr>
        <w:rPr>
          <w:sz w:val="20"/>
          <w:szCs w:val="20"/>
        </w:rPr>
      </w:pPr>
      <w:r w:rsidRPr="00433BD0">
        <w:rPr>
          <w:sz w:val="20"/>
          <w:szCs w:val="20"/>
        </w:rPr>
        <w:t xml:space="preserve">муниципального района новосибирской области                                                                               Р.В. </w:t>
      </w:r>
      <w:proofErr w:type="spellStart"/>
      <w:r w:rsidRPr="00433BD0">
        <w:rPr>
          <w:sz w:val="20"/>
          <w:szCs w:val="20"/>
        </w:rPr>
        <w:t>Булюктов</w:t>
      </w:r>
      <w:proofErr w:type="spellEnd"/>
      <w:r w:rsidRPr="00433BD0">
        <w:rPr>
          <w:sz w:val="20"/>
          <w:szCs w:val="20"/>
        </w:rPr>
        <w:t xml:space="preserve"> </w:t>
      </w:r>
    </w:p>
    <w:p w14:paraId="4D87D62C" w14:textId="77777777" w:rsidR="00FA746E" w:rsidRPr="00433BD0" w:rsidRDefault="00FA746E" w:rsidP="00FA746E">
      <w:pPr>
        <w:jc w:val="both"/>
        <w:rPr>
          <w:sz w:val="20"/>
          <w:szCs w:val="20"/>
        </w:rPr>
      </w:pPr>
    </w:p>
    <w:p w14:paraId="6F30428E"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СОВЕТ ДЕПУТАТОВ</w:t>
      </w:r>
    </w:p>
    <w:p w14:paraId="297622FF"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КУЙБЫШЕВСКОГО МУНИЦИПАЛЬНОГО РАЙОНА</w:t>
      </w:r>
    </w:p>
    <w:p w14:paraId="34294935"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 xml:space="preserve">НОВОСИБИРСКОЙ ОБЛАСТИ </w:t>
      </w:r>
    </w:p>
    <w:p w14:paraId="2EEA556A"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ЧЕТВЕРТОГО СОЗЫВА</w:t>
      </w:r>
    </w:p>
    <w:p w14:paraId="6EDB9135" w14:textId="77777777" w:rsidR="00FA746E" w:rsidRPr="00433BD0" w:rsidRDefault="00FA746E" w:rsidP="00FA746E">
      <w:pPr>
        <w:pStyle w:val="ConsPlusTitle"/>
        <w:widowControl/>
        <w:jc w:val="center"/>
        <w:rPr>
          <w:rFonts w:ascii="Times New Roman" w:hAnsi="Times New Roman" w:cs="Times New Roman"/>
          <w:b w:val="0"/>
          <w:bCs w:val="0"/>
          <w:sz w:val="20"/>
          <w:szCs w:val="20"/>
        </w:rPr>
      </w:pPr>
    </w:p>
    <w:p w14:paraId="785E85F4"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РЕШЕНИЕ</w:t>
      </w:r>
    </w:p>
    <w:p w14:paraId="5D45CA77"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первой сессии</w:t>
      </w:r>
    </w:p>
    <w:p w14:paraId="59751590" w14:textId="77777777" w:rsidR="00FA746E" w:rsidRPr="00433BD0" w:rsidRDefault="00FA746E" w:rsidP="00FA746E">
      <w:pPr>
        <w:pStyle w:val="ConsPlusTitle"/>
        <w:widowControl/>
        <w:jc w:val="center"/>
        <w:rPr>
          <w:rFonts w:ascii="Times New Roman" w:hAnsi="Times New Roman" w:cs="Times New Roman"/>
          <w:b w:val="0"/>
          <w:bCs w:val="0"/>
          <w:sz w:val="20"/>
          <w:szCs w:val="20"/>
        </w:rPr>
      </w:pPr>
    </w:p>
    <w:p w14:paraId="7BC92973"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21.09.2020 г.  № 9</w:t>
      </w:r>
    </w:p>
    <w:p w14:paraId="6F480F72" w14:textId="77777777" w:rsidR="00FA746E" w:rsidRPr="00433BD0" w:rsidRDefault="00FA746E" w:rsidP="00FA746E">
      <w:pPr>
        <w:rPr>
          <w:sz w:val="20"/>
          <w:szCs w:val="20"/>
        </w:rPr>
      </w:pPr>
    </w:p>
    <w:p w14:paraId="3A856D31" w14:textId="77777777" w:rsidR="00FA746E" w:rsidRPr="00433BD0" w:rsidRDefault="00FA746E" w:rsidP="00FA746E">
      <w:pPr>
        <w:jc w:val="center"/>
        <w:rPr>
          <w:sz w:val="20"/>
          <w:szCs w:val="20"/>
        </w:rPr>
      </w:pPr>
      <w:r w:rsidRPr="00433BD0">
        <w:rPr>
          <w:sz w:val="20"/>
          <w:szCs w:val="20"/>
        </w:rPr>
        <w:t>Об освобождении от должности председателя Совета депутатов</w:t>
      </w:r>
    </w:p>
    <w:p w14:paraId="2BBAD67B" w14:textId="77777777" w:rsidR="00FA746E" w:rsidRPr="00433BD0" w:rsidRDefault="00FA746E" w:rsidP="00FA746E">
      <w:pPr>
        <w:jc w:val="center"/>
        <w:rPr>
          <w:sz w:val="20"/>
          <w:szCs w:val="20"/>
        </w:rPr>
      </w:pPr>
      <w:r w:rsidRPr="00433BD0">
        <w:rPr>
          <w:sz w:val="20"/>
          <w:szCs w:val="20"/>
        </w:rPr>
        <w:t xml:space="preserve">Куйбышевского муниципального района Новосибирской области </w:t>
      </w:r>
    </w:p>
    <w:p w14:paraId="39C2F2D1" w14:textId="77777777" w:rsidR="00FA746E" w:rsidRPr="00433BD0" w:rsidRDefault="00FA746E" w:rsidP="00FA746E">
      <w:pPr>
        <w:jc w:val="center"/>
        <w:rPr>
          <w:sz w:val="20"/>
          <w:szCs w:val="20"/>
        </w:rPr>
      </w:pPr>
      <w:r w:rsidRPr="00433BD0">
        <w:rPr>
          <w:sz w:val="20"/>
          <w:szCs w:val="20"/>
        </w:rPr>
        <w:t xml:space="preserve">третьего созыва </w:t>
      </w:r>
      <w:proofErr w:type="spellStart"/>
      <w:r w:rsidRPr="00433BD0">
        <w:rPr>
          <w:sz w:val="20"/>
          <w:szCs w:val="20"/>
        </w:rPr>
        <w:t>Булюктова</w:t>
      </w:r>
      <w:proofErr w:type="spellEnd"/>
      <w:r w:rsidRPr="00433BD0">
        <w:rPr>
          <w:sz w:val="20"/>
          <w:szCs w:val="20"/>
        </w:rPr>
        <w:t xml:space="preserve"> Романа Викторовича</w:t>
      </w:r>
    </w:p>
    <w:p w14:paraId="06EA165E" w14:textId="77777777" w:rsidR="00FA746E" w:rsidRPr="00433BD0" w:rsidRDefault="00FA746E" w:rsidP="00FA746E">
      <w:pPr>
        <w:ind w:firstLine="709"/>
        <w:jc w:val="both"/>
        <w:rPr>
          <w:sz w:val="20"/>
          <w:szCs w:val="20"/>
        </w:rPr>
      </w:pPr>
    </w:p>
    <w:p w14:paraId="5D68D0D7" w14:textId="77777777" w:rsidR="00FA746E" w:rsidRPr="00433BD0" w:rsidRDefault="00FA746E" w:rsidP="00FA746E">
      <w:pPr>
        <w:ind w:firstLine="709"/>
        <w:jc w:val="both"/>
        <w:rPr>
          <w:sz w:val="20"/>
          <w:szCs w:val="20"/>
        </w:rPr>
      </w:pPr>
      <w:r w:rsidRPr="00433BD0">
        <w:rPr>
          <w:sz w:val="20"/>
          <w:szCs w:val="20"/>
        </w:rPr>
        <w:t>В соответствии со статьёй 40 Федерального закона от 06.10.2003 № 131-ФЗ «Об общих принципах организации местного самоуправления в Российской Федерации», статьёй 19 Устава Куйбышевского муниципального района Новосибирской области, статьёй 4 Регламента Совета депутатов Куйбышевского муниципального района Новосибирской области, Совет депутатов Куйбышевского муниципального района Новосибирской области</w:t>
      </w:r>
    </w:p>
    <w:p w14:paraId="1920A6E4" w14:textId="77777777" w:rsidR="00FA746E" w:rsidRPr="00433BD0" w:rsidRDefault="00FA746E" w:rsidP="00FA746E">
      <w:pPr>
        <w:ind w:firstLine="709"/>
        <w:jc w:val="both"/>
        <w:outlineLvl w:val="0"/>
        <w:rPr>
          <w:sz w:val="20"/>
          <w:szCs w:val="20"/>
        </w:rPr>
      </w:pPr>
      <w:r w:rsidRPr="00433BD0">
        <w:rPr>
          <w:sz w:val="20"/>
          <w:szCs w:val="20"/>
        </w:rPr>
        <w:t>РЕШИЛ:</w:t>
      </w:r>
    </w:p>
    <w:p w14:paraId="14AF4A0E" w14:textId="77777777" w:rsidR="00FA746E" w:rsidRPr="00433BD0" w:rsidRDefault="00FA746E" w:rsidP="00471311">
      <w:pPr>
        <w:numPr>
          <w:ilvl w:val="0"/>
          <w:numId w:val="21"/>
        </w:numPr>
        <w:tabs>
          <w:tab w:val="clear" w:pos="720"/>
          <w:tab w:val="left" w:pos="993"/>
        </w:tabs>
        <w:ind w:left="0" w:firstLine="709"/>
        <w:jc w:val="both"/>
        <w:rPr>
          <w:sz w:val="20"/>
          <w:szCs w:val="20"/>
        </w:rPr>
      </w:pPr>
      <w:r w:rsidRPr="00433BD0">
        <w:rPr>
          <w:sz w:val="20"/>
          <w:szCs w:val="20"/>
        </w:rPr>
        <w:t xml:space="preserve">Освободить </w:t>
      </w:r>
      <w:proofErr w:type="spellStart"/>
      <w:r w:rsidRPr="00433BD0">
        <w:rPr>
          <w:sz w:val="20"/>
          <w:szCs w:val="20"/>
        </w:rPr>
        <w:t>Булюктова</w:t>
      </w:r>
      <w:proofErr w:type="spellEnd"/>
      <w:r w:rsidRPr="00433BD0">
        <w:rPr>
          <w:sz w:val="20"/>
          <w:szCs w:val="20"/>
        </w:rPr>
        <w:t xml:space="preserve"> Романа Викторовича от должности председателя Совета депутатов Куйбышевского муниципального района Новосибирской области третьего созыва с 21 сентября 2020 года.</w:t>
      </w:r>
    </w:p>
    <w:p w14:paraId="23B8AAAB" w14:textId="77777777" w:rsidR="00FA746E" w:rsidRPr="00433BD0" w:rsidRDefault="00FA746E" w:rsidP="00471311">
      <w:pPr>
        <w:numPr>
          <w:ilvl w:val="0"/>
          <w:numId w:val="21"/>
        </w:numPr>
        <w:tabs>
          <w:tab w:val="clear" w:pos="720"/>
          <w:tab w:val="num" w:pos="993"/>
        </w:tabs>
        <w:ind w:left="0" w:firstLine="709"/>
        <w:jc w:val="both"/>
        <w:rPr>
          <w:sz w:val="20"/>
          <w:szCs w:val="20"/>
        </w:rPr>
      </w:pPr>
      <w:r w:rsidRPr="00433BD0">
        <w:rPr>
          <w:sz w:val="20"/>
          <w:szCs w:val="20"/>
        </w:rPr>
        <w:t>Настоящее решение вступает в силу с момента его принятия.</w:t>
      </w:r>
    </w:p>
    <w:p w14:paraId="7E7822B5" w14:textId="77777777" w:rsidR="00FA746E" w:rsidRPr="00433BD0" w:rsidRDefault="00FA746E" w:rsidP="00FA746E">
      <w:pPr>
        <w:rPr>
          <w:sz w:val="20"/>
          <w:szCs w:val="20"/>
        </w:rPr>
      </w:pPr>
    </w:p>
    <w:p w14:paraId="4658D9F2" w14:textId="135536BE" w:rsidR="00FA746E" w:rsidRPr="00433BD0" w:rsidRDefault="00FA746E" w:rsidP="00FA746E">
      <w:pPr>
        <w:rPr>
          <w:sz w:val="20"/>
          <w:szCs w:val="20"/>
        </w:rPr>
      </w:pPr>
      <w:r w:rsidRPr="00433BD0">
        <w:rPr>
          <w:sz w:val="20"/>
          <w:szCs w:val="20"/>
        </w:rPr>
        <w:t xml:space="preserve">Председатель Совета депутатов Куйбышевского  </w:t>
      </w:r>
    </w:p>
    <w:p w14:paraId="59ADE2F1" w14:textId="6F3097DF" w:rsidR="00FA746E" w:rsidRPr="00433BD0" w:rsidRDefault="00FA746E" w:rsidP="00FA746E">
      <w:pPr>
        <w:jc w:val="both"/>
        <w:rPr>
          <w:sz w:val="20"/>
          <w:szCs w:val="20"/>
        </w:rPr>
      </w:pPr>
      <w:r w:rsidRPr="00433BD0">
        <w:rPr>
          <w:sz w:val="20"/>
          <w:szCs w:val="20"/>
        </w:rPr>
        <w:t xml:space="preserve">муниципального района Новосибирской области                                                                              Р.В. </w:t>
      </w:r>
      <w:proofErr w:type="spellStart"/>
      <w:r w:rsidRPr="00433BD0">
        <w:rPr>
          <w:sz w:val="20"/>
          <w:szCs w:val="20"/>
        </w:rPr>
        <w:t>Булюктов</w:t>
      </w:r>
      <w:proofErr w:type="spellEnd"/>
      <w:r w:rsidRPr="00433BD0">
        <w:rPr>
          <w:sz w:val="20"/>
          <w:szCs w:val="20"/>
        </w:rPr>
        <w:t xml:space="preserve"> </w:t>
      </w:r>
    </w:p>
    <w:p w14:paraId="7EE82312" w14:textId="77777777" w:rsidR="00FA746E" w:rsidRPr="00433BD0" w:rsidRDefault="00FA746E" w:rsidP="00FA746E">
      <w:pPr>
        <w:jc w:val="both"/>
        <w:rPr>
          <w:sz w:val="20"/>
          <w:szCs w:val="20"/>
        </w:rPr>
      </w:pPr>
    </w:p>
    <w:p w14:paraId="2A965C7B"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СОВЕТ ДЕПУТАТОВ</w:t>
      </w:r>
    </w:p>
    <w:p w14:paraId="6566A6BC"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КУЙБЫШЕВСКОГО МУНИЦИПАЛЬНОГО РАЙОНА</w:t>
      </w:r>
    </w:p>
    <w:p w14:paraId="2E176226"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 xml:space="preserve">НОВОСИБИРСКОЙ ОБЛАСТИ </w:t>
      </w:r>
    </w:p>
    <w:p w14:paraId="521D1C34"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ЧЕТВЕРТОГО СОЗЫВА</w:t>
      </w:r>
    </w:p>
    <w:p w14:paraId="41CFCCE9" w14:textId="77777777" w:rsidR="00FA746E" w:rsidRPr="00433BD0" w:rsidRDefault="00FA746E" w:rsidP="00FA746E">
      <w:pPr>
        <w:pStyle w:val="ConsPlusTitle"/>
        <w:widowControl/>
        <w:jc w:val="center"/>
        <w:rPr>
          <w:rFonts w:ascii="Times New Roman" w:hAnsi="Times New Roman" w:cs="Times New Roman"/>
          <w:b w:val="0"/>
          <w:bCs w:val="0"/>
          <w:sz w:val="20"/>
          <w:szCs w:val="20"/>
        </w:rPr>
      </w:pPr>
    </w:p>
    <w:p w14:paraId="5BF4CE33"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РЕШЕНИЕ</w:t>
      </w:r>
    </w:p>
    <w:p w14:paraId="59976646"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lastRenderedPageBreak/>
        <w:t>первой сессии</w:t>
      </w:r>
    </w:p>
    <w:p w14:paraId="203B6CEA" w14:textId="77777777" w:rsidR="00FA746E" w:rsidRPr="00433BD0" w:rsidRDefault="00FA746E" w:rsidP="00FA746E">
      <w:pPr>
        <w:pStyle w:val="ConsPlusTitle"/>
        <w:widowControl/>
        <w:jc w:val="center"/>
        <w:rPr>
          <w:rFonts w:ascii="Times New Roman" w:hAnsi="Times New Roman" w:cs="Times New Roman"/>
          <w:b w:val="0"/>
          <w:bCs w:val="0"/>
          <w:sz w:val="20"/>
          <w:szCs w:val="20"/>
        </w:rPr>
      </w:pPr>
    </w:p>
    <w:p w14:paraId="22CE0C8D"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21.09.2020 г.  № 10</w:t>
      </w:r>
    </w:p>
    <w:p w14:paraId="55C431E5" w14:textId="77777777" w:rsidR="00FA746E" w:rsidRPr="00433BD0" w:rsidRDefault="00FA746E" w:rsidP="00FA746E">
      <w:pPr>
        <w:rPr>
          <w:sz w:val="20"/>
          <w:szCs w:val="20"/>
          <w:u w:val="single"/>
        </w:rPr>
      </w:pPr>
      <w:r w:rsidRPr="00433BD0">
        <w:rPr>
          <w:sz w:val="20"/>
          <w:szCs w:val="20"/>
        </w:rPr>
        <w:t xml:space="preserve">                                                                             </w:t>
      </w:r>
    </w:p>
    <w:p w14:paraId="62BB12A1" w14:textId="77777777" w:rsidR="00FA746E" w:rsidRPr="00433BD0" w:rsidRDefault="00FA746E" w:rsidP="00FA746E">
      <w:pPr>
        <w:jc w:val="center"/>
        <w:rPr>
          <w:sz w:val="20"/>
          <w:szCs w:val="20"/>
        </w:rPr>
      </w:pPr>
      <w:r w:rsidRPr="00433BD0">
        <w:rPr>
          <w:sz w:val="20"/>
          <w:szCs w:val="20"/>
        </w:rPr>
        <w:t xml:space="preserve">О структуре и штатной численности Совета депутатов </w:t>
      </w:r>
    </w:p>
    <w:p w14:paraId="3DC68EAB" w14:textId="77777777" w:rsidR="00FA746E" w:rsidRPr="00433BD0" w:rsidRDefault="00FA746E" w:rsidP="00FA746E">
      <w:pPr>
        <w:jc w:val="center"/>
        <w:rPr>
          <w:sz w:val="20"/>
          <w:szCs w:val="20"/>
        </w:rPr>
      </w:pPr>
      <w:r w:rsidRPr="00433BD0">
        <w:rPr>
          <w:sz w:val="20"/>
          <w:szCs w:val="20"/>
        </w:rPr>
        <w:t xml:space="preserve">Куйбышевского муниципального района Новосибирской области </w:t>
      </w:r>
    </w:p>
    <w:p w14:paraId="055C0A58" w14:textId="77777777" w:rsidR="00FA746E" w:rsidRPr="00433BD0" w:rsidRDefault="00FA746E" w:rsidP="00FA746E">
      <w:pPr>
        <w:jc w:val="center"/>
        <w:rPr>
          <w:sz w:val="20"/>
          <w:szCs w:val="20"/>
        </w:rPr>
      </w:pPr>
      <w:r w:rsidRPr="00433BD0">
        <w:rPr>
          <w:sz w:val="20"/>
          <w:szCs w:val="20"/>
        </w:rPr>
        <w:t>четвертого созыва</w:t>
      </w:r>
    </w:p>
    <w:p w14:paraId="37058BBD" w14:textId="77777777" w:rsidR="00FA746E" w:rsidRPr="00433BD0" w:rsidRDefault="00FA746E" w:rsidP="00FA746E">
      <w:pPr>
        <w:jc w:val="both"/>
        <w:rPr>
          <w:sz w:val="20"/>
          <w:szCs w:val="20"/>
        </w:rPr>
      </w:pPr>
    </w:p>
    <w:p w14:paraId="6ACEAD38" w14:textId="77777777" w:rsidR="00FA746E" w:rsidRPr="00433BD0" w:rsidRDefault="00FA746E" w:rsidP="00FA746E">
      <w:pPr>
        <w:jc w:val="both"/>
        <w:rPr>
          <w:color w:val="000000"/>
          <w:sz w:val="20"/>
          <w:szCs w:val="20"/>
        </w:rPr>
      </w:pPr>
      <w:r w:rsidRPr="00433BD0">
        <w:rPr>
          <w:sz w:val="20"/>
          <w:szCs w:val="20"/>
        </w:rPr>
        <w:t xml:space="preserve">    В соответствии со статьёй </w:t>
      </w:r>
      <w:r w:rsidRPr="00433BD0">
        <w:rPr>
          <w:color w:val="000000"/>
          <w:sz w:val="20"/>
          <w:szCs w:val="20"/>
        </w:rPr>
        <w:t>19, 26 Устава Куйбышевского муниципального района Новосибирской области, статьёй 3 Регламента Совета депутатов Куйбышевского муниципального района Новосибирской области, Совет депутатов Куйбышевского муниципального района Новосибирской области</w:t>
      </w:r>
    </w:p>
    <w:p w14:paraId="15D83C33" w14:textId="77777777" w:rsidR="00FA746E" w:rsidRPr="00433BD0" w:rsidRDefault="00FA746E" w:rsidP="00FA746E">
      <w:pPr>
        <w:jc w:val="both"/>
        <w:outlineLvl w:val="0"/>
        <w:rPr>
          <w:color w:val="000000"/>
          <w:sz w:val="20"/>
          <w:szCs w:val="20"/>
        </w:rPr>
      </w:pPr>
      <w:r w:rsidRPr="00433BD0">
        <w:rPr>
          <w:color w:val="000000"/>
          <w:sz w:val="20"/>
          <w:szCs w:val="20"/>
        </w:rPr>
        <w:t xml:space="preserve">    РЕШИЛ:</w:t>
      </w:r>
    </w:p>
    <w:p w14:paraId="238A37F0" w14:textId="77777777" w:rsidR="00FA746E" w:rsidRPr="00433BD0" w:rsidRDefault="00FA746E" w:rsidP="00471311">
      <w:pPr>
        <w:numPr>
          <w:ilvl w:val="0"/>
          <w:numId w:val="21"/>
        </w:numPr>
        <w:tabs>
          <w:tab w:val="clear" w:pos="720"/>
          <w:tab w:val="num" w:pos="0"/>
        </w:tabs>
        <w:ind w:left="0" w:firstLine="360"/>
        <w:jc w:val="both"/>
        <w:rPr>
          <w:sz w:val="20"/>
          <w:szCs w:val="20"/>
        </w:rPr>
      </w:pPr>
      <w:r w:rsidRPr="00433BD0">
        <w:rPr>
          <w:sz w:val="20"/>
          <w:szCs w:val="20"/>
        </w:rPr>
        <w:t>Утвердить структуру и штатную численность Совета депутатов Куйбышевского муниципального района Новосибирской области в количестве 2 человек (приложение № 1).</w:t>
      </w:r>
    </w:p>
    <w:p w14:paraId="0890A9A3" w14:textId="77777777" w:rsidR="00FA746E" w:rsidRPr="00433BD0" w:rsidRDefault="00FA746E" w:rsidP="00471311">
      <w:pPr>
        <w:numPr>
          <w:ilvl w:val="0"/>
          <w:numId w:val="21"/>
        </w:numPr>
        <w:tabs>
          <w:tab w:val="clear" w:pos="720"/>
          <w:tab w:val="num" w:pos="0"/>
        </w:tabs>
        <w:ind w:left="0" w:firstLine="360"/>
        <w:jc w:val="both"/>
        <w:rPr>
          <w:sz w:val="20"/>
          <w:szCs w:val="20"/>
        </w:rPr>
      </w:pPr>
      <w:r w:rsidRPr="00433BD0">
        <w:rPr>
          <w:sz w:val="20"/>
          <w:szCs w:val="20"/>
        </w:rPr>
        <w:t xml:space="preserve">Установить, что на постоянной основе в Совете депутатов Куйбышевского </w:t>
      </w:r>
      <w:r w:rsidRPr="00433BD0">
        <w:rPr>
          <w:color w:val="000000"/>
          <w:sz w:val="20"/>
          <w:szCs w:val="20"/>
        </w:rPr>
        <w:t>муниципального района Новосибирской области</w:t>
      </w:r>
      <w:r w:rsidRPr="00433BD0">
        <w:rPr>
          <w:sz w:val="20"/>
          <w:szCs w:val="20"/>
        </w:rPr>
        <w:t xml:space="preserve"> депутатскую деятельность могут осуществлять:</w:t>
      </w:r>
    </w:p>
    <w:p w14:paraId="30C89594" w14:textId="77777777" w:rsidR="00FA746E" w:rsidRPr="00433BD0" w:rsidRDefault="00FA746E" w:rsidP="00471311">
      <w:pPr>
        <w:numPr>
          <w:ilvl w:val="0"/>
          <w:numId w:val="24"/>
        </w:numPr>
        <w:tabs>
          <w:tab w:val="clear" w:pos="720"/>
          <w:tab w:val="num" w:pos="567"/>
        </w:tabs>
        <w:ind w:left="0" w:firstLine="425"/>
        <w:jc w:val="both"/>
        <w:rPr>
          <w:sz w:val="20"/>
          <w:szCs w:val="20"/>
        </w:rPr>
      </w:pPr>
      <w:r w:rsidRPr="00433BD0">
        <w:rPr>
          <w:sz w:val="20"/>
          <w:szCs w:val="20"/>
        </w:rPr>
        <w:t xml:space="preserve"> Председатель Совета депутатов Куйбышевского </w:t>
      </w:r>
      <w:r w:rsidRPr="00433BD0">
        <w:rPr>
          <w:color w:val="000000"/>
          <w:sz w:val="20"/>
          <w:szCs w:val="20"/>
        </w:rPr>
        <w:t>муниципального района Новосибирской области</w:t>
      </w:r>
      <w:r w:rsidRPr="00433BD0">
        <w:rPr>
          <w:sz w:val="20"/>
          <w:szCs w:val="20"/>
        </w:rPr>
        <w:t xml:space="preserve"> – 1 человек;</w:t>
      </w:r>
    </w:p>
    <w:p w14:paraId="1A1F0D8F" w14:textId="77777777" w:rsidR="00FA746E" w:rsidRPr="00433BD0" w:rsidRDefault="00FA746E" w:rsidP="00471311">
      <w:pPr>
        <w:numPr>
          <w:ilvl w:val="0"/>
          <w:numId w:val="21"/>
        </w:numPr>
        <w:tabs>
          <w:tab w:val="clear" w:pos="720"/>
          <w:tab w:val="num" w:pos="0"/>
        </w:tabs>
        <w:ind w:left="0" w:firstLine="360"/>
        <w:jc w:val="both"/>
        <w:rPr>
          <w:sz w:val="20"/>
          <w:szCs w:val="20"/>
        </w:rPr>
      </w:pPr>
      <w:r w:rsidRPr="00433BD0">
        <w:rPr>
          <w:sz w:val="20"/>
          <w:szCs w:val="20"/>
        </w:rPr>
        <w:t xml:space="preserve">Образовать пять постоянных комиссий депутатов Куйбышевского </w:t>
      </w:r>
      <w:r w:rsidRPr="00433BD0">
        <w:rPr>
          <w:color w:val="000000"/>
          <w:sz w:val="20"/>
          <w:szCs w:val="20"/>
        </w:rPr>
        <w:t>муниципального района Новосибирской области</w:t>
      </w:r>
      <w:r w:rsidRPr="00433BD0">
        <w:rPr>
          <w:sz w:val="20"/>
          <w:szCs w:val="20"/>
        </w:rPr>
        <w:t>:</w:t>
      </w:r>
    </w:p>
    <w:p w14:paraId="3457E2AB" w14:textId="77777777" w:rsidR="00FA746E" w:rsidRPr="00433BD0" w:rsidRDefault="00FA746E" w:rsidP="00471311">
      <w:pPr>
        <w:numPr>
          <w:ilvl w:val="1"/>
          <w:numId w:val="33"/>
        </w:numPr>
        <w:jc w:val="both"/>
        <w:rPr>
          <w:sz w:val="20"/>
          <w:szCs w:val="20"/>
        </w:rPr>
      </w:pPr>
      <w:r w:rsidRPr="00433BD0">
        <w:rPr>
          <w:sz w:val="20"/>
          <w:szCs w:val="20"/>
        </w:rPr>
        <w:t xml:space="preserve">  Постоянная комиссия </w:t>
      </w:r>
      <w:r w:rsidRPr="00433BD0">
        <w:rPr>
          <w:iCs/>
          <w:sz w:val="20"/>
          <w:szCs w:val="20"/>
        </w:rPr>
        <w:t>по бюджету, налогам и собственности</w:t>
      </w:r>
      <w:r w:rsidRPr="00433BD0">
        <w:rPr>
          <w:sz w:val="20"/>
          <w:szCs w:val="20"/>
        </w:rPr>
        <w:t>;</w:t>
      </w:r>
    </w:p>
    <w:p w14:paraId="2A9F8B0C" w14:textId="77777777" w:rsidR="00FA746E" w:rsidRPr="00433BD0" w:rsidRDefault="00FA746E" w:rsidP="00471311">
      <w:pPr>
        <w:numPr>
          <w:ilvl w:val="1"/>
          <w:numId w:val="33"/>
        </w:numPr>
        <w:jc w:val="both"/>
        <w:rPr>
          <w:sz w:val="20"/>
          <w:szCs w:val="20"/>
        </w:rPr>
      </w:pPr>
      <w:r w:rsidRPr="00433BD0">
        <w:rPr>
          <w:sz w:val="20"/>
          <w:szCs w:val="20"/>
        </w:rPr>
        <w:t xml:space="preserve">  Постоянная комиссия </w:t>
      </w:r>
      <w:r w:rsidRPr="00433BD0">
        <w:rPr>
          <w:iCs/>
          <w:sz w:val="20"/>
          <w:szCs w:val="20"/>
        </w:rPr>
        <w:t>по социальной политике</w:t>
      </w:r>
      <w:r w:rsidRPr="00433BD0">
        <w:rPr>
          <w:sz w:val="20"/>
          <w:szCs w:val="20"/>
        </w:rPr>
        <w:t>;</w:t>
      </w:r>
    </w:p>
    <w:p w14:paraId="45A6056E" w14:textId="77777777" w:rsidR="00FA746E" w:rsidRPr="00433BD0" w:rsidRDefault="00FA746E" w:rsidP="00471311">
      <w:pPr>
        <w:numPr>
          <w:ilvl w:val="1"/>
          <w:numId w:val="33"/>
        </w:numPr>
        <w:jc w:val="both"/>
        <w:rPr>
          <w:sz w:val="20"/>
          <w:szCs w:val="20"/>
        </w:rPr>
      </w:pPr>
      <w:r w:rsidRPr="00433BD0">
        <w:rPr>
          <w:sz w:val="20"/>
          <w:szCs w:val="20"/>
        </w:rPr>
        <w:t xml:space="preserve">  Постоянная комиссия </w:t>
      </w:r>
      <w:r w:rsidRPr="00433BD0">
        <w:rPr>
          <w:iCs/>
          <w:sz w:val="20"/>
          <w:szCs w:val="20"/>
        </w:rPr>
        <w:t>по развитию местного самоуправления, контролю за соблюдением законности, правопорядка</w:t>
      </w:r>
      <w:r w:rsidRPr="00433BD0">
        <w:rPr>
          <w:sz w:val="20"/>
          <w:szCs w:val="20"/>
        </w:rPr>
        <w:t>;</w:t>
      </w:r>
    </w:p>
    <w:p w14:paraId="0D2B1E09" w14:textId="77777777" w:rsidR="00FA746E" w:rsidRPr="00433BD0" w:rsidRDefault="00FA746E" w:rsidP="00471311">
      <w:pPr>
        <w:numPr>
          <w:ilvl w:val="1"/>
          <w:numId w:val="33"/>
        </w:numPr>
        <w:jc w:val="both"/>
        <w:rPr>
          <w:sz w:val="20"/>
          <w:szCs w:val="20"/>
        </w:rPr>
      </w:pPr>
      <w:r w:rsidRPr="00433BD0">
        <w:rPr>
          <w:sz w:val="20"/>
          <w:szCs w:val="20"/>
        </w:rPr>
        <w:t xml:space="preserve">  Постоянная комиссия </w:t>
      </w:r>
      <w:r w:rsidRPr="00433BD0">
        <w:rPr>
          <w:iCs/>
          <w:sz w:val="20"/>
          <w:szCs w:val="20"/>
        </w:rPr>
        <w:t>по транспорту, связи, строительству, коммунальному хозяйству, благоустройству, аграрным вопросам и природопользованию</w:t>
      </w:r>
      <w:r w:rsidRPr="00433BD0">
        <w:rPr>
          <w:sz w:val="20"/>
          <w:szCs w:val="20"/>
        </w:rPr>
        <w:t>;</w:t>
      </w:r>
    </w:p>
    <w:p w14:paraId="4A2C0746" w14:textId="77777777" w:rsidR="00FA746E" w:rsidRPr="00433BD0" w:rsidRDefault="00FA746E" w:rsidP="00471311">
      <w:pPr>
        <w:numPr>
          <w:ilvl w:val="1"/>
          <w:numId w:val="33"/>
        </w:numPr>
        <w:jc w:val="both"/>
        <w:rPr>
          <w:sz w:val="20"/>
          <w:szCs w:val="20"/>
        </w:rPr>
      </w:pPr>
      <w:r w:rsidRPr="00433BD0">
        <w:rPr>
          <w:sz w:val="20"/>
          <w:szCs w:val="20"/>
        </w:rPr>
        <w:t xml:space="preserve">  Постоянная комиссия по вопросам этики (мандатная);</w:t>
      </w:r>
    </w:p>
    <w:p w14:paraId="161FF7A0" w14:textId="77777777" w:rsidR="00FA746E" w:rsidRPr="00433BD0" w:rsidRDefault="00FA746E" w:rsidP="00471311">
      <w:pPr>
        <w:numPr>
          <w:ilvl w:val="0"/>
          <w:numId w:val="21"/>
        </w:numPr>
        <w:ind w:left="0" w:firstLine="360"/>
        <w:jc w:val="both"/>
        <w:rPr>
          <w:sz w:val="20"/>
          <w:szCs w:val="20"/>
        </w:rPr>
      </w:pPr>
      <w:r w:rsidRPr="00433BD0">
        <w:rPr>
          <w:sz w:val="20"/>
          <w:szCs w:val="20"/>
        </w:rPr>
        <w:t xml:space="preserve">Материально-техническое обеспечение деятельности Совета депутатов Куйбышевского </w:t>
      </w:r>
      <w:r w:rsidRPr="00433BD0">
        <w:rPr>
          <w:color w:val="000000"/>
          <w:sz w:val="20"/>
          <w:szCs w:val="20"/>
        </w:rPr>
        <w:t>муниципального района Новосибирской области</w:t>
      </w:r>
      <w:r w:rsidRPr="00433BD0">
        <w:rPr>
          <w:sz w:val="20"/>
          <w:szCs w:val="20"/>
        </w:rPr>
        <w:t xml:space="preserve"> осуществляется администрацией Куйбышевского </w:t>
      </w:r>
      <w:r w:rsidRPr="00433BD0">
        <w:rPr>
          <w:color w:val="000000"/>
          <w:sz w:val="20"/>
          <w:szCs w:val="20"/>
        </w:rPr>
        <w:t>муниципального района Новосибирской области</w:t>
      </w:r>
      <w:r w:rsidRPr="00433BD0">
        <w:rPr>
          <w:sz w:val="20"/>
          <w:szCs w:val="20"/>
        </w:rPr>
        <w:t>.</w:t>
      </w:r>
    </w:p>
    <w:p w14:paraId="636B7DE1" w14:textId="77777777" w:rsidR="00FA746E" w:rsidRPr="00433BD0" w:rsidRDefault="00FA746E" w:rsidP="00471311">
      <w:pPr>
        <w:numPr>
          <w:ilvl w:val="0"/>
          <w:numId w:val="21"/>
        </w:numPr>
        <w:tabs>
          <w:tab w:val="clear" w:pos="720"/>
          <w:tab w:val="num" w:pos="0"/>
        </w:tabs>
        <w:ind w:left="0" w:firstLine="360"/>
        <w:jc w:val="both"/>
        <w:rPr>
          <w:sz w:val="20"/>
          <w:szCs w:val="20"/>
        </w:rPr>
      </w:pPr>
      <w:r w:rsidRPr="00433BD0">
        <w:rPr>
          <w:sz w:val="20"/>
          <w:szCs w:val="20"/>
        </w:rPr>
        <w:t>Настоящее решение вступает в силу с момента его принятия.</w:t>
      </w:r>
    </w:p>
    <w:p w14:paraId="2DC908E4" w14:textId="77777777" w:rsidR="00FA746E" w:rsidRPr="00433BD0" w:rsidRDefault="00FA746E" w:rsidP="00FA746E">
      <w:pPr>
        <w:rPr>
          <w:sz w:val="20"/>
          <w:szCs w:val="20"/>
        </w:rPr>
      </w:pPr>
      <w:r w:rsidRPr="00433BD0">
        <w:rPr>
          <w:sz w:val="20"/>
          <w:szCs w:val="20"/>
        </w:rPr>
        <w:t xml:space="preserve"> </w:t>
      </w:r>
    </w:p>
    <w:p w14:paraId="1466D8BD" w14:textId="77777777" w:rsidR="00FA746E" w:rsidRPr="00433BD0" w:rsidRDefault="00FA746E" w:rsidP="00FA746E">
      <w:pPr>
        <w:rPr>
          <w:sz w:val="20"/>
          <w:szCs w:val="20"/>
        </w:rPr>
      </w:pPr>
      <w:r w:rsidRPr="00433BD0">
        <w:rPr>
          <w:sz w:val="20"/>
          <w:szCs w:val="20"/>
        </w:rPr>
        <w:t xml:space="preserve">Председатель Совета депутатов Куйбышевского </w:t>
      </w:r>
    </w:p>
    <w:p w14:paraId="48959032" w14:textId="2094D5BB" w:rsidR="00FA746E" w:rsidRPr="00433BD0" w:rsidRDefault="00FA746E" w:rsidP="00FA746E">
      <w:pPr>
        <w:rPr>
          <w:sz w:val="20"/>
          <w:szCs w:val="20"/>
        </w:rPr>
      </w:pPr>
      <w:r w:rsidRPr="00433BD0">
        <w:rPr>
          <w:color w:val="000000"/>
          <w:sz w:val="20"/>
          <w:szCs w:val="20"/>
        </w:rPr>
        <w:t>муниципального района Новосибирской области</w:t>
      </w:r>
      <w:r w:rsidRPr="00433BD0">
        <w:rPr>
          <w:sz w:val="20"/>
          <w:szCs w:val="20"/>
        </w:rPr>
        <w:t xml:space="preserve">                                                                              Р.В. </w:t>
      </w:r>
      <w:proofErr w:type="spellStart"/>
      <w:r w:rsidRPr="00433BD0">
        <w:rPr>
          <w:sz w:val="20"/>
          <w:szCs w:val="20"/>
        </w:rPr>
        <w:t>Булюктов</w:t>
      </w:r>
      <w:proofErr w:type="spellEnd"/>
    </w:p>
    <w:p w14:paraId="2CC99738" w14:textId="77777777" w:rsidR="00FA746E" w:rsidRPr="00433BD0" w:rsidRDefault="00FA746E" w:rsidP="00FA746E">
      <w:pPr>
        <w:jc w:val="right"/>
        <w:rPr>
          <w:sz w:val="20"/>
          <w:szCs w:val="20"/>
        </w:rPr>
      </w:pPr>
    </w:p>
    <w:p w14:paraId="4CBB1D01" w14:textId="77777777" w:rsidR="00FA746E" w:rsidRPr="00433BD0" w:rsidRDefault="00FA746E" w:rsidP="00FA746E">
      <w:pPr>
        <w:jc w:val="right"/>
        <w:rPr>
          <w:sz w:val="20"/>
          <w:szCs w:val="20"/>
        </w:rPr>
      </w:pPr>
      <w:r w:rsidRPr="00433BD0">
        <w:rPr>
          <w:sz w:val="20"/>
          <w:szCs w:val="20"/>
        </w:rPr>
        <w:t>Приложение № 1</w:t>
      </w:r>
    </w:p>
    <w:p w14:paraId="41548B27" w14:textId="77777777" w:rsidR="00FA746E" w:rsidRPr="00433BD0" w:rsidRDefault="00FA746E" w:rsidP="00FA746E">
      <w:pPr>
        <w:jc w:val="right"/>
        <w:rPr>
          <w:sz w:val="20"/>
          <w:szCs w:val="20"/>
        </w:rPr>
      </w:pPr>
      <w:r w:rsidRPr="00433BD0">
        <w:rPr>
          <w:sz w:val="20"/>
          <w:szCs w:val="20"/>
        </w:rPr>
        <w:t>к решению первой сессии Совета депутатов</w:t>
      </w:r>
    </w:p>
    <w:p w14:paraId="636B1E33" w14:textId="77777777" w:rsidR="00FA746E" w:rsidRPr="00433BD0" w:rsidRDefault="00FA746E" w:rsidP="00FA746E">
      <w:pPr>
        <w:jc w:val="right"/>
        <w:rPr>
          <w:sz w:val="20"/>
          <w:szCs w:val="20"/>
        </w:rPr>
      </w:pPr>
      <w:r w:rsidRPr="00433BD0">
        <w:rPr>
          <w:sz w:val="20"/>
          <w:szCs w:val="20"/>
        </w:rPr>
        <w:t xml:space="preserve">Куйбышевского муниципального района </w:t>
      </w:r>
    </w:p>
    <w:p w14:paraId="1F726BDD" w14:textId="77777777" w:rsidR="00FA746E" w:rsidRPr="00433BD0" w:rsidRDefault="00FA746E" w:rsidP="00FA746E">
      <w:pPr>
        <w:jc w:val="right"/>
        <w:rPr>
          <w:sz w:val="20"/>
          <w:szCs w:val="20"/>
        </w:rPr>
      </w:pPr>
      <w:r w:rsidRPr="00433BD0">
        <w:rPr>
          <w:sz w:val="20"/>
          <w:szCs w:val="20"/>
        </w:rPr>
        <w:t>Новосибирской области четвертого созыва</w:t>
      </w:r>
    </w:p>
    <w:p w14:paraId="03A0AEE4" w14:textId="77777777" w:rsidR="00FA746E" w:rsidRPr="00433BD0" w:rsidRDefault="00FA746E" w:rsidP="00FA746E">
      <w:pPr>
        <w:jc w:val="right"/>
        <w:rPr>
          <w:sz w:val="20"/>
          <w:szCs w:val="20"/>
        </w:rPr>
      </w:pPr>
      <w:r w:rsidRPr="00433BD0">
        <w:rPr>
          <w:sz w:val="20"/>
          <w:szCs w:val="20"/>
        </w:rPr>
        <w:t>от 21.09.2020 г. № 10</w:t>
      </w:r>
    </w:p>
    <w:p w14:paraId="46621DBF" w14:textId="77777777" w:rsidR="00FA746E" w:rsidRPr="00433BD0" w:rsidRDefault="00FA746E" w:rsidP="00FA746E">
      <w:pPr>
        <w:jc w:val="center"/>
        <w:rPr>
          <w:sz w:val="20"/>
          <w:szCs w:val="20"/>
        </w:rPr>
      </w:pPr>
      <w:r w:rsidRPr="00433BD0">
        <w:rPr>
          <w:sz w:val="20"/>
          <w:szCs w:val="20"/>
        </w:rPr>
        <w:t xml:space="preserve">СТРУКТУРА </w:t>
      </w:r>
    </w:p>
    <w:p w14:paraId="3D1BF5B7" w14:textId="77777777" w:rsidR="00FA746E" w:rsidRPr="00433BD0" w:rsidRDefault="00FA746E" w:rsidP="00FA746E">
      <w:pPr>
        <w:jc w:val="center"/>
        <w:rPr>
          <w:sz w:val="20"/>
          <w:szCs w:val="20"/>
        </w:rPr>
      </w:pPr>
      <w:r w:rsidRPr="00433BD0">
        <w:rPr>
          <w:sz w:val="20"/>
          <w:szCs w:val="20"/>
        </w:rPr>
        <w:t xml:space="preserve">СОВЕТА ДЕПУТАТОВ </w:t>
      </w:r>
    </w:p>
    <w:p w14:paraId="74AE3256" w14:textId="77777777" w:rsidR="00FA746E" w:rsidRPr="00433BD0" w:rsidRDefault="00FA746E" w:rsidP="00FA746E">
      <w:pPr>
        <w:jc w:val="center"/>
        <w:rPr>
          <w:sz w:val="20"/>
          <w:szCs w:val="20"/>
        </w:rPr>
      </w:pPr>
      <w:r w:rsidRPr="00433BD0">
        <w:rPr>
          <w:sz w:val="20"/>
          <w:szCs w:val="20"/>
        </w:rPr>
        <w:t>КУЙБЫШЕВСКОГО МУНИЦИПАЛЬНОГО РАЙОНА</w:t>
      </w:r>
    </w:p>
    <w:p w14:paraId="59CE0AAC" w14:textId="77777777" w:rsidR="00FA746E" w:rsidRPr="00433BD0" w:rsidRDefault="00FA746E" w:rsidP="00FA746E">
      <w:pPr>
        <w:jc w:val="center"/>
        <w:rPr>
          <w:sz w:val="20"/>
          <w:szCs w:val="20"/>
        </w:rPr>
      </w:pPr>
      <w:r w:rsidRPr="00433BD0">
        <w:rPr>
          <w:sz w:val="20"/>
          <w:szCs w:val="20"/>
        </w:rPr>
        <w:t>НОВОСИБИРСКОЙ ОБЛАСТИ</w:t>
      </w:r>
    </w:p>
    <w:p w14:paraId="507C4505" w14:textId="77777777" w:rsidR="00FA746E" w:rsidRPr="00433BD0" w:rsidRDefault="00FA746E" w:rsidP="00FA746E">
      <w:pPr>
        <w:jc w:val="center"/>
        <w:rPr>
          <w:sz w:val="20"/>
          <w:szCs w:val="20"/>
        </w:rPr>
      </w:pPr>
      <w:r w:rsidRPr="00433BD0">
        <w:rPr>
          <w:sz w:val="20"/>
          <w:szCs w:val="20"/>
        </w:rPr>
        <w:t>ЧЕТВЕРТОГО СОЗЫВА</w:t>
      </w:r>
    </w:p>
    <w:p w14:paraId="4A70B72B" w14:textId="77777777" w:rsidR="00FA746E" w:rsidRPr="00433BD0" w:rsidRDefault="00FA746E" w:rsidP="00FA746E">
      <w:pPr>
        <w:jc w:val="center"/>
        <w:rPr>
          <w:sz w:val="20"/>
          <w:szCs w:val="20"/>
        </w:rPr>
      </w:pPr>
    </w:p>
    <w:p w14:paraId="612FCB1B" w14:textId="77777777" w:rsidR="00FA746E" w:rsidRPr="00433BD0" w:rsidRDefault="00FA746E" w:rsidP="00471311">
      <w:pPr>
        <w:numPr>
          <w:ilvl w:val="0"/>
          <w:numId w:val="25"/>
        </w:numPr>
        <w:tabs>
          <w:tab w:val="clear" w:pos="900"/>
          <w:tab w:val="num" w:pos="567"/>
        </w:tabs>
        <w:jc w:val="both"/>
        <w:rPr>
          <w:sz w:val="20"/>
          <w:szCs w:val="20"/>
        </w:rPr>
      </w:pPr>
      <w:r w:rsidRPr="00433BD0">
        <w:rPr>
          <w:sz w:val="20"/>
          <w:szCs w:val="20"/>
        </w:rPr>
        <w:t>Председатель Совета депутатов Куйбышевского муниципального района Новосибирской области.</w:t>
      </w:r>
    </w:p>
    <w:p w14:paraId="018FA686" w14:textId="77777777" w:rsidR="00FA746E" w:rsidRPr="00433BD0" w:rsidRDefault="00FA746E" w:rsidP="00471311">
      <w:pPr>
        <w:numPr>
          <w:ilvl w:val="0"/>
          <w:numId w:val="25"/>
        </w:numPr>
        <w:tabs>
          <w:tab w:val="clear" w:pos="900"/>
          <w:tab w:val="num" w:pos="567"/>
        </w:tabs>
        <w:jc w:val="both"/>
        <w:rPr>
          <w:sz w:val="20"/>
          <w:szCs w:val="20"/>
        </w:rPr>
      </w:pPr>
      <w:r w:rsidRPr="00433BD0">
        <w:rPr>
          <w:sz w:val="20"/>
          <w:szCs w:val="20"/>
        </w:rPr>
        <w:t>Заместитель председателя Совета депутатов Куйбышевского муниципального района Новосибирской области.</w:t>
      </w:r>
    </w:p>
    <w:p w14:paraId="7EF422BD" w14:textId="77777777" w:rsidR="00FA746E" w:rsidRPr="00433BD0" w:rsidRDefault="00FA746E" w:rsidP="00471311">
      <w:pPr>
        <w:numPr>
          <w:ilvl w:val="0"/>
          <w:numId w:val="25"/>
        </w:numPr>
        <w:jc w:val="both"/>
        <w:rPr>
          <w:sz w:val="20"/>
          <w:szCs w:val="20"/>
        </w:rPr>
      </w:pPr>
      <w:r w:rsidRPr="00433BD0">
        <w:rPr>
          <w:sz w:val="20"/>
          <w:szCs w:val="20"/>
        </w:rPr>
        <w:t>Постоянные комиссии Совета депутатов Куйбышевского муниципального района Новосибирской области:</w:t>
      </w:r>
    </w:p>
    <w:p w14:paraId="76E5B879" w14:textId="77777777" w:rsidR="00FA746E" w:rsidRPr="00433BD0" w:rsidRDefault="00FA746E" w:rsidP="00471311">
      <w:pPr>
        <w:numPr>
          <w:ilvl w:val="1"/>
          <w:numId w:val="25"/>
        </w:numPr>
        <w:jc w:val="both"/>
        <w:rPr>
          <w:sz w:val="20"/>
          <w:szCs w:val="20"/>
        </w:rPr>
      </w:pPr>
      <w:r w:rsidRPr="00433BD0">
        <w:rPr>
          <w:sz w:val="20"/>
          <w:szCs w:val="20"/>
        </w:rPr>
        <w:t xml:space="preserve">Постоянная комиссия </w:t>
      </w:r>
      <w:r w:rsidRPr="00433BD0">
        <w:rPr>
          <w:iCs/>
          <w:sz w:val="20"/>
          <w:szCs w:val="20"/>
        </w:rPr>
        <w:t>по бюджету, налогам и собственности</w:t>
      </w:r>
      <w:r w:rsidRPr="00433BD0">
        <w:rPr>
          <w:sz w:val="20"/>
          <w:szCs w:val="20"/>
        </w:rPr>
        <w:t>;</w:t>
      </w:r>
    </w:p>
    <w:p w14:paraId="65E30373" w14:textId="77777777" w:rsidR="00FA746E" w:rsidRPr="00433BD0" w:rsidRDefault="00FA746E" w:rsidP="00471311">
      <w:pPr>
        <w:numPr>
          <w:ilvl w:val="1"/>
          <w:numId w:val="25"/>
        </w:numPr>
        <w:jc w:val="both"/>
        <w:rPr>
          <w:sz w:val="20"/>
          <w:szCs w:val="20"/>
        </w:rPr>
      </w:pPr>
      <w:r w:rsidRPr="00433BD0">
        <w:rPr>
          <w:sz w:val="20"/>
          <w:szCs w:val="20"/>
        </w:rPr>
        <w:t xml:space="preserve">Постоянная комиссия </w:t>
      </w:r>
      <w:r w:rsidRPr="00433BD0">
        <w:rPr>
          <w:iCs/>
          <w:sz w:val="20"/>
          <w:szCs w:val="20"/>
        </w:rPr>
        <w:t>по социальной политике</w:t>
      </w:r>
      <w:r w:rsidRPr="00433BD0">
        <w:rPr>
          <w:sz w:val="20"/>
          <w:szCs w:val="20"/>
        </w:rPr>
        <w:t>;</w:t>
      </w:r>
    </w:p>
    <w:p w14:paraId="5108389B" w14:textId="77777777" w:rsidR="00FA746E" w:rsidRPr="00433BD0" w:rsidRDefault="00FA746E" w:rsidP="00471311">
      <w:pPr>
        <w:numPr>
          <w:ilvl w:val="1"/>
          <w:numId w:val="25"/>
        </w:numPr>
        <w:tabs>
          <w:tab w:val="clear" w:pos="1070"/>
        </w:tabs>
        <w:jc w:val="both"/>
        <w:rPr>
          <w:sz w:val="20"/>
          <w:szCs w:val="20"/>
        </w:rPr>
      </w:pPr>
      <w:r w:rsidRPr="00433BD0">
        <w:rPr>
          <w:sz w:val="20"/>
          <w:szCs w:val="20"/>
        </w:rPr>
        <w:t xml:space="preserve">Постоянная комиссия </w:t>
      </w:r>
      <w:r w:rsidRPr="00433BD0">
        <w:rPr>
          <w:iCs/>
          <w:sz w:val="20"/>
          <w:szCs w:val="20"/>
        </w:rPr>
        <w:t>по развитию местного самоуправления,   контролю за соблюдением законности, правопорядка</w:t>
      </w:r>
      <w:r w:rsidRPr="00433BD0">
        <w:rPr>
          <w:sz w:val="20"/>
          <w:szCs w:val="20"/>
        </w:rPr>
        <w:t>;</w:t>
      </w:r>
    </w:p>
    <w:p w14:paraId="43706661" w14:textId="77777777" w:rsidR="00FA746E" w:rsidRPr="00433BD0" w:rsidRDefault="00FA746E" w:rsidP="00471311">
      <w:pPr>
        <w:numPr>
          <w:ilvl w:val="1"/>
          <w:numId w:val="25"/>
        </w:numPr>
        <w:jc w:val="both"/>
        <w:rPr>
          <w:sz w:val="20"/>
          <w:szCs w:val="20"/>
        </w:rPr>
      </w:pPr>
      <w:r w:rsidRPr="00433BD0">
        <w:rPr>
          <w:sz w:val="20"/>
          <w:szCs w:val="20"/>
        </w:rPr>
        <w:t xml:space="preserve">Постоянная комиссия </w:t>
      </w:r>
      <w:r w:rsidRPr="00433BD0">
        <w:rPr>
          <w:iCs/>
          <w:sz w:val="20"/>
          <w:szCs w:val="20"/>
        </w:rPr>
        <w:t>по транспорту, связи, строительству, коммунальному хозяйству, благоустройству, аграрным вопросам и природопользованию</w:t>
      </w:r>
      <w:r w:rsidRPr="00433BD0">
        <w:rPr>
          <w:sz w:val="20"/>
          <w:szCs w:val="20"/>
        </w:rPr>
        <w:t>;</w:t>
      </w:r>
    </w:p>
    <w:p w14:paraId="4A14696F" w14:textId="77777777" w:rsidR="00FA746E" w:rsidRPr="00433BD0" w:rsidRDefault="00FA746E" w:rsidP="00471311">
      <w:pPr>
        <w:numPr>
          <w:ilvl w:val="1"/>
          <w:numId w:val="25"/>
        </w:numPr>
        <w:jc w:val="both"/>
        <w:rPr>
          <w:sz w:val="20"/>
          <w:szCs w:val="20"/>
        </w:rPr>
      </w:pPr>
      <w:r w:rsidRPr="00433BD0">
        <w:rPr>
          <w:sz w:val="20"/>
          <w:szCs w:val="20"/>
        </w:rPr>
        <w:t>Постоянная комиссия по вопросам этики (мандатная).</w:t>
      </w:r>
    </w:p>
    <w:p w14:paraId="0C1DAB22" w14:textId="77777777" w:rsidR="00FA746E" w:rsidRPr="00433BD0" w:rsidRDefault="00FA746E" w:rsidP="00FA746E">
      <w:pPr>
        <w:jc w:val="both"/>
        <w:rPr>
          <w:sz w:val="20"/>
          <w:szCs w:val="20"/>
        </w:rPr>
      </w:pPr>
    </w:p>
    <w:p w14:paraId="693AE8BA"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 xml:space="preserve"> СОВЕТ ДЕПУТАТОВ</w:t>
      </w:r>
    </w:p>
    <w:p w14:paraId="13FF1C50"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КУЙБЫШЕВСКОГО МУНИЦИПАЛЬНОГО РАЙОНА</w:t>
      </w:r>
    </w:p>
    <w:p w14:paraId="3CEDDC64"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 xml:space="preserve">НОВОСИБИРСКОЙ ОБЛАСТИ </w:t>
      </w:r>
    </w:p>
    <w:p w14:paraId="0C2CAC11"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ЧЕТВЕРТОГО СОЗЫВА</w:t>
      </w:r>
    </w:p>
    <w:p w14:paraId="28D1C372" w14:textId="77777777" w:rsidR="00FA746E" w:rsidRPr="00433BD0" w:rsidRDefault="00FA746E" w:rsidP="00FA746E">
      <w:pPr>
        <w:pStyle w:val="ConsPlusTitle"/>
        <w:widowControl/>
        <w:jc w:val="center"/>
        <w:rPr>
          <w:rFonts w:ascii="Times New Roman" w:hAnsi="Times New Roman" w:cs="Times New Roman"/>
          <w:b w:val="0"/>
          <w:bCs w:val="0"/>
          <w:sz w:val="20"/>
          <w:szCs w:val="20"/>
        </w:rPr>
      </w:pPr>
    </w:p>
    <w:p w14:paraId="1243B9E5"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РЕШЕНИЕ</w:t>
      </w:r>
    </w:p>
    <w:p w14:paraId="4B3F32A0"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первой сессии</w:t>
      </w:r>
    </w:p>
    <w:p w14:paraId="5285F2F3" w14:textId="77777777" w:rsidR="00FA746E" w:rsidRPr="00433BD0" w:rsidRDefault="00FA746E" w:rsidP="00FA746E">
      <w:pPr>
        <w:pStyle w:val="ConsPlusTitle"/>
        <w:widowControl/>
        <w:jc w:val="center"/>
        <w:rPr>
          <w:rFonts w:ascii="Times New Roman" w:hAnsi="Times New Roman" w:cs="Times New Roman"/>
          <w:b w:val="0"/>
          <w:bCs w:val="0"/>
          <w:sz w:val="20"/>
          <w:szCs w:val="20"/>
        </w:rPr>
      </w:pPr>
    </w:p>
    <w:p w14:paraId="77C63169"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21.09.2020 г.  № 11</w:t>
      </w:r>
    </w:p>
    <w:p w14:paraId="096280E2" w14:textId="77777777" w:rsidR="00FA746E" w:rsidRPr="00433BD0" w:rsidRDefault="00FA746E" w:rsidP="00FA746E">
      <w:pPr>
        <w:rPr>
          <w:sz w:val="20"/>
          <w:szCs w:val="20"/>
          <w:u w:val="single"/>
        </w:rPr>
      </w:pPr>
      <w:r w:rsidRPr="00433BD0">
        <w:rPr>
          <w:sz w:val="20"/>
          <w:szCs w:val="20"/>
        </w:rPr>
        <w:t xml:space="preserve">                                                                                                                                                               </w:t>
      </w:r>
    </w:p>
    <w:p w14:paraId="22F71BC5" w14:textId="77777777" w:rsidR="00FA746E" w:rsidRPr="00433BD0" w:rsidRDefault="00FA746E" w:rsidP="00FA746E">
      <w:pPr>
        <w:jc w:val="center"/>
        <w:rPr>
          <w:sz w:val="20"/>
          <w:szCs w:val="20"/>
        </w:rPr>
      </w:pPr>
      <w:r w:rsidRPr="00433BD0">
        <w:rPr>
          <w:sz w:val="20"/>
          <w:szCs w:val="20"/>
        </w:rPr>
        <w:t xml:space="preserve">«Об утверждении положений о постоянных комиссиях </w:t>
      </w:r>
    </w:p>
    <w:p w14:paraId="7CF11AD9" w14:textId="77777777" w:rsidR="00FA746E" w:rsidRPr="00433BD0" w:rsidRDefault="00FA746E" w:rsidP="00FA746E">
      <w:pPr>
        <w:jc w:val="center"/>
        <w:rPr>
          <w:sz w:val="20"/>
          <w:szCs w:val="20"/>
        </w:rPr>
      </w:pPr>
      <w:r w:rsidRPr="00433BD0">
        <w:rPr>
          <w:sz w:val="20"/>
          <w:szCs w:val="20"/>
        </w:rPr>
        <w:t xml:space="preserve">Совета депутатов Куйбышевского муниципального района </w:t>
      </w:r>
    </w:p>
    <w:p w14:paraId="489FDF35" w14:textId="77777777" w:rsidR="00FA746E" w:rsidRPr="00433BD0" w:rsidRDefault="00FA746E" w:rsidP="00FA746E">
      <w:pPr>
        <w:jc w:val="center"/>
        <w:rPr>
          <w:sz w:val="20"/>
          <w:szCs w:val="20"/>
        </w:rPr>
      </w:pPr>
      <w:r w:rsidRPr="00433BD0">
        <w:rPr>
          <w:sz w:val="20"/>
          <w:szCs w:val="20"/>
        </w:rPr>
        <w:t>Новосибирской области»</w:t>
      </w:r>
    </w:p>
    <w:p w14:paraId="3842CF25" w14:textId="77777777" w:rsidR="00FA746E" w:rsidRPr="00433BD0" w:rsidRDefault="00FA746E" w:rsidP="00FA746E">
      <w:pPr>
        <w:jc w:val="center"/>
        <w:rPr>
          <w:sz w:val="20"/>
          <w:szCs w:val="20"/>
        </w:rPr>
      </w:pPr>
    </w:p>
    <w:p w14:paraId="76117E94" w14:textId="77777777" w:rsidR="00FA746E" w:rsidRPr="00433BD0" w:rsidRDefault="00FA746E" w:rsidP="00FA746E">
      <w:pPr>
        <w:rPr>
          <w:sz w:val="20"/>
          <w:szCs w:val="20"/>
        </w:rPr>
      </w:pPr>
      <w:r w:rsidRPr="00433BD0">
        <w:rPr>
          <w:sz w:val="20"/>
          <w:szCs w:val="20"/>
        </w:rPr>
        <w:t xml:space="preserve"> Совет депутатов Куйбышевского муниципального района Новосибирской области </w:t>
      </w:r>
    </w:p>
    <w:p w14:paraId="1831E031" w14:textId="77777777" w:rsidR="00FA746E" w:rsidRPr="00433BD0" w:rsidRDefault="00FA746E" w:rsidP="00FA746E">
      <w:pPr>
        <w:jc w:val="both"/>
        <w:rPr>
          <w:sz w:val="20"/>
          <w:szCs w:val="20"/>
        </w:rPr>
      </w:pPr>
      <w:r w:rsidRPr="00433BD0">
        <w:rPr>
          <w:sz w:val="20"/>
          <w:szCs w:val="20"/>
        </w:rPr>
        <w:t xml:space="preserve">     РЕШИЛ:</w:t>
      </w:r>
    </w:p>
    <w:p w14:paraId="4C7264FB" w14:textId="77777777" w:rsidR="00FA746E" w:rsidRPr="00433BD0" w:rsidRDefault="00FA746E" w:rsidP="00FA746E">
      <w:pPr>
        <w:jc w:val="both"/>
        <w:rPr>
          <w:iCs/>
          <w:sz w:val="20"/>
          <w:szCs w:val="20"/>
        </w:rPr>
      </w:pPr>
      <w:r w:rsidRPr="00433BD0">
        <w:rPr>
          <w:sz w:val="20"/>
          <w:szCs w:val="20"/>
        </w:rPr>
        <w:t xml:space="preserve">1. Утвердить положение о постоянной комиссии </w:t>
      </w:r>
      <w:r w:rsidRPr="00433BD0">
        <w:rPr>
          <w:iCs/>
          <w:sz w:val="20"/>
          <w:szCs w:val="20"/>
        </w:rPr>
        <w:t>по бюджету, налогам и собственности</w:t>
      </w:r>
      <w:r w:rsidRPr="00433BD0">
        <w:rPr>
          <w:sz w:val="20"/>
          <w:szCs w:val="20"/>
        </w:rPr>
        <w:t xml:space="preserve"> (прилагается);</w:t>
      </w:r>
    </w:p>
    <w:p w14:paraId="5B98DF54" w14:textId="77777777" w:rsidR="00FA746E" w:rsidRPr="00433BD0" w:rsidRDefault="00FA746E" w:rsidP="00FA746E">
      <w:pPr>
        <w:rPr>
          <w:iCs/>
          <w:sz w:val="20"/>
          <w:szCs w:val="20"/>
        </w:rPr>
      </w:pPr>
      <w:r w:rsidRPr="00433BD0">
        <w:rPr>
          <w:sz w:val="20"/>
          <w:szCs w:val="20"/>
        </w:rPr>
        <w:t xml:space="preserve">2. Утвердить положение о постоянной комиссии </w:t>
      </w:r>
      <w:r w:rsidRPr="00433BD0">
        <w:rPr>
          <w:iCs/>
          <w:sz w:val="20"/>
          <w:szCs w:val="20"/>
        </w:rPr>
        <w:t>по социальной политике</w:t>
      </w:r>
    </w:p>
    <w:p w14:paraId="12BC73CF" w14:textId="77777777" w:rsidR="00FA746E" w:rsidRPr="00433BD0" w:rsidRDefault="00FA746E" w:rsidP="00FA746E">
      <w:pPr>
        <w:jc w:val="both"/>
        <w:rPr>
          <w:sz w:val="20"/>
          <w:szCs w:val="20"/>
        </w:rPr>
      </w:pPr>
      <w:r w:rsidRPr="00433BD0">
        <w:rPr>
          <w:sz w:val="20"/>
          <w:szCs w:val="20"/>
        </w:rPr>
        <w:t xml:space="preserve"> (прилагается);</w:t>
      </w:r>
    </w:p>
    <w:p w14:paraId="62B37AF4" w14:textId="77777777" w:rsidR="00FA746E" w:rsidRPr="00433BD0" w:rsidRDefault="00FA746E" w:rsidP="00FA746E">
      <w:pPr>
        <w:rPr>
          <w:sz w:val="20"/>
          <w:szCs w:val="20"/>
        </w:rPr>
      </w:pPr>
      <w:r w:rsidRPr="00433BD0">
        <w:rPr>
          <w:sz w:val="20"/>
          <w:szCs w:val="20"/>
        </w:rPr>
        <w:t xml:space="preserve">3. Утвердить положение о постоянной комиссии </w:t>
      </w:r>
      <w:r w:rsidRPr="00433BD0">
        <w:rPr>
          <w:iCs/>
          <w:sz w:val="20"/>
          <w:szCs w:val="20"/>
        </w:rPr>
        <w:t xml:space="preserve">по развитию местного самоуправления, контролю за соблюдением законности, правопорядка </w:t>
      </w:r>
      <w:r w:rsidRPr="00433BD0">
        <w:rPr>
          <w:sz w:val="20"/>
          <w:szCs w:val="20"/>
        </w:rPr>
        <w:t>(прилагается);</w:t>
      </w:r>
    </w:p>
    <w:p w14:paraId="1A80C9AB" w14:textId="77777777" w:rsidR="00FA746E" w:rsidRPr="00433BD0" w:rsidRDefault="00FA746E" w:rsidP="00FA746E">
      <w:pPr>
        <w:jc w:val="both"/>
        <w:rPr>
          <w:iCs/>
          <w:sz w:val="20"/>
          <w:szCs w:val="20"/>
        </w:rPr>
      </w:pPr>
      <w:r w:rsidRPr="00433BD0">
        <w:rPr>
          <w:sz w:val="20"/>
          <w:szCs w:val="20"/>
        </w:rPr>
        <w:t xml:space="preserve">4. Утвердить положение о постоянной комиссии </w:t>
      </w:r>
      <w:r w:rsidRPr="00433BD0">
        <w:rPr>
          <w:iCs/>
          <w:sz w:val="20"/>
          <w:szCs w:val="20"/>
        </w:rPr>
        <w:t>по транспорту, связи, строительству, коммунальному хозяйству, благоустройству, аграрным вопросам и природопользованию</w:t>
      </w:r>
      <w:r w:rsidRPr="00433BD0">
        <w:rPr>
          <w:sz w:val="20"/>
          <w:szCs w:val="20"/>
        </w:rPr>
        <w:t xml:space="preserve"> (прилагается);</w:t>
      </w:r>
    </w:p>
    <w:p w14:paraId="59C57598" w14:textId="77777777" w:rsidR="00FA746E" w:rsidRPr="00433BD0" w:rsidRDefault="00FA746E" w:rsidP="00FA746E">
      <w:pPr>
        <w:jc w:val="both"/>
        <w:rPr>
          <w:sz w:val="20"/>
          <w:szCs w:val="20"/>
        </w:rPr>
      </w:pPr>
      <w:r w:rsidRPr="00433BD0">
        <w:rPr>
          <w:sz w:val="20"/>
          <w:szCs w:val="20"/>
        </w:rPr>
        <w:t xml:space="preserve">5. Утвердить положение мандатной комиссии и </w:t>
      </w:r>
      <w:r w:rsidRPr="00433BD0">
        <w:rPr>
          <w:iCs/>
          <w:sz w:val="20"/>
          <w:szCs w:val="20"/>
        </w:rPr>
        <w:t>по депутатской этике</w:t>
      </w:r>
      <w:r w:rsidRPr="00433BD0">
        <w:rPr>
          <w:sz w:val="20"/>
          <w:szCs w:val="20"/>
        </w:rPr>
        <w:t xml:space="preserve"> (прилагается);</w:t>
      </w:r>
    </w:p>
    <w:p w14:paraId="073D2535" w14:textId="77777777" w:rsidR="00FA746E" w:rsidRPr="00433BD0" w:rsidRDefault="00FA746E" w:rsidP="00FA746E">
      <w:pPr>
        <w:jc w:val="both"/>
        <w:rPr>
          <w:sz w:val="20"/>
          <w:szCs w:val="20"/>
        </w:rPr>
      </w:pPr>
      <w:r w:rsidRPr="00433BD0">
        <w:rPr>
          <w:sz w:val="20"/>
          <w:szCs w:val="20"/>
        </w:rPr>
        <w:t>6. Признать утратившим силу решение Совета депутатов Куйбышевского района от 24.09.2015 г. № 11 «Об утверждении положений о постоянных комиссиях Совета депутатов Куйбышевского района»;</w:t>
      </w:r>
    </w:p>
    <w:p w14:paraId="4FC925B0" w14:textId="77777777" w:rsidR="00FA746E" w:rsidRPr="00433BD0" w:rsidRDefault="00FA746E" w:rsidP="00FA746E">
      <w:pPr>
        <w:jc w:val="both"/>
        <w:rPr>
          <w:sz w:val="20"/>
          <w:szCs w:val="20"/>
        </w:rPr>
      </w:pPr>
      <w:r w:rsidRPr="00433BD0">
        <w:rPr>
          <w:sz w:val="20"/>
          <w:szCs w:val="20"/>
        </w:rPr>
        <w:t>7. Решение вступает в силу с момента его принятия.</w:t>
      </w:r>
    </w:p>
    <w:p w14:paraId="72B7BD0E" w14:textId="77777777" w:rsidR="00FA746E" w:rsidRPr="00433BD0" w:rsidRDefault="00FA746E" w:rsidP="00FA746E">
      <w:pPr>
        <w:rPr>
          <w:sz w:val="20"/>
          <w:szCs w:val="20"/>
        </w:rPr>
      </w:pPr>
      <w:r w:rsidRPr="00433BD0">
        <w:rPr>
          <w:sz w:val="20"/>
          <w:szCs w:val="20"/>
        </w:rPr>
        <w:t xml:space="preserve">    </w:t>
      </w:r>
    </w:p>
    <w:p w14:paraId="0DDCC66A" w14:textId="77777777" w:rsidR="00FA746E" w:rsidRPr="00433BD0" w:rsidRDefault="00FA746E" w:rsidP="00FA746E">
      <w:pPr>
        <w:rPr>
          <w:sz w:val="20"/>
          <w:szCs w:val="20"/>
        </w:rPr>
      </w:pPr>
      <w:r w:rsidRPr="00433BD0">
        <w:rPr>
          <w:sz w:val="20"/>
          <w:szCs w:val="20"/>
        </w:rPr>
        <w:t xml:space="preserve">Председатель Совета депутатов Куйбышевского </w:t>
      </w:r>
    </w:p>
    <w:p w14:paraId="4036E5FB" w14:textId="3DDCC2E5" w:rsidR="00FA746E" w:rsidRPr="00433BD0" w:rsidRDefault="00FA746E" w:rsidP="00FA746E">
      <w:pPr>
        <w:jc w:val="both"/>
        <w:rPr>
          <w:sz w:val="20"/>
          <w:szCs w:val="20"/>
        </w:rPr>
      </w:pPr>
      <w:r w:rsidRPr="00433BD0">
        <w:rPr>
          <w:sz w:val="20"/>
          <w:szCs w:val="20"/>
        </w:rPr>
        <w:t xml:space="preserve">муниципального района Новосибирской области                                                                              Р.В. </w:t>
      </w:r>
      <w:proofErr w:type="spellStart"/>
      <w:r w:rsidRPr="00433BD0">
        <w:rPr>
          <w:sz w:val="20"/>
          <w:szCs w:val="20"/>
        </w:rPr>
        <w:t>Булюктов</w:t>
      </w:r>
      <w:proofErr w:type="spellEnd"/>
      <w:r w:rsidRPr="00433BD0">
        <w:rPr>
          <w:sz w:val="20"/>
          <w:szCs w:val="20"/>
        </w:rPr>
        <w:t xml:space="preserve"> </w:t>
      </w:r>
    </w:p>
    <w:p w14:paraId="152198D1" w14:textId="77777777" w:rsidR="00FA746E" w:rsidRPr="00433BD0" w:rsidRDefault="00FA746E" w:rsidP="00FA746E">
      <w:pPr>
        <w:ind w:firstLine="525"/>
        <w:jc w:val="both"/>
        <w:rPr>
          <w:sz w:val="20"/>
          <w:szCs w:val="20"/>
        </w:rPr>
      </w:pPr>
    </w:p>
    <w:p w14:paraId="44F03A1B" w14:textId="77777777" w:rsidR="00FA746E" w:rsidRPr="00433BD0" w:rsidRDefault="00FA746E" w:rsidP="00FA746E">
      <w:pPr>
        <w:keepNext/>
        <w:tabs>
          <w:tab w:val="left" w:pos="142"/>
        </w:tabs>
        <w:ind w:left="5387"/>
        <w:jc w:val="right"/>
        <w:outlineLvl w:val="0"/>
        <w:rPr>
          <w:sz w:val="20"/>
          <w:szCs w:val="20"/>
        </w:rPr>
      </w:pPr>
      <w:r w:rsidRPr="00433BD0">
        <w:rPr>
          <w:sz w:val="20"/>
          <w:szCs w:val="20"/>
        </w:rPr>
        <w:t>Утверждено</w:t>
      </w:r>
    </w:p>
    <w:p w14:paraId="4EF1EFC8" w14:textId="77777777" w:rsidR="00FA746E" w:rsidRPr="00433BD0" w:rsidRDefault="00FA746E" w:rsidP="00FA746E">
      <w:pPr>
        <w:keepNext/>
        <w:tabs>
          <w:tab w:val="left" w:pos="142"/>
        </w:tabs>
        <w:ind w:left="5387"/>
        <w:jc w:val="right"/>
        <w:outlineLvl w:val="1"/>
        <w:rPr>
          <w:sz w:val="20"/>
          <w:szCs w:val="20"/>
        </w:rPr>
      </w:pPr>
      <w:r w:rsidRPr="00433BD0">
        <w:rPr>
          <w:sz w:val="20"/>
          <w:szCs w:val="20"/>
        </w:rPr>
        <w:t>решением Совета депутатов</w:t>
      </w:r>
    </w:p>
    <w:p w14:paraId="32889A8F" w14:textId="77777777" w:rsidR="00FA746E" w:rsidRPr="00433BD0" w:rsidRDefault="00FA746E" w:rsidP="00FA746E">
      <w:pPr>
        <w:tabs>
          <w:tab w:val="left" w:pos="142"/>
        </w:tabs>
        <w:ind w:left="5387"/>
        <w:jc w:val="right"/>
        <w:rPr>
          <w:sz w:val="20"/>
          <w:szCs w:val="20"/>
        </w:rPr>
      </w:pPr>
      <w:r w:rsidRPr="00433BD0">
        <w:rPr>
          <w:sz w:val="20"/>
          <w:szCs w:val="20"/>
        </w:rPr>
        <w:t>Куйбышевского муниципального района Новосибирской области</w:t>
      </w:r>
    </w:p>
    <w:p w14:paraId="3D9E1DB1" w14:textId="77777777" w:rsidR="00FA746E" w:rsidRPr="00433BD0" w:rsidRDefault="00FA746E" w:rsidP="00FA746E">
      <w:pPr>
        <w:tabs>
          <w:tab w:val="left" w:pos="142"/>
        </w:tabs>
        <w:ind w:left="5387"/>
        <w:jc w:val="right"/>
        <w:rPr>
          <w:sz w:val="20"/>
          <w:szCs w:val="20"/>
        </w:rPr>
      </w:pPr>
      <w:r w:rsidRPr="00433BD0">
        <w:rPr>
          <w:sz w:val="20"/>
          <w:szCs w:val="20"/>
        </w:rPr>
        <w:t xml:space="preserve"> от 21.09.2020 г. № 11</w:t>
      </w:r>
    </w:p>
    <w:p w14:paraId="75E5DC8D" w14:textId="77777777" w:rsidR="00FA746E" w:rsidRPr="00433BD0" w:rsidRDefault="00FA746E" w:rsidP="00FA746E">
      <w:pPr>
        <w:rPr>
          <w:sz w:val="20"/>
          <w:szCs w:val="20"/>
        </w:rPr>
      </w:pPr>
    </w:p>
    <w:p w14:paraId="0E4AF17B" w14:textId="77777777" w:rsidR="00FA746E" w:rsidRPr="00433BD0" w:rsidRDefault="00FA746E" w:rsidP="00FA746E">
      <w:pPr>
        <w:keepNext/>
        <w:ind w:firstLine="525"/>
        <w:jc w:val="center"/>
        <w:outlineLvl w:val="2"/>
        <w:rPr>
          <w:sz w:val="20"/>
          <w:szCs w:val="20"/>
        </w:rPr>
      </w:pPr>
      <w:r w:rsidRPr="00433BD0">
        <w:rPr>
          <w:sz w:val="20"/>
          <w:szCs w:val="20"/>
        </w:rPr>
        <w:t>П О Л О Ж Е Н И Е</w:t>
      </w:r>
    </w:p>
    <w:p w14:paraId="6C1EB0A8" w14:textId="77777777" w:rsidR="00FA746E" w:rsidRPr="00433BD0" w:rsidRDefault="00FA746E" w:rsidP="00FA746E">
      <w:pPr>
        <w:jc w:val="center"/>
        <w:rPr>
          <w:sz w:val="20"/>
          <w:szCs w:val="20"/>
        </w:rPr>
      </w:pPr>
      <w:r w:rsidRPr="00433BD0">
        <w:rPr>
          <w:sz w:val="20"/>
          <w:szCs w:val="20"/>
        </w:rPr>
        <w:t xml:space="preserve"> постоянной комиссии </w:t>
      </w:r>
      <w:r w:rsidRPr="00433BD0">
        <w:rPr>
          <w:iCs/>
          <w:sz w:val="20"/>
          <w:szCs w:val="20"/>
        </w:rPr>
        <w:t>по бюджету, налогам и собственности</w:t>
      </w:r>
    </w:p>
    <w:p w14:paraId="706C06FA" w14:textId="77777777" w:rsidR="00FA746E" w:rsidRPr="00433BD0" w:rsidRDefault="00FA746E" w:rsidP="00FA746E">
      <w:pPr>
        <w:ind w:firstLine="525"/>
        <w:jc w:val="center"/>
        <w:rPr>
          <w:iCs/>
          <w:sz w:val="20"/>
          <w:szCs w:val="20"/>
        </w:rPr>
      </w:pPr>
      <w:r w:rsidRPr="00433BD0">
        <w:rPr>
          <w:iCs/>
          <w:sz w:val="20"/>
          <w:szCs w:val="20"/>
        </w:rPr>
        <w:t>Совета депутатов Куйбышевского муниципального района</w:t>
      </w:r>
    </w:p>
    <w:p w14:paraId="7B549F06" w14:textId="77777777" w:rsidR="00FA746E" w:rsidRPr="00433BD0" w:rsidRDefault="00FA746E" w:rsidP="00FA746E">
      <w:pPr>
        <w:ind w:firstLine="525"/>
        <w:jc w:val="center"/>
        <w:rPr>
          <w:sz w:val="20"/>
          <w:szCs w:val="20"/>
        </w:rPr>
      </w:pPr>
      <w:r w:rsidRPr="00433BD0">
        <w:rPr>
          <w:iCs/>
          <w:sz w:val="20"/>
          <w:szCs w:val="20"/>
        </w:rPr>
        <w:t>Новосибирской области</w:t>
      </w:r>
    </w:p>
    <w:p w14:paraId="7865B345" w14:textId="77777777" w:rsidR="00FA746E" w:rsidRPr="00433BD0" w:rsidRDefault="00FA746E" w:rsidP="00FA746E">
      <w:pPr>
        <w:rPr>
          <w:sz w:val="20"/>
          <w:szCs w:val="20"/>
        </w:rPr>
      </w:pPr>
    </w:p>
    <w:p w14:paraId="709B5546" w14:textId="77777777" w:rsidR="00FA746E" w:rsidRPr="00433BD0" w:rsidRDefault="00FA746E" w:rsidP="00FA746E">
      <w:pPr>
        <w:ind w:left="525"/>
        <w:jc w:val="center"/>
        <w:rPr>
          <w:sz w:val="20"/>
          <w:szCs w:val="20"/>
        </w:rPr>
      </w:pPr>
      <w:r w:rsidRPr="00433BD0">
        <w:rPr>
          <w:sz w:val="20"/>
          <w:szCs w:val="20"/>
        </w:rPr>
        <w:t>Статья 1. Общие положения</w:t>
      </w:r>
    </w:p>
    <w:p w14:paraId="12235E56" w14:textId="77777777" w:rsidR="00FA746E" w:rsidRPr="00433BD0" w:rsidRDefault="00FA746E" w:rsidP="00FA746E">
      <w:pPr>
        <w:jc w:val="center"/>
        <w:rPr>
          <w:sz w:val="20"/>
          <w:szCs w:val="20"/>
        </w:rPr>
      </w:pPr>
    </w:p>
    <w:p w14:paraId="71E6BF1D" w14:textId="77777777" w:rsidR="00FA746E" w:rsidRPr="00433BD0" w:rsidRDefault="00FA746E" w:rsidP="00FA746E">
      <w:pPr>
        <w:jc w:val="both"/>
        <w:rPr>
          <w:sz w:val="20"/>
          <w:szCs w:val="20"/>
        </w:rPr>
      </w:pPr>
      <w:r w:rsidRPr="00433BD0">
        <w:rPr>
          <w:sz w:val="20"/>
          <w:szCs w:val="20"/>
        </w:rPr>
        <w:t xml:space="preserve">          1.1. Комиссия по бюджету, налогам и собственности Совета депутатов Куйбышевского муниципального района Новосибирской области (далее - комиссия) образуется на срок полномочий Совета депутатов Куйбышевского муниципального района Новосибирской области района (далее - Совет), является рабочим органом Совета, ответственна и подотчетна ему.</w:t>
      </w:r>
    </w:p>
    <w:p w14:paraId="3C3EAC61" w14:textId="77777777" w:rsidR="00FA746E" w:rsidRPr="00433BD0" w:rsidRDefault="00FA746E" w:rsidP="00FA746E">
      <w:pPr>
        <w:ind w:firstLine="525"/>
        <w:jc w:val="both"/>
        <w:rPr>
          <w:sz w:val="20"/>
          <w:szCs w:val="20"/>
        </w:rPr>
      </w:pPr>
      <w:r w:rsidRPr="00433BD0">
        <w:rPr>
          <w:sz w:val="20"/>
          <w:szCs w:val="20"/>
        </w:rPr>
        <w:t>1.2. Правовой основой деятельности комиссии является Конституция Российской Федерации, федеральное законодательство, законодательство Новосибирской области, Устав Куйбышевского муниципального района Новосибирской области, Регламент Совета, настоящее положение и иные решения Совета.</w:t>
      </w:r>
    </w:p>
    <w:p w14:paraId="4B67CDFE" w14:textId="77777777" w:rsidR="00FA746E" w:rsidRPr="00433BD0" w:rsidRDefault="00FA746E" w:rsidP="00FA746E">
      <w:pPr>
        <w:ind w:firstLine="525"/>
        <w:jc w:val="both"/>
        <w:rPr>
          <w:sz w:val="20"/>
          <w:szCs w:val="20"/>
        </w:rPr>
      </w:pPr>
      <w:r w:rsidRPr="00433BD0">
        <w:rPr>
          <w:sz w:val="20"/>
          <w:szCs w:val="20"/>
        </w:rPr>
        <w:t>1.3. Свою работу комиссия строит на основе коллективного, свободного, делового обсуждения вопросов, основывается на принципах законности, гласности и</w:t>
      </w:r>
      <w:r w:rsidRPr="00433BD0">
        <w:rPr>
          <w:color w:val="FF0000"/>
          <w:sz w:val="20"/>
          <w:szCs w:val="20"/>
        </w:rPr>
        <w:t xml:space="preserve"> </w:t>
      </w:r>
      <w:r w:rsidRPr="00433BD0">
        <w:rPr>
          <w:sz w:val="20"/>
          <w:szCs w:val="20"/>
        </w:rPr>
        <w:t>учета общественного мнения.</w:t>
      </w:r>
    </w:p>
    <w:p w14:paraId="6856716C" w14:textId="77777777" w:rsidR="00FA746E" w:rsidRPr="00433BD0" w:rsidRDefault="00FA746E" w:rsidP="00FA746E">
      <w:pPr>
        <w:shd w:val="clear" w:color="auto" w:fill="FFFFFF"/>
        <w:ind w:right="19"/>
        <w:jc w:val="both"/>
        <w:rPr>
          <w:sz w:val="20"/>
          <w:szCs w:val="20"/>
        </w:rPr>
      </w:pPr>
      <w:r w:rsidRPr="00433BD0">
        <w:rPr>
          <w:sz w:val="20"/>
          <w:szCs w:val="20"/>
        </w:rPr>
        <w:t xml:space="preserve">       Члены комиссии пользуются правом решающего голоса по всем вопросам, рассматриваемым комиссией, имеют право вносить вопросы и предложения на ее рассмотрение, участвовать в их подготовке, обсуждении и принятии по ним решений.</w:t>
      </w:r>
    </w:p>
    <w:p w14:paraId="574A2881" w14:textId="77777777" w:rsidR="00FA746E" w:rsidRPr="00433BD0" w:rsidRDefault="00FA746E" w:rsidP="00FA746E">
      <w:pPr>
        <w:ind w:firstLine="525"/>
        <w:jc w:val="both"/>
        <w:rPr>
          <w:sz w:val="20"/>
          <w:szCs w:val="20"/>
        </w:rPr>
      </w:pPr>
      <w:r w:rsidRPr="00433BD0">
        <w:rPr>
          <w:sz w:val="20"/>
          <w:szCs w:val="20"/>
        </w:rPr>
        <w:t>Члены комиссии обязаны участвовать в ее работе, содействовать реализации ее решений, выполнять поручения комиссии.</w:t>
      </w:r>
    </w:p>
    <w:p w14:paraId="5300C8C2" w14:textId="77777777" w:rsidR="00FA746E" w:rsidRPr="00433BD0" w:rsidRDefault="00FA746E" w:rsidP="00FA746E">
      <w:pPr>
        <w:ind w:firstLine="525"/>
        <w:jc w:val="both"/>
        <w:rPr>
          <w:sz w:val="20"/>
          <w:szCs w:val="20"/>
        </w:rPr>
      </w:pPr>
      <w:r w:rsidRPr="00433BD0">
        <w:rPr>
          <w:sz w:val="20"/>
          <w:szCs w:val="20"/>
        </w:rPr>
        <w:t>Преобразование и ликвидация комиссии производится только по решению Совета.</w:t>
      </w:r>
    </w:p>
    <w:p w14:paraId="6022A9E5" w14:textId="77777777" w:rsidR="00FA746E" w:rsidRPr="00433BD0" w:rsidRDefault="00FA746E" w:rsidP="00FA746E">
      <w:pPr>
        <w:ind w:firstLine="525"/>
        <w:jc w:val="both"/>
        <w:rPr>
          <w:sz w:val="20"/>
          <w:szCs w:val="20"/>
        </w:rPr>
      </w:pPr>
      <w:r w:rsidRPr="00433BD0">
        <w:rPr>
          <w:sz w:val="20"/>
          <w:szCs w:val="20"/>
        </w:rPr>
        <w:t xml:space="preserve">1.4.  К работе комиссии с правом совещательного голоса могут быть привлечены представители органов местного самоуправления, специалисты, эксперты, представители общественных организаций, руководители предприятий и организаций Куйбышевского района. </w:t>
      </w:r>
    </w:p>
    <w:p w14:paraId="2CDC93DA" w14:textId="77777777" w:rsidR="00FA746E" w:rsidRPr="00433BD0" w:rsidRDefault="00FA746E" w:rsidP="00FA746E">
      <w:pPr>
        <w:ind w:firstLine="525"/>
        <w:jc w:val="both"/>
        <w:rPr>
          <w:sz w:val="20"/>
          <w:szCs w:val="20"/>
        </w:rPr>
      </w:pPr>
    </w:p>
    <w:p w14:paraId="2520EDFC" w14:textId="77777777" w:rsidR="00FA746E" w:rsidRPr="00433BD0" w:rsidRDefault="00FA746E" w:rsidP="00FA746E">
      <w:pPr>
        <w:ind w:firstLine="525"/>
        <w:jc w:val="both"/>
        <w:rPr>
          <w:sz w:val="20"/>
          <w:szCs w:val="20"/>
        </w:rPr>
      </w:pPr>
      <w:r w:rsidRPr="00433BD0">
        <w:rPr>
          <w:sz w:val="20"/>
          <w:szCs w:val="20"/>
        </w:rPr>
        <w:t>Статья 2. Компетенция комиссии</w:t>
      </w:r>
    </w:p>
    <w:p w14:paraId="7B56A393" w14:textId="77777777" w:rsidR="00FA746E" w:rsidRPr="00433BD0" w:rsidRDefault="00FA746E" w:rsidP="00FA746E">
      <w:pPr>
        <w:ind w:left="720"/>
        <w:jc w:val="both"/>
        <w:rPr>
          <w:sz w:val="20"/>
          <w:szCs w:val="20"/>
        </w:rPr>
      </w:pPr>
    </w:p>
    <w:p w14:paraId="45CE4619" w14:textId="77777777" w:rsidR="00FA746E" w:rsidRPr="00433BD0" w:rsidRDefault="00FA746E" w:rsidP="00FA746E">
      <w:pPr>
        <w:tabs>
          <w:tab w:val="left" w:pos="720"/>
        </w:tabs>
        <w:jc w:val="both"/>
        <w:rPr>
          <w:sz w:val="20"/>
          <w:szCs w:val="20"/>
        </w:rPr>
      </w:pPr>
      <w:r w:rsidRPr="00433BD0">
        <w:rPr>
          <w:sz w:val="20"/>
          <w:szCs w:val="20"/>
        </w:rPr>
        <w:t xml:space="preserve">       2.1. Рассмотрение проекта о местном бюджете, внесение изменений в местный бюджет, рассмотрение информации о ходе исполнения бюджета и отчета о его исполнении.</w:t>
      </w:r>
    </w:p>
    <w:p w14:paraId="15640520" w14:textId="77777777" w:rsidR="00FA746E" w:rsidRPr="00433BD0" w:rsidRDefault="00FA746E" w:rsidP="00FA746E">
      <w:pPr>
        <w:tabs>
          <w:tab w:val="left" w:pos="720"/>
        </w:tabs>
        <w:jc w:val="both"/>
        <w:rPr>
          <w:sz w:val="20"/>
          <w:szCs w:val="20"/>
        </w:rPr>
      </w:pPr>
      <w:r w:rsidRPr="00433BD0">
        <w:rPr>
          <w:sz w:val="20"/>
          <w:szCs w:val="20"/>
        </w:rPr>
        <w:lastRenderedPageBreak/>
        <w:t xml:space="preserve">       2.2. Рассмотрение планов и программ развития Куйбышевского муниципального района Новосибирской области и отчетов об их исполнении.</w:t>
      </w:r>
    </w:p>
    <w:p w14:paraId="39256083" w14:textId="77777777" w:rsidR="00FA746E" w:rsidRPr="00433BD0" w:rsidRDefault="00FA746E" w:rsidP="00FA746E">
      <w:pPr>
        <w:tabs>
          <w:tab w:val="left" w:pos="720"/>
        </w:tabs>
        <w:jc w:val="both"/>
        <w:rPr>
          <w:sz w:val="20"/>
          <w:szCs w:val="20"/>
        </w:rPr>
      </w:pPr>
      <w:r w:rsidRPr="00433BD0">
        <w:rPr>
          <w:sz w:val="20"/>
          <w:szCs w:val="20"/>
        </w:rPr>
        <w:t xml:space="preserve">        2.3. Участие в подготовке и рассмотрение вопросов правового регулирования в сфере: </w:t>
      </w:r>
    </w:p>
    <w:p w14:paraId="69F44ACB" w14:textId="77777777" w:rsidR="00FA746E" w:rsidRPr="00433BD0" w:rsidRDefault="00FA746E" w:rsidP="00FA746E">
      <w:pPr>
        <w:tabs>
          <w:tab w:val="left" w:pos="720"/>
        </w:tabs>
        <w:jc w:val="both"/>
        <w:rPr>
          <w:sz w:val="20"/>
          <w:szCs w:val="20"/>
        </w:rPr>
      </w:pPr>
      <w:r w:rsidRPr="00433BD0">
        <w:rPr>
          <w:sz w:val="20"/>
          <w:szCs w:val="20"/>
        </w:rPr>
        <w:t xml:space="preserve">            а) бюджетного устройства, бюджетного процесса и межбюджетных отношений в Куйбышевском муниципальном районе Новосибирской области;</w:t>
      </w:r>
    </w:p>
    <w:p w14:paraId="5BE63957" w14:textId="77777777" w:rsidR="00FA746E" w:rsidRPr="00433BD0" w:rsidRDefault="00FA746E" w:rsidP="00FA746E">
      <w:pPr>
        <w:tabs>
          <w:tab w:val="left" w:pos="720"/>
        </w:tabs>
        <w:jc w:val="both"/>
        <w:rPr>
          <w:sz w:val="20"/>
          <w:szCs w:val="20"/>
        </w:rPr>
      </w:pPr>
      <w:r w:rsidRPr="00433BD0">
        <w:rPr>
          <w:sz w:val="20"/>
          <w:szCs w:val="20"/>
        </w:rPr>
        <w:t xml:space="preserve">            б) установление, изменение и отмена местных налогов и сборов;</w:t>
      </w:r>
    </w:p>
    <w:p w14:paraId="2A32B884" w14:textId="77777777" w:rsidR="00FA746E" w:rsidRPr="00433BD0" w:rsidRDefault="00FA746E" w:rsidP="00FA746E">
      <w:pPr>
        <w:jc w:val="both"/>
        <w:rPr>
          <w:sz w:val="20"/>
          <w:szCs w:val="20"/>
        </w:rPr>
      </w:pPr>
      <w:r w:rsidRPr="00433BD0">
        <w:rPr>
          <w:sz w:val="20"/>
          <w:szCs w:val="20"/>
        </w:rPr>
        <w:t xml:space="preserve">              в) владения, пользования и распоряжением имуществом, находящимся в муниципальной собственности;</w:t>
      </w:r>
    </w:p>
    <w:p w14:paraId="76DD67BB" w14:textId="77777777" w:rsidR="00FA746E" w:rsidRPr="00433BD0" w:rsidRDefault="00FA746E" w:rsidP="00FA746E">
      <w:pPr>
        <w:tabs>
          <w:tab w:val="left" w:pos="720"/>
        </w:tabs>
        <w:jc w:val="both"/>
        <w:rPr>
          <w:sz w:val="20"/>
          <w:szCs w:val="20"/>
        </w:rPr>
      </w:pPr>
      <w:r w:rsidRPr="00433BD0">
        <w:rPr>
          <w:sz w:val="20"/>
          <w:szCs w:val="20"/>
        </w:rPr>
        <w:t xml:space="preserve">            г) создания, реорганизации и ликвидации муниципальных предприятий и учреждений, а также установлении тарифов на услуги муниципальных предприятий и учреждений;</w:t>
      </w:r>
    </w:p>
    <w:p w14:paraId="26E17196" w14:textId="77777777" w:rsidR="00FA746E" w:rsidRPr="00433BD0" w:rsidRDefault="00FA746E" w:rsidP="00FA746E">
      <w:pPr>
        <w:tabs>
          <w:tab w:val="left" w:pos="720"/>
        </w:tabs>
        <w:jc w:val="both"/>
        <w:rPr>
          <w:color w:val="FF0000"/>
          <w:sz w:val="20"/>
          <w:szCs w:val="20"/>
        </w:rPr>
      </w:pPr>
      <w:r w:rsidRPr="00433BD0">
        <w:rPr>
          <w:sz w:val="20"/>
          <w:szCs w:val="20"/>
        </w:rPr>
        <w:t xml:space="preserve">            д)</w:t>
      </w:r>
      <w:r w:rsidRPr="00433BD0">
        <w:rPr>
          <w:iCs/>
          <w:sz w:val="20"/>
          <w:szCs w:val="20"/>
        </w:rPr>
        <w:t xml:space="preserve"> бюджетной политике, налогам и собственности в Куйбышевском муниципальном районе Новосибирской области в пределах своих полномочий.</w:t>
      </w:r>
      <w:r w:rsidRPr="00433BD0">
        <w:rPr>
          <w:sz w:val="20"/>
          <w:szCs w:val="20"/>
        </w:rPr>
        <w:t xml:space="preserve"> </w:t>
      </w:r>
    </w:p>
    <w:p w14:paraId="31CF5CB0" w14:textId="77777777" w:rsidR="00FA746E" w:rsidRPr="00433BD0" w:rsidRDefault="00FA746E" w:rsidP="00FA746E">
      <w:pPr>
        <w:jc w:val="both"/>
        <w:rPr>
          <w:sz w:val="20"/>
          <w:szCs w:val="20"/>
        </w:rPr>
      </w:pPr>
    </w:p>
    <w:p w14:paraId="7B239391" w14:textId="77777777" w:rsidR="00FA746E" w:rsidRPr="00433BD0" w:rsidRDefault="00FA746E" w:rsidP="00FA746E">
      <w:pPr>
        <w:jc w:val="center"/>
        <w:rPr>
          <w:sz w:val="20"/>
          <w:szCs w:val="20"/>
        </w:rPr>
      </w:pPr>
      <w:r w:rsidRPr="00433BD0">
        <w:rPr>
          <w:sz w:val="20"/>
          <w:szCs w:val="20"/>
        </w:rPr>
        <w:t>Статья 3. Полномочия и права комиссии</w:t>
      </w:r>
    </w:p>
    <w:p w14:paraId="1EE11465" w14:textId="77777777" w:rsidR="00FA746E" w:rsidRPr="00433BD0" w:rsidRDefault="00FA746E" w:rsidP="00FA746E">
      <w:pPr>
        <w:ind w:firstLine="525"/>
        <w:jc w:val="both"/>
        <w:rPr>
          <w:sz w:val="20"/>
          <w:szCs w:val="20"/>
        </w:rPr>
      </w:pPr>
    </w:p>
    <w:p w14:paraId="3BD81DC4"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3.1. Комиссия по вопросам, относящимся к ее компетенции, осуществляет следующие полномочия:</w:t>
      </w:r>
    </w:p>
    <w:p w14:paraId="6CFAAF15"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а) организация и планирование деятельности комиссии;</w:t>
      </w:r>
    </w:p>
    <w:p w14:paraId="681BB263"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б) предварительное рассмотрение и подготовка вопросов, относящихся к ведению комиссии, внесенных на рассмотрение Совета, подготовка заключений по ним, внесение поправок к проектам правовых актов, принятых за основу;</w:t>
      </w:r>
    </w:p>
    <w:p w14:paraId="09976040"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в) разработка проектов решений и поправок, внесение подготовленных проектов решений на рассмотрение Совета;</w:t>
      </w:r>
    </w:p>
    <w:p w14:paraId="0F543A64"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г) взаимодействие с председателем Совета, заместителем председателя Совета, комиссиями Совета, иными органами и должностными лицами местного самоуправления при подготовке вопросов, относящихся к компетенции комиссии;</w:t>
      </w:r>
    </w:p>
    <w:p w14:paraId="2D50B837"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д) организация и проведение публичных и депутатских слушаний;</w:t>
      </w:r>
    </w:p>
    <w:p w14:paraId="0CB7DE11" w14:textId="77777777" w:rsidR="00FA746E" w:rsidRPr="00433BD0" w:rsidRDefault="00FA746E" w:rsidP="00FA746E">
      <w:pPr>
        <w:autoSpaceDE w:val="0"/>
        <w:autoSpaceDN w:val="0"/>
        <w:adjustRightInd w:val="0"/>
        <w:ind w:firstLine="540"/>
        <w:jc w:val="both"/>
        <w:rPr>
          <w:color w:val="0070C0"/>
          <w:sz w:val="20"/>
          <w:szCs w:val="20"/>
        </w:rPr>
      </w:pPr>
      <w:r w:rsidRPr="00433BD0">
        <w:rPr>
          <w:sz w:val="20"/>
          <w:szCs w:val="20"/>
        </w:rPr>
        <w:t>е) назначение своих представителей в качестве докладчиков, содокладчиков на заседания Совета;</w:t>
      </w:r>
    </w:p>
    <w:p w14:paraId="04CEDB9D"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з) подготовка и внесение предложений и рекомендаций по вопросам местного значения, относящимся к компетенции комиссии, органам местного самоуправления;</w:t>
      </w:r>
    </w:p>
    <w:p w14:paraId="0ECBDAAC"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ж)</w:t>
      </w:r>
      <w:r w:rsidRPr="00433BD0">
        <w:rPr>
          <w:color w:val="C00000"/>
          <w:sz w:val="20"/>
          <w:szCs w:val="20"/>
        </w:rPr>
        <w:t xml:space="preserve"> </w:t>
      </w:r>
      <w:r w:rsidRPr="00433BD0">
        <w:rPr>
          <w:sz w:val="20"/>
          <w:szCs w:val="20"/>
        </w:rPr>
        <w:t>контроль за исполнением решений и иных актов Совета по вопросам, ведения комиссии;</w:t>
      </w:r>
    </w:p>
    <w:p w14:paraId="3D90BAA6"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и) иные полномочия в соответствии с Регламентом Совета.</w:t>
      </w:r>
    </w:p>
    <w:p w14:paraId="745534B0"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3.2. Комиссия в целях решения вопросов, относящихся к ее компетенции, вправе:</w:t>
      </w:r>
    </w:p>
    <w:p w14:paraId="03D34199"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а) вносить предложения в повестку дня сессии Совета;</w:t>
      </w:r>
    </w:p>
    <w:p w14:paraId="5A882F38"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б) вносить предложения в план работы Совета;</w:t>
      </w:r>
    </w:p>
    <w:p w14:paraId="358870BB"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в) направлять председателю Совета предложение о проведении внеочередного заседания Совета;</w:t>
      </w:r>
    </w:p>
    <w:p w14:paraId="4E59734D" w14:textId="77777777" w:rsidR="00FA746E" w:rsidRPr="00433BD0" w:rsidRDefault="00FA746E" w:rsidP="00FA746E">
      <w:pPr>
        <w:autoSpaceDE w:val="0"/>
        <w:autoSpaceDN w:val="0"/>
        <w:adjustRightInd w:val="0"/>
        <w:jc w:val="both"/>
        <w:rPr>
          <w:sz w:val="20"/>
          <w:szCs w:val="20"/>
        </w:rPr>
      </w:pPr>
      <w:r w:rsidRPr="00433BD0">
        <w:rPr>
          <w:sz w:val="20"/>
          <w:szCs w:val="20"/>
        </w:rPr>
        <w:t xml:space="preserve">         г) при рассмотрении</w:t>
      </w:r>
      <w:r w:rsidRPr="00433BD0">
        <w:rPr>
          <w:color w:val="C00000"/>
          <w:sz w:val="20"/>
          <w:szCs w:val="20"/>
        </w:rPr>
        <w:t xml:space="preserve"> </w:t>
      </w:r>
      <w:r w:rsidRPr="00433BD0">
        <w:rPr>
          <w:sz w:val="20"/>
          <w:szCs w:val="20"/>
        </w:rPr>
        <w:t>вопросов создавать рабочие группы с привлечением представителей органов местного самоуправления, специалистов, экспертов и представителей общественных организаций;</w:t>
      </w:r>
    </w:p>
    <w:p w14:paraId="58A921BF"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д) при необходимости проводить выездные заседания;</w:t>
      </w:r>
    </w:p>
    <w:p w14:paraId="6B806EE1" w14:textId="77777777" w:rsidR="00FA746E" w:rsidRPr="00433BD0" w:rsidRDefault="00FA746E" w:rsidP="00FA746E">
      <w:pPr>
        <w:jc w:val="both"/>
        <w:rPr>
          <w:sz w:val="20"/>
          <w:szCs w:val="20"/>
        </w:rPr>
      </w:pPr>
      <w:r w:rsidRPr="00433BD0">
        <w:rPr>
          <w:sz w:val="20"/>
          <w:szCs w:val="20"/>
        </w:rPr>
        <w:t xml:space="preserve">        е) пользоваться правом внесения предложений о реализации Советом законодательной инициативы, подготавливать и вносить их на рассмотрение Совета;</w:t>
      </w:r>
    </w:p>
    <w:p w14:paraId="392AAD6B" w14:textId="77777777" w:rsidR="00FA746E" w:rsidRPr="00433BD0" w:rsidRDefault="00FA746E" w:rsidP="00FA746E">
      <w:pPr>
        <w:autoSpaceDE w:val="0"/>
        <w:autoSpaceDN w:val="0"/>
        <w:adjustRightInd w:val="0"/>
        <w:jc w:val="both"/>
        <w:rPr>
          <w:sz w:val="20"/>
          <w:szCs w:val="20"/>
        </w:rPr>
      </w:pPr>
      <w:r w:rsidRPr="00433BD0">
        <w:rPr>
          <w:sz w:val="20"/>
          <w:szCs w:val="20"/>
        </w:rPr>
        <w:t xml:space="preserve">        </w:t>
      </w:r>
      <w:r w:rsidRPr="00433BD0">
        <w:rPr>
          <w:sz w:val="20"/>
          <w:szCs w:val="20"/>
        </w:rPr>
        <w:tab/>
        <w:t>з) при подготовке и рассмотрении проектов решений и вопросов, вправе требовать предоставления информации, необходимых материалов и документов, разъяснений у представителей органов местного самоуправления, руководителей предприятий и организаций, расположенных на территории Куйбышевского муниципального района Новосибирской области.</w:t>
      </w:r>
    </w:p>
    <w:p w14:paraId="354BA921"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ж) приглашать представителей органов местного самоуправления на заседания комиссии в соответствии с Регламентом.</w:t>
      </w:r>
    </w:p>
    <w:p w14:paraId="32A426DD"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к) вносить предложения и заслушивать на заседании Совета отчет, информацию о деятельности органов и должностных лиц местного самоуправления по решению вопросов местного значения.</w:t>
      </w:r>
    </w:p>
    <w:p w14:paraId="5E73B7E3" w14:textId="77777777" w:rsidR="00FA746E" w:rsidRPr="00433BD0" w:rsidRDefault="00FA746E" w:rsidP="00FA746E">
      <w:pPr>
        <w:jc w:val="both"/>
        <w:rPr>
          <w:sz w:val="20"/>
          <w:szCs w:val="20"/>
        </w:rPr>
      </w:pPr>
    </w:p>
    <w:p w14:paraId="186263DF" w14:textId="77777777" w:rsidR="00FA746E" w:rsidRPr="00433BD0" w:rsidRDefault="00FA746E" w:rsidP="00FA746E">
      <w:pPr>
        <w:jc w:val="both"/>
        <w:rPr>
          <w:sz w:val="20"/>
          <w:szCs w:val="20"/>
        </w:rPr>
      </w:pPr>
    </w:p>
    <w:p w14:paraId="119E24C7" w14:textId="77777777" w:rsidR="00FA746E" w:rsidRPr="00433BD0" w:rsidRDefault="00FA746E" w:rsidP="00FA746E">
      <w:pPr>
        <w:jc w:val="both"/>
        <w:rPr>
          <w:sz w:val="20"/>
          <w:szCs w:val="20"/>
        </w:rPr>
      </w:pPr>
      <w:r w:rsidRPr="00433BD0">
        <w:rPr>
          <w:sz w:val="20"/>
          <w:szCs w:val="20"/>
        </w:rPr>
        <w:t>Статья 4. Порядок образования комиссии</w:t>
      </w:r>
    </w:p>
    <w:p w14:paraId="7AF593B2" w14:textId="77777777" w:rsidR="00FA746E" w:rsidRPr="00433BD0" w:rsidRDefault="00FA746E" w:rsidP="00FA746E">
      <w:pPr>
        <w:jc w:val="both"/>
        <w:rPr>
          <w:sz w:val="20"/>
          <w:szCs w:val="20"/>
        </w:rPr>
      </w:pPr>
    </w:p>
    <w:p w14:paraId="3A3016B7" w14:textId="77777777" w:rsidR="00FA746E" w:rsidRPr="00433BD0" w:rsidRDefault="00FA746E" w:rsidP="00FA746E">
      <w:pPr>
        <w:tabs>
          <w:tab w:val="left" w:pos="340"/>
        </w:tabs>
        <w:jc w:val="both"/>
        <w:rPr>
          <w:sz w:val="20"/>
          <w:szCs w:val="20"/>
        </w:rPr>
      </w:pPr>
      <w:r w:rsidRPr="00433BD0">
        <w:rPr>
          <w:sz w:val="20"/>
          <w:szCs w:val="20"/>
        </w:rPr>
        <w:tab/>
        <w:t xml:space="preserve">    4.1. Комиссия образуется на срок полномочий Совета. Состав комиссии формируется на основании личных пожеланий депутатов, но не может быть менее трех депутатов. Поименный состав комиссии утверждается на заседании Совета в соответствии с Регламентом.</w:t>
      </w:r>
    </w:p>
    <w:p w14:paraId="61E4387B" w14:textId="77777777" w:rsidR="00FA746E" w:rsidRPr="00433BD0" w:rsidRDefault="00FA746E" w:rsidP="00FA746E">
      <w:pPr>
        <w:tabs>
          <w:tab w:val="left" w:pos="340"/>
        </w:tabs>
        <w:jc w:val="both"/>
        <w:rPr>
          <w:color w:val="000000"/>
          <w:sz w:val="20"/>
          <w:szCs w:val="20"/>
        </w:rPr>
      </w:pPr>
      <w:r w:rsidRPr="00433BD0">
        <w:rPr>
          <w:sz w:val="20"/>
          <w:szCs w:val="20"/>
        </w:rPr>
        <w:t xml:space="preserve">        4.2. Комиссия из своего состава избирает председателя </w:t>
      </w:r>
      <w:r w:rsidRPr="00433BD0">
        <w:rPr>
          <w:color w:val="000000"/>
          <w:sz w:val="20"/>
          <w:szCs w:val="20"/>
        </w:rPr>
        <w:t>комиссии, решение принимается большинством голосов от числа членов комиссии.</w:t>
      </w:r>
    </w:p>
    <w:p w14:paraId="0B57A3E6" w14:textId="77777777" w:rsidR="00FA746E" w:rsidRPr="00433BD0" w:rsidRDefault="00FA746E" w:rsidP="00FA746E">
      <w:pPr>
        <w:shd w:val="clear" w:color="auto" w:fill="FFFFFF"/>
        <w:tabs>
          <w:tab w:val="left" w:pos="922"/>
        </w:tabs>
        <w:ind w:right="19"/>
        <w:jc w:val="both"/>
        <w:rPr>
          <w:sz w:val="20"/>
          <w:szCs w:val="20"/>
        </w:rPr>
      </w:pPr>
      <w:r w:rsidRPr="00433BD0">
        <w:rPr>
          <w:color w:val="000000"/>
          <w:sz w:val="20"/>
          <w:szCs w:val="20"/>
        </w:rPr>
        <w:t xml:space="preserve">        4.3. </w:t>
      </w:r>
      <w:r w:rsidRPr="00433BD0">
        <w:rPr>
          <w:sz w:val="20"/>
          <w:szCs w:val="20"/>
        </w:rPr>
        <w:t>Председатель комиссии освобождается от занимаемой должности по личному заявлению или по решению комиссии.</w:t>
      </w:r>
    </w:p>
    <w:p w14:paraId="3C376088" w14:textId="77777777" w:rsidR="00FA746E" w:rsidRPr="00433BD0" w:rsidRDefault="00FA746E" w:rsidP="00FA746E">
      <w:pPr>
        <w:shd w:val="clear" w:color="auto" w:fill="FFFFFF"/>
        <w:ind w:right="29"/>
        <w:jc w:val="both"/>
        <w:rPr>
          <w:sz w:val="20"/>
          <w:szCs w:val="20"/>
        </w:rPr>
      </w:pPr>
      <w:r w:rsidRPr="00433BD0">
        <w:rPr>
          <w:sz w:val="20"/>
          <w:szCs w:val="20"/>
        </w:rPr>
        <w:t xml:space="preserve">        4.4. Председатель комиссии утверждается на должность и освобождается от должности решением Совета, принимаемым большинством голо</w:t>
      </w:r>
      <w:r w:rsidRPr="00433BD0">
        <w:rPr>
          <w:sz w:val="20"/>
          <w:szCs w:val="20"/>
        </w:rPr>
        <w:softHyphen/>
        <w:t>сов от числа избранных депутатов Совета.</w:t>
      </w:r>
    </w:p>
    <w:p w14:paraId="337F212A" w14:textId="77777777" w:rsidR="00FA746E" w:rsidRPr="00433BD0" w:rsidRDefault="00FA746E" w:rsidP="00FA746E">
      <w:pPr>
        <w:jc w:val="both"/>
        <w:rPr>
          <w:sz w:val="20"/>
          <w:szCs w:val="20"/>
        </w:rPr>
      </w:pPr>
    </w:p>
    <w:p w14:paraId="327A21B4" w14:textId="77777777" w:rsidR="00FA746E" w:rsidRPr="00433BD0" w:rsidRDefault="00FA746E" w:rsidP="00FA746E">
      <w:pPr>
        <w:jc w:val="both"/>
        <w:rPr>
          <w:sz w:val="20"/>
          <w:szCs w:val="20"/>
        </w:rPr>
      </w:pPr>
      <w:r w:rsidRPr="00433BD0">
        <w:rPr>
          <w:sz w:val="20"/>
          <w:szCs w:val="20"/>
        </w:rPr>
        <w:t>Статья 5. Организация деятельности комиссии</w:t>
      </w:r>
    </w:p>
    <w:p w14:paraId="126BBBDA" w14:textId="77777777" w:rsidR="00FA746E" w:rsidRPr="00433BD0" w:rsidRDefault="00FA746E" w:rsidP="00FA746E">
      <w:pPr>
        <w:shd w:val="clear" w:color="auto" w:fill="FFFFFF"/>
        <w:tabs>
          <w:tab w:val="left" w:pos="922"/>
        </w:tabs>
        <w:ind w:right="19"/>
        <w:jc w:val="both"/>
        <w:rPr>
          <w:color w:val="C00000"/>
          <w:sz w:val="20"/>
          <w:szCs w:val="20"/>
        </w:rPr>
      </w:pPr>
      <w:r w:rsidRPr="00433BD0">
        <w:rPr>
          <w:sz w:val="20"/>
          <w:szCs w:val="20"/>
        </w:rPr>
        <w:t xml:space="preserve">  </w:t>
      </w:r>
    </w:p>
    <w:p w14:paraId="4A125C48" w14:textId="77777777" w:rsidR="00FA746E" w:rsidRPr="00433BD0" w:rsidRDefault="00FA746E" w:rsidP="00FA746E">
      <w:pPr>
        <w:ind w:firstLine="525"/>
        <w:jc w:val="both"/>
        <w:rPr>
          <w:sz w:val="20"/>
          <w:szCs w:val="20"/>
        </w:rPr>
      </w:pPr>
      <w:r w:rsidRPr="00433BD0">
        <w:rPr>
          <w:sz w:val="20"/>
          <w:szCs w:val="20"/>
        </w:rPr>
        <w:lastRenderedPageBreak/>
        <w:t>5.1. Председатель комиссии:</w:t>
      </w:r>
    </w:p>
    <w:p w14:paraId="3D6B17F0" w14:textId="77777777" w:rsidR="00FA746E" w:rsidRPr="00433BD0" w:rsidRDefault="00FA746E" w:rsidP="00FA746E">
      <w:pPr>
        <w:widowControl w:val="0"/>
        <w:shd w:val="clear" w:color="auto" w:fill="FFFFFF"/>
        <w:tabs>
          <w:tab w:val="left" w:pos="0"/>
        </w:tabs>
        <w:autoSpaceDE w:val="0"/>
        <w:autoSpaceDN w:val="0"/>
        <w:adjustRightInd w:val="0"/>
        <w:ind w:right="28"/>
        <w:jc w:val="both"/>
        <w:rPr>
          <w:spacing w:val="-25"/>
          <w:sz w:val="20"/>
          <w:szCs w:val="20"/>
        </w:rPr>
      </w:pPr>
      <w:r w:rsidRPr="00433BD0">
        <w:rPr>
          <w:sz w:val="20"/>
          <w:szCs w:val="20"/>
        </w:rPr>
        <w:t xml:space="preserve">          а) организует и планирует работу комиссии;</w:t>
      </w:r>
    </w:p>
    <w:p w14:paraId="50822D99" w14:textId="77777777" w:rsidR="00FA746E" w:rsidRPr="00433BD0" w:rsidRDefault="00FA746E" w:rsidP="00FA746E">
      <w:pPr>
        <w:widowControl w:val="0"/>
        <w:shd w:val="clear" w:color="auto" w:fill="FFFFFF"/>
        <w:tabs>
          <w:tab w:val="left" w:pos="0"/>
        </w:tabs>
        <w:autoSpaceDE w:val="0"/>
        <w:autoSpaceDN w:val="0"/>
        <w:adjustRightInd w:val="0"/>
        <w:ind w:right="326"/>
        <w:jc w:val="both"/>
        <w:rPr>
          <w:spacing w:val="-11"/>
          <w:sz w:val="20"/>
          <w:szCs w:val="20"/>
        </w:rPr>
      </w:pPr>
      <w:r w:rsidRPr="00433BD0">
        <w:rPr>
          <w:sz w:val="20"/>
          <w:szCs w:val="20"/>
        </w:rPr>
        <w:t xml:space="preserve">          б) осуществляет руководство подготовкой заседания комиссии, в том числе организует предварительное рассмотрение документов, проектов решений и обращений, поступивших в комиссию;</w:t>
      </w:r>
    </w:p>
    <w:p w14:paraId="2D1C3780" w14:textId="77777777" w:rsidR="00FA746E" w:rsidRPr="00433BD0" w:rsidRDefault="00FA746E" w:rsidP="00FA746E">
      <w:pPr>
        <w:widowControl w:val="0"/>
        <w:shd w:val="clear" w:color="auto" w:fill="FFFFFF"/>
        <w:tabs>
          <w:tab w:val="left" w:pos="0"/>
        </w:tabs>
        <w:autoSpaceDE w:val="0"/>
        <w:autoSpaceDN w:val="0"/>
        <w:adjustRightInd w:val="0"/>
        <w:ind w:right="28"/>
        <w:jc w:val="both"/>
        <w:rPr>
          <w:spacing w:val="-11"/>
          <w:sz w:val="20"/>
          <w:szCs w:val="20"/>
        </w:rPr>
      </w:pPr>
      <w:r w:rsidRPr="00433BD0">
        <w:rPr>
          <w:sz w:val="20"/>
          <w:szCs w:val="20"/>
        </w:rPr>
        <w:t xml:space="preserve">           в) созывает заседания комиссии;</w:t>
      </w:r>
    </w:p>
    <w:p w14:paraId="2E89F913" w14:textId="77777777" w:rsidR="00FA746E" w:rsidRPr="00433BD0" w:rsidRDefault="00FA746E" w:rsidP="00FA746E">
      <w:pPr>
        <w:widowControl w:val="0"/>
        <w:shd w:val="clear" w:color="auto" w:fill="FFFFFF"/>
        <w:tabs>
          <w:tab w:val="left" w:pos="0"/>
        </w:tabs>
        <w:autoSpaceDE w:val="0"/>
        <w:autoSpaceDN w:val="0"/>
        <w:adjustRightInd w:val="0"/>
        <w:ind w:right="28"/>
        <w:jc w:val="both"/>
        <w:rPr>
          <w:spacing w:val="-8"/>
          <w:sz w:val="20"/>
          <w:szCs w:val="20"/>
        </w:rPr>
      </w:pPr>
      <w:r w:rsidRPr="00433BD0">
        <w:rPr>
          <w:sz w:val="20"/>
          <w:szCs w:val="20"/>
        </w:rPr>
        <w:t xml:space="preserve">           г) определяет состав лиц, приглашенных на заседание комиссии;</w:t>
      </w:r>
    </w:p>
    <w:p w14:paraId="7E2523FE" w14:textId="77777777" w:rsidR="00FA746E" w:rsidRPr="00433BD0" w:rsidRDefault="00FA746E" w:rsidP="00FA746E">
      <w:pPr>
        <w:widowControl w:val="0"/>
        <w:shd w:val="clear" w:color="auto" w:fill="FFFFFF"/>
        <w:tabs>
          <w:tab w:val="left" w:pos="0"/>
        </w:tabs>
        <w:autoSpaceDE w:val="0"/>
        <w:autoSpaceDN w:val="0"/>
        <w:adjustRightInd w:val="0"/>
        <w:ind w:right="28"/>
        <w:jc w:val="both"/>
        <w:rPr>
          <w:sz w:val="20"/>
          <w:szCs w:val="20"/>
        </w:rPr>
      </w:pPr>
      <w:r w:rsidRPr="00433BD0">
        <w:rPr>
          <w:sz w:val="20"/>
          <w:szCs w:val="20"/>
        </w:rPr>
        <w:t xml:space="preserve">           д) ведет заседания комиссии;</w:t>
      </w:r>
    </w:p>
    <w:p w14:paraId="71E2BC29" w14:textId="77777777" w:rsidR="00FA746E" w:rsidRPr="00433BD0" w:rsidRDefault="00FA746E" w:rsidP="00FA746E">
      <w:pPr>
        <w:widowControl w:val="0"/>
        <w:shd w:val="clear" w:color="auto" w:fill="FFFFFF"/>
        <w:tabs>
          <w:tab w:val="left" w:pos="0"/>
        </w:tabs>
        <w:autoSpaceDE w:val="0"/>
        <w:autoSpaceDN w:val="0"/>
        <w:adjustRightInd w:val="0"/>
        <w:ind w:right="28"/>
        <w:jc w:val="both"/>
        <w:rPr>
          <w:sz w:val="20"/>
          <w:szCs w:val="20"/>
        </w:rPr>
      </w:pPr>
      <w:r w:rsidRPr="00433BD0">
        <w:rPr>
          <w:sz w:val="20"/>
          <w:szCs w:val="20"/>
        </w:rPr>
        <w:t xml:space="preserve">           е) дает поручения членам комиссии в пределах своих полномочий по вопросам входящим в компетенцию комиссии;</w:t>
      </w:r>
    </w:p>
    <w:p w14:paraId="22595886" w14:textId="77777777" w:rsidR="00FA746E" w:rsidRPr="00433BD0" w:rsidRDefault="00FA746E" w:rsidP="00FA746E">
      <w:pPr>
        <w:widowControl w:val="0"/>
        <w:shd w:val="clear" w:color="auto" w:fill="FFFFFF"/>
        <w:tabs>
          <w:tab w:val="left" w:pos="0"/>
        </w:tabs>
        <w:autoSpaceDE w:val="0"/>
        <w:autoSpaceDN w:val="0"/>
        <w:adjustRightInd w:val="0"/>
        <w:ind w:right="28"/>
        <w:jc w:val="both"/>
        <w:rPr>
          <w:sz w:val="20"/>
          <w:szCs w:val="20"/>
        </w:rPr>
      </w:pPr>
      <w:r w:rsidRPr="00433BD0">
        <w:rPr>
          <w:sz w:val="20"/>
          <w:szCs w:val="20"/>
        </w:rPr>
        <w:t xml:space="preserve">           ж) подписывает решения, заключения, запросы комиссии и протоколы ее заседаний;</w:t>
      </w:r>
    </w:p>
    <w:p w14:paraId="58A5C83F" w14:textId="77777777" w:rsidR="00FA746E" w:rsidRPr="00433BD0" w:rsidRDefault="00FA746E" w:rsidP="00FA746E">
      <w:pPr>
        <w:widowControl w:val="0"/>
        <w:shd w:val="clear" w:color="auto" w:fill="FFFFFF"/>
        <w:tabs>
          <w:tab w:val="left" w:pos="0"/>
        </w:tabs>
        <w:autoSpaceDE w:val="0"/>
        <w:autoSpaceDN w:val="0"/>
        <w:adjustRightInd w:val="0"/>
        <w:ind w:right="28"/>
        <w:jc w:val="both"/>
        <w:rPr>
          <w:sz w:val="20"/>
          <w:szCs w:val="20"/>
        </w:rPr>
      </w:pPr>
      <w:r w:rsidRPr="00433BD0">
        <w:rPr>
          <w:sz w:val="20"/>
          <w:szCs w:val="20"/>
        </w:rPr>
        <w:t xml:space="preserve">           з) организует контроль за исполнением решений и поручений Совета по вопросам ведения комиссии.</w:t>
      </w:r>
    </w:p>
    <w:p w14:paraId="6B00023C" w14:textId="77777777" w:rsidR="00FA746E" w:rsidRPr="00433BD0" w:rsidRDefault="00FA746E" w:rsidP="00FA746E">
      <w:pPr>
        <w:ind w:firstLine="709"/>
        <w:jc w:val="both"/>
        <w:rPr>
          <w:sz w:val="20"/>
          <w:szCs w:val="20"/>
        </w:rPr>
      </w:pPr>
      <w:r w:rsidRPr="00433BD0">
        <w:rPr>
          <w:sz w:val="20"/>
          <w:szCs w:val="20"/>
        </w:rPr>
        <w:t xml:space="preserve"> и) представляет комиссию в отношениях с органами местного самоуправления, организациями, предприятиями и жителями Куйбышевского муниципального района Новосибирской области. </w:t>
      </w:r>
    </w:p>
    <w:p w14:paraId="7A62A078" w14:textId="77777777" w:rsidR="00FA746E" w:rsidRPr="00433BD0" w:rsidRDefault="00FA746E" w:rsidP="00FA746E">
      <w:pPr>
        <w:ind w:firstLine="567"/>
        <w:jc w:val="both"/>
        <w:rPr>
          <w:sz w:val="20"/>
          <w:szCs w:val="20"/>
        </w:rPr>
      </w:pPr>
      <w:r w:rsidRPr="00433BD0">
        <w:rPr>
          <w:sz w:val="20"/>
          <w:szCs w:val="20"/>
        </w:rPr>
        <w:t xml:space="preserve"> 5.2. Член комиссии:</w:t>
      </w:r>
    </w:p>
    <w:p w14:paraId="34B3125B" w14:textId="77777777" w:rsidR="00FA746E" w:rsidRPr="00433BD0" w:rsidRDefault="00FA746E" w:rsidP="00FA746E">
      <w:pPr>
        <w:shd w:val="clear" w:color="auto" w:fill="FFFFFF"/>
        <w:ind w:right="19" w:firstLine="851"/>
        <w:jc w:val="both"/>
        <w:rPr>
          <w:sz w:val="20"/>
          <w:szCs w:val="20"/>
        </w:rPr>
      </w:pPr>
      <w:r w:rsidRPr="00433BD0">
        <w:rPr>
          <w:sz w:val="20"/>
          <w:szCs w:val="20"/>
        </w:rPr>
        <w:t>а) пользуется правом решающего голоса по всем вопросам, рассматриваемым комиссией;</w:t>
      </w:r>
    </w:p>
    <w:p w14:paraId="54D40326" w14:textId="77777777" w:rsidR="00FA746E" w:rsidRPr="00433BD0" w:rsidRDefault="00FA746E" w:rsidP="00FA746E">
      <w:pPr>
        <w:shd w:val="clear" w:color="auto" w:fill="FFFFFF"/>
        <w:ind w:right="19" w:firstLine="851"/>
        <w:jc w:val="both"/>
        <w:rPr>
          <w:sz w:val="20"/>
          <w:szCs w:val="20"/>
        </w:rPr>
      </w:pPr>
      <w:r w:rsidRPr="00433BD0">
        <w:rPr>
          <w:sz w:val="20"/>
          <w:szCs w:val="20"/>
        </w:rPr>
        <w:t>б) имеет право вносить вопросы и предложения на рассмотрение комиссии, участвовать в подготов</w:t>
      </w:r>
      <w:r w:rsidRPr="00433BD0">
        <w:rPr>
          <w:sz w:val="20"/>
          <w:szCs w:val="20"/>
        </w:rPr>
        <w:softHyphen/>
        <w:t>ке, обсуждении и принятии решений комиссии;</w:t>
      </w:r>
    </w:p>
    <w:p w14:paraId="6489BDB1" w14:textId="77777777" w:rsidR="00FA746E" w:rsidRPr="00433BD0" w:rsidRDefault="00FA746E" w:rsidP="00FA746E">
      <w:pPr>
        <w:shd w:val="clear" w:color="auto" w:fill="FFFFFF"/>
        <w:ind w:right="29" w:firstLine="851"/>
        <w:jc w:val="both"/>
        <w:rPr>
          <w:sz w:val="20"/>
          <w:szCs w:val="20"/>
        </w:rPr>
      </w:pPr>
      <w:r w:rsidRPr="00433BD0">
        <w:rPr>
          <w:sz w:val="20"/>
          <w:szCs w:val="20"/>
        </w:rPr>
        <w:t>в) вправе представлять на рассмотрение Совета свое мнение по рассматриваемым вопросам, отличное от решений, заключений и рекомендаций комиссии;</w:t>
      </w:r>
    </w:p>
    <w:p w14:paraId="133F16EE" w14:textId="77777777" w:rsidR="00FA746E" w:rsidRPr="00433BD0" w:rsidRDefault="00FA746E" w:rsidP="00FA746E">
      <w:pPr>
        <w:ind w:firstLine="851"/>
        <w:jc w:val="both"/>
        <w:rPr>
          <w:sz w:val="20"/>
          <w:szCs w:val="20"/>
        </w:rPr>
      </w:pPr>
      <w:r w:rsidRPr="00433BD0">
        <w:rPr>
          <w:sz w:val="20"/>
          <w:szCs w:val="20"/>
        </w:rPr>
        <w:t xml:space="preserve">г) обязан участвовать в деятельности комиссии, содействовать реализации ее решений, выполнять поручения комиссии; </w:t>
      </w:r>
    </w:p>
    <w:p w14:paraId="765F63F3" w14:textId="77777777" w:rsidR="00FA746E" w:rsidRPr="00433BD0" w:rsidRDefault="00FA746E" w:rsidP="00FA746E">
      <w:pPr>
        <w:shd w:val="clear" w:color="auto" w:fill="FFFFFF"/>
        <w:ind w:right="29" w:firstLine="851"/>
        <w:jc w:val="both"/>
        <w:rPr>
          <w:sz w:val="20"/>
          <w:szCs w:val="20"/>
        </w:rPr>
      </w:pPr>
      <w:r w:rsidRPr="00433BD0">
        <w:rPr>
          <w:sz w:val="20"/>
          <w:szCs w:val="20"/>
        </w:rPr>
        <w:t>д) может участвовать в заседаниях комиссии, членом которой он не является, с правом совещательного голоса.</w:t>
      </w:r>
    </w:p>
    <w:p w14:paraId="448A6A06" w14:textId="77777777" w:rsidR="00FA746E" w:rsidRPr="00433BD0" w:rsidRDefault="00FA746E" w:rsidP="00FA746E">
      <w:pPr>
        <w:ind w:firstLine="567"/>
        <w:jc w:val="both"/>
        <w:rPr>
          <w:sz w:val="20"/>
          <w:szCs w:val="20"/>
        </w:rPr>
      </w:pPr>
      <w:r w:rsidRPr="00433BD0">
        <w:rPr>
          <w:sz w:val="20"/>
          <w:szCs w:val="20"/>
        </w:rPr>
        <w:t xml:space="preserve"> 5.3. Деятельность комиссии осуществляется в соответствии с планом работы комиссии и планом работы Совета. Текущие планы работы комиссии формируются председателем комиссии на основе решений Совета, предложений председателя Совета, членов комиссии, обращений руководителей предприятий, организаций и жителей Куйбышевского муниципального района Новосибирской области.</w:t>
      </w:r>
    </w:p>
    <w:p w14:paraId="0D122EB1" w14:textId="77777777" w:rsidR="00FA746E" w:rsidRPr="00433BD0" w:rsidRDefault="00FA746E" w:rsidP="00FA746E">
      <w:pPr>
        <w:ind w:firstLine="525"/>
        <w:jc w:val="both"/>
        <w:rPr>
          <w:sz w:val="20"/>
          <w:szCs w:val="20"/>
        </w:rPr>
      </w:pPr>
      <w:r w:rsidRPr="00433BD0">
        <w:rPr>
          <w:sz w:val="20"/>
          <w:szCs w:val="20"/>
        </w:rPr>
        <w:t xml:space="preserve">   5.4. Заседания комиссии проводятся по мере необходимости, но не реже одного раза в три месяца. Заседание считается правомочным, если на нем присутствует не менее половины от общего числа депутатов – членов комиссии.</w:t>
      </w:r>
    </w:p>
    <w:p w14:paraId="0D95ECDC" w14:textId="77777777" w:rsidR="00FA746E" w:rsidRPr="00433BD0" w:rsidRDefault="00FA746E" w:rsidP="00FA746E">
      <w:pPr>
        <w:ind w:firstLine="525"/>
        <w:jc w:val="both"/>
        <w:rPr>
          <w:sz w:val="20"/>
          <w:szCs w:val="20"/>
        </w:rPr>
      </w:pPr>
      <w:r w:rsidRPr="00433BD0">
        <w:rPr>
          <w:sz w:val="20"/>
          <w:szCs w:val="20"/>
        </w:rPr>
        <w:t>Заседание комиссии проводится в открытой форме. По решению комиссии, в случае необходимости, может быть проведено закрытое заседание. Решения комиссии принимаются большинством голосов от числа присутствующих на заседании членов комиссии открытым голосованием.</w:t>
      </w:r>
    </w:p>
    <w:p w14:paraId="4BAC5C02" w14:textId="77777777" w:rsidR="00FA746E" w:rsidRPr="00433BD0" w:rsidRDefault="00FA746E" w:rsidP="00FA746E">
      <w:pPr>
        <w:ind w:firstLine="525"/>
        <w:jc w:val="both"/>
        <w:rPr>
          <w:sz w:val="20"/>
          <w:szCs w:val="20"/>
        </w:rPr>
      </w:pPr>
      <w:r w:rsidRPr="00433BD0">
        <w:rPr>
          <w:sz w:val="20"/>
          <w:szCs w:val="20"/>
        </w:rPr>
        <w:t xml:space="preserve"> 5.5. Для рассмотрения вопросов, относящихся к ведению двух или нескольких комиссий, проводятся совместные заседания. Решения по рассматриваемым вопросам принимаются каждой комиссией самостоятельно.</w:t>
      </w:r>
    </w:p>
    <w:p w14:paraId="2E529963" w14:textId="77777777" w:rsidR="00FA746E" w:rsidRPr="00433BD0" w:rsidRDefault="00FA746E" w:rsidP="00FA746E">
      <w:pPr>
        <w:jc w:val="both"/>
        <w:rPr>
          <w:sz w:val="20"/>
          <w:szCs w:val="20"/>
        </w:rPr>
      </w:pPr>
      <w:r w:rsidRPr="00433BD0">
        <w:rPr>
          <w:sz w:val="20"/>
          <w:szCs w:val="20"/>
        </w:rPr>
        <w:t xml:space="preserve">       5.6. В конце календарного года комиссия готовит и представляет в Совет отчет о своей деятельности.</w:t>
      </w:r>
    </w:p>
    <w:p w14:paraId="31D32A95" w14:textId="77777777" w:rsidR="00FA746E" w:rsidRPr="00433BD0" w:rsidRDefault="00FA746E" w:rsidP="00FA746E">
      <w:pPr>
        <w:ind w:firstLine="525"/>
        <w:jc w:val="both"/>
        <w:rPr>
          <w:sz w:val="20"/>
          <w:szCs w:val="20"/>
        </w:rPr>
      </w:pPr>
      <w:r w:rsidRPr="00433BD0">
        <w:rPr>
          <w:sz w:val="20"/>
          <w:szCs w:val="20"/>
        </w:rPr>
        <w:t>5.7. Комиссия информирует общественность о своей деятельности. На заседания могут приглашаться представители средств массовой информации.</w:t>
      </w:r>
    </w:p>
    <w:p w14:paraId="0D1551C6" w14:textId="77777777" w:rsidR="00FA746E" w:rsidRPr="00433BD0" w:rsidRDefault="00FA746E" w:rsidP="00FA746E">
      <w:pPr>
        <w:ind w:firstLine="525"/>
        <w:jc w:val="both"/>
        <w:rPr>
          <w:sz w:val="20"/>
          <w:szCs w:val="20"/>
        </w:rPr>
      </w:pPr>
      <w:r w:rsidRPr="00433BD0">
        <w:rPr>
          <w:sz w:val="20"/>
          <w:szCs w:val="20"/>
        </w:rPr>
        <w:t>5.8. Информационное и организационно-техническое обеспечение деятельности комиссии осуществляется аппаратом Совета.</w:t>
      </w:r>
    </w:p>
    <w:p w14:paraId="05EEE2E3" w14:textId="77777777" w:rsidR="00FA746E" w:rsidRPr="00433BD0" w:rsidRDefault="00FA746E" w:rsidP="00FA746E">
      <w:pPr>
        <w:jc w:val="both"/>
        <w:rPr>
          <w:sz w:val="20"/>
          <w:szCs w:val="20"/>
        </w:rPr>
      </w:pPr>
      <w:r w:rsidRPr="00433BD0">
        <w:rPr>
          <w:sz w:val="20"/>
          <w:szCs w:val="20"/>
        </w:rPr>
        <w:t xml:space="preserve">                            </w:t>
      </w:r>
    </w:p>
    <w:p w14:paraId="3882DCA8" w14:textId="77777777" w:rsidR="00FA746E" w:rsidRPr="00433BD0" w:rsidRDefault="00FA746E" w:rsidP="00FA746E">
      <w:pPr>
        <w:keepNext/>
        <w:jc w:val="right"/>
        <w:outlineLvl w:val="0"/>
        <w:rPr>
          <w:sz w:val="20"/>
          <w:szCs w:val="20"/>
        </w:rPr>
      </w:pPr>
      <w:r w:rsidRPr="00433BD0">
        <w:rPr>
          <w:sz w:val="20"/>
          <w:szCs w:val="20"/>
        </w:rPr>
        <w:t>Утверждено</w:t>
      </w:r>
    </w:p>
    <w:p w14:paraId="0F57E9BB" w14:textId="77777777" w:rsidR="00FA746E" w:rsidRPr="00433BD0" w:rsidRDefault="00FA746E" w:rsidP="00FA746E">
      <w:pPr>
        <w:keepNext/>
        <w:ind w:left="5245"/>
        <w:jc w:val="right"/>
        <w:outlineLvl w:val="1"/>
        <w:rPr>
          <w:sz w:val="20"/>
          <w:szCs w:val="20"/>
        </w:rPr>
      </w:pPr>
      <w:r w:rsidRPr="00433BD0">
        <w:rPr>
          <w:sz w:val="20"/>
          <w:szCs w:val="20"/>
        </w:rPr>
        <w:t>решением Совета депутатов</w:t>
      </w:r>
    </w:p>
    <w:p w14:paraId="3AAE7676" w14:textId="77777777" w:rsidR="00FA746E" w:rsidRPr="00433BD0" w:rsidRDefault="00FA746E" w:rsidP="00FA746E">
      <w:pPr>
        <w:ind w:left="5245"/>
        <w:jc w:val="right"/>
        <w:rPr>
          <w:sz w:val="20"/>
          <w:szCs w:val="20"/>
        </w:rPr>
      </w:pPr>
      <w:r w:rsidRPr="00433BD0">
        <w:rPr>
          <w:sz w:val="20"/>
          <w:szCs w:val="20"/>
        </w:rPr>
        <w:t>Куйбышевского муниципального района Новосибирской области</w:t>
      </w:r>
    </w:p>
    <w:p w14:paraId="52036A4D" w14:textId="77777777" w:rsidR="00FA746E" w:rsidRPr="00433BD0" w:rsidRDefault="00FA746E" w:rsidP="00FA746E">
      <w:pPr>
        <w:ind w:left="5245"/>
        <w:jc w:val="right"/>
        <w:rPr>
          <w:sz w:val="20"/>
          <w:szCs w:val="20"/>
        </w:rPr>
      </w:pPr>
      <w:r w:rsidRPr="00433BD0">
        <w:rPr>
          <w:sz w:val="20"/>
          <w:szCs w:val="20"/>
        </w:rPr>
        <w:t xml:space="preserve"> от 21.09.2020 г. № 11</w:t>
      </w:r>
    </w:p>
    <w:p w14:paraId="1492ACBE" w14:textId="77777777" w:rsidR="00FA746E" w:rsidRPr="00433BD0" w:rsidRDefault="00FA746E" w:rsidP="00FA746E">
      <w:pPr>
        <w:rPr>
          <w:sz w:val="20"/>
          <w:szCs w:val="20"/>
        </w:rPr>
      </w:pPr>
    </w:p>
    <w:p w14:paraId="59F9AEDE" w14:textId="77777777" w:rsidR="00FA746E" w:rsidRPr="00433BD0" w:rsidRDefault="00FA746E" w:rsidP="00FA746E">
      <w:pPr>
        <w:keepNext/>
        <w:ind w:firstLine="525"/>
        <w:jc w:val="center"/>
        <w:outlineLvl w:val="2"/>
        <w:rPr>
          <w:sz w:val="20"/>
          <w:szCs w:val="20"/>
        </w:rPr>
      </w:pPr>
      <w:r w:rsidRPr="00433BD0">
        <w:rPr>
          <w:sz w:val="20"/>
          <w:szCs w:val="20"/>
        </w:rPr>
        <w:t>П О Л О Ж Е Н И Е</w:t>
      </w:r>
    </w:p>
    <w:p w14:paraId="5AB65D2E" w14:textId="77777777" w:rsidR="00FA746E" w:rsidRPr="00433BD0" w:rsidRDefault="00FA746E" w:rsidP="00FA746E">
      <w:pPr>
        <w:jc w:val="center"/>
        <w:rPr>
          <w:sz w:val="20"/>
          <w:szCs w:val="20"/>
        </w:rPr>
      </w:pPr>
      <w:r w:rsidRPr="00433BD0">
        <w:rPr>
          <w:sz w:val="20"/>
          <w:szCs w:val="20"/>
        </w:rPr>
        <w:t xml:space="preserve"> постоянной комиссии </w:t>
      </w:r>
      <w:r w:rsidRPr="00433BD0">
        <w:rPr>
          <w:iCs/>
          <w:sz w:val="20"/>
          <w:szCs w:val="20"/>
        </w:rPr>
        <w:t>по социальной политике</w:t>
      </w:r>
    </w:p>
    <w:p w14:paraId="21218215" w14:textId="77777777" w:rsidR="00FA746E" w:rsidRPr="00433BD0" w:rsidRDefault="00FA746E" w:rsidP="00FA746E">
      <w:pPr>
        <w:ind w:firstLine="525"/>
        <w:jc w:val="center"/>
        <w:rPr>
          <w:iCs/>
          <w:sz w:val="20"/>
          <w:szCs w:val="20"/>
        </w:rPr>
      </w:pPr>
      <w:r w:rsidRPr="00433BD0">
        <w:rPr>
          <w:iCs/>
          <w:sz w:val="20"/>
          <w:szCs w:val="20"/>
        </w:rPr>
        <w:t xml:space="preserve"> Совета депутатов Куйбышевского муниципального района</w:t>
      </w:r>
    </w:p>
    <w:p w14:paraId="1D882756" w14:textId="77777777" w:rsidR="00FA746E" w:rsidRPr="00433BD0" w:rsidRDefault="00FA746E" w:rsidP="00FA746E">
      <w:pPr>
        <w:ind w:firstLine="525"/>
        <w:jc w:val="center"/>
        <w:rPr>
          <w:sz w:val="20"/>
          <w:szCs w:val="20"/>
        </w:rPr>
      </w:pPr>
      <w:r w:rsidRPr="00433BD0">
        <w:rPr>
          <w:iCs/>
          <w:sz w:val="20"/>
          <w:szCs w:val="20"/>
        </w:rPr>
        <w:t xml:space="preserve">Новосибирской области </w:t>
      </w:r>
    </w:p>
    <w:p w14:paraId="0B59E191" w14:textId="77777777" w:rsidR="00FA746E" w:rsidRPr="00433BD0" w:rsidRDefault="00FA746E" w:rsidP="00FA746E">
      <w:pPr>
        <w:ind w:firstLine="525"/>
        <w:jc w:val="center"/>
        <w:rPr>
          <w:sz w:val="20"/>
          <w:szCs w:val="20"/>
        </w:rPr>
      </w:pPr>
    </w:p>
    <w:p w14:paraId="122F2A8E" w14:textId="77777777" w:rsidR="00FA746E" w:rsidRPr="00433BD0" w:rsidRDefault="00FA746E" w:rsidP="00FA746E">
      <w:pPr>
        <w:ind w:firstLine="525"/>
        <w:jc w:val="center"/>
        <w:rPr>
          <w:sz w:val="20"/>
          <w:szCs w:val="20"/>
        </w:rPr>
      </w:pPr>
    </w:p>
    <w:p w14:paraId="368049E0" w14:textId="77777777" w:rsidR="00FA746E" w:rsidRPr="00433BD0" w:rsidRDefault="00FA746E" w:rsidP="00FA746E">
      <w:pPr>
        <w:ind w:left="525"/>
        <w:jc w:val="center"/>
        <w:rPr>
          <w:sz w:val="20"/>
          <w:szCs w:val="20"/>
        </w:rPr>
      </w:pPr>
      <w:r w:rsidRPr="00433BD0">
        <w:rPr>
          <w:sz w:val="20"/>
          <w:szCs w:val="20"/>
        </w:rPr>
        <w:t>Статья 1. Общие положения</w:t>
      </w:r>
    </w:p>
    <w:p w14:paraId="729EEA5E" w14:textId="77777777" w:rsidR="00FA746E" w:rsidRPr="00433BD0" w:rsidRDefault="00FA746E" w:rsidP="00FA746E">
      <w:pPr>
        <w:jc w:val="both"/>
        <w:rPr>
          <w:sz w:val="20"/>
          <w:szCs w:val="20"/>
        </w:rPr>
      </w:pPr>
    </w:p>
    <w:p w14:paraId="559209BD" w14:textId="77777777" w:rsidR="00FA746E" w:rsidRPr="00433BD0" w:rsidRDefault="00FA746E" w:rsidP="00FA746E">
      <w:pPr>
        <w:jc w:val="both"/>
        <w:rPr>
          <w:sz w:val="20"/>
          <w:szCs w:val="20"/>
        </w:rPr>
      </w:pPr>
      <w:r w:rsidRPr="00433BD0">
        <w:rPr>
          <w:sz w:val="20"/>
          <w:szCs w:val="20"/>
        </w:rPr>
        <w:t xml:space="preserve">          1.1. Комиссия по социальной политике Совета депутатов Куйбышевского</w:t>
      </w:r>
      <w:r w:rsidRPr="00433BD0">
        <w:rPr>
          <w:iCs/>
          <w:sz w:val="20"/>
          <w:szCs w:val="20"/>
        </w:rPr>
        <w:t xml:space="preserve"> муниципального района Новосибирской области </w:t>
      </w:r>
      <w:r w:rsidRPr="00433BD0">
        <w:rPr>
          <w:sz w:val="20"/>
          <w:szCs w:val="20"/>
        </w:rPr>
        <w:t>(далее -  комиссия) образуется на срок полномочий Совета депутатов Куйбышевского</w:t>
      </w:r>
      <w:r w:rsidRPr="00433BD0">
        <w:rPr>
          <w:iCs/>
          <w:sz w:val="20"/>
          <w:szCs w:val="20"/>
        </w:rPr>
        <w:t xml:space="preserve"> муниципального района Новосибирской области </w:t>
      </w:r>
      <w:r w:rsidRPr="00433BD0">
        <w:rPr>
          <w:sz w:val="20"/>
          <w:szCs w:val="20"/>
        </w:rPr>
        <w:t>(далее - Совет), является рабочим органом Совета, ответственна и подотчетна ему.</w:t>
      </w:r>
    </w:p>
    <w:p w14:paraId="5E8C7F96" w14:textId="77777777" w:rsidR="00FA746E" w:rsidRPr="00433BD0" w:rsidRDefault="00FA746E" w:rsidP="00FA746E">
      <w:pPr>
        <w:ind w:firstLine="525"/>
        <w:jc w:val="both"/>
        <w:rPr>
          <w:sz w:val="20"/>
          <w:szCs w:val="20"/>
        </w:rPr>
      </w:pPr>
      <w:r w:rsidRPr="00433BD0">
        <w:rPr>
          <w:sz w:val="20"/>
          <w:szCs w:val="20"/>
        </w:rPr>
        <w:t>1.2. Правовой основой деятельности комиссии является Конституция Российской Федерации, федеральное законодательство, законодательство Новосибирской области, Устав Куйбышевского</w:t>
      </w:r>
      <w:r w:rsidRPr="00433BD0">
        <w:rPr>
          <w:iCs/>
          <w:sz w:val="20"/>
          <w:szCs w:val="20"/>
        </w:rPr>
        <w:t xml:space="preserve"> муниципального района Новосибирской области</w:t>
      </w:r>
      <w:r w:rsidRPr="00433BD0">
        <w:rPr>
          <w:sz w:val="20"/>
          <w:szCs w:val="20"/>
        </w:rPr>
        <w:t>, Регламент Совета, настоящее положение и иные решения Совета.</w:t>
      </w:r>
    </w:p>
    <w:p w14:paraId="4F0774DC" w14:textId="77777777" w:rsidR="00FA746E" w:rsidRPr="00433BD0" w:rsidRDefault="00FA746E" w:rsidP="00FA746E">
      <w:pPr>
        <w:ind w:firstLine="525"/>
        <w:jc w:val="both"/>
        <w:rPr>
          <w:sz w:val="20"/>
          <w:szCs w:val="20"/>
        </w:rPr>
      </w:pPr>
      <w:r w:rsidRPr="00433BD0">
        <w:rPr>
          <w:sz w:val="20"/>
          <w:szCs w:val="20"/>
        </w:rPr>
        <w:lastRenderedPageBreak/>
        <w:t>1.3. Свою работу комиссия строит на основе коллективного, свободного, делового обсуждения вопросов, основывается на принципах законности, гласности и учета общественного мнения.</w:t>
      </w:r>
    </w:p>
    <w:p w14:paraId="6C1AEDD1" w14:textId="77777777" w:rsidR="00FA746E" w:rsidRPr="00433BD0" w:rsidRDefault="00FA746E" w:rsidP="00FA746E">
      <w:pPr>
        <w:shd w:val="clear" w:color="auto" w:fill="FFFFFF"/>
        <w:ind w:right="19"/>
        <w:jc w:val="both"/>
        <w:rPr>
          <w:sz w:val="20"/>
          <w:szCs w:val="20"/>
        </w:rPr>
      </w:pPr>
      <w:r w:rsidRPr="00433BD0">
        <w:rPr>
          <w:sz w:val="20"/>
          <w:szCs w:val="20"/>
        </w:rPr>
        <w:t xml:space="preserve">       Члены комиссии пользуются правом решающего голоса по всем вопросам, рассматриваемым комиссией, имеют право вносить вопросы и предложения на ее рассмотрение, участвовать в их подготовке, обсуждении и принятии по ним решений.</w:t>
      </w:r>
    </w:p>
    <w:p w14:paraId="60225938" w14:textId="77777777" w:rsidR="00FA746E" w:rsidRPr="00433BD0" w:rsidRDefault="00FA746E" w:rsidP="00FA746E">
      <w:pPr>
        <w:ind w:firstLine="525"/>
        <w:jc w:val="both"/>
        <w:rPr>
          <w:sz w:val="20"/>
          <w:szCs w:val="20"/>
        </w:rPr>
      </w:pPr>
      <w:r w:rsidRPr="00433BD0">
        <w:rPr>
          <w:sz w:val="20"/>
          <w:szCs w:val="20"/>
        </w:rPr>
        <w:t>Члены комиссии обязаны участвовать в ее работе, содействовать реализации ее решений, выполнять поручения комиссии.</w:t>
      </w:r>
    </w:p>
    <w:p w14:paraId="20C5A192" w14:textId="77777777" w:rsidR="00FA746E" w:rsidRPr="00433BD0" w:rsidRDefault="00FA746E" w:rsidP="00FA746E">
      <w:pPr>
        <w:ind w:firstLine="525"/>
        <w:jc w:val="both"/>
        <w:rPr>
          <w:sz w:val="20"/>
          <w:szCs w:val="20"/>
        </w:rPr>
      </w:pPr>
      <w:r w:rsidRPr="00433BD0">
        <w:rPr>
          <w:sz w:val="20"/>
          <w:szCs w:val="20"/>
        </w:rPr>
        <w:t>Преобразование и ликвидация комиссии производится только по решению Совета.</w:t>
      </w:r>
    </w:p>
    <w:p w14:paraId="58D42AEA" w14:textId="77777777" w:rsidR="00FA746E" w:rsidRPr="00433BD0" w:rsidRDefault="00FA746E" w:rsidP="00FA746E">
      <w:pPr>
        <w:ind w:firstLine="525"/>
        <w:jc w:val="both"/>
        <w:rPr>
          <w:sz w:val="20"/>
          <w:szCs w:val="20"/>
        </w:rPr>
      </w:pPr>
      <w:r w:rsidRPr="00433BD0">
        <w:rPr>
          <w:sz w:val="20"/>
          <w:szCs w:val="20"/>
        </w:rPr>
        <w:t xml:space="preserve">1.4.  К работе комиссии с правом совещательного голоса могут быть привлечены представители органов местного самоуправления, специалисты, эксперты, представители общественных организаций, руководители предприятий и организаций Куйбышевского муниципального района Новосибирской области. </w:t>
      </w:r>
    </w:p>
    <w:p w14:paraId="5E7F3AC8" w14:textId="77777777" w:rsidR="00FA746E" w:rsidRPr="00433BD0" w:rsidRDefault="00FA746E" w:rsidP="00FA746E">
      <w:pPr>
        <w:ind w:firstLine="525"/>
        <w:jc w:val="both"/>
        <w:rPr>
          <w:sz w:val="20"/>
          <w:szCs w:val="20"/>
        </w:rPr>
      </w:pPr>
    </w:p>
    <w:p w14:paraId="51FEFA73" w14:textId="77777777" w:rsidR="00FA746E" w:rsidRPr="00433BD0" w:rsidRDefault="00FA746E" w:rsidP="00FA746E">
      <w:pPr>
        <w:ind w:firstLine="525"/>
        <w:jc w:val="center"/>
        <w:rPr>
          <w:sz w:val="20"/>
          <w:szCs w:val="20"/>
        </w:rPr>
      </w:pPr>
      <w:r w:rsidRPr="00433BD0">
        <w:rPr>
          <w:sz w:val="20"/>
          <w:szCs w:val="20"/>
        </w:rPr>
        <w:t>Статья 2. Компетенция комиссии</w:t>
      </w:r>
    </w:p>
    <w:p w14:paraId="3DDAE7EB" w14:textId="77777777" w:rsidR="00FA746E" w:rsidRPr="00433BD0" w:rsidRDefault="00FA746E" w:rsidP="00FA746E">
      <w:pPr>
        <w:ind w:left="720"/>
        <w:jc w:val="both"/>
        <w:rPr>
          <w:sz w:val="20"/>
          <w:szCs w:val="20"/>
        </w:rPr>
      </w:pPr>
    </w:p>
    <w:p w14:paraId="11FFE98E" w14:textId="77777777" w:rsidR="00FA746E" w:rsidRPr="00433BD0" w:rsidRDefault="00FA746E" w:rsidP="00FA746E">
      <w:pPr>
        <w:tabs>
          <w:tab w:val="left" w:pos="720"/>
        </w:tabs>
        <w:jc w:val="both"/>
        <w:rPr>
          <w:sz w:val="20"/>
          <w:szCs w:val="20"/>
        </w:rPr>
      </w:pPr>
      <w:r w:rsidRPr="00433BD0">
        <w:rPr>
          <w:sz w:val="20"/>
          <w:szCs w:val="20"/>
        </w:rPr>
        <w:t xml:space="preserve">       2.1. Рассмотрение проекта о местном бюджете, внесение изменений в местный бюджет, рассмотрение информации о ходе исполнения бюджета и отчета о его исполнении.</w:t>
      </w:r>
    </w:p>
    <w:p w14:paraId="21AFB57E" w14:textId="77777777" w:rsidR="00FA746E" w:rsidRPr="00433BD0" w:rsidRDefault="00FA746E" w:rsidP="00FA746E">
      <w:pPr>
        <w:tabs>
          <w:tab w:val="left" w:pos="720"/>
        </w:tabs>
        <w:jc w:val="both"/>
        <w:rPr>
          <w:sz w:val="20"/>
          <w:szCs w:val="20"/>
        </w:rPr>
      </w:pPr>
      <w:r w:rsidRPr="00433BD0">
        <w:rPr>
          <w:sz w:val="20"/>
          <w:szCs w:val="20"/>
        </w:rPr>
        <w:t xml:space="preserve">       2.2. Рассмотрение планов и программ развития Куйбышевского</w:t>
      </w:r>
      <w:r w:rsidRPr="00433BD0">
        <w:rPr>
          <w:iCs/>
          <w:sz w:val="20"/>
          <w:szCs w:val="20"/>
        </w:rPr>
        <w:t xml:space="preserve"> муниципального района Новосибирской области </w:t>
      </w:r>
      <w:r w:rsidRPr="00433BD0">
        <w:rPr>
          <w:sz w:val="20"/>
          <w:szCs w:val="20"/>
        </w:rPr>
        <w:t>и отчетов об их исполнении.</w:t>
      </w:r>
    </w:p>
    <w:p w14:paraId="6CD2727F" w14:textId="77777777" w:rsidR="00FA746E" w:rsidRPr="00433BD0" w:rsidRDefault="00FA746E" w:rsidP="00FA746E">
      <w:pPr>
        <w:tabs>
          <w:tab w:val="left" w:pos="720"/>
        </w:tabs>
        <w:jc w:val="both"/>
        <w:rPr>
          <w:sz w:val="20"/>
          <w:szCs w:val="20"/>
        </w:rPr>
      </w:pPr>
      <w:r w:rsidRPr="00433BD0">
        <w:rPr>
          <w:sz w:val="20"/>
          <w:szCs w:val="20"/>
        </w:rPr>
        <w:t xml:space="preserve">      2.3. Участие в подготовке и рассмотрение вопросов правового регулирования в сфере:</w:t>
      </w:r>
    </w:p>
    <w:p w14:paraId="607F562A" w14:textId="77777777" w:rsidR="00FA746E" w:rsidRPr="00433BD0" w:rsidRDefault="00FA746E" w:rsidP="00471311">
      <w:pPr>
        <w:numPr>
          <w:ilvl w:val="0"/>
          <w:numId w:val="26"/>
        </w:numPr>
        <w:tabs>
          <w:tab w:val="left" w:pos="720"/>
        </w:tabs>
        <w:jc w:val="both"/>
        <w:rPr>
          <w:sz w:val="20"/>
          <w:szCs w:val="20"/>
        </w:rPr>
      </w:pPr>
      <w:r w:rsidRPr="00433BD0">
        <w:rPr>
          <w:sz w:val="20"/>
          <w:szCs w:val="20"/>
        </w:rPr>
        <w:t>образования;</w:t>
      </w:r>
    </w:p>
    <w:p w14:paraId="101975FB" w14:textId="77777777" w:rsidR="00FA746E" w:rsidRPr="00433BD0" w:rsidRDefault="00FA746E" w:rsidP="00471311">
      <w:pPr>
        <w:numPr>
          <w:ilvl w:val="0"/>
          <w:numId w:val="26"/>
        </w:numPr>
        <w:tabs>
          <w:tab w:val="left" w:pos="720"/>
        </w:tabs>
        <w:jc w:val="both"/>
        <w:rPr>
          <w:sz w:val="20"/>
          <w:szCs w:val="20"/>
        </w:rPr>
      </w:pPr>
      <w:r w:rsidRPr="00433BD0">
        <w:rPr>
          <w:sz w:val="20"/>
          <w:szCs w:val="20"/>
        </w:rPr>
        <w:t>опеки и попечительства;</w:t>
      </w:r>
    </w:p>
    <w:p w14:paraId="3BCFE72A" w14:textId="77777777" w:rsidR="00FA746E" w:rsidRPr="00433BD0" w:rsidRDefault="00FA746E" w:rsidP="00471311">
      <w:pPr>
        <w:numPr>
          <w:ilvl w:val="0"/>
          <w:numId w:val="26"/>
        </w:numPr>
        <w:tabs>
          <w:tab w:val="left" w:pos="720"/>
        </w:tabs>
        <w:jc w:val="both"/>
        <w:rPr>
          <w:sz w:val="20"/>
          <w:szCs w:val="20"/>
        </w:rPr>
      </w:pPr>
      <w:r w:rsidRPr="00433BD0">
        <w:rPr>
          <w:sz w:val="20"/>
          <w:szCs w:val="20"/>
        </w:rPr>
        <w:t>социального обслуживания населения;</w:t>
      </w:r>
    </w:p>
    <w:p w14:paraId="31E40CF3" w14:textId="77777777" w:rsidR="00FA746E" w:rsidRPr="00433BD0" w:rsidRDefault="00FA746E" w:rsidP="00471311">
      <w:pPr>
        <w:numPr>
          <w:ilvl w:val="0"/>
          <w:numId w:val="26"/>
        </w:numPr>
        <w:tabs>
          <w:tab w:val="left" w:pos="720"/>
        </w:tabs>
        <w:jc w:val="both"/>
        <w:rPr>
          <w:sz w:val="20"/>
          <w:szCs w:val="20"/>
        </w:rPr>
      </w:pPr>
      <w:r w:rsidRPr="00433BD0">
        <w:rPr>
          <w:sz w:val="20"/>
          <w:szCs w:val="20"/>
        </w:rPr>
        <w:t>здравоохранения;</w:t>
      </w:r>
    </w:p>
    <w:p w14:paraId="14D1A630" w14:textId="77777777" w:rsidR="00FA746E" w:rsidRPr="00433BD0" w:rsidRDefault="00FA746E" w:rsidP="00471311">
      <w:pPr>
        <w:numPr>
          <w:ilvl w:val="0"/>
          <w:numId w:val="26"/>
        </w:numPr>
        <w:tabs>
          <w:tab w:val="left" w:pos="720"/>
        </w:tabs>
        <w:jc w:val="both"/>
        <w:rPr>
          <w:sz w:val="20"/>
          <w:szCs w:val="20"/>
        </w:rPr>
      </w:pPr>
      <w:r w:rsidRPr="00433BD0">
        <w:rPr>
          <w:sz w:val="20"/>
          <w:szCs w:val="20"/>
        </w:rPr>
        <w:t>культуры, молодежной политики и спорта;</w:t>
      </w:r>
    </w:p>
    <w:p w14:paraId="49E14618" w14:textId="77777777" w:rsidR="00FA746E" w:rsidRPr="00433BD0" w:rsidRDefault="00FA746E" w:rsidP="00471311">
      <w:pPr>
        <w:numPr>
          <w:ilvl w:val="0"/>
          <w:numId w:val="26"/>
        </w:numPr>
        <w:tabs>
          <w:tab w:val="left" w:pos="720"/>
        </w:tabs>
        <w:jc w:val="both"/>
        <w:rPr>
          <w:sz w:val="20"/>
          <w:szCs w:val="20"/>
        </w:rPr>
      </w:pPr>
      <w:r w:rsidRPr="00433BD0">
        <w:rPr>
          <w:sz w:val="20"/>
          <w:szCs w:val="20"/>
        </w:rPr>
        <w:t>охраны семьи, материнства и детства;</w:t>
      </w:r>
    </w:p>
    <w:p w14:paraId="624AEB92" w14:textId="77777777" w:rsidR="00FA746E" w:rsidRPr="00433BD0" w:rsidRDefault="00FA746E" w:rsidP="00471311">
      <w:pPr>
        <w:numPr>
          <w:ilvl w:val="0"/>
          <w:numId w:val="26"/>
        </w:numPr>
        <w:tabs>
          <w:tab w:val="left" w:pos="720"/>
        </w:tabs>
        <w:ind w:left="0" w:firstLine="1080"/>
        <w:jc w:val="both"/>
        <w:rPr>
          <w:sz w:val="20"/>
          <w:szCs w:val="20"/>
        </w:rPr>
      </w:pPr>
      <w:r w:rsidRPr="00433BD0">
        <w:rPr>
          <w:sz w:val="20"/>
          <w:szCs w:val="20"/>
        </w:rPr>
        <w:t xml:space="preserve">других общественных отношений, связанных с решением социальных вопросов в Куйбышевском </w:t>
      </w:r>
      <w:r w:rsidRPr="00433BD0">
        <w:rPr>
          <w:iCs/>
          <w:sz w:val="20"/>
          <w:szCs w:val="20"/>
        </w:rPr>
        <w:t>муниципальном районе Новосибирской области</w:t>
      </w:r>
      <w:r w:rsidRPr="00433BD0">
        <w:rPr>
          <w:sz w:val="20"/>
          <w:szCs w:val="20"/>
        </w:rPr>
        <w:t>.</w:t>
      </w:r>
    </w:p>
    <w:p w14:paraId="6F3C2C9C" w14:textId="77777777" w:rsidR="00FA746E" w:rsidRPr="00433BD0" w:rsidRDefault="00FA746E" w:rsidP="00FA746E">
      <w:pPr>
        <w:tabs>
          <w:tab w:val="left" w:pos="720"/>
        </w:tabs>
        <w:jc w:val="both"/>
        <w:rPr>
          <w:sz w:val="20"/>
          <w:szCs w:val="20"/>
        </w:rPr>
      </w:pPr>
    </w:p>
    <w:p w14:paraId="6FC26432" w14:textId="77777777" w:rsidR="00FA746E" w:rsidRPr="00433BD0" w:rsidRDefault="00FA746E" w:rsidP="00FA746E">
      <w:pPr>
        <w:jc w:val="center"/>
        <w:rPr>
          <w:sz w:val="20"/>
          <w:szCs w:val="20"/>
        </w:rPr>
      </w:pPr>
      <w:r w:rsidRPr="00433BD0">
        <w:rPr>
          <w:sz w:val="20"/>
          <w:szCs w:val="20"/>
        </w:rPr>
        <w:t>Статья 3. Полномочия и права комиссии</w:t>
      </w:r>
    </w:p>
    <w:p w14:paraId="0F8AD7C4" w14:textId="77777777" w:rsidR="00FA746E" w:rsidRPr="00433BD0" w:rsidRDefault="00FA746E" w:rsidP="00FA746E">
      <w:pPr>
        <w:ind w:firstLine="525"/>
        <w:jc w:val="both"/>
        <w:rPr>
          <w:sz w:val="20"/>
          <w:szCs w:val="20"/>
        </w:rPr>
      </w:pPr>
    </w:p>
    <w:p w14:paraId="5C842895"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3.1. Комиссия по вопросам, относящимся к ее компетенции, осуществляет следующие полномочия:</w:t>
      </w:r>
    </w:p>
    <w:p w14:paraId="5515C6AD"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а) организация и планирование деятельности комиссии;</w:t>
      </w:r>
    </w:p>
    <w:p w14:paraId="3F73BFED"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б) предварительное рассмотрение и подготовка вопросов, относящихся к ведению комиссии, внесенных на рассмотрение Совета, подготовка заключений по ним, внесение поправок к проектам правовых актов, принятых за основу;</w:t>
      </w:r>
    </w:p>
    <w:p w14:paraId="5696C236"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в) разработка проектов решений и поправок, внесение подготовленных проектов решений на рассмотрение Совета;</w:t>
      </w:r>
    </w:p>
    <w:p w14:paraId="70A566A8"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г) взаимодействие с председателем Совета, заместителем председателя Совета, комиссиями Совета, иными органами и должностными лицами местного самоуправления при подготовке вопросов, относящихся к компетенции комиссии;</w:t>
      </w:r>
    </w:p>
    <w:p w14:paraId="14604175"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д) организация и проведение публичных и депутатских слушаний;</w:t>
      </w:r>
    </w:p>
    <w:p w14:paraId="4BBBD3E2" w14:textId="77777777" w:rsidR="00FA746E" w:rsidRPr="00433BD0" w:rsidRDefault="00FA746E" w:rsidP="00FA746E">
      <w:pPr>
        <w:autoSpaceDE w:val="0"/>
        <w:autoSpaceDN w:val="0"/>
        <w:adjustRightInd w:val="0"/>
        <w:ind w:firstLine="540"/>
        <w:jc w:val="both"/>
        <w:rPr>
          <w:color w:val="0070C0"/>
          <w:sz w:val="20"/>
          <w:szCs w:val="20"/>
        </w:rPr>
      </w:pPr>
      <w:r w:rsidRPr="00433BD0">
        <w:rPr>
          <w:sz w:val="20"/>
          <w:szCs w:val="20"/>
        </w:rPr>
        <w:t>е) назначение своих представителей в качестве докладчиков, содокладчиков на заседания Совета;</w:t>
      </w:r>
    </w:p>
    <w:p w14:paraId="7FBC6FA5"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з) подготовка и внесение предложений и рекомендаций по вопросам местного значения, относящимся к компетенции комиссии, органам местного самоуправления;</w:t>
      </w:r>
    </w:p>
    <w:p w14:paraId="7B141861"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ж)</w:t>
      </w:r>
      <w:r w:rsidRPr="00433BD0">
        <w:rPr>
          <w:color w:val="C00000"/>
          <w:sz w:val="20"/>
          <w:szCs w:val="20"/>
        </w:rPr>
        <w:t xml:space="preserve"> </w:t>
      </w:r>
      <w:r w:rsidRPr="00433BD0">
        <w:rPr>
          <w:sz w:val="20"/>
          <w:szCs w:val="20"/>
        </w:rPr>
        <w:t>контроль за исполнением решений и иных актов Совета по вопросам, ведения комиссии;</w:t>
      </w:r>
    </w:p>
    <w:p w14:paraId="4CF842CA"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и) иные полномочия в соответствии с Регламентом Совета.</w:t>
      </w:r>
    </w:p>
    <w:p w14:paraId="6B271B78"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3.2. Комиссия в целях решения вопросов, относящихся к ее компетенции, вправе:</w:t>
      </w:r>
    </w:p>
    <w:p w14:paraId="5655AD80"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а) вносить предложения в повестку дня сессии Совета;</w:t>
      </w:r>
    </w:p>
    <w:p w14:paraId="2FEDD859"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б) вносить предложения в план работы Совета;</w:t>
      </w:r>
    </w:p>
    <w:p w14:paraId="5291A7CC"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в) направлять председателю Совета предложение о проведении внеочередного заседания Совета;</w:t>
      </w:r>
    </w:p>
    <w:p w14:paraId="38DF124E" w14:textId="77777777" w:rsidR="00FA746E" w:rsidRPr="00433BD0" w:rsidRDefault="00FA746E" w:rsidP="00FA746E">
      <w:pPr>
        <w:autoSpaceDE w:val="0"/>
        <w:autoSpaceDN w:val="0"/>
        <w:adjustRightInd w:val="0"/>
        <w:jc w:val="both"/>
        <w:rPr>
          <w:sz w:val="20"/>
          <w:szCs w:val="20"/>
        </w:rPr>
      </w:pPr>
      <w:r w:rsidRPr="00433BD0">
        <w:rPr>
          <w:sz w:val="20"/>
          <w:szCs w:val="20"/>
        </w:rPr>
        <w:t xml:space="preserve">         г) при рассмотрении</w:t>
      </w:r>
      <w:r w:rsidRPr="00433BD0">
        <w:rPr>
          <w:color w:val="C00000"/>
          <w:sz w:val="20"/>
          <w:szCs w:val="20"/>
        </w:rPr>
        <w:t xml:space="preserve"> </w:t>
      </w:r>
      <w:r w:rsidRPr="00433BD0">
        <w:rPr>
          <w:sz w:val="20"/>
          <w:szCs w:val="20"/>
        </w:rPr>
        <w:t>вопросов создавать рабочие группы с привлечением представителей органов местного самоуправления, специалистов, экспертов и представителей общественных организаций;</w:t>
      </w:r>
    </w:p>
    <w:p w14:paraId="60CE01F7"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д) при необходимости проводить выездные заседания;</w:t>
      </w:r>
    </w:p>
    <w:p w14:paraId="5A2E5372" w14:textId="77777777" w:rsidR="00FA746E" w:rsidRPr="00433BD0" w:rsidRDefault="00FA746E" w:rsidP="00FA746E">
      <w:pPr>
        <w:jc w:val="both"/>
        <w:rPr>
          <w:sz w:val="20"/>
          <w:szCs w:val="20"/>
        </w:rPr>
      </w:pPr>
      <w:r w:rsidRPr="00433BD0">
        <w:rPr>
          <w:sz w:val="20"/>
          <w:szCs w:val="20"/>
        </w:rPr>
        <w:t xml:space="preserve">        е) пользоваться правом внесения предложений о реализации Советом законодательной инициативы, подготавливать и вносить их на рассмотрение Совета;</w:t>
      </w:r>
    </w:p>
    <w:p w14:paraId="3E4419C6" w14:textId="77777777" w:rsidR="00FA746E" w:rsidRPr="00433BD0" w:rsidRDefault="00FA746E" w:rsidP="00FA746E">
      <w:pPr>
        <w:autoSpaceDE w:val="0"/>
        <w:autoSpaceDN w:val="0"/>
        <w:adjustRightInd w:val="0"/>
        <w:jc w:val="both"/>
        <w:rPr>
          <w:sz w:val="20"/>
          <w:szCs w:val="20"/>
        </w:rPr>
      </w:pPr>
      <w:r w:rsidRPr="00433BD0">
        <w:rPr>
          <w:sz w:val="20"/>
          <w:szCs w:val="20"/>
        </w:rPr>
        <w:t xml:space="preserve">        </w:t>
      </w:r>
      <w:r w:rsidRPr="00433BD0">
        <w:rPr>
          <w:sz w:val="20"/>
          <w:szCs w:val="20"/>
        </w:rPr>
        <w:tab/>
        <w:t>з) при подготовке и рассмотрении проектов решений и вопросов, вправе требовать предоставления информации, необходимых материалов и документов, разъяснений у представителей органов местного самоуправления, руководителей предприятий и организаций, расположенных на территории Куйбышевского</w:t>
      </w:r>
      <w:r w:rsidRPr="00433BD0">
        <w:rPr>
          <w:iCs/>
          <w:sz w:val="20"/>
          <w:szCs w:val="20"/>
        </w:rPr>
        <w:t xml:space="preserve"> муниципального района Новосибирской области</w:t>
      </w:r>
      <w:r w:rsidRPr="00433BD0">
        <w:rPr>
          <w:sz w:val="20"/>
          <w:szCs w:val="20"/>
        </w:rPr>
        <w:t>.</w:t>
      </w:r>
    </w:p>
    <w:p w14:paraId="559DA735"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ж) приглашать представителей органов местного самоуправления на заседания комиссии в соответствии с Регламентом.</w:t>
      </w:r>
    </w:p>
    <w:p w14:paraId="1C2473C6"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к) вносить предложения и заслушивать на заседании Совета отчет, информацию о деятельности органов и должностных лиц местного самоуправления по решению вопросов местного значения.</w:t>
      </w:r>
    </w:p>
    <w:p w14:paraId="13062B1C" w14:textId="77777777" w:rsidR="00FA746E" w:rsidRPr="00433BD0" w:rsidRDefault="00FA746E" w:rsidP="00FA746E">
      <w:pPr>
        <w:jc w:val="both"/>
        <w:rPr>
          <w:sz w:val="20"/>
          <w:szCs w:val="20"/>
        </w:rPr>
      </w:pPr>
    </w:p>
    <w:p w14:paraId="6EB093C8" w14:textId="77777777" w:rsidR="00FA746E" w:rsidRPr="00433BD0" w:rsidRDefault="00FA746E" w:rsidP="00FA746E">
      <w:pPr>
        <w:jc w:val="center"/>
        <w:rPr>
          <w:sz w:val="20"/>
          <w:szCs w:val="20"/>
        </w:rPr>
      </w:pPr>
      <w:r w:rsidRPr="00433BD0">
        <w:rPr>
          <w:sz w:val="20"/>
          <w:szCs w:val="20"/>
        </w:rPr>
        <w:lastRenderedPageBreak/>
        <w:t>Статья 4. Порядок образования комиссии</w:t>
      </w:r>
    </w:p>
    <w:p w14:paraId="07224BDB" w14:textId="77777777" w:rsidR="00FA746E" w:rsidRPr="00433BD0" w:rsidRDefault="00FA746E" w:rsidP="00FA746E">
      <w:pPr>
        <w:jc w:val="both"/>
        <w:rPr>
          <w:sz w:val="20"/>
          <w:szCs w:val="20"/>
        </w:rPr>
      </w:pPr>
    </w:p>
    <w:p w14:paraId="49C4CF20" w14:textId="77777777" w:rsidR="00FA746E" w:rsidRPr="00433BD0" w:rsidRDefault="00FA746E" w:rsidP="00FA746E">
      <w:pPr>
        <w:tabs>
          <w:tab w:val="left" w:pos="340"/>
        </w:tabs>
        <w:jc w:val="both"/>
        <w:rPr>
          <w:sz w:val="20"/>
          <w:szCs w:val="20"/>
        </w:rPr>
      </w:pPr>
      <w:r w:rsidRPr="00433BD0">
        <w:rPr>
          <w:sz w:val="20"/>
          <w:szCs w:val="20"/>
        </w:rPr>
        <w:tab/>
        <w:t xml:space="preserve">    4.1. Комиссия образуется на срок полномочий Совета. Состав комиссии формируется на основании личных пожеланий депутатов, но не может быть менее трех депутатов. Поименный состав комиссии утверждается на заседании Совета в соответствии с Регламентом.</w:t>
      </w:r>
    </w:p>
    <w:p w14:paraId="1E4ACBCE" w14:textId="77777777" w:rsidR="00FA746E" w:rsidRPr="00433BD0" w:rsidRDefault="00FA746E" w:rsidP="00FA746E">
      <w:pPr>
        <w:tabs>
          <w:tab w:val="left" w:pos="340"/>
        </w:tabs>
        <w:jc w:val="both"/>
        <w:rPr>
          <w:color w:val="000000"/>
          <w:sz w:val="20"/>
          <w:szCs w:val="20"/>
        </w:rPr>
      </w:pPr>
      <w:r w:rsidRPr="00433BD0">
        <w:rPr>
          <w:sz w:val="20"/>
          <w:szCs w:val="20"/>
        </w:rPr>
        <w:t xml:space="preserve">        4.2. Комиссия из своего состава избирает председателя </w:t>
      </w:r>
      <w:r w:rsidRPr="00433BD0">
        <w:rPr>
          <w:color w:val="000000"/>
          <w:sz w:val="20"/>
          <w:szCs w:val="20"/>
        </w:rPr>
        <w:t>комиссии, решение принимается большинством голосов от числа членов комиссии.</w:t>
      </w:r>
    </w:p>
    <w:p w14:paraId="367954C2" w14:textId="77777777" w:rsidR="00FA746E" w:rsidRPr="00433BD0" w:rsidRDefault="00FA746E" w:rsidP="00FA746E">
      <w:pPr>
        <w:shd w:val="clear" w:color="auto" w:fill="FFFFFF"/>
        <w:tabs>
          <w:tab w:val="left" w:pos="922"/>
        </w:tabs>
        <w:ind w:right="19"/>
        <w:jc w:val="both"/>
        <w:rPr>
          <w:sz w:val="20"/>
          <w:szCs w:val="20"/>
        </w:rPr>
      </w:pPr>
      <w:r w:rsidRPr="00433BD0">
        <w:rPr>
          <w:color w:val="000000"/>
          <w:sz w:val="20"/>
          <w:szCs w:val="20"/>
        </w:rPr>
        <w:t xml:space="preserve">        4.3. </w:t>
      </w:r>
      <w:r w:rsidRPr="00433BD0">
        <w:rPr>
          <w:sz w:val="20"/>
          <w:szCs w:val="20"/>
        </w:rPr>
        <w:t>Председатель комиссии освобождается от занимаемой должности по личному заявлению или по решению комиссии.</w:t>
      </w:r>
    </w:p>
    <w:p w14:paraId="67B575C9" w14:textId="77777777" w:rsidR="00FA746E" w:rsidRPr="00433BD0" w:rsidRDefault="00FA746E" w:rsidP="00FA746E">
      <w:pPr>
        <w:shd w:val="clear" w:color="auto" w:fill="FFFFFF"/>
        <w:ind w:right="29"/>
        <w:jc w:val="both"/>
        <w:rPr>
          <w:sz w:val="20"/>
          <w:szCs w:val="20"/>
        </w:rPr>
      </w:pPr>
      <w:r w:rsidRPr="00433BD0">
        <w:rPr>
          <w:color w:val="C00000"/>
          <w:sz w:val="20"/>
          <w:szCs w:val="20"/>
        </w:rPr>
        <w:t xml:space="preserve">        </w:t>
      </w:r>
      <w:r w:rsidRPr="00433BD0">
        <w:rPr>
          <w:sz w:val="20"/>
          <w:szCs w:val="20"/>
        </w:rPr>
        <w:t>4.4. Председатель комиссии утверждается на должность и освобождается от должности решением Совета, принимаемым большинством голо</w:t>
      </w:r>
      <w:r w:rsidRPr="00433BD0">
        <w:rPr>
          <w:sz w:val="20"/>
          <w:szCs w:val="20"/>
        </w:rPr>
        <w:softHyphen/>
        <w:t>сов от числа избранных депутатов Совета.</w:t>
      </w:r>
    </w:p>
    <w:p w14:paraId="37747BA8" w14:textId="77777777" w:rsidR="00FA746E" w:rsidRPr="00433BD0" w:rsidRDefault="00FA746E" w:rsidP="00FA746E">
      <w:pPr>
        <w:rPr>
          <w:sz w:val="20"/>
          <w:szCs w:val="20"/>
        </w:rPr>
      </w:pPr>
    </w:p>
    <w:p w14:paraId="0AB8BB7E" w14:textId="77777777" w:rsidR="00FA746E" w:rsidRPr="00433BD0" w:rsidRDefault="00FA746E" w:rsidP="00FA746E">
      <w:pPr>
        <w:jc w:val="center"/>
        <w:rPr>
          <w:sz w:val="20"/>
          <w:szCs w:val="20"/>
        </w:rPr>
      </w:pPr>
      <w:r w:rsidRPr="00433BD0">
        <w:rPr>
          <w:sz w:val="20"/>
          <w:szCs w:val="20"/>
        </w:rPr>
        <w:t>Статья 5. Организация деятельности комиссии</w:t>
      </w:r>
    </w:p>
    <w:p w14:paraId="6BFD93FB" w14:textId="77777777" w:rsidR="00FA746E" w:rsidRPr="00433BD0" w:rsidRDefault="00FA746E" w:rsidP="00FA746E">
      <w:pPr>
        <w:shd w:val="clear" w:color="auto" w:fill="FFFFFF"/>
        <w:tabs>
          <w:tab w:val="left" w:pos="922"/>
        </w:tabs>
        <w:ind w:right="19"/>
        <w:jc w:val="both"/>
        <w:rPr>
          <w:color w:val="C00000"/>
          <w:sz w:val="20"/>
          <w:szCs w:val="20"/>
        </w:rPr>
      </w:pPr>
      <w:r w:rsidRPr="00433BD0">
        <w:rPr>
          <w:sz w:val="20"/>
          <w:szCs w:val="20"/>
        </w:rPr>
        <w:t xml:space="preserve">  </w:t>
      </w:r>
    </w:p>
    <w:p w14:paraId="7A2301C3" w14:textId="77777777" w:rsidR="00FA746E" w:rsidRPr="00433BD0" w:rsidRDefault="00FA746E" w:rsidP="00FA746E">
      <w:pPr>
        <w:ind w:firstLine="525"/>
        <w:jc w:val="both"/>
        <w:rPr>
          <w:sz w:val="20"/>
          <w:szCs w:val="20"/>
        </w:rPr>
      </w:pPr>
      <w:r w:rsidRPr="00433BD0">
        <w:rPr>
          <w:sz w:val="20"/>
          <w:szCs w:val="20"/>
        </w:rPr>
        <w:t>5.1. Председатель комиссии:</w:t>
      </w:r>
    </w:p>
    <w:p w14:paraId="2C07802A" w14:textId="77777777" w:rsidR="00FA746E" w:rsidRPr="00433BD0" w:rsidRDefault="00FA746E" w:rsidP="00FA746E">
      <w:pPr>
        <w:widowControl w:val="0"/>
        <w:shd w:val="clear" w:color="auto" w:fill="FFFFFF"/>
        <w:tabs>
          <w:tab w:val="left" w:pos="0"/>
        </w:tabs>
        <w:autoSpaceDE w:val="0"/>
        <w:autoSpaceDN w:val="0"/>
        <w:adjustRightInd w:val="0"/>
        <w:ind w:right="28"/>
        <w:jc w:val="both"/>
        <w:rPr>
          <w:spacing w:val="-25"/>
          <w:sz w:val="20"/>
          <w:szCs w:val="20"/>
        </w:rPr>
      </w:pPr>
      <w:r w:rsidRPr="00433BD0">
        <w:rPr>
          <w:sz w:val="20"/>
          <w:szCs w:val="20"/>
        </w:rPr>
        <w:t xml:space="preserve">          а) организует и планирует работу комиссии;</w:t>
      </w:r>
    </w:p>
    <w:p w14:paraId="36CC9B82" w14:textId="77777777" w:rsidR="00FA746E" w:rsidRPr="00433BD0" w:rsidRDefault="00FA746E" w:rsidP="00FA746E">
      <w:pPr>
        <w:widowControl w:val="0"/>
        <w:shd w:val="clear" w:color="auto" w:fill="FFFFFF"/>
        <w:tabs>
          <w:tab w:val="left" w:pos="0"/>
        </w:tabs>
        <w:autoSpaceDE w:val="0"/>
        <w:autoSpaceDN w:val="0"/>
        <w:adjustRightInd w:val="0"/>
        <w:ind w:right="326"/>
        <w:jc w:val="both"/>
        <w:rPr>
          <w:color w:val="FF0000"/>
          <w:spacing w:val="-11"/>
          <w:sz w:val="20"/>
          <w:szCs w:val="20"/>
        </w:rPr>
      </w:pPr>
      <w:r w:rsidRPr="00433BD0">
        <w:rPr>
          <w:sz w:val="20"/>
          <w:szCs w:val="20"/>
        </w:rPr>
        <w:t xml:space="preserve">          б) осуществляет руководство подготовкой заседания комиссии, в том числе организует предварительное рассмотрение документов, проектов решений и обращений, поступивших в комиссию;</w:t>
      </w:r>
    </w:p>
    <w:p w14:paraId="6276924E" w14:textId="77777777" w:rsidR="00FA746E" w:rsidRPr="00433BD0" w:rsidRDefault="00FA746E" w:rsidP="00FA746E">
      <w:pPr>
        <w:widowControl w:val="0"/>
        <w:shd w:val="clear" w:color="auto" w:fill="FFFFFF"/>
        <w:tabs>
          <w:tab w:val="left" w:pos="0"/>
        </w:tabs>
        <w:autoSpaceDE w:val="0"/>
        <w:autoSpaceDN w:val="0"/>
        <w:adjustRightInd w:val="0"/>
        <w:ind w:right="28"/>
        <w:jc w:val="both"/>
        <w:rPr>
          <w:spacing w:val="-11"/>
          <w:sz w:val="20"/>
          <w:szCs w:val="20"/>
        </w:rPr>
      </w:pPr>
      <w:r w:rsidRPr="00433BD0">
        <w:rPr>
          <w:sz w:val="20"/>
          <w:szCs w:val="20"/>
        </w:rPr>
        <w:t xml:space="preserve">           в) созывает заседания комиссии;</w:t>
      </w:r>
    </w:p>
    <w:p w14:paraId="79D7B07F" w14:textId="77777777" w:rsidR="00FA746E" w:rsidRPr="00433BD0" w:rsidRDefault="00FA746E" w:rsidP="00FA746E">
      <w:pPr>
        <w:widowControl w:val="0"/>
        <w:shd w:val="clear" w:color="auto" w:fill="FFFFFF"/>
        <w:tabs>
          <w:tab w:val="left" w:pos="0"/>
        </w:tabs>
        <w:autoSpaceDE w:val="0"/>
        <w:autoSpaceDN w:val="0"/>
        <w:adjustRightInd w:val="0"/>
        <w:ind w:right="28"/>
        <w:jc w:val="both"/>
        <w:rPr>
          <w:spacing w:val="-8"/>
          <w:sz w:val="20"/>
          <w:szCs w:val="20"/>
        </w:rPr>
      </w:pPr>
      <w:r w:rsidRPr="00433BD0">
        <w:rPr>
          <w:sz w:val="20"/>
          <w:szCs w:val="20"/>
        </w:rPr>
        <w:t xml:space="preserve">           г) определяет состав лиц, приглашенных на заседание комиссии;</w:t>
      </w:r>
    </w:p>
    <w:p w14:paraId="629AE322" w14:textId="77777777" w:rsidR="00FA746E" w:rsidRPr="00433BD0" w:rsidRDefault="00FA746E" w:rsidP="00FA746E">
      <w:pPr>
        <w:widowControl w:val="0"/>
        <w:shd w:val="clear" w:color="auto" w:fill="FFFFFF"/>
        <w:tabs>
          <w:tab w:val="left" w:pos="0"/>
        </w:tabs>
        <w:autoSpaceDE w:val="0"/>
        <w:autoSpaceDN w:val="0"/>
        <w:adjustRightInd w:val="0"/>
        <w:ind w:right="28"/>
        <w:jc w:val="both"/>
        <w:rPr>
          <w:sz w:val="20"/>
          <w:szCs w:val="20"/>
        </w:rPr>
      </w:pPr>
      <w:r w:rsidRPr="00433BD0">
        <w:rPr>
          <w:sz w:val="20"/>
          <w:szCs w:val="20"/>
        </w:rPr>
        <w:t xml:space="preserve">           д) ведет заседания комиссии;</w:t>
      </w:r>
    </w:p>
    <w:p w14:paraId="6B0877E0" w14:textId="77777777" w:rsidR="00FA746E" w:rsidRPr="00433BD0" w:rsidRDefault="00FA746E" w:rsidP="00FA746E">
      <w:pPr>
        <w:widowControl w:val="0"/>
        <w:shd w:val="clear" w:color="auto" w:fill="FFFFFF"/>
        <w:tabs>
          <w:tab w:val="left" w:pos="0"/>
        </w:tabs>
        <w:autoSpaceDE w:val="0"/>
        <w:autoSpaceDN w:val="0"/>
        <w:adjustRightInd w:val="0"/>
        <w:ind w:right="28"/>
        <w:jc w:val="both"/>
        <w:rPr>
          <w:sz w:val="20"/>
          <w:szCs w:val="20"/>
        </w:rPr>
      </w:pPr>
      <w:r w:rsidRPr="00433BD0">
        <w:rPr>
          <w:sz w:val="20"/>
          <w:szCs w:val="20"/>
        </w:rPr>
        <w:t xml:space="preserve">           е) дает поручения членам комиссии в пределах своих полномочий по вопросам входящим в компетенцию комиссии;</w:t>
      </w:r>
    </w:p>
    <w:p w14:paraId="3EEBB520" w14:textId="77777777" w:rsidR="00FA746E" w:rsidRPr="00433BD0" w:rsidRDefault="00FA746E" w:rsidP="00FA746E">
      <w:pPr>
        <w:widowControl w:val="0"/>
        <w:shd w:val="clear" w:color="auto" w:fill="FFFFFF"/>
        <w:tabs>
          <w:tab w:val="left" w:pos="0"/>
        </w:tabs>
        <w:autoSpaceDE w:val="0"/>
        <w:autoSpaceDN w:val="0"/>
        <w:adjustRightInd w:val="0"/>
        <w:ind w:right="28"/>
        <w:jc w:val="both"/>
        <w:rPr>
          <w:sz w:val="20"/>
          <w:szCs w:val="20"/>
        </w:rPr>
      </w:pPr>
      <w:r w:rsidRPr="00433BD0">
        <w:rPr>
          <w:sz w:val="20"/>
          <w:szCs w:val="20"/>
        </w:rPr>
        <w:t xml:space="preserve">           ж) подписывает решения, заключения, запросы комиссии и протоколы ее заседаний;</w:t>
      </w:r>
    </w:p>
    <w:p w14:paraId="73906410" w14:textId="77777777" w:rsidR="00FA746E" w:rsidRPr="00433BD0" w:rsidRDefault="00FA746E" w:rsidP="00FA746E">
      <w:pPr>
        <w:widowControl w:val="0"/>
        <w:shd w:val="clear" w:color="auto" w:fill="FFFFFF"/>
        <w:tabs>
          <w:tab w:val="left" w:pos="0"/>
        </w:tabs>
        <w:autoSpaceDE w:val="0"/>
        <w:autoSpaceDN w:val="0"/>
        <w:adjustRightInd w:val="0"/>
        <w:ind w:right="28"/>
        <w:jc w:val="both"/>
        <w:rPr>
          <w:sz w:val="20"/>
          <w:szCs w:val="20"/>
        </w:rPr>
      </w:pPr>
      <w:r w:rsidRPr="00433BD0">
        <w:rPr>
          <w:sz w:val="20"/>
          <w:szCs w:val="20"/>
        </w:rPr>
        <w:t xml:space="preserve">           з) организует контроль за исполнением решений и поручений Совета по вопросам ведения комиссии.</w:t>
      </w:r>
    </w:p>
    <w:p w14:paraId="055BB90B" w14:textId="77777777" w:rsidR="00FA746E" w:rsidRPr="00433BD0" w:rsidRDefault="00FA746E" w:rsidP="00FA746E">
      <w:pPr>
        <w:ind w:firstLine="709"/>
        <w:jc w:val="both"/>
        <w:rPr>
          <w:sz w:val="20"/>
          <w:szCs w:val="20"/>
        </w:rPr>
      </w:pPr>
      <w:r w:rsidRPr="00433BD0">
        <w:rPr>
          <w:sz w:val="20"/>
          <w:szCs w:val="20"/>
        </w:rPr>
        <w:t xml:space="preserve"> и) представляет комиссию в отношениях с органами местного самоуправления, организациями, предприятиями и жителями Куйбышевского района. </w:t>
      </w:r>
    </w:p>
    <w:p w14:paraId="2AD69EF5" w14:textId="77777777" w:rsidR="00FA746E" w:rsidRPr="00433BD0" w:rsidRDefault="00FA746E" w:rsidP="00FA746E">
      <w:pPr>
        <w:ind w:firstLine="567"/>
        <w:jc w:val="both"/>
        <w:rPr>
          <w:sz w:val="20"/>
          <w:szCs w:val="20"/>
        </w:rPr>
      </w:pPr>
      <w:r w:rsidRPr="00433BD0">
        <w:rPr>
          <w:sz w:val="20"/>
          <w:szCs w:val="20"/>
        </w:rPr>
        <w:t xml:space="preserve"> 5.2. Член комиссии:</w:t>
      </w:r>
    </w:p>
    <w:p w14:paraId="069CED2E" w14:textId="77777777" w:rsidR="00FA746E" w:rsidRPr="00433BD0" w:rsidRDefault="00FA746E" w:rsidP="00FA746E">
      <w:pPr>
        <w:shd w:val="clear" w:color="auto" w:fill="FFFFFF"/>
        <w:ind w:right="19"/>
        <w:jc w:val="both"/>
        <w:rPr>
          <w:sz w:val="20"/>
          <w:szCs w:val="20"/>
        </w:rPr>
      </w:pPr>
      <w:r w:rsidRPr="00433BD0">
        <w:rPr>
          <w:sz w:val="20"/>
          <w:szCs w:val="20"/>
        </w:rPr>
        <w:t xml:space="preserve">          а) пользуется правом решающего голоса по всем вопросам, рассматриваемым комиссией;</w:t>
      </w:r>
    </w:p>
    <w:p w14:paraId="4D43BED3" w14:textId="77777777" w:rsidR="00FA746E" w:rsidRPr="00433BD0" w:rsidRDefault="00FA746E" w:rsidP="00FA746E">
      <w:pPr>
        <w:shd w:val="clear" w:color="auto" w:fill="FFFFFF"/>
        <w:ind w:right="19"/>
        <w:jc w:val="both"/>
        <w:rPr>
          <w:sz w:val="20"/>
          <w:szCs w:val="20"/>
        </w:rPr>
      </w:pPr>
      <w:r w:rsidRPr="00433BD0">
        <w:rPr>
          <w:sz w:val="20"/>
          <w:szCs w:val="20"/>
        </w:rPr>
        <w:t xml:space="preserve">          б) имеет право вносить вопросы и предложения на рассмотрение комиссии, участвовать в подготов</w:t>
      </w:r>
      <w:r w:rsidRPr="00433BD0">
        <w:rPr>
          <w:sz w:val="20"/>
          <w:szCs w:val="20"/>
        </w:rPr>
        <w:softHyphen/>
        <w:t>ке, обсуждении и принятии решений комиссии;</w:t>
      </w:r>
    </w:p>
    <w:p w14:paraId="3AFC7893" w14:textId="77777777" w:rsidR="00FA746E" w:rsidRPr="00433BD0" w:rsidRDefault="00FA746E" w:rsidP="00FA746E">
      <w:pPr>
        <w:shd w:val="clear" w:color="auto" w:fill="FFFFFF"/>
        <w:ind w:right="29" w:firstLine="567"/>
        <w:jc w:val="both"/>
        <w:rPr>
          <w:sz w:val="20"/>
          <w:szCs w:val="20"/>
        </w:rPr>
      </w:pPr>
      <w:r w:rsidRPr="00433BD0">
        <w:rPr>
          <w:sz w:val="20"/>
          <w:szCs w:val="20"/>
        </w:rPr>
        <w:t xml:space="preserve">  в) вправе представлять на рассмотрение Совета свое мнение по рассматриваемым вопросам, отличное от решений, заключений и рекомендаций комиссии;</w:t>
      </w:r>
    </w:p>
    <w:p w14:paraId="02AA63AB" w14:textId="77777777" w:rsidR="00FA746E" w:rsidRPr="00433BD0" w:rsidRDefault="00FA746E" w:rsidP="00FA746E">
      <w:pPr>
        <w:ind w:firstLine="525"/>
        <w:jc w:val="both"/>
        <w:rPr>
          <w:sz w:val="20"/>
          <w:szCs w:val="20"/>
        </w:rPr>
      </w:pPr>
      <w:r w:rsidRPr="00433BD0">
        <w:rPr>
          <w:sz w:val="20"/>
          <w:szCs w:val="20"/>
        </w:rPr>
        <w:t xml:space="preserve">   г) обязан участвовать в деятельности комиссии, содействовать реализации ее решений, выполнять поручения комиссии; </w:t>
      </w:r>
    </w:p>
    <w:p w14:paraId="5DBE3671" w14:textId="77777777" w:rsidR="00FA746E" w:rsidRPr="00433BD0" w:rsidRDefault="00FA746E" w:rsidP="00FA746E">
      <w:pPr>
        <w:shd w:val="clear" w:color="auto" w:fill="FFFFFF"/>
        <w:ind w:right="29"/>
        <w:jc w:val="both"/>
        <w:rPr>
          <w:sz w:val="20"/>
          <w:szCs w:val="20"/>
        </w:rPr>
      </w:pPr>
      <w:r w:rsidRPr="00433BD0">
        <w:rPr>
          <w:sz w:val="20"/>
          <w:szCs w:val="20"/>
        </w:rPr>
        <w:t xml:space="preserve">           д) может участвовать в заседаниях комиссии, членом которой он не является, с правом совещательного голоса.</w:t>
      </w:r>
    </w:p>
    <w:p w14:paraId="653B640B" w14:textId="77777777" w:rsidR="00FA746E" w:rsidRPr="00433BD0" w:rsidRDefault="00FA746E" w:rsidP="00FA746E">
      <w:pPr>
        <w:ind w:firstLine="567"/>
        <w:jc w:val="both"/>
        <w:rPr>
          <w:sz w:val="20"/>
          <w:szCs w:val="20"/>
        </w:rPr>
      </w:pPr>
      <w:r w:rsidRPr="00433BD0">
        <w:rPr>
          <w:sz w:val="20"/>
          <w:szCs w:val="20"/>
        </w:rPr>
        <w:t xml:space="preserve"> 5.3. Деятельность комиссии осуществляется в соответствии с планом работы комиссии и планом работы Совета. Текущие планы работы комиссии формируются председателем комиссии на основе решений Совета, предложений председателя Совета, членов комиссии, обращений руководителей предприятий, организаций и жителей Куйбышевского</w:t>
      </w:r>
      <w:r w:rsidRPr="00433BD0">
        <w:rPr>
          <w:iCs/>
          <w:sz w:val="20"/>
          <w:szCs w:val="20"/>
        </w:rPr>
        <w:t xml:space="preserve"> муниципального района Новосибирской области</w:t>
      </w:r>
      <w:r w:rsidRPr="00433BD0">
        <w:rPr>
          <w:sz w:val="20"/>
          <w:szCs w:val="20"/>
        </w:rPr>
        <w:t>.</w:t>
      </w:r>
    </w:p>
    <w:p w14:paraId="3279E66B" w14:textId="77777777" w:rsidR="00FA746E" w:rsidRPr="00433BD0" w:rsidRDefault="00FA746E" w:rsidP="00FA746E">
      <w:pPr>
        <w:ind w:firstLine="525"/>
        <w:jc w:val="both"/>
        <w:rPr>
          <w:sz w:val="20"/>
          <w:szCs w:val="20"/>
        </w:rPr>
      </w:pPr>
      <w:r w:rsidRPr="00433BD0">
        <w:rPr>
          <w:sz w:val="20"/>
          <w:szCs w:val="20"/>
        </w:rPr>
        <w:t xml:space="preserve">   5.4. Заседания комиссии проводятся по мере необходимости, но не реже одного раза в три месяца. Заседание считается правомочным, если на нем присутствует не менее половины от общего числа депутатов – членов комиссии.</w:t>
      </w:r>
    </w:p>
    <w:p w14:paraId="09896A58" w14:textId="77777777" w:rsidR="00FA746E" w:rsidRPr="00433BD0" w:rsidRDefault="00FA746E" w:rsidP="00FA746E">
      <w:pPr>
        <w:ind w:firstLine="525"/>
        <w:jc w:val="both"/>
        <w:rPr>
          <w:sz w:val="20"/>
          <w:szCs w:val="20"/>
        </w:rPr>
      </w:pPr>
      <w:r w:rsidRPr="00433BD0">
        <w:rPr>
          <w:sz w:val="20"/>
          <w:szCs w:val="20"/>
        </w:rPr>
        <w:t>Заседание комиссии проводится в открытой форме. По решению комиссии, в случае необходимости, может быть проведено закрытое заседание. Решения комиссии принимаются большинством голосов от числа присутствующих на заседании членов комиссии открытым голосованием.</w:t>
      </w:r>
    </w:p>
    <w:p w14:paraId="77C172C7" w14:textId="77777777" w:rsidR="00FA746E" w:rsidRPr="00433BD0" w:rsidRDefault="00FA746E" w:rsidP="00FA746E">
      <w:pPr>
        <w:ind w:firstLine="525"/>
        <w:jc w:val="both"/>
        <w:rPr>
          <w:sz w:val="20"/>
          <w:szCs w:val="20"/>
        </w:rPr>
      </w:pPr>
      <w:r w:rsidRPr="00433BD0">
        <w:rPr>
          <w:sz w:val="20"/>
          <w:szCs w:val="20"/>
        </w:rPr>
        <w:t xml:space="preserve"> 5.5. Для рассмотрения вопросов, относящихся к ведению двух или нескольких комиссий, проводятся совместные заседания. Решения по рассматриваемым вопросам принимаются каждой комиссией самостоятельно.</w:t>
      </w:r>
    </w:p>
    <w:p w14:paraId="535D4111" w14:textId="77777777" w:rsidR="00FA746E" w:rsidRPr="00433BD0" w:rsidRDefault="00FA746E" w:rsidP="00FA746E">
      <w:pPr>
        <w:jc w:val="both"/>
        <w:rPr>
          <w:sz w:val="20"/>
          <w:szCs w:val="20"/>
        </w:rPr>
      </w:pPr>
      <w:r w:rsidRPr="00433BD0">
        <w:rPr>
          <w:sz w:val="20"/>
          <w:szCs w:val="20"/>
        </w:rPr>
        <w:t xml:space="preserve">       5.6. В конце календарного года комиссия готовит и представляет в Совет отчет о своей деятельности.</w:t>
      </w:r>
    </w:p>
    <w:p w14:paraId="3B95FDEC" w14:textId="77777777" w:rsidR="00FA746E" w:rsidRPr="00433BD0" w:rsidRDefault="00FA746E" w:rsidP="00FA746E">
      <w:pPr>
        <w:ind w:firstLine="525"/>
        <w:jc w:val="both"/>
        <w:rPr>
          <w:sz w:val="20"/>
          <w:szCs w:val="20"/>
        </w:rPr>
      </w:pPr>
      <w:r w:rsidRPr="00433BD0">
        <w:rPr>
          <w:sz w:val="20"/>
          <w:szCs w:val="20"/>
        </w:rPr>
        <w:t>5.7. Комиссия информирует общественность о своей деятельности. На заседания могут приглашаться представители средств массовой информации.</w:t>
      </w:r>
    </w:p>
    <w:p w14:paraId="043B0AEC" w14:textId="77777777" w:rsidR="00FA746E" w:rsidRPr="00433BD0" w:rsidRDefault="00FA746E" w:rsidP="00FA746E">
      <w:pPr>
        <w:ind w:firstLine="525"/>
        <w:jc w:val="both"/>
        <w:rPr>
          <w:sz w:val="20"/>
          <w:szCs w:val="20"/>
        </w:rPr>
      </w:pPr>
      <w:r w:rsidRPr="00433BD0">
        <w:rPr>
          <w:sz w:val="20"/>
          <w:szCs w:val="20"/>
        </w:rPr>
        <w:t>5.8. Информационное и организационно-техническое обеспечение деятельности комиссии осуществляется аппаратом Совета.</w:t>
      </w:r>
    </w:p>
    <w:p w14:paraId="681EBE72" w14:textId="77777777" w:rsidR="00FA746E" w:rsidRPr="00433BD0" w:rsidRDefault="00FA746E" w:rsidP="00FA746E">
      <w:pPr>
        <w:jc w:val="both"/>
        <w:rPr>
          <w:sz w:val="20"/>
          <w:szCs w:val="20"/>
        </w:rPr>
      </w:pPr>
    </w:p>
    <w:p w14:paraId="7E7D1CE3" w14:textId="77777777" w:rsidR="00FA746E" w:rsidRPr="00433BD0" w:rsidRDefault="00FA746E" w:rsidP="00FA746E">
      <w:pPr>
        <w:keepNext/>
        <w:ind w:left="5670"/>
        <w:jc w:val="right"/>
        <w:outlineLvl w:val="0"/>
        <w:rPr>
          <w:sz w:val="20"/>
          <w:szCs w:val="20"/>
        </w:rPr>
      </w:pPr>
      <w:r w:rsidRPr="00433BD0">
        <w:rPr>
          <w:sz w:val="20"/>
          <w:szCs w:val="20"/>
        </w:rPr>
        <w:t>Утверждено</w:t>
      </w:r>
    </w:p>
    <w:p w14:paraId="20CA2BE0" w14:textId="77777777" w:rsidR="00FA746E" w:rsidRPr="00433BD0" w:rsidRDefault="00FA746E" w:rsidP="00FA746E">
      <w:pPr>
        <w:keepNext/>
        <w:ind w:left="5670"/>
        <w:jc w:val="right"/>
        <w:outlineLvl w:val="1"/>
        <w:rPr>
          <w:sz w:val="20"/>
          <w:szCs w:val="20"/>
        </w:rPr>
      </w:pPr>
      <w:r w:rsidRPr="00433BD0">
        <w:rPr>
          <w:sz w:val="20"/>
          <w:szCs w:val="20"/>
        </w:rPr>
        <w:t>решением Совета депутатов</w:t>
      </w:r>
    </w:p>
    <w:p w14:paraId="0701EA26" w14:textId="77777777" w:rsidR="00FA746E" w:rsidRPr="00433BD0" w:rsidRDefault="00FA746E" w:rsidP="00FA746E">
      <w:pPr>
        <w:ind w:left="5670"/>
        <w:jc w:val="right"/>
        <w:rPr>
          <w:sz w:val="20"/>
          <w:szCs w:val="20"/>
        </w:rPr>
      </w:pPr>
      <w:r w:rsidRPr="00433BD0">
        <w:rPr>
          <w:sz w:val="20"/>
          <w:szCs w:val="20"/>
        </w:rPr>
        <w:t xml:space="preserve">Куйбышевского муниципального района Новосибирской области </w:t>
      </w:r>
    </w:p>
    <w:p w14:paraId="6F806900" w14:textId="77777777" w:rsidR="00FA746E" w:rsidRPr="00433BD0" w:rsidRDefault="00FA746E" w:rsidP="00FA746E">
      <w:pPr>
        <w:ind w:left="5670"/>
        <w:jc w:val="right"/>
        <w:rPr>
          <w:sz w:val="20"/>
          <w:szCs w:val="20"/>
        </w:rPr>
      </w:pPr>
      <w:r w:rsidRPr="00433BD0">
        <w:rPr>
          <w:sz w:val="20"/>
          <w:szCs w:val="20"/>
        </w:rPr>
        <w:t>от 21.09.2020 г. № 11</w:t>
      </w:r>
    </w:p>
    <w:p w14:paraId="2C4923DB" w14:textId="77777777" w:rsidR="00FA746E" w:rsidRPr="00433BD0" w:rsidRDefault="00FA746E" w:rsidP="00FA746E">
      <w:pPr>
        <w:ind w:firstLine="525"/>
        <w:jc w:val="right"/>
        <w:rPr>
          <w:sz w:val="20"/>
          <w:szCs w:val="20"/>
        </w:rPr>
      </w:pPr>
    </w:p>
    <w:p w14:paraId="2095948B" w14:textId="77777777" w:rsidR="00FA746E" w:rsidRPr="00433BD0" w:rsidRDefault="00FA746E" w:rsidP="00FA746E">
      <w:pPr>
        <w:keepNext/>
        <w:ind w:firstLine="525"/>
        <w:jc w:val="center"/>
        <w:outlineLvl w:val="2"/>
        <w:rPr>
          <w:sz w:val="20"/>
          <w:szCs w:val="20"/>
        </w:rPr>
      </w:pPr>
      <w:r w:rsidRPr="00433BD0">
        <w:rPr>
          <w:sz w:val="20"/>
          <w:szCs w:val="20"/>
        </w:rPr>
        <w:lastRenderedPageBreak/>
        <w:t>П О Л О Ж Е Н И Е</w:t>
      </w:r>
    </w:p>
    <w:p w14:paraId="25705BDC" w14:textId="77777777" w:rsidR="00FA746E" w:rsidRPr="00433BD0" w:rsidRDefault="00FA746E" w:rsidP="00FA746E">
      <w:pPr>
        <w:jc w:val="center"/>
        <w:rPr>
          <w:sz w:val="20"/>
          <w:szCs w:val="20"/>
        </w:rPr>
      </w:pPr>
      <w:r w:rsidRPr="00433BD0">
        <w:rPr>
          <w:sz w:val="20"/>
          <w:szCs w:val="20"/>
        </w:rPr>
        <w:t xml:space="preserve"> постоянной комиссии </w:t>
      </w:r>
      <w:r w:rsidRPr="00433BD0">
        <w:rPr>
          <w:iCs/>
          <w:sz w:val="20"/>
          <w:szCs w:val="20"/>
        </w:rPr>
        <w:t xml:space="preserve">по </w:t>
      </w:r>
      <w:r w:rsidRPr="00433BD0">
        <w:rPr>
          <w:sz w:val="20"/>
          <w:szCs w:val="20"/>
        </w:rPr>
        <w:t>развитию местного самоуправления, контролю за соблюдением законности, правопорядка</w:t>
      </w:r>
    </w:p>
    <w:p w14:paraId="6280C5B6" w14:textId="77777777" w:rsidR="00FA746E" w:rsidRPr="00433BD0" w:rsidRDefault="00FA746E" w:rsidP="00FA746E">
      <w:pPr>
        <w:ind w:firstLine="525"/>
        <w:jc w:val="center"/>
        <w:rPr>
          <w:iCs/>
          <w:sz w:val="20"/>
          <w:szCs w:val="20"/>
        </w:rPr>
      </w:pPr>
      <w:r w:rsidRPr="00433BD0">
        <w:rPr>
          <w:iCs/>
          <w:sz w:val="20"/>
          <w:szCs w:val="20"/>
        </w:rPr>
        <w:t xml:space="preserve"> Совета депутатов Куйбышевского муниципального района </w:t>
      </w:r>
    </w:p>
    <w:p w14:paraId="012DB934" w14:textId="77777777" w:rsidR="00FA746E" w:rsidRPr="00433BD0" w:rsidRDefault="00FA746E" w:rsidP="00FA746E">
      <w:pPr>
        <w:ind w:firstLine="525"/>
        <w:jc w:val="center"/>
        <w:rPr>
          <w:sz w:val="20"/>
          <w:szCs w:val="20"/>
        </w:rPr>
      </w:pPr>
      <w:r w:rsidRPr="00433BD0">
        <w:rPr>
          <w:iCs/>
          <w:sz w:val="20"/>
          <w:szCs w:val="20"/>
        </w:rPr>
        <w:t>Новосибирской области</w:t>
      </w:r>
    </w:p>
    <w:p w14:paraId="5226AA73" w14:textId="77777777" w:rsidR="00FA746E" w:rsidRPr="00433BD0" w:rsidRDefault="00FA746E" w:rsidP="00FA746E">
      <w:pPr>
        <w:ind w:firstLine="525"/>
        <w:jc w:val="center"/>
        <w:rPr>
          <w:sz w:val="20"/>
          <w:szCs w:val="20"/>
        </w:rPr>
      </w:pPr>
    </w:p>
    <w:p w14:paraId="4F0A9A27" w14:textId="77777777" w:rsidR="00FA746E" w:rsidRPr="00433BD0" w:rsidRDefault="00FA746E" w:rsidP="00FA746E">
      <w:pPr>
        <w:ind w:left="525"/>
        <w:jc w:val="center"/>
        <w:rPr>
          <w:sz w:val="20"/>
          <w:szCs w:val="20"/>
        </w:rPr>
      </w:pPr>
      <w:r w:rsidRPr="00433BD0">
        <w:rPr>
          <w:sz w:val="20"/>
          <w:szCs w:val="20"/>
        </w:rPr>
        <w:t>Статья 1. Общие положения</w:t>
      </w:r>
    </w:p>
    <w:p w14:paraId="64C8B085" w14:textId="77777777" w:rsidR="00FA746E" w:rsidRPr="00433BD0" w:rsidRDefault="00FA746E" w:rsidP="00FA746E">
      <w:pPr>
        <w:jc w:val="center"/>
        <w:rPr>
          <w:sz w:val="20"/>
          <w:szCs w:val="20"/>
        </w:rPr>
      </w:pPr>
    </w:p>
    <w:p w14:paraId="0228BCCE" w14:textId="77777777" w:rsidR="00FA746E" w:rsidRPr="00433BD0" w:rsidRDefault="00FA746E" w:rsidP="00FA746E">
      <w:pPr>
        <w:jc w:val="both"/>
        <w:rPr>
          <w:sz w:val="20"/>
          <w:szCs w:val="20"/>
        </w:rPr>
      </w:pPr>
      <w:r w:rsidRPr="00433BD0">
        <w:rPr>
          <w:sz w:val="20"/>
          <w:szCs w:val="20"/>
        </w:rPr>
        <w:t xml:space="preserve">         1.1. Комиссия по развитию местного самоуправления, контролю за соблюдением законности, правопорядка Совета депутатов Куйбышевского</w:t>
      </w:r>
      <w:r w:rsidRPr="00433BD0">
        <w:rPr>
          <w:iCs/>
          <w:sz w:val="20"/>
          <w:szCs w:val="20"/>
        </w:rPr>
        <w:t xml:space="preserve"> муниципального района Новосибирской области </w:t>
      </w:r>
      <w:r w:rsidRPr="00433BD0">
        <w:rPr>
          <w:sz w:val="20"/>
          <w:szCs w:val="20"/>
        </w:rPr>
        <w:t xml:space="preserve"> (далее -  комиссия) образуется на срок полномочий Совета депутатов Куйбышевского</w:t>
      </w:r>
      <w:r w:rsidRPr="00433BD0">
        <w:rPr>
          <w:iCs/>
          <w:sz w:val="20"/>
          <w:szCs w:val="20"/>
        </w:rPr>
        <w:t xml:space="preserve"> муниципального района Новосибирской области </w:t>
      </w:r>
      <w:r w:rsidRPr="00433BD0">
        <w:rPr>
          <w:sz w:val="20"/>
          <w:szCs w:val="20"/>
        </w:rPr>
        <w:t>(далее - Совет), является рабочим органом Совета, ответственна и подотчетна ему.</w:t>
      </w:r>
    </w:p>
    <w:p w14:paraId="6FDFE02F" w14:textId="77777777" w:rsidR="00FA746E" w:rsidRPr="00433BD0" w:rsidRDefault="00FA746E" w:rsidP="00FA746E">
      <w:pPr>
        <w:ind w:firstLine="525"/>
        <w:jc w:val="both"/>
        <w:rPr>
          <w:sz w:val="20"/>
          <w:szCs w:val="20"/>
        </w:rPr>
      </w:pPr>
      <w:r w:rsidRPr="00433BD0">
        <w:rPr>
          <w:sz w:val="20"/>
          <w:szCs w:val="20"/>
        </w:rPr>
        <w:t>1.2. Правовой основой деятельности комиссии является Конституция Российской Федерации, федеральное законодательство, законодательство Новосибирской области, Устав Куйбышевского</w:t>
      </w:r>
      <w:r w:rsidRPr="00433BD0">
        <w:rPr>
          <w:iCs/>
          <w:sz w:val="20"/>
          <w:szCs w:val="20"/>
        </w:rPr>
        <w:t xml:space="preserve"> муниципального района Новосибирской области</w:t>
      </w:r>
      <w:r w:rsidRPr="00433BD0">
        <w:rPr>
          <w:sz w:val="20"/>
          <w:szCs w:val="20"/>
        </w:rPr>
        <w:t>, Регламент Совета, настоящее положение и иные решения Совета.</w:t>
      </w:r>
    </w:p>
    <w:p w14:paraId="7AA85180" w14:textId="77777777" w:rsidR="00FA746E" w:rsidRPr="00433BD0" w:rsidRDefault="00FA746E" w:rsidP="00FA746E">
      <w:pPr>
        <w:ind w:firstLine="525"/>
        <w:jc w:val="both"/>
        <w:rPr>
          <w:sz w:val="20"/>
          <w:szCs w:val="20"/>
        </w:rPr>
      </w:pPr>
      <w:r w:rsidRPr="00433BD0">
        <w:rPr>
          <w:sz w:val="20"/>
          <w:szCs w:val="20"/>
        </w:rPr>
        <w:t>1.3. Свою работу комиссия строит на основе коллективного, свободного, делового обсуждения вопросов, основывается на принципах законности, гласности и учета общественного мнения.</w:t>
      </w:r>
    </w:p>
    <w:p w14:paraId="264B97F5" w14:textId="77777777" w:rsidR="00FA746E" w:rsidRPr="00433BD0" w:rsidRDefault="00FA746E" w:rsidP="00FA746E">
      <w:pPr>
        <w:shd w:val="clear" w:color="auto" w:fill="FFFFFF"/>
        <w:ind w:right="19"/>
        <w:jc w:val="both"/>
        <w:rPr>
          <w:sz w:val="20"/>
          <w:szCs w:val="20"/>
        </w:rPr>
      </w:pPr>
      <w:r w:rsidRPr="00433BD0">
        <w:rPr>
          <w:sz w:val="20"/>
          <w:szCs w:val="20"/>
        </w:rPr>
        <w:t xml:space="preserve">       Члены комиссии пользуются правом решающего голоса по всем вопросам, рассматриваемым комиссией, имеют право вносить вопросы и предложения на ее рассмотрение, участвовать в их подготовке, обсуждении и принятии по ним решений.</w:t>
      </w:r>
    </w:p>
    <w:p w14:paraId="3D11609B" w14:textId="77777777" w:rsidR="00FA746E" w:rsidRPr="00433BD0" w:rsidRDefault="00FA746E" w:rsidP="00FA746E">
      <w:pPr>
        <w:ind w:firstLine="525"/>
        <w:jc w:val="both"/>
        <w:rPr>
          <w:sz w:val="20"/>
          <w:szCs w:val="20"/>
        </w:rPr>
      </w:pPr>
      <w:r w:rsidRPr="00433BD0">
        <w:rPr>
          <w:sz w:val="20"/>
          <w:szCs w:val="20"/>
        </w:rPr>
        <w:t>Члены комиссии обязаны участвовать в ее работе, содействовать реализации ее решений, выполнять поручения комиссии.</w:t>
      </w:r>
    </w:p>
    <w:p w14:paraId="5EB3E28A" w14:textId="77777777" w:rsidR="00FA746E" w:rsidRPr="00433BD0" w:rsidRDefault="00FA746E" w:rsidP="00FA746E">
      <w:pPr>
        <w:ind w:firstLine="525"/>
        <w:jc w:val="both"/>
        <w:rPr>
          <w:sz w:val="20"/>
          <w:szCs w:val="20"/>
        </w:rPr>
      </w:pPr>
      <w:r w:rsidRPr="00433BD0">
        <w:rPr>
          <w:sz w:val="20"/>
          <w:szCs w:val="20"/>
        </w:rPr>
        <w:t>Преобразование и ликвидация комиссии производится только по решению Совета.</w:t>
      </w:r>
    </w:p>
    <w:p w14:paraId="3606A5DE" w14:textId="77777777" w:rsidR="00FA746E" w:rsidRPr="00433BD0" w:rsidRDefault="00FA746E" w:rsidP="00FA746E">
      <w:pPr>
        <w:ind w:firstLine="525"/>
        <w:jc w:val="both"/>
        <w:rPr>
          <w:sz w:val="20"/>
          <w:szCs w:val="20"/>
        </w:rPr>
      </w:pPr>
      <w:r w:rsidRPr="00433BD0">
        <w:rPr>
          <w:sz w:val="20"/>
          <w:szCs w:val="20"/>
        </w:rPr>
        <w:t>1.4. К работе комиссии с правом совещательного голоса могут быть привлечены представители органов местного самоуправления, специалисты, эксперты, представители общественных организаций, руководители предприятий и организаций Куйбышевского</w:t>
      </w:r>
      <w:r w:rsidRPr="00433BD0">
        <w:rPr>
          <w:iCs/>
          <w:sz w:val="20"/>
          <w:szCs w:val="20"/>
        </w:rPr>
        <w:t xml:space="preserve"> муниципального района Новосибирской области</w:t>
      </w:r>
      <w:r w:rsidRPr="00433BD0">
        <w:rPr>
          <w:sz w:val="20"/>
          <w:szCs w:val="20"/>
        </w:rPr>
        <w:t xml:space="preserve">. </w:t>
      </w:r>
    </w:p>
    <w:p w14:paraId="38161868" w14:textId="77777777" w:rsidR="00FA746E" w:rsidRPr="00433BD0" w:rsidRDefault="00FA746E" w:rsidP="00FA746E">
      <w:pPr>
        <w:ind w:firstLine="525"/>
        <w:jc w:val="both"/>
        <w:rPr>
          <w:sz w:val="20"/>
          <w:szCs w:val="20"/>
        </w:rPr>
      </w:pPr>
    </w:p>
    <w:p w14:paraId="42B310B1" w14:textId="77777777" w:rsidR="00FA746E" w:rsidRPr="00433BD0" w:rsidRDefault="00FA746E" w:rsidP="00FA746E">
      <w:pPr>
        <w:ind w:firstLine="525"/>
        <w:jc w:val="center"/>
        <w:rPr>
          <w:sz w:val="20"/>
          <w:szCs w:val="20"/>
        </w:rPr>
      </w:pPr>
      <w:r w:rsidRPr="00433BD0">
        <w:rPr>
          <w:sz w:val="20"/>
          <w:szCs w:val="20"/>
        </w:rPr>
        <w:t>Статья 2. Компетенция комиссии</w:t>
      </w:r>
    </w:p>
    <w:p w14:paraId="6A943801" w14:textId="77777777" w:rsidR="00FA746E" w:rsidRPr="00433BD0" w:rsidRDefault="00FA746E" w:rsidP="00FA746E">
      <w:pPr>
        <w:ind w:left="720"/>
        <w:jc w:val="both"/>
        <w:rPr>
          <w:sz w:val="20"/>
          <w:szCs w:val="20"/>
        </w:rPr>
      </w:pPr>
    </w:p>
    <w:p w14:paraId="5335792B" w14:textId="77777777" w:rsidR="00FA746E" w:rsidRPr="00433BD0" w:rsidRDefault="00FA746E" w:rsidP="00FA746E">
      <w:pPr>
        <w:tabs>
          <w:tab w:val="left" w:pos="720"/>
        </w:tabs>
        <w:jc w:val="both"/>
        <w:rPr>
          <w:sz w:val="20"/>
          <w:szCs w:val="20"/>
        </w:rPr>
      </w:pPr>
      <w:r w:rsidRPr="00433BD0">
        <w:rPr>
          <w:sz w:val="20"/>
          <w:szCs w:val="20"/>
        </w:rPr>
        <w:t xml:space="preserve">       2.1. Рассмотрение проекта о местном бюджете, внесение изменений в местный бюджет, рассмотрение информации о ходе исполнения бюджета и отчета о его исполнении.</w:t>
      </w:r>
    </w:p>
    <w:p w14:paraId="45765BA9" w14:textId="77777777" w:rsidR="00FA746E" w:rsidRPr="00433BD0" w:rsidRDefault="00FA746E" w:rsidP="00FA746E">
      <w:pPr>
        <w:tabs>
          <w:tab w:val="left" w:pos="720"/>
        </w:tabs>
        <w:jc w:val="both"/>
        <w:rPr>
          <w:sz w:val="20"/>
          <w:szCs w:val="20"/>
        </w:rPr>
      </w:pPr>
      <w:r w:rsidRPr="00433BD0">
        <w:rPr>
          <w:sz w:val="20"/>
          <w:szCs w:val="20"/>
        </w:rPr>
        <w:t xml:space="preserve">       2.2. Рассмотрение планов и программ развития Куйбышевского</w:t>
      </w:r>
      <w:r w:rsidRPr="00433BD0">
        <w:rPr>
          <w:iCs/>
          <w:sz w:val="20"/>
          <w:szCs w:val="20"/>
        </w:rPr>
        <w:t xml:space="preserve"> муниципального района Новосибирской области </w:t>
      </w:r>
      <w:r w:rsidRPr="00433BD0">
        <w:rPr>
          <w:sz w:val="20"/>
          <w:szCs w:val="20"/>
        </w:rPr>
        <w:t>и отчетов об их исполнении.</w:t>
      </w:r>
    </w:p>
    <w:p w14:paraId="68A73197" w14:textId="77777777" w:rsidR="00FA746E" w:rsidRPr="00433BD0" w:rsidRDefault="00FA746E" w:rsidP="00FA746E">
      <w:pPr>
        <w:tabs>
          <w:tab w:val="left" w:pos="720"/>
        </w:tabs>
        <w:jc w:val="both"/>
        <w:rPr>
          <w:color w:val="FF0000"/>
          <w:sz w:val="20"/>
          <w:szCs w:val="20"/>
        </w:rPr>
      </w:pPr>
      <w:r w:rsidRPr="00433BD0">
        <w:rPr>
          <w:sz w:val="20"/>
          <w:szCs w:val="20"/>
        </w:rPr>
        <w:t xml:space="preserve">  </w:t>
      </w:r>
    </w:p>
    <w:p w14:paraId="71266DD5" w14:textId="77777777" w:rsidR="00FA746E" w:rsidRPr="00433BD0" w:rsidRDefault="00FA746E" w:rsidP="00FA746E">
      <w:pPr>
        <w:tabs>
          <w:tab w:val="left" w:pos="720"/>
        </w:tabs>
        <w:jc w:val="both"/>
        <w:rPr>
          <w:sz w:val="20"/>
          <w:szCs w:val="20"/>
        </w:rPr>
      </w:pPr>
      <w:r w:rsidRPr="00433BD0">
        <w:rPr>
          <w:color w:val="FF0000"/>
          <w:sz w:val="20"/>
          <w:szCs w:val="20"/>
        </w:rPr>
        <w:t xml:space="preserve">       </w:t>
      </w:r>
      <w:r w:rsidRPr="00433BD0">
        <w:rPr>
          <w:sz w:val="20"/>
          <w:szCs w:val="20"/>
        </w:rPr>
        <w:t xml:space="preserve">2.3. Анализ нормативных правовых актов принятых Советом депутатов на соответствие законодательства Российской Федерации, законодательства Новосибирской области. </w:t>
      </w:r>
    </w:p>
    <w:p w14:paraId="6A506782" w14:textId="77777777" w:rsidR="00FA746E" w:rsidRPr="00433BD0" w:rsidRDefault="00FA746E" w:rsidP="00FA746E">
      <w:pPr>
        <w:tabs>
          <w:tab w:val="left" w:pos="720"/>
        </w:tabs>
        <w:jc w:val="both"/>
        <w:rPr>
          <w:sz w:val="20"/>
          <w:szCs w:val="20"/>
        </w:rPr>
      </w:pPr>
      <w:r w:rsidRPr="00433BD0">
        <w:rPr>
          <w:sz w:val="20"/>
          <w:szCs w:val="20"/>
        </w:rPr>
        <w:t xml:space="preserve">       2.4. Участие в подготовке и рассмотрение вопросов правового регулирования:</w:t>
      </w:r>
    </w:p>
    <w:p w14:paraId="299FCC0E" w14:textId="77777777" w:rsidR="00FA746E" w:rsidRPr="00433BD0" w:rsidRDefault="00FA746E" w:rsidP="00471311">
      <w:pPr>
        <w:numPr>
          <w:ilvl w:val="0"/>
          <w:numId w:val="27"/>
        </w:numPr>
        <w:tabs>
          <w:tab w:val="left" w:pos="426"/>
        </w:tabs>
        <w:ind w:left="0" w:firstLine="360"/>
        <w:jc w:val="both"/>
        <w:rPr>
          <w:sz w:val="20"/>
          <w:szCs w:val="20"/>
        </w:rPr>
      </w:pPr>
      <w:r w:rsidRPr="00433BD0">
        <w:rPr>
          <w:sz w:val="20"/>
          <w:szCs w:val="20"/>
        </w:rPr>
        <w:t xml:space="preserve"> соблюдение на территории района Конституции, законодательства Российской Федерации, законодательства Новосибирской области, Устава Куйбышевского</w:t>
      </w:r>
      <w:r w:rsidRPr="00433BD0">
        <w:rPr>
          <w:iCs/>
          <w:sz w:val="20"/>
          <w:szCs w:val="20"/>
        </w:rPr>
        <w:t xml:space="preserve"> муниципального района Новосибирской области</w:t>
      </w:r>
      <w:r w:rsidRPr="00433BD0">
        <w:rPr>
          <w:sz w:val="20"/>
          <w:szCs w:val="20"/>
        </w:rPr>
        <w:t>;</w:t>
      </w:r>
    </w:p>
    <w:p w14:paraId="72640927" w14:textId="77777777" w:rsidR="00FA746E" w:rsidRPr="00433BD0" w:rsidRDefault="00FA746E" w:rsidP="00471311">
      <w:pPr>
        <w:numPr>
          <w:ilvl w:val="0"/>
          <w:numId w:val="27"/>
        </w:numPr>
        <w:tabs>
          <w:tab w:val="left" w:pos="426"/>
        </w:tabs>
        <w:ind w:left="0" w:firstLine="349"/>
        <w:jc w:val="both"/>
        <w:rPr>
          <w:sz w:val="20"/>
          <w:szCs w:val="20"/>
        </w:rPr>
      </w:pPr>
      <w:r w:rsidRPr="00433BD0">
        <w:rPr>
          <w:sz w:val="20"/>
          <w:szCs w:val="20"/>
        </w:rPr>
        <w:t xml:space="preserve"> государственного устройства Куйбышевского</w:t>
      </w:r>
      <w:r w:rsidRPr="00433BD0">
        <w:rPr>
          <w:iCs/>
          <w:sz w:val="20"/>
          <w:szCs w:val="20"/>
        </w:rPr>
        <w:t xml:space="preserve"> муниципального района Новосибирской области</w:t>
      </w:r>
      <w:r w:rsidRPr="00433BD0">
        <w:rPr>
          <w:sz w:val="20"/>
          <w:szCs w:val="20"/>
        </w:rPr>
        <w:t>;</w:t>
      </w:r>
    </w:p>
    <w:p w14:paraId="02C015BB" w14:textId="77777777" w:rsidR="00FA746E" w:rsidRPr="00433BD0" w:rsidRDefault="00FA746E" w:rsidP="00471311">
      <w:pPr>
        <w:numPr>
          <w:ilvl w:val="0"/>
          <w:numId w:val="27"/>
        </w:numPr>
        <w:rPr>
          <w:sz w:val="20"/>
          <w:szCs w:val="20"/>
        </w:rPr>
      </w:pPr>
      <w:r w:rsidRPr="00433BD0">
        <w:rPr>
          <w:sz w:val="20"/>
          <w:szCs w:val="20"/>
        </w:rPr>
        <w:t xml:space="preserve"> избирательного права;</w:t>
      </w:r>
    </w:p>
    <w:p w14:paraId="1E0E6474" w14:textId="77777777" w:rsidR="00FA746E" w:rsidRPr="00433BD0" w:rsidRDefault="00FA746E" w:rsidP="00471311">
      <w:pPr>
        <w:numPr>
          <w:ilvl w:val="0"/>
          <w:numId w:val="27"/>
        </w:numPr>
        <w:ind w:left="0" w:firstLine="360"/>
        <w:rPr>
          <w:sz w:val="20"/>
          <w:szCs w:val="20"/>
        </w:rPr>
      </w:pPr>
      <w:r w:rsidRPr="00433BD0">
        <w:rPr>
          <w:sz w:val="20"/>
          <w:szCs w:val="20"/>
        </w:rPr>
        <w:t xml:space="preserve"> разделения полномочий, компетенции и взаимодействия органов и должностных лиц местного самоуправления;</w:t>
      </w:r>
    </w:p>
    <w:p w14:paraId="29306E7E" w14:textId="77777777" w:rsidR="00FA746E" w:rsidRPr="00433BD0" w:rsidRDefault="00FA746E" w:rsidP="00471311">
      <w:pPr>
        <w:numPr>
          <w:ilvl w:val="0"/>
          <w:numId w:val="27"/>
        </w:numPr>
        <w:ind w:left="0" w:firstLine="360"/>
        <w:rPr>
          <w:sz w:val="20"/>
          <w:szCs w:val="20"/>
        </w:rPr>
      </w:pPr>
      <w:r w:rsidRPr="00433BD0">
        <w:rPr>
          <w:sz w:val="20"/>
          <w:szCs w:val="20"/>
        </w:rPr>
        <w:t xml:space="preserve"> деятельности местных отделений политических партий и общественных движений и организаций;</w:t>
      </w:r>
    </w:p>
    <w:p w14:paraId="420B92AB" w14:textId="77777777" w:rsidR="00FA746E" w:rsidRPr="00433BD0" w:rsidRDefault="00FA746E" w:rsidP="00471311">
      <w:pPr>
        <w:numPr>
          <w:ilvl w:val="0"/>
          <w:numId w:val="27"/>
        </w:numPr>
        <w:ind w:left="0" w:firstLine="360"/>
        <w:rPr>
          <w:sz w:val="20"/>
          <w:szCs w:val="20"/>
        </w:rPr>
      </w:pPr>
      <w:r w:rsidRPr="00433BD0">
        <w:rPr>
          <w:sz w:val="20"/>
          <w:szCs w:val="20"/>
        </w:rPr>
        <w:t xml:space="preserve"> информационной политики и деятельности средств массовой информации;</w:t>
      </w:r>
    </w:p>
    <w:p w14:paraId="51067B1E" w14:textId="77777777" w:rsidR="00FA746E" w:rsidRPr="00433BD0" w:rsidRDefault="00FA746E" w:rsidP="00471311">
      <w:pPr>
        <w:numPr>
          <w:ilvl w:val="0"/>
          <w:numId w:val="27"/>
        </w:numPr>
        <w:tabs>
          <w:tab w:val="left" w:pos="720"/>
        </w:tabs>
        <w:jc w:val="both"/>
        <w:rPr>
          <w:sz w:val="20"/>
          <w:szCs w:val="20"/>
        </w:rPr>
      </w:pPr>
      <w:r w:rsidRPr="00433BD0">
        <w:rPr>
          <w:sz w:val="20"/>
          <w:szCs w:val="20"/>
        </w:rPr>
        <w:t xml:space="preserve"> организации охраны общественного порядка.</w:t>
      </w:r>
    </w:p>
    <w:p w14:paraId="00AE154E" w14:textId="77777777" w:rsidR="00FA746E" w:rsidRPr="00433BD0" w:rsidRDefault="00FA746E" w:rsidP="00FA746E">
      <w:pPr>
        <w:jc w:val="both"/>
        <w:rPr>
          <w:sz w:val="20"/>
          <w:szCs w:val="20"/>
        </w:rPr>
      </w:pPr>
    </w:p>
    <w:p w14:paraId="3173F7ED" w14:textId="77777777" w:rsidR="00FA746E" w:rsidRPr="00433BD0" w:rsidRDefault="00FA746E" w:rsidP="00FA746E">
      <w:pPr>
        <w:jc w:val="both"/>
        <w:rPr>
          <w:sz w:val="20"/>
          <w:szCs w:val="20"/>
        </w:rPr>
      </w:pPr>
    </w:p>
    <w:p w14:paraId="48FB077B" w14:textId="77777777" w:rsidR="00FA746E" w:rsidRPr="00433BD0" w:rsidRDefault="00FA746E" w:rsidP="00FA746E">
      <w:pPr>
        <w:jc w:val="center"/>
        <w:rPr>
          <w:sz w:val="20"/>
          <w:szCs w:val="20"/>
        </w:rPr>
      </w:pPr>
      <w:r w:rsidRPr="00433BD0">
        <w:rPr>
          <w:sz w:val="20"/>
          <w:szCs w:val="20"/>
        </w:rPr>
        <w:t>Статья 3. Полномочия и права комиссии</w:t>
      </w:r>
    </w:p>
    <w:p w14:paraId="615ACA7E" w14:textId="77777777" w:rsidR="00FA746E" w:rsidRPr="00433BD0" w:rsidRDefault="00FA746E" w:rsidP="00FA746E">
      <w:pPr>
        <w:ind w:firstLine="525"/>
        <w:jc w:val="both"/>
        <w:rPr>
          <w:sz w:val="20"/>
          <w:szCs w:val="20"/>
        </w:rPr>
      </w:pPr>
    </w:p>
    <w:p w14:paraId="73172CF8"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3.1. Комиссия по вопросам, относящимся к ее компетенции, осуществляет следующие полномочия:</w:t>
      </w:r>
    </w:p>
    <w:p w14:paraId="5B252732"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а) организация и планирование деятельности комиссии;</w:t>
      </w:r>
    </w:p>
    <w:p w14:paraId="3B5D81CE"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б) предварительное рассмотрение и подготовка вопросов, относящихся к ведению комиссии, внесенных на рассмотрение Совета, подготовка заключений по ним, внесение поправок к проектам правовых актов, принятых за основу;</w:t>
      </w:r>
    </w:p>
    <w:p w14:paraId="0D49911C"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в) разработка проектов решений и поправок, внесение подготовленных проектов решений на рассмотрение Совета;</w:t>
      </w:r>
    </w:p>
    <w:p w14:paraId="5A508768"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г) взаимодействие с председателем Совета, заместителем председателя Совета, комиссиями Совета, иными органами и должностными лицами местного самоуправления при подготовке вопросов, относящихся к компетенции комиссии;</w:t>
      </w:r>
    </w:p>
    <w:p w14:paraId="5E678F60"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д) организация и проведение публичных и депутатских слушаний;</w:t>
      </w:r>
    </w:p>
    <w:p w14:paraId="45F4339C" w14:textId="77777777" w:rsidR="00FA746E" w:rsidRPr="00433BD0" w:rsidRDefault="00FA746E" w:rsidP="00FA746E">
      <w:pPr>
        <w:autoSpaceDE w:val="0"/>
        <w:autoSpaceDN w:val="0"/>
        <w:adjustRightInd w:val="0"/>
        <w:ind w:firstLine="540"/>
        <w:jc w:val="both"/>
        <w:rPr>
          <w:color w:val="0070C0"/>
          <w:sz w:val="20"/>
          <w:szCs w:val="20"/>
        </w:rPr>
      </w:pPr>
      <w:r w:rsidRPr="00433BD0">
        <w:rPr>
          <w:sz w:val="20"/>
          <w:szCs w:val="20"/>
        </w:rPr>
        <w:t>е) назначение своих представителей в качестве докладчиков, содокладчиков на заседания Совета;</w:t>
      </w:r>
    </w:p>
    <w:p w14:paraId="446CCA6D" w14:textId="77777777" w:rsidR="00FA746E" w:rsidRPr="00433BD0" w:rsidRDefault="00FA746E" w:rsidP="00FA746E">
      <w:pPr>
        <w:autoSpaceDE w:val="0"/>
        <w:autoSpaceDN w:val="0"/>
        <w:adjustRightInd w:val="0"/>
        <w:ind w:firstLine="540"/>
        <w:jc w:val="both"/>
        <w:rPr>
          <w:sz w:val="20"/>
          <w:szCs w:val="20"/>
        </w:rPr>
      </w:pPr>
      <w:r w:rsidRPr="00433BD0">
        <w:rPr>
          <w:sz w:val="20"/>
          <w:szCs w:val="20"/>
        </w:rPr>
        <w:lastRenderedPageBreak/>
        <w:t>з) подготовка и внесение предложений и рекомендаций по вопросам местного значения, относящимся к компетенции комиссии, органам местного самоуправления;</w:t>
      </w:r>
    </w:p>
    <w:p w14:paraId="1C9EA0E0"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ж)</w:t>
      </w:r>
      <w:r w:rsidRPr="00433BD0">
        <w:rPr>
          <w:color w:val="C00000"/>
          <w:sz w:val="20"/>
          <w:szCs w:val="20"/>
        </w:rPr>
        <w:t xml:space="preserve"> </w:t>
      </w:r>
      <w:r w:rsidRPr="00433BD0">
        <w:rPr>
          <w:sz w:val="20"/>
          <w:szCs w:val="20"/>
        </w:rPr>
        <w:t>контроль за исполнением решений и иных актов Совета по вопросам, ведения комиссии;</w:t>
      </w:r>
    </w:p>
    <w:p w14:paraId="0C8E6CB9"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и) иные полномочия в соответствии с Регламентом Совета.</w:t>
      </w:r>
    </w:p>
    <w:p w14:paraId="4EEDA34A"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3.2. Комиссия в целях решения вопросов, относящихся к ее компетенции, вправе:</w:t>
      </w:r>
    </w:p>
    <w:p w14:paraId="0D9E1C90"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а) вносить предложения в повестку дня сессии Совета;</w:t>
      </w:r>
    </w:p>
    <w:p w14:paraId="05BA6927"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б) вносить предложения в план работы Совета;</w:t>
      </w:r>
    </w:p>
    <w:p w14:paraId="5B60B06B"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в) направлять председателю Совета предложение о проведении внеочередного заседания Совета;</w:t>
      </w:r>
    </w:p>
    <w:p w14:paraId="275CDC01" w14:textId="77777777" w:rsidR="00FA746E" w:rsidRPr="00433BD0" w:rsidRDefault="00FA746E" w:rsidP="00FA746E">
      <w:pPr>
        <w:autoSpaceDE w:val="0"/>
        <w:autoSpaceDN w:val="0"/>
        <w:adjustRightInd w:val="0"/>
        <w:jc w:val="both"/>
        <w:rPr>
          <w:sz w:val="20"/>
          <w:szCs w:val="20"/>
        </w:rPr>
      </w:pPr>
      <w:r w:rsidRPr="00433BD0">
        <w:rPr>
          <w:sz w:val="20"/>
          <w:szCs w:val="20"/>
        </w:rPr>
        <w:t xml:space="preserve">         г) при рассмотрении</w:t>
      </w:r>
      <w:r w:rsidRPr="00433BD0">
        <w:rPr>
          <w:color w:val="C00000"/>
          <w:sz w:val="20"/>
          <w:szCs w:val="20"/>
        </w:rPr>
        <w:t xml:space="preserve"> </w:t>
      </w:r>
      <w:r w:rsidRPr="00433BD0">
        <w:rPr>
          <w:sz w:val="20"/>
          <w:szCs w:val="20"/>
        </w:rPr>
        <w:t>вопросов создавать рабочие группы с привлечением представителей органов местного самоуправления, специалистов, экспертов и представителей общественных организаций;</w:t>
      </w:r>
    </w:p>
    <w:p w14:paraId="3070D1C1"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д) при необходимости проводить выездные заседания;</w:t>
      </w:r>
    </w:p>
    <w:p w14:paraId="732BA636" w14:textId="77777777" w:rsidR="00FA746E" w:rsidRPr="00433BD0" w:rsidRDefault="00FA746E" w:rsidP="00FA746E">
      <w:pPr>
        <w:jc w:val="both"/>
        <w:rPr>
          <w:sz w:val="20"/>
          <w:szCs w:val="20"/>
        </w:rPr>
      </w:pPr>
      <w:r w:rsidRPr="00433BD0">
        <w:rPr>
          <w:sz w:val="20"/>
          <w:szCs w:val="20"/>
        </w:rPr>
        <w:t xml:space="preserve">        е) пользоваться правом внесения предложений о реализации Советом законодательной инициативы, подготавливать и вносить их на рассмотрение Совета;</w:t>
      </w:r>
    </w:p>
    <w:p w14:paraId="6C94624C" w14:textId="77777777" w:rsidR="00FA746E" w:rsidRPr="00433BD0" w:rsidRDefault="00FA746E" w:rsidP="00FA746E">
      <w:pPr>
        <w:autoSpaceDE w:val="0"/>
        <w:autoSpaceDN w:val="0"/>
        <w:adjustRightInd w:val="0"/>
        <w:jc w:val="both"/>
        <w:rPr>
          <w:sz w:val="20"/>
          <w:szCs w:val="20"/>
        </w:rPr>
      </w:pPr>
      <w:r w:rsidRPr="00433BD0">
        <w:rPr>
          <w:sz w:val="20"/>
          <w:szCs w:val="20"/>
        </w:rPr>
        <w:t xml:space="preserve">        </w:t>
      </w:r>
      <w:r w:rsidRPr="00433BD0">
        <w:rPr>
          <w:sz w:val="20"/>
          <w:szCs w:val="20"/>
        </w:rPr>
        <w:tab/>
        <w:t>з) при подготовке и рассмотрении проектов решений и вопросов, вправе требовать предоставления информации, необходимых материалов и документов, разъяснений у представителей органов местного самоуправления, руководителей предприятий и организаций, расположенных на территории Куйбышевского</w:t>
      </w:r>
      <w:r w:rsidRPr="00433BD0">
        <w:rPr>
          <w:iCs/>
          <w:sz w:val="20"/>
          <w:szCs w:val="20"/>
        </w:rPr>
        <w:t xml:space="preserve"> муниципального района Новосибирской области</w:t>
      </w:r>
      <w:r w:rsidRPr="00433BD0">
        <w:rPr>
          <w:sz w:val="20"/>
          <w:szCs w:val="20"/>
        </w:rPr>
        <w:t>.</w:t>
      </w:r>
    </w:p>
    <w:p w14:paraId="138BE10B"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ж) приглашать представителей органов местного самоуправления на заседания комиссии в соответствии с Регламентом.</w:t>
      </w:r>
    </w:p>
    <w:p w14:paraId="784517F8"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к) вносить предложения и заслушивать на заседании Совета отчет, информацию о деятельности органов и должностных лиц местного самоуправления по решению вопросов местного значения.</w:t>
      </w:r>
    </w:p>
    <w:p w14:paraId="0471CCD8" w14:textId="77777777" w:rsidR="00FA746E" w:rsidRPr="00433BD0" w:rsidRDefault="00FA746E" w:rsidP="00FA746E">
      <w:pPr>
        <w:jc w:val="both"/>
        <w:rPr>
          <w:sz w:val="20"/>
          <w:szCs w:val="20"/>
        </w:rPr>
      </w:pPr>
    </w:p>
    <w:p w14:paraId="1CCC37C3" w14:textId="77777777" w:rsidR="00FA746E" w:rsidRPr="00433BD0" w:rsidRDefault="00FA746E" w:rsidP="00FA746E">
      <w:pPr>
        <w:jc w:val="center"/>
        <w:rPr>
          <w:sz w:val="20"/>
          <w:szCs w:val="20"/>
        </w:rPr>
      </w:pPr>
      <w:r w:rsidRPr="00433BD0">
        <w:rPr>
          <w:sz w:val="20"/>
          <w:szCs w:val="20"/>
        </w:rPr>
        <w:t>Статья 4. Порядок образования комиссии</w:t>
      </w:r>
    </w:p>
    <w:p w14:paraId="6183FDA4" w14:textId="77777777" w:rsidR="00FA746E" w:rsidRPr="00433BD0" w:rsidRDefault="00FA746E" w:rsidP="00FA746E">
      <w:pPr>
        <w:jc w:val="center"/>
        <w:rPr>
          <w:sz w:val="20"/>
          <w:szCs w:val="20"/>
        </w:rPr>
      </w:pPr>
    </w:p>
    <w:p w14:paraId="1FA67990" w14:textId="77777777" w:rsidR="00FA746E" w:rsidRPr="00433BD0" w:rsidRDefault="00FA746E" w:rsidP="00FA746E">
      <w:pPr>
        <w:tabs>
          <w:tab w:val="left" w:pos="340"/>
        </w:tabs>
        <w:rPr>
          <w:sz w:val="20"/>
          <w:szCs w:val="20"/>
        </w:rPr>
      </w:pPr>
      <w:r w:rsidRPr="00433BD0">
        <w:rPr>
          <w:sz w:val="20"/>
          <w:szCs w:val="20"/>
        </w:rPr>
        <w:tab/>
        <w:t xml:space="preserve">    4.1. Комиссия образуется на срок полномочий Совета. Состав комиссии формируется на основании личных пожеланий депутатов, но не может быть менее трех депутатов. Поименный состав комиссии утверждается на заседании Совета в соответствии с Регламентом.</w:t>
      </w:r>
    </w:p>
    <w:p w14:paraId="50923BE3" w14:textId="77777777" w:rsidR="00FA746E" w:rsidRPr="00433BD0" w:rsidRDefault="00FA746E" w:rsidP="00FA746E">
      <w:pPr>
        <w:tabs>
          <w:tab w:val="left" w:pos="340"/>
        </w:tabs>
        <w:rPr>
          <w:color w:val="000000"/>
          <w:sz w:val="20"/>
          <w:szCs w:val="20"/>
        </w:rPr>
      </w:pPr>
      <w:r w:rsidRPr="00433BD0">
        <w:rPr>
          <w:sz w:val="20"/>
          <w:szCs w:val="20"/>
        </w:rPr>
        <w:t xml:space="preserve">        4.2. Комиссия из своего состава избирает председателя </w:t>
      </w:r>
      <w:r w:rsidRPr="00433BD0">
        <w:rPr>
          <w:color w:val="000000"/>
          <w:sz w:val="20"/>
          <w:szCs w:val="20"/>
        </w:rPr>
        <w:t>комиссии, решение принимается большинством голосов от числа членов комиссии.</w:t>
      </w:r>
    </w:p>
    <w:p w14:paraId="1510649C" w14:textId="77777777" w:rsidR="00FA746E" w:rsidRPr="00433BD0" w:rsidRDefault="00FA746E" w:rsidP="00FA746E">
      <w:pPr>
        <w:shd w:val="clear" w:color="auto" w:fill="FFFFFF"/>
        <w:tabs>
          <w:tab w:val="left" w:pos="922"/>
        </w:tabs>
        <w:ind w:right="19"/>
        <w:jc w:val="both"/>
        <w:rPr>
          <w:sz w:val="20"/>
          <w:szCs w:val="20"/>
        </w:rPr>
      </w:pPr>
      <w:r w:rsidRPr="00433BD0">
        <w:rPr>
          <w:color w:val="000000"/>
          <w:sz w:val="20"/>
          <w:szCs w:val="20"/>
        </w:rPr>
        <w:t xml:space="preserve">        4.3. </w:t>
      </w:r>
      <w:r w:rsidRPr="00433BD0">
        <w:rPr>
          <w:sz w:val="20"/>
          <w:szCs w:val="20"/>
        </w:rPr>
        <w:t>Председатель комиссии освобождается от занимаемой должности по личному заявлению или по решению комиссии.</w:t>
      </w:r>
    </w:p>
    <w:p w14:paraId="30F072CA" w14:textId="77777777" w:rsidR="00FA746E" w:rsidRPr="00433BD0" w:rsidRDefault="00FA746E" w:rsidP="00FA746E">
      <w:pPr>
        <w:shd w:val="clear" w:color="auto" w:fill="FFFFFF"/>
        <w:ind w:right="29"/>
        <w:jc w:val="both"/>
        <w:rPr>
          <w:sz w:val="20"/>
          <w:szCs w:val="20"/>
        </w:rPr>
      </w:pPr>
      <w:r w:rsidRPr="00433BD0">
        <w:rPr>
          <w:color w:val="C00000"/>
          <w:sz w:val="20"/>
          <w:szCs w:val="20"/>
        </w:rPr>
        <w:t xml:space="preserve">        </w:t>
      </w:r>
      <w:r w:rsidRPr="00433BD0">
        <w:rPr>
          <w:sz w:val="20"/>
          <w:szCs w:val="20"/>
        </w:rPr>
        <w:t>4.4</w:t>
      </w:r>
      <w:r w:rsidRPr="00433BD0">
        <w:rPr>
          <w:color w:val="C00000"/>
          <w:sz w:val="20"/>
          <w:szCs w:val="20"/>
        </w:rPr>
        <w:t xml:space="preserve">. </w:t>
      </w:r>
      <w:r w:rsidRPr="00433BD0">
        <w:rPr>
          <w:sz w:val="20"/>
          <w:szCs w:val="20"/>
        </w:rPr>
        <w:t>Председатель комиссии утверждается на должность и освобождается от должности решением Совета, принимаемым большинством голо</w:t>
      </w:r>
      <w:r w:rsidRPr="00433BD0">
        <w:rPr>
          <w:sz w:val="20"/>
          <w:szCs w:val="20"/>
        </w:rPr>
        <w:softHyphen/>
        <w:t>сов от числа избранных депутатов Совета.</w:t>
      </w:r>
    </w:p>
    <w:p w14:paraId="1370791E" w14:textId="77777777" w:rsidR="00FA746E" w:rsidRPr="00433BD0" w:rsidRDefault="00FA746E" w:rsidP="00FA746E">
      <w:pPr>
        <w:rPr>
          <w:sz w:val="20"/>
          <w:szCs w:val="20"/>
        </w:rPr>
      </w:pPr>
    </w:p>
    <w:p w14:paraId="0FE37123" w14:textId="77777777" w:rsidR="00FA746E" w:rsidRPr="00433BD0" w:rsidRDefault="00FA746E" w:rsidP="00FA746E">
      <w:pPr>
        <w:jc w:val="center"/>
        <w:rPr>
          <w:sz w:val="20"/>
          <w:szCs w:val="20"/>
        </w:rPr>
      </w:pPr>
      <w:r w:rsidRPr="00433BD0">
        <w:rPr>
          <w:sz w:val="20"/>
          <w:szCs w:val="20"/>
        </w:rPr>
        <w:t>Статья 5. Организация деятельности комиссии</w:t>
      </w:r>
    </w:p>
    <w:p w14:paraId="2378161F" w14:textId="77777777" w:rsidR="00FA746E" w:rsidRPr="00433BD0" w:rsidRDefault="00FA746E" w:rsidP="00FA746E">
      <w:pPr>
        <w:shd w:val="clear" w:color="auto" w:fill="FFFFFF"/>
        <w:tabs>
          <w:tab w:val="left" w:pos="922"/>
        </w:tabs>
        <w:ind w:right="19"/>
        <w:jc w:val="both"/>
        <w:rPr>
          <w:color w:val="C00000"/>
          <w:sz w:val="20"/>
          <w:szCs w:val="20"/>
        </w:rPr>
      </w:pPr>
      <w:r w:rsidRPr="00433BD0">
        <w:rPr>
          <w:sz w:val="20"/>
          <w:szCs w:val="20"/>
        </w:rPr>
        <w:t xml:space="preserve">  </w:t>
      </w:r>
    </w:p>
    <w:p w14:paraId="50F564E6" w14:textId="77777777" w:rsidR="00FA746E" w:rsidRPr="00433BD0" w:rsidRDefault="00FA746E" w:rsidP="00FA746E">
      <w:pPr>
        <w:ind w:firstLine="525"/>
        <w:jc w:val="both"/>
        <w:rPr>
          <w:sz w:val="20"/>
          <w:szCs w:val="20"/>
        </w:rPr>
      </w:pPr>
      <w:r w:rsidRPr="00433BD0">
        <w:rPr>
          <w:sz w:val="20"/>
          <w:szCs w:val="20"/>
        </w:rPr>
        <w:t>5.1. Председатель комиссии:</w:t>
      </w:r>
    </w:p>
    <w:p w14:paraId="712CA9E3" w14:textId="77777777" w:rsidR="00FA746E" w:rsidRPr="00433BD0" w:rsidRDefault="00FA746E" w:rsidP="00FA746E">
      <w:pPr>
        <w:widowControl w:val="0"/>
        <w:shd w:val="clear" w:color="auto" w:fill="FFFFFF"/>
        <w:tabs>
          <w:tab w:val="left" w:pos="0"/>
        </w:tabs>
        <w:autoSpaceDE w:val="0"/>
        <w:autoSpaceDN w:val="0"/>
        <w:adjustRightInd w:val="0"/>
        <w:ind w:right="28"/>
        <w:rPr>
          <w:spacing w:val="-25"/>
          <w:sz w:val="20"/>
          <w:szCs w:val="20"/>
        </w:rPr>
      </w:pPr>
      <w:r w:rsidRPr="00433BD0">
        <w:rPr>
          <w:sz w:val="20"/>
          <w:szCs w:val="20"/>
        </w:rPr>
        <w:t xml:space="preserve">          а) организует и планирует работу комиссии;</w:t>
      </w:r>
    </w:p>
    <w:p w14:paraId="597E5D9A" w14:textId="77777777" w:rsidR="00FA746E" w:rsidRPr="00433BD0" w:rsidRDefault="00FA746E" w:rsidP="00FA746E">
      <w:pPr>
        <w:widowControl w:val="0"/>
        <w:shd w:val="clear" w:color="auto" w:fill="FFFFFF"/>
        <w:tabs>
          <w:tab w:val="left" w:pos="0"/>
        </w:tabs>
        <w:autoSpaceDE w:val="0"/>
        <w:autoSpaceDN w:val="0"/>
        <w:adjustRightInd w:val="0"/>
        <w:ind w:right="326"/>
        <w:rPr>
          <w:color w:val="000000"/>
          <w:spacing w:val="-11"/>
          <w:sz w:val="20"/>
          <w:szCs w:val="20"/>
        </w:rPr>
      </w:pPr>
      <w:r w:rsidRPr="00433BD0">
        <w:rPr>
          <w:sz w:val="20"/>
          <w:szCs w:val="20"/>
        </w:rPr>
        <w:t xml:space="preserve">          б</w:t>
      </w:r>
      <w:r w:rsidRPr="00433BD0">
        <w:rPr>
          <w:color w:val="000000"/>
          <w:sz w:val="20"/>
          <w:szCs w:val="20"/>
        </w:rPr>
        <w:t>) осуществляет руководство подготовкой заседания комиссии, в том числе организует предварительное рассмотрение документов, проектов решений и обращений, поступивших в комиссию;</w:t>
      </w:r>
    </w:p>
    <w:p w14:paraId="5FD9CBC3" w14:textId="77777777" w:rsidR="00FA746E" w:rsidRPr="00433BD0" w:rsidRDefault="00FA746E" w:rsidP="00FA746E">
      <w:pPr>
        <w:widowControl w:val="0"/>
        <w:shd w:val="clear" w:color="auto" w:fill="FFFFFF"/>
        <w:tabs>
          <w:tab w:val="left" w:pos="0"/>
        </w:tabs>
        <w:autoSpaceDE w:val="0"/>
        <w:autoSpaceDN w:val="0"/>
        <w:adjustRightInd w:val="0"/>
        <w:ind w:right="28"/>
        <w:rPr>
          <w:spacing w:val="-11"/>
          <w:sz w:val="20"/>
          <w:szCs w:val="20"/>
        </w:rPr>
      </w:pPr>
      <w:r w:rsidRPr="00433BD0">
        <w:rPr>
          <w:sz w:val="20"/>
          <w:szCs w:val="20"/>
        </w:rPr>
        <w:t xml:space="preserve">           в) созывает заседания комиссии;</w:t>
      </w:r>
    </w:p>
    <w:p w14:paraId="416AEA7B" w14:textId="77777777" w:rsidR="00FA746E" w:rsidRPr="00433BD0" w:rsidRDefault="00FA746E" w:rsidP="00FA746E">
      <w:pPr>
        <w:widowControl w:val="0"/>
        <w:shd w:val="clear" w:color="auto" w:fill="FFFFFF"/>
        <w:tabs>
          <w:tab w:val="left" w:pos="0"/>
        </w:tabs>
        <w:autoSpaceDE w:val="0"/>
        <w:autoSpaceDN w:val="0"/>
        <w:adjustRightInd w:val="0"/>
        <w:ind w:right="28"/>
        <w:rPr>
          <w:spacing w:val="-8"/>
          <w:sz w:val="20"/>
          <w:szCs w:val="20"/>
        </w:rPr>
      </w:pPr>
      <w:r w:rsidRPr="00433BD0">
        <w:rPr>
          <w:sz w:val="20"/>
          <w:szCs w:val="20"/>
        </w:rPr>
        <w:t xml:space="preserve">           г) определяет состав лиц, приглашенных на заседание комиссии;</w:t>
      </w:r>
    </w:p>
    <w:p w14:paraId="3DB24714" w14:textId="77777777" w:rsidR="00FA746E" w:rsidRPr="00433BD0" w:rsidRDefault="00FA746E" w:rsidP="00FA746E">
      <w:pPr>
        <w:widowControl w:val="0"/>
        <w:shd w:val="clear" w:color="auto" w:fill="FFFFFF"/>
        <w:tabs>
          <w:tab w:val="left" w:pos="0"/>
        </w:tabs>
        <w:autoSpaceDE w:val="0"/>
        <w:autoSpaceDN w:val="0"/>
        <w:adjustRightInd w:val="0"/>
        <w:ind w:right="28"/>
        <w:rPr>
          <w:sz w:val="20"/>
          <w:szCs w:val="20"/>
        </w:rPr>
      </w:pPr>
      <w:r w:rsidRPr="00433BD0">
        <w:rPr>
          <w:sz w:val="20"/>
          <w:szCs w:val="20"/>
        </w:rPr>
        <w:t xml:space="preserve">           д) ведет заседания комиссии;</w:t>
      </w:r>
    </w:p>
    <w:p w14:paraId="7B5D8E4C" w14:textId="77777777" w:rsidR="00FA746E" w:rsidRPr="00433BD0" w:rsidRDefault="00FA746E" w:rsidP="00FA746E">
      <w:pPr>
        <w:widowControl w:val="0"/>
        <w:shd w:val="clear" w:color="auto" w:fill="FFFFFF"/>
        <w:tabs>
          <w:tab w:val="left" w:pos="0"/>
        </w:tabs>
        <w:autoSpaceDE w:val="0"/>
        <w:autoSpaceDN w:val="0"/>
        <w:adjustRightInd w:val="0"/>
        <w:ind w:right="28"/>
        <w:rPr>
          <w:sz w:val="20"/>
          <w:szCs w:val="20"/>
        </w:rPr>
      </w:pPr>
      <w:r w:rsidRPr="00433BD0">
        <w:rPr>
          <w:sz w:val="20"/>
          <w:szCs w:val="20"/>
        </w:rPr>
        <w:t xml:space="preserve">           е) дает поручения членам комиссии в пределах своих полномочий по вопросам входящим в компетенцию комиссии;</w:t>
      </w:r>
    </w:p>
    <w:p w14:paraId="4F28F71D" w14:textId="77777777" w:rsidR="00FA746E" w:rsidRPr="00433BD0" w:rsidRDefault="00FA746E" w:rsidP="00FA746E">
      <w:pPr>
        <w:widowControl w:val="0"/>
        <w:shd w:val="clear" w:color="auto" w:fill="FFFFFF"/>
        <w:tabs>
          <w:tab w:val="left" w:pos="0"/>
        </w:tabs>
        <w:autoSpaceDE w:val="0"/>
        <w:autoSpaceDN w:val="0"/>
        <w:adjustRightInd w:val="0"/>
        <w:ind w:right="28"/>
        <w:rPr>
          <w:sz w:val="20"/>
          <w:szCs w:val="20"/>
        </w:rPr>
      </w:pPr>
      <w:r w:rsidRPr="00433BD0">
        <w:rPr>
          <w:sz w:val="20"/>
          <w:szCs w:val="20"/>
        </w:rPr>
        <w:t xml:space="preserve">           ж) подписывает решения, заключения, запросы комиссии и протоколы ее заседаний;</w:t>
      </w:r>
    </w:p>
    <w:p w14:paraId="719CF6F6" w14:textId="77777777" w:rsidR="00FA746E" w:rsidRPr="00433BD0" w:rsidRDefault="00FA746E" w:rsidP="00FA746E">
      <w:pPr>
        <w:widowControl w:val="0"/>
        <w:shd w:val="clear" w:color="auto" w:fill="FFFFFF"/>
        <w:tabs>
          <w:tab w:val="left" w:pos="0"/>
        </w:tabs>
        <w:autoSpaceDE w:val="0"/>
        <w:autoSpaceDN w:val="0"/>
        <w:adjustRightInd w:val="0"/>
        <w:ind w:right="28"/>
        <w:rPr>
          <w:sz w:val="20"/>
          <w:szCs w:val="20"/>
        </w:rPr>
      </w:pPr>
      <w:r w:rsidRPr="00433BD0">
        <w:rPr>
          <w:sz w:val="20"/>
          <w:szCs w:val="20"/>
        </w:rPr>
        <w:t xml:space="preserve">           з) организует контроль за исполнением решений и поручений Совета по вопросам ведения комиссии.</w:t>
      </w:r>
    </w:p>
    <w:p w14:paraId="2DBB3CFF" w14:textId="77777777" w:rsidR="00FA746E" w:rsidRPr="00433BD0" w:rsidRDefault="00FA746E" w:rsidP="00FA746E">
      <w:pPr>
        <w:ind w:firstLine="709"/>
        <w:rPr>
          <w:sz w:val="20"/>
          <w:szCs w:val="20"/>
        </w:rPr>
      </w:pPr>
      <w:r w:rsidRPr="00433BD0">
        <w:rPr>
          <w:sz w:val="20"/>
          <w:szCs w:val="20"/>
        </w:rPr>
        <w:t xml:space="preserve"> и) представляет комиссию в отношениях с органами местного самоуправления, организациями, предприятиями и жителями Куйбышевского муниципального района Новосибирской области. </w:t>
      </w:r>
    </w:p>
    <w:p w14:paraId="031FBF68" w14:textId="77777777" w:rsidR="00FA746E" w:rsidRPr="00433BD0" w:rsidRDefault="00FA746E" w:rsidP="00FA746E">
      <w:pPr>
        <w:ind w:firstLine="567"/>
        <w:jc w:val="both"/>
        <w:rPr>
          <w:sz w:val="20"/>
          <w:szCs w:val="20"/>
        </w:rPr>
      </w:pPr>
      <w:r w:rsidRPr="00433BD0">
        <w:rPr>
          <w:sz w:val="20"/>
          <w:szCs w:val="20"/>
        </w:rPr>
        <w:t xml:space="preserve"> 5.2. Член комиссии:</w:t>
      </w:r>
    </w:p>
    <w:p w14:paraId="73FEB82B" w14:textId="77777777" w:rsidR="00FA746E" w:rsidRPr="00433BD0" w:rsidRDefault="00FA746E" w:rsidP="00FA746E">
      <w:pPr>
        <w:shd w:val="clear" w:color="auto" w:fill="FFFFFF"/>
        <w:ind w:right="19"/>
        <w:jc w:val="both"/>
        <w:rPr>
          <w:sz w:val="20"/>
          <w:szCs w:val="20"/>
        </w:rPr>
      </w:pPr>
      <w:r w:rsidRPr="00433BD0">
        <w:rPr>
          <w:sz w:val="20"/>
          <w:szCs w:val="20"/>
        </w:rPr>
        <w:t xml:space="preserve">          а) пользуется правом решающего голоса по всем вопросам, рассматриваемым комиссией;</w:t>
      </w:r>
    </w:p>
    <w:p w14:paraId="0DEC3D17" w14:textId="77777777" w:rsidR="00FA746E" w:rsidRPr="00433BD0" w:rsidRDefault="00FA746E" w:rsidP="00FA746E">
      <w:pPr>
        <w:shd w:val="clear" w:color="auto" w:fill="FFFFFF"/>
        <w:ind w:right="19"/>
        <w:jc w:val="both"/>
        <w:rPr>
          <w:sz w:val="20"/>
          <w:szCs w:val="20"/>
        </w:rPr>
      </w:pPr>
      <w:r w:rsidRPr="00433BD0">
        <w:rPr>
          <w:sz w:val="20"/>
          <w:szCs w:val="20"/>
        </w:rPr>
        <w:t xml:space="preserve">          б) имеет право вносить вопросы и предложения на рассмотрение комиссии, участвовать в подготов</w:t>
      </w:r>
      <w:r w:rsidRPr="00433BD0">
        <w:rPr>
          <w:sz w:val="20"/>
          <w:szCs w:val="20"/>
        </w:rPr>
        <w:softHyphen/>
        <w:t>ке, обсуждении и принятии решений комиссии;</w:t>
      </w:r>
    </w:p>
    <w:p w14:paraId="3AF06250" w14:textId="77777777" w:rsidR="00FA746E" w:rsidRPr="00433BD0" w:rsidRDefault="00FA746E" w:rsidP="00FA746E">
      <w:pPr>
        <w:shd w:val="clear" w:color="auto" w:fill="FFFFFF"/>
        <w:ind w:right="29" w:firstLine="567"/>
        <w:jc w:val="both"/>
        <w:rPr>
          <w:sz w:val="20"/>
          <w:szCs w:val="20"/>
        </w:rPr>
      </w:pPr>
      <w:r w:rsidRPr="00433BD0">
        <w:rPr>
          <w:sz w:val="20"/>
          <w:szCs w:val="20"/>
        </w:rPr>
        <w:t xml:space="preserve">  в) вправе представлять на рассмотрение Совета свое мнение по рассматриваемым вопросам, отличное от решений, заключений и рекомендаций комиссии;</w:t>
      </w:r>
    </w:p>
    <w:p w14:paraId="32F8716D" w14:textId="77777777" w:rsidR="00FA746E" w:rsidRPr="00433BD0" w:rsidRDefault="00FA746E" w:rsidP="00FA746E">
      <w:pPr>
        <w:ind w:firstLine="525"/>
        <w:jc w:val="both"/>
        <w:rPr>
          <w:sz w:val="20"/>
          <w:szCs w:val="20"/>
        </w:rPr>
      </w:pPr>
      <w:r w:rsidRPr="00433BD0">
        <w:rPr>
          <w:sz w:val="20"/>
          <w:szCs w:val="20"/>
        </w:rPr>
        <w:t xml:space="preserve">   г) обязан участвовать в деятельности комиссии, содействовать реализации ее решений, выполнять поручения комиссии; </w:t>
      </w:r>
    </w:p>
    <w:p w14:paraId="00243EB0" w14:textId="77777777" w:rsidR="00FA746E" w:rsidRPr="00433BD0" w:rsidRDefault="00FA746E" w:rsidP="00FA746E">
      <w:pPr>
        <w:shd w:val="clear" w:color="auto" w:fill="FFFFFF"/>
        <w:ind w:right="29"/>
        <w:jc w:val="both"/>
        <w:rPr>
          <w:sz w:val="20"/>
          <w:szCs w:val="20"/>
        </w:rPr>
      </w:pPr>
      <w:r w:rsidRPr="00433BD0">
        <w:rPr>
          <w:sz w:val="20"/>
          <w:szCs w:val="20"/>
        </w:rPr>
        <w:t xml:space="preserve">           д) может участвовать в заседаниях комиссии, членом которой он не является, с правом совещательного голоса.</w:t>
      </w:r>
    </w:p>
    <w:p w14:paraId="0985A27C" w14:textId="77777777" w:rsidR="00FA746E" w:rsidRPr="00433BD0" w:rsidRDefault="00FA746E" w:rsidP="00FA746E">
      <w:pPr>
        <w:ind w:firstLine="567"/>
        <w:jc w:val="both"/>
        <w:rPr>
          <w:sz w:val="20"/>
          <w:szCs w:val="20"/>
        </w:rPr>
      </w:pPr>
      <w:r w:rsidRPr="00433BD0">
        <w:rPr>
          <w:sz w:val="20"/>
          <w:szCs w:val="20"/>
        </w:rPr>
        <w:t xml:space="preserve"> 5.3. Деятельность комиссии осуществляется в соответствии с планом работы комиссии и планом работы Совета. Текущие планы работы комиссии формируются председателем комиссии на основе решений Совета, предложений председателя Совета, членов комиссии, обращений руководителей предприятий, организаций и жителей Куйбышевского</w:t>
      </w:r>
      <w:r w:rsidRPr="00433BD0">
        <w:rPr>
          <w:iCs/>
          <w:sz w:val="20"/>
          <w:szCs w:val="20"/>
        </w:rPr>
        <w:t xml:space="preserve"> муниципального района Новосибирской области</w:t>
      </w:r>
      <w:r w:rsidRPr="00433BD0">
        <w:rPr>
          <w:sz w:val="20"/>
          <w:szCs w:val="20"/>
        </w:rPr>
        <w:t>.</w:t>
      </w:r>
    </w:p>
    <w:p w14:paraId="66B71988" w14:textId="77777777" w:rsidR="00FA746E" w:rsidRPr="00433BD0" w:rsidRDefault="00FA746E" w:rsidP="00FA746E">
      <w:pPr>
        <w:ind w:firstLine="525"/>
        <w:jc w:val="both"/>
        <w:rPr>
          <w:sz w:val="20"/>
          <w:szCs w:val="20"/>
        </w:rPr>
      </w:pPr>
      <w:r w:rsidRPr="00433BD0">
        <w:rPr>
          <w:sz w:val="20"/>
          <w:szCs w:val="20"/>
        </w:rPr>
        <w:lastRenderedPageBreak/>
        <w:t xml:space="preserve">   5.4. Заседания комиссии проводятся по мере необходимости, но не реже одного раза в три месяца. Заседание считается правомочным, если на нем присутствует не менее половины от общего числа депутатов – членов комиссии.</w:t>
      </w:r>
    </w:p>
    <w:p w14:paraId="195B5E40" w14:textId="77777777" w:rsidR="00FA746E" w:rsidRPr="00433BD0" w:rsidRDefault="00FA746E" w:rsidP="00FA746E">
      <w:pPr>
        <w:ind w:firstLine="525"/>
        <w:jc w:val="both"/>
        <w:rPr>
          <w:sz w:val="20"/>
          <w:szCs w:val="20"/>
        </w:rPr>
      </w:pPr>
      <w:r w:rsidRPr="00433BD0">
        <w:rPr>
          <w:sz w:val="20"/>
          <w:szCs w:val="20"/>
        </w:rPr>
        <w:t>Заседание комиссии проводится в открытой форме. По решению комиссии, в случае необходимости, может быть проведено закрытое заседание. Решения комиссии принимаются большинством голосов от числа присутствующих на заседании членов комиссии открытым голосованием.</w:t>
      </w:r>
    </w:p>
    <w:p w14:paraId="613B7E5C" w14:textId="77777777" w:rsidR="00FA746E" w:rsidRPr="00433BD0" w:rsidRDefault="00FA746E" w:rsidP="00FA746E">
      <w:pPr>
        <w:ind w:firstLine="525"/>
        <w:jc w:val="both"/>
        <w:rPr>
          <w:sz w:val="20"/>
          <w:szCs w:val="20"/>
        </w:rPr>
      </w:pPr>
      <w:r w:rsidRPr="00433BD0">
        <w:rPr>
          <w:sz w:val="20"/>
          <w:szCs w:val="20"/>
        </w:rPr>
        <w:t xml:space="preserve"> 5.5. Для рассмотрения вопросов, относящихся к ведению двух или нескольких комиссий, проводятся совместные заседания. Решения по рассматриваемым вопросам принимаются каждой комиссией самостоятельно.</w:t>
      </w:r>
    </w:p>
    <w:p w14:paraId="426B89B4" w14:textId="77777777" w:rsidR="00FA746E" w:rsidRPr="00433BD0" w:rsidRDefault="00FA746E" w:rsidP="00FA746E">
      <w:pPr>
        <w:jc w:val="both"/>
        <w:rPr>
          <w:sz w:val="20"/>
          <w:szCs w:val="20"/>
        </w:rPr>
      </w:pPr>
      <w:r w:rsidRPr="00433BD0">
        <w:rPr>
          <w:sz w:val="20"/>
          <w:szCs w:val="20"/>
        </w:rPr>
        <w:t xml:space="preserve">       5.6. В конце календарного года комиссия готовит и представляет в Совет отчет о своей деятельности.</w:t>
      </w:r>
    </w:p>
    <w:p w14:paraId="328EA904" w14:textId="77777777" w:rsidR="00FA746E" w:rsidRPr="00433BD0" w:rsidRDefault="00FA746E" w:rsidP="00FA746E">
      <w:pPr>
        <w:ind w:firstLine="525"/>
        <w:jc w:val="both"/>
        <w:rPr>
          <w:sz w:val="20"/>
          <w:szCs w:val="20"/>
        </w:rPr>
      </w:pPr>
      <w:r w:rsidRPr="00433BD0">
        <w:rPr>
          <w:sz w:val="20"/>
          <w:szCs w:val="20"/>
        </w:rPr>
        <w:t>5.7. Комиссия информирует общественность о своей деятельности. На заседания могут приглашаться представители средств массовой информации.</w:t>
      </w:r>
    </w:p>
    <w:p w14:paraId="25F6C423" w14:textId="77777777" w:rsidR="00FA746E" w:rsidRPr="00433BD0" w:rsidRDefault="00FA746E" w:rsidP="00FA746E">
      <w:pPr>
        <w:ind w:firstLine="525"/>
        <w:jc w:val="both"/>
        <w:rPr>
          <w:sz w:val="20"/>
          <w:szCs w:val="20"/>
        </w:rPr>
      </w:pPr>
      <w:r w:rsidRPr="00433BD0">
        <w:rPr>
          <w:sz w:val="20"/>
          <w:szCs w:val="20"/>
        </w:rPr>
        <w:t>5.8. Информационное и организационно-техническое обеспечение деятельности комиссии осуществляется аппаратом Совета.</w:t>
      </w:r>
    </w:p>
    <w:p w14:paraId="06CF49B6" w14:textId="77777777" w:rsidR="00FA746E" w:rsidRPr="00433BD0" w:rsidRDefault="00FA746E" w:rsidP="00FA746E">
      <w:pPr>
        <w:ind w:firstLine="525"/>
        <w:jc w:val="both"/>
        <w:rPr>
          <w:sz w:val="20"/>
          <w:szCs w:val="20"/>
        </w:rPr>
      </w:pPr>
    </w:p>
    <w:p w14:paraId="594B7A2C" w14:textId="77777777" w:rsidR="00FA746E" w:rsidRPr="00433BD0" w:rsidRDefault="00FA746E" w:rsidP="00FA746E">
      <w:pPr>
        <w:keepNext/>
        <w:ind w:left="5812"/>
        <w:jc w:val="right"/>
        <w:outlineLvl w:val="0"/>
        <w:rPr>
          <w:sz w:val="20"/>
          <w:szCs w:val="20"/>
        </w:rPr>
      </w:pPr>
      <w:r w:rsidRPr="00433BD0">
        <w:rPr>
          <w:sz w:val="20"/>
          <w:szCs w:val="20"/>
        </w:rPr>
        <w:t>Утверждено</w:t>
      </w:r>
    </w:p>
    <w:p w14:paraId="3F9AC685" w14:textId="77777777" w:rsidR="00FA746E" w:rsidRPr="00433BD0" w:rsidRDefault="00FA746E" w:rsidP="00FA746E">
      <w:pPr>
        <w:keepNext/>
        <w:ind w:left="5812"/>
        <w:jc w:val="right"/>
        <w:outlineLvl w:val="1"/>
        <w:rPr>
          <w:sz w:val="20"/>
          <w:szCs w:val="20"/>
        </w:rPr>
      </w:pPr>
      <w:r w:rsidRPr="00433BD0">
        <w:rPr>
          <w:sz w:val="20"/>
          <w:szCs w:val="20"/>
        </w:rPr>
        <w:t>решением Совета депутатов</w:t>
      </w:r>
    </w:p>
    <w:p w14:paraId="2FBEC2AB" w14:textId="77777777" w:rsidR="00FA746E" w:rsidRPr="00433BD0" w:rsidRDefault="00FA746E" w:rsidP="00FA746E">
      <w:pPr>
        <w:ind w:left="5670"/>
        <w:jc w:val="right"/>
        <w:rPr>
          <w:sz w:val="20"/>
          <w:szCs w:val="20"/>
        </w:rPr>
      </w:pPr>
      <w:r w:rsidRPr="00433BD0">
        <w:rPr>
          <w:sz w:val="20"/>
          <w:szCs w:val="20"/>
        </w:rPr>
        <w:t>Куйбышевского муниципального района Новосибирской области</w:t>
      </w:r>
    </w:p>
    <w:p w14:paraId="443EF89B" w14:textId="77777777" w:rsidR="00FA746E" w:rsidRPr="00433BD0" w:rsidRDefault="00FA746E" w:rsidP="00FA746E">
      <w:pPr>
        <w:ind w:left="5812"/>
        <w:jc w:val="right"/>
        <w:rPr>
          <w:sz w:val="20"/>
          <w:szCs w:val="20"/>
        </w:rPr>
      </w:pPr>
      <w:r w:rsidRPr="00433BD0">
        <w:rPr>
          <w:sz w:val="20"/>
          <w:szCs w:val="20"/>
        </w:rPr>
        <w:t>от  21.09.2020 г. № 11</w:t>
      </w:r>
    </w:p>
    <w:p w14:paraId="3ED42E05" w14:textId="77777777" w:rsidR="00FA746E" w:rsidRPr="00433BD0" w:rsidRDefault="00FA746E" w:rsidP="00FA746E">
      <w:pPr>
        <w:ind w:firstLine="525"/>
        <w:jc w:val="right"/>
        <w:rPr>
          <w:sz w:val="20"/>
          <w:szCs w:val="20"/>
        </w:rPr>
      </w:pPr>
    </w:p>
    <w:p w14:paraId="423D9BFA" w14:textId="77777777" w:rsidR="00FA746E" w:rsidRPr="00433BD0" w:rsidRDefault="00FA746E" w:rsidP="00FA746E">
      <w:pPr>
        <w:keepNext/>
        <w:ind w:firstLine="525"/>
        <w:jc w:val="center"/>
        <w:outlineLvl w:val="2"/>
        <w:rPr>
          <w:sz w:val="20"/>
          <w:szCs w:val="20"/>
        </w:rPr>
      </w:pPr>
      <w:r w:rsidRPr="00433BD0">
        <w:rPr>
          <w:sz w:val="20"/>
          <w:szCs w:val="20"/>
        </w:rPr>
        <w:t>П О Л О Ж Е Н И Е</w:t>
      </w:r>
    </w:p>
    <w:p w14:paraId="50959D90" w14:textId="77777777" w:rsidR="00FA746E" w:rsidRPr="00433BD0" w:rsidRDefault="00FA746E" w:rsidP="00FA746E">
      <w:pPr>
        <w:jc w:val="center"/>
        <w:rPr>
          <w:sz w:val="20"/>
          <w:szCs w:val="20"/>
        </w:rPr>
      </w:pPr>
      <w:r w:rsidRPr="00433BD0">
        <w:rPr>
          <w:sz w:val="20"/>
          <w:szCs w:val="20"/>
        </w:rPr>
        <w:t xml:space="preserve"> постоянной комиссии </w:t>
      </w:r>
      <w:r w:rsidRPr="00433BD0">
        <w:rPr>
          <w:iCs/>
          <w:sz w:val="20"/>
          <w:szCs w:val="20"/>
        </w:rPr>
        <w:t>по транспорту, связи, строительству, коммунальному хозяйству, благоустройству, аграрным вопросам и природопользованию</w:t>
      </w:r>
    </w:p>
    <w:p w14:paraId="16CA6BB1" w14:textId="77777777" w:rsidR="00FA746E" w:rsidRPr="00433BD0" w:rsidRDefault="00FA746E" w:rsidP="00FA746E">
      <w:pPr>
        <w:ind w:firstLine="525"/>
        <w:jc w:val="center"/>
        <w:rPr>
          <w:sz w:val="20"/>
          <w:szCs w:val="20"/>
        </w:rPr>
      </w:pPr>
      <w:r w:rsidRPr="00433BD0">
        <w:rPr>
          <w:iCs/>
          <w:sz w:val="20"/>
          <w:szCs w:val="20"/>
        </w:rPr>
        <w:t xml:space="preserve"> Совета депутатов </w:t>
      </w:r>
      <w:r w:rsidRPr="00433BD0">
        <w:rPr>
          <w:sz w:val="20"/>
          <w:szCs w:val="20"/>
        </w:rPr>
        <w:t>Куйбышевского</w:t>
      </w:r>
      <w:r w:rsidRPr="00433BD0">
        <w:rPr>
          <w:iCs/>
          <w:sz w:val="20"/>
          <w:szCs w:val="20"/>
        </w:rPr>
        <w:t xml:space="preserve"> муниципального района Новосибирской области</w:t>
      </w:r>
    </w:p>
    <w:p w14:paraId="6E9218A0" w14:textId="77777777" w:rsidR="00FA746E" w:rsidRPr="00433BD0" w:rsidRDefault="00FA746E" w:rsidP="00FA746E">
      <w:pPr>
        <w:ind w:firstLine="525"/>
        <w:jc w:val="center"/>
        <w:rPr>
          <w:sz w:val="20"/>
          <w:szCs w:val="20"/>
        </w:rPr>
      </w:pPr>
    </w:p>
    <w:p w14:paraId="05C11858" w14:textId="77777777" w:rsidR="00FA746E" w:rsidRPr="00433BD0" w:rsidRDefault="00FA746E" w:rsidP="00FA746E">
      <w:pPr>
        <w:ind w:left="525"/>
        <w:jc w:val="center"/>
        <w:rPr>
          <w:sz w:val="20"/>
          <w:szCs w:val="20"/>
        </w:rPr>
      </w:pPr>
      <w:r w:rsidRPr="00433BD0">
        <w:rPr>
          <w:sz w:val="20"/>
          <w:szCs w:val="20"/>
        </w:rPr>
        <w:t>Статья 1. Общие положения</w:t>
      </w:r>
    </w:p>
    <w:p w14:paraId="5BCF8F28" w14:textId="77777777" w:rsidR="00FA746E" w:rsidRPr="00433BD0" w:rsidRDefault="00FA746E" w:rsidP="00FA746E">
      <w:pPr>
        <w:jc w:val="both"/>
        <w:rPr>
          <w:sz w:val="20"/>
          <w:szCs w:val="20"/>
        </w:rPr>
      </w:pPr>
    </w:p>
    <w:p w14:paraId="44B3CB4C" w14:textId="77777777" w:rsidR="00FA746E" w:rsidRPr="00433BD0" w:rsidRDefault="00FA746E" w:rsidP="00FA746E">
      <w:pPr>
        <w:jc w:val="both"/>
        <w:rPr>
          <w:sz w:val="20"/>
          <w:szCs w:val="20"/>
        </w:rPr>
      </w:pPr>
      <w:r w:rsidRPr="00433BD0">
        <w:rPr>
          <w:sz w:val="20"/>
          <w:szCs w:val="20"/>
        </w:rPr>
        <w:t xml:space="preserve">          1.1. Комиссия по </w:t>
      </w:r>
      <w:r w:rsidRPr="00433BD0">
        <w:rPr>
          <w:iCs/>
          <w:sz w:val="20"/>
          <w:szCs w:val="20"/>
        </w:rPr>
        <w:t xml:space="preserve">транспорту, связи, строительству, коммунальному хозяйству, благоустройству, аграрным вопросам и природопользованию Совета депутатов </w:t>
      </w:r>
      <w:r w:rsidRPr="00433BD0">
        <w:rPr>
          <w:sz w:val="20"/>
          <w:szCs w:val="20"/>
        </w:rPr>
        <w:t>Куйбышевского</w:t>
      </w:r>
      <w:r w:rsidRPr="00433BD0">
        <w:rPr>
          <w:iCs/>
          <w:sz w:val="20"/>
          <w:szCs w:val="20"/>
        </w:rPr>
        <w:t xml:space="preserve"> муниципального района Новосибирской области </w:t>
      </w:r>
      <w:r w:rsidRPr="00433BD0">
        <w:rPr>
          <w:sz w:val="20"/>
          <w:szCs w:val="20"/>
        </w:rPr>
        <w:t>(далее -  комиссия) образуется на срок полномочий Совета депутатов Куйбышевского</w:t>
      </w:r>
      <w:r w:rsidRPr="00433BD0">
        <w:rPr>
          <w:iCs/>
          <w:sz w:val="20"/>
          <w:szCs w:val="20"/>
        </w:rPr>
        <w:t xml:space="preserve"> муниципального района Новосибирской области </w:t>
      </w:r>
      <w:r w:rsidRPr="00433BD0">
        <w:rPr>
          <w:sz w:val="20"/>
          <w:szCs w:val="20"/>
        </w:rPr>
        <w:t>(далее - Совет), является рабочим органом Совета, ответственна и подотчетна ему.</w:t>
      </w:r>
    </w:p>
    <w:p w14:paraId="408AED50" w14:textId="77777777" w:rsidR="00FA746E" w:rsidRPr="00433BD0" w:rsidRDefault="00FA746E" w:rsidP="00FA746E">
      <w:pPr>
        <w:ind w:firstLine="525"/>
        <w:jc w:val="both"/>
        <w:rPr>
          <w:sz w:val="20"/>
          <w:szCs w:val="20"/>
        </w:rPr>
      </w:pPr>
      <w:r w:rsidRPr="00433BD0">
        <w:rPr>
          <w:sz w:val="20"/>
          <w:szCs w:val="20"/>
        </w:rPr>
        <w:t>1.2. Правовой основой деятельности комиссии является Конституция Российской Федерации, федеральное законодательство, законодательство Новосибирской области, Устав Куйбышевского</w:t>
      </w:r>
      <w:r w:rsidRPr="00433BD0">
        <w:rPr>
          <w:iCs/>
          <w:sz w:val="20"/>
          <w:szCs w:val="20"/>
        </w:rPr>
        <w:t xml:space="preserve"> муниципального района Новосибирской области</w:t>
      </w:r>
      <w:r w:rsidRPr="00433BD0">
        <w:rPr>
          <w:sz w:val="20"/>
          <w:szCs w:val="20"/>
        </w:rPr>
        <w:t>, Регламент Совета, настоящее положение и иные решения Совета.</w:t>
      </w:r>
    </w:p>
    <w:p w14:paraId="2CBEF393" w14:textId="77777777" w:rsidR="00FA746E" w:rsidRPr="00433BD0" w:rsidRDefault="00FA746E" w:rsidP="00FA746E">
      <w:pPr>
        <w:ind w:firstLine="525"/>
        <w:jc w:val="both"/>
        <w:rPr>
          <w:sz w:val="20"/>
          <w:szCs w:val="20"/>
        </w:rPr>
      </w:pPr>
      <w:r w:rsidRPr="00433BD0">
        <w:rPr>
          <w:sz w:val="20"/>
          <w:szCs w:val="20"/>
        </w:rPr>
        <w:t>1.3. Свою работу комиссия строит на основе коллективного, свободного, делового обсуждения вопросов, основывается на принципах законности, гласности и учета общественного мнения.</w:t>
      </w:r>
    </w:p>
    <w:p w14:paraId="34931C41" w14:textId="77777777" w:rsidR="00FA746E" w:rsidRPr="00433BD0" w:rsidRDefault="00FA746E" w:rsidP="00FA746E">
      <w:pPr>
        <w:shd w:val="clear" w:color="auto" w:fill="FFFFFF"/>
        <w:ind w:right="19"/>
        <w:jc w:val="both"/>
        <w:rPr>
          <w:sz w:val="20"/>
          <w:szCs w:val="20"/>
        </w:rPr>
      </w:pPr>
      <w:r w:rsidRPr="00433BD0">
        <w:rPr>
          <w:sz w:val="20"/>
          <w:szCs w:val="20"/>
        </w:rPr>
        <w:t xml:space="preserve">       Члены комиссии пользуются правом решающего голоса по всем вопросам, рассматриваемым комиссией, имеют право вносить вопросы и предложения на ее рассмотрение, участвовать в их подготовке, обсуждении и принятии по ним решений.</w:t>
      </w:r>
    </w:p>
    <w:p w14:paraId="0AAFB8E4" w14:textId="77777777" w:rsidR="00FA746E" w:rsidRPr="00433BD0" w:rsidRDefault="00FA746E" w:rsidP="00FA746E">
      <w:pPr>
        <w:ind w:firstLine="525"/>
        <w:jc w:val="both"/>
        <w:rPr>
          <w:sz w:val="20"/>
          <w:szCs w:val="20"/>
        </w:rPr>
      </w:pPr>
      <w:r w:rsidRPr="00433BD0">
        <w:rPr>
          <w:sz w:val="20"/>
          <w:szCs w:val="20"/>
        </w:rPr>
        <w:t>Члены комиссии обязаны участвовать в ее работе, содействовать реализации ее решений, выполнять поручения комиссии.</w:t>
      </w:r>
    </w:p>
    <w:p w14:paraId="1254BD0D" w14:textId="77777777" w:rsidR="00FA746E" w:rsidRPr="00433BD0" w:rsidRDefault="00FA746E" w:rsidP="00FA746E">
      <w:pPr>
        <w:ind w:firstLine="525"/>
        <w:jc w:val="both"/>
        <w:rPr>
          <w:sz w:val="20"/>
          <w:szCs w:val="20"/>
        </w:rPr>
      </w:pPr>
      <w:r w:rsidRPr="00433BD0">
        <w:rPr>
          <w:sz w:val="20"/>
          <w:szCs w:val="20"/>
        </w:rPr>
        <w:t>Преобразование и ликвидация комиссии производится только по решению Совета.</w:t>
      </w:r>
    </w:p>
    <w:p w14:paraId="57E5545E" w14:textId="77777777" w:rsidR="00FA746E" w:rsidRPr="00433BD0" w:rsidRDefault="00FA746E" w:rsidP="00FA746E">
      <w:pPr>
        <w:ind w:firstLine="525"/>
        <w:jc w:val="both"/>
        <w:rPr>
          <w:sz w:val="20"/>
          <w:szCs w:val="20"/>
        </w:rPr>
      </w:pPr>
      <w:r w:rsidRPr="00433BD0">
        <w:rPr>
          <w:sz w:val="20"/>
          <w:szCs w:val="20"/>
        </w:rPr>
        <w:t>1.4.  К работе комиссии с правом совещательного голоса могут быть привлечены представители органов местного самоуправления, специалисты, эксперты, представители общественных организаций, руководители предприятий и организаций Куйбышевского</w:t>
      </w:r>
      <w:r w:rsidRPr="00433BD0">
        <w:rPr>
          <w:iCs/>
          <w:sz w:val="20"/>
          <w:szCs w:val="20"/>
        </w:rPr>
        <w:t xml:space="preserve"> муниципального района Новосибирской области</w:t>
      </w:r>
      <w:r w:rsidRPr="00433BD0">
        <w:rPr>
          <w:sz w:val="20"/>
          <w:szCs w:val="20"/>
        </w:rPr>
        <w:t xml:space="preserve">. </w:t>
      </w:r>
    </w:p>
    <w:p w14:paraId="13E28047" w14:textId="77777777" w:rsidR="00FA746E" w:rsidRPr="00433BD0" w:rsidRDefault="00FA746E" w:rsidP="00FA746E">
      <w:pPr>
        <w:ind w:firstLine="525"/>
        <w:jc w:val="both"/>
        <w:rPr>
          <w:sz w:val="20"/>
          <w:szCs w:val="20"/>
        </w:rPr>
      </w:pPr>
    </w:p>
    <w:p w14:paraId="735FED5F" w14:textId="77777777" w:rsidR="00FA746E" w:rsidRPr="00433BD0" w:rsidRDefault="00FA746E" w:rsidP="00FA746E">
      <w:pPr>
        <w:ind w:firstLine="525"/>
        <w:jc w:val="center"/>
        <w:rPr>
          <w:sz w:val="20"/>
          <w:szCs w:val="20"/>
        </w:rPr>
      </w:pPr>
      <w:r w:rsidRPr="00433BD0">
        <w:rPr>
          <w:sz w:val="20"/>
          <w:szCs w:val="20"/>
        </w:rPr>
        <w:t>Статья 2. Компетенция комиссии</w:t>
      </w:r>
    </w:p>
    <w:p w14:paraId="42223D96" w14:textId="77777777" w:rsidR="00FA746E" w:rsidRPr="00433BD0" w:rsidRDefault="00FA746E" w:rsidP="00FA746E">
      <w:pPr>
        <w:ind w:left="720"/>
        <w:jc w:val="both"/>
        <w:rPr>
          <w:sz w:val="20"/>
          <w:szCs w:val="20"/>
        </w:rPr>
      </w:pPr>
    </w:p>
    <w:p w14:paraId="36A188DF" w14:textId="77777777" w:rsidR="00FA746E" w:rsidRPr="00433BD0" w:rsidRDefault="00FA746E" w:rsidP="00FA746E">
      <w:pPr>
        <w:tabs>
          <w:tab w:val="left" w:pos="720"/>
        </w:tabs>
        <w:jc w:val="both"/>
        <w:rPr>
          <w:sz w:val="20"/>
          <w:szCs w:val="20"/>
        </w:rPr>
      </w:pPr>
      <w:r w:rsidRPr="00433BD0">
        <w:rPr>
          <w:sz w:val="20"/>
          <w:szCs w:val="20"/>
        </w:rPr>
        <w:t xml:space="preserve">       2.1. Рассмотрение проекта о местном бюджете, внесение изменений в местный бюджет, рассмотрение информации о ходе исполнения бюджета и отчета о его исполнении.</w:t>
      </w:r>
    </w:p>
    <w:p w14:paraId="6E0CA3A2" w14:textId="77777777" w:rsidR="00FA746E" w:rsidRPr="00433BD0" w:rsidRDefault="00FA746E" w:rsidP="00FA746E">
      <w:pPr>
        <w:tabs>
          <w:tab w:val="left" w:pos="720"/>
        </w:tabs>
        <w:jc w:val="both"/>
        <w:rPr>
          <w:sz w:val="20"/>
          <w:szCs w:val="20"/>
        </w:rPr>
      </w:pPr>
      <w:r w:rsidRPr="00433BD0">
        <w:rPr>
          <w:sz w:val="20"/>
          <w:szCs w:val="20"/>
        </w:rPr>
        <w:t xml:space="preserve">       2.2. Рассмотрение планов и программ развития Куйбышевского</w:t>
      </w:r>
      <w:r w:rsidRPr="00433BD0">
        <w:rPr>
          <w:iCs/>
          <w:sz w:val="20"/>
          <w:szCs w:val="20"/>
        </w:rPr>
        <w:t xml:space="preserve"> муниципального района Новосибирской области </w:t>
      </w:r>
      <w:r w:rsidRPr="00433BD0">
        <w:rPr>
          <w:sz w:val="20"/>
          <w:szCs w:val="20"/>
        </w:rPr>
        <w:t>и отчетов об их исполнении.</w:t>
      </w:r>
      <w:r w:rsidRPr="00433BD0">
        <w:rPr>
          <w:color w:val="FF0000"/>
          <w:sz w:val="20"/>
          <w:szCs w:val="20"/>
        </w:rPr>
        <w:t xml:space="preserve">       </w:t>
      </w:r>
    </w:p>
    <w:p w14:paraId="75EE68C5" w14:textId="77777777" w:rsidR="00FA746E" w:rsidRPr="00433BD0" w:rsidRDefault="00FA746E" w:rsidP="00FA746E">
      <w:pPr>
        <w:shd w:val="clear" w:color="auto" w:fill="FFFFFF"/>
        <w:ind w:firstLine="470"/>
        <w:rPr>
          <w:sz w:val="20"/>
          <w:szCs w:val="20"/>
        </w:rPr>
      </w:pPr>
      <w:r w:rsidRPr="00433BD0">
        <w:rPr>
          <w:sz w:val="20"/>
          <w:szCs w:val="20"/>
        </w:rPr>
        <w:t>2.3.  Участие в организации разработки, рассмотрении проектов решений Совета регулирующие следующие вопросы:</w:t>
      </w:r>
    </w:p>
    <w:p w14:paraId="5636558F" w14:textId="77777777" w:rsidR="00FA746E" w:rsidRPr="00433BD0" w:rsidRDefault="00FA746E" w:rsidP="00FA746E">
      <w:pPr>
        <w:shd w:val="clear" w:color="auto" w:fill="FFFFFF"/>
        <w:ind w:firstLine="327"/>
        <w:jc w:val="both"/>
        <w:rPr>
          <w:sz w:val="20"/>
          <w:szCs w:val="20"/>
        </w:rPr>
      </w:pPr>
      <w:r w:rsidRPr="00433BD0">
        <w:rPr>
          <w:spacing w:val="-6"/>
          <w:sz w:val="20"/>
          <w:szCs w:val="20"/>
        </w:rPr>
        <w:t>а)</w:t>
      </w:r>
      <w:r w:rsidRPr="00433BD0">
        <w:rPr>
          <w:sz w:val="20"/>
          <w:szCs w:val="20"/>
        </w:rPr>
        <w:tab/>
        <w:t>вопросы по созданию в Куйбышевском</w:t>
      </w:r>
      <w:r w:rsidRPr="00433BD0">
        <w:rPr>
          <w:iCs/>
          <w:sz w:val="20"/>
          <w:szCs w:val="20"/>
        </w:rPr>
        <w:t xml:space="preserve"> муниципальном районе Новосибирской области </w:t>
      </w:r>
      <w:r w:rsidRPr="00433BD0">
        <w:rPr>
          <w:sz w:val="20"/>
          <w:szCs w:val="20"/>
        </w:rPr>
        <w:t>благоприятных условий для</w:t>
      </w:r>
      <w:r w:rsidRPr="00433BD0">
        <w:rPr>
          <w:sz w:val="20"/>
          <w:szCs w:val="20"/>
        </w:rPr>
        <w:br/>
        <w:t>индивидуального строительства.</w:t>
      </w:r>
    </w:p>
    <w:p w14:paraId="7D7D42DC" w14:textId="77777777" w:rsidR="00FA746E" w:rsidRPr="00433BD0" w:rsidRDefault="00FA746E" w:rsidP="00FA746E">
      <w:pPr>
        <w:shd w:val="clear" w:color="auto" w:fill="FFFFFF"/>
        <w:tabs>
          <w:tab w:val="left" w:pos="327"/>
        </w:tabs>
        <w:ind w:right="10" w:firstLine="327"/>
        <w:jc w:val="both"/>
        <w:rPr>
          <w:sz w:val="20"/>
          <w:szCs w:val="20"/>
        </w:rPr>
      </w:pPr>
      <w:r w:rsidRPr="00433BD0">
        <w:rPr>
          <w:sz w:val="20"/>
          <w:szCs w:val="20"/>
        </w:rPr>
        <w:t>б)</w:t>
      </w:r>
      <w:r w:rsidRPr="00433BD0">
        <w:rPr>
          <w:sz w:val="20"/>
          <w:szCs w:val="20"/>
        </w:rPr>
        <w:tab/>
        <w:t>вопросы по созданию благоприятных условий для развития инвестиционной</w:t>
      </w:r>
      <w:r w:rsidRPr="00433BD0">
        <w:rPr>
          <w:sz w:val="20"/>
          <w:szCs w:val="20"/>
        </w:rPr>
        <w:br/>
        <w:t>деятельности, осуществляемой в форме капитальных вложений в сфере</w:t>
      </w:r>
      <w:r w:rsidRPr="00433BD0">
        <w:rPr>
          <w:sz w:val="20"/>
          <w:szCs w:val="20"/>
        </w:rPr>
        <w:br/>
        <w:t>строительства.</w:t>
      </w:r>
    </w:p>
    <w:p w14:paraId="497AF20D" w14:textId="77777777" w:rsidR="00FA746E" w:rsidRPr="00433BD0" w:rsidRDefault="00FA746E" w:rsidP="00FA746E">
      <w:pPr>
        <w:shd w:val="clear" w:color="auto" w:fill="FFFFFF"/>
        <w:tabs>
          <w:tab w:val="left" w:pos="327"/>
        </w:tabs>
        <w:ind w:firstLine="327"/>
        <w:jc w:val="both"/>
        <w:rPr>
          <w:sz w:val="20"/>
          <w:szCs w:val="20"/>
        </w:rPr>
      </w:pPr>
      <w:r w:rsidRPr="00433BD0">
        <w:rPr>
          <w:spacing w:val="-3"/>
          <w:sz w:val="20"/>
          <w:szCs w:val="20"/>
        </w:rPr>
        <w:lastRenderedPageBreak/>
        <w:t>в)</w:t>
      </w:r>
      <w:r w:rsidRPr="00433BD0">
        <w:rPr>
          <w:sz w:val="20"/>
          <w:szCs w:val="20"/>
        </w:rPr>
        <w:tab/>
        <w:t>вопросы территориального планирования, архитектурно-строительного</w:t>
      </w:r>
      <w:r w:rsidRPr="00433BD0">
        <w:rPr>
          <w:sz w:val="20"/>
          <w:szCs w:val="20"/>
        </w:rPr>
        <w:br/>
        <w:t>проектирования, правил землепользования и застройки поселений</w:t>
      </w:r>
      <w:r w:rsidRPr="00433BD0">
        <w:rPr>
          <w:sz w:val="20"/>
          <w:szCs w:val="20"/>
        </w:rPr>
        <w:br/>
        <w:t>Куйбышевского</w:t>
      </w:r>
      <w:r w:rsidRPr="00433BD0">
        <w:rPr>
          <w:iCs/>
          <w:sz w:val="20"/>
          <w:szCs w:val="20"/>
        </w:rPr>
        <w:t xml:space="preserve"> муниципального района Новосибирской области</w:t>
      </w:r>
      <w:r w:rsidRPr="00433BD0">
        <w:rPr>
          <w:sz w:val="20"/>
          <w:szCs w:val="20"/>
        </w:rPr>
        <w:t>.</w:t>
      </w:r>
    </w:p>
    <w:p w14:paraId="0CA4A794" w14:textId="77777777" w:rsidR="00FA746E" w:rsidRPr="00433BD0" w:rsidRDefault="00FA746E" w:rsidP="00FA746E">
      <w:pPr>
        <w:shd w:val="clear" w:color="auto" w:fill="FFFFFF"/>
        <w:ind w:right="10" w:firstLine="327"/>
        <w:jc w:val="both"/>
        <w:rPr>
          <w:sz w:val="20"/>
          <w:szCs w:val="20"/>
        </w:rPr>
      </w:pPr>
      <w:r w:rsidRPr="00433BD0">
        <w:rPr>
          <w:sz w:val="20"/>
          <w:szCs w:val="20"/>
        </w:rPr>
        <w:t>г)</w:t>
      </w:r>
      <w:r w:rsidRPr="00433BD0">
        <w:rPr>
          <w:sz w:val="20"/>
          <w:szCs w:val="20"/>
        </w:rPr>
        <w:tab/>
        <w:t>вопросы содержания и развития жилищно-коммунального хозяйства,</w:t>
      </w:r>
      <w:r w:rsidRPr="00433BD0">
        <w:rPr>
          <w:sz w:val="20"/>
          <w:szCs w:val="20"/>
        </w:rPr>
        <w:br/>
        <w:t>использования муниципального жилищного фонда и нежилых помещений,</w:t>
      </w:r>
      <w:r w:rsidRPr="00433BD0">
        <w:rPr>
          <w:sz w:val="20"/>
          <w:szCs w:val="20"/>
        </w:rPr>
        <w:br/>
        <w:t>дорожного строительства и содержания дорог местного значения Куйбышевского</w:t>
      </w:r>
      <w:r w:rsidRPr="00433BD0">
        <w:rPr>
          <w:iCs/>
          <w:sz w:val="20"/>
          <w:szCs w:val="20"/>
        </w:rPr>
        <w:t xml:space="preserve"> муниципального района Новосибирской области</w:t>
      </w:r>
      <w:r w:rsidRPr="00433BD0">
        <w:rPr>
          <w:sz w:val="20"/>
          <w:szCs w:val="20"/>
        </w:rPr>
        <w:t>.</w:t>
      </w:r>
    </w:p>
    <w:p w14:paraId="23BD9DDA" w14:textId="77777777" w:rsidR="00FA746E" w:rsidRPr="00433BD0" w:rsidRDefault="00FA746E" w:rsidP="00FA746E">
      <w:pPr>
        <w:shd w:val="clear" w:color="auto" w:fill="FFFFFF"/>
        <w:tabs>
          <w:tab w:val="left" w:pos="327"/>
        </w:tabs>
        <w:ind w:right="10" w:firstLine="327"/>
        <w:jc w:val="both"/>
        <w:rPr>
          <w:sz w:val="20"/>
          <w:szCs w:val="20"/>
        </w:rPr>
      </w:pPr>
      <w:r w:rsidRPr="00433BD0">
        <w:rPr>
          <w:sz w:val="20"/>
          <w:szCs w:val="20"/>
        </w:rPr>
        <w:t>д)</w:t>
      </w:r>
      <w:r w:rsidRPr="00433BD0">
        <w:rPr>
          <w:sz w:val="20"/>
          <w:szCs w:val="20"/>
        </w:rPr>
        <w:tab/>
        <w:t>вопросы контроля за содержанием и развитием в Куйбышевском</w:t>
      </w:r>
      <w:r w:rsidRPr="00433BD0">
        <w:rPr>
          <w:iCs/>
          <w:sz w:val="20"/>
          <w:szCs w:val="20"/>
        </w:rPr>
        <w:t xml:space="preserve"> муниципальном районе Новосибирской области </w:t>
      </w:r>
      <w:r w:rsidRPr="00433BD0">
        <w:rPr>
          <w:sz w:val="20"/>
          <w:szCs w:val="20"/>
        </w:rPr>
        <w:t>энерго-,тепло-, газо-, водоснабжения и водоотведения;</w:t>
      </w:r>
    </w:p>
    <w:p w14:paraId="3C5D79CE" w14:textId="77777777" w:rsidR="00FA746E" w:rsidRPr="00433BD0" w:rsidRDefault="00FA746E" w:rsidP="00FA746E">
      <w:pPr>
        <w:shd w:val="clear" w:color="auto" w:fill="FFFFFF"/>
        <w:tabs>
          <w:tab w:val="left" w:pos="682"/>
        </w:tabs>
        <w:ind w:right="19" w:firstLine="327"/>
        <w:jc w:val="both"/>
        <w:rPr>
          <w:sz w:val="20"/>
          <w:szCs w:val="20"/>
        </w:rPr>
      </w:pPr>
      <w:r w:rsidRPr="00433BD0">
        <w:rPr>
          <w:spacing w:val="-6"/>
          <w:sz w:val="20"/>
          <w:szCs w:val="20"/>
        </w:rPr>
        <w:t>е)</w:t>
      </w:r>
      <w:r w:rsidRPr="00433BD0">
        <w:rPr>
          <w:sz w:val="20"/>
          <w:szCs w:val="20"/>
        </w:rPr>
        <w:tab/>
        <w:t>вопросы установление тарифов на услуги муниципальных предприятий и</w:t>
      </w:r>
      <w:r w:rsidRPr="00433BD0">
        <w:rPr>
          <w:sz w:val="20"/>
          <w:szCs w:val="20"/>
        </w:rPr>
        <w:br/>
        <w:t>учреждений.</w:t>
      </w:r>
    </w:p>
    <w:p w14:paraId="6916A3DB" w14:textId="77777777" w:rsidR="00FA746E" w:rsidRPr="00433BD0" w:rsidRDefault="00FA746E" w:rsidP="00FA746E">
      <w:pPr>
        <w:shd w:val="clear" w:color="auto" w:fill="FFFFFF"/>
        <w:tabs>
          <w:tab w:val="left" w:pos="327"/>
        </w:tabs>
        <w:ind w:right="19" w:firstLine="327"/>
        <w:jc w:val="both"/>
        <w:rPr>
          <w:sz w:val="20"/>
          <w:szCs w:val="20"/>
        </w:rPr>
      </w:pPr>
      <w:r w:rsidRPr="00433BD0">
        <w:rPr>
          <w:sz w:val="20"/>
          <w:szCs w:val="20"/>
        </w:rPr>
        <w:t>ж)</w:t>
      </w:r>
      <w:r w:rsidRPr="00433BD0">
        <w:rPr>
          <w:sz w:val="20"/>
          <w:szCs w:val="20"/>
        </w:rPr>
        <w:tab/>
        <w:t>вопросы исполнения муниципальных правовых актов по благоустройству и озеленению территорий сельских поселений, организации сбора, вывоза,</w:t>
      </w:r>
      <w:r w:rsidRPr="00433BD0">
        <w:rPr>
          <w:sz w:val="20"/>
          <w:szCs w:val="20"/>
        </w:rPr>
        <w:br/>
        <w:t>утилизации и переработки бытовых и промышленных отходов, организации</w:t>
      </w:r>
      <w:r w:rsidRPr="00433BD0">
        <w:rPr>
          <w:sz w:val="20"/>
          <w:szCs w:val="20"/>
        </w:rPr>
        <w:br/>
        <w:t>освещения улиц сельских поселений, организации ритуальных услуг и</w:t>
      </w:r>
      <w:r w:rsidRPr="00433BD0">
        <w:rPr>
          <w:sz w:val="20"/>
          <w:szCs w:val="20"/>
        </w:rPr>
        <w:br/>
        <w:t>содержания мест захоронения</w:t>
      </w:r>
    </w:p>
    <w:p w14:paraId="24990877" w14:textId="77777777" w:rsidR="00FA746E" w:rsidRPr="00433BD0" w:rsidRDefault="00FA746E" w:rsidP="00FA746E">
      <w:pPr>
        <w:shd w:val="clear" w:color="auto" w:fill="FFFFFF"/>
        <w:ind w:right="19" w:firstLine="327"/>
        <w:jc w:val="both"/>
        <w:rPr>
          <w:sz w:val="20"/>
          <w:szCs w:val="20"/>
        </w:rPr>
      </w:pPr>
      <w:r w:rsidRPr="00433BD0">
        <w:rPr>
          <w:sz w:val="20"/>
          <w:szCs w:val="20"/>
        </w:rPr>
        <w:t>з)</w:t>
      </w:r>
      <w:r w:rsidRPr="00433BD0">
        <w:rPr>
          <w:sz w:val="20"/>
          <w:szCs w:val="20"/>
        </w:rPr>
        <w:tab/>
        <w:t>вопросы создания условий для предоставления транспортных услуг</w:t>
      </w:r>
      <w:r w:rsidRPr="00433BD0">
        <w:rPr>
          <w:sz w:val="20"/>
          <w:szCs w:val="20"/>
        </w:rPr>
        <w:br/>
        <w:t>населению и организация транспортного обслуживания населения в</w:t>
      </w:r>
      <w:r w:rsidRPr="00433BD0">
        <w:rPr>
          <w:sz w:val="20"/>
          <w:szCs w:val="20"/>
        </w:rPr>
        <w:br/>
        <w:t>границах муниципального района.</w:t>
      </w:r>
    </w:p>
    <w:p w14:paraId="1DE67308" w14:textId="77777777" w:rsidR="00FA746E" w:rsidRPr="00433BD0" w:rsidRDefault="00FA746E" w:rsidP="00FA746E">
      <w:pPr>
        <w:shd w:val="clear" w:color="auto" w:fill="FFFFFF"/>
        <w:ind w:left="336"/>
        <w:rPr>
          <w:sz w:val="20"/>
          <w:szCs w:val="20"/>
        </w:rPr>
      </w:pPr>
      <w:r w:rsidRPr="00433BD0">
        <w:rPr>
          <w:sz w:val="20"/>
          <w:szCs w:val="20"/>
        </w:rPr>
        <w:t>и) вопросы создания условий для обеспечения услуг связи.</w:t>
      </w:r>
    </w:p>
    <w:p w14:paraId="2CD7BD6B" w14:textId="77777777" w:rsidR="00FA746E" w:rsidRPr="00433BD0" w:rsidRDefault="00FA746E" w:rsidP="00FA746E">
      <w:pPr>
        <w:shd w:val="clear" w:color="auto" w:fill="FFFFFF"/>
        <w:ind w:right="19" w:firstLine="327"/>
        <w:jc w:val="both"/>
        <w:rPr>
          <w:sz w:val="20"/>
          <w:szCs w:val="20"/>
        </w:rPr>
      </w:pPr>
      <w:r w:rsidRPr="00433BD0">
        <w:rPr>
          <w:sz w:val="20"/>
          <w:szCs w:val="20"/>
        </w:rPr>
        <w:t>к) вопросы создания условий для развития сельскохозяйственного производства, расширения рынка сельскохозяйственных продуктов, сырья и продовольствия, содействия развитию малого и среднего предпринимательства на территории Куйбышевского</w:t>
      </w:r>
      <w:r w:rsidRPr="00433BD0">
        <w:rPr>
          <w:iCs/>
          <w:sz w:val="20"/>
          <w:szCs w:val="20"/>
        </w:rPr>
        <w:t xml:space="preserve"> муниципального района Новосибирской области</w:t>
      </w:r>
      <w:r w:rsidRPr="00433BD0">
        <w:rPr>
          <w:sz w:val="20"/>
          <w:szCs w:val="20"/>
        </w:rPr>
        <w:t>.</w:t>
      </w:r>
    </w:p>
    <w:p w14:paraId="6B8A7E98" w14:textId="77777777" w:rsidR="00FA746E" w:rsidRPr="00433BD0" w:rsidRDefault="00FA746E" w:rsidP="00FA746E">
      <w:pPr>
        <w:shd w:val="clear" w:color="auto" w:fill="FFFFFF"/>
        <w:ind w:right="29" w:firstLine="317"/>
        <w:jc w:val="both"/>
        <w:rPr>
          <w:sz w:val="20"/>
          <w:szCs w:val="20"/>
        </w:rPr>
      </w:pPr>
      <w:r w:rsidRPr="00433BD0">
        <w:rPr>
          <w:sz w:val="20"/>
          <w:szCs w:val="20"/>
        </w:rPr>
        <w:t>л) вопросы природопользования на территории Куйбышевского</w:t>
      </w:r>
      <w:r w:rsidRPr="00433BD0">
        <w:rPr>
          <w:iCs/>
          <w:sz w:val="20"/>
          <w:szCs w:val="20"/>
        </w:rPr>
        <w:t xml:space="preserve"> муниципального района Новосибирской области </w:t>
      </w:r>
      <w:r w:rsidRPr="00433BD0">
        <w:rPr>
          <w:sz w:val="20"/>
          <w:szCs w:val="20"/>
        </w:rPr>
        <w:t>в пределах, установленных действующим законодательством.</w:t>
      </w:r>
    </w:p>
    <w:p w14:paraId="3B278D6C" w14:textId="77777777" w:rsidR="00FA746E" w:rsidRPr="00433BD0" w:rsidRDefault="00FA746E" w:rsidP="00FA746E">
      <w:pPr>
        <w:shd w:val="clear" w:color="auto" w:fill="FFFFFF"/>
        <w:ind w:left="142" w:right="29" w:firstLine="185"/>
        <w:jc w:val="both"/>
        <w:rPr>
          <w:sz w:val="20"/>
          <w:szCs w:val="20"/>
        </w:rPr>
      </w:pPr>
      <w:r w:rsidRPr="00433BD0">
        <w:rPr>
          <w:sz w:val="20"/>
          <w:szCs w:val="20"/>
        </w:rPr>
        <w:t>м) вопросы в области охраны окружающей среды и рационального использования природных ресурсов; развития экологической культуры.</w:t>
      </w:r>
    </w:p>
    <w:p w14:paraId="776939FA" w14:textId="77777777" w:rsidR="00FA746E" w:rsidRPr="00433BD0" w:rsidRDefault="00FA746E" w:rsidP="00FA746E">
      <w:pPr>
        <w:shd w:val="clear" w:color="auto" w:fill="FFFFFF"/>
        <w:ind w:left="142" w:right="19" w:firstLine="174"/>
        <w:jc w:val="both"/>
        <w:rPr>
          <w:sz w:val="20"/>
          <w:szCs w:val="20"/>
        </w:rPr>
      </w:pPr>
      <w:r w:rsidRPr="00433BD0">
        <w:rPr>
          <w:sz w:val="20"/>
          <w:szCs w:val="20"/>
        </w:rPr>
        <w:t>н) вопросы утверждения схем территориального планирования Куйбышевского</w:t>
      </w:r>
      <w:r w:rsidRPr="00433BD0">
        <w:rPr>
          <w:iCs/>
          <w:sz w:val="20"/>
          <w:szCs w:val="20"/>
        </w:rPr>
        <w:t xml:space="preserve"> муниципального района Новосибирской области</w:t>
      </w:r>
      <w:r w:rsidRPr="00433BD0">
        <w:rPr>
          <w:sz w:val="20"/>
          <w:szCs w:val="20"/>
        </w:rPr>
        <w:t>, утверждения подготовленной на основе схемы территориального планирования Куйбышевского</w:t>
      </w:r>
      <w:r w:rsidRPr="00433BD0">
        <w:rPr>
          <w:iCs/>
          <w:sz w:val="20"/>
          <w:szCs w:val="20"/>
        </w:rPr>
        <w:t xml:space="preserve"> муниципального района Новосибирской области </w:t>
      </w:r>
      <w:r w:rsidRPr="00433BD0">
        <w:rPr>
          <w:sz w:val="20"/>
          <w:szCs w:val="20"/>
        </w:rPr>
        <w:t>документации по планировке территории, ведения информационной системы обеспечения градостроительной деятельности, осуществляемой на территории Куйбышевского</w:t>
      </w:r>
      <w:r w:rsidRPr="00433BD0">
        <w:rPr>
          <w:iCs/>
          <w:sz w:val="20"/>
          <w:szCs w:val="20"/>
        </w:rPr>
        <w:t xml:space="preserve"> муниципального района Новосибирской области</w:t>
      </w:r>
      <w:r w:rsidRPr="00433BD0">
        <w:rPr>
          <w:sz w:val="20"/>
          <w:szCs w:val="20"/>
        </w:rPr>
        <w:t>, резервирование и изъятие, в том числе путем выкупа, земельных участков в границах Куйбышевского</w:t>
      </w:r>
      <w:r w:rsidRPr="00433BD0">
        <w:rPr>
          <w:iCs/>
          <w:sz w:val="20"/>
          <w:szCs w:val="20"/>
        </w:rPr>
        <w:t xml:space="preserve"> муниципального района Новосибирской области </w:t>
      </w:r>
      <w:r w:rsidRPr="00433BD0">
        <w:rPr>
          <w:sz w:val="20"/>
          <w:szCs w:val="20"/>
        </w:rPr>
        <w:t>для муниципальных нужд;</w:t>
      </w:r>
    </w:p>
    <w:p w14:paraId="1AE2328B" w14:textId="77777777" w:rsidR="00FA746E" w:rsidRPr="00433BD0" w:rsidRDefault="00FA746E" w:rsidP="00FA746E">
      <w:pPr>
        <w:shd w:val="clear" w:color="auto" w:fill="FFFFFF"/>
        <w:ind w:right="19" w:firstLine="316"/>
        <w:jc w:val="both"/>
        <w:rPr>
          <w:sz w:val="20"/>
          <w:szCs w:val="20"/>
        </w:rPr>
      </w:pPr>
      <w:r w:rsidRPr="00433BD0">
        <w:rPr>
          <w:sz w:val="20"/>
          <w:szCs w:val="20"/>
        </w:rPr>
        <w:t>0) вопросы предупреждения и ликвидации последствий чрезвычайных ситуаций на территории Куйбышевского</w:t>
      </w:r>
      <w:r w:rsidRPr="00433BD0">
        <w:rPr>
          <w:iCs/>
          <w:sz w:val="20"/>
          <w:szCs w:val="20"/>
        </w:rPr>
        <w:t xml:space="preserve"> муниципального района Новосибирской области</w:t>
      </w:r>
      <w:r w:rsidRPr="00433BD0">
        <w:rPr>
          <w:sz w:val="20"/>
          <w:szCs w:val="20"/>
        </w:rPr>
        <w:t>.</w:t>
      </w:r>
    </w:p>
    <w:p w14:paraId="72B9C8BF" w14:textId="77777777" w:rsidR="00FA746E" w:rsidRPr="00433BD0" w:rsidRDefault="00FA746E" w:rsidP="00FA746E">
      <w:pPr>
        <w:ind w:firstLine="316"/>
        <w:jc w:val="both"/>
        <w:rPr>
          <w:sz w:val="20"/>
          <w:szCs w:val="20"/>
        </w:rPr>
      </w:pPr>
    </w:p>
    <w:p w14:paraId="5C5747D0" w14:textId="77777777" w:rsidR="00FA746E" w:rsidRPr="00433BD0" w:rsidRDefault="00FA746E" w:rsidP="00FA746E">
      <w:pPr>
        <w:jc w:val="center"/>
        <w:rPr>
          <w:sz w:val="20"/>
          <w:szCs w:val="20"/>
        </w:rPr>
      </w:pPr>
      <w:r w:rsidRPr="00433BD0">
        <w:rPr>
          <w:sz w:val="20"/>
          <w:szCs w:val="20"/>
        </w:rPr>
        <w:t>Статья 3. Полномочия и права комиссии</w:t>
      </w:r>
    </w:p>
    <w:p w14:paraId="1B6ADD4B" w14:textId="77777777" w:rsidR="00FA746E" w:rsidRPr="00433BD0" w:rsidRDefault="00FA746E" w:rsidP="00FA746E">
      <w:pPr>
        <w:ind w:firstLine="525"/>
        <w:jc w:val="both"/>
        <w:rPr>
          <w:sz w:val="20"/>
          <w:szCs w:val="20"/>
        </w:rPr>
      </w:pPr>
    </w:p>
    <w:p w14:paraId="6DB83AD8"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3.1. Комиссия по вопросам, относящимся к ее компетенции, осуществляет следующие полномочия:</w:t>
      </w:r>
    </w:p>
    <w:p w14:paraId="4FB65DF0"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а) организация и планирование деятельности комиссии;</w:t>
      </w:r>
    </w:p>
    <w:p w14:paraId="223EA891"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б) предварительное рассмотрение и подготовка вопросов, относящихся к ведению комиссии, внесенных на рассмотрение Совета, подготовка заключений по ним, внесение поправок к проектам правовых актов, принятых за основу;</w:t>
      </w:r>
    </w:p>
    <w:p w14:paraId="58D57720"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в) разработка проектов решений и поправок, внесение подготовленных проектов решений на рассмотрение Совета;</w:t>
      </w:r>
    </w:p>
    <w:p w14:paraId="1047E629"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г) взаимодействие с председателем Совета, заместителем председателя Совета, комиссиями Совета, иными органами и должностными лицами местного самоуправления при подготовке вопросов, относящихся к компетенции комиссии;</w:t>
      </w:r>
    </w:p>
    <w:p w14:paraId="31557D13"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д) организация и проведение публичных и депутатских слушаний;</w:t>
      </w:r>
    </w:p>
    <w:p w14:paraId="37AC1500" w14:textId="77777777" w:rsidR="00FA746E" w:rsidRPr="00433BD0" w:rsidRDefault="00FA746E" w:rsidP="00FA746E">
      <w:pPr>
        <w:autoSpaceDE w:val="0"/>
        <w:autoSpaceDN w:val="0"/>
        <w:adjustRightInd w:val="0"/>
        <w:ind w:firstLine="540"/>
        <w:jc w:val="both"/>
        <w:rPr>
          <w:color w:val="0070C0"/>
          <w:sz w:val="20"/>
          <w:szCs w:val="20"/>
        </w:rPr>
      </w:pPr>
      <w:r w:rsidRPr="00433BD0">
        <w:rPr>
          <w:sz w:val="20"/>
          <w:szCs w:val="20"/>
        </w:rPr>
        <w:t>е) назначение своих представителей в качестве докладчиков, содокладчиков на заседания Совета;</w:t>
      </w:r>
    </w:p>
    <w:p w14:paraId="5FAE6555"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з) подготовка и внесение предложений и рекомендаций по вопросам местного значения, относящимся к компетенции комиссии, органам местного самоуправления;</w:t>
      </w:r>
    </w:p>
    <w:p w14:paraId="407260E5"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ж)</w:t>
      </w:r>
      <w:r w:rsidRPr="00433BD0">
        <w:rPr>
          <w:color w:val="C00000"/>
          <w:sz w:val="20"/>
          <w:szCs w:val="20"/>
        </w:rPr>
        <w:t xml:space="preserve"> </w:t>
      </w:r>
      <w:r w:rsidRPr="00433BD0">
        <w:rPr>
          <w:sz w:val="20"/>
          <w:szCs w:val="20"/>
        </w:rPr>
        <w:t>контроль за исполнением решений и иных актов Совета по вопросам, ведения комиссии;</w:t>
      </w:r>
    </w:p>
    <w:p w14:paraId="7EFC040F"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и) иные полномочия в соответствии с Регламентом Совета.</w:t>
      </w:r>
    </w:p>
    <w:p w14:paraId="2534AF9B"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3.2. Комиссия в целях решения вопросов, относящихся к ее компетенции, вправе:</w:t>
      </w:r>
    </w:p>
    <w:p w14:paraId="7141A665"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а) вносить предложения в повестку дня сессии  Совета;</w:t>
      </w:r>
    </w:p>
    <w:p w14:paraId="7E996FC4"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б) вносить предложения в план работы Совета;</w:t>
      </w:r>
    </w:p>
    <w:p w14:paraId="5F61B4CD"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в) направлять председателю Совета предложение о проведении внеочередного заседания Совета;</w:t>
      </w:r>
    </w:p>
    <w:p w14:paraId="42620D64" w14:textId="77777777" w:rsidR="00FA746E" w:rsidRPr="00433BD0" w:rsidRDefault="00FA746E" w:rsidP="00FA746E">
      <w:pPr>
        <w:autoSpaceDE w:val="0"/>
        <w:autoSpaceDN w:val="0"/>
        <w:adjustRightInd w:val="0"/>
        <w:jc w:val="both"/>
        <w:rPr>
          <w:sz w:val="20"/>
          <w:szCs w:val="20"/>
        </w:rPr>
      </w:pPr>
      <w:r w:rsidRPr="00433BD0">
        <w:rPr>
          <w:sz w:val="20"/>
          <w:szCs w:val="20"/>
        </w:rPr>
        <w:t xml:space="preserve">         г) при рассмотрении</w:t>
      </w:r>
      <w:r w:rsidRPr="00433BD0">
        <w:rPr>
          <w:color w:val="C00000"/>
          <w:sz w:val="20"/>
          <w:szCs w:val="20"/>
        </w:rPr>
        <w:t xml:space="preserve"> </w:t>
      </w:r>
      <w:r w:rsidRPr="00433BD0">
        <w:rPr>
          <w:sz w:val="20"/>
          <w:szCs w:val="20"/>
        </w:rPr>
        <w:t>вопросов создавать рабочие группы с привлечением представителей органов местного самоуправления, специалистов, экспертов и представителей общественных организаций;</w:t>
      </w:r>
    </w:p>
    <w:p w14:paraId="46A884E7"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д) при необходимости проводить выездные заседания;</w:t>
      </w:r>
    </w:p>
    <w:p w14:paraId="49FF6803" w14:textId="77777777" w:rsidR="00FA746E" w:rsidRPr="00433BD0" w:rsidRDefault="00FA746E" w:rsidP="00FA746E">
      <w:pPr>
        <w:jc w:val="both"/>
        <w:rPr>
          <w:sz w:val="20"/>
          <w:szCs w:val="20"/>
        </w:rPr>
      </w:pPr>
      <w:r w:rsidRPr="00433BD0">
        <w:rPr>
          <w:sz w:val="20"/>
          <w:szCs w:val="20"/>
        </w:rPr>
        <w:t xml:space="preserve">        е) пользоваться правом внесения предложений о реализации Советом законодательной инициативы, подготавливать и вносить их на рассмотрение Совета;</w:t>
      </w:r>
    </w:p>
    <w:p w14:paraId="6646099D" w14:textId="77777777" w:rsidR="00FA746E" w:rsidRPr="00433BD0" w:rsidRDefault="00FA746E" w:rsidP="00FA746E">
      <w:pPr>
        <w:autoSpaceDE w:val="0"/>
        <w:autoSpaceDN w:val="0"/>
        <w:adjustRightInd w:val="0"/>
        <w:jc w:val="both"/>
        <w:rPr>
          <w:sz w:val="20"/>
          <w:szCs w:val="20"/>
        </w:rPr>
      </w:pPr>
      <w:r w:rsidRPr="00433BD0">
        <w:rPr>
          <w:sz w:val="20"/>
          <w:szCs w:val="20"/>
        </w:rPr>
        <w:lastRenderedPageBreak/>
        <w:t xml:space="preserve">        </w:t>
      </w:r>
      <w:r w:rsidRPr="00433BD0">
        <w:rPr>
          <w:sz w:val="20"/>
          <w:szCs w:val="20"/>
        </w:rPr>
        <w:tab/>
        <w:t>з) при подготовке и рассмотрении проектов решений и вопросов, вправе требовать предоставления информации, необходимых материалов и документов, разъяснений у представителей органов местного самоуправления, руководителей предприятий и организаций, расположенных на территории Куйбышевского</w:t>
      </w:r>
      <w:r w:rsidRPr="00433BD0">
        <w:rPr>
          <w:iCs/>
          <w:sz w:val="20"/>
          <w:szCs w:val="20"/>
        </w:rPr>
        <w:t xml:space="preserve"> муниципального района Новосибирской области</w:t>
      </w:r>
      <w:r w:rsidRPr="00433BD0">
        <w:rPr>
          <w:sz w:val="20"/>
          <w:szCs w:val="20"/>
        </w:rPr>
        <w:t>.</w:t>
      </w:r>
    </w:p>
    <w:p w14:paraId="27EBB3AA"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ж) приглашать представителей органов местного самоуправления на заседания комиссии в соответствии с Регламентом.</w:t>
      </w:r>
    </w:p>
    <w:p w14:paraId="18583C41"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к) вносить предложения и заслушивать на заседании Совета отчет, информацию о деятельности органов и должностных лиц местного самоуправления по решению вопросов местного значения.</w:t>
      </w:r>
    </w:p>
    <w:p w14:paraId="0C0C45A2" w14:textId="77777777" w:rsidR="00FA746E" w:rsidRPr="00433BD0" w:rsidRDefault="00FA746E" w:rsidP="00FA746E">
      <w:pPr>
        <w:jc w:val="both"/>
        <w:rPr>
          <w:sz w:val="20"/>
          <w:szCs w:val="20"/>
        </w:rPr>
      </w:pPr>
    </w:p>
    <w:p w14:paraId="4DD81E49" w14:textId="77777777" w:rsidR="00FA746E" w:rsidRPr="00433BD0" w:rsidRDefault="00FA746E" w:rsidP="00FA746E">
      <w:pPr>
        <w:jc w:val="both"/>
        <w:rPr>
          <w:sz w:val="20"/>
          <w:szCs w:val="20"/>
        </w:rPr>
      </w:pPr>
    </w:p>
    <w:p w14:paraId="770EA677" w14:textId="77777777" w:rsidR="00FA746E" w:rsidRPr="00433BD0" w:rsidRDefault="00FA746E" w:rsidP="00FA746E">
      <w:pPr>
        <w:jc w:val="center"/>
        <w:rPr>
          <w:sz w:val="20"/>
          <w:szCs w:val="20"/>
        </w:rPr>
      </w:pPr>
      <w:r w:rsidRPr="00433BD0">
        <w:rPr>
          <w:sz w:val="20"/>
          <w:szCs w:val="20"/>
        </w:rPr>
        <w:t>Статья 4. Порядок образования комиссии</w:t>
      </w:r>
    </w:p>
    <w:p w14:paraId="08151C2B" w14:textId="77777777" w:rsidR="00FA746E" w:rsidRPr="00433BD0" w:rsidRDefault="00FA746E" w:rsidP="00FA746E">
      <w:pPr>
        <w:jc w:val="both"/>
        <w:rPr>
          <w:sz w:val="20"/>
          <w:szCs w:val="20"/>
        </w:rPr>
      </w:pPr>
    </w:p>
    <w:p w14:paraId="2CE657B1" w14:textId="77777777" w:rsidR="00FA746E" w:rsidRPr="00433BD0" w:rsidRDefault="00FA746E" w:rsidP="00FA746E">
      <w:pPr>
        <w:tabs>
          <w:tab w:val="left" w:pos="340"/>
        </w:tabs>
        <w:jc w:val="both"/>
        <w:rPr>
          <w:sz w:val="20"/>
          <w:szCs w:val="20"/>
        </w:rPr>
      </w:pPr>
      <w:r w:rsidRPr="00433BD0">
        <w:rPr>
          <w:sz w:val="20"/>
          <w:szCs w:val="20"/>
        </w:rPr>
        <w:tab/>
        <w:t xml:space="preserve">    4.1. Комиссия образуется на срок полномочий Совета. Состав комиссии формируется на основании личных пожеланий депутатов, но не может быть менее трех депутатов. Поименный состав комиссии утверждается на заседании Совета в соответствии с Регламентом.</w:t>
      </w:r>
    </w:p>
    <w:p w14:paraId="1BBEF260" w14:textId="77777777" w:rsidR="00FA746E" w:rsidRPr="00433BD0" w:rsidRDefault="00FA746E" w:rsidP="00FA746E">
      <w:pPr>
        <w:tabs>
          <w:tab w:val="left" w:pos="340"/>
        </w:tabs>
        <w:jc w:val="both"/>
        <w:rPr>
          <w:color w:val="000000"/>
          <w:sz w:val="20"/>
          <w:szCs w:val="20"/>
        </w:rPr>
      </w:pPr>
      <w:r w:rsidRPr="00433BD0">
        <w:rPr>
          <w:sz w:val="20"/>
          <w:szCs w:val="20"/>
        </w:rPr>
        <w:t xml:space="preserve">        4.2. Комиссия из своего состава избирает председателя </w:t>
      </w:r>
      <w:r w:rsidRPr="00433BD0">
        <w:rPr>
          <w:color w:val="000000"/>
          <w:sz w:val="20"/>
          <w:szCs w:val="20"/>
        </w:rPr>
        <w:t>комиссии, решение принимается большинством голосов от числа членов комиссии.</w:t>
      </w:r>
    </w:p>
    <w:p w14:paraId="076514E3" w14:textId="77777777" w:rsidR="00FA746E" w:rsidRPr="00433BD0" w:rsidRDefault="00FA746E" w:rsidP="00FA746E">
      <w:pPr>
        <w:shd w:val="clear" w:color="auto" w:fill="FFFFFF"/>
        <w:tabs>
          <w:tab w:val="left" w:pos="922"/>
        </w:tabs>
        <w:ind w:right="19"/>
        <w:jc w:val="both"/>
        <w:rPr>
          <w:sz w:val="20"/>
          <w:szCs w:val="20"/>
        </w:rPr>
      </w:pPr>
      <w:r w:rsidRPr="00433BD0">
        <w:rPr>
          <w:color w:val="000000"/>
          <w:sz w:val="20"/>
          <w:szCs w:val="20"/>
        </w:rPr>
        <w:t xml:space="preserve">        4.3. </w:t>
      </w:r>
      <w:r w:rsidRPr="00433BD0">
        <w:rPr>
          <w:sz w:val="20"/>
          <w:szCs w:val="20"/>
        </w:rPr>
        <w:t>Председатель комиссии освобождается от занимаемой должности по личному заявлению или по решению комиссии.</w:t>
      </w:r>
    </w:p>
    <w:p w14:paraId="4BDEEAEE" w14:textId="77777777" w:rsidR="00FA746E" w:rsidRPr="00433BD0" w:rsidRDefault="00FA746E" w:rsidP="00FA746E">
      <w:pPr>
        <w:shd w:val="clear" w:color="auto" w:fill="FFFFFF"/>
        <w:ind w:right="29"/>
        <w:jc w:val="both"/>
        <w:rPr>
          <w:sz w:val="20"/>
          <w:szCs w:val="20"/>
        </w:rPr>
      </w:pPr>
      <w:r w:rsidRPr="00433BD0">
        <w:rPr>
          <w:color w:val="C00000"/>
          <w:sz w:val="20"/>
          <w:szCs w:val="20"/>
        </w:rPr>
        <w:t xml:space="preserve">        </w:t>
      </w:r>
      <w:r w:rsidRPr="00433BD0">
        <w:rPr>
          <w:sz w:val="20"/>
          <w:szCs w:val="20"/>
        </w:rPr>
        <w:t>4.4. Председатель комиссии утверждается на должность и освобождается от должности решением Совета, принимаемым большинством голо</w:t>
      </w:r>
      <w:r w:rsidRPr="00433BD0">
        <w:rPr>
          <w:sz w:val="20"/>
          <w:szCs w:val="20"/>
        </w:rPr>
        <w:softHyphen/>
        <w:t>сов от числа избранных депутатов Совета.</w:t>
      </w:r>
    </w:p>
    <w:p w14:paraId="41E79B94" w14:textId="77777777" w:rsidR="00FA746E" w:rsidRPr="00433BD0" w:rsidRDefault="00FA746E" w:rsidP="00FA746E">
      <w:pPr>
        <w:rPr>
          <w:sz w:val="20"/>
          <w:szCs w:val="20"/>
        </w:rPr>
      </w:pPr>
    </w:p>
    <w:p w14:paraId="0D545148" w14:textId="77777777" w:rsidR="00FA746E" w:rsidRPr="00433BD0" w:rsidRDefault="00FA746E" w:rsidP="00FA746E">
      <w:pPr>
        <w:jc w:val="center"/>
        <w:rPr>
          <w:sz w:val="20"/>
          <w:szCs w:val="20"/>
        </w:rPr>
      </w:pPr>
      <w:r w:rsidRPr="00433BD0">
        <w:rPr>
          <w:sz w:val="20"/>
          <w:szCs w:val="20"/>
        </w:rPr>
        <w:t>Статья 5. Организация деятельности комиссии</w:t>
      </w:r>
    </w:p>
    <w:p w14:paraId="76BEFCC3" w14:textId="77777777" w:rsidR="00FA746E" w:rsidRPr="00433BD0" w:rsidRDefault="00FA746E" w:rsidP="00FA746E">
      <w:pPr>
        <w:shd w:val="clear" w:color="auto" w:fill="FFFFFF"/>
        <w:tabs>
          <w:tab w:val="left" w:pos="922"/>
        </w:tabs>
        <w:ind w:right="19"/>
        <w:jc w:val="both"/>
        <w:rPr>
          <w:color w:val="C00000"/>
          <w:sz w:val="20"/>
          <w:szCs w:val="20"/>
        </w:rPr>
      </w:pPr>
      <w:r w:rsidRPr="00433BD0">
        <w:rPr>
          <w:sz w:val="20"/>
          <w:szCs w:val="20"/>
        </w:rPr>
        <w:t xml:space="preserve">  </w:t>
      </w:r>
    </w:p>
    <w:p w14:paraId="17F3BB3B" w14:textId="77777777" w:rsidR="00FA746E" w:rsidRPr="00433BD0" w:rsidRDefault="00FA746E" w:rsidP="00FA746E">
      <w:pPr>
        <w:ind w:firstLine="525"/>
        <w:jc w:val="both"/>
        <w:rPr>
          <w:sz w:val="20"/>
          <w:szCs w:val="20"/>
        </w:rPr>
      </w:pPr>
      <w:r w:rsidRPr="00433BD0">
        <w:rPr>
          <w:sz w:val="20"/>
          <w:szCs w:val="20"/>
        </w:rPr>
        <w:t>5.1. Председатель комиссии:</w:t>
      </w:r>
    </w:p>
    <w:p w14:paraId="7C62799B" w14:textId="77777777" w:rsidR="00FA746E" w:rsidRPr="00433BD0" w:rsidRDefault="00FA746E" w:rsidP="00FA746E">
      <w:pPr>
        <w:widowControl w:val="0"/>
        <w:shd w:val="clear" w:color="auto" w:fill="FFFFFF"/>
        <w:tabs>
          <w:tab w:val="left" w:pos="0"/>
        </w:tabs>
        <w:autoSpaceDE w:val="0"/>
        <w:autoSpaceDN w:val="0"/>
        <w:adjustRightInd w:val="0"/>
        <w:ind w:right="28"/>
        <w:jc w:val="both"/>
        <w:rPr>
          <w:spacing w:val="-25"/>
          <w:sz w:val="20"/>
          <w:szCs w:val="20"/>
        </w:rPr>
      </w:pPr>
      <w:r w:rsidRPr="00433BD0">
        <w:rPr>
          <w:sz w:val="20"/>
          <w:szCs w:val="20"/>
        </w:rPr>
        <w:t xml:space="preserve">          а) организует и планирует работу комиссии;</w:t>
      </w:r>
    </w:p>
    <w:p w14:paraId="68E031D5" w14:textId="77777777" w:rsidR="00FA746E" w:rsidRPr="00433BD0" w:rsidRDefault="00FA746E" w:rsidP="00FA746E">
      <w:pPr>
        <w:widowControl w:val="0"/>
        <w:shd w:val="clear" w:color="auto" w:fill="FFFFFF"/>
        <w:tabs>
          <w:tab w:val="left" w:pos="0"/>
        </w:tabs>
        <w:autoSpaceDE w:val="0"/>
        <w:autoSpaceDN w:val="0"/>
        <w:adjustRightInd w:val="0"/>
        <w:ind w:right="326"/>
        <w:jc w:val="both"/>
        <w:rPr>
          <w:color w:val="FF0000"/>
          <w:spacing w:val="-11"/>
          <w:sz w:val="20"/>
          <w:szCs w:val="20"/>
        </w:rPr>
      </w:pPr>
      <w:r w:rsidRPr="00433BD0">
        <w:rPr>
          <w:sz w:val="20"/>
          <w:szCs w:val="20"/>
        </w:rPr>
        <w:t xml:space="preserve">          б) осуществляет руководство подготовкой заседания комиссии, в том числе организует предварительное рассмотрение документов, проектов решений и обращений, поступивших в комиссию;</w:t>
      </w:r>
    </w:p>
    <w:p w14:paraId="7BE4A266" w14:textId="77777777" w:rsidR="00FA746E" w:rsidRPr="00433BD0" w:rsidRDefault="00FA746E" w:rsidP="00FA746E">
      <w:pPr>
        <w:widowControl w:val="0"/>
        <w:shd w:val="clear" w:color="auto" w:fill="FFFFFF"/>
        <w:tabs>
          <w:tab w:val="left" w:pos="0"/>
        </w:tabs>
        <w:autoSpaceDE w:val="0"/>
        <w:autoSpaceDN w:val="0"/>
        <w:adjustRightInd w:val="0"/>
        <w:ind w:right="28"/>
        <w:jc w:val="both"/>
        <w:rPr>
          <w:spacing w:val="-11"/>
          <w:sz w:val="20"/>
          <w:szCs w:val="20"/>
        </w:rPr>
      </w:pPr>
      <w:r w:rsidRPr="00433BD0">
        <w:rPr>
          <w:sz w:val="20"/>
          <w:szCs w:val="20"/>
        </w:rPr>
        <w:t xml:space="preserve">           в) созывает заседания комиссии;</w:t>
      </w:r>
    </w:p>
    <w:p w14:paraId="0D372416" w14:textId="77777777" w:rsidR="00FA746E" w:rsidRPr="00433BD0" w:rsidRDefault="00FA746E" w:rsidP="00FA746E">
      <w:pPr>
        <w:widowControl w:val="0"/>
        <w:shd w:val="clear" w:color="auto" w:fill="FFFFFF"/>
        <w:tabs>
          <w:tab w:val="left" w:pos="0"/>
        </w:tabs>
        <w:autoSpaceDE w:val="0"/>
        <w:autoSpaceDN w:val="0"/>
        <w:adjustRightInd w:val="0"/>
        <w:ind w:right="28"/>
        <w:jc w:val="both"/>
        <w:rPr>
          <w:spacing w:val="-8"/>
          <w:sz w:val="20"/>
          <w:szCs w:val="20"/>
        </w:rPr>
      </w:pPr>
      <w:r w:rsidRPr="00433BD0">
        <w:rPr>
          <w:sz w:val="20"/>
          <w:szCs w:val="20"/>
        </w:rPr>
        <w:t xml:space="preserve">           г) определяет состав лиц, приглашенных на заседание комиссии;</w:t>
      </w:r>
    </w:p>
    <w:p w14:paraId="17700B61" w14:textId="77777777" w:rsidR="00FA746E" w:rsidRPr="00433BD0" w:rsidRDefault="00FA746E" w:rsidP="00FA746E">
      <w:pPr>
        <w:widowControl w:val="0"/>
        <w:shd w:val="clear" w:color="auto" w:fill="FFFFFF"/>
        <w:tabs>
          <w:tab w:val="left" w:pos="0"/>
        </w:tabs>
        <w:autoSpaceDE w:val="0"/>
        <w:autoSpaceDN w:val="0"/>
        <w:adjustRightInd w:val="0"/>
        <w:ind w:right="28"/>
        <w:jc w:val="both"/>
        <w:rPr>
          <w:sz w:val="20"/>
          <w:szCs w:val="20"/>
        </w:rPr>
      </w:pPr>
      <w:r w:rsidRPr="00433BD0">
        <w:rPr>
          <w:sz w:val="20"/>
          <w:szCs w:val="20"/>
        </w:rPr>
        <w:t xml:space="preserve">           д) ведет заседания комиссии;</w:t>
      </w:r>
    </w:p>
    <w:p w14:paraId="4071423C" w14:textId="77777777" w:rsidR="00FA746E" w:rsidRPr="00433BD0" w:rsidRDefault="00FA746E" w:rsidP="00FA746E">
      <w:pPr>
        <w:widowControl w:val="0"/>
        <w:shd w:val="clear" w:color="auto" w:fill="FFFFFF"/>
        <w:tabs>
          <w:tab w:val="left" w:pos="0"/>
        </w:tabs>
        <w:autoSpaceDE w:val="0"/>
        <w:autoSpaceDN w:val="0"/>
        <w:adjustRightInd w:val="0"/>
        <w:ind w:right="28"/>
        <w:jc w:val="both"/>
        <w:rPr>
          <w:sz w:val="20"/>
          <w:szCs w:val="20"/>
        </w:rPr>
      </w:pPr>
      <w:r w:rsidRPr="00433BD0">
        <w:rPr>
          <w:sz w:val="20"/>
          <w:szCs w:val="20"/>
        </w:rPr>
        <w:t xml:space="preserve">           е) дает поручения членам комиссии в пределах своих полномочий по вопросам входящим в компетенцию комиссии;</w:t>
      </w:r>
    </w:p>
    <w:p w14:paraId="5406C1E6" w14:textId="77777777" w:rsidR="00FA746E" w:rsidRPr="00433BD0" w:rsidRDefault="00FA746E" w:rsidP="00FA746E">
      <w:pPr>
        <w:widowControl w:val="0"/>
        <w:shd w:val="clear" w:color="auto" w:fill="FFFFFF"/>
        <w:tabs>
          <w:tab w:val="left" w:pos="0"/>
        </w:tabs>
        <w:autoSpaceDE w:val="0"/>
        <w:autoSpaceDN w:val="0"/>
        <w:adjustRightInd w:val="0"/>
        <w:ind w:right="28"/>
        <w:jc w:val="both"/>
        <w:rPr>
          <w:sz w:val="20"/>
          <w:szCs w:val="20"/>
        </w:rPr>
      </w:pPr>
      <w:r w:rsidRPr="00433BD0">
        <w:rPr>
          <w:sz w:val="20"/>
          <w:szCs w:val="20"/>
        </w:rPr>
        <w:t xml:space="preserve">           ж) подписывает решения, заключения, запросы комиссии и протоколы ее заседаний;</w:t>
      </w:r>
    </w:p>
    <w:p w14:paraId="2249870C" w14:textId="77777777" w:rsidR="00FA746E" w:rsidRPr="00433BD0" w:rsidRDefault="00FA746E" w:rsidP="00FA746E">
      <w:pPr>
        <w:widowControl w:val="0"/>
        <w:shd w:val="clear" w:color="auto" w:fill="FFFFFF"/>
        <w:tabs>
          <w:tab w:val="left" w:pos="0"/>
        </w:tabs>
        <w:autoSpaceDE w:val="0"/>
        <w:autoSpaceDN w:val="0"/>
        <w:adjustRightInd w:val="0"/>
        <w:ind w:right="28"/>
        <w:jc w:val="both"/>
        <w:rPr>
          <w:sz w:val="20"/>
          <w:szCs w:val="20"/>
        </w:rPr>
      </w:pPr>
      <w:r w:rsidRPr="00433BD0">
        <w:rPr>
          <w:sz w:val="20"/>
          <w:szCs w:val="20"/>
        </w:rPr>
        <w:t xml:space="preserve">           з) организует контроль за исполнением решений и поручений Совета по вопросам ведения комиссии.</w:t>
      </w:r>
    </w:p>
    <w:p w14:paraId="79CE9FD0" w14:textId="77777777" w:rsidR="00FA746E" w:rsidRPr="00433BD0" w:rsidRDefault="00FA746E" w:rsidP="00FA746E">
      <w:pPr>
        <w:ind w:firstLine="709"/>
        <w:jc w:val="both"/>
        <w:rPr>
          <w:sz w:val="20"/>
          <w:szCs w:val="20"/>
        </w:rPr>
      </w:pPr>
      <w:r w:rsidRPr="00433BD0">
        <w:rPr>
          <w:sz w:val="20"/>
          <w:szCs w:val="20"/>
        </w:rPr>
        <w:t xml:space="preserve"> и) представляет комиссию в отношениях с органами местного самоуправления, организациями, предприятиями и жителями Куйбышевского</w:t>
      </w:r>
      <w:r w:rsidRPr="00433BD0">
        <w:rPr>
          <w:iCs/>
          <w:sz w:val="20"/>
          <w:szCs w:val="20"/>
        </w:rPr>
        <w:t xml:space="preserve"> муниципального района Новосибирской области</w:t>
      </w:r>
      <w:r w:rsidRPr="00433BD0">
        <w:rPr>
          <w:sz w:val="20"/>
          <w:szCs w:val="20"/>
        </w:rPr>
        <w:t xml:space="preserve">. </w:t>
      </w:r>
    </w:p>
    <w:p w14:paraId="06D5E135" w14:textId="77777777" w:rsidR="00FA746E" w:rsidRPr="00433BD0" w:rsidRDefault="00FA746E" w:rsidP="00FA746E">
      <w:pPr>
        <w:ind w:firstLine="567"/>
        <w:jc w:val="both"/>
        <w:rPr>
          <w:sz w:val="20"/>
          <w:szCs w:val="20"/>
        </w:rPr>
      </w:pPr>
      <w:r w:rsidRPr="00433BD0">
        <w:rPr>
          <w:sz w:val="20"/>
          <w:szCs w:val="20"/>
        </w:rPr>
        <w:t xml:space="preserve"> 5.2. Член комиссии:</w:t>
      </w:r>
    </w:p>
    <w:p w14:paraId="562D5E6F" w14:textId="77777777" w:rsidR="00FA746E" w:rsidRPr="00433BD0" w:rsidRDefault="00FA746E" w:rsidP="00FA746E">
      <w:pPr>
        <w:shd w:val="clear" w:color="auto" w:fill="FFFFFF"/>
        <w:ind w:right="19"/>
        <w:jc w:val="both"/>
        <w:rPr>
          <w:sz w:val="20"/>
          <w:szCs w:val="20"/>
        </w:rPr>
      </w:pPr>
      <w:r w:rsidRPr="00433BD0">
        <w:rPr>
          <w:sz w:val="20"/>
          <w:szCs w:val="20"/>
        </w:rPr>
        <w:t xml:space="preserve">          а) пользуется правом решающего голоса по всем вопросам, рассматриваемым комиссией;</w:t>
      </w:r>
    </w:p>
    <w:p w14:paraId="258C9A4C" w14:textId="77777777" w:rsidR="00FA746E" w:rsidRPr="00433BD0" w:rsidRDefault="00FA746E" w:rsidP="00FA746E">
      <w:pPr>
        <w:shd w:val="clear" w:color="auto" w:fill="FFFFFF"/>
        <w:ind w:right="19"/>
        <w:jc w:val="both"/>
        <w:rPr>
          <w:sz w:val="20"/>
          <w:szCs w:val="20"/>
        </w:rPr>
      </w:pPr>
      <w:r w:rsidRPr="00433BD0">
        <w:rPr>
          <w:sz w:val="20"/>
          <w:szCs w:val="20"/>
        </w:rPr>
        <w:t xml:space="preserve">          б) имеет право вносить вопросы и предложения на рассмотрение комиссии, участвовать в подготов</w:t>
      </w:r>
      <w:r w:rsidRPr="00433BD0">
        <w:rPr>
          <w:sz w:val="20"/>
          <w:szCs w:val="20"/>
        </w:rPr>
        <w:softHyphen/>
        <w:t>ке, обсуждении и принятии решений комиссии;</w:t>
      </w:r>
    </w:p>
    <w:p w14:paraId="1E082483" w14:textId="77777777" w:rsidR="00FA746E" w:rsidRPr="00433BD0" w:rsidRDefault="00FA746E" w:rsidP="00FA746E">
      <w:pPr>
        <w:shd w:val="clear" w:color="auto" w:fill="FFFFFF"/>
        <w:ind w:right="29" w:firstLine="567"/>
        <w:jc w:val="both"/>
        <w:rPr>
          <w:sz w:val="20"/>
          <w:szCs w:val="20"/>
        </w:rPr>
      </w:pPr>
      <w:r w:rsidRPr="00433BD0">
        <w:rPr>
          <w:sz w:val="20"/>
          <w:szCs w:val="20"/>
        </w:rPr>
        <w:t xml:space="preserve">  в) вправе представлять на рассмотрение Совета свое мнение по рассматриваемым вопросам, отличное от решений, заключений и рекомендаций комиссии;</w:t>
      </w:r>
    </w:p>
    <w:p w14:paraId="396D7355" w14:textId="77777777" w:rsidR="00FA746E" w:rsidRPr="00433BD0" w:rsidRDefault="00FA746E" w:rsidP="00FA746E">
      <w:pPr>
        <w:ind w:firstLine="525"/>
        <w:jc w:val="both"/>
        <w:rPr>
          <w:sz w:val="20"/>
          <w:szCs w:val="20"/>
        </w:rPr>
      </w:pPr>
      <w:r w:rsidRPr="00433BD0">
        <w:rPr>
          <w:sz w:val="20"/>
          <w:szCs w:val="20"/>
        </w:rPr>
        <w:t xml:space="preserve">   г) обязан участвовать в деятельности комиссии, содействовать реализации ее решений, выполнять поручения комиссии; </w:t>
      </w:r>
    </w:p>
    <w:p w14:paraId="36EE5121" w14:textId="77777777" w:rsidR="00FA746E" w:rsidRPr="00433BD0" w:rsidRDefault="00FA746E" w:rsidP="00FA746E">
      <w:pPr>
        <w:shd w:val="clear" w:color="auto" w:fill="FFFFFF"/>
        <w:ind w:right="29"/>
        <w:jc w:val="both"/>
        <w:rPr>
          <w:sz w:val="20"/>
          <w:szCs w:val="20"/>
        </w:rPr>
      </w:pPr>
      <w:r w:rsidRPr="00433BD0">
        <w:rPr>
          <w:sz w:val="20"/>
          <w:szCs w:val="20"/>
        </w:rPr>
        <w:t xml:space="preserve">           д) может участвовать в заседаниях комиссии, членом которой он не является, с правом совещательного голоса.</w:t>
      </w:r>
    </w:p>
    <w:p w14:paraId="6FAB433D" w14:textId="77777777" w:rsidR="00FA746E" w:rsidRPr="00433BD0" w:rsidRDefault="00FA746E" w:rsidP="00FA746E">
      <w:pPr>
        <w:ind w:firstLine="567"/>
        <w:jc w:val="both"/>
        <w:rPr>
          <w:sz w:val="20"/>
          <w:szCs w:val="20"/>
        </w:rPr>
      </w:pPr>
      <w:r w:rsidRPr="00433BD0">
        <w:rPr>
          <w:sz w:val="20"/>
          <w:szCs w:val="20"/>
        </w:rPr>
        <w:t xml:space="preserve"> 5.3. Деятельность комиссии осуществляется в соответствии с планом работы комиссии и планом работы Совета. Текущие планы работы комиссии формируются председателем комиссии на основе решений Совета, предложений председателя Совета, членов комиссии, обращений руководителей предприятий, организаций и жителей Куйбышевского</w:t>
      </w:r>
      <w:r w:rsidRPr="00433BD0">
        <w:rPr>
          <w:iCs/>
          <w:sz w:val="20"/>
          <w:szCs w:val="20"/>
        </w:rPr>
        <w:t xml:space="preserve"> муниципального района Новосибирской области</w:t>
      </w:r>
      <w:r w:rsidRPr="00433BD0">
        <w:rPr>
          <w:sz w:val="20"/>
          <w:szCs w:val="20"/>
        </w:rPr>
        <w:t>.</w:t>
      </w:r>
    </w:p>
    <w:p w14:paraId="183F7CB7" w14:textId="77777777" w:rsidR="00FA746E" w:rsidRPr="00433BD0" w:rsidRDefault="00FA746E" w:rsidP="00FA746E">
      <w:pPr>
        <w:ind w:firstLine="525"/>
        <w:jc w:val="both"/>
        <w:rPr>
          <w:sz w:val="20"/>
          <w:szCs w:val="20"/>
        </w:rPr>
      </w:pPr>
      <w:r w:rsidRPr="00433BD0">
        <w:rPr>
          <w:sz w:val="20"/>
          <w:szCs w:val="20"/>
        </w:rPr>
        <w:t xml:space="preserve">   5.4. Заседания комиссии проводятся по мере необходимости, но не реже одного раза в три месяца. Заседание считается правомочным, если на нем присутствует не менее половины от общего числа депутатов – членов комиссии.</w:t>
      </w:r>
    </w:p>
    <w:p w14:paraId="56A02E34" w14:textId="77777777" w:rsidR="00FA746E" w:rsidRPr="00433BD0" w:rsidRDefault="00FA746E" w:rsidP="00FA746E">
      <w:pPr>
        <w:ind w:firstLine="525"/>
        <w:jc w:val="both"/>
        <w:rPr>
          <w:sz w:val="20"/>
          <w:szCs w:val="20"/>
        </w:rPr>
      </w:pPr>
      <w:r w:rsidRPr="00433BD0">
        <w:rPr>
          <w:sz w:val="20"/>
          <w:szCs w:val="20"/>
        </w:rPr>
        <w:t>Заседание комиссии проводится в открытой форме. По решению комиссии, в случае необходимости, может быть проведено закрытое заседание. Решения комиссии принимаются большинством голосов от числа присутствующих на заседании членов комиссии открытым голосованием.</w:t>
      </w:r>
    </w:p>
    <w:p w14:paraId="5A1963CB" w14:textId="77777777" w:rsidR="00FA746E" w:rsidRPr="00433BD0" w:rsidRDefault="00FA746E" w:rsidP="00FA746E">
      <w:pPr>
        <w:ind w:firstLine="525"/>
        <w:jc w:val="both"/>
        <w:rPr>
          <w:sz w:val="20"/>
          <w:szCs w:val="20"/>
        </w:rPr>
      </w:pPr>
      <w:r w:rsidRPr="00433BD0">
        <w:rPr>
          <w:sz w:val="20"/>
          <w:szCs w:val="20"/>
        </w:rPr>
        <w:t xml:space="preserve"> 5.5. Для рассмотрения вопросов, относящихся к ведению двух или нескольких комиссий, проводятся совместные заседания. Решения по рассматриваемым вопросам принимаются каждой комиссией самостоятельно.</w:t>
      </w:r>
    </w:p>
    <w:p w14:paraId="1B1659F6" w14:textId="77777777" w:rsidR="00FA746E" w:rsidRPr="00433BD0" w:rsidRDefault="00FA746E" w:rsidP="00FA746E">
      <w:pPr>
        <w:jc w:val="both"/>
        <w:rPr>
          <w:sz w:val="20"/>
          <w:szCs w:val="20"/>
        </w:rPr>
      </w:pPr>
      <w:r w:rsidRPr="00433BD0">
        <w:rPr>
          <w:sz w:val="20"/>
          <w:szCs w:val="20"/>
        </w:rPr>
        <w:t xml:space="preserve">       5.6. В конце календарного года комиссия готовит и представляет в Совет отчет о своей деятельности.</w:t>
      </w:r>
    </w:p>
    <w:p w14:paraId="4385E578" w14:textId="77777777" w:rsidR="00FA746E" w:rsidRPr="00433BD0" w:rsidRDefault="00FA746E" w:rsidP="00FA746E">
      <w:pPr>
        <w:ind w:firstLine="525"/>
        <w:jc w:val="both"/>
        <w:rPr>
          <w:sz w:val="20"/>
          <w:szCs w:val="20"/>
        </w:rPr>
      </w:pPr>
      <w:r w:rsidRPr="00433BD0">
        <w:rPr>
          <w:sz w:val="20"/>
          <w:szCs w:val="20"/>
        </w:rPr>
        <w:t>5.7. Комиссия информирует общественность о своей деятельности. На заседания могут приглашаться представители средств массовой информации.</w:t>
      </w:r>
    </w:p>
    <w:p w14:paraId="02C101CB" w14:textId="77777777" w:rsidR="00FA746E" w:rsidRPr="00433BD0" w:rsidRDefault="00FA746E" w:rsidP="00FA746E">
      <w:pPr>
        <w:ind w:firstLine="525"/>
        <w:jc w:val="both"/>
        <w:rPr>
          <w:sz w:val="20"/>
          <w:szCs w:val="20"/>
        </w:rPr>
      </w:pPr>
      <w:r w:rsidRPr="00433BD0">
        <w:rPr>
          <w:sz w:val="20"/>
          <w:szCs w:val="20"/>
        </w:rPr>
        <w:lastRenderedPageBreak/>
        <w:t>5.8. Информационное и организационно-техническое обеспечение деятельности комиссии осуществляется аппаратом Совета.</w:t>
      </w:r>
    </w:p>
    <w:p w14:paraId="416E6A04" w14:textId="77777777" w:rsidR="00FA746E" w:rsidRPr="00433BD0" w:rsidRDefault="00FA746E" w:rsidP="00FA746E">
      <w:pPr>
        <w:ind w:firstLine="525"/>
        <w:jc w:val="both"/>
        <w:rPr>
          <w:sz w:val="20"/>
          <w:szCs w:val="20"/>
        </w:rPr>
      </w:pPr>
    </w:p>
    <w:p w14:paraId="43E5E7CF" w14:textId="77777777" w:rsidR="00FA746E" w:rsidRPr="00433BD0" w:rsidRDefault="00FA746E" w:rsidP="00FA746E">
      <w:pPr>
        <w:keepNext/>
        <w:ind w:left="5812"/>
        <w:jc w:val="right"/>
        <w:outlineLvl w:val="0"/>
        <w:rPr>
          <w:sz w:val="20"/>
          <w:szCs w:val="20"/>
        </w:rPr>
      </w:pPr>
      <w:r w:rsidRPr="00433BD0">
        <w:rPr>
          <w:sz w:val="20"/>
          <w:szCs w:val="20"/>
        </w:rPr>
        <w:t>Утверждено</w:t>
      </w:r>
    </w:p>
    <w:p w14:paraId="65FABE33" w14:textId="77777777" w:rsidR="00FA746E" w:rsidRPr="00433BD0" w:rsidRDefault="00FA746E" w:rsidP="00FA746E">
      <w:pPr>
        <w:keepNext/>
        <w:ind w:left="5812"/>
        <w:jc w:val="right"/>
        <w:outlineLvl w:val="1"/>
        <w:rPr>
          <w:sz w:val="20"/>
          <w:szCs w:val="20"/>
        </w:rPr>
      </w:pPr>
      <w:r w:rsidRPr="00433BD0">
        <w:rPr>
          <w:sz w:val="20"/>
          <w:szCs w:val="20"/>
        </w:rPr>
        <w:t>решением Совета депутатов</w:t>
      </w:r>
    </w:p>
    <w:p w14:paraId="5F5F87BD" w14:textId="77777777" w:rsidR="00FA746E" w:rsidRPr="00433BD0" w:rsidRDefault="00FA746E" w:rsidP="00FA746E">
      <w:pPr>
        <w:ind w:left="5529"/>
        <w:jc w:val="right"/>
        <w:rPr>
          <w:sz w:val="20"/>
          <w:szCs w:val="20"/>
        </w:rPr>
      </w:pPr>
      <w:r w:rsidRPr="00433BD0">
        <w:rPr>
          <w:sz w:val="20"/>
          <w:szCs w:val="20"/>
        </w:rPr>
        <w:t>Куйбышевского муниципального района Новосибирской области</w:t>
      </w:r>
    </w:p>
    <w:p w14:paraId="6EE73600" w14:textId="77777777" w:rsidR="00FA746E" w:rsidRPr="00433BD0" w:rsidRDefault="00FA746E" w:rsidP="00FA746E">
      <w:pPr>
        <w:ind w:left="5812"/>
        <w:jc w:val="right"/>
        <w:rPr>
          <w:sz w:val="20"/>
          <w:szCs w:val="20"/>
        </w:rPr>
      </w:pPr>
      <w:r w:rsidRPr="00433BD0">
        <w:rPr>
          <w:sz w:val="20"/>
          <w:szCs w:val="20"/>
        </w:rPr>
        <w:t xml:space="preserve"> от 21.09.2020 г. № 11</w:t>
      </w:r>
    </w:p>
    <w:p w14:paraId="370F7DC2" w14:textId="77777777" w:rsidR="00FA746E" w:rsidRPr="00433BD0" w:rsidRDefault="00FA746E" w:rsidP="00FA746E">
      <w:pPr>
        <w:ind w:firstLine="525"/>
        <w:jc w:val="right"/>
        <w:rPr>
          <w:sz w:val="20"/>
          <w:szCs w:val="20"/>
        </w:rPr>
      </w:pPr>
    </w:p>
    <w:p w14:paraId="209CCCCA" w14:textId="77777777" w:rsidR="00FA746E" w:rsidRPr="00433BD0" w:rsidRDefault="00FA746E" w:rsidP="00FA746E">
      <w:pPr>
        <w:keepNext/>
        <w:ind w:firstLine="525"/>
        <w:jc w:val="center"/>
        <w:outlineLvl w:val="2"/>
        <w:rPr>
          <w:sz w:val="20"/>
          <w:szCs w:val="20"/>
        </w:rPr>
      </w:pPr>
      <w:r w:rsidRPr="00433BD0">
        <w:rPr>
          <w:sz w:val="20"/>
          <w:szCs w:val="20"/>
        </w:rPr>
        <w:t>П О Л О Ж Е Н И Е</w:t>
      </w:r>
    </w:p>
    <w:p w14:paraId="3A691E9A" w14:textId="77777777" w:rsidR="00FA746E" w:rsidRPr="00433BD0" w:rsidRDefault="00FA746E" w:rsidP="00FA746E">
      <w:pPr>
        <w:jc w:val="center"/>
        <w:rPr>
          <w:sz w:val="20"/>
          <w:szCs w:val="20"/>
        </w:rPr>
      </w:pPr>
      <w:r w:rsidRPr="00433BD0">
        <w:rPr>
          <w:sz w:val="20"/>
          <w:szCs w:val="20"/>
        </w:rPr>
        <w:t xml:space="preserve">  мандатной комиссии и </w:t>
      </w:r>
      <w:r w:rsidRPr="00433BD0">
        <w:rPr>
          <w:iCs/>
          <w:sz w:val="20"/>
          <w:szCs w:val="20"/>
        </w:rPr>
        <w:t xml:space="preserve">по депутатской этике </w:t>
      </w:r>
      <w:r w:rsidRPr="00433BD0">
        <w:rPr>
          <w:sz w:val="20"/>
          <w:szCs w:val="20"/>
        </w:rPr>
        <w:t xml:space="preserve"> </w:t>
      </w:r>
    </w:p>
    <w:p w14:paraId="6DC7BCC7" w14:textId="77777777" w:rsidR="00FA746E" w:rsidRPr="00433BD0" w:rsidRDefault="00FA746E" w:rsidP="00FA746E">
      <w:pPr>
        <w:ind w:firstLine="525"/>
        <w:jc w:val="center"/>
        <w:rPr>
          <w:iCs/>
          <w:sz w:val="20"/>
          <w:szCs w:val="20"/>
        </w:rPr>
      </w:pPr>
      <w:r w:rsidRPr="00433BD0">
        <w:rPr>
          <w:iCs/>
          <w:sz w:val="20"/>
          <w:szCs w:val="20"/>
        </w:rPr>
        <w:t xml:space="preserve"> Совета депутатов Куйбышевского муниципального района</w:t>
      </w:r>
    </w:p>
    <w:p w14:paraId="22A21F66" w14:textId="77777777" w:rsidR="00FA746E" w:rsidRPr="00433BD0" w:rsidRDefault="00FA746E" w:rsidP="00FA746E">
      <w:pPr>
        <w:ind w:firstLine="525"/>
        <w:jc w:val="center"/>
        <w:rPr>
          <w:sz w:val="20"/>
          <w:szCs w:val="20"/>
        </w:rPr>
      </w:pPr>
      <w:r w:rsidRPr="00433BD0">
        <w:rPr>
          <w:iCs/>
          <w:sz w:val="20"/>
          <w:szCs w:val="20"/>
        </w:rPr>
        <w:t xml:space="preserve">Новосибирской области </w:t>
      </w:r>
    </w:p>
    <w:p w14:paraId="409B3E55" w14:textId="77777777" w:rsidR="00FA746E" w:rsidRPr="00433BD0" w:rsidRDefault="00FA746E" w:rsidP="00FA746E">
      <w:pPr>
        <w:ind w:firstLine="525"/>
        <w:jc w:val="center"/>
        <w:rPr>
          <w:sz w:val="20"/>
          <w:szCs w:val="20"/>
        </w:rPr>
      </w:pPr>
    </w:p>
    <w:p w14:paraId="1EB31826" w14:textId="77777777" w:rsidR="00FA746E" w:rsidRPr="00433BD0" w:rsidRDefault="00FA746E" w:rsidP="00FA746E">
      <w:pPr>
        <w:ind w:firstLine="525"/>
        <w:jc w:val="center"/>
        <w:rPr>
          <w:sz w:val="20"/>
          <w:szCs w:val="20"/>
        </w:rPr>
      </w:pPr>
    </w:p>
    <w:p w14:paraId="57B23867" w14:textId="77777777" w:rsidR="00FA746E" w:rsidRPr="00433BD0" w:rsidRDefault="00FA746E" w:rsidP="00FA746E">
      <w:pPr>
        <w:ind w:left="525"/>
        <w:jc w:val="center"/>
        <w:rPr>
          <w:sz w:val="20"/>
          <w:szCs w:val="20"/>
        </w:rPr>
      </w:pPr>
      <w:r w:rsidRPr="00433BD0">
        <w:rPr>
          <w:sz w:val="20"/>
          <w:szCs w:val="20"/>
        </w:rPr>
        <w:t>Статья 1. Общие положения</w:t>
      </w:r>
    </w:p>
    <w:p w14:paraId="6B2AB603" w14:textId="77777777" w:rsidR="00FA746E" w:rsidRPr="00433BD0" w:rsidRDefault="00FA746E" w:rsidP="00FA746E">
      <w:pPr>
        <w:jc w:val="center"/>
        <w:rPr>
          <w:sz w:val="20"/>
          <w:szCs w:val="20"/>
        </w:rPr>
      </w:pPr>
    </w:p>
    <w:p w14:paraId="60956ED3" w14:textId="77777777" w:rsidR="00FA746E" w:rsidRPr="00433BD0" w:rsidRDefault="00FA746E" w:rsidP="00FA746E">
      <w:pPr>
        <w:jc w:val="both"/>
        <w:rPr>
          <w:sz w:val="20"/>
          <w:szCs w:val="20"/>
        </w:rPr>
      </w:pPr>
      <w:r w:rsidRPr="00433BD0">
        <w:rPr>
          <w:sz w:val="20"/>
          <w:szCs w:val="20"/>
        </w:rPr>
        <w:t xml:space="preserve">          1.1 Мандатная комиссия и по депутатской этике Совета депутатов </w:t>
      </w:r>
      <w:bookmarkStart w:id="1" w:name="_Hlk51228445"/>
      <w:r w:rsidRPr="00433BD0">
        <w:rPr>
          <w:sz w:val="20"/>
          <w:szCs w:val="20"/>
        </w:rPr>
        <w:t xml:space="preserve">Куйбышевского муниципального района Новосибирской области </w:t>
      </w:r>
      <w:bookmarkEnd w:id="1"/>
      <w:r w:rsidRPr="00433BD0">
        <w:rPr>
          <w:sz w:val="20"/>
          <w:szCs w:val="20"/>
        </w:rPr>
        <w:t>(далее - комиссия) образуется на срок полномочий Совета депутатов Куйбышевского муниципального района Новосибирской области (далее - Совет), является рабочим органом Совета, ответственна и подотчетна ему.</w:t>
      </w:r>
    </w:p>
    <w:p w14:paraId="5FC9777B" w14:textId="77777777" w:rsidR="00FA746E" w:rsidRPr="00433BD0" w:rsidRDefault="00FA746E" w:rsidP="00FA746E">
      <w:pPr>
        <w:ind w:firstLine="525"/>
        <w:jc w:val="both"/>
        <w:rPr>
          <w:sz w:val="20"/>
          <w:szCs w:val="20"/>
        </w:rPr>
      </w:pPr>
      <w:r w:rsidRPr="00433BD0">
        <w:rPr>
          <w:sz w:val="20"/>
          <w:szCs w:val="20"/>
        </w:rPr>
        <w:t>1.2. Правовой основой деятельности комиссии является Конституция Российской Федерации, федеральное законодательство, законодательство Новосибирской области, Устав Куйбышевского муниципального района Новосибирской области, Регламент Совета, настоящее положение и иные решения Совета.</w:t>
      </w:r>
    </w:p>
    <w:p w14:paraId="4EF999ED" w14:textId="77777777" w:rsidR="00FA746E" w:rsidRPr="00433BD0" w:rsidRDefault="00FA746E" w:rsidP="00FA746E">
      <w:pPr>
        <w:ind w:firstLine="525"/>
        <w:jc w:val="both"/>
        <w:rPr>
          <w:sz w:val="20"/>
          <w:szCs w:val="20"/>
        </w:rPr>
      </w:pPr>
      <w:r w:rsidRPr="00433BD0">
        <w:rPr>
          <w:sz w:val="20"/>
          <w:szCs w:val="20"/>
        </w:rPr>
        <w:t>1.3. Свою работу комиссия строит на основе коллективного, свободного, делового обсуждения вопросов, основывается на принципах законности, гласности и учета общественного мнения.</w:t>
      </w:r>
    </w:p>
    <w:p w14:paraId="5892F6AF" w14:textId="77777777" w:rsidR="00FA746E" w:rsidRPr="00433BD0" w:rsidRDefault="00FA746E" w:rsidP="00FA746E">
      <w:pPr>
        <w:shd w:val="clear" w:color="auto" w:fill="FFFFFF"/>
        <w:ind w:right="19"/>
        <w:jc w:val="both"/>
        <w:rPr>
          <w:sz w:val="20"/>
          <w:szCs w:val="20"/>
        </w:rPr>
      </w:pPr>
      <w:r w:rsidRPr="00433BD0">
        <w:rPr>
          <w:sz w:val="20"/>
          <w:szCs w:val="20"/>
        </w:rPr>
        <w:t xml:space="preserve">       Члены комиссии пользуются правом решающего голоса по всем вопросам, рассматриваемым комиссией, имеют право вносить вопросы и предложения на ее рассмотрение, участвовать в их подготовке, обсуждении и принятии по ним решений.</w:t>
      </w:r>
    </w:p>
    <w:p w14:paraId="190E6C65" w14:textId="77777777" w:rsidR="00FA746E" w:rsidRPr="00433BD0" w:rsidRDefault="00FA746E" w:rsidP="00FA746E">
      <w:pPr>
        <w:ind w:firstLine="525"/>
        <w:jc w:val="both"/>
        <w:rPr>
          <w:sz w:val="20"/>
          <w:szCs w:val="20"/>
        </w:rPr>
      </w:pPr>
      <w:r w:rsidRPr="00433BD0">
        <w:rPr>
          <w:sz w:val="20"/>
          <w:szCs w:val="20"/>
        </w:rPr>
        <w:t>Члены комиссии обязаны участвовать в ее работе, содействовать реализации ее решений, выполнять поручения комиссии.</w:t>
      </w:r>
    </w:p>
    <w:p w14:paraId="596129D8" w14:textId="77777777" w:rsidR="00FA746E" w:rsidRPr="00433BD0" w:rsidRDefault="00FA746E" w:rsidP="00FA746E">
      <w:pPr>
        <w:ind w:firstLine="525"/>
        <w:jc w:val="both"/>
        <w:rPr>
          <w:sz w:val="20"/>
          <w:szCs w:val="20"/>
        </w:rPr>
      </w:pPr>
      <w:r w:rsidRPr="00433BD0">
        <w:rPr>
          <w:sz w:val="20"/>
          <w:szCs w:val="20"/>
        </w:rPr>
        <w:t>Преобразование и ликвидация комиссии производится только по решению Совета.</w:t>
      </w:r>
    </w:p>
    <w:p w14:paraId="7F8F246C" w14:textId="77777777" w:rsidR="00FA746E" w:rsidRPr="00433BD0" w:rsidRDefault="00FA746E" w:rsidP="00FA746E">
      <w:pPr>
        <w:ind w:firstLine="525"/>
        <w:jc w:val="both"/>
        <w:rPr>
          <w:sz w:val="20"/>
          <w:szCs w:val="20"/>
        </w:rPr>
      </w:pPr>
      <w:r w:rsidRPr="00433BD0">
        <w:rPr>
          <w:sz w:val="20"/>
          <w:szCs w:val="20"/>
        </w:rPr>
        <w:t xml:space="preserve">1.4.  К работе комиссии с правом совещательного голоса могут быть привлечены представители органов местного самоуправления, специалисты, эксперты, представители общественных организаций, руководители предприятий и организаций Куйбышевского муниципального района Новосибирской области. </w:t>
      </w:r>
    </w:p>
    <w:p w14:paraId="31754516" w14:textId="77777777" w:rsidR="00FA746E" w:rsidRPr="00433BD0" w:rsidRDefault="00FA746E" w:rsidP="00FA746E">
      <w:pPr>
        <w:ind w:firstLine="525"/>
        <w:jc w:val="both"/>
        <w:rPr>
          <w:sz w:val="20"/>
          <w:szCs w:val="20"/>
        </w:rPr>
      </w:pPr>
    </w:p>
    <w:p w14:paraId="7AE82E96" w14:textId="77777777" w:rsidR="00FA746E" w:rsidRPr="00433BD0" w:rsidRDefault="00FA746E" w:rsidP="00FA746E">
      <w:pPr>
        <w:ind w:firstLine="525"/>
        <w:jc w:val="center"/>
        <w:rPr>
          <w:sz w:val="20"/>
          <w:szCs w:val="20"/>
        </w:rPr>
      </w:pPr>
      <w:r w:rsidRPr="00433BD0">
        <w:rPr>
          <w:sz w:val="20"/>
          <w:szCs w:val="20"/>
        </w:rPr>
        <w:t>Статья 2. Компетенция комиссии</w:t>
      </w:r>
    </w:p>
    <w:p w14:paraId="38502947" w14:textId="77777777" w:rsidR="00FA746E" w:rsidRPr="00433BD0" w:rsidRDefault="00FA746E" w:rsidP="00FA746E">
      <w:pPr>
        <w:ind w:left="720"/>
        <w:jc w:val="both"/>
        <w:rPr>
          <w:sz w:val="20"/>
          <w:szCs w:val="20"/>
        </w:rPr>
      </w:pPr>
    </w:p>
    <w:p w14:paraId="764C5B23" w14:textId="77777777" w:rsidR="00FA746E" w:rsidRPr="00433BD0" w:rsidRDefault="00FA746E" w:rsidP="00FA746E">
      <w:pPr>
        <w:tabs>
          <w:tab w:val="left" w:pos="720"/>
        </w:tabs>
        <w:jc w:val="both"/>
        <w:rPr>
          <w:sz w:val="20"/>
          <w:szCs w:val="20"/>
        </w:rPr>
      </w:pPr>
      <w:r w:rsidRPr="00433BD0">
        <w:rPr>
          <w:sz w:val="20"/>
          <w:szCs w:val="20"/>
        </w:rPr>
        <w:t xml:space="preserve">       2.1.  Рассмотрение вопросов:                                                        </w:t>
      </w:r>
    </w:p>
    <w:p w14:paraId="6A513F74" w14:textId="77777777" w:rsidR="00FA746E" w:rsidRPr="00433BD0" w:rsidRDefault="00FA746E" w:rsidP="00FA746E">
      <w:pPr>
        <w:tabs>
          <w:tab w:val="left" w:pos="720"/>
        </w:tabs>
        <w:jc w:val="both"/>
        <w:rPr>
          <w:sz w:val="20"/>
          <w:szCs w:val="20"/>
        </w:rPr>
      </w:pPr>
      <w:r w:rsidRPr="00433BD0">
        <w:rPr>
          <w:sz w:val="20"/>
          <w:szCs w:val="20"/>
        </w:rPr>
        <w:t xml:space="preserve">        а) участие депутатов Совета в работе постоянных комиссий, сессий Совета;</w:t>
      </w:r>
    </w:p>
    <w:p w14:paraId="49FC3B27" w14:textId="77777777" w:rsidR="00FA746E" w:rsidRPr="00433BD0" w:rsidRDefault="00FA746E" w:rsidP="00FA746E">
      <w:pPr>
        <w:tabs>
          <w:tab w:val="left" w:pos="720"/>
        </w:tabs>
        <w:jc w:val="both"/>
        <w:rPr>
          <w:sz w:val="20"/>
          <w:szCs w:val="20"/>
        </w:rPr>
      </w:pPr>
      <w:r w:rsidRPr="00433BD0">
        <w:rPr>
          <w:sz w:val="20"/>
          <w:szCs w:val="20"/>
        </w:rPr>
        <w:t xml:space="preserve">        б) соблюдение депутатами этических норм поведения на заседаниях Совета;</w:t>
      </w:r>
    </w:p>
    <w:p w14:paraId="6C76243A" w14:textId="77777777" w:rsidR="00FA746E" w:rsidRPr="00433BD0" w:rsidRDefault="00FA746E" w:rsidP="00FA746E">
      <w:pPr>
        <w:tabs>
          <w:tab w:val="left" w:pos="720"/>
        </w:tabs>
        <w:jc w:val="both"/>
        <w:rPr>
          <w:sz w:val="20"/>
          <w:szCs w:val="20"/>
        </w:rPr>
      </w:pPr>
      <w:r w:rsidRPr="00433BD0">
        <w:rPr>
          <w:sz w:val="20"/>
          <w:szCs w:val="20"/>
        </w:rPr>
        <w:t xml:space="preserve">        в) регистрации депутатских объединений(групп) в Совете;</w:t>
      </w:r>
    </w:p>
    <w:p w14:paraId="0B58B5D7" w14:textId="77777777" w:rsidR="00FA746E" w:rsidRPr="00433BD0" w:rsidRDefault="00FA746E" w:rsidP="00FA746E">
      <w:pPr>
        <w:tabs>
          <w:tab w:val="left" w:pos="720"/>
        </w:tabs>
        <w:jc w:val="both"/>
        <w:rPr>
          <w:sz w:val="20"/>
          <w:szCs w:val="20"/>
        </w:rPr>
      </w:pPr>
      <w:r w:rsidRPr="00433BD0">
        <w:rPr>
          <w:sz w:val="20"/>
          <w:szCs w:val="20"/>
        </w:rPr>
        <w:t xml:space="preserve">        г) рассмотрение материалов территориальной избирательной комиссии.  </w:t>
      </w:r>
    </w:p>
    <w:p w14:paraId="6544BAD1" w14:textId="77777777" w:rsidR="00FA746E" w:rsidRPr="00433BD0" w:rsidRDefault="00FA746E" w:rsidP="00FA746E">
      <w:pPr>
        <w:jc w:val="both"/>
        <w:rPr>
          <w:sz w:val="20"/>
          <w:szCs w:val="20"/>
        </w:rPr>
      </w:pPr>
    </w:p>
    <w:p w14:paraId="1097A617" w14:textId="77777777" w:rsidR="00FA746E" w:rsidRPr="00433BD0" w:rsidRDefault="00FA746E" w:rsidP="00FA746E">
      <w:pPr>
        <w:jc w:val="center"/>
        <w:rPr>
          <w:sz w:val="20"/>
          <w:szCs w:val="20"/>
        </w:rPr>
      </w:pPr>
      <w:r w:rsidRPr="00433BD0">
        <w:rPr>
          <w:sz w:val="20"/>
          <w:szCs w:val="20"/>
        </w:rPr>
        <w:t>Статья 3. Полномочия и права комиссии</w:t>
      </w:r>
    </w:p>
    <w:p w14:paraId="24CB890A" w14:textId="77777777" w:rsidR="00FA746E" w:rsidRPr="00433BD0" w:rsidRDefault="00FA746E" w:rsidP="00FA746E">
      <w:pPr>
        <w:ind w:firstLine="525"/>
        <w:jc w:val="both"/>
        <w:rPr>
          <w:sz w:val="20"/>
          <w:szCs w:val="20"/>
        </w:rPr>
      </w:pPr>
    </w:p>
    <w:p w14:paraId="2F54FF74"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3.1. Комиссия по вопросам, относящимся к ее компетенции, осуществляет следующие полномочия:</w:t>
      </w:r>
    </w:p>
    <w:p w14:paraId="6AD8CF2B"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а) организация и планирование деятельности комиссии;</w:t>
      </w:r>
    </w:p>
    <w:p w14:paraId="1A909025"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б) предварительное рассмотрение и подготовка вопросов, относящихся к ведению комиссии, внесенных на рассмотрение Совета, подготовка заключений по ним, внесение поправок к проектам правовых актов, принятых за основу;</w:t>
      </w:r>
    </w:p>
    <w:p w14:paraId="36F6A818"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в) разработка проектов решений и поправок, внесение подготовленных проектов решений на рассмотрение Совета;</w:t>
      </w:r>
    </w:p>
    <w:p w14:paraId="2F9B7397"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г) взаимодействие с председателем Совета, заместителем председателя Совета, комиссиями Совета, иными органами и должностными лицами местного самоуправления при подготовке вопросов, относящихся к компетенции комиссии;</w:t>
      </w:r>
    </w:p>
    <w:p w14:paraId="79AE3DA5"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д)</w:t>
      </w:r>
      <w:r w:rsidRPr="00433BD0">
        <w:rPr>
          <w:color w:val="FF0000"/>
          <w:sz w:val="20"/>
          <w:szCs w:val="20"/>
        </w:rPr>
        <w:t xml:space="preserve"> </w:t>
      </w:r>
      <w:r w:rsidRPr="00433BD0">
        <w:rPr>
          <w:sz w:val="20"/>
          <w:szCs w:val="20"/>
        </w:rPr>
        <w:t>организация и проведение публичных и депутатских слушаний;</w:t>
      </w:r>
    </w:p>
    <w:p w14:paraId="2C7FE252" w14:textId="77777777" w:rsidR="00FA746E" w:rsidRPr="00433BD0" w:rsidRDefault="00FA746E" w:rsidP="00FA746E">
      <w:pPr>
        <w:autoSpaceDE w:val="0"/>
        <w:autoSpaceDN w:val="0"/>
        <w:adjustRightInd w:val="0"/>
        <w:ind w:firstLine="540"/>
        <w:jc w:val="both"/>
        <w:rPr>
          <w:color w:val="0070C0"/>
          <w:sz w:val="20"/>
          <w:szCs w:val="20"/>
        </w:rPr>
      </w:pPr>
      <w:r w:rsidRPr="00433BD0">
        <w:rPr>
          <w:sz w:val="20"/>
          <w:szCs w:val="20"/>
        </w:rPr>
        <w:t>е) назначение своих представителей в качестве докладчиков, содокладчиков на заседания Совета;</w:t>
      </w:r>
    </w:p>
    <w:p w14:paraId="411A3589"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з) подготовка и внесение предложений и рекомендаций по вопросам местного значения, относящимся к компетенции комиссии, органам местного самоуправления;</w:t>
      </w:r>
    </w:p>
    <w:p w14:paraId="2584A921"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ж) контроль за исполнением решений и иных актов Совета по вопросам, ведения комиссии;</w:t>
      </w:r>
    </w:p>
    <w:p w14:paraId="6D592117"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и) иные полномочия в соответствии с Регламентом Совета.</w:t>
      </w:r>
    </w:p>
    <w:p w14:paraId="0F5761D9"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3.2. Комиссия в целях решения вопросов, относящихся к ее компетенции, вправе:</w:t>
      </w:r>
    </w:p>
    <w:p w14:paraId="26518A4A" w14:textId="77777777" w:rsidR="00FA746E" w:rsidRPr="00433BD0" w:rsidRDefault="00FA746E" w:rsidP="00FA746E">
      <w:pPr>
        <w:autoSpaceDE w:val="0"/>
        <w:autoSpaceDN w:val="0"/>
        <w:adjustRightInd w:val="0"/>
        <w:ind w:firstLine="540"/>
        <w:jc w:val="both"/>
        <w:rPr>
          <w:sz w:val="20"/>
          <w:szCs w:val="20"/>
        </w:rPr>
      </w:pPr>
      <w:r w:rsidRPr="00433BD0">
        <w:rPr>
          <w:sz w:val="20"/>
          <w:szCs w:val="20"/>
        </w:rPr>
        <w:lastRenderedPageBreak/>
        <w:t xml:space="preserve"> а) вносить предложения в повестку дня сессии Совета;</w:t>
      </w:r>
    </w:p>
    <w:p w14:paraId="21330529"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б) вносить предложения в план работы Совета;</w:t>
      </w:r>
    </w:p>
    <w:p w14:paraId="3D59CC4A"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в) направлять председателю Совета предложение о проведении внеочередного заседания Совета;</w:t>
      </w:r>
    </w:p>
    <w:p w14:paraId="38FEF6EB" w14:textId="77777777" w:rsidR="00FA746E" w:rsidRPr="00433BD0" w:rsidRDefault="00FA746E" w:rsidP="00FA746E">
      <w:pPr>
        <w:autoSpaceDE w:val="0"/>
        <w:autoSpaceDN w:val="0"/>
        <w:adjustRightInd w:val="0"/>
        <w:jc w:val="both"/>
        <w:rPr>
          <w:sz w:val="20"/>
          <w:szCs w:val="20"/>
        </w:rPr>
      </w:pPr>
      <w:r w:rsidRPr="00433BD0">
        <w:rPr>
          <w:sz w:val="20"/>
          <w:szCs w:val="20"/>
        </w:rPr>
        <w:t xml:space="preserve">         г) при рассмотрении вопросов</w:t>
      </w:r>
      <w:r w:rsidRPr="00433BD0">
        <w:rPr>
          <w:color w:val="C00000"/>
          <w:sz w:val="20"/>
          <w:szCs w:val="20"/>
        </w:rPr>
        <w:t xml:space="preserve"> </w:t>
      </w:r>
      <w:r w:rsidRPr="00433BD0">
        <w:rPr>
          <w:sz w:val="20"/>
          <w:szCs w:val="20"/>
        </w:rPr>
        <w:t>создавать рабочие группы с привлечением представителей органов местного самоуправления, специалистов, экспертов и представителей общественных организаций;</w:t>
      </w:r>
    </w:p>
    <w:p w14:paraId="28536C84"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д) при необходимости проводить выездные заседания;</w:t>
      </w:r>
    </w:p>
    <w:p w14:paraId="2376C0F2" w14:textId="77777777" w:rsidR="00FA746E" w:rsidRPr="00433BD0" w:rsidRDefault="00FA746E" w:rsidP="00FA746E">
      <w:pPr>
        <w:jc w:val="both"/>
        <w:rPr>
          <w:sz w:val="20"/>
          <w:szCs w:val="20"/>
        </w:rPr>
      </w:pPr>
      <w:r w:rsidRPr="00433BD0">
        <w:rPr>
          <w:sz w:val="20"/>
          <w:szCs w:val="20"/>
        </w:rPr>
        <w:t xml:space="preserve">        е) пользоваться правом внесения предложений о реализации Советом законодательной инициативы, подготавливать и вносить их на рассмотрение Совета;</w:t>
      </w:r>
    </w:p>
    <w:p w14:paraId="1DD4D836" w14:textId="77777777" w:rsidR="00FA746E" w:rsidRPr="00433BD0" w:rsidRDefault="00FA746E" w:rsidP="00FA746E">
      <w:pPr>
        <w:autoSpaceDE w:val="0"/>
        <w:autoSpaceDN w:val="0"/>
        <w:adjustRightInd w:val="0"/>
        <w:jc w:val="both"/>
        <w:rPr>
          <w:sz w:val="20"/>
          <w:szCs w:val="20"/>
        </w:rPr>
      </w:pPr>
      <w:r w:rsidRPr="00433BD0">
        <w:rPr>
          <w:sz w:val="20"/>
          <w:szCs w:val="20"/>
        </w:rPr>
        <w:t xml:space="preserve">        </w:t>
      </w:r>
      <w:r w:rsidRPr="00433BD0">
        <w:rPr>
          <w:sz w:val="20"/>
          <w:szCs w:val="20"/>
        </w:rPr>
        <w:tab/>
        <w:t>з) при подготовке и рассмотрении проектов решений и вопросов, вправе требовать предоставления информации, необходимых материалов и документов, разъяснений у представителей органов местного самоуправления, руководителей предприятий и организаций, расположенных на территории Куйбышевского муниципального района Новосибирской области.</w:t>
      </w:r>
    </w:p>
    <w:p w14:paraId="0977505C"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ж) приглашать представителей органов местного самоуправления на заседания комиссии в соответствии с Регламентом.</w:t>
      </w:r>
    </w:p>
    <w:p w14:paraId="41528A80" w14:textId="77777777" w:rsidR="00FA746E" w:rsidRPr="00433BD0" w:rsidRDefault="00FA746E" w:rsidP="00FA746E">
      <w:pPr>
        <w:autoSpaceDE w:val="0"/>
        <w:autoSpaceDN w:val="0"/>
        <w:adjustRightInd w:val="0"/>
        <w:ind w:firstLine="540"/>
        <w:jc w:val="both"/>
        <w:rPr>
          <w:sz w:val="20"/>
          <w:szCs w:val="20"/>
        </w:rPr>
      </w:pPr>
      <w:r w:rsidRPr="00433BD0">
        <w:rPr>
          <w:sz w:val="20"/>
          <w:szCs w:val="20"/>
        </w:rPr>
        <w:t xml:space="preserve">  к) вносить предложения и заслушивать на заседании Совета отчет, информацию о деятельности органов и должностных лиц местного самоуправления по решению вопросов местного значения.</w:t>
      </w:r>
    </w:p>
    <w:p w14:paraId="6677BEF5" w14:textId="77777777" w:rsidR="00FA746E" w:rsidRPr="00433BD0" w:rsidRDefault="00FA746E" w:rsidP="00FA746E">
      <w:pPr>
        <w:jc w:val="both"/>
        <w:rPr>
          <w:sz w:val="20"/>
          <w:szCs w:val="20"/>
        </w:rPr>
      </w:pPr>
    </w:p>
    <w:p w14:paraId="1AE5A59B" w14:textId="77777777" w:rsidR="00FA746E" w:rsidRPr="00433BD0" w:rsidRDefault="00FA746E" w:rsidP="00FA746E">
      <w:pPr>
        <w:jc w:val="center"/>
        <w:rPr>
          <w:sz w:val="20"/>
          <w:szCs w:val="20"/>
        </w:rPr>
      </w:pPr>
      <w:r w:rsidRPr="00433BD0">
        <w:rPr>
          <w:sz w:val="20"/>
          <w:szCs w:val="20"/>
        </w:rPr>
        <w:t>Статья 4. Порядок образования комиссии</w:t>
      </w:r>
    </w:p>
    <w:p w14:paraId="770EF4A9" w14:textId="77777777" w:rsidR="00FA746E" w:rsidRPr="00433BD0" w:rsidRDefault="00FA746E" w:rsidP="00FA746E">
      <w:pPr>
        <w:jc w:val="center"/>
        <w:rPr>
          <w:sz w:val="20"/>
          <w:szCs w:val="20"/>
        </w:rPr>
      </w:pPr>
    </w:p>
    <w:p w14:paraId="13CCF0EE" w14:textId="77777777" w:rsidR="00FA746E" w:rsidRPr="00433BD0" w:rsidRDefault="00FA746E" w:rsidP="00FA746E">
      <w:pPr>
        <w:tabs>
          <w:tab w:val="left" w:pos="340"/>
        </w:tabs>
        <w:jc w:val="both"/>
        <w:rPr>
          <w:sz w:val="20"/>
          <w:szCs w:val="20"/>
        </w:rPr>
      </w:pPr>
      <w:r w:rsidRPr="00433BD0">
        <w:rPr>
          <w:sz w:val="20"/>
          <w:szCs w:val="20"/>
        </w:rPr>
        <w:tab/>
        <w:t xml:space="preserve">    4.1. Комиссия образуется на срок полномочий Совета. Состав комиссии формируется на основании личных пожеланий депутатов, но не может быть менее трех депутатов. Поименный состав комиссии утверждается на заседании Совета в соответствии с Регламентом.</w:t>
      </w:r>
    </w:p>
    <w:p w14:paraId="3843A5EA" w14:textId="77777777" w:rsidR="00FA746E" w:rsidRPr="00433BD0" w:rsidRDefault="00FA746E" w:rsidP="00FA746E">
      <w:pPr>
        <w:tabs>
          <w:tab w:val="left" w:pos="340"/>
        </w:tabs>
        <w:jc w:val="both"/>
        <w:rPr>
          <w:color w:val="000000"/>
          <w:sz w:val="20"/>
          <w:szCs w:val="20"/>
        </w:rPr>
      </w:pPr>
      <w:r w:rsidRPr="00433BD0">
        <w:rPr>
          <w:sz w:val="20"/>
          <w:szCs w:val="20"/>
        </w:rPr>
        <w:t xml:space="preserve">        4.2. Комиссия из своего состава избирает председателя </w:t>
      </w:r>
      <w:r w:rsidRPr="00433BD0">
        <w:rPr>
          <w:color w:val="000000"/>
          <w:sz w:val="20"/>
          <w:szCs w:val="20"/>
        </w:rPr>
        <w:t>комиссии, решение принимается большинством голосов от числа членов комиссии.</w:t>
      </w:r>
    </w:p>
    <w:p w14:paraId="1640D87A" w14:textId="77777777" w:rsidR="00FA746E" w:rsidRPr="00433BD0" w:rsidRDefault="00FA746E" w:rsidP="00FA746E">
      <w:pPr>
        <w:shd w:val="clear" w:color="auto" w:fill="FFFFFF"/>
        <w:tabs>
          <w:tab w:val="left" w:pos="922"/>
        </w:tabs>
        <w:ind w:right="19"/>
        <w:jc w:val="both"/>
        <w:rPr>
          <w:sz w:val="20"/>
          <w:szCs w:val="20"/>
        </w:rPr>
      </w:pPr>
      <w:r w:rsidRPr="00433BD0">
        <w:rPr>
          <w:color w:val="000000"/>
          <w:sz w:val="20"/>
          <w:szCs w:val="20"/>
        </w:rPr>
        <w:t xml:space="preserve">        4.3</w:t>
      </w:r>
      <w:r w:rsidRPr="00433BD0">
        <w:rPr>
          <w:sz w:val="20"/>
          <w:szCs w:val="20"/>
        </w:rPr>
        <w:t>. Председатель комиссии освобождается от занимаемой должности по личному заявлению или по решению комиссии.</w:t>
      </w:r>
    </w:p>
    <w:p w14:paraId="50BD8B53" w14:textId="77777777" w:rsidR="00FA746E" w:rsidRPr="00433BD0" w:rsidRDefault="00FA746E" w:rsidP="00FA746E">
      <w:pPr>
        <w:shd w:val="clear" w:color="auto" w:fill="FFFFFF"/>
        <w:ind w:right="29"/>
        <w:jc w:val="both"/>
        <w:rPr>
          <w:sz w:val="20"/>
          <w:szCs w:val="20"/>
        </w:rPr>
      </w:pPr>
      <w:r w:rsidRPr="00433BD0">
        <w:rPr>
          <w:color w:val="C00000"/>
          <w:sz w:val="20"/>
          <w:szCs w:val="20"/>
        </w:rPr>
        <w:t xml:space="preserve">        </w:t>
      </w:r>
      <w:r w:rsidRPr="00433BD0">
        <w:rPr>
          <w:sz w:val="20"/>
          <w:szCs w:val="20"/>
        </w:rPr>
        <w:t>4.4. Председатель комиссии утверждается на должность и освобождается от должности решением Совета, принимаемым большинством голо</w:t>
      </w:r>
      <w:r w:rsidRPr="00433BD0">
        <w:rPr>
          <w:sz w:val="20"/>
          <w:szCs w:val="20"/>
        </w:rPr>
        <w:softHyphen/>
        <w:t>сов от числа избранных депутатов Совета.</w:t>
      </w:r>
    </w:p>
    <w:p w14:paraId="3CA3F5B7" w14:textId="77777777" w:rsidR="00FA746E" w:rsidRPr="00433BD0" w:rsidRDefault="00FA746E" w:rsidP="00FA746E">
      <w:pPr>
        <w:rPr>
          <w:sz w:val="20"/>
          <w:szCs w:val="20"/>
        </w:rPr>
      </w:pPr>
    </w:p>
    <w:p w14:paraId="79163E40" w14:textId="77777777" w:rsidR="00FA746E" w:rsidRPr="00433BD0" w:rsidRDefault="00FA746E" w:rsidP="00FA746E">
      <w:pPr>
        <w:jc w:val="center"/>
        <w:rPr>
          <w:sz w:val="20"/>
          <w:szCs w:val="20"/>
        </w:rPr>
      </w:pPr>
      <w:r w:rsidRPr="00433BD0">
        <w:rPr>
          <w:sz w:val="20"/>
          <w:szCs w:val="20"/>
        </w:rPr>
        <w:t>Статья 5. Организация деятельности комиссии</w:t>
      </w:r>
    </w:p>
    <w:p w14:paraId="655F161B" w14:textId="77777777" w:rsidR="00FA746E" w:rsidRPr="00433BD0" w:rsidRDefault="00FA746E" w:rsidP="00FA746E">
      <w:pPr>
        <w:shd w:val="clear" w:color="auto" w:fill="FFFFFF"/>
        <w:tabs>
          <w:tab w:val="left" w:pos="922"/>
        </w:tabs>
        <w:ind w:right="19"/>
        <w:jc w:val="both"/>
        <w:rPr>
          <w:color w:val="C00000"/>
          <w:sz w:val="20"/>
          <w:szCs w:val="20"/>
        </w:rPr>
      </w:pPr>
      <w:r w:rsidRPr="00433BD0">
        <w:rPr>
          <w:sz w:val="20"/>
          <w:szCs w:val="20"/>
        </w:rPr>
        <w:t xml:space="preserve">  </w:t>
      </w:r>
    </w:p>
    <w:p w14:paraId="0BE00991" w14:textId="77777777" w:rsidR="00FA746E" w:rsidRPr="00433BD0" w:rsidRDefault="00FA746E" w:rsidP="00FA746E">
      <w:pPr>
        <w:ind w:firstLine="525"/>
        <w:jc w:val="both"/>
        <w:rPr>
          <w:sz w:val="20"/>
          <w:szCs w:val="20"/>
        </w:rPr>
      </w:pPr>
      <w:r w:rsidRPr="00433BD0">
        <w:rPr>
          <w:sz w:val="20"/>
          <w:szCs w:val="20"/>
        </w:rPr>
        <w:t>5.1. Председатель комиссии:</w:t>
      </w:r>
    </w:p>
    <w:p w14:paraId="2CDBA78A" w14:textId="77777777" w:rsidR="00FA746E" w:rsidRPr="00433BD0" w:rsidRDefault="00FA746E" w:rsidP="00FA746E">
      <w:pPr>
        <w:widowControl w:val="0"/>
        <w:shd w:val="clear" w:color="auto" w:fill="FFFFFF"/>
        <w:tabs>
          <w:tab w:val="left" w:pos="0"/>
        </w:tabs>
        <w:autoSpaceDE w:val="0"/>
        <w:autoSpaceDN w:val="0"/>
        <w:adjustRightInd w:val="0"/>
        <w:ind w:right="28"/>
        <w:rPr>
          <w:spacing w:val="-25"/>
          <w:sz w:val="20"/>
          <w:szCs w:val="20"/>
        </w:rPr>
      </w:pPr>
      <w:r w:rsidRPr="00433BD0">
        <w:rPr>
          <w:sz w:val="20"/>
          <w:szCs w:val="20"/>
        </w:rPr>
        <w:t xml:space="preserve">          а) организует и планирует работу комиссии;</w:t>
      </w:r>
    </w:p>
    <w:p w14:paraId="01B724E4" w14:textId="77777777" w:rsidR="00FA746E" w:rsidRPr="00433BD0" w:rsidRDefault="00FA746E" w:rsidP="00FA746E">
      <w:pPr>
        <w:widowControl w:val="0"/>
        <w:shd w:val="clear" w:color="auto" w:fill="FFFFFF"/>
        <w:tabs>
          <w:tab w:val="left" w:pos="0"/>
        </w:tabs>
        <w:autoSpaceDE w:val="0"/>
        <w:autoSpaceDN w:val="0"/>
        <w:adjustRightInd w:val="0"/>
        <w:ind w:right="326"/>
        <w:rPr>
          <w:color w:val="FF0000"/>
          <w:spacing w:val="-11"/>
          <w:sz w:val="20"/>
          <w:szCs w:val="20"/>
        </w:rPr>
      </w:pPr>
      <w:r w:rsidRPr="00433BD0">
        <w:rPr>
          <w:sz w:val="20"/>
          <w:szCs w:val="20"/>
        </w:rPr>
        <w:t xml:space="preserve">          б) осуществляет руководство подготовкой заседания комиссии, в том числе организует предварительное рассмотрение документов, проектов решений и обращений, поступивших в комиссию;</w:t>
      </w:r>
    </w:p>
    <w:p w14:paraId="6A0EE471" w14:textId="77777777" w:rsidR="00FA746E" w:rsidRPr="00433BD0" w:rsidRDefault="00FA746E" w:rsidP="00FA746E">
      <w:pPr>
        <w:widowControl w:val="0"/>
        <w:shd w:val="clear" w:color="auto" w:fill="FFFFFF"/>
        <w:tabs>
          <w:tab w:val="left" w:pos="0"/>
        </w:tabs>
        <w:autoSpaceDE w:val="0"/>
        <w:autoSpaceDN w:val="0"/>
        <w:adjustRightInd w:val="0"/>
        <w:ind w:right="28"/>
        <w:rPr>
          <w:spacing w:val="-11"/>
          <w:sz w:val="20"/>
          <w:szCs w:val="20"/>
        </w:rPr>
      </w:pPr>
      <w:r w:rsidRPr="00433BD0">
        <w:rPr>
          <w:sz w:val="20"/>
          <w:szCs w:val="20"/>
        </w:rPr>
        <w:t xml:space="preserve">           в) созывает заседания комиссии;</w:t>
      </w:r>
    </w:p>
    <w:p w14:paraId="585EA3EF" w14:textId="77777777" w:rsidR="00FA746E" w:rsidRPr="00433BD0" w:rsidRDefault="00FA746E" w:rsidP="00FA746E">
      <w:pPr>
        <w:widowControl w:val="0"/>
        <w:shd w:val="clear" w:color="auto" w:fill="FFFFFF"/>
        <w:tabs>
          <w:tab w:val="left" w:pos="0"/>
        </w:tabs>
        <w:autoSpaceDE w:val="0"/>
        <w:autoSpaceDN w:val="0"/>
        <w:adjustRightInd w:val="0"/>
        <w:ind w:right="28"/>
        <w:rPr>
          <w:spacing w:val="-8"/>
          <w:sz w:val="20"/>
          <w:szCs w:val="20"/>
        </w:rPr>
      </w:pPr>
      <w:r w:rsidRPr="00433BD0">
        <w:rPr>
          <w:sz w:val="20"/>
          <w:szCs w:val="20"/>
        </w:rPr>
        <w:t xml:space="preserve">           г) определяет состав лиц, приглашенных на заседание комиссии;</w:t>
      </w:r>
    </w:p>
    <w:p w14:paraId="41C3F359" w14:textId="77777777" w:rsidR="00FA746E" w:rsidRPr="00433BD0" w:rsidRDefault="00FA746E" w:rsidP="00FA746E">
      <w:pPr>
        <w:widowControl w:val="0"/>
        <w:shd w:val="clear" w:color="auto" w:fill="FFFFFF"/>
        <w:tabs>
          <w:tab w:val="left" w:pos="0"/>
        </w:tabs>
        <w:autoSpaceDE w:val="0"/>
        <w:autoSpaceDN w:val="0"/>
        <w:adjustRightInd w:val="0"/>
        <w:ind w:right="28"/>
        <w:rPr>
          <w:sz w:val="20"/>
          <w:szCs w:val="20"/>
        </w:rPr>
      </w:pPr>
      <w:r w:rsidRPr="00433BD0">
        <w:rPr>
          <w:sz w:val="20"/>
          <w:szCs w:val="20"/>
        </w:rPr>
        <w:t xml:space="preserve">           д) ведет заседания комиссии;</w:t>
      </w:r>
    </w:p>
    <w:p w14:paraId="155B69E9" w14:textId="77777777" w:rsidR="00FA746E" w:rsidRPr="00433BD0" w:rsidRDefault="00FA746E" w:rsidP="00FA746E">
      <w:pPr>
        <w:widowControl w:val="0"/>
        <w:shd w:val="clear" w:color="auto" w:fill="FFFFFF"/>
        <w:tabs>
          <w:tab w:val="left" w:pos="0"/>
        </w:tabs>
        <w:autoSpaceDE w:val="0"/>
        <w:autoSpaceDN w:val="0"/>
        <w:adjustRightInd w:val="0"/>
        <w:ind w:right="28"/>
        <w:rPr>
          <w:sz w:val="20"/>
          <w:szCs w:val="20"/>
        </w:rPr>
      </w:pPr>
      <w:r w:rsidRPr="00433BD0">
        <w:rPr>
          <w:sz w:val="20"/>
          <w:szCs w:val="20"/>
        </w:rPr>
        <w:t xml:space="preserve">           е) дает поручения членам комиссии в пределах своих полномочий по вопросам входящим в компетенцию комиссии;</w:t>
      </w:r>
    </w:p>
    <w:p w14:paraId="6EFADB8B" w14:textId="77777777" w:rsidR="00FA746E" w:rsidRPr="00433BD0" w:rsidRDefault="00FA746E" w:rsidP="00FA746E">
      <w:pPr>
        <w:widowControl w:val="0"/>
        <w:shd w:val="clear" w:color="auto" w:fill="FFFFFF"/>
        <w:tabs>
          <w:tab w:val="left" w:pos="0"/>
        </w:tabs>
        <w:autoSpaceDE w:val="0"/>
        <w:autoSpaceDN w:val="0"/>
        <w:adjustRightInd w:val="0"/>
        <w:ind w:right="28"/>
        <w:rPr>
          <w:sz w:val="20"/>
          <w:szCs w:val="20"/>
        </w:rPr>
      </w:pPr>
      <w:r w:rsidRPr="00433BD0">
        <w:rPr>
          <w:sz w:val="20"/>
          <w:szCs w:val="20"/>
        </w:rPr>
        <w:t xml:space="preserve">           ж) подписывает решения, заключения, запросы комиссии и протоколы ее заседаний;</w:t>
      </w:r>
    </w:p>
    <w:p w14:paraId="28C563C6" w14:textId="77777777" w:rsidR="00FA746E" w:rsidRPr="00433BD0" w:rsidRDefault="00FA746E" w:rsidP="00FA746E">
      <w:pPr>
        <w:widowControl w:val="0"/>
        <w:shd w:val="clear" w:color="auto" w:fill="FFFFFF"/>
        <w:tabs>
          <w:tab w:val="left" w:pos="0"/>
        </w:tabs>
        <w:autoSpaceDE w:val="0"/>
        <w:autoSpaceDN w:val="0"/>
        <w:adjustRightInd w:val="0"/>
        <w:ind w:right="28"/>
        <w:rPr>
          <w:sz w:val="20"/>
          <w:szCs w:val="20"/>
        </w:rPr>
      </w:pPr>
      <w:r w:rsidRPr="00433BD0">
        <w:rPr>
          <w:sz w:val="20"/>
          <w:szCs w:val="20"/>
        </w:rPr>
        <w:t xml:space="preserve">           з) организует контроль за исполнением решений и поручений Совета по вопросам ведения комиссии.</w:t>
      </w:r>
    </w:p>
    <w:p w14:paraId="37917B92" w14:textId="77777777" w:rsidR="00FA746E" w:rsidRPr="00433BD0" w:rsidRDefault="00FA746E" w:rsidP="00FA746E">
      <w:pPr>
        <w:ind w:firstLine="709"/>
        <w:rPr>
          <w:sz w:val="20"/>
          <w:szCs w:val="20"/>
        </w:rPr>
      </w:pPr>
      <w:r w:rsidRPr="00433BD0">
        <w:rPr>
          <w:sz w:val="20"/>
          <w:szCs w:val="20"/>
        </w:rPr>
        <w:t xml:space="preserve"> и) представляет комиссию в отношениях с органами местного самоуправления, организациями, предприятиями и жителями Куйбышевского муниципального района Новосибирской области. </w:t>
      </w:r>
    </w:p>
    <w:p w14:paraId="633E654E" w14:textId="77777777" w:rsidR="00FA746E" w:rsidRPr="00433BD0" w:rsidRDefault="00FA746E" w:rsidP="00FA746E">
      <w:pPr>
        <w:ind w:firstLine="567"/>
        <w:jc w:val="both"/>
        <w:rPr>
          <w:sz w:val="20"/>
          <w:szCs w:val="20"/>
        </w:rPr>
      </w:pPr>
      <w:r w:rsidRPr="00433BD0">
        <w:rPr>
          <w:sz w:val="20"/>
          <w:szCs w:val="20"/>
        </w:rPr>
        <w:t xml:space="preserve"> 5.2. Член комиссии:</w:t>
      </w:r>
    </w:p>
    <w:p w14:paraId="6BC1564C" w14:textId="77777777" w:rsidR="00FA746E" w:rsidRPr="00433BD0" w:rsidRDefault="00FA746E" w:rsidP="00FA746E">
      <w:pPr>
        <w:shd w:val="clear" w:color="auto" w:fill="FFFFFF"/>
        <w:ind w:right="19"/>
        <w:jc w:val="both"/>
        <w:rPr>
          <w:sz w:val="20"/>
          <w:szCs w:val="20"/>
        </w:rPr>
      </w:pPr>
      <w:r w:rsidRPr="00433BD0">
        <w:rPr>
          <w:sz w:val="20"/>
          <w:szCs w:val="20"/>
        </w:rPr>
        <w:t xml:space="preserve">          а) пользуется правом решающего голоса по всем вопросам, рассматриваемым комиссией;</w:t>
      </w:r>
    </w:p>
    <w:p w14:paraId="73189033" w14:textId="77777777" w:rsidR="00FA746E" w:rsidRPr="00433BD0" w:rsidRDefault="00FA746E" w:rsidP="00FA746E">
      <w:pPr>
        <w:shd w:val="clear" w:color="auto" w:fill="FFFFFF"/>
        <w:ind w:right="19"/>
        <w:jc w:val="both"/>
        <w:rPr>
          <w:sz w:val="20"/>
          <w:szCs w:val="20"/>
        </w:rPr>
      </w:pPr>
      <w:r w:rsidRPr="00433BD0">
        <w:rPr>
          <w:sz w:val="20"/>
          <w:szCs w:val="20"/>
        </w:rPr>
        <w:t xml:space="preserve">          б) имеет право вносить вопросы и предложения на рассмотрение комиссии, участвовать в подготов</w:t>
      </w:r>
      <w:r w:rsidRPr="00433BD0">
        <w:rPr>
          <w:sz w:val="20"/>
          <w:szCs w:val="20"/>
        </w:rPr>
        <w:softHyphen/>
        <w:t>ке, обсуждении и принятии решений комиссии;</w:t>
      </w:r>
    </w:p>
    <w:p w14:paraId="1060F8A1" w14:textId="77777777" w:rsidR="00FA746E" w:rsidRPr="00433BD0" w:rsidRDefault="00FA746E" w:rsidP="00FA746E">
      <w:pPr>
        <w:shd w:val="clear" w:color="auto" w:fill="FFFFFF"/>
        <w:ind w:right="29" w:firstLine="567"/>
        <w:jc w:val="both"/>
        <w:rPr>
          <w:sz w:val="20"/>
          <w:szCs w:val="20"/>
        </w:rPr>
      </w:pPr>
      <w:r w:rsidRPr="00433BD0">
        <w:rPr>
          <w:sz w:val="20"/>
          <w:szCs w:val="20"/>
        </w:rPr>
        <w:t xml:space="preserve">  в) вправе представлять на рассмотрение Совета свое мнение по рассматриваемым вопросам, отличное от решений, заключений и рекомендаций комиссии;</w:t>
      </w:r>
    </w:p>
    <w:p w14:paraId="732EF4F4" w14:textId="77777777" w:rsidR="00FA746E" w:rsidRPr="00433BD0" w:rsidRDefault="00FA746E" w:rsidP="00FA746E">
      <w:pPr>
        <w:ind w:firstLine="525"/>
        <w:jc w:val="both"/>
        <w:rPr>
          <w:sz w:val="20"/>
          <w:szCs w:val="20"/>
        </w:rPr>
      </w:pPr>
      <w:r w:rsidRPr="00433BD0">
        <w:rPr>
          <w:sz w:val="20"/>
          <w:szCs w:val="20"/>
        </w:rPr>
        <w:t xml:space="preserve">   г) обязан участвовать в деятельности комиссии, содействовать реализации ее решений, выполнять поручения комиссии; </w:t>
      </w:r>
    </w:p>
    <w:p w14:paraId="6B7824E2" w14:textId="77777777" w:rsidR="00FA746E" w:rsidRPr="00433BD0" w:rsidRDefault="00FA746E" w:rsidP="00FA746E">
      <w:pPr>
        <w:shd w:val="clear" w:color="auto" w:fill="FFFFFF"/>
        <w:ind w:right="29"/>
        <w:jc w:val="both"/>
        <w:rPr>
          <w:sz w:val="20"/>
          <w:szCs w:val="20"/>
        </w:rPr>
      </w:pPr>
      <w:r w:rsidRPr="00433BD0">
        <w:rPr>
          <w:sz w:val="20"/>
          <w:szCs w:val="20"/>
        </w:rPr>
        <w:t xml:space="preserve">           д) может участвовать в заседаниях комиссии, членом которой он не является, с правом совещательного голоса.</w:t>
      </w:r>
    </w:p>
    <w:p w14:paraId="7B2BCFD5" w14:textId="77777777" w:rsidR="00FA746E" w:rsidRPr="00433BD0" w:rsidRDefault="00FA746E" w:rsidP="00FA746E">
      <w:pPr>
        <w:ind w:firstLine="567"/>
        <w:jc w:val="both"/>
        <w:rPr>
          <w:sz w:val="20"/>
          <w:szCs w:val="20"/>
        </w:rPr>
      </w:pPr>
      <w:r w:rsidRPr="00433BD0">
        <w:rPr>
          <w:sz w:val="20"/>
          <w:szCs w:val="20"/>
        </w:rPr>
        <w:t xml:space="preserve"> 5.3. Деятельность комиссии осуществляется в соответствии с планом работы комиссии и планом работы Совета. Текущие планы работы комиссии формируются председателем комиссии на основе решений Совета, предложений председателя Совета, членов комиссии, обращений руководителей предприятий, организаций и жителей Куйбышевского муниципального района Новосибирской области.</w:t>
      </w:r>
    </w:p>
    <w:p w14:paraId="5AD12792" w14:textId="77777777" w:rsidR="00FA746E" w:rsidRPr="00433BD0" w:rsidRDefault="00FA746E" w:rsidP="00FA746E">
      <w:pPr>
        <w:ind w:firstLine="525"/>
        <w:jc w:val="both"/>
        <w:rPr>
          <w:sz w:val="20"/>
          <w:szCs w:val="20"/>
        </w:rPr>
      </w:pPr>
      <w:r w:rsidRPr="00433BD0">
        <w:rPr>
          <w:sz w:val="20"/>
          <w:szCs w:val="20"/>
        </w:rPr>
        <w:t xml:space="preserve">   5.4. Заседания комиссии проводятся по мере необходимости, но не реже одного раза в три месяца. Заседание считается правомочным, если на нем присутствует не менее половины от общего числа депутатов – членов комиссии.</w:t>
      </w:r>
    </w:p>
    <w:p w14:paraId="24E7FC5C" w14:textId="77777777" w:rsidR="00FA746E" w:rsidRPr="00433BD0" w:rsidRDefault="00FA746E" w:rsidP="00FA746E">
      <w:pPr>
        <w:ind w:firstLine="525"/>
        <w:jc w:val="both"/>
        <w:rPr>
          <w:sz w:val="20"/>
          <w:szCs w:val="20"/>
        </w:rPr>
      </w:pPr>
      <w:r w:rsidRPr="00433BD0">
        <w:rPr>
          <w:sz w:val="20"/>
          <w:szCs w:val="20"/>
        </w:rPr>
        <w:t>Заседание комиссии проводится в открытой форме. По решению комиссии, в случае необходимости, может быть проведено закрытое заседание. Решения комиссии принимаются большинством голосов от числа присутствующих на заседании членов комиссии открытым голосованием.</w:t>
      </w:r>
    </w:p>
    <w:p w14:paraId="72C9139C" w14:textId="77777777" w:rsidR="00FA746E" w:rsidRPr="00433BD0" w:rsidRDefault="00FA746E" w:rsidP="00FA746E">
      <w:pPr>
        <w:ind w:firstLine="525"/>
        <w:jc w:val="both"/>
        <w:rPr>
          <w:sz w:val="20"/>
          <w:szCs w:val="20"/>
        </w:rPr>
      </w:pPr>
      <w:r w:rsidRPr="00433BD0">
        <w:rPr>
          <w:sz w:val="20"/>
          <w:szCs w:val="20"/>
        </w:rPr>
        <w:lastRenderedPageBreak/>
        <w:t xml:space="preserve"> 5.5. Для рассмотрения вопросов, относящихся к ведению двух или нескольких комиссий, проводятся совместные заседания. Решения по рассматриваемым вопросам принимаются каждой комиссией самостоятельно.</w:t>
      </w:r>
    </w:p>
    <w:p w14:paraId="27023EBC" w14:textId="77777777" w:rsidR="00FA746E" w:rsidRPr="00433BD0" w:rsidRDefault="00FA746E" w:rsidP="00FA746E">
      <w:pPr>
        <w:jc w:val="both"/>
        <w:rPr>
          <w:sz w:val="20"/>
          <w:szCs w:val="20"/>
        </w:rPr>
      </w:pPr>
      <w:r w:rsidRPr="00433BD0">
        <w:rPr>
          <w:sz w:val="20"/>
          <w:szCs w:val="20"/>
        </w:rPr>
        <w:t xml:space="preserve">       5.6. В конце календарного года комиссия готовит и представляет в Совет отчет о своей деятельности.</w:t>
      </w:r>
    </w:p>
    <w:p w14:paraId="1C2D7DE7" w14:textId="77777777" w:rsidR="00FA746E" w:rsidRPr="00433BD0" w:rsidRDefault="00FA746E" w:rsidP="00FA746E">
      <w:pPr>
        <w:ind w:firstLine="525"/>
        <w:jc w:val="both"/>
        <w:rPr>
          <w:sz w:val="20"/>
          <w:szCs w:val="20"/>
        </w:rPr>
      </w:pPr>
      <w:r w:rsidRPr="00433BD0">
        <w:rPr>
          <w:sz w:val="20"/>
          <w:szCs w:val="20"/>
        </w:rPr>
        <w:t>5.7. Комиссия информирует общественность о своей деятельности. На заседания могут приглашаться представители средств массовой информации.</w:t>
      </w:r>
    </w:p>
    <w:p w14:paraId="1843C4F6" w14:textId="77777777" w:rsidR="00FA746E" w:rsidRPr="00433BD0" w:rsidRDefault="00FA746E" w:rsidP="00FA746E">
      <w:pPr>
        <w:ind w:firstLine="525"/>
        <w:jc w:val="both"/>
        <w:rPr>
          <w:sz w:val="20"/>
          <w:szCs w:val="20"/>
        </w:rPr>
      </w:pPr>
      <w:r w:rsidRPr="00433BD0">
        <w:rPr>
          <w:sz w:val="20"/>
          <w:szCs w:val="20"/>
        </w:rPr>
        <w:t>5.8. Информационное и организационно-техническое обеспечение деятельности комиссии осуществляется аппаратом Совета.</w:t>
      </w:r>
    </w:p>
    <w:p w14:paraId="7AE7D420" w14:textId="77777777" w:rsidR="00FA746E" w:rsidRPr="00433BD0" w:rsidRDefault="00FA746E" w:rsidP="00FA746E">
      <w:pPr>
        <w:jc w:val="both"/>
        <w:rPr>
          <w:sz w:val="20"/>
          <w:szCs w:val="20"/>
        </w:rPr>
      </w:pPr>
    </w:p>
    <w:p w14:paraId="2AC1C9C2"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СОВЕТ ДЕПУТАТОВ</w:t>
      </w:r>
    </w:p>
    <w:p w14:paraId="6765F450"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КУЙБЫШЕВСКОГО МУНИЦИПАЛЬНОГО РАЙОНА</w:t>
      </w:r>
    </w:p>
    <w:p w14:paraId="4D5A7CED"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 xml:space="preserve">НОВОСИБИРСКОЙ ОБЛАСТИ </w:t>
      </w:r>
    </w:p>
    <w:p w14:paraId="23775E1A"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ЧЕТВЕРТОГО СОЗЫВА</w:t>
      </w:r>
    </w:p>
    <w:p w14:paraId="3561C24B" w14:textId="77777777" w:rsidR="00FA746E" w:rsidRPr="00433BD0" w:rsidRDefault="00FA746E" w:rsidP="00FA746E">
      <w:pPr>
        <w:pStyle w:val="ConsPlusTitle"/>
        <w:widowControl/>
        <w:jc w:val="center"/>
        <w:rPr>
          <w:rFonts w:ascii="Times New Roman" w:hAnsi="Times New Roman" w:cs="Times New Roman"/>
          <w:b w:val="0"/>
          <w:bCs w:val="0"/>
          <w:sz w:val="20"/>
          <w:szCs w:val="20"/>
        </w:rPr>
      </w:pPr>
    </w:p>
    <w:p w14:paraId="02678F97"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РЕШЕНИЕ</w:t>
      </w:r>
    </w:p>
    <w:p w14:paraId="59FC4D40"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первой сессии</w:t>
      </w:r>
    </w:p>
    <w:p w14:paraId="3F2C6F56" w14:textId="77777777" w:rsidR="00FA746E" w:rsidRPr="00433BD0" w:rsidRDefault="00FA746E" w:rsidP="00FA746E">
      <w:pPr>
        <w:pStyle w:val="ConsPlusTitle"/>
        <w:widowControl/>
        <w:jc w:val="center"/>
        <w:rPr>
          <w:rFonts w:ascii="Times New Roman" w:hAnsi="Times New Roman" w:cs="Times New Roman"/>
          <w:b w:val="0"/>
          <w:bCs w:val="0"/>
          <w:sz w:val="20"/>
          <w:szCs w:val="20"/>
        </w:rPr>
      </w:pPr>
    </w:p>
    <w:p w14:paraId="26B813FB" w14:textId="77777777" w:rsidR="00FA746E" w:rsidRPr="00433BD0" w:rsidRDefault="00FA746E" w:rsidP="00FA746E">
      <w:pPr>
        <w:pStyle w:val="ConsPlusTitle"/>
        <w:widowControl/>
        <w:jc w:val="center"/>
        <w:rPr>
          <w:rFonts w:ascii="Times New Roman" w:hAnsi="Times New Roman" w:cs="Times New Roman"/>
          <w:b w:val="0"/>
          <w:bCs w:val="0"/>
          <w:sz w:val="20"/>
          <w:szCs w:val="20"/>
        </w:rPr>
      </w:pPr>
      <w:r w:rsidRPr="00433BD0">
        <w:rPr>
          <w:rFonts w:ascii="Times New Roman" w:hAnsi="Times New Roman" w:cs="Times New Roman"/>
          <w:b w:val="0"/>
          <w:bCs w:val="0"/>
          <w:sz w:val="20"/>
          <w:szCs w:val="20"/>
        </w:rPr>
        <w:t>21.09.2020 г.  № 12</w:t>
      </w:r>
    </w:p>
    <w:p w14:paraId="7EE34093" w14:textId="77777777" w:rsidR="00FA746E" w:rsidRPr="00433BD0" w:rsidRDefault="00FA746E" w:rsidP="00FA746E">
      <w:pPr>
        <w:rPr>
          <w:sz w:val="20"/>
          <w:szCs w:val="20"/>
          <w:u w:val="single"/>
        </w:rPr>
      </w:pPr>
      <w:r w:rsidRPr="00433BD0">
        <w:rPr>
          <w:sz w:val="20"/>
          <w:szCs w:val="20"/>
        </w:rPr>
        <w:t xml:space="preserve">                                                                                                          </w:t>
      </w:r>
    </w:p>
    <w:p w14:paraId="6F3130AD" w14:textId="77777777" w:rsidR="00FA746E" w:rsidRPr="00433BD0" w:rsidRDefault="00FA746E" w:rsidP="00FA746E">
      <w:pPr>
        <w:jc w:val="center"/>
        <w:rPr>
          <w:sz w:val="20"/>
          <w:szCs w:val="20"/>
        </w:rPr>
      </w:pPr>
      <w:r w:rsidRPr="00433BD0">
        <w:rPr>
          <w:sz w:val="20"/>
          <w:szCs w:val="20"/>
        </w:rPr>
        <w:t>Об утверждении составов постоянных комиссий</w:t>
      </w:r>
    </w:p>
    <w:p w14:paraId="4D253EA1" w14:textId="77777777" w:rsidR="00FA746E" w:rsidRPr="00433BD0" w:rsidRDefault="00FA746E" w:rsidP="00FA746E">
      <w:pPr>
        <w:jc w:val="center"/>
        <w:rPr>
          <w:sz w:val="20"/>
          <w:szCs w:val="20"/>
        </w:rPr>
      </w:pPr>
      <w:r w:rsidRPr="00433BD0">
        <w:rPr>
          <w:sz w:val="20"/>
          <w:szCs w:val="20"/>
        </w:rPr>
        <w:t xml:space="preserve">Совета депутатов Куйбышевского муниципального района </w:t>
      </w:r>
    </w:p>
    <w:p w14:paraId="28E081FA" w14:textId="77777777" w:rsidR="00FA746E" w:rsidRPr="00433BD0" w:rsidRDefault="00FA746E" w:rsidP="00FA746E">
      <w:pPr>
        <w:jc w:val="center"/>
        <w:rPr>
          <w:sz w:val="20"/>
          <w:szCs w:val="20"/>
        </w:rPr>
      </w:pPr>
      <w:r w:rsidRPr="00433BD0">
        <w:rPr>
          <w:sz w:val="20"/>
          <w:szCs w:val="20"/>
        </w:rPr>
        <w:t>Новосибирской области</w:t>
      </w:r>
    </w:p>
    <w:p w14:paraId="47E72558" w14:textId="77777777" w:rsidR="00FA746E" w:rsidRPr="00433BD0" w:rsidRDefault="00FA746E" w:rsidP="00FA746E">
      <w:pPr>
        <w:jc w:val="center"/>
        <w:rPr>
          <w:sz w:val="20"/>
          <w:szCs w:val="20"/>
        </w:rPr>
      </w:pPr>
      <w:r w:rsidRPr="00433BD0">
        <w:rPr>
          <w:sz w:val="20"/>
          <w:szCs w:val="20"/>
        </w:rPr>
        <w:t>четвертого созыва</w:t>
      </w:r>
    </w:p>
    <w:p w14:paraId="09906C6D" w14:textId="77777777" w:rsidR="00FA746E" w:rsidRPr="00433BD0" w:rsidRDefault="00FA746E" w:rsidP="00FA746E">
      <w:pPr>
        <w:jc w:val="both"/>
        <w:rPr>
          <w:sz w:val="20"/>
          <w:szCs w:val="20"/>
        </w:rPr>
      </w:pPr>
    </w:p>
    <w:p w14:paraId="049C41B5" w14:textId="77777777" w:rsidR="00FA746E" w:rsidRPr="00433BD0" w:rsidRDefault="00FA746E" w:rsidP="00FA746E">
      <w:pPr>
        <w:jc w:val="both"/>
        <w:rPr>
          <w:sz w:val="20"/>
          <w:szCs w:val="20"/>
        </w:rPr>
      </w:pPr>
      <w:r w:rsidRPr="00433BD0">
        <w:rPr>
          <w:sz w:val="20"/>
          <w:szCs w:val="20"/>
        </w:rPr>
        <w:t xml:space="preserve">    Совет депутатов Куйбышевского муниципального района Новосибирской области</w:t>
      </w:r>
    </w:p>
    <w:p w14:paraId="79916164" w14:textId="77777777" w:rsidR="00FA746E" w:rsidRPr="00433BD0" w:rsidRDefault="00FA746E" w:rsidP="00FA746E">
      <w:pPr>
        <w:jc w:val="both"/>
        <w:outlineLvl w:val="0"/>
        <w:rPr>
          <w:sz w:val="20"/>
          <w:szCs w:val="20"/>
        </w:rPr>
      </w:pPr>
      <w:r w:rsidRPr="00433BD0">
        <w:rPr>
          <w:sz w:val="20"/>
          <w:szCs w:val="20"/>
        </w:rPr>
        <w:t xml:space="preserve">    РЕШИЛ:</w:t>
      </w:r>
    </w:p>
    <w:p w14:paraId="595232B6" w14:textId="77777777" w:rsidR="00FA746E" w:rsidRPr="00433BD0" w:rsidRDefault="00FA746E" w:rsidP="00471311">
      <w:pPr>
        <w:numPr>
          <w:ilvl w:val="0"/>
          <w:numId w:val="28"/>
        </w:numPr>
        <w:tabs>
          <w:tab w:val="clear" w:pos="960"/>
          <w:tab w:val="num" w:pos="0"/>
        </w:tabs>
        <w:ind w:left="0" w:firstLine="360"/>
        <w:jc w:val="both"/>
        <w:rPr>
          <w:sz w:val="20"/>
          <w:szCs w:val="20"/>
        </w:rPr>
      </w:pPr>
      <w:r w:rsidRPr="00433BD0">
        <w:rPr>
          <w:sz w:val="20"/>
          <w:szCs w:val="20"/>
        </w:rPr>
        <w:t>Утвердить составы постоянных комиссий Совета депутатов Куйбышевского муниципального района Новосибирской области четвертого созыва.</w:t>
      </w:r>
    </w:p>
    <w:p w14:paraId="417053D9" w14:textId="77777777" w:rsidR="00FA746E" w:rsidRPr="00433BD0" w:rsidRDefault="00FA746E" w:rsidP="00471311">
      <w:pPr>
        <w:numPr>
          <w:ilvl w:val="0"/>
          <w:numId w:val="28"/>
        </w:numPr>
        <w:tabs>
          <w:tab w:val="clear" w:pos="960"/>
          <w:tab w:val="num" w:pos="720"/>
        </w:tabs>
        <w:ind w:left="0" w:firstLine="360"/>
        <w:jc w:val="both"/>
        <w:rPr>
          <w:sz w:val="20"/>
          <w:szCs w:val="20"/>
        </w:rPr>
      </w:pPr>
      <w:r w:rsidRPr="00433BD0">
        <w:rPr>
          <w:sz w:val="20"/>
          <w:szCs w:val="20"/>
        </w:rPr>
        <w:t xml:space="preserve"> Настоящее решение вступает в силу с момента его принятия.</w:t>
      </w:r>
    </w:p>
    <w:p w14:paraId="0D4D7C9C" w14:textId="77777777" w:rsidR="00FA746E" w:rsidRPr="00433BD0" w:rsidRDefault="00FA746E" w:rsidP="00FA746E">
      <w:pPr>
        <w:rPr>
          <w:sz w:val="20"/>
          <w:szCs w:val="20"/>
        </w:rPr>
      </w:pPr>
    </w:p>
    <w:p w14:paraId="70B218CD" w14:textId="77777777" w:rsidR="00FA746E" w:rsidRPr="00433BD0" w:rsidRDefault="00FA746E" w:rsidP="00FA746E">
      <w:pPr>
        <w:rPr>
          <w:sz w:val="20"/>
          <w:szCs w:val="20"/>
        </w:rPr>
      </w:pPr>
      <w:r w:rsidRPr="00433BD0">
        <w:rPr>
          <w:sz w:val="20"/>
          <w:szCs w:val="20"/>
        </w:rPr>
        <w:t xml:space="preserve">Председатель Совета депутатов Куйбышевского </w:t>
      </w:r>
    </w:p>
    <w:p w14:paraId="56D14F6C" w14:textId="1C1561CA" w:rsidR="00FA746E" w:rsidRPr="00433BD0" w:rsidRDefault="00FA746E" w:rsidP="00FA746E">
      <w:pPr>
        <w:rPr>
          <w:sz w:val="20"/>
          <w:szCs w:val="20"/>
        </w:rPr>
      </w:pPr>
      <w:r w:rsidRPr="00433BD0">
        <w:rPr>
          <w:sz w:val="20"/>
          <w:szCs w:val="20"/>
        </w:rPr>
        <w:t xml:space="preserve">муниципального района Новосибирской области                                                                              Р.В. </w:t>
      </w:r>
      <w:proofErr w:type="spellStart"/>
      <w:r w:rsidRPr="00433BD0">
        <w:rPr>
          <w:sz w:val="20"/>
          <w:szCs w:val="20"/>
        </w:rPr>
        <w:t>Булюктов</w:t>
      </w:r>
      <w:proofErr w:type="spellEnd"/>
      <w:r w:rsidRPr="00433BD0">
        <w:rPr>
          <w:sz w:val="20"/>
          <w:szCs w:val="20"/>
        </w:rPr>
        <w:t xml:space="preserve"> </w:t>
      </w:r>
    </w:p>
    <w:p w14:paraId="7B554EBB" w14:textId="77777777" w:rsidR="00FA746E" w:rsidRPr="00433BD0" w:rsidRDefault="00FA746E" w:rsidP="00FA746E">
      <w:pPr>
        <w:rPr>
          <w:sz w:val="20"/>
          <w:szCs w:val="20"/>
        </w:rPr>
      </w:pPr>
    </w:p>
    <w:p w14:paraId="36E0D88C" w14:textId="77777777" w:rsidR="00FA746E" w:rsidRPr="00433BD0" w:rsidRDefault="00FA746E" w:rsidP="00FA746E">
      <w:pPr>
        <w:jc w:val="right"/>
        <w:rPr>
          <w:sz w:val="20"/>
          <w:szCs w:val="20"/>
        </w:rPr>
      </w:pPr>
      <w:r w:rsidRPr="00433BD0">
        <w:rPr>
          <w:sz w:val="20"/>
          <w:szCs w:val="20"/>
        </w:rPr>
        <w:t>Приложение № 1</w:t>
      </w:r>
    </w:p>
    <w:p w14:paraId="6AE0456E" w14:textId="77777777" w:rsidR="00FA746E" w:rsidRPr="00433BD0" w:rsidRDefault="00FA746E" w:rsidP="00FA746E">
      <w:pPr>
        <w:jc w:val="right"/>
        <w:rPr>
          <w:sz w:val="20"/>
          <w:szCs w:val="20"/>
        </w:rPr>
      </w:pPr>
      <w:r w:rsidRPr="00433BD0">
        <w:rPr>
          <w:sz w:val="20"/>
          <w:szCs w:val="20"/>
        </w:rPr>
        <w:t>к решению первой сессии Совета депутатов</w:t>
      </w:r>
    </w:p>
    <w:p w14:paraId="38D46D3F" w14:textId="77777777" w:rsidR="00FA746E" w:rsidRPr="00433BD0" w:rsidRDefault="00FA746E" w:rsidP="00FA746E">
      <w:pPr>
        <w:jc w:val="right"/>
        <w:rPr>
          <w:sz w:val="20"/>
          <w:szCs w:val="20"/>
        </w:rPr>
      </w:pPr>
      <w:r w:rsidRPr="00433BD0">
        <w:rPr>
          <w:sz w:val="20"/>
          <w:szCs w:val="20"/>
        </w:rPr>
        <w:t xml:space="preserve">Куйбышевского муниципального района </w:t>
      </w:r>
    </w:p>
    <w:p w14:paraId="486FCD19" w14:textId="77777777" w:rsidR="00FA746E" w:rsidRPr="00433BD0" w:rsidRDefault="00FA746E" w:rsidP="00FA746E">
      <w:pPr>
        <w:jc w:val="right"/>
        <w:rPr>
          <w:sz w:val="20"/>
          <w:szCs w:val="20"/>
        </w:rPr>
      </w:pPr>
      <w:r w:rsidRPr="00433BD0">
        <w:rPr>
          <w:sz w:val="20"/>
          <w:szCs w:val="20"/>
        </w:rPr>
        <w:t>Новосибирской области четвертого созыва</w:t>
      </w:r>
    </w:p>
    <w:p w14:paraId="041C0F4D" w14:textId="77777777" w:rsidR="00FA746E" w:rsidRPr="00433BD0" w:rsidRDefault="00FA746E" w:rsidP="00FA746E">
      <w:pPr>
        <w:jc w:val="right"/>
        <w:rPr>
          <w:sz w:val="20"/>
          <w:szCs w:val="20"/>
        </w:rPr>
      </w:pPr>
      <w:r w:rsidRPr="00433BD0">
        <w:rPr>
          <w:sz w:val="20"/>
          <w:szCs w:val="20"/>
        </w:rPr>
        <w:t>от 21.09.2020 г. № 12</w:t>
      </w:r>
    </w:p>
    <w:p w14:paraId="4383C0EF" w14:textId="77777777" w:rsidR="00FA746E" w:rsidRPr="00433BD0" w:rsidRDefault="00FA746E" w:rsidP="00FA746E">
      <w:pPr>
        <w:jc w:val="right"/>
        <w:rPr>
          <w:sz w:val="20"/>
          <w:szCs w:val="20"/>
        </w:rPr>
      </w:pPr>
    </w:p>
    <w:p w14:paraId="3ACEFE1D" w14:textId="77777777" w:rsidR="00FA746E" w:rsidRPr="00433BD0" w:rsidRDefault="00FA746E" w:rsidP="00FA746E">
      <w:pPr>
        <w:jc w:val="center"/>
        <w:rPr>
          <w:sz w:val="20"/>
          <w:szCs w:val="20"/>
        </w:rPr>
      </w:pPr>
      <w:r w:rsidRPr="00433BD0">
        <w:rPr>
          <w:sz w:val="20"/>
          <w:szCs w:val="20"/>
        </w:rPr>
        <w:t>Состав</w:t>
      </w:r>
    </w:p>
    <w:p w14:paraId="31F77275" w14:textId="77777777" w:rsidR="00FA746E" w:rsidRPr="00433BD0" w:rsidRDefault="00FA746E" w:rsidP="00FA746E">
      <w:pPr>
        <w:jc w:val="center"/>
        <w:rPr>
          <w:sz w:val="20"/>
          <w:szCs w:val="20"/>
        </w:rPr>
      </w:pPr>
      <w:r w:rsidRPr="00433BD0">
        <w:rPr>
          <w:sz w:val="20"/>
          <w:szCs w:val="20"/>
        </w:rPr>
        <w:t xml:space="preserve"> постоянных комиссий Совета депутатов </w:t>
      </w:r>
    </w:p>
    <w:p w14:paraId="7CEEB6C3" w14:textId="77777777" w:rsidR="00FA746E" w:rsidRPr="00433BD0" w:rsidRDefault="00FA746E" w:rsidP="00FA746E">
      <w:pPr>
        <w:jc w:val="center"/>
        <w:rPr>
          <w:sz w:val="20"/>
          <w:szCs w:val="20"/>
        </w:rPr>
      </w:pPr>
      <w:r w:rsidRPr="00433BD0">
        <w:rPr>
          <w:sz w:val="20"/>
          <w:szCs w:val="20"/>
        </w:rPr>
        <w:t>Куйбышевского муниципального района</w:t>
      </w:r>
    </w:p>
    <w:p w14:paraId="6CE642E2" w14:textId="77777777" w:rsidR="00FA746E" w:rsidRPr="00433BD0" w:rsidRDefault="00FA746E" w:rsidP="00FA746E">
      <w:pPr>
        <w:jc w:val="center"/>
        <w:rPr>
          <w:sz w:val="20"/>
          <w:szCs w:val="20"/>
        </w:rPr>
      </w:pPr>
      <w:r w:rsidRPr="00433BD0">
        <w:rPr>
          <w:sz w:val="20"/>
          <w:szCs w:val="20"/>
        </w:rPr>
        <w:t>Новосибирской области</w:t>
      </w:r>
    </w:p>
    <w:p w14:paraId="58A0D59B" w14:textId="77777777" w:rsidR="00FA746E" w:rsidRPr="00433BD0" w:rsidRDefault="00FA746E" w:rsidP="00FA746E">
      <w:pPr>
        <w:jc w:val="center"/>
        <w:rPr>
          <w:sz w:val="20"/>
          <w:szCs w:val="20"/>
        </w:rPr>
      </w:pPr>
      <w:r w:rsidRPr="00433BD0">
        <w:rPr>
          <w:sz w:val="20"/>
          <w:szCs w:val="20"/>
        </w:rPr>
        <w:t>(2020-2025гг.)</w:t>
      </w:r>
    </w:p>
    <w:p w14:paraId="2D2F7EBD" w14:textId="77777777" w:rsidR="00FA746E" w:rsidRPr="00433BD0" w:rsidRDefault="00FA746E" w:rsidP="00FA746E">
      <w:pPr>
        <w:jc w:val="center"/>
        <w:rPr>
          <w:sz w:val="20"/>
          <w:szCs w:val="20"/>
        </w:rPr>
      </w:pPr>
    </w:p>
    <w:p w14:paraId="121DF3ED" w14:textId="77777777" w:rsidR="00FA746E" w:rsidRPr="00433BD0" w:rsidRDefault="00FA746E" w:rsidP="00FA746E">
      <w:pPr>
        <w:jc w:val="both"/>
        <w:rPr>
          <w:sz w:val="20"/>
          <w:szCs w:val="20"/>
        </w:rPr>
      </w:pPr>
      <w:r w:rsidRPr="00433BD0">
        <w:rPr>
          <w:sz w:val="20"/>
          <w:szCs w:val="20"/>
        </w:rPr>
        <w:t>1. Постоянная комиссия по бюджету и социально-экономическому развитию</w:t>
      </w:r>
    </w:p>
    <w:p w14:paraId="222387B7" w14:textId="77777777" w:rsidR="00FA746E" w:rsidRPr="00433BD0" w:rsidRDefault="00FA746E" w:rsidP="00471311">
      <w:pPr>
        <w:numPr>
          <w:ilvl w:val="0"/>
          <w:numId w:val="29"/>
        </w:numPr>
        <w:jc w:val="both"/>
        <w:rPr>
          <w:sz w:val="20"/>
          <w:szCs w:val="20"/>
        </w:rPr>
      </w:pPr>
      <w:proofErr w:type="spellStart"/>
      <w:r w:rsidRPr="00433BD0">
        <w:rPr>
          <w:sz w:val="20"/>
          <w:szCs w:val="20"/>
        </w:rPr>
        <w:t>Колмагоров</w:t>
      </w:r>
      <w:proofErr w:type="spellEnd"/>
      <w:r w:rsidRPr="00433BD0">
        <w:rPr>
          <w:sz w:val="20"/>
          <w:szCs w:val="20"/>
        </w:rPr>
        <w:t xml:space="preserve"> Андрей Владимирович – по партийному списку;</w:t>
      </w:r>
    </w:p>
    <w:p w14:paraId="481A4F4C" w14:textId="77777777" w:rsidR="00FA746E" w:rsidRPr="00433BD0" w:rsidRDefault="00FA746E" w:rsidP="00471311">
      <w:pPr>
        <w:numPr>
          <w:ilvl w:val="0"/>
          <w:numId w:val="29"/>
        </w:numPr>
        <w:jc w:val="both"/>
        <w:rPr>
          <w:sz w:val="20"/>
          <w:szCs w:val="20"/>
        </w:rPr>
      </w:pPr>
      <w:r w:rsidRPr="00433BD0">
        <w:rPr>
          <w:sz w:val="20"/>
          <w:szCs w:val="20"/>
        </w:rPr>
        <w:t xml:space="preserve">Апонасенко Владимир Васильевич – избирательный округ № 17; </w:t>
      </w:r>
    </w:p>
    <w:p w14:paraId="3460EBF4" w14:textId="77777777" w:rsidR="00FA746E" w:rsidRPr="00433BD0" w:rsidRDefault="00FA746E" w:rsidP="00471311">
      <w:pPr>
        <w:numPr>
          <w:ilvl w:val="0"/>
          <w:numId w:val="29"/>
        </w:numPr>
        <w:jc w:val="both"/>
        <w:rPr>
          <w:sz w:val="20"/>
          <w:szCs w:val="20"/>
        </w:rPr>
      </w:pPr>
      <w:r w:rsidRPr="00433BD0">
        <w:rPr>
          <w:sz w:val="20"/>
          <w:szCs w:val="20"/>
        </w:rPr>
        <w:t>Леонова Татьяна Семеновна – избирательный округ № 9;</w:t>
      </w:r>
    </w:p>
    <w:p w14:paraId="0548C536" w14:textId="77777777" w:rsidR="00FA746E" w:rsidRPr="00433BD0" w:rsidRDefault="00FA746E" w:rsidP="00471311">
      <w:pPr>
        <w:numPr>
          <w:ilvl w:val="0"/>
          <w:numId w:val="29"/>
        </w:numPr>
        <w:jc w:val="both"/>
        <w:rPr>
          <w:sz w:val="20"/>
          <w:szCs w:val="20"/>
        </w:rPr>
      </w:pPr>
      <w:r w:rsidRPr="00433BD0">
        <w:rPr>
          <w:sz w:val="20"/>
          <w:szCs w:val="20"/>
        </w:rPr>
        <w:t>Фёдорова Тамара Владимировна – избирательный округ № 8;</w:t>
      </w:r>
    </w:p>
    <w:p w14:paraId="53C26CBA" w14:textId="77777777" w:rsidR="00FA746E" w:rsidRPr="00433BD0" w:rsidRDefault="00FA746E" w:rsidP="00471311">
      <w:pPr>
        <w:numPr>
          <w:ilvl w:val="0"/>
          <w:numId w:val="29"/>
        </w:numPr>
        <w:jc w:val="both"/>
        <w:rPr>
          <w:sz w:val="20"/>
          <w:szCs w:val="20"/>
        </w:rPr>
      </w:pPr>
      <w:bookmarkStart w:id="2" w:name="_Hlk51326471"/>
      <w:r w:rsidRPr="00433BD0">
        <w:rPr>
          <w:sz w:val="20"/>
          <w:szCs w:val="20"/>
        </w:rPr>
        <w:t xml:space="preserve">Павлова Нелли </w:t>
      </w:r>
      <w:proofErr w:type="spellStart"/>
      <w:r w:rsidRPr="00433BD0">
        <w:rPr>
          <w:sz w:val="20"/>
          <w:szCs w:val="20"/>
        </w:rPr>
        <w:t>Мусаевна</w:t>
      </w:r>
      <w:proofErr w:type="spellEnd"/>
      <w:r w:rsidRPr="00433BD0">
        <w:rPr>
          <w:sz w:val="20"/>
          <w:szCs w:val="20"/>
        </w:rPr>
        <w:t xml:space="preserve"> – по партийному списку;</w:t>
      </w:r>
    </w:p>
    <w:bookmarkEnd w:id="2"/>
    <w:p w14:paraId="64D1F9AE" w14:textId="77777777" w:rsidR="00FA746E" w:rsidRPr="00433BD0" w:rsidRDefault="00FA746E" w:rsidP="00471311">
      <w:pPr>
        <w:numPr>
          <w:ilvl w:val="0"/>
          <w:numId w:val="29"/>
        </w:numPr>
        <w:jc w:val="both"/>
        <w:rPr>
          <w:sz w:val="20"/>
          <w:szCs w:val="20"/>
        </w:rPr>
      </w:pPr>
      <w:r w:rsidRPr="00433BD0">
        <w:rPr>
          <w:sz w:val="20"/>
          <w:szCs w:val="20"/>
        </w:rPr>
        <w:t>Фоменко Ольга Васильевна - по партийному списку;</w:t>
      </w:r>
    </w:p>
    <w:p w14:paraId="66646771" w14:textId="77777777" w:rsidR="00FA746E" w:rsidRPr="00433BD0" w:rsidRDefault="00FA746E" w:rsidP="00471311">
      <w:pPr>
        <w:numPr>
          <w:ilvl w:val="0"/>
          <w:numId w:val="29"/>
        </w:numPr>
        <w:jc w:val="both"/>
        <w:rPr>
          <w:sz w:val="20"/>
          <w:szCs w:val="20"/>
        </w:rPr>
      </w:pPr>
      <w:r w:rsidRPr="00433BD0">
        <w:rPr>
          <w:sz w:val="20"/>
          <w:szCs w:val="20"/>
        </w:rPr>
        <w:t>Горбачев Сергей Федорович - избирательный округ № 1;</w:t>
      </w:r>
    </w:p>
    <w:p w14:paraId="34E15516" w14:textId="77777777" w:rsidR="00FA746E" w:rsidRPr="00433BD0" w:rsidRDefault="00FA746E" w:rsidP="00471311">
      <w:pPr>
        <w:numPr>
          <w:ilvl w:val="0"/>
          <w:numId w:val="31"/>
        </w:numPr>
        <w:tabs>
          <w:tab w:val="clear" w:pos="900"/>
          <w:tab w:val="num" w:pos="720"/>
        </w:tabs>
        <w:ind w:left="720"/>
        <w:jc w:val="both"/>
        <w:rPr>
          <w:sz w:val="20"/>
          <w:szCs w:val="20"/>
        </w:rPr>
      </w:pPr>
      <w:proofErr w:type="spellStart"/>
      <w:r w:rsidRPr="00433BD0">
        <w:rPr>
          <w:sz w:val="20"/>
          <w:szCs w:val="20"/>
        </w:rPr>
        <w:t>Ряписов</w:t>
      </w:r>
      <w:proofErr w:type="spellEnd"/>
      <w:r w:rsidRPr="00433BD0">
        <w:rPr>
          <w:sz w:val="20"/>
          <w:szCs w:val="20"/>
        </w:rPr>
        <w:t xml:space="preserve"> Владимир Георгиевич- по партийному списку;</w:t>
      </w:r>
    </w:p>
    <w:p w14:paraId="4389EA35" w14:textId="77777777" w:rsidR="00FA746E" w:rsidRPr="00433BD0" w:rsidRDefault="00FA746E" w:rsidP="00471311">
      <w:pPr>
        <w:numPr>
          <w:ilvl w:val="0"/>
          <w:numId w:val="31"/>
        </w:numPr>
        <w:tabs>
          <w:tab w:val="clear" w:pos="900"/>
          <w:tab w:val="num" w:pos="720"/>
        </w:tabs>
        <w:ind w:left="720"/>
        <w:jc w:val="both"/>
        <w:rPr>
          <w:sz w:val="20"/>
          <w:szCs w:val="20"/>
        </w:rPr>
      </w:pPr>
      <w:proofErr w:type="spellStart"/>
      <w:r w:rsidRPr="00433BD0">
        <w:rPr>
          <w:sz w:val="20"/>
          <w:szCs w:val="20"/>
        </w:rPr>
        <w:t>Шумеев</w:t>
      </w:r>
      <w:proofErr w:type="spellEnd"/>
      <w:r w:rsidRPr="00433BD0">
        <w:rPr>
          <w:sz w:val="20"/>
          <w:szCs w:val="20"/>
        </w:rPr>
        <w:t xml:space="preserve"> Андрей Андреевич– избирательный округ № 10.</w:t>
      </w:r>
    </w:p>
    <w:p w14:paraId="1CEADC75" w14:textId="77777777" w:rsidR="00FA746E" w:rsidRPr="00433BD0" w:rsidRDefault="00FA746E" w:rsidP="00FA746E">
      <w:pPr>
        <w:jc w:val="both"/>
        <w:rPr>
          <w:sz w:val="20"/>
          <w:szCs w:val="20"/>
        </w:rPr>
      </w:pPr>
    </w:p>
    <w:p w14:paraId="791828E0" w14:textId="77777777" w:rsidR="00FA746E" w:rsidRPr="00433BD0" w:rsidRDefault="00FA746E" w:rsidP="00FA746E">
      <w:pPr>
        <w:jc w:val="both"/>
        <w:rPr>
          <w:sz w:val="20"/>
          <w:szCs w:val="20"/>
        </w:rPr>
      </w:pPr>
      <w:r w:rsidRPr="00433BD0">
        <w:rPr>
          <w:sz w:val="20"/>
          <w:szCs w:val="20"/>
        </w:rPr>
        <w:t xml:space="preserve">  2.   Постоянная комиссия по социальной политике</w:t>
      </w:r>
    </w:p>
    <w:p w14:paraId="2EE5184E" w14:textId="77777777" w:rsidR="00FA746E" w:rsidRPr="00433BD0" w:rsidRDefault="00FA746E" w:rsidP="00471311">
      <w:pPr>
        <w:numPr>
          <w:ilvl w:val="1"/>
          <w:numId w:val="28"/>
        </w:numPr>
        <w:tabs>
          <w:tab w:val="clear" w:pos="1440"/>
          <w:tab w:val="num" w:pos="720"/>
        </w:tabs>
        <w:ind w:left="720"/>
        <w:jc w:val="both"/>
        <w:rPr>
          <w:sz w:val="20"/>
          <w:szCs w:val="20"/>
        </w:rPr>
      </w:pPr>
      <w:r w:rsidRPr="00433BD0">
        <w:rPr>
          <w:sz w:val="20"/>
          <w:szCs w:val="20"/>
        </w:rPr>
        <w:t>Карташева Елена Михайловна – по партийному списку;</w:t>
      </w:r>
    </w:p>
    <w:p w14:paraId="25E236CA" w14:textId="77777777" w:rsidR="00FA746E" w:rsidRPr="00433BD0" w:rsidRDefault="00FA746E" w:rsidP="00471311">
      <w:pPr>
        <w:numPr>
          <w:ilvl w:val="1"/>
          <w:numId w:val="28"/>
        </w:numPr>
        <w:tabs>
          <w:tab w:val="clear" w:pos="1440"/>
          <w:tab w:val="num" w:pos="720"/>
        </w:tabs>
        <w:ind w:left="720"/>
        <w:jc w:val="both"/>
        <w:rPr>
          <w:sz w:val="20"/>
          <w:szCs w:val="20"/>
        </w:rPr>
      </w:pPr>
      <w:proofErr w:type="spellStart"/>
      <w:r w:rsidRPr="00433BD0">
        <w:rPr>
          <w:sz w:val="20"/>
          <w:szCs w:val="20"/>
        </w:rPr>
        <w:t>Бешкарева</w:t>
      </w:r>
      <w:proofErr w:type="spellEnd"/>
      <w:r w:rsidRPr="00433BD0">
        <w:rPr>
          <w:sz w:val="20"/>
          <w:szCs w:val="20"/>
        </w:rPr>
        <w:t xml:space="preserve"> Елена Николаевна - избирательный округ № 5;</w:t>
      </w:r>
    </w:p>
    <w:p w14:paraId="725C9DAD" w14:textId="77777777" w:rsidR="00FA746E" w:rsidRPr="00433BD0" w:rsidRDefault="00FA746E" w:rsidP="00471311">
      <w:pPr>
        <w:numPr>
          <w:ilvl w:val="1"/>
          <w:numId w:val="28"/>
        </w:numPr>
        <w:tabs>
          <w:tab w:val="clear" w:pos="1440"/>
          <w:tab w:val="num" w:pos="720"/>
        </w:tabs>
        <w:ind w:left="720"/>
        <w:jc w:val="both"/>
        <w:rPr>
          <w:sz w:val="20"/>
          <w:szCs w:val="20"/>
        </w:rPr>
      </w:pPr>
      <w:r w:rsidRPr="00433BD0">
        <w:rPr>
          <w:sz w:val="20"/>
          <w:szCs w:val="20"/>
        </w:rPr>
        <w:t xml:space="preserve">Сычева Светлана Павловна – избирательный округ № 3; </w:t>
      </w:r>
    </w:p>
    <w:p w14:paraId="6619DBD3" w14:textId="77777777" w:rsidR="00FA746E" w:rsidRPr="00433BD0" w:rsidRDefault="00FA746E" w:rsidP="00471311">
      <w:pPr>
        <w:numPr>
          <w:ilvl w:val="1"/>
          <w:numId w:val="28"/>
        </w:numPr>
        <w:tabs>
          <w:tab w:val="clear" w:pos="1440"/>
          <w:tab w:val="num" w:pos="720"/>
        </w:tabs>
        <w:ind w:left="720"/>
        <w:jc w:val="both"/>
        <w:rPr>
          <w:sz w:val="20"/>
          <w:szCs w:val="20"/>
        </w:rPr>
      </w:pPr>
      <w:r w:rsidRPr="00433BD0">
        <w:rPr>
          <w:sz w:val="20"/>
          <w:szCs w:val="20"/>
        </w:rPr>
        <w:t>Афанасьева Татьяна Геннадьевна– избирательный округ № 2;</w:t>
      </w:r>
    </w:p>
    <w:p w14:paraId="09130FBD" w14:textId="77777777" w:rsidR="00FA746E" w:rsidRPr="00433BD0" w:rsidRDefault="00FA746E" w:rsidP="00471311">
      <w:pPr>
        <w:numPr>
          <w:ilvl w:val="1"/>
          <w:numId w:val="28"/>
        </w:numPr>
        <w:tabs>
          <w:tab w:val="clear" w:pos="1440"/>
          <w:tab w:val="num" w:pos="720"/>
        </w:tabs>
        <w:ind w:left="720"/>
        <w:jc w:val="both"/>
        <w:rPr>
          <w:sz w:val="20"/>
          <w:szCs w:val="20"/>
        </w:rPr>
      </w:pPr>
      <w:r w:rsidRPr="00433BD0">
        <w:rPr>
          <w:sz w:val="20"/>
          <w:szCs w:val="20"/>
        </w:rPr>
        <w:t>Косенкова Лариса Александровна - избирательный округ № 7;</w:t>
      </w:r>
    </w:p>
    <w:p w14:paraId="3B4F7038" w14:textId="77777777" w:rsidR="00FA746E" w:rsidRPr="00433BD0" w:rsidRDefault="00FA746E" w:rsidP="00471311">
      <w:pPr>
        <w:numPr>
          <w:ilvl w:val="1"/>
          <w:numId w:val="28"/>
        </w:numPr>
        <w:tabs>
          <w:tab w:val="clear" w:pos="1440"/>
          <w:tab w:val="num" w:pos="720"/>
        </w:tabs>
        <w:ind w:left="720"/>
        <w:jc w:val="both"/>
        <w:rPr>
          <w:sz w:val="20"/>
          <w:szCs w:val="20"/>
        </w:rPr>
      </w:pPr>
      <w:r w:rsidRPr="00433BD0">
        <w:rPr>
          <w:sz w:val="20"/>
          <w:szCs w:val="20"/>
        </w:rPr>
        <w:t>Неделя Елена Александровна - избирательный округ № 15;</w:t>
      </w:r>
    </w:p>
    <w:p w14:paraId="7190F4C6" w14:textId="77777777" w:rsidR="00FA746E" w:rsidRPr="00433BD0" w:rsidRDefault="00FA746E" w:rsidP="00471311">
      <w:pPr>
        <w:numPr>
          <w:ilvl w:val="1"/>
          <w:numId w:val="28"/>
        </w:numPr>
        <w:tabs>
          <w:tab w:val="clear" w:pos="1440"/>
          <w:tab w:val="num" w:pos="720"/>
        </w:tabs>
        <w:ind w:left="720"/>
        <w:jc w:val="both"/>
        <w:rPr>
          <w:sz w:val="20"/>
          <w:szCs w:val="20"/>
        </w:rPr>
      </w:pPr>
      <w:proofErr w:type="spellStart"/>
      <w:r w:rsidRPr="00433BD0">
        <w:rPr>
          <w:sz w:val="20"/>
          <w:szCs w:val="20"/>
        </w:rPr>
        <w:lastRenderedPageBreak/>
        <w:t>Шурышева</w:t>
      </w:r>
      <w:proofErr w:type="spellEnd"/>
      <w:r w:rsidRPr="00433BD0">
        <w:rPr>
          <w:sz w:val="20"/>
          <w:szCs w:val="20"/>
        </w:rPr>
        <w:t xml:space="preserve"> Оксана Юрьевна– по партийному списку</w:t>
      </w:r>
    </w:p>
    <w:p w14:paraId="610B475D" w14:textId="77777777" w:rsidR="00FA746E" w:rsidRPr="00433BD0" w:rsidRDefault="00FA746E" w:rsidP="00471311">
      <w:pPr>
        <w:numPr>
          <w:ilvl w:val="1"/>
          <w:numId w:val="28"/>
        </w:numPr>
        <w:tabs>
          <w:tab w:val="clear" w:pos="1440"/>
          <w:tab w:val="num" w:pos="720"/>
        </w:tabs>
        <w:ind w:left="720"/>
        <w:jc w:val="both"/>
        <w:rPr>
          <w:sz w:val="20"/>
          <w:szCs w:val="20"/>
        </w:rPr>
      </w:pPr>
      <w:r w:rsidRPr="00433BD0">
        <w:rPr>
          <w:sz w:val="20"/>
          <w:szCs w:val="20"/>
        </w:rPr>
        <w:t xml:space="preserve">Жук Николай Николаевич </w:t>
      </w:r>
      <w:bookmarkStart w:id="3" w:name="_Hlk51241247"/>
      <w:r w:rsidRPr="00433BD0">
        <w:rPr>
          <w:sz w:val="20"/>
          <w:szCs w:val="20"/>
        </w:rPr>
        <w:t xml:space="preserve">– избирательный округ № </w:t>
      </w:r>
      <w:bookmarkEnd w:id="3"/>
      <w:r w:rsidRPr="00433BD0">
        <w:rPr>
          <w:sz w:val="20"/>
          <w:szCs w:val="20"/>
        </w:rPr>
        <w:t>4;</w:t>
      </w:r>
    </w:p>
    <w:p w14:paraId="08BDA94F" w14:textId="77777777" w:rsidR="00FA746E" w:rsidRPr="00433BD0" w:rsidRDefault="00FA746E" w:rsidP="00471311">
      <w:pPr>
        <w:numPr>
          <w:ilvl w:val="0"/>
          <w:numId w:val="31"/>
        </w:numPr>
        <w:tabs>
          <w:tab w:val="clear" w:pos="900"/>
          <w:tab w:val="num" w:pos="720"/>
        </w:tabs>
        <w:ind w:left="720"/>
        <w:jc w:val="both"/>
        <w:rPr>
          <w:sz w:val="20"/>
          <w:szCs w:val="20"/>
        </w:rPr>
      </w:pPr>
      <w:proofErr w:type="spellStart"/>
      <w:r w:rsidRPr="00433BD0">
        <w:rPr>
          <w:sz w:val="20"/>
          <w:szCs w:val="20"/>
        </w:rPr>
        <w:t>Зарембо</w:t>
      </w:r>
      <w:proofErr w:type="spellEnd"/>
      <w:r w:rsidRPr="00433BD0">
        <w:rPr>
          <w:sz w:val="20"/>
          <w:szCs w:val="20"/>
        </w:rPr>
        <w:t xml:space="preserve"> Сергей Станиславович – по партийному списку;</w:t>
      </w:r>
    </w:p>
    <w:p w14:paraId="6F14EC1A" w14:textId="77777777" w:rsidR="00FA746E" w:rsidRPr="00433BD0" w:rsidRDefault="00FA746E" w:rsidP="00471311">
      <w:pPr>
        <w:numPr>
          <w:ilvl w:val="0"/>
          <w:numId w:val="31"/>
        </w:numPr>
        <w:tabs>
          <w:tab w:val="clear" w:pos="900"/>
        </w:tabs>
        <w:ind w:hanging="474"/>
        <w:jc w:val="both"/>
        <w:rPr>
          <w:sz w:val="20"/>
          <w:szCs w:val="20"/>
        </w:rPr>
      </w:pPr>
      <w:r w:rsidRPr="00433BD0">
        <w:rPr>
          <w:sz w:val="20"/>
          <w:szCs w:val="20"/>
        </w:rPr>
        <w:t xml:space="preserve">Павлова Нелли </w:t>
      </w:r>
      <w:proofErr w:type="spellStart"/>
      <w:r w:rsidRPr="00433BD0">
        <w:rPr>
          <w:sz w:val="20"/>
          <w:szCs w:val="20"/>
        </w:rPr>
        <w:t>Мусаевна</w:t>
      </w:r>
      <w:proofErr w:type="spellEnd"/>
      <w:r w:rsidRPr="00433BD0">
        <w:rPr>
          <w:sz w:val="20"/>
          <w:szCs w:val="20"/>
        </w:rPr>
        <w:t xml:space="preserve"> – по партийному списку;</w:t>
      </w:r>
    </w:p>
    <w:p w14:paraId="10B28853" w14:textId="77777777" w:rsidR="00FA746E" w:rsidRPr="00433BD0" w:rsidRDefault="00FA746E" w:rsidP="00471311">
      <w:pPr>
        <w:numPr>
          <w:ilvl w:val="1"/>
          <w:numId w:val="28"/>
        </w:numPr>
        <w:tabs>
          <w:tab w:val="clear" w:pos="1440"/>
          <w:tab w:val="num" w:pos="720"/>
        </w:tabs>
        <w:ind w:left="720"/>
        <w:jc w:val="both"/>
        <w:rPr>
          <w:sz w:val="20"/>
          <w:szCs w:val="20"/>
        </w:rPr>
      </w:pPr>
      <w:r w:rsidRPr="00433BD0">
        <w:rPr>
          <w:sz w:val="20"/>
          <w:szCs w:val="20"/>
        </w:rPr>
        <w:t>Пашкова Неля Геннадьевна - по партийному списку.</w:t>
      </w:r>
    </w:p>
    <w:p w14:paraId="2C249AC4" w14:textId="77777777" w:rsidR="00FA746E" w:rsidRPr="00433BD0" w:rsidRDefault="00FA746E" w:rsidP="00FA746E">
      <w:pPr>
        <w:jc w:val="both"/>
        <w:rPr>
          <w:sz w:val="20"/>
          <w:szCs w:val="20"/>
        </w:rPr>
      </w:pPr>
    </w:p>
    <w:p w14:paraId="1352170A" w14:textId="77777777" w:rsidR="00FA746E" w:rsidRPr="00433BD0" w:rsidRDefault="00FA746E" w:rsidP="00FA746E">
      <w:pPr>
        <w:ind w:left="540" w:hanging="360"/>
        <w:jc w:val="both"/>
        <w:rPr>
          <w:sz w:val="20"/>
          <w:szCs w:val="20"/>
        </w:rPr>
      </w:pPr>
      <w:r w:rsidRPr="00433BD0">
        <w:rPr>
          <w:sz w:val="20"/>
          <w:szCs w:val="20"/>
        </w:rPr>
        <w:t xml:space="preserve">3.   Постоянная комиссия </w:t>
      </w:r>
      <w:r w:rsidRPr="00433BD0">
        <w:rPr>
          <w:iCs/>
          <w:sz w:val="20"/>
          <w:szCs w:val="20"/>
        </w:rPr>
        <w:t>по развитию местного самоуправления, контролю за соблюдением законности, правопорядка</w:t>
      </w:r>
    </w:p>
    <w:p w14:paraId="4F4A9933" w14:textId="77777777" w:rsidR="00FA746E" w:rsidRPr="00433BD0" w:rsidRDefault="00FA746E" w:rsidP="00471311">
      <w:pPr>
        <w:numPr>
          <w:ilvl w:val="0"/>
          <w:numId w:val="30"/>
        </w:numPr>
        <w:tabs>
          <w:tab w:val="clear" w:pos="1260"/>
          <w:tab w:val="num" w:pos="720"/>
        </w:tabs>
        <w:ind w:left="720"/>
        <w:jc w:val="both"/>
        <w:rPr>
          <w:sz w:val="20"/>
          <w:szCs w:val="20"/>
        </w:rPr>
      </w:pPr>
      <w:proofErr w:type="spellStart"/>
      <w:r w:rsidRPr="00433BD0">
        <w:rPr>
          <w:sz w:val="20"/>
          <w:szCs w:val="20"/>
        </w:rPr>
        <w:t>Махныткин</w:t>
      </w:r>
      <w:proofErr w:type="spellEnd"/>
      <w:r w:rsidRPr="00433BD0">
        <w:rPr>
          <w:sz w:val="20"/>
          <w:szCs w:val="20"/>
        </w:rPr>
        <w:t xml:space="preserve"> Дмитрий Николаевич - избирательный округ № 11;</w:t>
      </w:r>
    </w:p>
    <w:p w14:paraId="7BE406B3" w14:textId="77777777" w:rsidR="00FA746E" w:rsidRPr="00433BD0" w:rsidRDefault="00FA746E" w:rsidP="00471311">
      <w:pPr>
        <w:numPr>
          <w:ilvl w:val="0"/>
          <w:numId w:val="30"/>
        </w:numPr>
        <w:tabs>
          <w:tab w:val="clear" w:pos="1260"/>
          <w:tab w:val="num" w:pos="720"/>
        </w:tabs>
        <w:ind w:left="720"/>
        <w:jc w:val="both"/>
        <w:rPr>
          <w:sz w:val="20"/>
          <w:szCs w:val="20"/>
        </w:rPr>
      </w:pPr>
      <w:proofErr w:type="spellStart"/>
      <w:r w:rsidRPr="00433BD0">
        <w:rPr>
          <w:sz w:val="20"/>
          <w:szCs w:val="20"/>
        </w:rPr>
        <w:t>Витман</w:t>
      </w:r>
      <w:proofErr w:type="spellEnd"/>
      <w:r w:rsidRPr="00433BD0">
        <w:rPr>
          <w:sz w:val="20"/>
          <w:szCs w:val="20"/>
        </w:rPr>
        <w:t xml:space="preserve"> Андрей Андреевич – избирательный округ № 6;</w:t>
      </w:r>
    </w:p>
    <w:p w14:paraId="75E204AC" w14:textId="77777777" w:rsidR="00FA746E" w:rsidRPr="00433BD0" w:rsidRDefault="00FA746E" w:rsidP="00471311">
      <w:pPr>
        <w:numPr>
          <w:ilvl w:val="0"/>
          <w:numId w:val="30"/>
        </w:numPr>
        <w:tabs>
          <w:tab w:val="clear" w:pos="1260"/>
          <w:tab w:val="num" w:pos="720"/>
        </w:tabs>
        <w:ind w:left="720"/>
        <w:jc w:val="both"/>
        <w:rPr>
          <w:sz w:val="20"/>
          <w:szCs w:val="20"/>
        </w:rPr>
      </w:pPr>
      <w:proofErr w:type="spellStart"/>
      <w:r w:rsidRPr="00433BD0">
        <w:rPr>
          <w:sz w:val="20"/>
          <w:szCs w:val="20"/>
        </w:rPr>
        <w:t>Хританков</w:t>
      </w:r>
      <w:proofErr w:type="spellEnd"/>
      <w:r w:rsidRPr="00433BD0">
        <w:rPr>
          <w:sz w:val="20"/>
          <w:szCs w:val="20"/>
        </w:rPr>
        <w:t xml:space="preserve"> Сергей Николаевич – по партийному списку;</w:t>
      </w:r>
    </w:p>
    <w:p w14:paraId="7ADA403A" w14:textId="77777777" w:rsidR="00FA746E" w:rsidRPr="00433BD0" w:rsidRDefault="00FA746E" w:rsidP="00471311">
      <w:pPr>
        <w:numPr>
          <w:ilvl w:val="0"/>
          <w:numId w:val="30"/>
        </w:numPr>
        <w:tabs>
          <w:tab w:val="clear" w:pos="1260"/>
          <w:tab w:val="num" w:pos="720"/>
        </w:tabs>
        <w:ind w:left="720"/>
        <w:jc w:val="both"/>
        <w:rPr>
          <w:sz w:val="20"/>
          <w:szCs w:val="20"/>
        </w:rPr>
      </w:pPr>
      <w:r w:rsidRPr="00433BD0">
        <w:rPr>
          <w:sz w:val="20"/>
          <w:szCs w:val="20"/>
        </w:rPr>
        <w:t>Томилова Юлия Васильевна – по партийному списку;</w:t>
      </w:r>
    </w:p>
    <w:p w14:paraId="21DEFA1E" w14:textId="77777777" w:rsidR="00FA746E" w:rsidRPr="00433BD0" w:rsidRDefault="00FA746E" w:rsidP="00471311">
      <w:pPr>
        <w:numPr>
          <w:ilvl w:val="0"/>
          <w:numId w:val="30"/>
        </w:numPr>
        <w:tabs>
          <w:tab w:val="clear" w:pos="1260"/>
          <w:tab w:val="num" w:pos="720"/>
        </w:tabs>
        <w:ind w:left="720"/>
        <w:jc w:val="both"/>
        <w:rPr>
          <w:sz w:val="20"/>
          <w:szCs w:val="20"/>
        </w:rPr>
      </w:pPr>
      <w:r w:rsidRPr="00433BD0">
        <w:rPr>
          <w:sz w:val="20"/>
          <w:szCs w:val="20"/>
        </w:rPr>
        <w:t>Антонова Лилия Павловна – по партийному списку;</w:t>
      </w:r>
    </w:p>
    <w:p w14:paraId="022E0CEC" w14:textId="77777777" w:rsidR="00FA746E" w:rsidRPr="00433BD0" w:rsidRDefault="00FA746E" w:rsidP="00471311">
      <w:pPr>
        <w:numPr>
          <w:ilvl w:val="0"/>
          <w:numId w:val="30"/>
        </w:numPr>
        <w:tabs>
          <w:tab w:val="clear" w:pos="1260"/>
          <w:tab w:val="num" w:pos="720"/>
        </w:tabs>
        <w:ind w:left="720"/>
        <w:jc w:val="both"/>
        <w:rPr>
          <w:sz w:val="20"/>
          <w:szCs w:val="20"/>
        </w:rPr>
      </w:pPr>
      <w:proofErr w:type="spellStart"/>
      <w:r w:rsidRPr="00433BD0">
        <w:rPr>
          <w:sz w:val="20"/>
          <w:szCs w:val="20"/>
        </w:rPr>
        <w:t>Шурышева</w:t>
      </w:r>
      <w:proofErr w:type="spellEnd"/>
      <w:r w:rsidRPr="00433BD0">
        <w:rPr>
          <w:sz w:val="20"/>
          <w:szCs w:val="20"/>
        </w:rPr>
        <w:t xml:space="preserve"> Оксана Юрьевна– по партийному списку;</w:t>
      </w:r>
    </w:p>
    <w:p w14:paraId="3BB259CE" w14:textId="77777777" w:rsidR="00FA746E" w:rsidRPr="00433BD0" w:rsidRDefault="00FA746E" w:rsidP="00471311">
      <w:pPr>
        <w:numPr>
          <w:ilvl w:val="0"/>
          <w:numId w:val="31"/>
        </w:numPr>
        <w:tabs>
          <w:tab w:val="clear" w:pos="900"/>
          <w:tab w:val="num" w:pos="720"/>
        </w:tabs>
        <w:ind w:left="720"/>
        <w:jc w:val="both"/>
        <w:rPr>
          <w:sz w:val="20"/>
          <w:szCs w:val="20"/>
        </w:rPr>
      </w:pPr>
      <w:r w:rsidRPr="00433BD0">
        <w:rPr>
          <w:sz w:val="20"/>
          <w:szCs w:val="20"/>
        </w:rPr>
        <w:t>Авдеев Артём Артурович - по партийному списку.</w:t>
      </w:r>
    </w:p>
    <w:p w14:paraId="442C03C9" w14:textId="77777777" w:rsidR="00FA746E" w:rsidRPr="00433BD0" w:rsidRDefault="00FA746E" w:rsidP="00FA746E">
      <w:pPr>
        <w:ind w:left="360"/>
        <w:jc w:val="both"/>
        <w:rPr>
          <w:sz w:val="20"/>
          <w:szCs w:val="20"/>
        </w:rPr>
      </w:pPr>
    </w:p>
    <w:p w14:paraId="679A1F97" w14:textId="77777777" w:rsidR="00FA746E" w:rsidRPr="00433BD0" w:rsidRDefault="00FA746E" w:rsidP="00FA746E">
      <w:pPr>
        <w:ind w:left="360" w:hanging="180"/>
        <w:jc w:val="both"/>
        <w:rPr>
          <w:sz w:val="20"/>
          <w:szCs w:val="20"/>
        </w:rPr>
      </w:pPr>
      <w:r w:rsidRPr="00433BD0">
        <w:rPr>
          <w:sz w:val="20"/>
          <w:szCs w:val="20"/>
        </w:rPr>
        <w:t>4.     Постоянная комиссия по</w:t>
      </w:r>
      <w:r w:rsidRPr="00433BD0">
        <w:rPr>
          <w:iCs/>
          <w:sz w:val="20"/>
          <w:szCs w:val="20"/>
        </w:rPr>
        <w:t xml:space="preserve"> транспорту, связи, строительству, коммунальному хозяйству, благоустройству, аграрным вопросам и природопользованию</w:t>
      </w:r>
    </w:p>
    <w:p w14:paraId="1EBAE170" w14:textId="77777777" w:rsidR="00FA746E" w:rsidRPr="00433BD0" w:rsidRDefault="00FA746E" w:rsidP="00471311">
      <w:pPr>
        <w:numPr>
          <w:ilvl w:val="0"/>
          <w:numId w:val="31"/>
        </w:numPr>
        <w:tabs>
          <w:tab w:val="clear" w:pos="900"/>
          <w:tab w:val="num" w:pos="720"/>
        </w:tabs>
        <w:ind w:left="720"/>
        <w:jc w:val="both"/>
        <w:rPr>
          <w:sz w:val="20"/>
          <w:szCs w:val="20"/>
        </w:rPr>
      </w:pPr>
      <w:r w:rsidRPr="00433BD0">
        <w:rPr>
          <w:sz w:val="20"/>
          <w:szCs w:val="20"/>
        </w:rPr>
        <w:t>Шитов Олег Владимирович – избирательный округ № 13;</w:t>
      </w:r>
    </w:p>
    <w:p w14:paraId="026749A7" w14:textId="77777777" w:rsidR="00FA746E" w:rsidRPr="00433BD0" w:rsidRDefault="00FA746E" w:rsidP="00471311">
      <w:pPr>
        <w:numPr>
          <w:ilvl w:val="0"/>
          <w:numId w:val="31"/>
        </w:numPr>
        <w:tabs>
          <w:tab w:val="clear" w:pos="900"/>
          <w:tab w:val="num" w:pos="720"/>
        </w:tabs>
        <w:ind w:hanging="540"/>
        <w:jc w:val="both"/>
        <w:rPr>
          <w:sz w:val="20"/>
          <w:szCs w:val="20"/>
        </w:rPr>
      </w:pPr>
      <w:proofErr w:type="spellStart"/>
      <w:r w:rsidRPr="00433BD0">
        <w:rPr>
          <w:sz w:val="20"/>
          <w:szCs w:val="20"/>
        </w:rPr>
        <w:t>Семед</w:t>
      </w:r>
      <w:proofErr w:type="spellEnd"/>
      <w:r w:rsidRPr="00433BD0">
        <w:rPr>
          <w:sz w:val="20"/>
          <w:szCs w:val="20"/>
        </w:rPr>
        <w:t xml:space="preserve"> Евгений Сергеевич – по партийному списку;</w:t>
      </w:r>
    </w:p>
    <w:p w14:paraId="4F81357A" w14:textId="77777777" w:rsidR="00FA746E" w:rsidRPr="00433BD0" w:rsidRDefault="00FA746E" w:rsidP="00471311">
      <w:pPr>
        <w:numPr>
          <w:ilvl w:val="0"/>
          <w:numId w:val="31"/>
        </w:numPr>
        <w:tabs>
          <w:tab w:val="clear" w:pos="900"/>
          <w:tab w:val="num" w:pos="720"/>
        </w:tabs>
        <w:ind w:left="720"/>
        <w:jc w:val="both"/>
        <w:rPr>
          <w:sz w:val="20"/>
          <w:szCs w:val="20"/>
        </w:rPr>
      </w:pPr>
      <w:proofErr w:type="spellStart"/>
      <w:r w:rsidRPr="00433BD0">
        <w:rPr>
          <w:sz w:val="20"/>
          <w:szCs w:val="20"/>
        </w:rPr>
        <w:t>Якубин</w:t>
      </w:r>
      <w:proofErr w:type="spellEnd"/>
      <w:r w:rsidRPr="00433BD0">
        <w:rPr>
          <w:sz w:val="20"/>
          <w:szCs w:val="20"/>
        </w:rPr>
        <w:t xml:space="preserve"> Анатолий Иванович – избирательный округ № 16;</w:t>
      </w:r>
    </w:p>
    <w:p w14:paraId="2AED70CD" w14:textId="77777777" w:rsidR="00FA746E" w:rsidRPr="00433BD0" w:rsidRDefault="00FA746E" w:rsidP="00471311">
      <w:pPr>
        <w:numPr>
          <w:ilvl w:val="0"/>
          <w:numId w:val="31"/>
        </w:numPr>
        <w:tabs>
          <w:tab w:val="clear" w:pos="900"/>
          <w:tab w:val="num" w:pos="720"/>
        </w:tabs>
        <w:ind w:left="720"/>
        <w:jc w:val="both"/>
        <w:rPr>
          <w:sz w:val="20"/>
          <w:szCs w:val="20"/>
        </w:rPr>
      </w:pPr>
      <w:bookmarkStart w:id="4" w:name="_Hlk51240004"/>
      <w:proofErr w:type="spellStart"/>
      <w:r w:rsidRPr="00433BD0">
        <w:rPr>
          <w:sz w:val="20"/>
          <w:szCs w:val="20"/>
        </w:rPr>
        <w:t>Зарембо</w:t>
      </w:r>
      <w:proofErr w:type="spellEnd"/>
      <w:r w:rsidRPr="00433BD0">
        <w:rPr>
          <w:sz w:val="20"/>
          <w:szCs w:val="20"/>
        </w:rPr>
        <w:t xml:space="preserve"> Сергей Станиславович – по </w:t>
      </w:r>
      <w:bookmarkStart w:id="5" w:name="_Hlk51239267"/>
      <w:r w:rsidRPr="00433BD0">
        <w:rPr>
          <w:sz w:val="20"/>
          <w:szCs w:val="20"/>
        </w:rPr>
        <w:t>партийному списку</w:t>
      </w:r>
      <w:bookmarkEnd w:id="5"/>
      <w:r w:rsidRPr="00433BD0">
        <w:rPr>
          <w:sz w:val="20"/>
          <w:szCs w:val="20"/>
        </w:rPr>
        <w:t>;</w:t>
      </w:r>
    </w:p>
    <w:bookmarkEnd w:id="4"/>
    <w:p w14:paraId="720D2D08" w14:textId="77777777" w:rsidR="00FA746E" w:rsidRPr="00433BD0" w:rsidRDefault="00FA746E" w:rsidP="00471311">
      <w:pPr>
        <w:numPr>
          <w:ilvl w:val="0"/>
          <w:numId w:val="31"/>
        </w:numPr>
        <w:tabs>
          <w:tab w:val="clear" w:pos="900"/>
          <w:tab w:val="num" w:pos="720"/>
        </w:tabs>
        <w:ind w:left="720"/>
        <w:jc w:val="both"/>
        <w:rPr>
          <w:sz w:val="20"/>
          <w:szCs w:val="20"/>
        </w:rPr>
      </w:pPr>
      <w:proofErr w:type="spellStart"/>
      <w:r w:rsidRPr="00433BD0">
        <w:rPr>
          <w:sz w:val="20"/>
          <w:szCs w:val="20"/>
        </w:rPr>
        <w:t>Хританков</w:t>
      </w:r>
      <w:proofErr w:type="spellEnd"/>
      <w:r w:rsidRPr="00433BD0">
        <w:rPr>
          <w:sz w:val="20"/>
          <w:szCs w:val="20"/>
        </w:rPr>
        <w:t xml:space="preserve"> Сергей Николаевич – по партийному списку;</w:t>
      </w:r>
    </w:p>
    <w:p w14:paraId="7E856D76" w14:textId="77777777" w:rsidR="00FA746E" w:rsidRPr="00433BD0" w:rsidRDefault="00FA746E" w:rsidP="00471311">
      <w:pPr>
        <w:numPr>
          <w:ilvl w:val="0"/>
          <w:numId w:val="31"/>
        </w:numPr>
        <w:tabs>
          <w:tab w:val="clear" w:pos="900"/>
          <w:tab w:val="num" w:pos="720"/>
        </w:tabs>
        <w:ind w:left="720"/>
        <w:jc w:val="both"/>
        <w:rPr>
          <w:sz w:val="20"/>
          <w:szCs w:val="20"/>
        </w:rPr>
      </w:pPr>
      <w:proofErr w:type="spellStart"/>
      <w:r w:rsidRPr="00433BD0">
        <w:rPr>
          <w:sz w:val="20"/>
          <w:szCs w:val="20"/>
        </w:rPr>
        <w:t>Камышкенов</w:t>
      </w:r>
      <w:proofErr w:type="spellEnd"/>
      <w:r w:rsidRPr="00433BD0">
        <w:rPr>
          <w:sz w:val="20"/>
          <w:szCs w:val="20"/>
        </w:rPr>
        <w:t xml:space="preserve"> Айдар </w:t>
      </w:r>
      <w:proofErr w:type="spellStart"/>
      <w:r w:rsidRPr="00433BD0">
        <w:rPr>
          <w:sz w:val="20"/>
          <w:szCs w:val="20"/>
        </w:rPr>
        <w:t>Сабыржанович</w:t>
      </w:r>
      <w:proofErr w:type="spellEnd"/>
      <w:r w:rsidRPr="00433BD0">
        <w:rPr>
          <w:sz w:val="20"/>
          <w:szCs w:val="20"/>
        </w:rPr>
        <w:t xml:space="preserve"> – по партийному списку;</w:t>
      </w:r>
    </w:p>
    <w:p w14:paraId="5FC534E3" w14:textId="77777777" w:rsidR="00FA746E" w:rsidRPr="00433BD0" w:rsidRDefault="00FA746E" w:rsidP="00471311">
      <w:pPr>
        <w:numPr>
          <w:ilvl w:val="0"/>
          <w:numId w:val="29"/>
        </w:numPr>
        <w:jc w:val="both"/>
        <w:rPr>
          <w:sz w:val="20"/>
          <w:szCs w:val="20"/>
        </w:rPr>
      </w:pPr>
      <w:r w:rsidRPr="00433BD0">
        <w:rPr>
          <w:sz w:val="20"/>
          <w:szCs w:val="20"/>
        </w:rPr>
        <w:t xml:space="preserve">Апонасенко Владимир Васильевич – избирательный округ № 17; </w:t>
      </w:r>
    </w:p>
    <w:p w14:paraId="2B8ACD65" w14:textId="77777777" w:rsidR="00FA746E" w:rsidRPr="00433BD0" w:rsidRDefault="00FA746E" w:rsidP="00471311">
      <w:pPr>
        <w:numPr>
          <w:ilvl w:val="0"/>
          <w:numId w:val="31"/>
        </w:numPr>
        <w:tabs>
          <w:tab w:val="clear" w:pos="900"/>
          <w:tab w:val="num" w:pos="720"/>
        </w:tabs>
        <w:ind w:left="720"/>
        <w:jc w:val="both"/>
        <w:rPr>
          <w:sz w:val="20"/>
          <w:szCs w:val="20"/>
        </w:rPr>
      </w:pPr>
      <w:r w:rsidRPr="00433BD0">
        <w:rPr>
          <w:sz w:val="20"/>
          <w:szCs w:val="20"/>
        </w:rPr>
        <w:t>Авдеев Артём Артурович - по партийному списку;</w:t>
      </w:r>
    </w:p>
    <w:p w14:paraId="06F668DF" w14:textId="77777777" w:rsidR="00FA746E" w:rsidRPr="00433BD0" w:rsidRDefault="00FA746E" w:rsidP="00471311">
      <w:pPr>
        <w:numPr>
          <w:ilvl w:val="0"/>
          <w:numId w:val="31"/>
        </w:numPr>
        <w:tabs>
          <w:tab w:val="clear" w:pos="900"/>
          <w:tab w:val="num" w:pos="720"/>
        </w:tabs>
        <w:ind w:left="720"/>
        <w:jc w:val="both"/>
        <w:rPr>
          <w:sz w:val="20"/>
          <w:szCs w:val="20"/>
        </w:rPr>
      </w:pPr>
      <w:r w:rsidRPr="00433BD0">
        <w:rPr>
          <w:sz w:val="20"/>
          <w:szCs w:val="20"/>
        </w:rPr>
        <w:t>Сахаров Дмитрий Владимирович - избирательный округ № 14;</w:t>
      </w:r>
    </w:p>
    <w:p w14:paraId="3621E9EF" w14:textId="77777777" w:rsidR="00FA746E" w:rsidRPr="00433BD0" w:rsidRDefault="00FA746E" w:rsidP="00471311">
      <w:pPr>
        <w:numPr>
          <w:ilvl w:val="0"/>
          <w:numId w:val="31"/>
        </w:numPr>
        <w:tabs>
          <w:tab w:val="clear" w:pos="900"/>
          <w:tab w:val="num" w:pos="720"/>
        </w:tabs>
        <w:ind w:left="720"/>
        <w:jc w:val="both"/>
        <w:rPr>
          <w:sz w:val="20"/>
          <w:szCs w:val="20"/>
        </w:rPr>
      </w:pPr>
      <w:proofErr w:type="spellStart"/>
      <w:r w:rsidRPr="00433BD0">
        <w:rPr>
          <w:sz w:val="20"/>
          <w:szCs w:val="20"/>
        </w:rPr>
        <w:t>Шумеев</w:t>
      </w:r>
      <w:proofErr w:type="spellEnd"/>
      <w:r w:rsidRPr="00433BD0">
        <w:rPr>
          <w:sz w:val="20"/>
          <w:szCs w:val="20"/>
        </w:rPr>
        <w:t xml:space="preserve"> Андрей Андреевич– избирательный округ № 10.</w:t>
      </w:r>
    </w:p>
    <w:p w14:paraId="4E185522" w14:textId="77777777" w:rsidR="00FA746E" w:rsidRPr="00433BD0" w:rsidRDefault="00FA746E" w:rsidP="00FA746E">
      <w:pPr>
        <w:ind w:left="360"/>
        <w:jc w:val="both"/>
        <w:rPr>
          <w:sz w:val="20"/>
          <w:szCs w:val="20"/>
        </w:rPr>
      </w:pPr>
    </w:p>
    <w:p w14:paraId="1686D4FE" w14:textId="77777777" w:rsidR="00FA746E" w:rsidRPr="00433BD0" w:rsidRDefault="00FA746E" w:rsidP="00471311">
      <w:pPr>
        <w:numPr>
          <w:ilvl w:val="0"/>
          <w:numId w:val="32"/>
        </w:numPr>
        <w:jc w:val="both"/>
        <w:rPr>
          <w:sz w:val="20"/>
          <w:szCs w:val="20"/>
        </w:rPr>
      </w:pPr>
      <w:r w:rsidRPr="00433BD0">
        <w:rPr>
          <w:sz w:val="20"/>
          <w:szCs w:val="20"/>
        </w:rPr>
        <w:t xml:space="preserve">Постоянная мандатная комиссия и </w:t>
      </w:r>
      <w:r w:rsidRPr="00433BD0">
        <w:rPr>
          <w:iCs/>
          <w:sz w:val="20"/>
          <w:szCs w:val="20"/>
        </w:rPr>
        <w:t>по депутатской этике</w:t>
      </w:r>
      <w:r w:rsidRPr="00433BD0">
        <w:rPr>
          <w:sz w:val="20"/>
          <w:szCs w:val="20"/>
        </w:rPr>
        <w:t xml:space="preserve"> </w:t>
      </w:r>
    </w:p>
    <w:p w14:paraId="4DA5CD5E" w14:textId="77777777" w:rsidR="00FA746E" w:rsidRPr="00433BD0" w:rsidRDefault="00FA746E" w:rsidP="00471311">
      <w:pPr>
        <w:numPr>
          <w:ilvl w:val="1"/>
          <w:numId w:val="32"/>
        </w:numPr>
        <w:tabs>
          <w:tab w:val="clear" w:pos="1260"/>
          <w:tab w:val="num" w:pos="720"/>
        </w:tabs>
        <w:ind w:left="720"/>
        <w:jc w:val="both"/>
        <w:rPr>
          <w:sz w:val="20"/>
          <w:szCs w:val="20"/>
        </w:rPr>
      </w:pPr>
      <w:proofErr w:type="spellStart"/>
      <w:r w:rsidRPr="00433BD0">
        <w:rPr>
          <w:sz w:val="20"/>
          <w:szCs w:val="20"/>
        </w:rPr>
        <w:t>Болтрукевич</w:t>
      </w:r>
      <w:proofErr w:type="spellEnd"/>
      <w:r w:rsidRPr="00433BD0">
        <w:rPr>
          <w:sz w:val="20"/>
          <w:szCs w:val="20"/>
        </w:rPr>
        <w:t xml:space="preserve"> Светлана Петровна – по </w:t>
      </w:r>
      <w:bookmarkStart w:id="6" w:name="_Hlk51239552"/>
      <w:r w:rsidRPr="00433BD0">
        <w:rPr>
          <w:sz w:val="20"/>
          <w:szCs w:val="20"/>
        </w:rPr>
        <w:t>партийному списку</w:t>
      </w:r>
      <w:bookmarkEnd w:id="6"/>
      <w:r w:rsidRPr="00433BD0">
        <w:rPr>
          <w:sz w:val="20"/>
          <w:szCs w:val="20"/>
        </w:rPr>
        <w:t>;</w:t>
      </w:r>
    </w:p>
    <w:p w14:paraId="6CC478B8" w14:textId="77777777" w:rsidR="00FA746E" w:rsidRPr="00433BD0" w:rsidRDefault="00FA746E" w:rsidP="00471311">
      <w:pPr>
        <w:numPr>
          <w:ilvl w:val="1"/>
          <w:numId w:val="28"/>
        </w:numPr>
        <w:tabs>
          <w:tab w:val="clear" w:pos="1440"/>
          <w:tab w:val="num" w:pos="720"/>
        </w:tabs>
        <w:ind w:left="720"/>
        <w:jc w:val="both"/>
        <w:rPr>
          <w:sz w:val="20"/>
          <w:szCs w:val="20"/>
        </w:rPr>
      </w:pPr>
      <w:r w:rsidRPr="00433BD0">
        <w:rPr>
          <w:sz w:val="20"/>
          <w:szCs w:val="20"/>
        </w:rPr>
        <w:t>Сычева Светлана Павловна – избирательный округ № 3;</w:t>
      </w:r>
    </w:p>
    <w:p w14:paraId="4858286C" w14:textId="77777777" w:rsidR="00FA746E" w:rsidRPr="00433BD0" w:rsidRDefault="00FA746E" w:rsidP="00471311">
      <w:pPr>
        <w:numPr>
          <w:ilvl w:val="1"/>
          <w:numId w:val="32"/>
        </w:numPr>
        <w:tabs>
          <w:tab w:val="clear" w:pos="1260"/>
          <w:tab w:val="num" w:pos="720"/>
        </w:tabs>
        <w:ind w:left="720"/>
        <w:jc w:val="both"/>
        <w:rPr>
          <w:sz w:val="20"/>
          <w:szCs w:val="20"/>
        </w:rPr>
      </w:pPr>
      <w:proofErr w:type="spellStart"/>
      <w:r w:rsidRPr="00433BD0">
        <w:rPr>
          <w:sz w:val="20"/>
          <w:szCs w:val="20"/>
        </w:rPr>
        <w:t>Шунькова</w:t>
      </w:r>
      <w:proofErr w:type="spellEnd"/>
      <w:r w:rsidRPr="00433BD0">
        <w:rPr>
          <w:sz w:val="20"/>
          <w:szCs w:val="20"/>
        </w:rPr>
        <w:t xml:space="preserve"> Юлия Петровна – партийному списку.</w:t>
      </w:r>
    </w:p>
    <w:p w14:paraId="7913A18E" w14:textId="77777777" w:rsidR="00FA746E" w:rsidRPr="00433BD0" w:rsidRDefault="00FA746E" w:rsidP="00FA746E">
      <w:pPr>
        <w:ind w:left="720"/>
        <w:jc w:val="both"/>
        <w:rPr>
          <w:sz w:val="20"/>
          <w:szCs w:val="20"/>
        </w:rPr>
      </w:pPr>
    </w:p>
    <w:p w14:paraId="0129BB20" w14:textId="77777777" w:rsidR="00FA746E" w:rsidRPr="00433BD0" w:rsidRDefault="00FA746E" w:rsidP="00FA746E">
      <w:pPr>
        <w:jc w:val="center"/>
        <w:rPr>
          <w:sz w:val="20"/>
          <w:szCs w:val="20"/>
        </w:rPr>
      </w:pPr>
      <w:r w:rsidRPr="00433BD0">
        <w:rPr>
          <w:sz w:val="20"/>
          <w:szCs w:val="20"/>
        </w:rPr>
        <w:t>СОВЕТ ДЕПУТАТОВ</w:t>
      </w:r>
    </w:p>
    <w:p w14:paraId="38FC7BE3" w14:textId="77777777" w:rsidR="00FA746E" w:rsidRPr="00433BD0" w:rsidRDefault="00FA746E" w:rsidP="00FA746E">
      <w:pPr>
        <w:jc w:val="center"/>
        <w:rPr>
          <w:sz w:val="20"/>
          <w:szCs w:val="20"/>
        </w:rPr>
      </w:pPr>
      <w:r w:rsidRPr="00433BD0">
        <w:rPr>
          <w:sz w:val="20"/>
          <w:szCs w:val="20"/>
        </w:rPr>
        <w:t>КУЙБЫШЕВСКОГО МУНИЦИПАЛЬНОГО РАЙОНА</w:t>
      </w:r>
    </w:p>
    <w:p w14:paraId="49299552" w14:textId="77777777" w:rsidR="00FA746E" w:rsidRPr="00433BD0" w:rsidRDefault="00FA746E" w:rsidP="00FA746E">
      <w:pPr>
        <w:jc w:val="center"/>
        <w:rPr>
          <w:sz w:val="20"/>
          <w:szCs w:val="20"/>
        </w:rPr>
      </w:pPr>
      <w:r w:rsidRPr="00433BD0">
        <w:rPr>
          <w:sz w:val="20"/>
          <w:szCs w:val="20"/>
        </w:rPr>
        <w:t>НОВОСИБИРСКОЙ ОБЛАСТИ</w:t>
      </w:r>
    </w:p>
    <w:p w14:paraId="5B5258A2" w14:textId="77777777" w:rsidR="00FA746E" w:rsidRPr="00433BD0" w:rsidRDefault="00FA746E" w:rsidP="00FA746E">
      <w:pPr>
        <w:jc w:val="center"/>
        <w:rPr>
          <w:sz w:val="20"/>
          <w:szCs w:val="20"/>
        </w:rPr>
      </w:pPr>
      <w:r w:rsidRPr="00433BD0">
        <w:rPr>
          <w:sz w:val="20"/>
          <w:szCs w:val="20"/>
        </w:rPr>
        <w:t>ЧЕТВЕРТОГО СОЗЫВА</w:t>
      </w:r>
    </w:p>
    <w:p w14:paraId="011F23A2" w14:textId="77777777" w:rsidR="00FA746E" w:rsidRPr="00433BD0" w:rsidRDefault="00FA746E" w:rsidP="00FA746E">
      <w:pPr>
        <w:jc w:val="center"/>
        <w:rPr>
          <w:sz w:val="20"/>
          <w:szCs w:val="20"/>
        </w:rPr>
      </w:pPr>
    </w:p>
    <w:p w14:paraId="22A6BD18" w14:textId="77777777" w:rsidR="00FA746E" w:rsidRPr="00433BD0" w:rsidRDefault="00FA746E" w:rsidP="00FA746E">
      <w:pPr>
        <w:jc w:val="center"/>
        <w:rPr>
          <w:sz w:val="20"/>
          <w:szCs w:val="20"/>
        </w:rPr>
      </w:pPr>
      <w:r w:rsidRPr="00433BD0">
        <w:rPr>
          <w:sz w:val="20"/>
          <w:szCs w:val="20"/>
        </w:rPr>
        <w:t>РЕШЕНИЕ</w:t>
      </w:r>
    </w:p>
    <w:p w14:paraId="71B100E2" w14:textId="77777777" w:rsidR="00FA746E" w:rsidRPr="00433BD0" w:rsidRDefault="00FA746E" w:rsidP="00FA746E">
      <w:pPr>
        <w:jc w:val="center"/>
        <w:rPr>
          <w:sz w:val="20"/>
          <w:szCs w:val="20"/>
        </w:rPr>
      </w:pPr>
      <w:r w:rsidRPr="00433BD0">
        <w:rPr>
          <w:sz w:val="20"/>
          <w:szCs w:val="20"/>
        </w:rPr>
        <w:t>первой сессии</w:t>
      </w:r>
    </w:p>
    <w:p w14:paraId="2E7BC82A" w14:textId="77777777" w:rsidR="00FA746E" w:rsidRPr="00433BD0" w:rsidRDefault="00FA746E" w:rsidP="00FA746E">
      <w:pPr>
        <w:jc w:val="center"/>
        <w:rPr>
          <w:sz w:val="20"/>
          <w:szCs w:val="20"/>
        </w:rPr>
      </w:pPr>
    </w:p>
    <w:p w14:paraId="5DBABE42" w14:textId="77777777" w:rsidR="00FA746E" w:rsidRPr="00433BD0" w:rsidRDefault="00FA746E" w:rsidP="00FA746E">
      <w:pPr>
        <w:jc w:val="center"/>
        <w:rPr>
          <w:sz w:val="20"/>
          <w:szCs w:val="20"/>
        </w:rPr>
      </w:pPr>
      <w:r w:rsidRPr="00433BD0">
        <w:rPr>
          <w:sz w:val="20"/>
          <w:szCs w:val="20"/>
        </w:rPr>
        <w:t>21.09.2020 г.  № 13</w:t>
      </w:r>
    </w:p>
    <w:p w14:paraId="6021E35C" w14:textId="77777777" w:rsidR="00FA746E" w:rsidRPr="00433BD0" w:rsidRDefault="00FA746E" w:rsidP="00FA746E">
      <w:pPr>
        <w:jc w:val="both"/>
        <w:rPr>
          <w:sz w:val="20"/>
          <w:szCs w:val="20"/>
        </w:rPr>
      </w:pPr>
    </w:p>
    <w:p w14:paraId="0F1C2428" w14:textId="77777777" w:rsidR="00FA746E" w:rsidRPr="00433BD0" w:rsidRDefault="00FA746E" w:rsidP="00FA746E">
      <w:pPr>
        <w:jc w:val="both"/>
        <w:rPr>
          <w:sz w:val="20"/>
          <w:szCs w:val="20"/>
        </w:rPr>
      </w:pPr>
      <w:r w:rsidRPr="00433BD0">
        <w:rPr>
          <w:sz w:val="20"/>
          <w:szCs w:val="20"/>
        </w:rPr>
        <w:t>О внесении изменений в решение № 9 сорок второй сессии Совета депутатов Куйбышевского района от 24.12.2019 года «О бюджете Куйбышевского района на 2020 год и плановый период 2021 и 2022 годов»</w:t>
      </w:r>
    </w:p>
    <w:p w14:paraId="45A3BCF1" w14:textId="77777777" w:rsidR="00FA746E" w:rsidRPr="00433BD0" w:rsidRDefault="00FA746E" w:rsidP="00FA746E">
      <w:pPr>
        <w:jc w:val="both"/>
        <w:rPr>
          <w:sz w:val="20"/>
          <w:szCs w:val="20"/>
        </w:rPr>
      </w:pPr>
    </w:p>
    <w:p w14:paraId="35943C0C" w14:textId="77777777" w:rsidR="00FA746E" w:rsidRPr="00433BD0" w:rsidRDefault="00FA746E" w:rsidP="00FA746E">
      <w:pPr>
        <w:jc w:val="both"/>
        <w:rPr>
          <w:sz w:val="20"/>
          <w:szCs w:val="20"/>
        </w:rPr>
      </w:pPr>
      <w:r w:rsidRPr="00433BD0">
        <w:rPr>
          <w:sz w:val="20"/>
          <w:szCs w:val="20"/>
        </w:rPr>
        <w:t>Совет депутатов Куйбышевского муниципального района Новосибирской области</w:t>
      </w:r>
    </w:p>
    <w:p w14:paraId="12D071AD" w14:textId="77777777" w:rsidR="00FA746E" w:rsidRPr="00433BD0" w:rsidRDefault="00FA746E" w:rsidP="00FA746E">
      <w:pPr>
        <w:jc w:val="both"/>
        <w:rPr>
          <w:sz w:val="20"/>
          <w:szCs w:val="20"/>
        </w:rPr>
      </w:pPr>
      <w:r w:rsidRPr="00433BD0">
        <w:rPr>
          <w:sz w:val="20"/>
          <w:szCs w:val="20"/>
        </w:rPr>
        <w:t>РЕШИЛ:</w:t>
      </w:r>
    </w:p>
    <w:p w14:paraId="61A5C11A" w14:textId="77777777" w:rsidR="00FA746E" w:rsidRPr="00433BD0" w:rsidRDefault="00FA746E" w:rsidP="00FA746E">
      <w:pPr>
        <w:jc w:val="both"/>
        <w:rPr>
          <w:sz w:val="20"/>
          <w:szCs w:val="20"/>
        </w:rPr>
      </w:pPr>
      <w:r w:rsidRPr="00433BD0">
        <w:rPr>
          <w:sz w:val="20"/>
          <w:szCs w:val="20"/>
        </w:rPr>
        <w:t>Внести в решение № 9 сорок второй сессии Совета депутатов Куйбышевского района от 24.12.2019 года «О бюджете Куйбышевского района на 2020 год и плановый период 2021 и 2022 годов» следующие изменения:</w:t>
      </w:r>
    </w:p>
    <w:p w14:paraId="2EEDF8AF" w14:textId="77777777" w:rsidR="00FA746E" w:rsidRPr="00433BD0" w:rsidRDefault="00FA746E" w:rsidP="00FA746E">
      <w:pPr>
        <w:jc w:val="both"/>
        <w:rPr>
          <w:sz w:val="20"/>
          <w:szCs w:val="20"/>
        </w:rPr>
      </w:pPr>
      <w:r w:rsidRPr="00433BD0">
        <w:rPr>
          <w:sz w:val="20"/>
          <w:szCs w:val="20"/>
        </w:rPr>
        <w:t xml:space="preserve">  1. В пункте 1</w:t>
      </w:r>
    </w:p>
    <w:p w14:paraId="7A6A1D2C" w14:textId="77777777" w:rsidR="00FA746E" w:rsidRPr="00433BD0" w:rsidRDefault="00FA746E" w:rsidP="00FA746E">
      <w:pPr>
        <w:jc w:val="both"/>
        <w:rPr>
          <w:sz w:val="20"/>
          <w:szCs w:val="20"/>
        </w:rPr>
      </w:pPr>
      <w:r w:rsidRPr="00433BD0">
        <w:rPr>
          <w:sz w:val="20"/>
          <w:szCs w:val="20"/>
        </w:rPr>
        <w:t>-части 1 цифры «1 857 600 710,08» заменить цифрами «1 858 496 210,08», цифры «1 485 060 955,28» заменить цифрами «1 496 190 955,28», цифры «1 485 020 955,28» заменить цифрами «1 496 150 955,28»,</w:t>
      </w:r>
    </w:p>
    <w:p w14:paraId="53EE2BC0" w14:textId="77777777" w:rsidR="00FA746E" w:rsidRPr="00433BD0" w:rsidRDefault="00FA746E" w:rsidP="00FA746E">
      <w:pPr>
        <w:jc w:val="both"/>
        <w:rPr>
          <w:sz w:val="20"/>
          <w:szCs w:val="20"/>
        </w:rPr>
      </w:pPr>
      <w:r w:rsidRPr="00433BD0">
        <w:rPr>
          <w:sz w:val="20"/>
          <w:szCs w:val="20"/>
        </w:rPr>
        <w:t>- части 2 цифры «1 877 308 967,20» заменить цифрами «1 878 204 467,20»;</w:t>
      </w:r>
    </w:p>
    <w:p w14:paraId="73114DDF" w14:textId="77777777" w:rsidR="00FA746E" w:rsidRPr="00433BD0" w:rsidRDefault="00FA746E" w:rsidP="00FA746E">
      <w:pPr>
        <w:jc w:val="both"/>
        <w:rPr>
          <w:sz w:val="20"/>
          <w:szCs w:val="20"/>
        </w:rPr>
      </w:pPr>
      <w:r w:rsidRPr="00433BD0">
        <w:rPr>
          <w:sz w:val="20"/>
          <w:szCs w:val="20"/>
        </w:rPr>
        <w:t xml:space="preserve">  2. В пункте 18 цифры «501 701 700» заменить цифрами «512 831 700».</w:t>
      </w:r>
    </w:p>
    <w:p w14:paraId="79E55E24" w14:textId="77777777" w:rsidR="00FA746E" w:rsidRPr="00433BD0" w:rsidRDefault="00FA746E" w:rsidP="00FA746E">
      <w:pPr>
        <w:jc w:val="both"/>
        <w:rPr>
          <w:sz w:val="20"/>
          <w:szCs w:val="20"/>
        </w:rPr>
      </w:pPr>
      <w:r w:rsidRPr="00433BD0">
        <w:rPr>
          <w:sz w:val="20"/>
          <w:szCs w:val="20"/>
        </w:rPr>
        <w:t xml:space="preserve">  3. В пункте 33 цифры «180 637 148,26» заменить цифрами «184 090 248,26», </w:t>
      </w:r>
    </w:p>
    <w:p w14:paraId="6F598E46" w14:textId="77777777" w:rsidR="00FA746E" w:rsidRPr="00433BD0" w:rsidRDefault="00FA746E" w:rsidP="00FA746E">
      <w:pPr>
        <w:jc w:val="both"/>
        <w:rPr>
          <w:sz w:val="20"/>
          <w:szCs w:val="20"/>
        </w:rPr>
      </w:pPr>
      <w:r w:rsidRPr="00433BD0">
        <w:rPr>
          <w:sz w:val="20"/>
          <w:szCs w:val="20"/>
        </w:rPr>
        <w:t>- абзац 1 дополнить словами: «, на 2022 год 6 700 105,0 рублей».</w:t>
      </w:r>
    </w:p>
    <w:p w14:paraId="59B415BB" w14:textId="77777777" w:rsidR="00FA746E" w:rsidRPr="00433BD0" w:rsidRDefault="00FA746E" w:rsidP="00FA746E">
      <w:pPr>
        <w:jc w:val="both"/>
        <w:rPr>
          <w:sz w:val="20"/>
          <w:szCs w:val="20"/>
        </w:rPr>
      </w:pPr>
      <w:r w:rsidRPr="00433BD0">
        <w:rPr>
          <w:sz w:val="20"/>
          <w:szCs w:val="20"/>
        </w:rPr>
        <w:t xml:space="preserve">  4. Утвердить Приложение 4 «Объем и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Куйбышевского района на 2020 год и плановый период 2021 и 2022 годов» в прилагаемой редакции.</w:t>
      </w:r>
    </w:p>
    <w:p w14:paraId="6CB27BFA" w14:textId="77777777" w:rsidR="00FA746E" w:rsidRPr="00433BD0" w:rsidRDefault="00FA746E" w:rsidP="00FA746E">
      <w:pPr>
        <w:jc w:val="both"/>
        <w:rPr>
          <w:sz w:val="20"/>
          <w:szCs w:val="20"/>
        </w:rPr>
      </w:pPr>
      <w:r w:rsidRPr="00433BD0">
        <w:rPr>
          <w:sz w:val="20"/>
          <w:szCs w:val="20"/>
        </w:rPr>
        <w:lastRenderedPageBreak/>
        <w:t xml:space="preserve">  5. Утвердить Приложение 4.1 «Ведомственная структура расходов бюджета Куйбышевского района на 2020 год и плановый период 2021 и 2022 годов» в прилагаемой редакции.</w:t>
      </w:r>
    </w:p>
    <w:p w14:paraId="164B05E2" w14:textId="77777777" w:rsidR="00FA746E" w:rsidRPr="00433BD0" w:rsidRDefault="00FA746E" w:rsidP="00FA746E">
      <w:pPr>
        <w:jc w:val="both"/>
        <w:rPr>
          <w:sz w:val="20"/>
          <w:szCs w:val="20"/>
        </w:rPr>
      </w:pPr>
      <w:r w:rsidRPr="00433BD0">
        <w:rPr>
          <w:sz w:val="20"/>
          <w:szCs w:val="20"/>
        </w:rPr>
        <w:t xml:space="preserve">  6. Утвердить Приложение 7 «Субсидии, получаемые из областного бюджета на 2020 год и плановый период 2021 и 2022 годов» в прилагаемой редакции.</w:t>
      </w:r>
    </w:p>
    <w:p w14:paraId="572D5D7B" w14:textId="77777777" w:rsidR="00FA746E" w:rsidRPr="00433BD0" w:rsidRDefault="00FA746E" w:rsidP="00FA746E">
      <w:pPr>
        <w:jc w:val="both"/>
        <w:rPr>
          <w:sz w:val="20"/>
          <w:szCs w:val="20"/>
        </w:rPr>
      </w:pPr>
      <w:r w:rsidRPr="00433BD0">
        <w:rPr>
          <w:sz w:val="20"/>
          <w:szCs w:val="20"/>
        </w:rPr>
        <w:t xml:space="preserve">  7. Утвердить Приложение 10 «Источники финансирования дефицита бюджета на 2020 год и плановый период 2021 и 2022 годов» в прилагаемой редакции.</w:t>
      </w:r>
    </w:p>
    <w:p w14:paraId="0268223C" w14:textId="77777777" w:rsidR="00FA746E" w:rsidRPr="00433BD0" w:rsidRDefault="00FA746E" w:rsidP="00FA746E">
      <w:pPr>
        <w:jc w:val="both"/>
        <w:rPr>
          <w:sz w:val="20"/>
          <w:szCs w:val="20"/>
        </w:rPr>
      </w:pPr>
      <w:r w:rsidRPr="00433BD0">
        <w:rPr>
          <w:sz w:val="20"/>
          <w:szCs w:val="20"/>
        </w:rPr>
        <w:t xml:space="preserve">  8. Утвердить Приложение 14 «Перечень муниципальных программ Куйбышевского района, предусмотренных к финансированию в 2020 году и плановом периоде 2021 и 2022 годов» в прилагаемой редакции.</w:t>
      </w:r>
    </w:p>
    <w:p w14:paraId="6FF61682" w14:textId="77777777" w:rsidR="00FA746E" w:rsidRPr="00433BD0" w:rsidRDefault="00FA746E" w:rsidP="00FA746E">
      <w:pPr>
        <w:jc w:val="both"/>
        <w:rPr>
          <w:sz w:val="20"/>
          <w:szCs w:val="20"/>
        </w:rPr>
      </w:pPr>
      <w:r w:rsidRPr="00433BD0">
        <w:rPr>
          <w:sz w:val="20"/>
          <w:szCs w:val="20"/>
        </w:rPr>
        <w:t xml:space="preserve">  9. Утвердить Приложение 16:</w:t>
      </w:r>
    </w:p>
    <w:p w14:paraId="4ECA7AB4" w14:textId="77777777" w:rsidR="00FA746E" w:rsidRPr="00433BD0" w:rsidRDefault="00FA746E" w:rsidP="00FA746E">
      <w:pPr>
        <w:jc w:val="both"/>
        <w:rPr>
          <w:sz w:val="20"/>
          <w:szCs w:val="20"/>
        </w:rPr>
      </w:pPr>
      <w:r w:rsidRPr="00433BD0">
        <w:rPr>
          <w:sz w:val="20"/>
          <w:szCs w:val="20"/>
        </w:rPr>
        <w:t>1) таблица 2 «Субсидии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в прилагаемой редакции.</w:t>
      </w:r>
    </w:p>
    <w:p w14:paraId="48D23783" w14:textId="77777777" w:rsidR="00FA746E" w:rsidRPr="00433BD0" w:rsidRDefault="00FA746E" w:rsidP="00FA746E">
      <w:pPr>
        <w:jc w:val="both"/>
        <w:rPr>
          <w:sz w:val="20"/>
          <w:szCs w:val="20"/>
        </w:rPr>
      </w:pPr>
      <w:r w:rsidRPr="00433BD0">
        <w:rPr>
          <w:sz w:val="20"/>
          <w:szCs w:val="20"/>
        </w:rPr>
        <w:t>2) таблица 3 «Субсидии на реализацию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прилагаемой редакции.</w:t>
      </w:r>
    </w:p>
    <w:p w14:paraId="43A87A8D" w14:textId="6B2452B0" w:rsidR="00FA746E" w:rsidRPr="00433BD0" w:rsidRDefault="00FA746E" w:rsidP="00FA746E">
      <w:pPr>
        <w:jc w:val="both"/>
        <w:rPr>
          <w:sz w:val="20"/>
          <w:szCs w:val="20"/>
        </w:rPr>
      </w:pPr>
      <w:r w:rsidRPr="00433BD0">
        <w:rPr>
          <w:sz w:val="20"/>
          <w:szCs w:val="20"/>
        </w:rPr>
        <w:t xml:space="preserve">  10. Решение вступает  в  силу со  дня официального опубликования   в</w:t>
      </w:r>
    </w:p>
    <w:p w14:paraId="31724485" w14:textId="77777777" w:rsidR="00FA746E" w:rsidRPr="00433BD0" w:rsidRDefault="00FA746E" w:rsidP="00FA746E">
      <w:pPr>
        <w:jc w:val="both"/>
        <w:rPr>
          <w:sz w:val="20"/>
          <w:szCs w:val="20"/>
        </w:rPr>
      </w:pPr>
      <w:r w:rsidRPr="00433BD0">
        <w:rPr>
          <w:sz w:val="20"/>
          <w:szCs w:val="20"/>
        </w:rPr>
        <w:t>периодическом печатном     издание органов местного самоуправления</w:t>
      </w:r>
    </w:p>
    <w:p w14:paraId="07BB7F3B" w14:textId="77777777" w:rsidR="00FA746E" w:rsidRPr="00433BD0" w:rsidRDefault="00FA746E" w:rsidP="00FA746E">
      <w:pPr>
        <w:jc w:val="both"/>
        <w:rPr>
          <w:sz w:val="20"/>
          <w:szCs w:val="20"/>
        </w:rPr>
      </w:pPr>
      <w:r w:rsidRPr="00433BD0">
        <w:rPr>
          <w:sz w:val="20"/>
          <w:szCs w:val="20"/>
        </w:rPr>
        <w:t>Куйбышевского муниципального района Новосибирской области «Информационный вестник».</w:t>
      </w:r>
    </w:p>
    <w:p w14:paraId="3F0CB6E7" w14:textId="77777777" w:rsidR="00FA746E" w:rsidRPr="00433BD0" w:rsidRDefault="00FA746E" w:rsidP="00FA746E">
      <w:pPr>
        <w:jc w:val="both"/>
        <w:rPr>
          <w:sz w:val="20"/>
          <w:szCs w:val="20"/>
        </w:rPr>
      </w:pPr>
    </w:p>
    <w:p w14:paraId="65D185CC" w14:textId="77777777" w:rsidR="00FA746E" w:rsidRPr="00433BD0" w:rsidRDefault="00FA746E" w:rsidP="00FA746E">
      <w:pPr>
        <w:jc w:val="both"/>
        <w:rPr>
          <w:sz w:val="20"/>
          <w:szCs w:val="20"/>
        </w:rPr>
      </w:pPr>
      <w:r w:rsidRPr="00433BD0">
        <w:rPr>
          <w:sz w:val="20"/>
          <w:szCs w:val="20"/>
        </w:rPr>
        <w:t xml:space="preserve">Председатель Совета депутатов Куйбышевского </w:t>
      </w:r>
    </w:p>
    <w:p w14:paraId="3206C0B2" w14:textId="6B850DF7" w:rsidR="00FA746E" w:rsidRPr="00433BD0" w:rsidRDefault="00FA746E" w:rsidP="00FA746E">
      <w:pPr>
        <w:jc w:val="both"/>
        <w:rPr>
          <w:sz w:val="20"/>
          <w:szCs w:val="20"/>
        </w:rPr>
      </w:pPr>
      <w:r w:rsidRPr="00433BD0">
        <w:rPr>
          <w:sz w:val="20"/>
          <w:szCs w:val="20"/>
        </w:rPr>
        <w:t xml:space="preserve">муниципального района Новосибирской области                                                                              Р.В. </w:t>
      </w:r>
      <w:proofErr w:type="spellStart"/>
      <w:r w:rsidRPr="00433BD0">
        <w:rPr>
          <w:sz w:val="20"/>
          <w:szCs w:val="20"/>
        </w:rPr>
        <w:t>Булюктов</w:t>
      </w:r>
      <w:proofErr w:type="spellEnd"/>
    </w:p>
    <w:p w14:paraId="6A75A973" w14:textId="77777777" w:rsidR="00FA746E" w:rsidRPr="00433BD0" w:rsidRDefault="00FA746E" w:rsidP="00FA746E">
      <w:pPr>
        <w:jc w:val="both"/>
        <w:rPr>
          <w:sz w:val="20"/>
          <w:szCs w:val="20"/>
        </w:rPr>
      </w:pPr>
    </w:p>
    <w:p w14:paraId="481B417C" w14:textId="77777777" w:rsidR="00FA746E" w:rsidRPr="00433BD0" w:rsidRDefault="00FA746E" w:rsidP="00FA746E">
      <w:pPr>
        <w:jc w:val="both"/>
        <w:rPr>
          <w:sz w:val="20"/>
          <w:szCs w:val="20"/>
        </w:rPr>
      </w:pPr>
      <w:r w:rsidRPr="00433BD0">
        <w:rPr>
          <w:sz w:val="20"/>
          <w:szCs w:val="20"/>
        </w:rPr>
        <w:t xml:space="preserve">Глава Куйбышевского муниципального </w:t>
      </w:r>
    </w:p>
    <w:p w14:paraId="58ABFD33" w14:textId="6E9F1777" w:rsidR="00FA746E" w:rsidRPr="00433BD0" w:rsidRDefault="00FA746E" w:rsidP="00FA746E">
      <w:pPr>
        <w:jc w:val="both"/>
        <w:rPr>
          <w:sz w:val="20"/>
          <w:szCs w:val="20"/>
        </w:rPr>
      </w:pPr>
      <w:r w:rsidRPr="00433BD0">
        <w:rPr>
          <w:sz w:val="20"/>
          <w:szCs w:val="20"/>
        </w:rPr>
        <w:t>района Новосибирской области                                                                                                            О.В. Караваев</w:t>
      </w:r>
    </w:p>
    <w:p w14:paraId="591D6E7C" w14:textId="77777777" w:rsidR="00FA746E" w:rsidRPr="00433BD0" w:rsidRDefault="00FA746E" w:rsidP="00FA746E">
      <w:pPr>
        <w:jc w:val="both"/>
        <w:rPr>
          <w:sz w:val="20"/>
          <w:szCs w:val="20"/>
        </w:rPr>
        <w:sectPr w:rsidR="00FA746E" w:rsidRPr="00433BD0" w:rsidSect="009D3450">
          <w:footerReference w:type="default" r:id="rId8"/>
          <w:pgSz w:w="11906" w:h="16838"/>
          <w:pgMar w:top="709" w:right="850" w:bottom="567" w:left="1701" w:header="708" w:footer="708" w:gutter="0"/>
          <w:pgNumType w:start="3"/>
          <w:cols w:space="708"/>
          <w:docGrid w:linePitch="360"/>
        </w:sectPr>
      </w:pPr>
    </w:p>
    <w:tbl>
      <w:tblPr>
        <w:tblW w:w="16243" w:type="dxa"/>
        <w:tblLook w:val="04A0" w:firstRow="1" w:lastRow="0" w:firstColumn="1" w:lastColumn="0" w:noHBand="0" w:noVBand="1"/>
      </w:tblPr>
      <w:tblGrid>
        <w:gridCol w:w="108"/>
        <w:gridCol w:w="5092"/>
        <w:gridCol w:w="108"/>
        <w:gridCol w:w="720"/>
        <w:gridCol w:w="52"/>
        <w:gridCol w:w="548"/>
        <w:gridCol w:w="172"/>
        <w:gridCol w:w="600"/>
        <w:gridCol w:w="1168"/>
        <w:gridCol w:w="720"/>
        <w:gridCol w:w="192"/>
        <w:gridCol w:w="697"/>
        <w:gridCol w:w="1011"/>
        <w:gridCol w:w="949"/>
        <w:gridCol w:w="1031"/>
        <w:gridCol w:w="911"/>
        <w:gridCol w:w="1109"/>
        <w:gridCol w:w="833"/>
        <w:gridCol w:w="222"/>
      </w:tblGrid>
      <w:tr w:rsidR="00FA746E" w:rsidRPr="00433BD0" w14:paraId="24E75D56" w14:textId="77777777" w:rsidTr="00FA746E">
        <w:trPr>
          <w:gridBefore w:val="1"/>
          <w:gridAfter w:val="2"/>
          <w:wBefore w:w="108" w:type="dxa"/>
          <w:wAfter w:w="1055" w:type="dxa"/>
          <w:trHeight w:val="360"/>
        </w:trPr>
        <w:tc>
          <w:tcPr>
            <w:tcW w:w="5200" w:type="dxa"/>
            <w:gridSpan w:val="2"/>
            <w:tcBorders>
              <w:top w:val="nil"/>
              <w:left w:val="nil"/>
              <w:bottom w:val="nil"/>
              <w:right w:val="nil"/>
            </w:tcBorders>
            <w:shd w:val="clear" w:color="auto" w:fill="auto"/>
            <w:noWrap/>
            <w:vAlign w:val="bottom"/>
            <w:hideMark/>
          </w:tcPr>
          <w:p w14:paraId="59246688" w14:textId="77777777" w:rsidR="00FA746E" w:rsidRPr="00433BD0" w:rsidRDefault="00FA746E" w:rsidP="00FA746E">
            <w:pPr>
              <w:rPr>
                <w:sz w:val="20"/>
                <w:szCs w:val="20"/>
              </w:rPr>
            </w:pPr>
          </w:p>
        </w:tc>
        <w:tc>
          <w:tcPr>
            <w:tcW w:w="720" w:type="dxa"/>
            <w:tcBorders>
              <w:top w:val="nil"/>
              <w:left w:val="nil"/>
              <w:bottom w:val="nil"/>
              <w:right w:val="nil"/>
            </w:tcBorders>
            <w:shd w:val="clear" w:color="auto" w:fill="auto"/>
            <w:noWrap/>
            <w:vAlign w:val="bottom"/>
            <w:hideMark/>
          </w:tcPr>
          <w:p w14:paraId="647E674A" w14:textId="77777777" w:rsidR="00FA746E" w:rsidRPr="00433BD0" w:rsidRDefault="00FA746E" w:rsidP="00FA746E">
            <w:pPr>
              <w:rPr>
                <w:sz w:val="20"/>
                <w:szCs w:val="20"/>
              </w:rPr>
            </w:pPr>
          </w:p>
        </w:tc>
        <w:tc>
          <w:tcPr>
            <w:tcW w:w="600" w:type="dxa"/>
            <w:gridSpan w:val="2"/>
            <w:tcBorders>
              <w:top w:val="nil"/>
              <w:left w:val="nil"/>
              <w:bottom w:val="nil"/>
              <w:right w:val="nil"/>
            </w:tcBorders>
            <w:shd w:val="clear" w:color="auto" w:fill="auto"/>
            <w:noWrap/>
            <w:vAlign w:val="bottom"/>
            <w:hideMark/>
          </w:tcPr>
          <w:p w14:paraId="604D73B2" w14:textId="77777777" w:rsidR="00FA746E" w:rsidRPr="00433BD0" w:rsidRDefault="00FA746E" w:rsidP="00FA746E">
            <w:pPr>
              <w:rPr>
                <w:sz w:val="20"/>
                <w:szCs w:val="20"/>
              </w:rPr>
            </w:pPr>
          </w:p>
        </w:tc>
        <w:tc>
          <w:tcPr>
            <w:tcW w:w="1940" w:type="dxa"/>
            <w:gridSpan w:val="3"/>
            <w:tcBorders>
              <w:top w:val="nil"/>
              <w:left w:val="nil"/>
              <w:bottom w:val="nil"/>
              <w:right w:val="nil"/>
            </w:tcBorders>
            <w:shd w:val="clear" w:color="auto" w:fill="auto"/>
            <w:noWrap/>
            <w:vAlign w:val="bottom"/>
            <w:hideMark/>
          </w:tcPr>
          <w:p w14:paraId="165C707F" w14:textId="77777777" w:rsidR="00FA746E" w:rsidRPr="00433BD0" w:rsidRDefault="00FA746E" w:rsidP="00FA746E">
            <w:pPr>
              <w:rPr>
                <w:sz w:val="20"/>
                <w:szCs w:val="20"/>
              </w:rPr>
            </w:pPr>
          </w:p>
        </w:tc>
        <w:tc>
          <w:tcPr>
            <w:tcW w:w="720" w:type="dxa"/>
            <w:tcBorders>
              <w:top w:val="nil"/>
              <w:left w:val="nil"/>
              <w:bottom w:val="nil"/>
              <w:right w:val="nil"/>
            </w:tcBorders>
            <w:shd w:val="clear" w:color="auto" w:fill="auto"/>
            <w:noWrap/>
            <w:vAlign w:val="bottom"/>
            <w:hideMark/>
          </w:tcPr>
          <w:p w14:paraId="73548323" w14:textId="77777777" w:rsidR="00FA746E" w:rsidRPr="00433BD0" w:rsidRDefault="00FA746E" w:rsidP="00FA746E">
            <w:pPr>
              <w:rPr>
                <w:sz w:val="20"/>
                <w:szCs w:val="20"/>
              </w:rPr>
            </w:pPr>
          </w:p>
        </w:tc>
        <w:tc>
          <w:tcPr>
            <w:tcW w:w="1900" w:type="dxa"/>
            <w:gridSpan w:val="3"/>
            <w:tcBorders>
              <w:top w:val="nil"/>
              <w:left w:val="nil"/>
              <w:bottom w:val="nil"/>
              <w:right w:val="nil"/>
            </w:tcBorders>
            <w:shd w:val="clear" w:color="auto" w:fill="auto"/>
            <w:noWrap/>
            <w:vAlign w:val="bottom"/>
            <w:hideMark/>
          </w:tcPr>
          <w:p w14:paraId="0C37CF1A" w14:textId="77777777" w:rsidR="00FA746E" w:rsidRPr="00433BD0" w:rsidRDefault="00FA746E" w:rsidP="00FA746E">
            <w:pPr>
              <w:rPr>
                <w:sz w:val="20"/>
                <w:szCs w:val="20"/>
              </w:rPr>
            </w:pPr>
          </w:p>
        </w:tc>
        <w:tc>
          <w:tcPr>
            <w:tcW w:w="4000" w:type="dxa"/>
            <w:gridSpan w:val="4"/>
            <w:vMerge w:val="restart"/>
            <w:tcBorders>
              <w:top w:val="nil"/>
              <w:left w:val="nil"/>
              <w:bottom w:val="nil"/>
              <w:right w:val="nil"/>
            </w:tcBorders>
            <w:shd w:val="clear" w:color="auto" w:fill="auto"/>
            <w:hideMark/>
          </w:tcPr>
          <w:p w14:paraId="7A9E198D" w14:textId="77777777" w:rsidR="00FA746E" w:rsidRPr="00433BD0" w:rsidRDefault="00FA746E" w:rsidP="00FA746E">
            <w:pPr>
              <w:jc w:val="right"/>
              <w:rPr>
                <w:sz w:val="20"/>
                <w:szCs w:val="20"/>
              </w:rPr>
            </w:pPr>
            <w:r w:rsidRPr="00433BD0">
              <w:rPr>
                <w:sz w:val="20"/>
                <w:szCs w:val="20"/>
              </w:rPr>
              <w:t>Приложение 4</w:t>
            </w:r>
          </w:p>
          <w:p w14:paraId="5410D5D0" w14:textId="0B814E1B" w:rsidR="00FA746E" w:rsidRPr="00433BD0" w:rsidRDefault="00FA746E" w:rsidP="00FA746E">
            <w:pPr>
              <w:jc w:val="right"/>
              <w:rPr>
                <w:sz w:val="20"/>
                <w:szCs w:val="20"/>
              </w:rPr>
            </w:pPr>
            <w:r w:rsidRPr="00433BD0">
              <w:rPr>
                <w:sz w:val="20"/>
                <w:szCs w:val="20"/>
              </w:rPr>
              <w:t>к решению сессии Совета депутатов Куйбышевского муниципального района  "О бюджете Куйбышевского района на 2020 год и плановый период 2021 и 2022годов"</w:t>
            </w:r>
          </w:p>
        </w:tc>
      </w:tr>
      <w:tr w:rsidR="00FA746E" w:rsidRPr="00433BD0" w14:paraId="35F14978" w14:textId="77777777" w:rsidTr="00FA746E">
        <w:trPr>
          <w:gridBefore w:val="1"/>
          <w:gridAfter w:val="2"/>
          <w:wBefore w:w="108" w:type="dxa"/>
          <w:wAfter w:w="1055" w:type="dxa"/>
          <w:trHeight w:val="375"/>
        </w:trPr>
        <w:tc>
          <w:tcPr>
            <w:tcW w:w="5200" w:type="dxa"/>
            <w:gridSpan w:val="2"/>
            <w:tcBorders>
              <w:top w:val="nil"/>
              <w:left w:val="nil"/>
              <w:bottom w:val="nil"/>
              <w:right w:val="nil"/>
            </w:tcBorders>
            <w:shd w:val="clear" w:color="auto" w:fill="auto"/>
            <w:noWrap/>
            <w:vAlign w:val="bottom"/>
            <w:hideMark/>
          </w:tcPr>
          <w:p w14:paraId="5AF47EBD" w14:textId="77777777" w:rsidR="00FA746E" w:rsidRPr="00433BD0" w:rsidRDefault="00FA746E" w:rsidP="00FA746E">
            <w:pPr>
              <w:jc w:val="right"/>
              <w:rPr>
                <w:sz w:val="20"/>
                <w:szCs w:val="20"/>
              </w:rPr>
            </w:pPr>
          </w:p>
        </w:tc>
        <w:tc>
          <w:tcPr>
            <w:tcW w:w="720" w:type="dxa"/>
            <w:tcBorders>
              <w:top w:val="nil"/>
              <w:left w:val="nil"/>
              <w:bottom w:val="nil"/>
              <w:right w:val="nil"/>
            </w:tcBorders>
            <w:shd w:val="clear" w:color="auto" w:fill="auto"/>
            <w:noWrap/>
            <w:vAlign w:val="bottom"/>
            <w:hideMark/>
          </w:tcPr>
          <w:p w14:paraId="70AEF1F9" w14:textId="77777777" w:rsidR="00FA746E" w:rsidRPr="00433BD0" w:rsidRDefault="00FA746E" w:rsidP="00FA746E">
            <w:pPr>
              <w:rPr>
                <w:sz w:val="20"/>
                <w:szCs w:val="20"/>
              </w:rPr>
            </w:pPr>
          </w:p>
        </w:tc>
        <w:tc>
          <w:tcPr>
            <w:tcW w:w="600" w:type="dxa"/>
            <w:gridSpan w:val="2"/>
            <w:tcBorders>
              <w:top w:val="nil"/>
              <w:left w:val="nil"/>
              <w:bottom w:val="nil"/>
              <w:right w:val="nil"/>
            </w:tcBorders>
            <w:shd w:val="clear" w:color="auto" w:fill="auto"/>
            <w:noWrap/>
            <w:vAlign w:val="bottom"/>
            <w:hideMark/>
          </w:tcPr>
          <w:p w14:paraId="0285CB15" w14:textId="77777777" w:rsidR="00FA746E" w:rsidRPr="00433BD0" w:rsidRDefault="00FA746E" w:rsidP="00FA746E">
            <w:pPr>
              <w:rPr>
                <w:sz w:val="20"/>
                <w:szCs w:val="20"/>
              </w:rPr>
            </w:pPr>
          </w:p>
        </w:tc>
        <w:tc>
          <w:tcPr>
            <w:tcW w:w="1940" w:type="dxa"/>
            <w:gridSpan w:val="3"/>
            <w:tcBorders>
              <w:top w:val="nil"/>
              <w:left w:val="nil"/>
              <w:bottom w:val="nil"/>
              <w:right w:val="nil"/>
            </w:tcBorders>
            <w:shd w:val="clear" w:color="auto" w:fill="auto"/>
            <w:noWrap/>
            <w:vAlign w:val="bottom"/>
            <w:hideMark/>
          </w:tcPr>
          <w:p w14:paraId="61CC8E36" w14:textId="77777777" w:rsidR="00FA746E" w:rsidRPr="00433BD0" w:rsidRDefault="00FA746E" w:rsidP="00FA746E">
            <w:pPr>
              <w:rPr>
                <w:sz w:val="20"/>
                <w:szCs w:val="20"/>
              </w:rPr>
            </w:pPr>
          </w:p>
        </w:tc>
        <w:tc>
          <w:tcPr>
            <w:tcW w:w="720" w:type="dxa"/>
            <w:tcBorders>
              <w:top w:val="nil"/>
              <w:left w:val="nil"/>
              <w:bottom w:val="nil"/>
              <w:right w:val="nil"/>
            </w:tcBorders>
            <w:shd w:val="clear" w:color="auto" w:fill="auto"/>
            <w:noWrap/>
            <w:vAlign w:val="bottom"/>
            <w:hideMark/>
          </w:tcPr>
          <w:p w14:paraId="7F78A68D" w14:textId="77777777" w:rsidR="00FA746E" w:rsidRPr="00433BD0" w:rsidRDefault="00FA746E" w:rsidP="00FA746E">
            <w:pPr>
              <w:rPr>
                <w:sz w:val="20"/>
                <w:szCs w:val="20"/>
              </w:rPr>
            </w:pPr>
          </w:p>
        </w:tc>
        <w:tc>
          <w:tcPr>
            <w:tcW w:w="1900" w:type="dxa"/>
            <w:gridSpan w:val="3"/>
            <w:tcBorders>
              <w:top w:val="nil"/>
              <w:left w:val="nil"/>
              <w:bottom w:val="nil"/>
              <w:right w:val="nil"/>
            </w:tcBorders>
            <w:shd w:val="clear" w:color="auto" w:fill="auto"/>
            <w:noWrap/>
            <w:vAlign w:val="bottom"/>
            <w:hideMark/>
          </w:tcPr>
          <w:p w14:paraId="529A6682" w14:textId="77777777" w:rsidR="00FA746E" w:rsidRPr="00433BD0" w:rsidRDefault="00FA746E" w:rsidP="00FA746E">
            <w:pPr>
              <w:rPr>
                <w:sz w:val="20"/>
                <w:szCs w:val="20"/>
              </w:rPr>
            </w:pPr>
          </w:p>
        </w:tc>
        <w:tc>
          <w:tcPr>
            <w:tcW w:w="4000" w:type="dxa"/>
            <w:gridSpan w:val="4"/>
            <w:vMerge/>
            <w:tcBorders>
              <w:top w:val="nil"/>
              <w:left w:val="nil"/>
              <w:bottom w:val="nil"/>
              <w:right w:val="nil"/>
            </w:tcBorders>
            <w:vAlign w:val="center"/>
            <w:hideMark/>
          </w:tcPr>
          <w:p w14:paraId="085B69AA" w14:textId="77777777" w:rsidR="00FA746E" w:rsidRPr="00433BD0" w:rsidRDefault="00FA746E" w:rsidP="00FA746E">
            <w:pPr>
              <w:rPr>
                <w:sz w:val="20"/>
                <w:szCs w:val="20"/>
              </w:rPr>
            </w:pPr>
          </w:p>
        </w:tc>
      </w:tr>
      <w:tr w:rsidR="00FA746E" w:rsidRPr="00433BD0" w14:paraId="75AAE99D" w14:textId="77777777" w:rsidTr="00FA746E">
        <w:trPr>
          <w:gridBefore w:val="1"/>
          <w:gridAfter w:val="2"/>
          <w:wBefore w:w="108" w:type="dxa"/>
          <w:wAfter w:w="1055" w:type="dxa"/>
          <w:trHeight w:val="360"/>
        </w:trPr>
        <w:tc>
          <w:tcPr>
            <w:tcW w:w="5200" w:type="dxa"/>
            <w:gridSpan w:val="2"/>
            <w:tcBorders>
              <w:top w:val="nil"/>
              <w:left w:val="nil"/>
              <w:bottom w:val="nil"/>
              <w:right w:val="nil"/>
            </w:tcBorders>
            <w:shd w:val="clear" w:color="auto" w:fill="auto"/>
            <w:noWrap/>
            <w:vAlign w:val="bottom"/>
            <w:hideMark/>
          </w:tcPr>
          <w:p w14:paraId="049C489B" w14:textId="77777777" w:rsidR="00FA746E" w:rsidRPr="00433BD0" w:rsidRDefault="00FA746E" w:rsidP="00FA746E">
            <w:pPr>
              <w:rPr>
                <w:sz w:val="20"/>
                <w:szCs w:val="20"/>
              </w:rPr>
            </w:pPr>
          </w:p>
        </w:tc>
        <w:tc>
          <w:tcPr>
            <w:tcW w:w="720" w:type="dxa"/>
            <w:tcBorders>
              <w:top w:val="nil"/>
              <w:left w:val="nil"/>
              <w:bottom w:val="nil"/>
              <w:right w:val="nil"/>
            </w:tcBorders>
            <w:shd w:val="clear" w:color="auto" w:fill="auto"/>
            <w:noWrap/>
            <w:vAlign w:val="bottom"/>
            <w:hideMark/>
          </w:tcPr>
          <w:p w14:paraId="7A9A04C6" w14:textId="77777777" w:rsidR="00FA746E" w:rsidRPr="00433BD0" w:rsidRDefault="00FA746E" w:rsidP="00FA746E">
            <w:pPr>
              <w:rPr>
                <w:sz w:val="20"/>
                <w:szCs w:val="20"/>
              </w:rPr>
            </w:pPr>
          </w:p>
        </w:tc>
        <w:tc>
          <w:tcPr>
            <w:tcW w:w="600" w:type="dxa"/>
            <w:gridSpan w:val="2"/>
            <w:tcBorders>
              <w:top w:val="nil"/>
              <w:left w:val="nil"/>
              <w:bottom w:val="nil"/>
              <w:right w:val="nil"/>
            </w:tcBorders>
            <w:shd w:val="clear" w:color="auto" w:fill="auto"/>
            <w:noWrap/>
            <w:vAlign w:val="bottom"/>
            <w:hideMark/>
          </w:tcPr>
          <w:p w14:paraId="01B60F0D" w14:textId="77777777" w:rsidR="00FA746E" w:rsidRPr="00433BD0" w:rsidRDefault="00FA746E" w:rsidP="00FA746E">
            <w:pPr>
              <w:rPr>
                <w:sz w:val="20"/>
                <w:szCs w:val="20"/>
              </w:rPr>
            </w:pPr>
          </w:p>
        </w:tc>
        <w:tc>
          <w:tcPr>
            <w:tcW w:w="1940" w:type="dxa"/>
            <w:gridSpan w:val="3"/>
            <w:tcBorders>
              <w:top w:val="nil"/>
              <w:left w:val="nil"/>
              <w:bottom w:val="nil"/>
              <w:right w:val="nil"/>
            </w:tcBorders>
            <w:shd w:val="clear" w:color="auto" w:fill="auto"/>
            <w:noWrap/>
            <w:vAlign w:val="bottom"/>
            <w:hideMark/>
          </w:tcPr>
          <w:p w14:paraId="406C2796" w14:textId="77777777" w:rsidR="00FA746E" w:rsidRPr="00433BD0" w:rsidRDefault="00FA746E" w:rsidP="00FA746E">
            <w:pPr>
              <w:rPr>
                <w:sz w:val="20"/>
                <w:szCs w:val="20"/>
              </w:rPr>
            </w:pPr>
          </w:p>
        </w:tc>
        <w:tc>
          <w:tcPr>
            <w:tcW w:w="720" w:type="dxa"/>
            <w:tcBorders>
              <w:top w:val="nil"/>
              <w:left w:val="nil"/>
              <w:bottom w:val="nil"/>
              <w:right w:val="nil"/>
            </w:tcBorders>
            <w:shd w:val="clear" w:color="auto" w:fill="auto"/>
            <w:noWrap/>
            <w:vAlign w:val="bottom"/>
            <w:hideMark/>
          </w:tcPr>
          <w:p w14:paraId="10377260" w14:textId="77777777" w:rsidR="00FA746E" w:rsidRPr="00433BD0" w:rsidRDefault="00FA746E" w:rsidP="00FA746E">
            <w:pPr>
              <w:rPr>
                <w:sz w:val="20"/>
                <w:szCs w:val="20"/>
              </w:rPr>
            </w:pPr>
          </w:p>
        </w:tc>
        <w:tc>
          <w:tcPr>
            <w:tcW w:w="1900" w:type="dxa"/>
            <w:gridSpan w:val="3"/>
            <w:tcBorders>
              <w:top w:val="nil"/>
              <w:left w:val="nil"/>
              <w:bottom w:val="nil"/>
              <w:right w:val="nil"/>
            </w:tcBorders>
            <w:shd w:val="clear" w:color="auto" w:fill="auto"/>
            <w:noWrap/>
            <w:vAlign w:val="bottom"/>
            <w:hideMark/>
          </w:tcPr>
          <w:p w14:paraId="3A2B7EEE" w14:textId="77777777" w:rsidR="00FA746E" w:rsidRPr="00433BD0" w:rsidRDefault="00FA746E" w:rsidP="00FA746E">
            <w:pPr>
              <w:rPr>
                <w:sz w:val="20"/>
                <w:szCs w:val="20"/>
              </w:rPr>
            </w:pPr>
          </w:p>
        </w:tc>
        <w:tc>
          <w:tcPr>
            <w:tcW w:w="4000" w:type="dxa"/>
            <w:gridSpan w:val="4"/>
            <w:vMerge/>
            <w:tcBorders>
              <w:top w:val="nil"/>
              <w:left w:val="nil"/>
              <w:bottom w:val="nil"/>
              <w:right w:val="nil"/>
            </w:tcBorders>
            <w:vAlign w:val="center"/>
            <w:hideMark/>
          </w:tcPr>
          <w:p w14:paraId="31B130D3" w14:textId="77777777" w:rsidR="00FA746E" w:rsidRPr="00433BD0" w:rsidRDefault="00FA746E" w:rsidP="00FA746E">
            <w:pPr>
              <w:rPr>
                <w:sz w:val="20"/>
                <w:szCs w:val="20"/>
              </w:rPr>
            </w:pPr>
          </w:p>
        </w:tc>
      </w:tr>
      <w:tr w:rsidR="00FA746E" w:rsidRPr="00433BD0" w14:paraId="210582CA" w14:textId="77777777" w:rsidTr="00FA746E">
        <w:trPr>
          <w:gridBefore w:val="1"/>
          <w:gridAfter w:val="2"/>
          <w:wBefore w:w="108" w:type="dxa"/>
          <w:wAfter w:w="1055" w:type="dxa"/>
          <w:trHeight w:val="795"/>
        </w:trPr>
        <w:tc>
          <w:tcPr>
            <w:tcW w:w="5200" w:type="dxa"/>
            <w:gridSpan w:val="2"/>
            <w:tcBorders>
              <w:top w:val="nil"/>
              <w:left w:val="nil"/>
              <w:bottom w:val="nil"/>
              <w:right w:val="nil"/>
            </w:tcBorders>
            <w:shd w:val="clear" w:color="auto" w:fill="auto"/>
            <w:noWrap/>
            <w:vAlign w:val="bottom"/>
            <w:hideMark/>
          </w:tcPr>
          <w:p w14:paraId="38D11982" w14:textId="77777777" w:rsidR="00FA746E" w:rsidRPr="00433BD0" w:rsidRDefault="00FA746E" w:rsidP="00FA746E">
            <w:pPr>
              <w:rPr>
                <w:sz w:val="20"/>
                <w:szCs w:val="20"/>
              </w:rPr>
            </w:pPr>
          </w:p>
        </w:tc>
        <w:tc>
          <w:tcPr>
            <w:tcW w:w="720" w:type="dxa"/>
            <w:tcBorders>
              <w:top w:val="nil"/>
              <w:left w:val="nil"/>
              <w:bottom w:val="nil"/>
              <w:right w:val="nil"/>
            </w:tcBorders>
            <w:shd w:val="clear" w:color="auto" w:fill="auto"/>
            <w:noWrap/>
            <w:vAlign w:val="bottom"/>
            <w:hideMark/>
          </w:tcPr>
          <w:p w14:paraId="48CC523D" w14:textId="77777777" w:rsidR="00FA746E" w:rsidRPr="00433BD0" w:rsidRDefault="00FA746E" w:rsidP="00FA746E">
            <w:pPr>
              <w:rPr>
                <w:sz w:val="20"/>
                <w:szCs w:val="20"/>
              </w:rPr>
            </w:pPr>
          </w:p>
        </w:tc>
        <w:tc>
          <w:tcPr>
            <w:tcW w:w="600" w:type="dxa"/>
            <w:gridSpan w:val="2"/>
            <w:tcBorders>
              <w:top w:val="nil"/>
              <w:left w:val="nil"/>
              <w:bottom w:val="nil"/>
              <w:right w:val="nil"/>
            </w:tcBorders>
            <w:shd w:val="clear" w:color="auto" w:fill="auto"/>
            <w:noWrap/>
            <w:vAlign w:val="bottom"/>
            <w:hideMark/>
          </w:tcPr>
          <w:p w14:paraId="617BC8F9" w14:textId="77777777" w:rsidR="00FA746E" w:rsidRPr="00433BD0" w:rsidRDefault="00FA746E" w:rsidP="00FA746E">
            <w:pPr>
              <w:rPr>
                <w:sz w:val="20"/>
                <w:szCs w:val="20"/>
              </w:rPr>
            </w:pPr>
          </w:p>
        </w:tc>
        <w:tc>
          <w:tcPr>
            <w:tcW w:w="1940" w:type="dxa"/>
            <w:gridSpan w:val="3"/>
            <w:tcBorders>
              <w:top w:val="nil"/>
              <w:left w:val="nil"/>
              <w:bottom w:val="nil"/>
              <w:right w:val="nil"/>
            </w:tcBorders>
            <w:shd w:val="clear" w:color="auto" w:fill="auto"/>
            <w:noWrap/>
            <w:vAlign w:val="bottom"/>
            <w:hideMark/>
          </w:tcPr>
          <w:p w14:paraId="64D9D7FD" w14:textId="77777777" w:rsidR="00FA746E" w:rsidRPr="00433BD0" w:rsidRDefault="00FA746E" w:rsidP="00FA746E">
            <w:pPr>
              <w:rPr>
                <w:sz w:val="20"/>
                <w:szCs w:val="20"/>
              </w:rPr>
            </w:pPr>
          </w:p>
        </w:tc>
        <w:tc>
          <w:tcPr>
            <w:tcW w:w="720" w:type="dxa"/>
            <w:tcBorders>
              <w:top w:val="nil"/>
              <w:left w:val="nil"/>
              <w:bottom w:val="nil"/>
              <w:right w:val="nil"/>
            </w:tcBorders>
            <w:shd w:val="clear" w:color="auto" w:fill="auto"/>
            <w:noWrap/>
            <w:vAlign w:val="bottom"/>
            <w:hideMark/>
          </w:tcPr>
          <w:p w14:paraId="143FF575" w14:textId="77777777" w:rsidR="00FA746E" w:rsidRPr="00433BD0" w:rsidRDefault="00FA746E" w:rsidP="00FA746E">
            <w:pPr>
              <w:rPr>
                <w:sz w:val="20"/>
                <w:szCs w:val="20"/>
              </w:rPr>
            </w:pPr>
          </w:p>
        </w:tc>
        <w:tc>
          <w:tcPr>
            <w:tcW w:w="1900" w:type="dxa"/>
            <w:gridSpan w:val="3"/>
            <w:tcBorders>
              <w:top w:val="nil"/>
              <w:left w:val="nil"/>
              <w:bottom w:val="nil"/>
              <w:right w:val="nil"/>
            </w:tcBorders>
            <w:shd w:val="clear" w:color="auto" w:fill="auto"/>
            <w:noWrap/>
            <w:vAlign w:val="bottom"/>
            <w:hideMark/>
          </w:tcPr>
          <w:p w14:paraId="74B8363C" w14:textId="77777777" w:rsidR="00FA746E" w:rsidRPr="00433BD0" w:rsidRDefault="00FA746E" w:rsidP="00FA746E">
            <w:pPr>
              <w:rPr>
                <w:sz w:val="20"/>
                <w:szCs w:val="20"/>
              </w:rPr>
            </w:pPr>
          </w:p>
        </w:tc>
        <w:tc>
          <w:tcPr>
            <w:tcW w:w="4000" w:type="dxa"/>
            <w:gridSpan w:val="4"/>
            <w:vMerge/>
            <w:tcBorders>
              <w:top w:val="nil"/>
              <w:left w:val="nil"/>
              <w:bottom w:val="nil"/>
              <w:right w:val="nil"/>
            </w:tcBorders>
            <w:vAlign w:val="center"/>
            <w:hideMark/>
          </w:tcPr>
          <w:p w14:paraId="5A05867E" w14:textId="77777777" w:rsidR="00FA746E" w:rsidRPr="00433BD0" w:rsidRDefault="00FA746E" w:rsidP="00FA746E">
            <w:pPr>
              <w:rPr>
                <w:sz w:val="20"/>
                <w:szCs w:val="20"/>
              </w:rPr>
            </w:pPr>
          </w:p>
        </w:tc>
      </w:tr>
      <w:tr w:rsidR="00FA746E" w:rsidRPr="00433BD0" w14:paraId="39AD17D2" w14:textId="77777777" w:rsidTr="00FA746E">
        <w:trPr>
          <w:gridBefore w:val="1"/>
          <w:gridAfter w:val="2"/>
          <w:wBefore w:w="108" w:type="dxa"/>
          <w:wAfter w:w="1055" w:type="dxa"/>
          <w:trHeight w:val="285"/>
        </w:trPr>
        <w:tc>
          <w:tcPr>
            <w:tcW w:w="5200" w:type="dxa"/>
            <w:gridSpan w:val="2"/>
            <w:tcBorders>
              <w:top w:val="nil"/>
              <w:left w:val="nil"/>
              <w:bottom w:val="nil"/>
              <w:right w:val="nil"/>
            </w:tcBorders>
            <w:shd w:val="clear" w:color="auto" w:fill="auto"/>
            <w:noWrap/>
            <w:vAlign w:val="bottom"/>
            <w:hideMark/>
          </w:tcPr>
          <w:p w14:paraId="6B775240" w14:textId="77777777" w:rsidR="00FA746E" w:rsidRPr="00433BD0" w:rsidRDefault="00FA746E" w:rsidP="00FA746E">
            <w:pPr>
              <w:rPr>
                <w:sz w:val="20"/>
                <w:szCs w:val="20"/>
              </w:rPr>
            </w:pPr>
          </w:p>
        </w:tc>
        <w:tc>
          <w:tcPr>
            <w:tcW w:w="720" w:type="dxa"/>
            <w:tcBorders>
              <w:top w:val="nil"/>
              <w:left w:val="nil"/>
              <w:bottom w:val="nil"/>
              <w:right w:val="nil"/>
            </w:tcBorders>
            <w:shd w:val="clear" w:color="auto" w:fill="auto"/>
            <w:noWrap/>
            <w:vAlign w:val="bottom"/>
            <w:hideMark/>
          </w:tcPr>
          <w:p w14:paraId="5B9B5D68" w14:textId="77777777" w:rsidR="00FA746E" w:rsidRPr="00433BD0" w:rsidRDefault="00FA746E" w:rsidP="00FA746E">
            <w:pPr>
              <w:rPr>
                <w:sz w:val="20"/>
                <w:szCs w:val="20"/>
              </w:rPr>
            </w:pPr>
          </w:p>
        </w:tc>
        <w:tc>
          <w:tcPr>
            <w:tcW w:w="600" w:type="dxa"/>
            <w:gridSpan w:val="2"/>
            <w:tcBorders>
              <w:top w:val="nil"/>
              <w:left w:val="nil"/>
              <w:bottom w:val="nil"/>
              <w:right w:val="nil"/>
            </w:tcBorders>
            <w:shd w:val="clear" w:color="auto" w:fill="auto"/>
            <w:noWrap/>
            <w:vAlign w:val="bottom"/>
            <w:hideMark/>
          </w:tcPr>
          <w:p w14:paraId="725B37DE" w14:textId="77777777" w:rsidR="00FA746E" w:rsidRPr="00433BD0" w:rsidRDefault="00FA746E" w:rsidP="00FA746E">
            <w:pPr>
              <w:rPr>
                <w:sz w:val="20"/>
                <w:szCs w:val="20"/>
              </w:rPr>
            </w:pPr>
          </w:p>
        </w:tc>
        <w:tc>
          <w:tcPr>
            <w:tcW w:w="1940" w:type="dxa"/>
            <w:gridSpan w:val="3"/>
            <w:tcBorders>
              <w:top w:val="nil"/>
              <w:left w:val="nil"/>
              <w:bottom w:val="nil"/>
              <w:right w:val="nil"/>
            </w:tcBorders>
            <w:shd w:val="clear" w:color="auto" w:fill="auto"/>
            <w:noWrap/>
            <w:vAlign w:val="bottom"/>
            <w:hideMark/>
          </w:tcPr>
          <w:p w14:paraId="307B3EBA" w14:textId="77777777" w:rsidR="00FA746E" w:rsidRPr="00433BD0" w:rsidRDefault="00FA746E" w:rsidP="00FA746E">
            <w:pPr>
              <w:rPr>
                <w:sz w:val="20"/>
                <w:szCs w:val="20"/>
              </w:rPr>
            </w:pPr>
          </w:p>
        </w:tc>
        <w:tc>
          <w:tcPr>
            <w:tcW w:w="720" w:type="dxa"/>
            <w:tcBorders>
              <w:top w:val="nil"/>
              <w:left w:val="nil"/>
              <w:bottom w:val="nil"/>
              <w:right w:val="nil"/>
            </w:tcBorders>
            <w:shd w:val="clear" w:color="auto" w:fill="auto"/>
            <w:noWrap/>
            <w:vAlign w:val="bottom"/>
            <w:hideMark/>
          </w:tcPr>
          <w:p w14:paraId="032241D0" w14:textId="77777777" w:rsidR="00FA746E" w:rsidRPr="00433BD0" w:rsidRDefault="00FA746E" w:rsidP="00FA746E">
            <w:pPr>
              <w:rPr>
                <w:sz w:val="20"/>
                <w:szCs w:val="20"/>
              </w:rPr>
            </w:pPr>
          </w:p>
        </w:tc>
        <w:tc>
          <w:tcPr>
            <w:tcW w:w="5900" w:type="dxa"/>
            <w:gridSpan w:val="7"/>
            <w:tcBorders>
              <w:top w:val="nil"/>
              <w:left w:val="nil"/>
              <w:bottom w:val="nil"/>
              <w:right w:val="nil"/>
            </w:tcBorders>
            <w:shd w:val="clear" w:color="auto" w:fill="auto"/>
            <w:noWrap/>
            <w:vAlign w:val="center"/>
            <w:hideMark/>
          </w:tcPr>
          <w:p w14:paraId="54436CAD" w14:textId="77777777" w:rsidR="00FA746E" w:rsidRPr="00433BD0" w:rsidRDefault="00FA746E" w:rsidP="00FA746E">
            <w:pPr>
              <w:rPr>
                <w:sz w:val="20"/>
                <w:szCs w:val="20"/>
              </w:rPr>
            </w:pPr>
          </w:p>
        </w:tc>
      </w:tr>
      <w:tr w:rsidR="00FA746E" w:rsidRPr="00433BD0" w14:paraId="1A4AD67C" w14:textId="77777777" w:rsidTr="00FA746E">
        <w:trPr>
          <w:gridBefore w:val="1"/>
          <w:gridAfter w:val="2"/>
          <w:wBefore w:w="108" w:type="dxa"/>
          <w:wAfter w:w="1055" w:type="dxa"/>
          <w:trHeight w:val="330"/>
        </w:trPr>
        <w:tc>
          <w:tcPr>
            <w:tcW w:w="5200" w:type="dxa"/>
            <w:gridSpan w:val="2"/>
            <w:tcBorders>
              <w:top w:val="nil"/>
              <w:left w:val="nil"/>
              <w:bottom w:val="nil"/>
              <w:right w:val="nil"/>
            </w:tcBorders>
            <w:shd w:val="clear" w:color="auto" w:fill="auto"/>
            <w:noWrap/>
            <w:vAlign w:val="bottom"/>
            <w:hideMark/>
          </w:tcPr>
          <w:p w14:paraId="40779E25" w14:textId="77777777" w:rsidR="00FA746E" w:rsidRPr="00433BD0" w:rsidRDefault="00FA746E" w:rsidP="00FA746E">
            <w:pPr>
              <w:jc w:val="right"/>
              <w:rPr>
                <w:sz w:val="20"/>
                <w:szCs w:val="20"/>
              </w:rPr>
            </w:pPr>
          </w:p>
        </w:tc>
        <w:tc>
          <w:tcPr>
            <w:tcW w:w="720" w:type="dxa"/>
            <w:tcBorders>
              <w:top w:val="nil"/>
              <w:left w:val="nil"/>
              <w:bottom w:val="nil"/>
              <w:right w:val="nil"/>
            </w:tcBorders>
            <w:shd w:val="clear" w:color="auto" w:fill="auto"/>
            <w:noWrap/>
            <w:vAlign w:val="bottom"/>
            <w:hideMark/>
          </w:tcPr>
          <w:p w14:paraId="47FAB686" w14:textId="77777777" w:rsidR="00FA746E" w:rsidRPr="00433BD0" w:rsidRDefault="00FA746E" w:rsidP="00FA746E">
            <w:pPr>
              <w:rPr>
                <w:sz w:val="20"/>
                <w:szCs w:val="20"/>
              </w:rPr>
            </w:pPr>
          </w:p>
        </w:tc>
        <w:tc>
          <w:tcPr>
            <w:tcW w:w="600" w:type="dxa"/>
            <w:gridSpan w:val="2"/>
            <w:tcBorders>
              <w:top w:val="nil"/>
              <w:left w:val="nil"/>
              <w:bottom w:val="nil"/>
              <w:right w:val="nil"/>
            </w:tcBorders>
            <w:shd w:val="clear" w:color="auto" w:fill="auto"/>
            <w:noWrap/>
            <w:vAlign w:val="bottom"/>
            <w:hideMark/>
          </w:tcPr>
          <w:p w14:paraId="78391EA6" w14:textId="77777777" w:rsidR="00FA746E" w:rsidRPr="00433BD0" w:rsidRDefault="00FA746E" w:rsidP="00FA746E">
            <w:pPr>
              <w:rPr>
                <w:sz w:val="20"/>
                <w:szCs w:val="20"/>
              </w:rPr>
            </w:pPr>
          </w:p>
        </w:tc>
        <w:tc>
          <w:tcPr>
            <w:tcW w:w="1940" w:type="dxa"/>
            <w:gridSpan w:val="3"/>
            <w:tcBorders>
              <w:top w:val="nil"/>
              <w:left w:val="nil"/>
              <w:bottom w:val="nil"/>
              <w:right w:val="nil"/>
            </w:tcBorders>
            <w:shd w:val="clear" w:color="auto" w:fill="auto"/>
            <w:noWrap/>
            <w:vAlign w:val="bottom"/>
            <w:hideMark/>
          </w:tcPr>
          <w:p w14:paraId="4259BCB1" w14:textId="77777777" w:rsidR="00FA746E" w:rsidRPr="00433BD0" w:rsidRDefault="00FA746E" w:rsidP="00FA746E">
            <w:pPr>
              <w:rPr>
                <w:sz w:val="20"/>
                <w:szCs w:val="20"/>
              </w:rPr>
            </w:pPr>
          </w:p>
        </w:tc>
        <w:tc>
          <w:tcPr>
            <w:tcW w:w="720" w:type="dxa"/>
            <w:tcBorders>
              <w:top w:val="nil"/>
              <w:left w:val="nil"/>
              <w:bottom w:val="nil"/>
              <w:right w:val="nil"/>
            </w:tcBorders>
            <w:shd w:val="clear" w:color="auto" w:fill="auto"/>
            <w:noWrap/>
            <w:vAlign w:val="bottom"/>
            <w:hideMark/>
          </w:tcPr>
          <w:p w14:paraId="07A8ABD8" w14:textId="77777777" w:rsidR="00FA746E" w:rsidRPr="00433BD0" w:rsidRDefault="00FA746E" w:rsidP="00FA746E">
            <w:pPr>
              <w:rPr>
                <w:sz w:val="20"/>
                <w:szCs w:val="20"/>
              </w:rPr>
            </w:pPr>
          </w:p>
        </w:tc>
        <w:tc>
          <w:tcPr>
            <w:tcW w:w="1900" w:type="dxa"/>
            <w:gridSpan w:val="3"/>
            <w:tcBorders>
              <w:top w:val="nil"/>
              <w:left w:val="nil"/>
              <w:bottom w:val="nil"/>
              <w:right w:val="nil"/>
            </w:tcBorders>
            <w:shd w:val="clear" w:color="auto" w:fill="auto"/>
            <w:noWrap/>
            <w:vAlign w:val="bottom"/>
            <w:hideMark/>
          </w:tcPr>
          <w:p w14:paraId="6CD53344" w14:textId="77777777" w:rsidR="00FA746E" w:rsidRPr="00433BD0" w:rsidRDefault="00FA746E" w:rsidP="00FA746E">
            <w:pPr>
              <w:rPr>
                <w:sz w:val="20"/>
                <w:szCs w:val="20"/>
              </w:rPr>
            </w:pPr>
          </w:p>
        </w:tc>
        <w:tc>
          <w:tcPr>
            <w:tcW w:w="1980" w:type="dxa"/>
            <w:gridSpan w:val="2"/>
            <w:tcBorders>
              <w:top w:val="nil"/>
              <w:left w:val="nil"/>
              <w:bottom w:val="nil"/>
              <w:right w:val="nil"/>
            </w:tcBorders>
            <w:shd w:val="clear" w:color="auto" w:fill="auto"/>
            <w:noWrap/>
            <w:vAlign w:val="bottom"/>
            <w:hideMark/>
          </w:tcPr>
          <w:p w14:paraId="4A1CA194" w14:textId="77777777" w:rsidR="00FA746E" w:rsidRPr="00433BD0" w:rsidRDefault="00FA746E" w:rsidP="00FA746E">
            <w:pPr>
              <w:rPr>
                <w:sz w:val="20"/>
                <w:szCs w:val="20"/>
              </w:rPr>
            </w:pPr>
          </w:p>
        </w:tc>
        <w:tc>
          <w:tcPr>
            <w:tcW w:w="2020" w:type="dxa"/>
            <w:gridSpan w:val="2"/>
            <w:tcBorders>
              <w:top w:val="nil"/>
              <w:left w:val="nil"/>
              <w:bottom w:val="nil"/>
              <w:right w:val="nil"/>
            </w:tcBorders>
            <w:shd w:val="clear" w:color="auto" w:fill="auto"/>
            <w:noWrap/>
            <w:vAlign w:val="bottom"/>
            <w:hideMark/>
          </w:tcPr>
          <w:p w14:paraId="476F7791" w14:textId="77777777" w:rsidR="00FA746E" w:rsidRPr="00433BD0" w:rsidRDefault="00FA746E" w:rsidP="00FA746E">
            <w:pPr>
              <w:rPr>
                <w:sz w:val="20"/>
                <w:szCs w:val="20"/>
              </w:rPr>
            </w:pPr>
          </w:p>
        </w:tc>
      </w:tr>
      <w:tr w:rsidR="00FA746E" w:rsidRPr="00433BD0" w14:paraId="2CD66759" w14:textId="77777777" w:rsidTr="00FA746E">
        <w:trPr>
          <w:gridBefore w:val="1"/>
          <w:gridAfter w:val="2"/>
          <w:wBefore w:w="108" w:type="dxa"/>
          <w:wAfter w:w="1055" w:type="dxa"/>
          <w:trHeight w:val="1110"/>
        </w:trPr>
        <w:tc>
          <w:tcPr>
            <w:tcW w:w="15080" w:type="dxa"/>
            <w:gridSpan w:val="16"/>
            <w:tcBorders>
              <w:top w:val="nil"/>
              <w:left w:val="nil"/>
              <w:bottom w:val="nil"/>
              <w:right w:val="nil"/>
            </w:tcBorders>
            <w:shd w:val="clear" w:color="auto" w:fill="auto"/>
            <w:hideMark/>
          </w:tcPr>
          <w:p w14:paraId="44132099" w14:textId="77777777" w:rsidR="00FA746E" w:rsidRPr="00433BD0" w:rsidRDefault="00FA746E" w:rsidP="00FA746E">
            <w:pPr>
              <w:jc w:val="center"/>
              <w:rPr>
                <w:sz w:val="20"/>
                <w:szCs w:val="20"/>
              </w:rPr>
            </w:pPr>
            <w:r w:rsidRPr="00433BD0">
              <w:rPr>
                <w:sz w:val="20"/>
                <w:szCs w:val="20"/>
              </w:rPr>
              <w:t>Объем и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Куйбышевского района на 2020 год и плановый период 2021 и 2022 годов</w:t>
            </w:r>
          </w:p>
        </w:tc>
      </w:tr>
      <w:tr w:rsidR="00FA746E" w:rsidRPr="00433BD0" w14:paraId="3F835642" w14:textId="77777777" w:rsidTr="00FA746E">
        <w:trPr>
          <w:gridBefore w:val="1"/>
          <w:gridAfter w:val="2"/>
          <w:wBefore w:w="108" w:type="dxa"/>
          <w:wAfter w:w="1055" w:type="dxa"/>
          <w:trHeight w:val="180"/>
        </w:trPr>
        <w:tc>
          <w:tcPr>
            <w:tcW w:w="5200" w:type="dxa"/>
            <w:gridSpan w:val="2"/>
            <w:tcBorders>
              <w:top w:val="nil"/>
              <w:left w:val="nil"/>
              <w:bottom w:val="nil"/>
              <w:right w:val="nil"/>
            </w:tcBorders>
            <w:shd w:val="clear" w:color="auto" w:fill="auto"/>
            <w:noWrap/>
            <w:vAlign w:val="bottom"/>
            <w:hideMark/>
          </w:tcPr>
          <w:p w14:paraId="38478C09" w14:textId="77777777" w:rsidR="00FA746E" w:rsidRPr="00433BD0" w:rsidRDefault="00FA746E" w:rsidP="00FA746E">
            <w:pPr>
              <w:jc w:val="center"/>
              <w:rPr>
                <w:sz w:val="20"/>
                <w:szCs w:val="20"/>
              </w:rPr>
            </w:pPr>
          </w:p>
        </w:tc>
        <w:tc>
          <w:tcPr>
            <w:tcW w:w="720" w:type="dxa"/>
            <w:tcBorders>
              <w:top w:val="nil"/>
              <w:left w:val="nil"/>
              <w:bottom w:val="nil"/>
              <w:right w:val="nil"/>
            </w:tcBorders>
            <w:shd w:val="clear" w:color="auto" w:fill="auto"/>
            <w:noWrap/>
            <w:vAlign w:val="bottom"/>
            <w:hideMark/>
          </w:tcPr>
          <w:p w14:paraId="2BD412C8" w14:textId="77777777" w:rsidR="00FA746E" w:rsidRPr="00433BD0" w:rsidRDefault="00FA746E" w:rsidP="00FA746E">
            <w:pPr>
              <w:rPr>
                <w:sz w:val="20"/>
                <w:szCs w:val="20"/>
              </w:rPr>
            </w:pPr>
          </w:p>
        </w:tc>
        <w:tc>
          <w:tcPr>
            <w:tcW w:w="600" w:type="dxa"/>
            <w:gridSpan w:val="2"/>
            <w:tcBorders>
              <w:top w:val="nil"/>
              <w:left w:val="nil"/>
              <w:bottom w:val="nil"/>
              <w:right w:val="nil"/>
            </w:tcBorders>
            <w:shd w:val="clear" w:color="auto" w:fill="auto"/>
            <w:noWrap/>
            <w:vAlign w:val="bottom"/>
            <w:hideMark/>
          </w:tcPr>
          <w:p w14:paraId="01E15083" w14:textId="77777777" w:rsidR="00FA746E" w:rsidRPr="00433BD0" w:rsidRDefault="00FA746E" w:rsidP="00FA746E">
            <w:pPr>
              <w:rPr>
                <w:sz w:val="20"/>
                <w:szCs w:val="20"/>
              </w:rPr>
            </w:pPr>
          </w:p>
        </w:tc>
        <w:tc>
          <w:tcPr>
            <w:tcW w:w="1940" w:type="dxa"/>
            <w:gridSpan w:val="3"/>
            <w:tcBorders>
              <w:top w:val="nil"/>
              <w:left w:val="nil"/>
              <w:bottom w:val="nil"/>
              <w:right w:val="nil"/>
            </w:tcBorders>
            <w:shd w:val="clear" w:color="auto" w:fill="auto"/>
            <w:noWrap/>
            <w:vAlign w:val="bottom"/>
            <w:hideMark/>
          </w:tcPr>
          <w:p w14:paraId="3BDA5A80" w14:textId="77777777" w:rsidR="00FA746E" w:rsidRPr="00433BD0" w:rsidRDefault="00FA746E" w:rsidP="00FA746E">
            <w:pPr>
              <w:rPr>
                <w:sz w:val="20"/>
                <w:szCs w:val="20"/>
              </w:rPr>
            </w:pPr>
          </w:p>
        </w:tc>
        <w:tc>
          <w:tcPr>
            <w:tcW w:w="720" w:type="dxa"/>
            <w:tcBorders>
              <w:top w:val="nil"/>
              <w:left w:val="nil"/>
              <w:bottom w:val="nil"/>
              <w:right w:val="nil"/>
            </w:tcBorders>
            <w:shd w:val="clear" w:color="auto" w:fill="auto"/>
            <w:noWrap/>
            <w:vAlign w:val="bottom"/>
            <w:hideMark/>
          </w:tcPr>
          <w:p w14:paraId="42CEC116" w14:textId="77777777" w:rsidR="00FA746E" w:rsidRPr="00433BD0" w:rsidRDefault="00FA746E" w:rsidP="00FA746E">
            <w:pPr>
              <w:rPr>
                <w:sz w:val="20"/>
                <w:szCs w:val="20"/>
              </w:rPr>
            </w:pPr>
          </w:p>
        </w:tc>
        <w:tc>
          <w:tcPr>
            <w:tcW w:w="1900" w:type="dxa"/>
            <w:gridSpan w:val="3"/>
            <w:tcBorders>
              <w:top w:val="nil"/>
              <w:left w:val="nil"/>
              <w:bottom w:val="nil"/>
              <w:right w:val="nil"/>
            </w:tcBorders>
            <w:shd w:val="clear" w:color="auto" w:fill="auto"/>
            <w:noWrap/>
            <w:vAlign w:val="bottom"/>
            <w:hideMark/>
          </w:tcPr>
          <w:p w14:paraId="10D238A5" w14:textId="77777777" w:rsidR="00FA746E" w:rsidRPr="00433BD0" w:rsidRDefault="00FA746E" w:rsidP="00FA746E">
            <w:pPr>
              <w:rPr>
                <w:sz w:val="20"/>
                <w:szCs w:val="20"/>
              </w:rPr>
            </w:pPr>
          </w:p>
        </w:tc>
        <w:tc>
          <w:tcPr>
            <w:tcW w:w="1980" w:type="dxa"/>
            <w:gridSpan w:val="2"/>
            <w:tcBorders>
              <w:top w:val="nil"/>
              <w:left w:val="nil"/>
              <w:bottom w:val="nil"/>
              <w:right w:val="nil"/>
            </w:tcBorders>
            <w:shd w:val="clear" w:color="auto" w:fill="auto"/>
            <w:noWrap/>
            <w:vAlign w:val="bottom"/>
            <w:hideMark/>
          </w:tcPr>
          <w:p w14:paraId="6BD3C8A3" w14:textId="77777777" w:rsidR="00FA746E" w:rsidRPr="00433BD0" w:rsidRDefault="00FA746E" w:rsidP="00FA746E">
            <w:pPr>
              <w:rPr>
                <w:sz w:val="20"/>
                <w:szCs w:val="20"/>
              </w:rPr>
            </w:pPr>
          </w:p>
        </w:tc>
        <w:tc>
          <w:tcPr>
            <w:tcW w:w="2020" w:type="dxa"/>
            <w:gridSpan w:val="2"/>
            <w:tcBorders>
              <w:top w:val="nil"/>
              <w:left w:val="nil"/>
              <w:bottom w:val="nil"/>
              <w:right w:val="nil"/>
            </w:tcBorders>
            <w:shd w:val="clear" w:color="auto" w:fill="auto"/>
            <w:noWrap/>
            <w:vAlign w:val="bottom"/>
            <w:hideMark/>
          </w:tcPr>
          <w:p w14:paraId="36C505FC" w14:textId="77777777" w:rsidR="00FA746E" w:rsidRPr="00433BD0" w:rsidRDefault="00FA746E" w:rsidP="00FA746E">
            <w:pPr>
              <w:rPr>
                <w:sz w:val="20"/>
                <w:szCs w:val="20"/>
              </w:rPr>
            </w:pPr>
          </w:p>
        </w:tc>
      </w:tr>
      <w:tr w:rsidR="00FA746E" w:rsidRPr="00433BD0" w14:paraId="4191474A" w14:textId="77777777" w:rsidTr="00FA746E">
        <w:trPr>
          <w:gridBefore w:val="1"/>
          <w:gridAfter w:val="2"/>
          <w:wBefore w:w="108" w:type="dxa"/>
          <w:wAfter w:w="1055" w:type="dxa"/>
          <w:trHeight w:val="255"/>
        </w:trPr>
        <w:tc>
          <w:tcPr>
            <w:tcW w:w="5200" w:type="dxa"/>
            <w:gridSpan w:val="2"/>
            <w:tcBorders>
              <w:top w:val="nil"/>
              <w:left w:val="nil"/>
              <w:bottom w:val="nil"/>
              <w:right w:val="nil"/>
            </w:tcBorders>
            <w:shd w:val="clear" w:color="auto" w:fill="auto"/>
            <w:noWrap/>
            <w:vAlign w:val="bottom"/>
            <w:hideMark/>
          </w:tcPr>
          <w:p w14:paraId="2C910748" w14:textId="77777777" w:rsidR="00FA746E" w:rsidRPr="00433BD0" w:rsidRDefault="00FA746E" w:rsidP="00FA746E">
            <w:pPr>
              <w:rPr>
                <w:sz w:val="20"/>
                <w:szCs w:val="20"/>
              </w:rPr>
            </w:pPr>
          </w:p>
        </w:tc>
        <w:tc>
          <w:tcPr>
            <w:tcW w:w="720" w:type="dxa"/>
            <w:tcBorders>
              <w:top w:val="nil"/>
              <w:left w:val="nil"/>
              <w:bottom w:val="nil"/>
              <w:right w:val="nil"/>
            </w:tcBorders>
            <w:shd w:val="clear" w:color="auto" w:fill="auto"/>
            <w:noWrap/>
            <w:vAlign w:val="bottom"/>
            <w:hideMark/>
          </w:tcPr>
          <w:p w14:paraId="52D11ECF" w14:textId="77777777" w:rsidR="00FA746E" w:rsidRPr="00433BD0" w:rsidRDefault="00FA746E" w:rsidP="00FA746E">
            <w:pPr>
              <w:rPr>
                <w:sz w:val="20"/>
                <w:szCs w:val="20"/>
              </w:rPr>
            </w:pPr>
          </w:p>
        </w:tc>
        <w:tc>
          <w:tcPr>
            <w:tcW w:w="600" w:type="dxa"/>
            <w:gridSpan w:val="2"/>
            <w:tcBorders>
              <w:top w:val="nil"/>
              <w:left w:val="nil"/>
              <w:bottom w:val="nil"/>
              <w:right w:val="nil"/>
            </w:tcBorders>
            <w:shd w:val="clear" w:color="auto" w:fill="auto"/>
            <w:noWrap/>
            <w:vAlign w:val="bottom"/>
            <w:hideMark/>
          </w:tcPr>
          <w:p w14:paraId="3B97DA3E" w14:textId="77777777" w:rsidR="00FA746E" w:rsidRPr="00433BD0" w:rsidRDefault="00FA746E" w:rsidP="00FA746E">
            <w:pPr>
              <w:rPr>
                <w:sz w:val="20"/>
                <w:szCs w:val="20"/>
              </w:rPr>
            </w:pPr>
          </w:p>
        </w:tc>
        <w:tc>
          <w:tcPr>
            <w:tcW w:w="1940" w:type="dxa"/>
            <w:gridSpan w:val="3"/>
            <w:tcBorders>
              <w:top w:val="nil"/>
              <w:left w:val="nil"/>
              <w:bottom w:val="nil"/>
              <w:right w:val="nil"/>
            </w:tcBorders>
            <w:shd w:val="clear" w:color="auto" w:fill="auto"/>
            <w:noWrap/>
            <w:vAlign w:val="bottom"/>
            <w:hideMark/>
          </w:tcPr>
          <w:p w14:paraId="4B9C5DB4" w14:textId="77777777" w:rsidR="00FA746E" w:rsidRPr="00433BD0" w:rsidRDefault="00FA746E" w:rsidP="00FA746E">
            <w:pPr>
              <w:rPr>
                <w:sz w:val="20"/>
                <w:szCs w:val="20"/>
              </w:rPr>
            </w:pPr>
          </w:p>
        </w:tc>
        <w:tc>
          <w:tcPr>
            <w:tcW w:w="720" w:type="dxa"/>
            <w:tcBorders>
              <w:top w:val="nil"/>
              <w:left w:val="nil"/>
              <w:bottom w:val="nil"/>
              <w:right w:val="nil"/>
            </w:tcBorders>
            <w:shd w:val="clear" w:color="auto" w:fill="auto"/>
            <w:noWrap/>
            <w:vAlign w:val="bottom"/>
            <w:hideMark/>
          </w:tcPr>
          <w:p w14:paraId="48C3B2C8" w14:textId="77777777" w:rsidR="00FA746E" w:rsidRPr="00433BD0" w:rsidRDefault="00FA746E" w:rsidP="00FA746E">
            <w:pPr>
              <w:rPr>
                <w:sz w:val="20"/>
                <w:szCs w:val="20"/>
              </w:rPr>
            </w:pPr>
          </w:p>
        </w:tc>
        <w:tc>
          <w:tcPr>
            <w:tcW w:w="5900" w:type="dxa"/>
            <w:gridSpan w:val="7"/>
            <w:tcBorders>
              <w:top w:val="nil"/>
              <w:left w:val="nil"/>
              <w:bottom w:val="nil"/>
              <w:right w:val="nil"/>
            </w:tcBorders>
            <w:shd w:val="clear" w:color="auto" w:fill="auto"/>
            <w:noWrap/>
            <w:vAlign w:val="bottom"/>
            <w:hideMark/>
          </w:tcPr>
          <w:p w14:paraId="16AE8E2E" w14:textId="77777777" w:rsidR="00FA746E" w:rsidRPr="00433BD0" w:rsidRDefault="00FA746E" w:rsidP="00FA746E">
            <w:pPr>
              <w:jc w:val="right"/>
              <w:rPr>
                <w:sz w:val="20"/>
                <w:szCs w:val="20"/>
              </w:rPr>
            </w:pPr>
            <w:r w:rsidRPr="00433BD0">
              <w:rPr>
                <w:sz w:val="20"/>
                <w:szCs w:val="20"/>
              </w:rPr>
              <w:t>руб.</w:t>
            </w:r>
          </w:p>
        </w:tc>
      </w:tr>
      <w:tr w:rsidR="00FA746E" w:rsidRPr="00433BD0" w14:paraId="23D6C197" w14:textId="77777777" w:rsidTr="00FA746E">
        <w:trPr>
          <w:gridBefore w:val="1"/>
          <w:gridAfter w:val="2"/>
          <w:wBefore w:w="108" w:type="dxa"/>
          <w:wAfter w:w="1055" w:type="dxa"/>
          <w:trHeight w:val="375"/>
        </w:trPr>
        <w:tc>
          <w:tcPr>
            <w:tcW w:w="5200" w:type="dxa"/>
            <w:gridSpan w:val="2"/>
            <w:tcBorders>
              <w:top w:val="single" w:sz="4" w:space="0" w:color="auto"/>
              <w:left w:val="single" w:sz="4" w:space="0" w:color="auto"/>
              <w:bottom w:val="nil"/>
              <w:right w:val="nil"/>
            </w:tcBorders>
            <w:shd w:val="clear" w:color="auto" w:fill="auto"/>
            <w:noWrap/>
            <w:vAlign w:val="center"/>
            <w:hideMark/>
          </w:tcPr>
          <w:p w14:paraId="7D68ADC8" w14:textId="77777777" w:rsidR="00FA746E" w:rsidRPr="00433BD0" w:rsidRDefault="00FA746E" w:rsidP="00FA746E">
            <w:pPr>
              <w:jc w:val="center"/>
              <w:rPr>
                <w:sz w:val="20"/>
                <w:szCs w:val="20"/>
              </w:rPr>
            </w:pPr>
            <w:r w:rsidRPr="00433BD0">
              <w:rPr>
                <w:sz w:val="20"/>
                <w:szCs w:val="20"/>
              </w:rPr>
              <w:t> </w:t>
            </w:r>
          </w:p>
        </w:tc>
        <w:tc>
          <w:tcPr>
            <w:tcW w:w="720" w:type="dxa"/>
            <w:tcBorders>
              <w:top w:val="single" w:sz="4" w:space="0" w:color="auto"/>
              <w:left w:val="single" w:sz="4" w:space="0" w:color="auto"/>
              <w:bottom w:val="nil"/>
              <w:right w:val="nil"/>
            </w:tcBorders>
            <w:shd w:val="clear" w:color="auto" w:fill="auto"/>
            <w:noWrap/>
            <w:vAlign w:val="center"/>
            <w:hideMark/>
          </w:tcPr>
          <w:p w14:paraId="33DFD1EF" w14:textId="77777777" w:rsidR="00FA746E" w:rsidRPr="00433BD0" w:rsidRDefault="00FA746E" w:rsidP="00FA746E">
            <w:pPr>
              <w:jc w:val="center"/>
              <w:rPr>
                <w:sz w:val="20"/>
                <w:szCs w:val="20"/>
              </w:rPr>
            </w:pPr>
            <w:r w:rsidRPr="00433BD0">
              <w:rPr>
                <w:sz w:val="20"/>
                <w:szCs w:val="20"/>
              </w:rPr>
              <w:t> </w:t>
            </w:r>
          </w:p>
        </w:tc>
        <w:tc>
          <w:tcPr>
            <w:tcW w:w="60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C859677" w14:textId="77777777" w:rsidR="00FA746E" w:rsidRPr="00433BD0" w:rsidRDefault="00FA746E" w:rsidP="00FA746E">
            <w:pPr>
              <w:jc w:val="center"/>
              <w:rPr>
                <w:sz w:val="20"/>
                <w:szCs w:val="20"/>
              </w:rPr>
            </w:pPr>
            <w:r w:rsidRPr="00433BD0">
              <w:rPr>
                <w:sz w:val="20"/>
                <w:szCs w:val="20"/>
              </w:rPr>
              <w:t> </w:t>
            </w:r>
          </w:p>
        </w:tc>
        <w:tc>
          <w:tcPr>
            <w:tcW w:w="1940" w:type="dxa"/>
            <w:gridSpan w:val="3"/>
            <w:tcBorders>
              <w:top w:val="single" w:sz="4" w:space="0" w:color="auto"/>
              <w:left w:val="single" w:sz="4" w:space="0" w:color="auto"/>
              <w:bottom w:val="nil"/>
              <w:right w:val="nil"/>
            </w:tcBorders>
            <w:shd w:val="clear" w:color="auto" w:fill="auto"/>
            <w:noWrap/>
            <w:vAlign w:val="center"/>
            <w:hideMark/>
          </w:tcPr>
          <w:p w14:paraId="1BEA2880" w14:textId="77777777" w:rsidR="00FA746E" w:rsidRPr="00433BD0" w:rsidRDefault="00FA746E" w:rsidP="00FA746E">
            <w:pPr>
              <w:jc w:val="center"/>
              <w:rPr>
                <w:sz w:val="20"/>
                <w:szCs w:val="20"/>
              </w:rPr>
            </w:pPr>
            <w:r w:rsidRPr="00433BD0">
              <w:rPr>
                <w:sz w:val="20"/>
                <w:szCs w:val="20"/>
              </w:rPr>
              <w:t> </w:t>
            </w:r>
          </w:p>
        </w:tc>
        <w:tc>
          <w:tcPr>
            <w:tcW w:w="720" w:type="dxa"/>
            <w:tcBorders>
              <w:top w:val="single" w:sz="4" w:space="0" w:color="auto"/>
              <w:left w:val="single" w:sz="4" w:space="0" w:color="auto"/>
              <w:bottom w:val="nil"/>
              <w:right w:val="single" w:sz="4" w:space="0" w:color="auto"/>
            </w:tcBorders>
            <w:shd w:val="clear" w:color="auto" w:fill="auto"/>
            <w:noWrap/>
            <w:vAlign w:val="center"/>
            <w:hideMark/>
          </w:tcPr>
          <w:p w14:paraId="0120851B" w14:textId="77777777" w:rsidR="00FA746E" w:rsidRPr="00433BD0" w:rsidRDefault="00FA746E" w:rsidP="00FA746E">
            <w:pPr>
              <w:jc w:val="center"/>
              <w:rPr>
                <w:sz w:val="20"/>
                <w:szCs w:val="20"/>
              </w:rPr>
            </w:pPr>
            <w:r w:rsidRPr="00433BD0">
              <w:rPr>
                <w:sz w:val="20"/>
                <w:szCs w:val="20"/>
              </w:rPr>
              <w:t> </w:t>
            </w:r>
          </w:p>
        </w:tc>
        <w:tc>
          <w:tcPr>
            <w:tcW w:w="1900"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79EFEAD" w14:textId="77777777" w:rsidR="00FA746E" w:rsidRPr="00433BD0" w:rsidRDefault="00FA746E" w:rsidP="00FA746E">
            <w:pPr>
              <w:jc w:val="center"/>
              <w:rPr>
                <w:sz w:val="20"/>
                <w:szCs w:val="20"/>
              </w:rPr>
            </w:pPr>
            <w:r w:rsidRPr="00433BD0">
              <w:rPr>
                <w:sz w:val="20"/>
                <w:szCs w:val="20"/>
              </w:rPr>
              <w:t>Сумма на 2020 год</w:t>
            </w:r>
          </w:p>
        </w:tc>
        <w:tc>
          <w:tcPr>
            <w:tcW w:w="1980" w:type="dxa"/>
            <w:gridSpan w:val="2"/>
            <w:vMerge w:val="restart"/>
            <w:tcBorders>
              <w:top w:val="single" w:sz="4" w:space="0" w:color="auto"/>
              <w:left w:val="nil"/>
              <w:bottom w:val="single" w:sz="4" w:space="0" w:color="auto"/>
              <w:right w:val="nil"/>
            </w:tcBorders>
            <w:shd w:val="clear" w:color="auto" w:fill="auto"/>
            <w:vAlign w:val="center"/>
            <w:hideMark/>
          </w:tcPr>
          <w:p w14:paraId="099D1096" w14:textId="77777777" w:rsidR="00FA746E" w:rsidRPr="00433BD0" w:rsidRDefault="00FA746E" w:rsidP="00FA746E">
            <w:pPr>
              <w:jc w:val="center"/>
              <w:rPr>
                <w:sz w:val="20"/>
                <w:szCs w:val="20"/>
              </w:rPr>
            </w:pPr>
            <w:r w:rsidRPr="00433BD0">
              <w:rPr>
                <w:sz w:val="20"/>
                <w:szCs w:val="20"/>
              </w:rPr>
              <w:t>Сумма на 2021 год</w:t>
            </w:r>
          </w:p>
        </w:tc>
        <w:tc>
          <w:tcPr>
            <w:tcW w:w="202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9921259" w14:textId="77777777" w:rsidR="00FA746E" w:rsidRPr="00433BD0" w:rsidRDefault="00FA746E" w:rsidP="00FA746E">
            <w:pPr>
              <w:jc w:val="center"/>
              <w:rPr>
                <w:sz w:val="20"/>
                <w:szCs w:val="20"/>
              </w:rPr>
            </w:pPr>
            <w:r w:rsidRPr="00433BD0">
              <w:rPr>
                <w:sz w:val="20"/>
                <w:szCs w:val="20"/>
              </w:rPr>
              <w:t>Сумма на 2022 год</w:t>
            </w:r>
          </w:p>
        </w:tc>
      </w:tr>
      <w:tr w:rsidR="00FA746E" w:rsidRPr="00433BD0" w14:paraId="2ACCB5AD" w14:textId="77777777" w:rsidTr="00FA746E">
        <w:trPr>
          <w:gridBefore w:val="1"/>
          <w:gridAfter w:val="2"/>
          <w:wBefore w:w="108" w:type="dxa"/>
          <w:wAfter w:w="1055" w:type="dxa"/>
          <w:trHeight w:val="840"/>
        </w:trPr>
        <w:tc>
          <w:tcPr>
            <w:tcW w:w="5200" w:type="dxa"/>
            <w:gridSpan w:val="2"/>
            <w:tcBorders>
              <w:top w:val="nil"/>
              <w:left w:val="single" w:sz="4" w:space="0" w:color="auto"/>
              <w:bottom w:val="nil"/>
              <w:right w:val="nil"/>
            </w:tcBorders>
            <w:shd w:val="clear" w:color="auto" w:fill="auto"/>
            <w:noWrap/>
            <w:vAlign w:val="center"/>
            <w:hideMark/>
          </w:tcPr>
          <w:p w14:paraId="00CD8EDB" w14:textId="77777777" w:rsidR="00FA746E" w:rsidRPr="00433BD0" w:rsidRDefault="00FA746E" w:rsidP="00FA746E">
            <w:pPr>
              <w:jc w:val="center"/>
              <w:rPr>
                <w:sz w:val="20"/>
                <w:szCs w:val="20"/>
              </w:rPr>
            </w:pPr>
            <w:r w:rsidRPr="00433BD0">
              <w:rPr>
                <w:sz w:val="20"/>
                <w:szCs w:val="20"/>
              </w:rPr>
              <w:t>Наименование</w:t>
            </w:r>
          </w:p>
        </w:tc>
        <w:tc>
          <w:tcPr>
            <w:tcW w:w="720" w:type="dxa"/>
            <w:tcBorders>
              <w:top w:val="nil"/>
              <w:left w:val="single" w:sz="4" w:space="0" w:color="auto"/>
              <w:bottom w:val="nil"/>
              <w:right w:val="nil"/>
            </w:tcBorders>
            <w:shd w:val="clear" w:color="auto" w:fill="auto"/>
            <w:noWrap/>
            <w:vAlign w:val="center"/>
            <w:hideMark/>
          </w:tcPr>
          <w:p w14:paraId="68EE2898" w14:textId="77777777" w:rsidR="00FA746E" w:rsidRPr="00433BD0" w:rsidRDefault="00FA746E" w:rsidP="00FA746E">
            <w:pPr>
              <w:jc w:val="center"/>
              <w:rPr>
                <w:sz w:val="20"/>
                <w:szCs w:val="20"/>
              </w:rPr>
            </w:pPr>
            <w:r w:rsidRPr="00433BD0">
              <w:rPr>
                <w:sz w:val="20"/>
                <w:szCs w:val="20"/>
              </w:rPr>
              <w:t>РЗ</w:t>
            </w:r>
          </w:p>
        </w:tc>
        <w:tc>
          <w:tcPr>
            <w:tcW w:w="600" w:type="dxa"/>
            <w:gridSpan w:val="2"/>
            <w:tcBorders>
              <w:top w:val="nil"/>
              <w:left w:val="single" w:sz="4" w:space="0" w:color="auto"/>
              <w:bottom w:val="nil"/>
              <w:right w:val="single" w:sz="4" w:space="0" w:color="auto"/>
            </w:tcBorders>
            <w:shd w:val="clear" w:color="auto" w:fill="auto"/>
            <w:noWrap/>
            <w:vAlign w:val="center"/>
            <w:hideMark/>
          </w:tcPr>
          <w:p w14:paraId="1398428A" w14:textId="77777777" w:rsidR="00FA746E" w:rsidRPr="00433BD0" w:rsidRDefault="00FA746E" w:rsidP="00FA746E">
            <w:pPr>
              <w:jc w:val="center"/>
              <w:rPr>
                <w:sz w:val="20"/>
                <w:szCs w:val="20"/>
              </w:rPr>
            </w:pPr>
            <w:r w:rsidRPr="00433BD0">
              <w:rPr>
                <w:sz w:val="20"/>
                <w:szCs w:val="20"/>
              </w:rPr>
              <w:t>ПР</w:t>
            </w:r>
          </w:p>
        </w:tc>
        <w:tc>
          <w:tcPr>
            <w:tcW w:w="1940" w:type="dxa"/>
            <w:gridSpan w:val="3"/>
            <w:tcBorders>
              <w:top w:val="nil"/>
              <w:left w:val="single" w:sz="4" w:space="0" w:color="auto"/>
              <w:bottom w:val="nil"/>
              <w:right w:val="nil"/>
            </w:tcBorders>
            <w:shd w:val="clear" w:color="auto" w:fill="auto"/>
            <w:noWrap/>
            <w:vAlign w:val="center"/>
            <w:hideMark/>
          </w:tcPr>
          <w:p w14:paraId="533D559D" w14:textId="77777777" w:rsidR="00FA746E" w:rsidRPr="00433BD0" w:rsidRDefault="00FA746E" w:rsidP="00FA746E">
            <w:pPr>
              <w:jc w:val="center"/>
              <w:rPr>
                <w:sz w:val="20"/>
                <w:szCs w:val="20"/>
              </w:rPr>
            </w:pPr>
            <w:r w:rsidRPr="00433BD0">
              <w:rPr>
                <w:sz w:val="20"/>
                <w:szCs w:val="20"/>
              </w:rPr>
              <w:t>КЦСР</w:t>
            </w:r>
          </w:p>
        </w:tc>
        <w:tc>
          <w:tcPr>
            <w:tcW w:w="720" w:type="dxa"/>
            <w:tcBorders>
              <w:top w:val="nil"/>
              <w:left w:val="single" w:sz="4" w:space="0" w:color="auto"/>
              <w:bottom w:val="nil"/>
              <w:right w:val="single" w:sz="4" w:space="0" w:color="auto"/>
            </w:tcBorders>
            <w:shd w:val="clear" w:color="auto" w:fill="auto"/>
            <w:noWrap/>
            <w:vAlign w:val="center"/>
            <w:hideMark/>
          </w:tcPr>
          <w:p w14:paraId="730A4BB0" w14:textId="77777777" w:rsidR="00FA746E" w:rsidRPr="00433BD0" w:rsidRDefault="00FA746E" w:rsidP="00FA746E">
            <w:pPr>
              <w:jc w:val="center"/>
              <w:rPr>
                <w:sz w:val="20"/>
                <w:szCs w:val="20"/>
              </w:rPr>
            </w:pPr>
            <w:r w:rsidRPr="00433BD0">
              <w:rPr>
                <w:sz w:val="20"/>
                <w:szCs w:val="20"/>
              </w:rPr>
              <w:t>КВР</w:t>
            </w:r>
          </w:p>
        </w:tc>
        <w:tc>
          <w:tcPr>
            <w:tcW w:w="1900" w:type="dxa"/>
            <w:gridSpan w:val="3"/>
            <w:vMerge/>
            <w:tcBorders>
              <w:top w:val="single" w:sz="4" w:space="0" w:color="auto"/>
              <w:left w:val="single" w:sz="4" w:space="0" w:color="auto"/>
              <w:bottom w:val="single" w:sz="4" w:space="0" w:color="auto"/>
              <w:right w:val="single" w:sz="4" w:space="0" w:color="auto"/>
            </w:tcBorders>
            <w:vAlign w:val="center"/>
            <w:hideMark/>
          </w:tcPr>
          <w:p w14:paraId="6D068F1A" w14:textId="77777777" w:rsidR="00FA746E" w:rsidRPr="00433BD0" w:rsidRDefault="00FA746E" w:rsidP="00FA746E">
            <w:pPr>
              <w:rPr>
                <w:sz w:val="20"/>
                <w:szCs w:val="20"/>
              </w:rPr>
            </w:pPr>
          </w:p>
        </w:tc>
        <w:tc>
          <w:tcPr>
            <w:tcW w:w="1980" w:type="dxa"/>
            <w:gridSpan w:val="2"/>
            <w:vMerge/>
            <w:tcBorders>
              <w:top w:val="single" w:sz="4" w:space="0" w:color="auto"/>
              <w:left w:val="nil"/>
              <w:bottom w:val="single" w:sz="4" w:space="0" w:color="auto"/>
              <w:right w:val="nil"/>
            </w:tcBorders>
            <w:vAlign w:val="center"/>
            <w:hideMark/>
          </w:tcPr>
          <w:p w14:paraId="2FACD581" w14:textId="77777777" w:rsidR="00FA746E" w:rsidRPr="00433BD0" w:rsidRDefault="00FA746E" w:rsidP="00FA746E">
            <w:pPr>
              <w:rPr>
                <w:sz w:val="20"/>
                <w:szCs w:val="20"/>
              </w:rPr>
            </w:pPr>
          </w:p>
        </w:tc>
        <w:tc>
          <w:tcPr>
            <w:tcW w:w="2020" w:type="dxa"/>
            <w:gridSpan w:val="2"/>
            <w:vMerge/>
            <w:tcBorders>
              <w:top w:val="single" w:sz="4" w:space="0" w:color="auto"/>
              <w:left w:val="single" w:sz="4" w:space="0" w:color="auto"/>
              <w:bottom w:val="single" w:sz="4" w:space="0" w:color="auto"/>
              <w:right w:val="single" w:sz="4" w:space="0" w:color="auto"/>
            </w:tcBorders>
            <w:vAlign w:val="center"/>
            <w:hideMark/>
          </w:tcPr>
          <w:p w14:paraId="14876F7C" w14:textId="77777777" w:rsidR="00FA746E" w:rsidRPr="00433BD0" w:rsidRDefault="00FA746E" w:rsidP="00FA746E">
            <w:pPr>
              <w:rPr>
                <w:sz w:val="20"/>
                <w:szCs w:val="20"/>
              </w:rPr>
            </w:pPr>
          </w:p>
        </w:tc>
      </w:tr>
      <w:tr w:rsidR="00FA746E" w:rsidRPr="00433BD0" w14:paraId="6B4CB172" w14:textId="77777777" w:rsidTr="00FA746E">
        <w:trPr>
          <w:gridBefore w:val="1"/>
          <w:gridAfter w:val="2"/>
          <w:wBefore w:w="108" w:type="dxa"/>
          <w:wAfter w:w="1055" w:type="dxa"/>
          <w:trHeight w:val="300"/>
        </w:trPr>
        <w:tc>
          <w:tcPr>
            <w:tcW w:w="520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A626838" w14:textId="77777777" w:rsidR="00FA746E" w:rsidRPr="00433BD0" w:rsidRDefault="00FA746E" w:rsidP="00FA746E">
            <w:pPr>
              <w:jc w:val="center"/>
              <w:rPr>
                <w:sz w:val="20"/>
                <w:szCs w:val="20"/>
              </w:rPr>
            </w:pPr>
            <w:r w:rsidRPr="00433BD0">
              <w:rPr>
                <w:sz w:val="20"/>
                <w:szCs w:val="20"/>
              </w:rPr>
              <w:t>1</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44F2EC" w14:textId="77777777" w:rsidR="00FA746E" w:rsidRPr="00433BD0" w:rsidRDefault="00FA746E" w:rsidP="00FA746E">
            <w:pPr>
              <w:jc w:val="center"/>
              <w:rPr>
                <w:sz w:val="20"/>
                <w:szCs w:val="20"/>
              </w:rPr>
            </w:pPr>
            <w:r w:rsidRPr="00433BD0">
              <w:rPr>
                <w:sz w:val="20"/>
                <w:szCs w:val="20"/>
              </w:rPr>
              <w:t>2</w:t>
            </w:r>
          </w:p>
        </w:tc>
        <w:tc>
          <w:tcPr>
            <w:tcW w:w="600" w:type="dxa"/>
            <w:gridSpan w:val="2"/>
            <w:tcBorders>
              <w:top w:val="single" w:sz="4" w:space="0" w:color="auto"/>
              <w:left w:val="nil"/>
              <w:bottom w:val="single" w:sz="4" w:space="0" w:color="auto"/>
              <w:right w:val="single" w:sz="4" w:space="0" w:color="auto"/>
            </w:tcBorders>
            <w:shd w:val="clear" w:color="auto" w:fill="auto"/>
            <w:noWrap/>
            <w:vAlign w:val="center"/>
            <w:hideMark/>
          </w:tcPr>
          <w:p w14:paraId="7C284BFB" w14:textId="77777777" w:rsidR="00FA746E" w:rsidRPr="00433BD0" w:rsidRDefault="00FA746E" w:rsidP="00FA746E">
            <w:pPr>
              <w:jc w:val="center"/>
              <w:rPr>
                <w:sz w:val="20"/>
                <w:szCs w:val="20"/>
              </w:rPr>
            </w:pPr>
            <w:r w:rsidRPr="00433BD0">
              <w:rPr>
                <w:sz w:val="20"/>
                <w:szCs w:val="20"/>
              </w:rPr>
              <w:t>3</w:t>
            </w:r>
          </w:p>
        </w:tc>
        <w:tc>
          <w:tcPr>
            <w:tcW w:w="194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0F7CCF4" w14:textId="77777777" w:rsidR="00FA746E" w:rsidRPr="00433BD0" w:rsidRDefault="00FA746E" w:rsidP="00FA746E">
            <w:pPr>
              <w:jc w:val="center"/>
              <w:rPr>
                <w:sz w:val="20"/>
                <w:szCs w:val="20"/>
              </w:rPr>
            </w:pPr>
            <w:r w:rsidRPr="00433BD0">
              <w:rPr>
                <w:sz w:val="20"/>
                <w:szCs w:val="20"/>
              </w:rPr>
              <w:t>4</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7E6E5B" w14:textId="77777777" w:rsidR="00FA746E" w:rsidRPr="00433BD0" w:rsidRDefault="00FA746E" w:rsidP="00FA746E">
            <w:pPr>
              <w:jc w:val="center"/>
              <w:rPr>
                <w:sz w:val="20"/>
                <w:szCs w:val="20"/>
              </w:rPr>
            </w:pPr>
            <w:r w:rsidRPr="00433BD0">
              <w:rPr>
                <w:sz w:val="20"/>
                <w:szCs w:val="20"/>
              </w:rPr>
              <w:t>5</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65C57FF" w14:textId="77777777" w:rsidR="00FA746E" w:rsidRPr="00433BD0" w:rsidRDefault="00FA746E" w:rsidP="00FA746E">
            <w:pPr>
              <w:jc w:val="center"/>
              <w:rPr>
                <w:sz w:val="20"/>
                <w:szCs w:val="20"/>
              </w:rPr>
            </w:pPr>
            <w:r w:rsidRPr="00433BD0">
              <w:rPr>
                <w:sz w:val="20"/>
                <w:szCs w:val="20"/>
              </w:rPr>
              <w:t>6</w:t>
            </w:r>
          </w:p>
        </w:tc>
        <w:tc>
          <w:tcPr>
            <w:tcW w:w="1980" w:type="dxa"/>
            <w:gridSpan w:val="2"/>
            <w:tcBorders>
              <w:top w:val="nil"/>
              <w:left w:val="nil"/>
              <w:bottom w:val="single" w:sz="4" w:space="0" w:color="auto"/>
              <w:right w:val="single" w:sz="4" w:space="0" w:color="auto"/>
            </w:tcBorders>
            <w:shd w:val="clear" w:color="auto" w:fill="auto"/>
            <w:vAlign w:val="center"/>
            <w:hideMark/>
          </w:tcPr>
          <w:p w14:paraId="7FA8C1A7" w14:textId="77777777" w:rsidR="00FA746E" w:rsidRPr="00433BD0" w:rsidRDefault="00FA746E" w:rsidP="00FA746E">
            <w:pPr>
              <w:jc w:val="center"/>
              <w:rPr>
                <w:sz w:val="20"/>
                <w:szCs w:val="20"/>
              </w:rPr>
            </w:pPr>
            <w:r w:rsidRPr="00433BD0">
              <w:rPr>
                <w:sz w:val="20"/>
                <w:szCs w:val="20"/>
              </w:rPr>
              <w:t>7</w:t>
            </w:r>
          </w:p>
        </w:tc>
        <w:tc>
          <w:tcPr>
            <w:tcW w:w="2020" w:type="dxa"/>
            <w:gridSpan w:val="2"/>
            <w:tcBorders>
              <w:top w:val="nil"/>
              <w:left w:val="nil"/>
              <w:bottom w:val="single" w:sz="4" w:space="0" w:color="auto"/>
              <w:right w:val="single" w:sz="4" w:space="0" w:color="auto"/>
            </w:tcBorders>
            <w:shd w:val="clear" w:color="auto" w:fill="auto"/>
            <w:vAlign w:val="center"/>
            <w:hideMark/>
          </w:tcPr>
          <w:p w14:paraId="081A12B7" w14:textId="77777777" w:rsidR="00FA746E" w:rsidRPr="00433BD0" w:rsidRDefault="00FA746E" w:rsidP="00FA746E">
            <w:pPr>
              <w:jc w:val="center"/>
              <w:rPr>
                <w:sz w:val="20"/>
                <w:szCs w:val="20"/>
              </w:rPr>
            </w:pPr>
            <w:r w:rsidRPr="00433BD0">
              <w:rPr>
                <w:sz w:val="20"/>
                <w:szCs w:val="20"/>
              </w:rPr>
              <w:t>8</w:t>
            </w:r>
          </w:p>
        </w:tc>
      </w:tr>
      <w:tr w:rsidR="00FA746E" w:rsidRPr="00433BD0" w14:paraId="7CCDC2FE"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84060BD" w14:textId="77777777" w:rsidR="00FA746E" w:rsidRPr="00433BD0" w:rsidRDefault="00FA746E" w:rsidP="00FA746E">
            <w:pPr>
              <w:rPr>
                <w:sz w:val="20"/>
                <w:szCs w:val="20"/>
              </w:rPr>
            </w:pPr>
            <w:r w:rsidRPr="00433BD0">
              <w:rPr>
                <w:sz w:val="20"/>
                <w:szCs w:val="20"/>
              </w:rPr>
              <w:t>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14:paraId="58CC3C74"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E38097B" w14:textId="77777777" w:rsidR="00FA746E" w:rsidRPr="00433BD0" w:rsidRDefault="00FA746E" w:rsidP="00FA746E">
            <w:pPr>
              <w:jc w:val="center"/>
              <w:rPr>
                <w:sz w:val="20"/>
                <w:szCs w:val="20"/>
              </w:rPr>
            </w:pPr>
            <w:r w:rsidRPr="00433BD0">
              <w:rPr>
                <w:sz w:val="20"/>
                <w:szCs w:val="20"/>
              </w:rPr>
              <w:t> </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6D07745"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67C65C2"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D58BF8F" w14:textId="77777777" w:rsidR="00FA746E" w:rsidRPr="00433BD0" w:rsidRDefault="00FA746E" w:rsidP="00FA746E">
            <w:pPr>
              <w:jc w:val="right"/>
              <w:rPr>
                <w:sz w:val="20"/>
                <w:szCs w:val="20"/>
              </w:rPr>
            </w:pPr>
            <w:r w:rsidRPr="00433BD0">
              <w:rPr>
                <w:sz w:val="20"/>
                <w:szCs w:val="20"/>
              </w:rPr>
              <w:t>83 723 582,83</w:t>
            </w:r>
          </w:p>
        </w:tc>
        <w:tc>
          <w:tcPr>
            <w:tcW w:w="1980" w:type="dxa"/>
            <w:gridSpan w:val="2"/>
            <w:tcBorders>
              <w:top w:val="nil"/>
              <w:left w:val="single" w:sz="4" w:space="0" w:color="auto"/>
              <w:bottom w:val="single" w:sz="4" w:space="0" w:color="auto"/>
              <w:right w:val="nil"/>
            </w:tcBorders>
            <w:shd w:val="clear" w:color="auto" w:fill="auto"/>
            <w:vAlign w:val="center"/>
            <w:hideMark/>
          </w:tcPr>
          <w:p w14:paraId="70B9A2FE" w14:textId="77777777" w:rsidR="00FA746E" w:rsidRPr="00433BD0" w:rsidRDefault="00FA746E" w:rsidP="00FA746E">
            <w:pPr>
              <w:jc w:val="right"/>
              <w:rPr>
                <w:sz w:val="20"/>
                <w:szCs w:val="20"/>
              </w:rPr>
            </w:pPr>
            <w:r w:rsidRPr="00433BD0">
              <w:rPr>
                <w:sz w:val="20"/>
                <w:szCs w:val="20"/>
              </w:rPr>
              <w:t>43 632 364,35</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CAEE682" w14:textId="77777777" w:rsidR="00FA746E" w:rsidRPr="00433BD0" w:rsidRDefault="00FA746E" w:rsidP="00FA746E">
            <w:pPr>
              <w:jc w:val="right"/>
              <w:rPr>
                <w:sz w:val="20"/>
                <w:szCs w:val="20"/>
              </w:rPr>
            </w:pPr>
            <w:r w:rsidRPr="00433BD0">
              <w:rPr>
                <w:sz w:val="20"/>
                <w:szCs w:val="20"/>
              </w:rPr>
              <w:t>49 606 388,00</w:t>
            </w:r>
          </w:p>
        </w:tc>
      </w:tr>
      <w:tr w:rsidR="00FA746E" w:rsidRPr="00433BD0" w14:paraId="52B06A72"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CBE8C32" w14:textId="77777777" w:rsidR="00FA746E" w:rsidRPr="00433BD0" w:rsidRDefault="00FA746E" w:rsidP="00FA746E">
            <w:pPr>
              <w:rPr>
                <w:sz w:val="20"/>
                <w:szCs w:val="20"/>
              </w:rPr>
            </w:pPr>
            <w:r w:rsidRPr="00433BD0">
              <w:rPr>
                <w:sz w:val="20"/>
                <w:szCs w:val="20"/>
              </w:rPr>
              <w:t>Функционирование высшего должностного лица субъекта Российской Федерации и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3515592B"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F0A9BF8"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50E284D"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B2CD61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21DC1BC" w14:textId="77777777" w:rsidR="00FA746E" w:rsidRPr="00433BD0" w:rsidRDefault="00FA746E" w:rsidP="00FA746E">
            <w:pPr>
              <w:jc w:val="right"/>
              <w:rPr>
                <w:sz w:val="20"/>
                <w:szCs w:val="20"/>
              </w:rPr>
            </w:pPr>
            <w:r w:rsidRPr="00433BD0">
              <w:rPr>
                <w:sz w:val="20"/>
                <w:szCs w:val="20"/>
              </w:rPr>
              <w:t>2 890 186,00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A9E4EE4" w14:textId="77777777" w:rsidR="00FA746E" w:rsidRPr="00433BD0" w:rsidRDefault="00FA746E" w:rsidP="00FA746E">
            <w:pPr>
              <w:jc w:val="right"/>
              <w:rPr>
                <w:sz w:val="20"/>
                <w:szCs w:val="20"/>
              </w:rPr>
            </w:pPr>
            <w:r w:rsidRPr="00433BD0">
              <w:rPr>
                <w:sz w:val="20"/>
                <w:szCs w:val="20"/>
              </w:rPr>
              <w:t>2 000 000,00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6457BF0" w14:textId="77777777" w:rsidR="00FA746E" w:rsidRPr="00433BD0" w:rsidRDefault="00FA746E" w:rsidP="00FA746E">
            <w:pPr>
              <w:jc w:val="right"/>
              <w:rPr>
                <w:sz w:val="20"/>
                <w:szCs w:val="20"/>
              </w:rPr>
            </w:pPr>
            <w:r w:rsidRPr="00433BD0">
              <w:rPr>
                <w:sz w:val="20"/>
                <w:szCs w:val="20"/>
              </w:rPr>
              <w:t>2 000 000,00</w:t>
            </w:r>
          </w:p>
        </w:tc>
      </w:tr>
      <w:tr w:rsidR="00FA746E" w:rsidRPr="00433BD0" w14:paraId="1E38CE8C"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4F08376"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29F01CDC"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B8FF956"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D5D5B24"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17E5A8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762EC51" w14:textId="77777777" w:rsidR="00FA746E" w:rsidRPr="00433BD0" w:rsidRDefault="00FA746E" w:rsidP="00FA746E">
            <w:pPr>
              <w:jc w:val="right"/>
              <w:rPr>
                <w:sz w:val="20"/>
                <w:szCs w:val="20"/>
              </w:rPr>
            </w:pPr>
            <w:r w:rsidRPr="00433BD0">
              <w:rPr>
                <w:sz w:val="20"/>
                <w:szCs w:val="20"/>
              </w:rPr>
              <w:t>2 890 186,00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910B705" w14:textId="77777777" w:rsidR="00FA746E" w:rsidRPr="00433BD0" w:rsidRDefault="00FA746E" w:rsidP="00FA746E">
            <w:pPr>
              <w:jc w:val="right"/>
              <w:rPr>
                <w:sz w:val="20"/>
                <w:szCs w:val="20"/>
              </w:rPr>
            </w:pPr>
            <w:r w:rsidRPr="00433BD0">
              <w:rPr>
                <w:sz w:val="20"/>
                <w:szCs w:val="20"/>
              </w:rPr>
              <w:t>2 000 000,00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149FB41" w14:textId="77777777" w:rsidR="00FA746E" w:rsidRPr="00433BD0" w:rsidRDefault="00FA746E" w:rsidP="00FA746E">
            <w:pPr>
              <w:jc w:val="right"/>
              <w:rPr>
                <w:sz w:val="20"/>
                <w:szCs w:val="20"/>
              </w:rPr>
            </w:pPr>
            <w:r w:rsidRPr="00433BD0">
              <w:rPr>
                <w:sz w:val="20"/>
                <w:szCs w:val="20"/>
              </w:rPr>
              <w:t>2 000 000,00</w:t>
            </w:r>
          </w:p>
        </w:tc>
      </w:tr>
      <w:tr w:rsidR="00FA746E" w:rsidRPr="00433BD0" w14:paraId="66A8C88D"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45893D9" w14:textId="77777777" w:rsidR="00FA746E" w:rsidRPr="00433BD0" w:rsidRDefault="00FA746E" w:rsidP="00FA746E">
            <w:pPr>
              <w:rPr>
                <w:sz w:val="20"/>
                <w:szCs w:val="20"/>
              </w:rPr>
            </w:pPr>
            <w:r w:rsidRPr="00433BD0">
              <w:rPr>
                <w:sz w:val="20"/>
                <w:szCs w:val="20"/>
              </w:rPr>
              <w:t>Высшее должностное лицо органа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14:paraId="552CAE25"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E2191C4"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8E1DB40" w14:textId="77777777" w:rsidR="00FA746E" w:rsidRPr="00433BD0" w:rsidRDefault="00FA746E" w:rsidP="00FA746E">
            <w:pPr>
              <w:jc w:val="center"/>
              <w:rPr>
                <w:sz w:val="20"/>
                <w:szCs w:val="20"/>
              </w:rPr>
            </w:pPr>
            <w:r w:rsidRPr="00433BD0">
              <w:rPr>
                <w:sz w:val="20"/>
                <w:szCs w:val="20"/>
              </w:rPr>
              <w:t>99.0.00.01100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BA5184A"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7A1BA42" w14:textId="77777777" w:rsidR="00FA746E" w:rsidRPr="00433BD0" w:rsidRDefault="00FA746E" w:rsidP="00FA746E">
            <w:pPr>
              <w:jc w:val="right"/>
              <w:rPr>
                <w:sz w:val="20"/>
                <w:szCs w:val="20"/>
              </w:rPr>
            </w:pPr>
            <w:r w:rsidRPr="00433BD0">
              <w:rPr>
                <w:sz w:val="20"/>
                <w:szCs w:val="20"/>
              </w:rPr>
              <w:t>2 332 647,00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27334B1" w14:textId="77777777" w:rsidR="00FA746E" w:rsidRPr="00433BD0" w:rsidRDefault="00FA746E" w:rsidP="00FA746E">
            <w:pPr>
              <w:jc w:val="right"/>
              <w:rPr>
                <w:sz w:val="20"/>
                <w:szCs w:val="20"/>
              </w:rPr>
            </w:pPr>
            <w:r w:rsidRPr="00433BD0">
              <w:rPr>
                <w:sz w:val="20"/>
                <w:szCs w:val="20"/>
              </w:rPr>
              <w:t>2 000 000,00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8B9456A" w14:textId="77777777" w:rsidR="00FA746E" w:rsidRPr="00433BD0" w:rsidRDefault="00FA746E" w:rsidP="00FA746E">
            <w:pPr>
              <w:jc w:val="right"/>
              <w:rPr>
                <w:sz w:val="20"/>
                <w:szCs w:val="20"/>
              </w:rPr>
            </w:pPr>
            <w:r w:rsidRPr="00433BD0">
              <w:rPr>
                <w:sz w:val="20"/>
                <w:szCs w:val="20"/>
              </w:rPr>
              <w:t>2 000 000,00</w:t>
            </w:r>
          </w:p>
        </w:tc>
      </w:tr>
      <w:tr w:rsidR="00FA746E" w:rsidRPr="00433BD0" w14:paraId="7B9255C4"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7422A947"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70C503BF"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12DB970"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22FCBB0" w14:textId="77777777" w:rsidR="00FA746E" w:rsidRPr="00433BD0" w:rsidRDefault="00FA746E" w:rsidP="00FA746E">
            <w:pPr>
              <w:jc w:val="center"/>
              <w:rPr>
                <w:sz w:val="20"/>
                <w:szCs w:val="20"/>
              </w:rPr>
            </w:pPr>
            <w:r w:rsidRPr="00433BD0">
              <w:rPr>
                <w:sz w:val="20"/>
                <w:szCs w:val="20"/>
              </w:rPr>
              <w:t>99.0.00.01100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EA5FC26"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0C71626" w14:textId="77777777" w:rsidR="00FA746E" w:rsidRPr="00433BD0" w:rsidRDefault="00FA746E" w:rsidP="00FA746E">
            <w:pPr>
              <w:jc w:val="right"/>
              <w:rPr>
                <w:sz w:val="20"/>
                <w:szCs w:val="20"/>
              </w:rPr>
            </w:pPr>
            <w:r w:rsidRPr="00433BD0">
              <w:rPr>
                <w:sz w:val="20"/>
                <w:szCs w:val="20"/>
              </w:rPr>
              <w:t>2 332 647,00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0A96934" w14:textId="77777777" w:rsidR="00FA746E" w:rsidRPr="00433BD0" w:rsidRDefault="00FA746E" w:rsidP="00FA746E">
            <w:pPr>
              <w:jc w:val="right"/>
              <w:rPr>
                <w:sz w:val="20"/>
                <w:szCs w:val="20"/>
              </w:rPr>
            </w:pPr>
            <w:r w:rsidRPr="00433BD0">
              <w:rPr>
                <w:sz w:val="20"/>
                <w:szCs w:val="20"/>
              </w:rPr>
              <w:t>2 000 000,00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E35A89C" w14:textId="77777777" w:rsidR="00FA746E" w:rsidRPr="00433BD0" w:rsidRDefault="00FA746E" w:rsidP="00FA746E">
            <w:pPr>
              <w:jc w:val="right"/>
              <w:rPr>
                <w:sz w:val="20"/>
                <w:szCs w:val="20"/>
              </w:rPr>
            </w:pPr>
            <w:r w:rsidRPr="00433BD0">
              <w:rPr>
                <w:sz w:val="20"/>
                <w:szCs w:val="20"/>
              </w:rPr>
              <w:t>2 000 000,00</w:t>
            </w:r>
          </w:p>
        </w:tc>
      </w:tr>
      <w:tr w:rsidR="00FA746E" w:rsidRPr="00433BD0" w14:paraId="0F9F89D3"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7F12C07" w14:textId="77777777" w:rsidR="00FA746E" w:rsidRPr="00433BD0" w:rsidRDefault="00FA746E" w:rsidP="00FA746E">
            <w:pPr>
              <w:rPr>
                <w:sz w:val="20"/>
                <w:szCs w:val="20"/>
              </w:rPr>
            </w:pPr>
            <w:r w:rsidRPr="00433BD0">
              <w:rPr>
                <w:sz w:val="20"/>
                <w:szCs w:val="20"/>
              </w:rPr>
              <w:lastRenderedPageBreak/>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14:paraId="3A32CAB5"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9974424"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B1DF05F" w14:textId="77777777" w:rsidR="00FA746E" w:rsidRPr="00433BD0" w:rsidRDefault="00FA746E" w:rsidP="00FA746E">
            <w:pPr>
              <w:jc w:val="center"/>
              <w:rPr>
                <w:sz w:val="20"/>
                <w:szCs w:val="20"/>
              </w:rPr>
            </w:pPr>
            <w:r w:rsidRPr="00433BD0">
              <w:rPr>
                <w:sz w:val="20"/>
                <w:szCs w:val="20"/>
              </w:rPr>
              <w:t>99.0.00.01100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69B3770" w14:textId="77777777" w:rsidR="00FA746E" w:rsidRPr="00433BD0" w:rsidRDefault="00FA746E" w:rsidP="00FA746E">
            <w:pPr>
              <w:jc w:val="center"/>
              <w:rPr>
                <w:sz w:val="20"/>
                <w:szCs w:val="20"/>
              </w:rPr>
            </w:pPr>
            <w:r w:rsidRPr="00433BD0">
              <w:rPr>
                <w:sz w:val="20"/>
                <w:szCs w:val="20"/>
              </w:rPr>
              <w:t>120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BAAB61B" w14:textId="77777777" w:rsidR="00FA746E" w:rsidRPr="00433BD0" w:rsidRDefault="00FA746E" w:rsidP="00FA746E">
            <w:pPr>
              <w:jc w:val="right"/>
              <w:rPr>
                <w:sz w:val="20"/>
                <w:szCs w:val="20"/>
              </w:rPr>
            </w:pPr>
            <w:r w:rsidRPr="00433BD0">
              <w:rPr>
                <w:sz w:val="20"/>
                <w:szCs w:val="20"/>
              </w:rPr>
              <w:t>2 332 647,00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F18EB4B" w14:textId="77777777" w:rsidR="00FA746E" w:rsidRPr="00433BD0" w:rsidRDefault="00FA746E" w:rsidP="00FA746E">
            <w:pPr>
              <w:jc w:val="right"/>
              <w:rPr>
                <w:sz w:val="20"/>
                <w:szCs w:val="20"/>
              </w:rPr>
            </w:pPr>
            <w:r w:rsidRPr="00433BD0">
              <w:rPr>
                <w:sz w:val="20"/>
                <w:szCs w:val="20"/>
              </w:rPr>
              <w:t>2 000 000,00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A079301" w14:textId="77777777" w:rsidR="00FA746E" w:rsidRPr="00433BD0" w:rsidRDefault="00FA746E" w:rsidP="00FA746E">
            <w:pPr>
              <w:jc w:val="right"/>
              <w:rPr>
                <w:sz w:val="20"/>
                <w:szCs w:val="20"/>
              </w:rPr>
            </w:pPr>
            <w:r w:rsidRPr="00433BD0">
              <w:rPr>
                <w:sz w:val="20"/>
                <w:szCs w:val="20"/>
              </w:rPr>
              <w:t>2 000 000,00</w:t>
            </w:r>
          </w:p>
        </w:tc>
      </w:tr>
      <w:tr w:rsidR="00FA746E" w:rsidRPr="00433BD0" w14:paraId="2D7E8281"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6770BE3" w14:textId="77777777" w:rsidR="00FA746E" w:rsidRPr="00433BD0" w:rsidRDefault="00FA746E" w:rsidP="00FA746E">
            <w:pPr>
              <w:rPr>
                <w:sz w:val="20"/>
                <w:szCs w:val="20"/>
              </w:rPr>
            </w:pPr>
            <w:r w:rsidRPr="00433BD0">
              <w:rPr>
                <w:sz w:val="20"/>
                <w:szCs w:val="20"/>
              </w:rPr>
              <w:t>Средства, передаваемые местным бюджетам из резервного фонда Правительства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500FF20F"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EC60730"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E0E78D4" w14:textId="77777777" w:rsidR="00FA746E" w:rsidRPr="00433BD0" w:rsidRDefault="00FA746E" w:rsidP="00FA746E">
            <w:pPr>
              <w:jc w:val="center"/>
              <w:rPr>
                <w:sz w:val="20"/>
                <w:szCs w:val="20"/>
              </w:rPr>
            </w:pPr>
            <w:r w:rsidRPr="00433BD0">
              <w:rPr>
                <w:sz w:val="20"/>
                <w:szCs w:val="20"/>
              </w:rPr>
              <w:t>99.0.00.20540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C3E464A"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C1B6697" w14:textId="77777777" w:rsidR="00FA746E" w:rsidRPr="00433BD0" w:rsidRDefault="00FA746E" w:rsidP="00FA746E">
            <w:pPr>
              <w:jc w:val="right"/>
              <w:rPr>
                <w:sz w:val="20"/>
                <w:szCs w:val="20"/>
              </w:rPr>
            </w:pPr>
            <w:r w:rsidRPr="00433BD0">
              <w:rPr>
                <w:sz w:val="20"/>
                <w:szCs w:val="20"/>
              </w:rPr>
              <w:t>557 539,00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23B834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028EFA6" w14:textId="77777777" w:rsidR="00FA746E" w:rsidRPr="00433BD0" w:rsidRDefault="00FA746E" w:rsidP="00FA746E">
            <w:pPr>
              <w:jc w:val="right"/>
              <w:rPr>
                <w:sz w:val="20"/>
                <w:szCs w:val="20"/>
              </w:rPr>
            </w:pPr>
            <w:r w:rsidRPr="00433BD0">
              <w:rPr>
                <w:sz w:val="20"/>
                <w:szCs w:val="20"/>
              </w:rPr>
              <w:t>0,00</w:t>
            </w:r>
          </w:p>
        </w:tc>
      </w:tr>
      <w:tr w:rsidR="00FA746E" w:rsidRPr="00433BD0" w14:paraId="4E288C0D"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6961687A"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58F1F373"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5156887"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157F682" w14:textId="77777777" w:rsidR="00FA746E" w:rsidRPr="00433BD0" w:rsidRDefault="00FA746E" w:rsidP="00FA746E">
            <w:pPr>
              <w:jc w:val="center"/>
              <w:rPr>
                <w:sz w:val="20"/>
                <w:szCs w:val="20"/>
              </w:rPr>
            </w:pPr>
            <w:r w:rsidRPr="00433BD0">
              <w:rPr>
                <w:sz w:val="20"/>
                <w:szCs w:val="20"/>
              </w:rPr>
              <w:t>99.0.00.20540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698AF8C"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A934AEC" w14:textId="77777777" w:rsidR="00FA746E" w:rsidRPr="00433BD0" w:rsidRDefault="00FA746E" w:rsidP="00FA746E">
            <w:pPr>
              <w:jc w:val="right"/>
              <w:rPr>
                <w:sz w:val="20"/>
                <w:szCs w:val="20"/>
              </w:rPr>
            </w:pPr>
            <w:r w:rsidRPr="00433BD0">
              <w:rPr>
                <w:sz w:val="20"/>
                <w:szCs w:val="20"/>
              </w:rPr>
              <w:t>557 539,00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FAE415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B0E498D" w14:textId="77777777" w:rsidR="00FA746E" w:rsidRPr="00433BD0" w:rsidRDefault="00FA746E" w:rsidP="00FA746E">
            <w:pPr>
              <w:jc w:val="right"/>
              <w:rPr>
                <w:sz w:val="20"/>
                <w:szCs w:val="20"/>
              </w:rPr>
            </w:pPr>
            <w:r w:rsidRPr="00433BD0">
              <w:rPr>
                <w:sz w:val="20"/>
                <w:szCs w:val="20"/>
              </w:rPr>
              <w:t>0,00</w:t>
            </w:r>
          </w:p>
        </w:tc>
      </w:tr>
      <w:tr w:rsidR="00FA746E" w:rsidRPr="00433BD0" w14:paraId="69FE288D"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491A2CC"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14:paraId="621F17F1"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DE65C5B"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971E6CC" w14:textId="77777777" w:rsidR="00FA746E" w:rsidRPr="00433BD0" w:rsidRDefault="00FA746E" w:rsidP="00FA746E">
            <w:pPr>
              <w:jc w:val="center"/>
              <w:rPr>
                <w:sz w:val="20"/>
                <w:szCs w:val="20"/>
              </w:rPr>
            </w:pPr>
            <w:r w:rsidRPr="00433BD0">
              <w:rPr>
                <w:sz w:val="20"/>
                <w:szCs w:val="20"/>
              </w:rPr>
              <w:t>99.0.00.20540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1B014D9" w14:textId="77777777" w:rsidR="00FA746E" w:rsidRPr="00433BD0" w:rsidRDefault="00FA746E" w:rsidP="00FA746E">
            <w:pPr>
              <w:jc w:val="center"/>
              <w:rPr>
                <w:sz w:val="20"/>
                <w:szCs w:val="20"/>
              </w:rPr>
            </w:pPr>
            <w:r w:rsidRPr="00433BD0">
              <w:rPr>
                <w:sz w:val="20"/>
                <w:szCs w:val="20"/>
              </w:rPr>
              <w:t>120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B1CA285" w14:textId="77777777" w:rsidR="00FA746E" w:rsidRPr="00433BD0" w:rsidRDefault="00FA746E" w:rsidP="00FA746E">
            <w:pPr>
              <w:jc w:val="right"/>
              <w:rPr>
                <w:sz w:val="20"/>
                <w:szCs w:val="20"/>
              </w:rPr>
            </w:pPr>
            <w:r w:rsidRPr="00433BD0">
              <w:rPr>
                <w:sz w:val="20"/>
                <w:szCs w:val="20"/>
              </w:rPr>
              <w:t>557 539,00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493B26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1306E23" w14:textId="77777777" w:rsidR="00FA746E" w:rsidRPr="00433BD0" w:rsidRDefault="00FA746E" w:rsidP="00FA746E">
            <w:pPr>
              <w:jc w:val="right"/>
              <w:rPr>
                <w:sz w:val="20"/>
                <w:szCs w:val="20"/>
              </w:rPr>
            </w:pPr>
            <w:r w:rsidRPr="00433BD0">
              <w:rPr>
                <w:sz w:val="20"/>
                <w:szCs w:val="20"/>
              </w:rPr>
              <w:t>0,00</w:t>
            </w:r>
          </w:p>
        </w:tc>
      </w:tr>
      <w:tr w:rsidR="00FA746E" w:rsidRPr="00433BD0" w14:paraId="3C11B493"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5666A288" w14:textId="77777777" w:rsidR="00FA746E" w:rsidRPr="00433BD0" w:rsidRDefault="00FA746E" w:rsidP="00FA746E">
            <w:pPr>
              <w:rPr>
                <w:sz w:val="20"/>
                <w:szCs w:val="20"/>
              </w:rPr>
            </w:pPr>
            <w:r w:rsidRPr="00433BD0">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20" w:type="dxa"/>
            <w:tcBorders>
              <w:top w:val="nil"/>
              <w:left w:val="single" w:sz="4" w:space="0" w:color="auto"/>
              <w:bottom w:val="single" w:sz="4" w:space="0" w:color="auto"/>
              <w:right w:val="nil"/>
            </w:tcBorders>
            <w:shd w:val="clear" w:color="auto" w:fill="auto"/>
            <w:noWrap/>
            <w:vAlign w:val="center"/>
            <w:hideMark/>
          </w:tcPr>
          <w:p w14:paraId="3A76182B"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F89FE83"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BF5E013"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2A215B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F28CF87" w14:textId="77777777" w:rsidR="00FA746E" w:rsidRPr="00433BD0" w:rsidRDefault="00FA746E" w:rsidP="00FA746E">
            <w:pPr>
              <w:jc w:val="right"/>
              <w:rPr>
                <w:sz w:val="20"/>
                <w:szCs w:val="20"/>
              </w:rPr>
            </w:pPr>
            <w:r w:rsidRPr="00433BD0">
              <w:rPr>
                <w:sz w:val="20"/>
                <w:szCs w:val="20"/>
              </w:rPr>
              <w:t>1 717 002,15</w:t>
            </w:r>
          </w:p>
        </w:tc>
        <w:tc>
          <w:tcPr>
            <w:tcW w:w="1980" w:type="dxa"/>
            <w:gridSpan w:val="2"/>
            <w:tcBorders>
              <w:top w:val="nil"/>
              <w:left w:val="single" w:sz="4" w:space="0" w:color="auto"/>
              <w:bottom w:val="single" w:sz="4" w:space="0" w:color="auto"/>
              <w:right w:val="nil"/>
            </w:tcBorders>
            <w:shd w:val="clear" w:color="auto" w:fill="auto"/>
            <w:vAlign w:val="center"/>
            <w:hideMark/>
          </w:tcPr>
          <w:p w14:paraId="2BAE15AE" w14:textId="77777777" w:rsidR="00FA746E" w:rsidRPr="00433BD0" w:rsidRDefault="00FA746E" w:rsidP="00FA746E">
            <w:pPr>
              <w:jc w:val="right"/>
              <w:rPr>
                <w:sz w:val="20"/>
                <w:szCs w:val="20"/>
              </w:rPr>
            </w:pPr>
            <w:r w:rsidRPr="00433BD0">
              <w:rPr>
                <w:sz w:val="20"/>
                <w:szCs w:val="20"/>
              </w:rPr>
              <w:t>1 523 000,00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082916C" w14:textId="77777777" w:rsidR="00FA746E" w:rsidRPr="00433BD0" w:rsidRDefault="00FA746E" w:rsidP="00FA746E">
            <w:pPr>
              <w:jc w:val="right"/>
              <w:rPr>
                <w:sz w:val="20"/>
                <w:szCs w:val="20"/>
              </w:rPr>
            </w:pPr>
            <w:r w:rsidRPr="00433BD0">
              <w:rPr>
                <w:sz w:val="20"/>
                <w:szCs w:val="20"/>
              </w:rPr>
              <w:t>1 523 000,00</w:t>
            </w:r>
          </w:p>
        </w:tc>
      </w:tr>
      <w:tr w:rsidR="00FA746E" w:rsidRPr="00433BD0" w14:paraId="55C48A85"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E494B2A"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2CD542FB"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C775DEB"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A5AC5D4"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7643E77"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BBD3D04" w14:textId="77777777" w:rsidR="00FA746E" w:rsidRPr="00433BD0" w:rsidRDefault="00FA746E" w:rsidP="00FA746E">
            <w:pPr>
              <w:jc w:val="right"/>
              <w:rPr>
                <w:sz w:val="20"/>
                <w:szCs w:val="20"/>
              </w:rPr>
            </w:pPr>
            <w:r w:rsidRPr="00433BD0">
              <w:rPr>
                <w:sz w:val="20"/>
                <w:szCs w:val="20"/>
              </w:rPr>
              <w:t>1 717 002,15</w:t>
            </w:r>
          </w:p>
        </w:tc>
        <w:tc>
          <w:tcPr>
            <w:tcW w:w="1980" w:type="dxa"/>
            <w:gridSpan w:val="2"/>
            <w:tcBorders>
              <w:top w:val="nil"/>
              <w:left w:val="single" w:sz="4" w:space="0" w:color="auto"/>
              <w:bottom w:val="single" w:sz="4" w:space="0" w:color="auto"/>
              <w:right w:val="nil"/>
            </w:tcBorders>
            <w:shd w:val="clear" w:color="auto" w:fill="auto"/>
            <w:vAlign w:val="center"/>
            <w:hideMark/>
          </w:tcPr>
          <w:p w14:paraId="75DA7780" w14:textId="77777777" w:rsidR="00FA746E" w:rsidRPr="00433BD0" w:rsidRDefault="00FA746E" w:rsidP="00FA746E">
            <w:pPr>
              <w:jc w:val="right"/>
              <w:rPr>
                <w:sz w:val="20"/>
                <w:szCs w:val="20"/>
              </w:rPr>
            </w:pPr>
            <w:r w:rsidRPr="00433BD0">
              <w:rPr>
                <w:sz w:val="20"/>
                <w:szCs w:val="20"/>
              </w:rPr>
              <w:t>1 523 000,00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9275A6A" w14:textId="77777777" w:rsidR="00FA746E" w:rsidRPr="00433BD0" w:rsidRDefault="00FA746E" w:rsidP="00FA746E">
            <w:pPr>
              <w:jc w:val="right"/>
              <w:rPr>
                <w:sz w:val="20"/>
                <w:szCs w:val="20"/>
              </w:rPr>
            </w:pPr>
            <w:r w:rsidRPr="00433BD0">
              <w:rPr>
                <w:sz w:val="20"/>
                <w:szCs w:val="20"/>
              </w:rPr>
              <w:t>1 523 000,00</w:t>
            </w:r>
          </w:p>
        </w:tc>
      </w:tr>
      <w:tr w:rsidR="00FA746E" w:rsidRPr="00433BD0" w14:paraId="2809210B"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002ED60" w14:textId="77777777" w:rsidR="00FA746E" w:rsidRPr="00433BD0" w:rsidRDefault="00FA746E" w:rsidP="00FA746E">
            <w:pPr>
              <w:rPr>
                <w:sz w:val="20"/>
                <w:szCs w:val="20"/>
              </w:rPr>
            </w:pPr>
            <w:r w:rsidRPr="00433BD0">
              <w:rPr>
                <w:sz w:val="20"/>
                <w:szCs w:val="20"/>
              </w:rPr>
              <w:t>Содержание аппарата управления представительного органа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14:paraId="3B596CA5"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0A9B7A7"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9F766F9" w14:textId="77777777" w:rsidR="00FA746E" w:rsidRPr="00433BD0" w:rsidRDefault="00FA746E" w:rsidP="00FA746E">
            <w:pPr>
              <w:jc w:val="center"/>
              <w:rPr>
                <w:sz w:val="20"/>
                <w:szCs w:val="20"/>
              </w:rPr>
            </w:pPr>
            <w:r w:rsidRPr="00433BD0">
              <w:rPr>
                <w:sz w:val="20"/>
                <w:szCs w:val="20"/>
              </w:rPr>
              <w:t>99.0.00.01990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336281C"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FADA938" w14:textId="77777777" w:rsidR="00FA746E" w:rsidRPr="00433BD0" w:rsidRDefault="00FA746E" w:rsidP="00FA746E">
            <w:pPr>
              <w:jc w:val="right"/>
              <w:rPr>
                <w:sz w:val="20"/>
                <w:szCs w:val="20"/>
              </w:rPr>
            </w:pPr>
            <w:r w:rsidRPr="00433BD0">
              <w:rPr>
                <w:sz w:val="20"/>
                <w:szCs w:val="20"/>
              </w:rPr>
              <w:t>26 856,00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441842A" w14:textId="77777777" w:rsidR="00FA746E" w:rsidRPr="00433BD0" w:rsidRDefault="00FA746E" w:rsidP="00FA746E">
            <w:pPr>
              <w:jc w:val="right"/>
              <w:rPr>
                <w:sz w:val="20"/>
                <w:szCs w:val="20"/>
              </w:rPr>
            </w:pPr>
            <w:r w:rsidRPr="00433BD0">
              <w:rPr>
                <w:sz w:val="20"/>
                <w:szCs w:val="20"/>
              </w:rPr>
              <w:t>23 000,00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0780949" w14:textId="77777777" w:rsidR="00FA746E" w:rsidRPr="00433BD0" w:rsidRDefault="00FA746E" w:rsidP="00FA746E">
            <w:pPr>
              <w:jc w:val="right"/>
              <w:rPr>
                <w:sz w:val="20"/>
                <w:szCs w:val="20"/>
              </w:rPr>
            </w:pPr>
            <w:r w:rsidRPr="00433BD0">
              <w:rPr>
                <w:sz w:val="20"/>
                <w:szCs w:val="20"/>
              </w:rPr>
              <w:t>23 000,00</w:t>
            </w:r>
          </w:p>
        </w:tc>
      </w:tr>
      <w:tr w:rsidR="00FA746E" w:rsidRPr="00433BD0" w14:paraId="195BF17C"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1456F94"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FD6264E"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5885841"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AAE735B" w14:textId="77777777" w:rsidR="00FA746E" w:rsidRPr="00433BD0" w:rsidRDefault="00FA746E" w:rsidP="00FA746E">
            <w:pPr>
              <w:jc w:val="center"/>
              <w:rPr>
                <w:sz w:val="20"/>
                <w:szCs w:val="20"/>
              </w:rPr>
            </w:pPr>
            <w:r w:rsidRPr="00433BD0">
              <w:rPr>
                <w:sz w:val="20"/>
                <w:szCs w:val="20"/>
              </w:rPr>
              <w:t>99.0.00.01990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18C3750"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B32B5F5" w14:textId="77777777" w:rsidR="00FA746E" w:rsidRPr="00433BD0" w:rsidRDefault="00FA746E" w:rsidP="00FA746E">
            <w:pPr>
              <w:jc w:val="right"/>
              <w:rPr>
                <w:sz w:val="20"/>
                <w:szCs w:val="20"/>
              </w:rPr>
            </w:pPr>
            <w:r w:rsidRPr="00433BD0">
              <w:rPr>
                <w:sz w:val="20"/>
                <w:szCs w:val="20"/>
              </w:rPr>
              <w:t>26 856,00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37B2CD5" w14:textId="77777777" w:rsidR="00FA746E" w:rsidRPr="00433BD0" w:rsidRDefault="00FA746E" w:rsidP="00FA746E">
            <w:pPr>
              <w:jc w:val="right"/>
              <w:rPr>
                <w:sz w:val="20"/>
                <w:szCs w:val="20"/>
              </w:rPr>
            </w:pPr>
            <w:r w:rsidRPr="00433BD0">
              <w:rPr>
                <w:sz w:val="20"/>
                <w:szCs w:val="20"/>
              </w:rPr>
              <w:t>23 000,00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7739D08" w14:textId="77777777" w:rsidR="00FA746E" w:rsidRPr="00433BD0" w:rsidRDefault="00FA746E" w:rsidP="00FA746E">
            <w:pPr>
              <w:jc w:val="right"/>
              <w:rPr>
                <w:sz w:val="20"/>
                <w:szCs w:val="20"/>
              </w:rPr>
            </w:pPr>
            <w:r w:rsidRPr="00433BD0">
              <w:rPr>
                <w:sz w:val="20"/>
                <w:szCs w:val="20"/>
              </w:rPr>
              <w:t>23 000,00</w:t>
            </w:r>
          </w:p>
        </w:tc>
      </w:tr>
      <w:tr w:rsidR="00FA746E" w:rsidRPr="00433BD0" w14:paraId="31F984FF"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74BD0A6"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32906FC2"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A1C3E44"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88D99E8" w14:textId="77777777" w:rsidR="00FA746E" w:rsidRPr="00433BD0" w:rsidRDefault="00FA746E" w:rsidP="00FA746E">
            <w:pPr>
              <w:jc w:val="center"/>
              <w:rPr>
                <w:sz w:val="20"/>
                <w:szCs w:val="20"/>
              </w:rPr>
            </w:pPr>
            <w:r w:rsidRPr="00433BD0">
              <w:rPr>
                <w:sz w:val="20"/>
                <w:szCs w:val="20"/>
              </w:rPr>
              <w:t>99.0.00.01990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B564600"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7C85D58" w14:textId="77777777" w:rsidR="00FA746E" w:rsidRPr="00433BD0" w:rsidRDefault="00FA746E" w:rsidP="00FA746E">
            <w:pPr>
              <w:jc w:val="right"/>
              <w:rPr>
                <w:sz w:val="20"/>
                <w:szCs w:val="20"/>
              </w:rPr>
            </w:pPr>
            <w:r w:rsidRPr="00433BD0">
              <w:rPr>
                <w:sz w:val="20"/>
                <w:szCs w:val="20"/>
              </w:rPr>
              <w:t>26 856,00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CB1CFA9" w14:textId="77777777" w:rsidR="00FA746E" w:rsidRPr="00433BD0" w:rsidRDefault="00FA746E" w:rsidP="00FA746E">
            <w:pPr>
              <w:jc w:val="right"/>
              <w:rPr>
                <w:sz w:val="20"/>
                <w:szCs w:val="20"/>
              </w:rPr>
            </w:pPr>
            <w:r w:rsidRPr="00433BD0">
              <w:rPr>
                <w:sz w:val="20"/>
                <w:szCs w:val="20"/>
              </w:rPr>
              <w:t>23 000,00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78664D" w14:textId="77777777" w:rsidR="00FA746E" w:rsidRPr="00433BD0" w:rsidRDefault="00FA746E" w:rsidP="00FA746E">
            <w:pPr>
              <w:jc w:val="right"/>
              <w:rPr>
                <w:sz w:val="20"/>
                <w:szCs w:val="20"/>
              </w:rPr>
            </w:pPr>
            <w:r w:rsidRPr="00433BD0">
              <w:rPr>
                <w:sz w:val="20"/>
                <w:szCs w:val="20"/>
              </w:rPr>
              <w:t>23 000,00</w:t>
            </w:r>
          </w:p>
        </w:tc>
      </w:tr>
      <w:tr w:rsidR="00FA746E" w:rsidRPr="00433BD0" w14:paraId="039EE105"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C6FE934" w14:textId="77777777" w:rsidR="00FA746E" w:rsidRPr="00433BD0" w:rsidRDefault="00FA746E" w:rsidP="00FA746E">
            <w:pPr>
              <w:rPr>
                <w:sz w:val="20"/>
                <w:szCs w:val="20"/>
              </w:rPr>
            </w:pPr>
            <w:r w:rsidRPr="00433BD0">
              <w:rPr>
                <w:sz w:val="20"/>
                <w:szCs w:val="20"/>
              </w:rPr>
              <w:t>Председатель законодательного (представительного) органа муниципальной власти</w:t>
            </w:r>
          </w:p>
        </w:tc>
        <w:tc>
          <w:tcPr>
            <w:tcW w:w="720" w:type="dxa"/>
            <w:tcBorders>
              <w:top w:val="nil"/>
              <w:left w:val="single" w:sz="4" w:space="0" w:color="auto"/>
              <w:bottom w:val="single" w:sz="4" w:space="0" w:color="auto"/>
              <w:right w:val="nil"/>
            </w:tcBorders>
            <w:shd w:val="clear" w:color="auto" w:fill="auto"/>
            <w:noWrap/>
            <w:vAlign w:val="center"/>
            <w:hideMark/>
          </w:tcPr>
          <w:p w14:paraId="7C523D10"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9FD9275"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FE89841" w14:textId="77777777" w:rsidR="00FA746E" w:rsidRPr="00433BD0" w:rsidRDefault="00FA746E" w:rsidP="00FA746E">
            <w:pPr>
              <w:jc w:val="center"/>
              <w:rPr>
                <w:sz w:val="20"/>
                <w:szCs w:val="20"/>
              </w:rPr>
            </w:pPr>
            <w:r w:rsidRPr="00433BD0">
              <w:rPr>
                <w:sz w:val="20"/>
                <w:szCs w:val="20"/>
              </w:rPr>
              <w:t>99.0.00.04110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925B1E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627D9C4" w14:textId="77777777" w:rsidR="00FA746E" w:rsidRPr="00433BD0" w:rsidRDefault="00FA746E" w:rsidP="00FA746E">
            <w:pPr>
              <w:jc w:val="right"/>
              <w:rPr>
                <w:sz w:val="20"/>
                <w:szCs w:val="20"/>
              </w:rPr>
            </w:pPr>
            <w:r w:rsidRPr="00433BD0">
              <w:rPr>
                <w:sz w:val="20"/>
                <w:szCs w:val="20"/>
              </w:rPr>
              <w:t>1 690 146,15</w:t>
            </w:r>
          </w:p>
        </w:tc>
        <w:tc>
          <w:tcPr>
            <w:tcW w:w="1980" w:type="dxa"/>
            <w:gridSpan w:val="2"/>
            <w:tcBorders>
              <w:top w:val="nil"/>
              <w:left w:val="single" w:sz="4" w:space="0" w:color="auto"/>
              <w:bottom w:val="single" w:sz="4" w:space="0" w:color="auto"/>
              <w:right w:val="nil"/>
            </w:tcBorders>
            <w:shd w:val="clear" w:color="auto" w:fill="auto"/>
            <w:vAlign w:val="center"/>
            <w:hideMark/>
          </w:tcPr>
          <w:p w14:paraId="21DA1A08" w14:textId="77777777" w:rsidR="00FA746E" w:rsidRPr="00433BD0" w:rsidRDefault="00FA746E" w:rsidP="00FA746E">
            <w:pPr>
              <w:jc w:val="right"/>
              <w:rPr>
                <w:sz w:val="20"/>
                <w:szCs w:val="20"/>
              </w:rPr>
            </w:pPr>
            <w:r w:rsidRPr="00433BD0">
              <w:rPr>
                <w:sz w:val="20"/>
                <w:szCs w:val="20"/>
              </w:rPr>
              <w:t>1 500 000,00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72578FA" w14:textId="77777777" w:rsidR="00FA746E" w:rsidRPr="00433BD0" w:rsidRDefault="00FA746E" w:rsidP="00FA746E">
            <w:pPr>
              <w:jc w:val="right"/>
              <w:rPr>
                <w:sz w:val="20"/>
                <w:szCs w:val="20"/>
              </w:rPr>
            </w:pPr>
            <w:r w:rsidRPr="00433BD0">
              <w:rPr>
                <w:sz w:val="20"/>
                <w:szCs w:val="20"/>
              </w:rPr>
              <w:t>1 500 000,00</w:t>
            </w:r>
          </w:p>
        </w:tc>
      </w:tr>
      <w:tr w:rsidR="00FA746E" w:rsidRPr="00433BD0" w14:paraId="3671C589"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012B3A43" w14:textId="77777777" w:rsidR="00FA746E" w:rsidRPr="00433BD0" w:rsidRDefault="00FA746E" w:rsidP="00FA746E">
            <w:pPr>
              <w:rPr>
                <w:sz w:val="20"/>
                <w:szCs w:val="20"/>
              </w:rPr>
            </w:pPr>
            <w:r w:rsidRPr="00433BD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7266CDB7"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EEDA38"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2367B93" w14:textId="77777777" w:rsidR="00FA746E" w:rsidRPr="00433BD0" w:rsidRDefault="00FA746E" w:rsidP="00FA746E">
            <w:pPr>
              <w:jc w:val="center"/>
              <w:rPr>
                <w:sz w:val="20"/>
                <w:szCs w:val="20"/>
              </w:rPr>
            </w:pPr>
            <w:r w:rsidRPr="00433BD0">
              <w:rPr>
                <w:sz w:val="20"/>
                <w:szCs w:val="20"/>
              </w:rPr>
              <w:t>99.0.00.04110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F2F792A"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B481406" w14:textId="77777777" w:rsidR="00FA746E" w:rsidRPr="00433BD0" w:rsidRDefault="00FA746E" w:rsidP="00FA746E">
            <w:pPr>
              <w:jc w:val="right"/>
              <w:rPr>
                <w:sz w:val="20"/>
                <w:szCs w:val="20"/>
              </w:rPr>
            </w:pPr>
            <w:r w:rsidRPr="00433BD0">
              <w:rPr>
                <w:sz w:val="20"/>
                <w:szCs w:val="20"/>
              </w:rPr>
              <w:t>1 690 146,15</w:t>
            </w:r>
          </w:p>
        </w:tc>
        <w:tc>
          <w:tcPr>
            <w:tcW w:w="1980" w:type="dxa"/>
            <w:gridSpan w:val="2"/>
            <w:tcBorders>
              <w:top w:val="nil"/>
              <w:left w:val="single" w:sz="4" w:space="0" w:color="auto"/>
              <w:bottom w:val="single" w:sz="4" w:space="0" w:color="auto"/>
              <w:right w:val="nil"/>
            </w:tcBorders>
            <w:shd w:val="clear" w:color="auto" w:fill="auto"/>
            <w:vAlign w:val="center"/>
            <w:hideMark/>
          </w:tcPr>
          <w:p w14:paraId="17352D3B" w14:textId="77777777" w:rsidR="00FA746E" w:rsidRPr="00433BD0" w:rsidRDefault="00FA746E" w:rsidP="00FA746E">
            <w:pPr>
              <w:jc w:val="right"/>
              <w:rPr>
                <w:sz w:val="20"/>
                <w:szCs w:val="20"/>
              </w:rPr>
            </w:pPr>
            <w:r w:rsidRPr="00433BD0">
              <w:rPr>
                <w:sz w:val="20"/>
                <w:szCs w:val="20"/>
              </w:rPr>
              <w:t>1 500 000,00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E14FE6E" w14:textId="77777777" w:rsidR="00FA746E" w:rsidRPr="00433BD0" w:rsidRDefault="00FA746E" w:rsidP="00FA746E">
            <w:pPr>
              <w:jc w:val="right"/>
              <w:rPr>
                <w:sz w:val="20"/>
                <w:szCs w:val="20"/>
              </w:rPr>
            </w:pPr>
            <w:r w:rsidRPr="00433BD0">
              <w:rPr>
                <w:sz w:val="20"/>
                <w:szCs w:val="20"/>
              </w:rPr>
              <w:t>1 500 000,00</w:t>
            </w:r>
          </w:p>
        </w:tc>
      </w:tr>
      <w:tr w:rsidR="00FA746E" w:rsidRPr="00433BD0" w14:paraId="6DE40493"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5B3F11C"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14:paraId="23359EEF"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B1EEF8B"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CD89497" w14:textId="77777777" w:rsidR="00FA746E" w:rsidRPr="00433BD0" w:rsidRDefault="00FA746E" w:rsidP="00FA746E">
            <w:pPr>
              <w:jc w:val="center"/>
              <w:rPr>
                <w:sz w:val="20"/>
                <w:szCs w:val="20"/>
              </w:rPr>
            </w:pPr>
            <w:r w:rsidRPr="00433BD0">
              <w:rPr>
                <w:sz w:val="20"/>
                <w:szCs w:val="20"/>
              </w:rPr>
              <w:t>99.0.00.04110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BC950AE" w14:textId="77777777" w:rsidR="00FA746E" w:rsidRPr="00433BD0" w:rsidRDefault="00FA746E" w:rsidP="00FA746E">
            <w:pPr>
              <w:jc w:val="center"/>
              <w:rPr>
                <w:sz w:val="20"/>
                <w:szCs w:val="20"/>
              </w:rPr>
            </w:pPr>
            <w:r w:rsidRPr="00433BD0">
              <w:rPr>
                <w:sz w:val="20"/>
                <w:szCs w:val="20"/>
              </w:rPr>
              <w:t>120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528E54C" w14:textId="77777777" w:rsidR="00FA746E" w:rsidRPr="00433BD0" w:rsidRDefault="00FA746E" w:rsidP="00FA746E">
            <w:pPr>
              <w:jc w:val="right"/>
              <w:rPr>
                <w:sz w:val="20"/>
                <w:szCs w:val="20"/>
              </w:rPr>
            </w:pPr>
            <w:r w:rsidRPr="00433BD0">
              <w:rPr>
                <w:sz w:val="20"/>
                <w:szCs w:val="20"/>
              </w:rPr>
              <w:t>1 690 146,15</w:t>
            </w:r>
          </w:p>
        </w:tc>
        <w:tc>
          <w:tcPr>
            <w:tcW w:w="1980" w:type="dxa"/>
            <w:gridSpan w:val="2"/>
            <w:tcBorders>
              <w:top w:val="nil"/>
              <w:left w:val="single" w:sz="4" w:space="0" w:color="auto"/>
              <w:bottom w:val="single" w:sz="4" w:space="0" w:color="auto"/>
              <w:right w:val="nil"/>
            </w:tcBorders>
            <w:shd w:val="clear" w:color="auto" w:fill="auto"/>
            <w:vAlign w:val="center"/>
            <w:hideMark/>
          </w:tcPr>
          <w:p w14:paraId="6CF17663" w14:textId="77777777" w:rsidR="00FA746E" w:rsidRPr="00433BD0" w:rsidRDefault="00FA746E" w:rsidP="00FA746E">
            <w:pPr>
              <w:jc w:val="right"/>
              <w:rPr>
                <w:sz w:val="20"/>
                <w:szCs w:val="20"/>
              </w:rPr>
            </w:pPr>
            <w:r w:rsidRPr="00433BD0">
              <w:rPr>
                <w:sz w:val="20"/>
                <w:szCs w:val="20"/>
              </w:rPr>
              <w:t>1 500 000,00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57B5BF" w14:textId="77777777" w:rsidR="00FA746E" w:rsidRPr="00433BD0" w:rsidRDefault="00FA746E" w:rsidP="00FA746E">
            <w:pPr>
              <w:jc w:val="right"/>
              <w:rPr>
                <w:sz w:val="20"/>
                <w:szCs w:val="20"/>
              </w:rPr>
            </w:pPr>
            <w:r w:rsidRPr="00433BD0">
              <w:rPr>
                <w:sz w:val="20"/>
                <w:szCs w:val="20"/>
              </w:rPr>
              <w:t>1 500 000,00</w:t>
            </w:r>
          </w:p>
        </w:tc>
      </w:tr>
      <w:tr w:rsidR="00FA746E" w:rsidRPr="00433BD0" w14:paraId="3A7EA873"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5F907156" w14:textId="77777777" w:rsidR="00FA746E" w:rsidRPr="00433BD0" w:rsidRDefault="00FA746E" w:rsidP="00FA746E">
            <w:pPr>
              <w:rPr>
                <w:sz w:val="20"/>
                <w:szCs w:val="20"/>
              </w:rPr>
            </w:pPr>
            <w:r w:rsidRPr="00433BD0">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0" w:type="dxa"/>
            <w:tcBorders>
              <w:top w:val="nil"/>
              <w:left w:val="single" w:sz="4" w:space="0" w:color="auto"/>
              <w:bottom w:val="single" w:sz="4" w:space="0" w:color="auto"/>
              <w:right w:val="nil"/>
            </w:tcBorders>
            <w:shd w:val="clear" w:color="auto" w:fill="auto"/>
            <w:noWrap/>
            <w:vAlign w:val="center"/>
            <w:hideMark/>
          </w:tcPr>
          <w:p w14:paraId="4358ECD9"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5831D4B"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207A5A1"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A69F41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DC6180F" w14:textId="77777777" w:rsidR="00FA746E" w:rsidRPr="00433BD0" w:rsidRDefault="00FA746E" w:rsidP="00FA746E">
            <w:pPr>
              <w:jc w:val="right"/>
              <w:rPr>
                <w:sz w:val="20"/>
                <w:szCs w:val="20"/>
              </w:rPr>
            </w:pPr>
            <w:r w:rsidRPr="00433BD0">
              <w:rPr>
                <w:sz w:val="20"/>
                <w:szCs w:val="20"/>
              </w:rPr>
              <w:t>70 193 670,88</w:t>
            </w:r>
          </w:p>
        </w:tc>
        <w:tc>
          <w:tcPr>
            <w:tcW w:w="1980" w:type="dxa"/>
            <w:gridSpan w:val="2"/>
            <w:tcBorders>
              <w:top w:val="nil"/>
              <w:left w:val="single" w:sz="4" w:space="0" w:color="auto"/>
              <w:bottom w:val="single" w:sz="4" w:space="0" w:color="auto"/>
              <w:right w:val="nil"/>
            </w:tcBorders>
            <w:shd w:val="clear" w:color="auto" w:fill="auto"/>
            <w:vAlign w:val="center"/>
            <w:hideMark/>
          </w:tcPr>
          <w:p w14:paraId="5395BB09" w14:textId="77777777" w:rsidR="00FA746E" w:rsidRPr="00433BD0" w:rsidRDefault="00FA746E" w:rsidP="00FA746E">
            <w:pPr>
              <w:jc w:val="right"/>
              <w:rPr>
                <w:sz w:val="20"/>
                <w:szCs w:val="20"/>
              </w:rPr>
            </w:pPr>
            <w:r w:rsidRPr="00433BD0">
              <w:rPr>
                <w:sz w:val="20"/>
                <w:szCs w:val="20"/>
              </w:rPr>
              <w:t>37 727 864,35</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2351BF7" w14:textId="77777777" w:rsidR="00FA746E" w:rsidRPr="00433BD0" w:rsidRDefault="00FA746E" w:rsidP="00FA746E">
            <w:pPr>
              <w:jc w:val="right"/>
              <w:rPr>
                <w:sz w:val="20"/>
                <w:szCs w:val="20"/>
              </w:rPr>
            </w:pPr>
            <w:r w:rsidRPr="00433BD0">
              <w:rPr>
                <w:sz w:val="20"/>
                <w:szCs w:val="20"/>
              </w:rPr>
              <w:t>43 954 488,00</w:t>
            </w:r>
          </w:p>
        </w:tc>
      </w:tr>
      <w:tr w:rsidR="00FA746E" w:rsidRPr="00433BD0" w14:paraId="1D48AA06"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81115D3"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327F1585"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0696F4D"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7DFAA98"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AA09050"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CCD3A15" w14:textId="77777777" w:rsidR="00FA746E" w:rsidRPr="00433BD0" w:rsidRDefault="00FA746E" w:rsidP="00FA746E">
            <w:pPr>
              <w:jc w:val="right"/>
              <w:rPr>
                <w:sz w:val="20"/>
                <w:szCs w:val="20"/>
              </w:rPr>
            </w:pPr>
            <w:r w:rsidRPr="00433BD0">
              <w:rPr>
                <w:sz w:val="20"/>
                <w:szCs w:val="20"/>
              </w:rPr>
              <w:t>70 193 670,88</w:t>
            </w:r>
          </w:p>
        </w:tc>
        <w:tc>
          <w:tcPr>
            <w:tcW w:w="1980" w:type="dxa"/>
            <w:gridSpan w:val="2"/>
            <w:tcBorders>
              <w:top w:val="nil"/>
              <w:left w:val="single" w:sz="4" w:space="0" w:color="auto"/>
              <w:bottom w:val="single" w:sz="4" w:space="0" w:color="auto"/>
              <w:right w:val="nil"/>
            </w:tcBorders>
            <w:shd w:val="clear" w:color="auto" w:fill="auto"/>
            <w:vAlign w:val="center"/>
            <w:hideMark/>
          </w:tcPr>
          <w:p w14:paraId="483A1C7B" w14:textId="77777777" w:rsidR="00FA746E" w:rsidRPr="00433BD0" w:rsidRDefault="00FA746E" w:rsidP="00FA746E">
            <w:pPr>
              <w:jc w:val="right"/>
              <w:rPr>
                <w:sz w:val="20"/>
                <w:szCs w:val="20"/>
              </w:rPr>
            </w:pPr>
            <w:r w:rsidRPr="00433BD0">
              <w:rPr>
                <w:sz w:val="20"/>
                <w:szCs w:val="20"/>
              </w:rPr>
              <w:t>37 727 864,35</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8638740" w14:textId="77777777" w:rsidR="00FA746E" w:rsidRPr="00433BD0" w:rsidRDefault="00FA746E" w:rsidP="00FA746E">
            <w:pPr>
              <w:jc w:val="right"/>
              <w:rPr>
                <w:sz w:val="20"/>
                <w:szCs w:val="20"/>
              </w:rPr>
            </w:pPr>
            <w:r w:rsidRPr="00433BD0">
              <w:rPr>
                <w:sz w:val="20"/>
                <w:szCs w:val="20"/>
              </w:rPr>
              <w:t>43 954 488,00</w:t>
            </w:r>
          </w:p>
        </w:tc>
      </w:tr>
      <w:tr w:rsidR="00FA746E" w:rsidRPr="00433BD0" w14:paraId="2F24763E"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7AF60C1" w14:textId="77777777" w:rsidR="00FA746E" w:rsidRPr="00433BD0" w:rsidRDefault="00FA746E" w:rsidP="00FA746E">
            <w:pPr>
              <w:rPr>
                <w:sz w:val="20"/>
                <w:szCs w:val="20"/>
              </w:rPr>
            </w:pPr>
            <w:r w:rsidRPr="00433BD0">
              <w:rPr>
                <w:sz w:val="20"/>
                <w:szCs w:val="20"/>
              </w:rPr>
              <w:t>Расходы на обеспечение функций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14:paraId="6E1F84E8"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A3AAC58"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7F293BF" w14:textId="77777777" w:rsidR="00FA746E" w:rsidRPr="00433BD0" w:rsidRDefault="00FA746E" w:rsidP="00FA746E">
            <w:pPr>
              <w:jc w:val="center"/>
              <w:rPr>
                <w:sz w:val="20"/>
                <w:szCs w:val="20"/>
              </w:rPr>
            </w:pPr>
            <w:r w:rsidRPr="00433BD0">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01ACFD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FA35F10" w14:textId="77777777" w:rsidR="00FA746E" w:rsidRPr="00433BD0" w:rsidRDefault="00FA746E" w:rsidP="00FA746E">
            <w:pPr>
              <w:jc w:val="right"/>
              <w:rPr>
                <w:sz w:val="20"/>
                <w:szCs w:val="20"/>
              </w:rPr>
            </w:pPr>
            <w:r w:rsidRPr="00433BD0">
              <w:rPr>
                <w:sz w:val="20"/>
                <w:szCs w:val="20"/>
              </w:rPr>
              <w:t>51 424 670,88</w:t>
            </w:r>
          </w:p>
        </w:tc>
        <w:tc>
          <w:tcPr>
            <w:tcW w:w="1980" w:type="dxa"/>
            <w:gridSpan w:val="2"/>
            <w:tcBorders>
              <w:top w:val="nil"/>
              <w:left w:val="single" w:sz="4" w:space="0" w:color="auto"/>
              <w:bottom w:val="single" w:sz="4" w:space="0" w:color="auto"/>
              <w:right w:val="nil"/>
            </w:tcBorders>
            <w:shd w:val="clear" w:color="auto" w:fill="auto"/>
            <w:vAlign w:val="center"/>
            <w:hideMark/>
          </w:tcPr>
          <w:p w14:paraId="1982D65C" w14:textId="77777777" w:rsidR="00FA746E" w:rsidRPr="00433BD0" w:rsidRDefault="00FA746E" w:rsidP="00FA746E">
            <w:pPr>
              <w:jc w:val="right"/>
              <w:rPr>
                <w:sz w:val="20"/>
                <w:szCs w:val="20"/>
              </w:rPr>
            </w:pPr>
            <w:r w:rsidRPr="00433BD0">
              <w:rPr>
                <w:sz w:val="20"/>
                <w:szCs w:val="20"/>
              </w:rPr>
              <w:t>28 902 264,35</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B665054" w14:textId="77777777" w:rsidR="00FA746E" w:rsidRPr="00433BD0" w:rsidRDefault="00FA746E" w:rsidP="00FA746E">
            <w:pPr>
              <w:jc w:val="right"/>
              <w:rPr>
                <w:sz w:val="20"/>
                <w:szCs w:val="20"/>
              </w:rPr>
            </w:pPr>
            <w:r w:rsidRPr="00433BD0">
              <w:rPr>
                <w:sz w:val="20"/>
                <w:szCs w:val="20"/>
              </w:rPr>
              <w:t>34 790 088,00</w:t>
            </w:r>
          </w:p>
        </w:tc>
      </w:tr>
      <w:tr w:rsidR="00FA746E" w:rsidRPr="00433BD0" w14:paraId="5DF408B5"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24D8E631"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3003AC16"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7ED8A02"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ED4232E" w14:textId="77777777" w:rsidR="00FA746E" w:rsidRPr="00433BD0" w:rsidRDefault="00FA746E" w:rsidP="00FA746E">
            <w:pPr>
              <w:jc w:val="center"/>
              <w:rPr>
                <w:sz w:val="20"/>
                <w:szCs w:val="20"/>
              </w:rPr>
            </w:pPr>
            <w:r w:rsidRPr="00433BD0">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B5654E1"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A032C48" w14:textId="77777777" w:rsidR="00FA746E" w:rsidRPr="00433BD0" w:rsidRDefault="00FA746E" w:rsidP="00FA746E">
            <w:pPr>
              <w:jc w:val="right"/>
              <w:rPr>
                <w:sz w:val="20"/>
                <w:szCs w:val="20"/>
              </w:rPr>
            </w:pPr>
            <w:r w:rsidRPr="00433BD0">
              <w:rPr>
                <w:sz w:val="20"/>
                <w:szCs w:val="20"/>
              </w:rPr>
              <w:t>44 247 923,85</w:t>
            </w:r>
          </w:p>
        </w:tc>
        <w:tc>
          <w:tcPr>
            <w:tcW w:w="1980" w:type="dxa"/>
            <w:gridSpan w:val="2"/>
            <w:tcBorders>
              <w:top w:val="nil"/>
              <w:left w:val="single" w:sz="4" w:space="0" w:color="auto"/>
              <w:bottom w:val="single" w:sz="4" w:space="0" w:color="auto"/>
              <w:right w:val="nil"/>
            </w:tcBorders>
            <w:shd w:val="clear" w:color="auto" w:fill="auto"/>
            <w:vAlign w:val="center"/>
            <w:hideMark/>
          </w:tcPr>
          <w:p w14:paraId="26C69967" w14:textId="77777777" w:rsidR="00FA746E" w:rsidRPr="00433BD0" w:rsidRDefault="00FA746E" w:rsidP="00FA746E">
            <w:pPr>
              <w:jc w:val="right"/>
              <w:rPr>
                <w:sz w:val="20"/>
                <w:szCs w:val="20"/>
              </w:rPr>
            </w:pPr>
            <w:r w:rsidRPr="00433BD0">
              <w:rPr>
                <w:sz w:val="20"/>
                <w:szCs w:val="20"/>
              </w:rPr>
              <w:t>25 385 264,35</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BF7D6B1" w14:textId="77777777" w:rsidR="00FA746E" w:rsidRPr="00433BD0" w:rsidRDefault="00FA746E" w:rsidP="00FA746E">
            <w:pPr>
              <w:jc w:val="right"/>
              <w:rPr>
                <w:sz w:val="20"/>
                <w:szCs w:val="20"/>
              </w:rPr>
            </w:pPr>
            <w:r w:rsidRPr="00433BD0">
              <w:rPr>
                <w:sz w:val="20"/>
                <w:szCs w:val="20"/>
              </w:rPr>
              <w:t>33 190 088,00</w:t>
            </w:r>
          </w:p>
        </w:tc>
      </w:tr>
      <w:tr w:rsidR="00FA746E" w:rsidRPr="00433BD0" w14:paraId="5648BC71"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5FF01BC"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14:paraId="52F27E69"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BE85863"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B93AA6D" w14:textId="77777777" w:rsidR="00FA746E" w:rsidRPr="00433BD0" w:rsidRDefault="00FA746E" w:rsidP="00FA746E">
            <w:pPr>
              <w:jc w:val="center"/>
              <w:rPr>
                <w:sz w:val="20"/>
                <w:szCs w:val="20"/>
              </w:rPr>
            </w:pPr>
            <w:r w:rsidRPr="00433BD0">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AFDF6FB" w14:textId="77777777" w:rsidR="00FA746E" w:rsidRPr="00433BD0" w:rsidRDefault="00FA746E" w:rsidP="00FA746E">
            <w:pPr>
              <w:jc w:val="center"/>
              <w:rPr>
                <w:sz w:val="20"/>
                <w:szCs w:val="20"/>
              </w:rPr>
            </w:pPr>
            <w:r w:rsidRPr="00433BD0">
              <w:rPr>
                <w:sz w:val="20"/>
                <w:szCs w:val="20"/>
              </w:rPr>
              <w:t>120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BF8DDCB" w14:textId="77777777" w:rsidR="00FA746E" w:rsidRPr="00433BD0" w:rsidRDefault="00FA746E" w:rsidP="00FA746E">
            <w:pPr>
              <w:jc w:val="right"/>
              <w:rPr>
                <w:sz w:val="20"/>
                <w:szCs w:val="20"/>
              </w:rPr>
            </w:pPr>
            <w:r w:rsidRPr="00433BD0">
              <w:rPr>
                <w:sz w:val="20"/>
                <w:szCs w:val="20"/>
              </w:rPr>
              <w:t>44 247 923,85</w:t>
            </w:r>
          </w:p>
        </w:tc>
        <w:tc>
          <w:tcPr>
            <w:tcW w:w="1980" w:type="dxa"/>
            <w:gridSpan w:val="2"/>
            <w:tcBorders>
              <w:top w:val="nil"/>
              <w:left w:val="single" w:sz="4" w:space="0" w:color="auto"/>
              <w:bottom w:val="single" w:sz="4" w:space="0" w:color="auto"/>
              <w:right w:val="nil"/>
            </w:tcBorders>
            <w:shd w:val="clear" w:color="auto" w:fill="auto"/>
            <w:vAlign w:val="center"/>
            <w:hideMark/>
          </w:tcPr>
          <w:p w14:paraId="656169B8" w14:textId="77777777" w:rsidR="00FA746E" w:rsidRPr="00433BD0" w:rsidRDefault="00FA746E" w:rsidP="00FA746E">
            <w:pPr>
              <w:jc w:val="right"/>
              <w:rPr>
                <w:sz w:val="20"/>
                <w:szCs w:val="20"/>
              </w:rPr>
            </w:pPr>
            <w:r w:rsidRPr="00433BD0">
              <w:rPr>
                <w:sz w:val="20"/>
                <w:szCs w:val="20"/>
              </w:rPr>
              <w:t>25 385 264,35</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521A1CA" w14:textId="77777777" w:rsidR="00FA746E" w:rsidRPr="00433BD0" w:rsidRDefault="00FA746E" w:rsidP="00FA746E">
            <w:pPr>
              <w:jc w:val="right"/>
              <w:rPr>
                <w:sz w:val="20"/>
                <w:szCs w:val="20"/>
              </w:rPr>
            </w:pPr>
            <w:r w:rsidRPr="00433BD0">
              <w:rPr>
                <w:sz w:val="20"/>
                <w:szCs w:val="20"/>
              </w:rPr>
              <w:t>33 190 088,00</w:t>
            </w:r>
          </w:p>
        </w:tc>
      </w:tr>
      <w:tr w:rsidR="00FA746E" w:rsidRPr="00433BD0" w14:paraId="39B8E8EF"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F7210C5"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5FA279E"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8CE87E7"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64088E6" w14:textId="77777777" w:rsidR="00FA746E" w:rsidRPr="00433BD0" w:rsidRDefault="00FA746E" w:rsidP="00FA746E">
            <w:pPr>
              <w:jc w:val="center"/>
              <w:rPr>
                <w:sz w:val="20"/>
                <w:szCs w:val="20"/>
              </w:rPr>
            </w:pPr>
            <w:r w:rsidRPr="00433BD0">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4D0D38B"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A505C3A" w14:textId="77777777" w:rsidR="00FA746E" w:rsidRPr="00433BD0" w:rsidRDefault="00FA746E" w:rsidP="00FA746E">
            <w:pPr>
              <w:jc w:val="right"/>
              <w:rPr>
                <w:sz w:val="20"/>
                <w:szCs w:val="20"/>
              </w:rPr>
            </w:pPr>
            <w:r w:rsidRPr="00433BD0">
              <w:rPr>
                <w:sz w:val="20"/>
                <w:szCs w:val="20"/>
              </w:rPr>
              <w:t>7 065 851,98</w:t>
            </w:r>
          </w:p>
        </w:tc>
        <w:tc>
          <w:tcPr>
            <w:tcW w:w="1980" w:type="dxa"/>
            <w:gridSpan w:val="2"/>
            <w:tcBorders>
              <w:top w:val="nil"/>
              <w:left w:val="single" w:sz="4" w:space="0" w:color="auto"/>
              <w:bottom w:val="single" w:sz="4" w:space="0" w:color="auto"/>
              <w:right w:val="nil"/>
            </w:tcBorders>
            <w:shd w:val="clear" w:color="auto" w:fill="auto"/>
            <w:vAlign w:val="center"/>
            <w:hideMark/>
          </w:tcPr>
          <w:p w14:paraId="27EF0A05" w14:textId="77777777" w:rsidR="00FA746E" w:rsidRPr="00433BD0" w:rsidRDefault="00FA746E" w:rsidP="00FA746E">
            <w:pPr>
              <w:jc w:val="right"/>
              <w:rPr>
                <w:sz w:val="20"/>
                <w:szCs w:val="20"/>
              </w:rPr>
            </w:pPr>
            <w:r w:rsidRPr="00433BD0">
              <w:rPr>
                <w:sz w:val="20"/>
                <w:szCs w:val="20"/>
              </w:rPr>
              <w:t>3 517 000,00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8601957" w14:textId="77777777" w:rsidR="00FA746E" w:rsidRPr="00433BD0" w:rsidRDefault="00FA746E" w:rsidP="00FA746E">
            <w:pPr>
              <w:jc w:val="right"/>
              <w:rPr>
                <w:sz w:val="20"/>
                <w:szCs w:val="20"/>
              </w:rPr>
            </w:pPr>
            <w:r w:rsidRPr="00433BD0">
              <w:rPr>
                <w:sz w:val="20"/>
                <w:szCs w:val="20"/>
              </w:rPr>
              <w:t>1 600 000,00</w:t>
            </w:r>
          </w:p>
        </w:tc>
      </w:tr>
      <w:tr w:rsidR="00FA746E" w:rsidRPr="00433BD0" w14:paraId="16A1DDE1"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5CCF9DC"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39A2904"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244BDA"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77EDC63" w14:textId="77777777" w:rsidR="00FA746E" w:rsidRPr="00433BD0" w:rsidRDefault="00FA746E" w:rsidP="00FA746E">
            <w:pPr>
              <w:jc w:val="center"/>
              <w:rPr>
                <w:sz w:val="20"/>
                <w:szCs w:val="20"/>
              </w:rPr>
            </w:pPr>
            <w:r w:rsidRPr="00433BD0">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8D994E9"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E328B67" w14:textId="77777777" w:rsidR="00FA746E" w:rsidRPr="00433BD0" w:rsidRDefault="00FA746E" w:rsidP="00FA746E">
            <w:pPr>
              <w:jc w:val="right"/>
              <w:rPr>
                <w:sz w:val="20"/>
                <w:szCs w:val="20"/>
              </w:rPr>
            </w:pPr>
            <w:r w:rsidRPr="00433BD0">
              <w:rPr>
                <w:sz w:val="20"/>
                <w:szCs w:val="20"/>
              </w:rPr>
              <w:t>7 065 851,98</w:t>
            </w:r>
          </w:p>
        </w:tc>
        <w:tc>
          <w:tcPr>
            <w:tcW w:w="1980" w:type="dxa"/>
            <w:gridSpan w:val="2"/>
            <w:tcBorders>
              <w:top w:val="nil"/>
              <w:left w:val="single" w:sz="4" w:space="0" w:color="auto"/>
              <w:bottom w:val="single" w:sz="4" w:space="0" w:color="auto"/>
              <w:right w:val="nil"/>
            </w:tcBorders>
            <w:shd w:val="clear" w:color="auto" w:fill="auto"/>
            <w:vAlign w:val="center"/>
            <w:hideMark/>
          </w:tcPr>
          <w:p w14:paraId="741AE9AC" w14:textId="77777777" w:rsidR="00FA746E" w:rsidRPr="00433BD0" w:rsidRDefault="00FA746E" w:rsidP="00FA746E">
            <w:pPr>
              <w:jc w:val="right"/>
              <w:rPr>
                <w:sz w:val="20"/>
                <w:szCs w:val="20"/>
              </w:rPr>
            </w:pPr>
            <w:r w:rsidRPr="00433BD0">
              <w:rPr>
                <w:sz w:val="20"/>
                <w:szCs w:val="20"/>
              </w:rPr>
              <w:t>3 517 000,00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783640B" w14:textId="77777777" w:rsidR="00FA746E" w:rsidRPr="00433BD0" w:rsidRDefault="00FA746E" w:rsidP="00FA746E">
            <w:pPr>
              <w:jc w:val="right"/>
              <w:rPr>
                <w:sz w:val="20"/>
                <w:szCs w:val="20"/>
              </w:rPr>
            </w:pPr>
            <w:r w:rsidRPr="00433BD0">
              <w:rPr>
                <w:sz w:val="20"/>
                <w:szCs w:val="20"/>
              </w:rPr>
              <w:t>1 600 000,00</w:t>
            </w:r>
          </w:p>
        </w:tc>
      </w:tr>
      <w:tr w:rsidR="00FA746E" w:rsidRPr="00433BD0" w14:paraId="36A8DBE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AC9B915" w14:textId="77777777" w:rsidR="00FA746E" w:rsidRPr="00433BD0" w:rsidRDefault="00FA746E" w:rsidP="00FA746E">
            <w:pPr>
              <w:rPr>
                <w:sz w:val="20"/>
                <w:szCs w:val="20"/>
              </w:rPr>
            </w:pPr>
            <w:r w:rsidRPr="00433BD0">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07CE4B40"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02989F4"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49E15DB" w14:textId="77777777" w:rsidR="00FA746E" w:rsidRPr="00433BD0" w:rsidRDefault="00FA746E" w:rsidP="00FA746E">
            <w:pPr>
              <w:jc w:val="center"/>
              <w:rPr>
                <w:sz w:val="20"/>
                <w:szCs w:val="20"/>
              </w:rPr>
            </w:pPr>
            <w:r w:rsidRPr="00433BD0">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FB93F95"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0C92CD7" w14:textId="77777777" w:rsidR="00FA746E" w:rsidRPr="00433BD0" w:rsidRDefault="00FA746E" w:rsidP="00FA746E">
            <w:pPr>
              <w:jc w:val="right"/>
              <w:rPr>
                <w:sz w:val="20"/>
                <w:szCs w:val="20"/>
              </w:rPr>
            </w:pPr>
            <w:r w:rsidRPr="00433BD0">
              <w:rPr>
                <w:sz w:val="20"/>
                <w:szCs w:val="20"/>
              </w:rPr>
              <w:t>110 895,05</w:t>
            </w:r>
          </w:p>
        </w:tc>
        <w:tc>
          <w:tcPr>
            <w:tcW w:w="1980" w:type="dxa"/>
            <w:gridSpan w:val="2"/>
            <w:tcBorders>
              <w:top w:val="nil"/>
              <w:left w:val="single" w:sz="4" w:space="0" w:color="auto"/>
              <w:bottom w:val="single" w:sz="4" w:space="0" w:color="auto"/>
              <w:right w:val="nil"/>
            </w:tcBorders>
            <w:shd w:val="clear" w:color="auto" w:fill="auto"/>
            <w:vAlign w:val="center"/>
            <w:hideMark/>
          </w:tcPr>
          <w:p w14:paraId="20CA1BA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493D6EC" w14:textId="77777777" w:rsidR="00FA746E" w:rsidRPr="00433BD0" w:rsidRDefault="00FA746E" w:rsidP="00FA746E">
            <w:pPr>
              <w:jc w:val="right"/>
              <w:rPr>
                <w:sz w:val="20"/>
                <w:szCs w:val="20"/>
              </w:rPr>
            </w:pPr>
            <w:r w:rsidRPr="00433BD0">
              <w:rPr>
                <w:sz w:val="20"/>
                <w:szCs w:val="20"/>
              </w:rPr>
              <w:t>0,00</w:t>
            </w:r>
          </w:p>
        </w:tc>
      </w:tr>
      <w:tr w:rsidR="00FA746E" w:rsidRPr="00433BD0" w14:paraId="1B7F8E64"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707E670"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14:paraId="552003CB"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83E69EC"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D726125" w14:textId="77777777" w:rsidR="00FA746E" w:rsidRPr="00433BD0" w:rsidRDefault="00FA746E" w:rsidP="00FA746E">
            <w:pPr>
              <w:jc w:val="center"/>
              <w:rPr>
                <w:sz w:val="20"/>
                <w:szCs w:val="20"/>
              </w:rPr>
            </w:pPr>
            <w:r w:rsidRPr="00433BD0">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8059D2F" w14:textId="77777777" w:rsidR="00FA746E" w:rsidRPr="00433BD0" w:rsidRDefault="00FA746E" w:rsidP="00FA746E">
            <w:pPr>
              <w:jc w:val="center"/>
              <w:rPr>
                <w:sz w:val="20"/>
                <w:szCs w:val="20"/>
              </w:rPr>
            </w:pPr>
            <w:r w:rsidRPr="00433BD0">
              <w:rPr>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A6BFEA0" w14:textId="77777777" w:rsidR="00FA746E" w:rsidRPr="00433BD0" w:rsidRDefault="00FA746E" w:rsidP="00FA746E">
            <w:pPr>
              <w:jc w:val="right"/>
              <w:rPr>
                <w:sz w:val="20"/>
                <w:szCs w:val="20"/>
              </w:rPr>
            </w:pPr>
            <w:r w:rsidRPr="00433BD0">
              <w:rPr>
                <w:sz w:val="20"/>
                <w:szCs w:val="20"/>
              </w:rPr>
              <w:t>110 895,05</w:t>
            </w:r>
          </w:p>
        </w:tc>
        <w:tc>
          <w:tcPr>
            <w:tcW w:w="1980" w:type="dxa"/>
            <w:gridSpan w:val="2"/>
            <w:tcBorders>
              <w:top w:val="nil"/>
              <w:left w:val="single" w:sz="4" w:space="0" w:color="auto"/>
              <w:bottom w:val="single" w:sz="4" w:space="0" w:color="auto"/>
              <w:right w:val="nil"/>
            </w:tcBorders>
            <w:shd w:val="clear" w:color="auto" w:fill="auto"/>
            <w:vAlign w:val="center"/>
            <w:hideMark/>
          </w:tcPr>
          <w:p w14:paraId="3C13FED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6245937" w14:textId="77777777" w:rsidR="00FA746E" w:rsidRPr="00433BD0" w:rsidRDefault="00FA746E" w:rsidP="00FA746E">
            <w:pPr>
              <w:jc w:val="right"/>
              <w:rPr>
                <w:sz w:val="20"/>
                <w:szCs w:val="20"/>
              </w:rPr>
            </w:pPr>
            <w:r w:rsidRPr="00433BD0">
              <w:rPr>
                <w:sz w:val="20"/>
                <w:szCs w:val="20"/>
              </w:rPr>
              <w:t>0,00</w:t>
            </w:r>
          </w:p>
        </w:tc>
      </w:tr>
      <w:tr w:rsidR="00FA746E" w:rsidRPr="00433BD0" w14:paraId="111EFC34"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7864C07" w14:textId="77777777" w:rsidR="00FA746E" w:rsidRPr="00433BD0" w:rsidRDefault="00FA746E" w:rsidP="00FA746E">
            <w:pPr>
              <w:rPr>
                <w:sz w:val="20"/>
                <w:szCs w:val="20"/>
              </w:rPr>
            </w:pPr>
            <w:r w:rsidRPr="00433BD0">
              <w:rPr>
                <w:sz w:val="20"/>
                <w:szCs w:val="20"/>
              </w:rPr>
              <w:lastRenderedPageBreak/>
              <w:t>Образование и организация деятельности комиссий по делам несовершеннолетних и защите их прав</w:t>
            </w:r>
          </w:p>
        </w:tc>
        <w:tc>
          <w:tcPr>
            <w:tcW w:w="720" w:type="dxa"/>
            <w:tcBorders>
              <w:top w:val="nil"/>
              <w:left w:val="single" w:sz="4" w:space="0" w:color="auto"/>
              <w:bottom w:val="single" w:sz="4" w:space="0" w:color="auto"/>
              <w:right w:val="nil"/>
            </w:tcBorders>
            <w:shd w:val="clear" w:color="auto" w:fill="auto"/>
            <w:noWrap/>
            <w:vAlign w:val="center"/>
            <w:hideMark/>
          </w:tcPr>
          <w:p w14:paraId="461F56C6"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B50C68B"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4DD8975" w14:textId="77777777" w:rsidR="00FA746E" w:rsidRPr="00433BD0" w:rsidRDefault="00FA746E" w:rsidP="00FA746E">
            <w:pPr>
              <w:jc w:val="center"/>
              <w:rPr>
                <w:sz w:val="20"/>
                <w:szCs w:val="20"/>
              </w:rPr>
            </w:pPr>
            <w:r w:rsidRPr="00433BD0">
              <w:rPr>
                <w:sz w:val="20"/>
                <w:szCs w:val="20"/>
              </w:rPr>
              <w:t>99.0.00.70159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1EF018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9198DF4" w14:textId="77777777" w:rsidR="00FA746E" w:rsidRPr="00433BD0" w:rsidRDefault="00FA746E" w:rsidP="00FA746E">
            <w:pPr>
              <w:jc w:val="right"/>
              <w:rPr>
                <w:sz w:val="20"/>
                <w:szCs w:val="20"/>
              </w:rPr>
            </w:pPr>
            <w:r w:rsidRPr="00433BD0">
              <w:rPr>
                <w:sz w:val="20"/>
                <w:szCs w:val="20"/>
              </w:rPr>
              <w:t>1 591 400,00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467862F" w14:textId="77777777" w:rsidR="00FA746E" w:rsidRPr="00433BD0" w:rsidRDefault="00FA746E" w:rsidP="00FA746E">
            <w:pPr>
              <w:jc w:val="right"/>
              <w:rPr>
                <w:sz w:val="20"/>
                <w:szCs w:val="20"/>
              </w:rPr>
            </w:pPr>
            <w:r w:rsidRPr="00433BD0">
              <w:rPr>
                <w:sz w:val="20"/>
                <w:szCs w:val="20"/>
              </w:rPr>
              <w:t>1 654 600,00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29389ED" w14:textId="77777777" w:rsidR="00FA746E" w:rsidRPr="00433BD0" w:rsidRDefault="00FA746E" w:rsidP="00FA746E">
            <w:pPr>
              <w:jc w:val="right"/>
              <w:rPr>
                <w:sz w:val="20"/>
                <w:szCs w:val="20"/>
              </w:rPr>
            </w:pPr>
            <w:r w:rsidRPr="00433BD0">
              <w:rPr>
                <w:sz w:val="20"/>
                <w:szCs w:val="20"/>
              </w:rPr>
              <w:t>1 719 100,00</w:t>
            </w:r>
          </w:p>
        </w:tc>
      </w:tr>
      <w:tr w:rsidR="00FA746E" w:rsidRPr="00433BD0" w14:paraId="407FD1F2"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6CBE05B8"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50EE51D6"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1C67175"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4FB72DE" w14:textId="77777777" w:rsidR="00FA746E" w:rsidRPr="00433BD0" w:rsidRDefault="00FA746E" w:rsidP="00FA746E">
            <w:pPr>
              <w:jc w:val="center"/>
              <w:rPr>
                <w:sz w:val="20"/>
                <w:szCs w:val="20"/>
              </w:rPr>
            </w:pPr>
            <w:r w:rsidRPr="00433BD0">
              <w:rPr>
                <w:sz w:val="20"/>
                <w:szCs w:val="20"/>
              </w:rPr>
              <w:t>99.0.00.70159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D726E91"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A0861D3" w14:textId="77777777" w:rsidR="00FA746E" w:rsidRPr="00433BD0" w:rsidRDefault="00FA746E" w:rsidP="00FA746E">
            <w:pPr>
              <w:jc w:val="right"/>
              <w:rPr>
                <w:sz w:val="20"/>
                <w:szCs w:val="20"/>
              </w:rPr>
            </w:pPr>
            <w:r w:rsidRPr="00433BD0">
              <w:rPr>
                <w:sz w:val="20"/>
                <w:szCs w:val="20"/>
              </w:rPr>
              <w:t>1 252 060,24</w:t>
            </w:r>
          </w:p>
        </w:tc>
        <w:tc>
          <w:tcPr>
            <w:tcW w:w="1980" w:type="dxa"/>
            <w:gridSpan w:val="2"/>
            <w:tcBorders>
              <w:top w:val="nil"/>
              <w:left w:val="single" w:sz="4" w:space="0" w:color="auto"/>
              <w:bottom w:val="single" w:sz="4" w:space="0" w:color="auto"/>
              <w:right w:val="nil"/>
            </w:tcBorders>
            <w:shd w:val="clear" w:color="auto" w:fill="auto"/>
            <w:vAlign w:val="center"/>
            <w:hideMark/>
          </w:tcPr>
          <w:p w14:paraId="2E9DE1DA" w14:textId="77777777" w:rsidR="00FA746E" w:rsidRPr="00433BD0" w:rsidRDefault="00FA746E" w:rsidP="00FA746E">
            <w:pPr>
              <w:jc w:val="right"/>
              <w:rPr>
                <w:sz w:val="20"/>
                <w:szCs w:val="20"/>
              </w:rPr>
            </w:pPr>
            <w:r w:rsidRPr="00433BD0">
              <w:rPr>
                <w:sz w:val="20"/>
                <w:szCs w:val="20"/>
              </w:rPr>
              <w:t>1 189 348,09</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9EE27F5" w14:textId="77777777" w:rsidR="00FA746E" w:rsidRPr="00433BD0" w:rsidRDefault="00FA746E" w:rsidP="00FA746E">
            <w:pPr>
              <w:jc w:val="right"/>
              <w:rPr>
                <w:sz w:val="20"/>
                <w:szCs w:val="20"/>
              </w:rPr>
            </w:pPr>
            <w:r w:rsidRPr="00433BD0">
              <w:rPr>
                <w:sz w:val="20"/>
                <w:szCs w:val="20"/>
              </w:rPr>
              <w:t>1 189 348,09</w:t>
            </w:r>
          </w:p>
        </w:tc>
      </w:tr>
      <w:tr w:rsidR="00FA746E" w:rsidRPr="00433BD0" w14:paraId="6FDF1CE8"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2A61925"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14:paraId="391F46F5"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FF1E66A"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E21774D" w14:textId="77777777" w:rsidR="00FA746E" w:rsidRPr="00433BD0" w:rsidRDefault="00FA746E" w:rsidP="00FA746E">
            <w:pPr>
              <w:jc w:val="center"/>
              <w:rPr>
                <w:sz w:val="20"/>
                <w:szCs w:val="20"/>
              </w:rPr>
            </w:pPr>
            <w:r w:rsidRPr="00433BD0">
              <w:rPr>
                <w:sz w:val="20"/>
                <w:szCs w:val="20"/>
              </w:rPr>
              <w:t>99.0.00.70159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4EABC7B" w14:textId="77777777" w:rsidR="00FA746E" w:rsidRPr="00433BD0" w:rsidRDefault="00FA746E" w:rsidP="00FA746E">
            <w:pPr>
              <w:jc w:val="center"/>
              <w:rPr>
                <w:sz w:val="20"/>
                <w:szCs w:val="20"/>
              </w:rPr>
            </w:pPr>
            <w:r w:rsidRPr="00433BD0">
              <w:rPr>
                <w:sz w:val="20"/>
                <w:szCs w:val="20"/>
              </w:rPr>
              <w:t>120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C4DB019" w14:textId="77777777" w:rsidR="00FA746E" w:rsidRPr="00433BD0" w:rsidRDefault="00FA746E" w:rsidP="00FA746E">
            <w:pPr>
              <w:jc w:val="right"/>
              <w:rPr>
                <w:sz w:val="20"/>
                <w:szCs w:val="20"/>
              </w:rPr>
            </w:pPr>
            <w:r w:rsidRPr="00433BD0">
              <w:rPr>
                <w:sz w:val="20"/>
                <w:szCs w:val="20"/>
              </w:rPr>
              <w:t>1 252 060,24</w:t>
            </w:r>
          </w:p>
        </w:tc>
        <w:tc>
          <w:tcPr>
            <w:tcW w:w="1980" w:type="dxa"/>
            <w:gridSpan w:val="2"/>
            <w:tcBorders>
              <w:top w:val="nil"/>
              <w:left w:val="single" w:sz="4" w:space="0" w:color="auto"/>
              <w:bottom w:val="single" w:sz="4" w:space="0" w:color="auto"/>
              <w:right w:val="nil"/>
            </w:tcBorders>
            <w:shd w:val="clear" w:color="auto" w:fill="auto"/>
            <w:vAlign w:val="center"/>
            <w:hideMark/>
          </w:tcPr>
          <w:p w14:paraId="6B697AC2" w14:textId="77777777" w:rsidR="00FA746E" w:rsidRPr="00433BD0" w:rsidRDefault="00FA746E" w:rsidP="00FA746E">
            <w:pPr>
              <w:jc w:val="right"/>
              <w:rPr>
                <w:sz w:val="20"/>
                <w:szCs w:val="20"/>
              </w:rPr>
            </w:pPr>
            <w:r w:rsidRPr="00433BD0">
              <w:rPr>
                <w:sz w:val="20"/>
                <w:szCs w:val="20"/>
              </w:rPr>
              <w:t>1 189 348,09</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8974FD9" w14:textId="77777777" w:rsidR="00FA746E" w:rsidRPr="00433BD0" w:rsidRDefault="00FA746E" w:rsidP="00FA746E">
            <w:pPr>
              <w:jc w:val="right"/>
              <w:rPr>
                <w:sz w:val="20"/>
                <w:szCs w:val="20"/>
              </w:rPr>
            </w:pPr>
            <w:r w:rsidRPr="00433BD0">
              <w:rPr>
                <w:sz w:val="20"/>
                <w:szCs w:val="20"/>
              </w:rPr>
              <w:t>1 189 348,09</w:t>
            </w:r>
          </w:p>
        </w:tc>
      </w:tr>
      <w:tr w:rsidR="00FA746E" w:rsidRPr="00433BD0" w14:paraId="12B5E4FA"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D64F1C2"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49B7486"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AD1F260"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34C2178" w14:textId="77777777" w:rsidR="00FA746E" w:rsidRPr="00433BD0" w:rsidRDefault="00FA746E" w:rsidP="00FA746E">
            <w:pPr>
              <w:jc w:val="center"/>
              <w:rPr>
                <w:sz w:val="20"/>
                <w:szCs w:val="20"/>
              </w:rPr>
            </w:pPr>
            <w:r w:rsidRPr="00433BD0">
              <w:rPr>
                <w:sz w:val="20"/>
                <w:szCs w:val="20"/>
              </w:rPr>
              <w:t>99.0.00.70159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AACD534"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37C1936" w14:textId="77777777" w:rsidR="00FA746E" w:rsidRPr="00433BD0" w:rsidRDefault="00FA746E" w:rsidP="00FA746E">
            <w:pPr>
              <w:jc w:val="right"/>
              <w:rPr>
                <w:sz w:val="20"/>
                <w:szCs w:val="20"/>
              </w:rPr>
            </w:pPr>
            <w:r w:rsidRPr="00433BD0">
              <w:rPr>
                <w:sz w:val="20"/>
                <w:szCs w:val="20"/>
              </w:rPr>
              <w:t>339 339,76</w:t>
            </w:r>
          </w:p>
        </w:tc>
        <w:tc>
          <w:tcPr>
            <w:tcW w:w="1980" w:type="dxa"/>
            <w:gridSpan w:val="2"/>
            <w:tcBorders>
              <w:top w:val="nil"/>
              <w:left w:val="single" w:sz="4" w:space="0" w:color="auto"/>
              <w:bottom w:val="single" w:sz="4" w:space="0" w:color="auto"/>
              <w:right w:val="nil"/>
            </w:tcBorders>
            <w:shd w:val="clear" w:color="auto" w:fill="auto"/>
            <w:vAlign w:val="center"/>
            <w:hideMark/>
          </w:tcPr>
          <w:p w14:paraId="3AE006FB" w14:textId="77777777" w:rsidR="00FA746E" w:rsidRPr="00433BD0" w:rsidRDefault="00FA746E" w:rsidP="00FA746E">
            <w:pPr>
              <w:jc w:val="right"/>
              <w:rPr>
                <w:sz w:val="20"/>
                <w:szCs w:val="20"/>
              </w:rPr>
            </w:pPr>
            <w:r w:rsidRPr="00433BD0">
              <w:rPr>
                <w:sz w:val="20"/>
                <w:szCs w:val="20"/>
              </w:rPr>
              <w:t>465 251,91</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78A745" w14:textId="77777777" w:rsidR="00FA746E" w:rsidRPr="00433BD0" w:rsidRDefault="00FA746E" w:rsidP="00FA746E">
            <w:pPr>
              <w:jc w:val="right"/>
              <w:rPr>
                <w:sz w:val="20"/>
                <w:szCs w:val="20"/>
              </w:rPr>
            </w:pPr>
            <w:r w:rsidRPr="00433BD0">
              <w:rPr>
                <w:sz w:val="20"/>
                <w:szCs w:val="20"/>
              </w:rPr>
              <w:t>529 751,91</w:t>
            </w:r>
          </w:p>
        </w:tc>
      </w:tr>
      <w:tr w:rsidR="00FA746E" w:rsidRPr="00433BD0" w14:paraId="47581A7B"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71DF54D"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3588ACE"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D1AFAA"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54CFAC0" w14:textId="77777777" w:rsidR="00FA746E" w:rsidRPr="00433BD0" w:rsidRDefault="00FA746E" w:rsidP="00FA746E">
            <w:pPr>
              <w:jc w:val="center"/>
              <w:rPr>
                <w:sz w:val="20"/>
                <w:szCs w:val="20"/>
              </w:rPr>
            </w:pPr>
            <w:r w:rsidRPr="00433BD0">
              <w:rPr>
                <w:sz w:val="20"/>
                <w:szCs w:val="20"/>
              </w:rPr>
              <w:t>99.0.00.70159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53C8A77"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E98D498" w14:textId="77777777" w:rsidR="00FA746E" w:rsidRPr="00433BD0" w:rsidRDefault="00FA746E" w:rsidP="00FA746E">
            <w:pPr>
              <w:jc w:val="right"/>
              <w:rPr>
                <w:sz w:val="20"/>
                <w:szCs w:val="20"/>
              </w:rPr>
            </w:pPr>
            <w:r w:rsidRPr="00433BD0">
              <w:rPr>
                <w:sz w:val="20"/>
                <w:szCs w:val="20"/>
              </w:rPr>
              <w:t>339 339,76</w:t>
            </w:r>
          </w:p>
        </w:tc>
        <w:tc>
          <w:tcPr>
            <w:tcW w:w="1980" w:type="dxa"/>
            <w:gridSpan w:val="2"/>
            <w:tcBorders>
              <w:top w:val="nil"/>
              <w:left w:val="single" w:sz="4" w:space="0" w:color="auto"/>
              <w:bottom w:val="single" w:sz="4" w:space="0" w:color="auto"/>
              <w:right w:val="nil"/>
            </w:tcBorders>
            <w:shd w:val="clear" w:color="auto" w:fill="auto"/>
            <w:vAlign w:val="center"/>
            <w:hideMark/>
          </w:tcPr>
          <w:p w14:paraId="18208B23" w14:textId="77777777" w:rsidR="00FA746E" w:rsidRPr="00433BD0" w:rsidRDefault="00FA746E" w:rsidP="00FA746E">
            <w:pPr>
              <w:jc w:val="right"/>
              <w:rPr>
                <w:sz w:val="20"/>
                <w:szCs w:val="20"/>
              </w:rPr>
            </w:pPr>
            <w:r w:rsidRPr="00433BD0">
              <w:rPr>
                <w:sz w:val="20"/>
                <w:szCs w:val="20"/>
              </w:rPr>
              <w:t>465 251,91</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3866EDE" w14:textId="77777777" w:rsidR="00FA746E" w:rsidRPr="00433BD0" w:rsidRDefault="00FA746E" w:rsidP="00FA746E">
            <w:pPr>
              <w:jc w:val="right"/>
              <w:rPr>
                <w:sz w:val="20"/>
                <w:szCs w:val="20"/>
              </w:rPr>
            </w:pPr>
            <w:r w:rsidRPr="00433BD0">
              <w:rPr>
                <w:sz w:val="20"/>
                <w:szCs w:val="20"/>
              </w:rPr>
              <w:t>529 751,91</w:t>
            </w:r>
          </w:p>
        </w:tc>
      </w:tr>
      <w:tr w:rsidR="00FA746E" w:rsidRPr="00433BD0" w14:paraId="191973BF"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19FCC6BD" w14:textId="77777777" w:rsidR="00FA746E" w:rsidRPr="00433BD0" w:rsidRDefault="00FA746E" w:rsidP="00FA746E">
            <w:pPr>
              <w:rPr>
                <w:sz w:val="20"/>
                <w:szCs w:val="20"/>
              </w:rPr>
            </w:pPr>
            <w:r w:rsidRPr="00433BD0">
              <w:rPr>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720" w:type="dxa"/>
            <w:tcBorders>
              <w:top w:val="nil"/>
              <w:left w:val="single" w:sz="4" w:space="0" w:color="auto"/>
              <w:bottom w:val="single" w:sz="4" w:space="0" w:color="auto"/>
              <w:right w:val="nil"/>
            </w:tcBorders>
            <w:shd w:val="clear" w:color="auto" w:fill="auto"/>
            <w:noWrap/>
            <w:vAlign w:val="center"/>
            <w:hideMark/>
          </w:tcPr>
          <w:p w14:paraId="11610346"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1C75A43"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7DEA144" w14:textId="77777777" w:rsidR="00FA746E" w:rsidRPr="00433BD0" w:rsidRDefault="00FA746E" w:rsidP="00FA746E">
            <w:pPr>
              <w:jc w:val="center"/>
              <w:rPr>
                <w:sz w:val="20"/>
                <w:szCs w:val="20"/>
              </w:rPr>
            </w:pPr>
            <w:r w:rsidRPr="00433BD0">
              <w:rPr>
                <w:sz w:val="20"/>
                <w:szCs w:val="20"/>
              </w:rPr>
              <w:t>99.0.00.70180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2DDA13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B7FA4CF" w14:textId="77777777" w:rsidR="00FA746E" w:rsidRPr="00433BD0" w:rsidRDefault="00FA746E" w:rsidP="00FA746E">
            <w:pPr>
              <w:jc w:val="right"/>
              <w:rPr>
                <w:sz w:val="20"/>
                <w:szCs w:val="20"/>
              </w:rPr>
            </w:pPr>
            <w:r w:rsidRPr="00433BD0">
              <w:rPr>
                <w:sz w:val="20"/>
                <w:szCs w:val="20"/>
              </w:rPr>
              <w:t>2 105 300,00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AE27883" w14:textId="77777777" w:rsidR="00FA746E" w:rsidRPr="00433BD0" w:rsidRDefault="00FA746E" w:rsidP="00FA746E">
            <w:pPr>
              <w:jc w:val="right"/>
              <w:rPr>
                <w:sz w:val="20"/>
                <w:szCs w:val="20"/>
              </w:rPr>
            </w:pPr>
            <w:r w:rsidRPr="00433BD0">
              <w:rPr>
                <w:sz w:val="20"/>
                <w:szCs w:val="20"/>
              </w:rPr>
              <w:t>2 188 900,00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D35EEDC" w14:textId="77777777" w:rsidR="00FA746E" w:rsidRPr="00433BD0" w:rsidRDefault="00FA746E" w:rsidP="00FA746E">
            <w:pPr>
              <w:jc w:val="right"/>
              <w:rPr>
                <w:sz w:val="20"/>
                <w:szCs w:val="20"/>
              </w:rPr>
            </w:pPr>
            <w:r w:rsidRPr="00433BD0">
              <w:rPr>
                <w:sz w:val="20"/>
                <w:szCs w:val="20"/>
              </w:rPr>
              <w:t>2 274 300,00</w:t>
            </w:r>
          </w:p>
        </w:tc>
      </w:tr>
      <w:tr w:rsidR="00FA746E" w:rsidRPr="00433BD0" w14:paraId="7388CA3C"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007A29C0"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69A0698A"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9FDB537"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51DDB5E" w14:textId="77777777" w:rsidR="00FA746E" w:rsidRPr="00433BD0" w:rsidRDefault="00FA746E" w:rsidP="00FA746E">
            <w:pPr>
              <w:jc w:val="center"/>
              <w:rPr>
                <w:sz w:val="20"/>
                <w:szCs w:val="20"/>
              </w:rPr>
            </w:pPr>
            <w:r w:rsidRPr="00433BD0">
              <w:rPr>
                <w:sz w:val="20"/>
                <w:szCs w:val="20"/>
              </w:rPr>
              <w:t>99.0.00.70180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5757D91"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75EE40B" w14:textId="77777777" w:rsidR="00FA746E" w:rsidRPr="00433BD0" w:rsidRDefault="00FA746E" w:rsidP="00FA746E">
            <w:pPr>
              <w:jc w:val="right"/>
              <w:rPr>
                <w:sz w:val="20"/>
                <w:szCs w:val="20"/>
              </w:rPr>
            </w:pPr>
            <w:r w:rsidRPr="00433BD0">
              <w:rPr>
                <w:sz w:val="20"/>
                <w:szCs w:val="20"/>
              </w:rPr>
              <w:t>1 913 969,77</w:t>
            </w:r>
          </w:p>
        </w:tc>
        <w:tc>
          <w:tcPr>
            <w:tcW w:w="1980" w:type="dxa"/>
            <w:gridSpan w:val="2"/>
            <w:tcBorders>
              <w:top w:val="nil"/>
              <w:left w:val="single" w:sz="4" w:space="0" w:color="auto"/>
              <w:bottom w:val="single" w:sz="4" w:space="0" w:color="auto"/>
              <w:right w:val="nil"/>
            </w:tcBorders>
            <w:shd w:val="clear" w:color="auto" w:fill="auto"/>
            <w:vAlign w:val="center"/>
            <w:hideMark/>
          </w:tcPr>
          <w:p w14:paraId="5E5F2E98" w14:textId="77777777" w:rsidR="00FA746E" w:rsidRPr="00433BD0" w:rsidRDefault="00FA746E" w:rsidP="00FA746E">
            <w:pPr>
              <w:jc w:val="right"/>
              <w:rPr>
                <w:sz w:val="20"/>
                <w:szCs w:val="20"/>
              </w:rPr>
            </w:pPr>
            <w:r w:rsidRPr="00433BD0">
              <w:rPr>
                <w:sz w:val="20"/>
                <w:szCs w:val="20"/>
              </w:rPr>
              <w:t>1 847 049,29</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48B6AB1" w14:textId="77777777" w:rsidR="00FA746E" w:rsidRPr="00433BD0" w:rsidRDefault="00FA746E" w:rsidP="00FA746E">
            <w:pPr>
              <w:jc w:val="right"/>
              <w:rPr>
                <w:sz w:val="20"/>
                <w:szCs w:val="20"/>
              </w:rPr>
            </w:pPr>
            <w:r w:rsidRPr="00433BD0">
              <w:rPr>
                <w:sz w:val="20"/>
                <w:szCs w:val="20"/>
              </w:rPr>
              <w:t>1 847 049,29</w:t>
            </w:r>
          </w:p>
        </w:tc>
      </w:tr>
      <w:tr w:rsidR="00FA746E" w:rsidRPr="00433BD0" w14:paraId="3874A0BB"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1C35A01"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14:paraId="1E60BC18"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01CB57F"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86B7544" w14:textId="77777777" w:rsidR="00FA746E" w:rsidRPr="00433BD0" w:rsidRDefault="00FA746E" w:rsidP="00FA746E">
            <w:pPr>
              <w:jc w:val="center"/>
              <w:rPr>
                <w:sz w:val="20"/>
                <w:szCs w:val="20"/>
              </w:rPr>
            </w:pPr>
            <w:r w:rsidRPr="00433BD0">
              <w:rPr>
                <w:sz w:val="20"/>
                <w:szCs w:val="20"/>
              </w:rPr>
              <w:t>99.0.00.70180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D7EB161" w14:textId="77777777" w:rsidR="00FA746E" w:rsidRPr="00433BD0" w:rsidRDefault="00FA746E" w:rsidP="00FA746E">
            <w:pPr>
              <w:jc w:val="center"/>
              <w:rPr>
                <w:sz w:val="20"/>
                <w:szCs w:val="20"/>
              </w:rPr>
            </w:pPr>
            <w:r w:rsidRPr="00433BD0">
              <w:rPr>
                <w:sz w:val="20"/>
                <w:szCs w:val="20"/>
              </w:rPr>
              <w:t>120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067D240" w14:textId="77777777" w:rsidR="00FA746E" w:rsidRPr="00433BD0" w:rsidRDefault="00FA746E" w:rsidP="00FA746E">
            <w:pPr>
              <w:jc w:val="right"/>
              <w:rPr>
                <w:sz w:val="20"/>
                <w:szCs w:val="20"/>
              </w:rPr>
            </w:pPr>
            <w:r w:rsidRPr="00433BD0">
              <w:rPr>
                <w:sz w:val="20"/>
                <w:szCs w:val="20"/>
              </w:rPr>
              <w:t>1 913 969,77</w:t>
            </w:r>
          </w:p>
        </w:tc>
        <w:tc>
          <w:tcPr>
            <w:tcW w:w="1980" w:type="dxa"/>
            <w:gridSpan w:val="2"/>
            <w:tcBorders>
              <w:top w:val="nil"/>
              <w:left w:val="single" w:sz="4" w:space="0" w:color="auto"/>
              <w:bottom w:val="single" w:sz="4" w:space="0" w:color="auto"/>
              <w:right w:val="nil"/>
            </w:tcBorders>
            <w:shd w:val="clear" w:color="auto" w:fill="auto"/>
            <w:vAlign w:val="center"/>
            <w:hideMark/>
          </w:tcPr>
          <w:p w14:paraId="29F9860B" w14:textId="77777777" w:rsidR="00FA746E" w:rsidRPr="00433BD0" w:rsidRDefault="00FA746E" w:rsidP="00FA746E">
            <w:pPr>
              <w:jc w:val="right"/>
              <w:rPr>
                <w:sz w:val="20"/>
                <w:szCs w:val="20"/>
              </w:rPr>
            </w:pPr>
            <w:r w:rsidRPr="00433BD0">
              <w:rPr>
                <w:sz w:val="20"/>
                <w:szCs w:val="20"/>
              </w:rPr>
              <w:t>1 847 049,29</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980E97" w14:textId="77777777" w:rsidR="00FA746E" w:rsidRPr="00433BD0" w:rsidRDefault="00FA746E" w:rsidP="00FA746E">
            <w:pPr>
              <w:jc w:val="right"/>
              <w:rPr>
                <w:sz w:val="20"/>
                <w:szCs w:val="20"/>
              </w:rPr>
            </w:pPr>
            <w:r w:rsidRPr="00433BD0">
              <w:rPr>
                <w:sz w:val="20"/>
                <w:szCs w:val="20"/>
              </w:rPr>
              <w:t>1 847 049,29</w:t>
            </w:r>
          </w:p>
        </w:tc>
      </w:tr>
      <w:tr w:rsidR="00FA746E" w:rsidRPr="00433BD0" w14:paraId="48EA597B"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D46F2A8"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5D8173C"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E002A8B"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76CF6DB" w14:textId="77777777" w:rsidR="00FA746E" w:rsidRPr="00433BD0" w:rsidRDefault="00FA746E" w:rsidP="00FA746E">
            <w:pPr>
              <w:jc w:val="center"/>
              <w:rPr>
                <w:sz w:val="20"/>
                <w:szCs w:val="20"/>
              </w:rPr>
            </w:pPr>
            <w:r w:rsidRPr="00433BD0">
              <w:rPr>
                <w:sz w:val="20"/>
                <w:szCs w:val="20"/>
              </w:rPr>
              <w:t>99.0.00.70180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A46F9AA"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FE4BAE2" w14:textId="77777777" w:rsidR="00FA746E" w:rsidRPr="00433BD0" w:rsidRDefault="00FA746E" w:rsidP="00FA746E">
            <w:pPr>
              <w:jc w:val="right"/>
              <w:rPr>
                <w:sz w:val="20"/>
                <w:szCs w:val="20"/>
              </w:rPr>
            </w:pPr>
            <w:r w:rsidRPr="00433BD0">
              <w:rPr>
                <w:sz w:val="20"/>
                <w:szCs w:val="20"/>
              </w:rPr>
              <w:t>191 330,23</w:t>
            </w:r>
          </w:p>
        </w:tc>
        <w:tc>
          <w:tcPr>
            <w:tcW w:w="1980" w:type="dxa"/>
            <w:gridSpan w:val="2"/>
            <w:tcBorders>
              <w:top w:val="nil"/>
              <w:left w:val="single" w:sz="4" w:space="0" w:color="auto"/>
              <w:bottom w:val="single" w:sz="4" w:space="0" w:color="auto"/>
              <w:right w:val="nil"/>
            </w:tcBorders>
            <w:shd w:val="clear" w:color="auto" w:fill="auto"/>
            <w:vAlign w:val="center"/>
            <w:hideMark/>
          </w:tcPr>
          <w:p w14:paraId="14E25EEC" w14:textId="77777777" w:rsidR="00FA746E" w:rsidRPr="00433BD0" w:rsidRDefault="00FA746E" w:rsidP="00FA746E">
            <w:pPr>
              <w:jc w:val="right"/>
              <w:rPr>
                <w:sz w:val="20"/>
                <w:szCs w:val="20"/>
              </w:rPr>
            </w:pPr>
            <w:r w:rsidRPr="00433BD0">
              <w:rPr>
                <w:sz w:val="20"/>
                <w:szCs w:val="20"/>
              </w:rPr>
              <w:t>341 850,71</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B605003" w14:textId="77777777" w:rsidR="00FA746E" w:rsidRPr="00433BD0" w:rsidRDefault="00FA746E" w:rsidP="00FA746E">
            <w:pPr>
              <w:jc w:val="right"/>
              <w:rPr>
                <w:sz w:val="20"/>
                <w:szCs w:val="20"/>
              </w:rPr>
            </w:pPr>
            <w:r w:rsidRPr="00433BD0">
              <w:rPr>
                <w:sz w:val="20"/>
                <w:szCs w:val="20"/>
              </w:rPr>
              <w:t>427 250,71</w:t>
            </w:r>
          </w:p>
        </w:tc>
      </w:tr>
      <w:tr w:rsidR="00FA746E" w:rsidRPr="00433BD0" w14:paraId="2CF64705"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177AE14"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75E32C5"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3CE92ED"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6E73C08" w14:textId="77777777" w:rsidR="00FA746E" w:rsidRPr="00433BD0" w:rsidRDefault="00FA746E" w:rsidP="00FA746E">
            <w:pPr>
              <w:jc w:val="center"/>
              <w:rPr>
                <w:sz w:val="20"/>
                <w:szCs w:val="20"/>
              </w:rPr>
            </w:pPr>
            <w:r w:rsidRPr="00433BD0">
              <w:rPr>
                <w:sz w:val="20"/>
                <w:szCs w:val="20"/>
              </w:rPr>
              <w:t>99.0.00.70180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FF6BFA6"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822F463" w14:textId="77777777" w:rsidR="00FA746E" w:rsidRPr="00433BD0" w:rsidRDefault="00FA746E" w:rsidP="00FA746E">
            <w:pPr>
              <w:jc w:val="right"/>
              <w:rPr>
                <w:sz w:val="20"/>
                <w:szCs w:val="20"/>
              </w:rPr>
            </w:pPr>
            <w:r w:rsidRPr="00433BD0">
              <w:rPr>
                <w:sz w:val="20"/>
                <w:szCs w:val="20"/>
              </w:rPr>
              <w:t>191 330,23</w:t>
            </w:r>
          </w:p>
        </w:tc>
        <w:tc>
          <w:tcPr>
            <w:tcW w:w="1980" w:type="dxa"/>
            <w:gridSpan w:val="2"/>
            <w:tcBorders>
              <w:top w:val="nil"/>
              <w:left w:val="single" w:sz="4" w:space="0" w:color="auto"/>
              <w:bottom w:val="single" w:sz="4" w:space="0" w:color="auto"/>
              <w:right w:val="nil"/>
            </w:tcBorders>
            <w:shd w:val="clear" w:color="auto" w:fill="auto"/>
            <w:vAlign w:val="center"/>
            <w:hideMark/>
          </w:tcPr>
          <w:p w14:paraId="40062C78" w14:textId="77777777" w:rsidR="00FA746E" w:rsidRPr="00433BD0" w:rsidRDefault="00FA746E" w:rsidP="00FA746E">
            <w:pPr>
              <w:jc w:val="right"/>
              <w:rPr>
                <w:sz w:val="20"/>
                <w:szCs w:val="20"/>
              </w:rPr>
            </w:pPr>
            <w:r w:rsidRPr="00433BD0">
              <w:rPr>
                <w:sz w:val="20"/>
                <w:szCs w:val="20"/>
              </w:rPr>
              <w:t>341 850,71</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7E4BB67" w14:textId="77777777" w:rsidR="00FA746E" w:rsidRPr="00433BD0" w:rsidRDefault="00FA746E" w:rsidP="00FA746E">
            <w:pPr>
              <w:jc w:val="right"/>
              <w:rPr>
                <w:sz w:val="20"/>
                <w:szCs w:val="20"/>
              </w:rPr>
            </w:pPr>
            <w:r w:rsidRPr="00433BD0">
              <w:rPr>
                <w:sz w:val="20"/>
                <w:szCs w:val="20"/>
              </w:rPr>
              <w:t>427 250,71</w:t>
            </w:r>
          </w:p>
        </w:tc>
      </w:tr>
      <w:tr w:rsidR="00FA746E" w:rsidRPr="00433BD0" w14:paraId="3062D6DE"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7F0F542B" w14:textId="77777777" w:rsidR="00FA746E" w:rsidRPr="00433BD0" w:rsidRDefault="00FA746E" w:rsidP="00FA746E">
            <w:pPr>
              <w:rPr>
                <w:sz w:val="20"/>
                <w:szCs w:val="20"/>
              </w:rPr>
            </w:pPr>
            <w:r w:rsidRPr="00433BD0">
              <w:rPr>
                <w:sz w:val="20"/>
                <w:szCs w:val="20"/>
              </w:rPr>
              <w:lastRenderedPageBreak/>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20" w:type="dxa"/>
            <w:tcBorders>
              <w:top w:val="nil"/>
              <w:left w:val="single" w:sz="4" w:space="0" w:color="auto"/>
              <w:bottom w:val="single" w:sz="4" w:space="0" w:color="auto"/>
              <w:right w:val="nil"/>
            </w:tcBorders>
            <w:shd w:val="clear" w:color="auto" w:fill="auto"/>
            <w:noWrap/>
            <w:vAlign w:val="center"/>
            <w:hideMark/>
          </w:tcPr>
          <w:p w14:paraId="0A1CEF29"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30F9CFD"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9064603" w14:textId="77777777" w:rsidR="00FA746E" w:rsidRPr="00433BD0" w:rsidRDefault="00FA746E" w:rsidP="00FA746E">
            <w:pPr>
              <w:jc w:val="center"/>
              <w:rPr>
                <w:sz w:val="20"/>
                <w:szCs w:val="20"/>
              </w:rPr>
            </w:pPr>
            <w:r w:rsidRPr="00433BD0">
              <w:rPr>
                <w:sz w:val="20"/>
                <w:szCs w:val="20"/>
              </w:rPr>
              <w:t>99.0.00.70190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0B8D274"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D6EA587" w14:textId="77777777" w:rsidR="00FA746E" w:rsidRPr="00433BD0" w:rsidRDefault="00FA746E" w:rsidP="00FA746E">
            <w:pPr>
              <w:jc w:val="right"/>
              <w:rPr>
                <w:sz w:val="20"/>
                <w:szCs w:val="20"/>
              </w:rPr>
            </w:pPr>
            <w:r w:rsidRPr="00433BD0">
              <w:rPr>
                <w:sz w:val="20"/>
                <w:szCs w:val="20"/>
              </w:rPr>
              <w:t>5 700,00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8D0E96A" w14:textId="77777777" w:rsidR="00FA746E" w:rsidRPr="00433BD0" w:rsidRDefault="00FA746E" w:rsidP="00FA746E">
            <w:pPr>
              <w:jc w:val="right"/>
              <w:rPr>
                <w:sz w:val="20"/>
                <w:szCs w:val="20"/>
              </w:rPr>
            </w:pPr>
            <w:r w:rsidRPr="00433BD0">
              <w:rPr>
                <w:sz w:val="20"/>
                <w:szCs w:val="20"/>
              </w:rPr>
              <w:t>5 900,00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19731EB" w14:textId="77777777" w:rsidR="00FA746E" w:rsidRPr="00433BD0" w:rsidRDefault="00FA746E" w:rsidP="00FA746E">
            <w:pPr>
              <w:jc w:val="right"/>
              <w:rPr>
                <w:sz w:val="20"/>
                <w:szCs w:val="20"/>
              </w:rPr>
            </w:pPr>
            <w:r w:rsidRPr="00433BD0">
              <w:rPr>
                <w:sz w:val="20"/>
                <w:szCs w:val="20"/>
              </w:rPr>
              <w:t>6 100,00</w:t>
            </w:r>
          </w:p>
        </w:tc>
      </w:tr>
      <w:tr w:rsidR="00FA746E" w:rsidRPr="00433BD0" w14:paraId="1A72DB82"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5AD9DBF6"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72D859FC"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1010EC8"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0A100C5" w14:textId="77777777" w:rsidR="00FA746E" w:rsidRPr="00433BD0" w:rsidRDefault="00FA746E" w:rsidP="00FA746E">
            <w:pPr>
              <w:jc w:val="center"/>
              <w:rPr>
                <w:sz w:val="20"/>
                <w:szCs w:val="20"/>
              </w:rPr>
            </w:pPr>
            <w:r w:rsidRPr="00433BD0">
              <w:rPr>
                <w:sz w:val="20"/>
                <w:szCs w:val="20"/>
              </w:rPr>
              <w:t>99.0.00.70190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BA777FB"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2B2C008" w14:textId="77777777" w:rsidR="00FA746E" w:rsidRPr="00433BD0" w:rsidRDefault="00FA746E" w:rsidP="00FA746E">
            <w:pPr>
              <w:jc w:val="right"/>
              <w:rPr>
                <w:sz w:val="20"/>
                <w:szCs w:val="20"/>
              </w:rPr>
            </w:pPr>
            <w:r w:rsidRPr="00433BD0">
              <w:rPr>
                <w:sz w:val="20"/>
                <w:szCs w:val="20"/>
              </w:rPr>
              <w:t>2 794,25</w:t>
            </w:r>
          </w:p>
        </w:tc>
        <w:tc>
          <w:tcPr>
            <w:tcW w:w="1980" w:type="dxa"/>
            <w:gridSpan w:val="2"/>
            <w:tcBorders>
              <w:top w:val="nil"/>
              <w:left w:val="single" w:sz="4" w:space="0" w:color="auto"/>
              <w:bottom w:val="single" w:sz="4" w:space="0" w:color="auto"/>
              <w:right w:val="nil"/>
            </w:tcBorders>
            <w:shd w:val="clear" w:color="auto" w:fill="auto"/>
            <w:vAlign w:val="center"/>
            <w:hideMark/>
          </w:tcPr>
          <w:p w14:paraId="4E7DE9AB" w14:textId="77777777" w:rsidR="00FA746E" w:rsidRPr="00433BD0" w:rsidRDefault="00FA746E" w:rsidP="00FA746E">
            <w:pPr>
              <w:jc w:val="right"/>
              <w:rPr>
                <w:sz w:val="20"/>
                <w:szCs w:val="20"/>
              </w:rPr>
            </w:pPr>
            <w:r w:rsidRPr="00433BD0">
              <w:rPr>
                <w:sz w:val="20"/>
                <w:szCs w:val="20"/>
              </w:rPr>
              <w:t>2 794,25</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F7A1B37" w14:textId="77777777" w:rsidR="00FA746E" w:rsidRPr="00433BD0" w:rsidRDefault="00FA746E" w:rsidP="00FA746E">
            <w:pPr>
              <w:jc w:val="right"/>
              <w:rPr>
                <w:sz w:val="20"/>
                <w:szCs w:val="20"/>
              </w:rPr>
            </w:pPr>
            <w:r w:rsidRPr="00433BD0">
              <w:rPr>
                <w:sz w:val="20"/>
                <w:szCs w:val="20"/>
              </w:rPr>
              <w:t>2 794,25</w:t>
            </w:r>
          </w:p>
        </w:tc>
      </w:tr>
      <w:tr w:rsidR="00FA746E" w:rsidRPr="00433BD0" w14:paraId="78726DA1"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35BCB7D"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14:paraId="339A5C45"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3D27F16"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D62356C" w14:textId="77777777" w:rsidR="00FA746E" w:rsidRPr="00433BD0" w:rsidRDefault="00FA746E" w:rsidP="00FA746E">
            <w:pPr>
              <w:jc w:val="center"/>
              <w:rPr>
                <w:sz w:val="20"/>
                <w:szCs w:val="20"/>
              </w:rPr>
            </w:pPr>
            <w:r w:rsidRPr="00433BD0">
              <w:rPr>
                <w:sz w:val="20"/>
                <w:szCs w:val="20"/>
              </w:rPr>
              <w:t>99.0.00.70190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BA8668C" w14:textId="77777777" w:rsidR="00FA746E" w:rsidRPr="00433BD0" w:rsidRDefault="00FA746E" w:rsidP="00FA746E">
            <w:pPr>
              <w:jc w:val="center"/>
              <w:rPr>
                <w:sz w:val="20"/>
                <w:szCs w:val="20"/>
              </w:rPr>
            </w:pPr>
            <w:r w:rsidRPr="00433BD0">
              <w:rPr>
                <w:sz w:val="20"/>
                <w:szCs w:val="20"/>
              </w:rPr>
              <w:t>120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672DB81" w14:textId="77777777" w:rsidR="00FA746E" w:rsidRPr="00433BD0" w:rsidRDefault="00FA746E" w:rsidP="00FA746E">
            <w:pPr>
              <w:jc w:val="right"/>
              <w:rPr>
                <w:sz w:val="20"/>
                <w:szCs w:val="20"/>
              </w:rPr>
            </w:pPr>
            <w:r w:rsidRPr="00433BD0">
              <w:rPr>
                <w:sz w:val="20"/>
                <w:szCs w:val="20"/>
              </w:rPr>
              <w:t>2 794,25</w:t>
            </w:r>
          </w:p>
        </w:tc>
        <w:tc>
          <w:tcPr>
            <w:tcW w:w="1980" w:type="dxa"/>
            <w:gridSpan w:val="2"/>
            <w:tcBorders>
              <w:top w:val="nil"/>
              <w:left w:val="single" w:sz="4" w:space="0" w:color="auto"/>
              <w:bottom w:val="single" w:sz="4" w:space="0" w:color="auto"/>
              <w:right w:val="nil"/>
            </w:tcBorders>
            <w:shd w:val="clear" w:color="auto" w:fill="auto"/>
            <w:vAlign w:val="center"/>
            <w:hideMark/>
          </w:tcPr>
          <w:p w14:paraId="3F5BCB1D" w14:textId="77777777" w:rsidR="00FA746E" w:rsidRPr="00433BD0" w:rsidRDefault="00FA746E" w:rsidP="00FA746E">
            <w:pPr>
              <w:jc w:val="right"/>
              <w:rPr>
                <w:sz w:val="20"/>
                <w:szCs w:val="20"/>
              </w:rPr>
            </w:pPr>
            <w:r w:rsidRPr="00433BD0">
              <w:rPr>
                <w:sz w:val="20"/>
                <w:szCs w:val="20"/>
              </w:rPr>
              <w:t>2 794,25</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8BFCEA" w14:textId="77777777" w:rsidR="00FA746E" w:rsidRPr="00433BD0" w:rsidRDefault="00FA746E" w:rsidP="00FA746E">
            <w:pPr>
              <w:jc w:val="right"/>
              <w:rPr>
                <w:sz w:val="20"/>
                <w:szCs w:val="20"/>
              </w:rPr>
            </w:pPr>
            <w:r w:rsidRPr="00433BD0">
              <w:rPr>
                <w:sz w:val="20"/>
                <w:szCs w:val="20"/>
              </w:rPr>
              <w:t>2 794,25</w:t>
            </w:r>
          </w:p>
        </w:tc>
      </w:tr>
      <w:tr w:rsidR="00FA746E" w:rsidRPr="00433BD0" w14:paraId="142062E6"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8E4A469"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68431C6"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8766CC5"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237945C" w14:textId="77777777" w:rsidR="00FA746E" w:rsidRPr="00433BD0" w:rsidRDefault="00FA746E" w:rsidP="00FA746E">
            <w:pPr>
              <w:jc w:val="center"/>
              <w:rPr>
                <w:sz w:val="20"/>
                <w:szCs w:val="20"/>
              </w:rPr>
            </w:pPr>
            <w:r w:rsidRPr="00433BD0">
              <w:rPr>
                <w:sz w:val="20"/>
                <w:szCs w:val="20"/>
              </w:rPr>
              <w:t>99.0.00.70190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943829D"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DF677CE" w14:textId="77777777" w:rsidR="00FA746E" w:rsidRPr="00433BD0" w:rsidRDefault="00FA746E" w:rsidP="00FA746E">
            <w:pPr>
              <w:jc w:val="right"/>
              <w:rPr>
                <w:sz w:val="20"/>
                <w:szCs w:val="20"/>
              </w:rPr>
            </w:pPr>
            <w:r w:rsidRPr="00433BD0">
              <w:rPr>
                <w:sz w:val="20"/>
                <w:szCs w:val="20"/>
              </w:rPr>
              <w:t>1 105,75</w:t>
            </w:r>
          </w:p>
        </w:tc>
        <w:tc>
          <w:tcPr>
            <w:tcW w:w="1980" w:type="dxa"/>
            <w:gridSpan w:val="2"/>
            <w:tcBorders>
              <w:top w:val="nil"/>
              <w:left w:val="single" w:sz="4" w:space="0" w:color="auto"/>
              <w:bottom w:val="single" w:sz="4" w:space="0" w:color="auto"/>
              <w:right w:val="nil"/>
            </w:tcBorders>
            <w:shd w:val="clear" w:color="auto" w:fill="auto"/>
            <w:vAlign w:val="center"/>
            <w:hideMark/>
          </w:tcPr>
          <w:p w14:paraId="735F1192" w14:textId="77777777" w:rsidR="00FA746E" w:rsidRPr="00433BD0" w:rsidRDefault="00FA746E" w:rsidP="00FA746E">
            <w:pPr>
              <w:jc w:val="right"/>
              <w:rPr>
                <w:sz w:val="20"/>
                <w:szCs w:val="20"/>
              </w:rPr>
            </w:pPr>
            <w:r w:rsidRPr="00433BD0">
              <w:rPr>
                <w:sz w:val="20"/>
                <w:szCs w:val="20"/>
              </w:rPr>
              <w:t>3 105,75</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131F212" w14:textId="77777777" w:rsidR="00FA746E" w:rsidRPr="00433BD0" w:rsidRDefault="00FA746E" w:rsidP="00FA746E">
            <w:pPr>
              <w:jc w:val="right"/>
              <w:rPr>
                <w:sz w:val="20"/>
                <w:szCs w:val="20"/>
              </w:rPr>
            </w:pPr>
            <w:r w:rsidRPr="00433BD0">
              <w:rPr>
                <w:sz w:val="20"/>
                <w:szCs w:val="20"/>
              </w:rPr>
              <w:t>3 305,75</w:t>
            </w:r>
          </w:p>
        </w:tc>
      </w:tr>
      <w:tr w:rsidR="00FA746E" w:rsidRPr="00433BD0" w14:paraId="5B89AED7"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97EDA89"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2929076"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BBCDEC6"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7BB3EF3" w14:textId="77777777" w:rsidR="00FA746E" w:rsidRPr="00433BD0" w:rsidRDefault="00FA746E" w:rsidP="00FA746E">
            <w:pPr>
              <w:jc w:val="center"/>
              <w:rPr>
                <w:sz w:val="20"/>
                <w:szCs w:val="20"/>
              </w:rPr>
            </w:pPr>
            <w:r w:rsidRPr="00433BD0">
              <w:rPr>
                <w:sz w:val="20"/>
                <w:szCs w:val="20"/>
              </w:rPr>
              <w:t>99.0.00.70190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56AD521"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E7F3FB5" w14:textId="77777777" w:rsidR="00FA746E" w:rsidRPr="00433BD0" w:rsidRDefault="00FA746E" w:rsidP="00FA746E">
            <w:pPr>
              <w:jc w:val="right"/>
              <w:rPr>
                <w:sz w:val="20"/>
                <w:szCs w:val="20"/>
              </w:rPr>
            </w:pPr>
            <w:r w:rsidRPr="00433BD0">
              <w:rPr>
                <w:sz w:val="20"/>
                <w:szCs w:val="20"/>
              </w:rPr>
              <w:t>1 105,75</w:t>
            </w:r>
          </w:p>
        </w:tc>
        <w:tc>
          <w:tcPr>
            <w:tcW w:w="1980" w:type="dxa"/>
            <w:gridSpan w:val="2"/>
            <w:tcBorders>
              <w:top w:val="nil"/>
              <w:left w:val="single" w:sz="4" w:space="0" w:color="auto"/>
              <w:bottom w:val="single" w:sz="4" w:space="0" w:color="auto"/>
              <w:right w:val="nil"/>
            </w:tcBorders>
            <w:shd w:val="clear" w:color="auto" w:fill="auto"/>
            <w:vAlign w:val="center"/>
            <w:hideMark/>
          </w:tcPr>
          <w:p w14:paraId="02BBF21A" w14:textId="77777777" w:rsidR="00FA746E" w:rsidRPr="00433BD0" w:rsidRDefault="00FA746E" w:rsidP="00FA746E">
            <w:pPr>
              <w:jc w:val="right"/>
              <w:rPr>
                <w:sz w:val="20"/>
                <w:szCs w:val="20"/>
              </w:rPr>
            </w:pPr>
            <w:r w:rsidRPr="00433BD0">
              <w:rPr>
                <w:sz w:val="20"/>
                <w:szCs w:val="20"/>
              </w:rPr>
              <w:t>3 105,75</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F437FC5" w14:textId="77777777" w:rsidR="00FA746E" w:rsidRPr="00433BD0" w:rsidRDefault="00FA746E" w:rsidP="00FA746E">
            <w:pPr>
              <w:jc w:val="right"/>
              <w:rPr>
                <w:sz w:val="20"/>
                <w:szCs w:val="20"/>
              </w:rPr>
            </w:pPr>
            <w:r w:rsidRPr="00433BD0">
              <w:rPr>
                <w:sz w:val="20"/>
                <w:szCs w:val="20"/>
              </w:rPr>
              <w:t>3 305,75</w:t>
            </w:r>
          </w:p>
        </w:tc>
      </w:tr>
      <w:tr w:rsidR="00FA746E" w:rsidRPr="00433BD0" w14:paraId="68F42763"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4C054BD7"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023B59DD"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9F33632"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272FDE0" w14:textId="77777777" w:rsidR="00FA746E" w:rsidRPr="00433BD0" w:rsidRDefault="00FA746E" w:rsidP="00FA746E">
            <w:pPr>
              <w:jc w:val="center"/>
              <w:rPr>
                <w:sz w:val="20"/>
                <w:szCs w:val="20"/>
              </w:rPr>
            </w:pPr>
            <w:r w:rsidRPr="00433BD0">
              <w:rPr>
                <w:sz w:val="20"/>
                <w:szCs w:val="20"/>
              </w:rPr>
              <w:t>99.0.00.70190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0823F75"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FC9577A" w14:textId="77777777" w:rsidR="00FA746E" w:rsidRPr="00433BD0" w:rsidRDefault="00FA746E" w:rsidP="00FA746E">
            <w:pPr>
              <w:jc w:val="right"/>
              <w:rPr>
                <w:sz w:val="20"/>
                <w:szCs w:val="20"/>
              </w:rPr>
            </w:pPr>
            <w:r w:rsidRPr="00433BD0">
              <w:rPr>
                <w:sz w:val="20"/>
                <w:szCs w:val="20"/>
              </w:rPr>
              <w:t>1 800,00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A2DB35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6461083" w14:textId="77777777" w:rsidR="00FA746E" w:rsidRPr="00433BD0" w:rsidRDefault="00FA746E" w:rsidP="00FA746E">
            <w:pPr>
              <w:jc w:val="right"/>
              <w:rPr>
                <w:sz w:val="20"/>
                <w:szCs w:val="20"/>
              </w:rPr>
            </w:pPr>
            <w:r w:rsidRPr="00433BD0">
              <w:rPr>
                <w:sz w:val="20"/>
                <w:szCs w:val="20"/>
              </w:rPr>
              <w:t>0,00</w:t>
            </w:r>
          </w:p>
        </w:tc>
      </w:tr>
      <w:tr w:rsidR="00FA746E" w:rsidRPr="00433BD0" w14:paraId="68722895"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997EAD6" w14:textId="77777777" w:rsidR="00FA746E" w:rsidRPr="00433BD0" w:rsidRDefault="00FA746E" w:rsidP="00FA746E">
            <w:pPr>
              <w:rPr>
                <w:sz w:val="20"/>
                <w:szCs w:val="20"/>
              </w:rPr>
            </w:pPr>
            <w:r w:rsidRPr="00433BD0">
              <w:rPr>
                <w:sz w:val="20"/>
                <w:szCs w:val="20"/>
              </w:rPr>
              <w:t>Субвенции</w:t>
            </w:r>
          </w:p>
        </w:tc>
        <w:tc>
          <w:tcPr>
            <w:tcW w:w="720" w:type="dxa"/>
            <w:tcBorders>
              <w:top w:val="nil"/>
              <w:left w:val="single" w:sz="4" w:space="0" w:color="auto"/>
              <w:bottom w:val="single" w:sz="4" w:space="0" w:color="auto"/>
              <w:right w:val="nil"/>
            </w:tcBorders>
            <w:shd w:val="clear" w:color="auto" w:fill="auto"/>
            <w:noWrap/>
            <w:vAlign w:val="center"/>
            <w:hideMark/>
          </w:tcPr>
          <w:p w14:paraId="541906D5"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F27F337"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AAA7D05" w14:textId="77777777" w:rsidR="00FA746E" w:rsidRPr="00433BD0" w:rsidRDefault="00FA746E" w:rsidP="00FA746E">
            <w:pPr>
              <w:jc w:val="center"/>
              <w:rPr>
                <w:sz w:val="20"/>
                <w:szCs w:val="20"/>
              </w:rPr>
            </w:pPr>
            <w:r w:rsidRPr="00433BD0">
              <w:rPr>
                <w:sz w:val="20"/>
                <w:szCs w:val="20"/>
              </w:rPr>
              <w:t>99.0.00.70190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98ADBD8" w14:textId="77777777" w:rsidR="00FA746E" w:rsidRPr="00433BD0" w:rsidRDefault="00FA746E" w:rsidP="00FA746E">
            <w:pPr>
              <w:jc w:val="center"/>
              <w:rPr>
                <w:sz w:val="20"/>
                <w:szCs w:val="20"/>
              </w:rPr>
            </w:pPr>
            <w:r w:rsidRPr="00433BD0">
              <w:rPr>
                <w:sz w:val="20"/>
                <w:szCs w:val="20"/>
              </w:rPr>
              <w:t>530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F20BBB1" w14:textId="77777777" w:rsidR="00FA746E" w:rsidRPr="00433BD0" w:rsidRDefault="00FA746E" w:rsidP="00FA746E">
            <w:pPr>
              <w:jc w:val="right"/>
              <w:rPr>
                <w:sz w:val="20"/>
                <w:szCs w:val="20"/>
              </w:rPr>
            </w:pPr>
            <w:r w:rsidRPr="00433BD0">
              <w:rPr>
                <w:sz w:val="20"/>
                <w:szCs w:val="20"/>
              </w:rPr>
              <w:t>1 800,00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5CD676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4053FEC" w14:textId="77777777" w:rsidR="00FA746E" w:rsidRPr="00433BD0" w:rsidRDefault="00FA746E" w:rsidP="00FA746E">
            <w:pPr>
              <w:jc w:val="right"/>
              <w:rPr>
                <w:sz w:val="20"/>
                <w:szCs w:val="20"/>
              </w:rPr>
            </w:pPr>
            <w:r w:rsidRPr="00433BD0">
              <w:rPr>
                <w:sz w:val="20"/>
                <w:szCs w:val="20"/>
              </w:rPr>
              <w:t>0,00</w:t>
            </w:r>
          </w:p>
        </w:tc>
      </w:tr>
      <w:tr w:rsidR="00FA746E" w:rsidRPr="00433BD0" w14:paraId="6CBED339"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7E8BD2E3" w14:textId="77777777" w:rsidR="00FA746E" w:rsidRPr="00433BD0" w:rsidRDefault="00FA746E" w:rsidP="00FA746E">
            <w:pPr>
              <w:rPr>
                <w:sz w:val="20"/>
                <w:szCs w:val="20"/>
              </w:rPr>
            </w:pPr>
            <w:r w:rsidRPr="00433BD0">
              <w:rPr>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720" w:type="dxa"/>
            <w:tcBorders>
              <w:top w:val="nil"/>
              <w:left w:val="single" w:sz="4" w:space="0" w:color="auto"/>
              <w:bottom w:val="single" w:sz="4" w:space="0" w:color="auto"/>
              <w:right w:val="nil"/>
            </w:tcBorders>
            <w:shd w:val="clear" w:color="auto" w:fill="auto"/>
            <w:noWrap/>
            <w:vAlign w:val="center"/>
            <w:hideMark/>
          </w:tcPr>
          <w:p w14:paraId="55264AD8"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9122E64"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98A77B7" w14:textId="77777777" w:rsidR="00FA746E" w:rsidRPr="00433BD0" w:rsidRDefault="00FA746E" w:rsidP="00FA746E">
            <w:pPr>
              <w:jc w:val="center"/>
              <w:rPr>
                <w:sz w:val="20"/>
                <w:szCs w:val="20"/>
              </w:rPr>
            </w:pPr>
            <w:r w:rsidRPr="00433BD0">
              <w:rPr>
                <w:sz w:val="20"/>
                <w:szCs w:val="20"/>
              </w:rPr>
              <w:t>99.0.00.70210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01F629A"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F166D7B" w14:textId="77777777" w:rsidR="00FA746E" w:rsidRPr="00433BD0" w:rsidRDefault="00FA746E" w:rsidP="00FA746E">
            <w:pPr>
              <w:jc w:val="right"/>
              <w:rPr>
                <w:sz w:val="20"/>
                <w:szCs w:val="20"/>
              </w:rPr>
            </w:pPr>
            <w:r w:rsidRPr="00433BD0">
              <w:rPr>
                <w:sz w:val="20"/>
                <w:szCs w:val="20"/>
              </w:rPr>
              <w:t>833 000,00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A730916" w14:textId="77777777" w:rsidR="00FA746E" w:rsidRPr="00433BD0" w:rsidRDefault="00FA746E" w:rsidP="00FA746E">
            <w:pPr>
              <w:jc w:val="right"/>
              <w:rPr>
                <w:sz w:val="20"/>
                <w:szCs w:val="20"/>
              </w:rPr>
            </w:pPr>
            <w:r w:rsidRPr="00433BD0">
              <w:rPr>
                <w:sz w:val="20"/>
                <w:szCs w:val="20"/>
              </w:rPr>
              <w:t>860 800,00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A305F25" w14:textId="77777777" w:rsidR="00FA746E" w:rsidRPr="00433BD0" w:rsidRDefault="00FA746E" w:rsidP="00FA746E">
            <w:pPr>
              <w:jc w:val="right"/>
              <w:rPr>
                <w:sz w:val="20"/>
                <w:szCs w:val="20"/>
              </w:rPr>
            </w:pPr>
            <w:r w:rsidRPr="00433BD0">
              <w:rPr>
                <w:sz w:val="20"/>
                <w:szCs w:val="20"/>
              </w:rPr>
              <w:t>889 100,00</w:t>
            </w:r>
          </w:p>
        </w:tc>
      </w:tr>
      <w:tr w:rsidR="00FA746E" w:rsidRPr="00433BD0" w14:paraId="44397B52"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6FBA282B"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53A3DA34"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FF6DBF9"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C61CC8D" w14:textId="77777777" w:rsidR="00FA746E" w:rsidRPr="00433BD0" w:rsidRDefault="00FA746E" w:rsidP="00FA746E">
            <w:pPr>
              <w:jc w:val="center"/>
              <w:rPr>
                <w:sz w:val="20"/>
                <w:szCs w:val="20"/>
              </w:rPr>
            </w:pPr>
            <w:r w:rsidRPr="00433BD0">
              <w:rPr>
                <w:sz w:val="20"/>
                <w:szCs w:val="20"/>
              </w:rPr>
              <w:t>99.0.00.70210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EF1290B"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4C07372" w14:textId="77777777" w:rsidR="00FA746E" w:rsidRPr="00433BD0" w:rsidRDefault="00FA746E" w:rsidP="00FA746E">
            <w:pPr>
              <w:jc w:val="right"/>
              <w:rPr>
                <w:sz w:val="20"/>
                <w:szCs w:val="20"/>
              </w:rPr>
            </w:pPr>
            <w:r w:rsidRPr="00433BD0">
              <w:rPr>
                <w:sz w:val="20"/>
                <w:szCs w:val="20"/>
              </w:rPr>
              <w:t>686 740,27</w:t>
            </w:r>
          </w:p>
        </w:tc>
        <w:tc>
          <w:tcPr>
            <w:tcW w:w="1980" w:type="dxa"/>
            <w:gridSpan w:val="2"/>
            <w:tcBorders>
              <w:top w:val="nil"/>
              <w:left w:val="single" w:sz="4" w:space="0" w:color="auto"/>
              <w:bottom w:val="single" w:sz="4" w:space="0" w:color="auto"/>
              <w:right w:val="nil"/>
            </w:tcBorders>
            <w:shd w:val="clear" w:color="auto" w:fill="auto"/>
            <w:vAlign w:val="center"/>
            <w:hideMark/>
          </w:tcPr>
          <w:p w14:paraId="4619BE32" w14:textId="77777777" w:rsidR="00FA746E" w:rsidRPr="00433BD0" w:rsidRDefault="00FA746E" w:rsidP="00FA746E">
            <w:pPr>
              <w:jc w:val="right"/>
              <w:rPr>
                <w:sz w:val="20"/>
                <w:szCs w:val="20"/>
              </w:rPr>
            </w:pPr>
            <w:r w:rsidRPr="00433BD0">
              <w:rPr>
                <w:sz w:val="20"/>
                <w:szCs w:val="20"/>
              </w:rPr>
              <w:t>681 580,99</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A25F93" w14:textId="77777777" w:rsidR="00FA746E" w:rsidRPr="00433BD0" w:rsidRDefault="00FA746E" w:rsidP="00FA746E">
            <w:pPr>
              <w:jc w:val="right"/>
              <w:rPr>
                <w:sz w:val="20"/>
                <w:szCs w:val="20"/>
              </w:rPr>
            </w:pPr>
            <w:r w:rsidRPr="00433BD0">
              <w:rPr>
                <w:sz w:val="20"/>
                <w:szCs w:val="20"/>
              </w:rPr>
              <w:t>681 580,99</w:t>
            </w:r>
          </w:p>
        </w:tc>
      </w:tr>
      <w:tr w:rsidR="00FA746E" w:rsidRPr="00433BD0" w14:paraId="3D5EEB5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C3CC85C"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14:paraId="72DF6DE0"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0871F58"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ACA14E9" w14:textId="77777777" w:rsidR="00FA746E" w:rsidRPr="00433BD0" w:rsidRDefault="00FA746E" w:rsidP="00FA746E">
            <w:pPr>
              <w:jc w:val="center"/>
              <w:rPr>
                <w:sz w:val="20"/>
                <w:szCs w:val="20"/>
              </w:rPr>
            </w:pPr>
            <w:r w:rsidRPr="00433BD0">
              <w:rPr>
                <w:sz w:val="20"/>
                <w:szCs w:val="20"/>
              </w:rPr>
              <w:t>99.0.00.70210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591135A" w14:textId="77777777" w:rsidR="00FA746E" w:rsidRPr="00433BD0" w:rsidRDefault="00FA746E" w:rsidP="00FA746E">
            <w:pPr>
              <w:jc w:val="center"/>
              <w:rPr>
                <w:sz w:val="20"/>
                <w:szCs w:val="20"/>
              </w:rPr>
            </w:pPr>
            <w:r w:rsidRPr="00433BD0">
              <w:rPr>
                <w:sz w:val="20"/>
                <w:szCs w:val="20"/>
              </w:rPr>
              <w:t>120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9A0276D" w14:textId="77777777" w:rsidR="00FA746E" w:rsidRPr="00433BD0" w:rsidRDefault="00FA746E" w:rsidP="00FA746E">
            <w:pPr>
              <w:jc w:val="right"/>
              <w:rPr>
                <w:sz w:val="20"/>
                <w:szCs w:val="20"/>
              </w:rPr>
            </w:pPr>
            <w:r w:rsidRPr="00433BD0">
              <w:rPr>
                <w:sz w:val="20"/>
                <w:szCs w:val="20"/>
              </w:rPr>
              <w:t>686 740,27</w:t>
            </w:r>
          </w:p>
        </w:tc>
        <w:tc>
          <w:tcPr>
            <w:tcW w:w="1980" w:type="dxa"/>
            <w:gridSpan w:val="2"/>
            <w:tcBorders>
              <w:top w:val="nil"/>
              <w:left w:val="single" w:sz="4" w:space="0" w:color="auto"/>
              <w:bottom w:val="single" w:sz="4" w:space="0" w:color="auto"/>
              <w:right w:val="nil"/>
            </w:tcBorders>
            <w:shd w:val="clear" w:color="auto" w:fill="auto"/>
            <w:vAlign w:val="center"/>
            <w:hideMark/>
          </w:tcPr>
          <w:p w14:paraId="10158899" w14:textId="77777777" w:rsidR="00FA746E" w:rsidRPr="00433BD0" w:rsidRDefault="00FA746E" w:rsidP="00FA746E">
            <w:pPr>
              <w:jc w:val="right"/>
              <w:rPr>
                <w:sz w:val="20"/>
                <w:szCs w:val="20"/>
              </w:rPr>
            </w:pPr>
            <w:r w:rsidRPr="00433BD0">
              <w:rPr>
                <w:sz w:val="20"/>
                <w:szCs w:val="20"/>
              </w:rPr>
              <w:t>681 580,99</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525FCC6" w14:textId="77777777" w:rsidR="00FA746E" w:rsidRPr="00433BD0" w:rsidRDefault="00FA746E" w:rsidP="00FA746E">
            <w:pPr>
              <w:jc w:val="right"/>
              <w:rPr>
                <w:sz w:val="20"/>
                <w:szCs w:val="20"/>
              </w:rPr>
            </w:pPr>
            <w:r w:rsidRPr="00433BD0">
              <w:rPr>
                <w:sz w:val="20"/>
                <w:szCs w:val="20"/>
              </w:rPr>
              <w:t>681 580,99</w:t>
            </w:r>
          </w:p>
        </w:tc>
      </w:tr>
      <w:tr w:rsidR="00FA746E" w:rsidRPr="00433BD0" w14:paraId="30DC19DB"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D76E694" w14:textId="77777777" w:rsidR="00FA746E" w:rsidRPr="00433BD0" w:rsidRDefault="00FA746E" w:rsidP="00FA746E">
            <w:pPr>
              <w:rPr>
                <w:sz w:val="20"/>
                <w:szCs w:val="20"/>
              </w:rPr>
            </w:pPr>
            <w:r w:rsidRPr="00433BD0">
              <w:rPr>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578BFA3"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45CC46E"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5E87F3C" w14:textId="77777777" w:rsidR="00FA746E" w:rsidRPr="00433BD0" w:rsidRDefault="00FA746E" w:rsidP="00FA746E">
            <w:pPr>
              <w:jc w:val="center"/>
              <w:rPr>
                <w:sz w:val="20"/>
                <w:szCs w:val="20"/>
              </w:rPr>
            </w:pPr>
            <w:r w:rsidRPr="00433BD0">
              <w:rPr>
                <w:sz w:val="20"/>
                <w:szCs w:val="20"/>
              </w:rPr>
              <w:t>99.0.00.70210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3660162"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B4FC53E" w14:textId="77777777" w:rsidR="00FA746E" w:rsidRPr="00433BD0" w:rsidRDefault="00FA746E" w:rsidP="00FA746E">
            <w:pPr>
              <w:jc w:val="right"/>
              <w:rPr>
                <w:sz w:val="20"/>
                <w:szCs w:val="20"/>
              </w:rPr>
            </w:pPr>
            <w:r w:rsidRPr="00433BD0">
              <w:rPr>
                <w:sz w:val="20"/>
                <w:szCs w:val="20"/>
              </w:rPr>
              <w:t>146 259,73</w:t>
            </w:r>
          </w:p>
        </w:tc>
        <w:tc>
          <w:tcPr>
            <w:tcW w:w="1980" w:type="dxa"/>
            <w:gridSpan w:val="2"/>
            <w:tcBorders>
              <w:top w:val="nil"/>
              <w:left w:val="single" w:sz="4" w:space="0" w:color="auto"/>
              <w:bottom w:val="single" w:sz="4" w:space="0" w:color="auto"/>
              <w:right w:val="nil"/>
            </w:tcBorders>
            <w:shd w:val="clear" w:color="auto" w:fill="auto"/>
            <w:vAlign w:val="center"/>
            <w:hideMark/>
          </w:tcPr>
          <w:p w14:paraId="3E4EE804" w14:textId="77777777" w:rsidR="00FA746E" w:rsidRPr="00433BD0" w:rsidRDefault="00FA746E" w:rsidP="00FA746E">
            <w:pPr>
              <w:jc w:val="right"/>
              <w:rPr>
                <w:sz w:val="20"/>
                <w:szCs w:val="20"/>
              </w:rPr>
            </w:pPr>
            <w:r w:rsidRPr="00433BD0">
              <w:rPr>
                <w:sz w:val="20"/>
                <w:szCs w:val="20"/>
              </w:rPr>
              <w:t>179 219,01</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427AB1B" w14:textId="77777777" w:rsidR="00FA746E" w:rsidRPr="00433BD0" w:rsidRDefault="00FA746E" w:rsidP="00FA746E">
            <w:pPr>
              <w:jc w:val="right"/>
              <w:rPr>
                <w:sz w:val="20"/>
                <w:szCs w:val="20"/>
              </w:rPr>
            </w:pPr>
            <w:r w:rsidRPr="00433BD0">
              <w:rPr>
                <w:sz w:val="20"/>
                <w:szCs w:val="20"/>
              </w:rPr>
              <w:t>207 519,01</w:t>
            </w:r>
          </w:p>
        </w:tc>
      </w:tr>
      <w:tr w:rsidR="00FA746E" w:rsidRPr="00433BD0" w14:paraId="26A5FFDF"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6D8A188"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3FB99002"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CD68002"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BF99A0D" w14:textId="77777777" w:rsidR="00FA746E" w:rsidRPr="00433BD0" w:rsidRDefault="00FA746E" w:rsidP="00FA746E">
            <w:pPr>
              <w:jc w:val="center"/>
              <w:rPr>
                <w:sz w:val="20"/>
                <w:szCs w:val="20"/>
              </w:rPr>
            </w:pPr>
            <w:r w:rsidRPr="00433BD0">
              <w:rPr>
                <w:sz w:val="20"/>
                <w:szCs w:val="20"/>
              </w:rPr>
              <w:t>99.0.00.70210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197CFF3"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8114DFC" w14:textId="77777777" w:rsidR="00FA746E" w:rsidRPr="00433BD0" w:rsidRDefault="00FA746E" w:rsidP="00FA746E">
            <w:pPr>
              <w:jc w:val="right"/>
              <w:rPr>
                <w:sz w:val="20"/>
                <w:szCs w:val="20"/>
              </w:rPr>
            </w:pPr>
            <w:r w:rsidRPr="00433BD0">
              <w:rPr>
                <w:sz w:val="20"/>
                <w:szCs w:val="20"/>
              </w:rPr>
              <w:t>146 259,73</w:t>
            </w:r>
          </w:p>
        </w:tc>
        <w:tc>
          <w:tcPr>
            <w:tcW w:w="1980" w:type="dxa"/>
            <w:gridSpan w:val="2"/>
            <w:tcBorders>
              <w:top w:val="nil"/>
              <w:left w:val="single" w:sz="4" w:space="0" w:color="auto"/>
              <w:bottom w:val="single" w:sz="4" w:space="0" w:color="auto"/>
              <w:right w:val="nil"/>
            </w:tcBorders>
            <w:shd w:val="clear" w:color="auto" w:fill="auto"/>
            <w:vAlign w:val="center"/>
            <w:hideMark/>
          </w:tcPr>
          <w:p w14:paraId="1AE97293" w14:textId="77777777" w:rsidR="00FA746E" w:rsidRPr="00433BD0" w:rsidRDefault="00FA746E" w:rsidP="00FA746E">
            <w:pPr>
              <w:jc w:val="right"/>
              <w:rPr>
                <w:sz w:val="20"/>
                <w:szCs w:val="20"/>
              </w:rPr>
            </w:pPr>
            <w:r w:rsidRPr="00433BD0">
              <w:rPr>
                <w:sz w:val="20"/>
                <w:szCs w:val="20"/>
              </w:rPr>
              <w:t>179 219,01</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8DD2375" w14:textId="77777777" w:rsidR="00FA746E" w:rsidRPr="00433BD0" w:rsidRDefault="00FA746E" w:rsidP="00FA746E">
            <w:pPr>
              <w:jc w:val="right"/>
              <w:rPr>
                <w:sz w:val="20"/>
                <w:szCs w:val="20"/>
              </w:rPr>
            </w:pPr>
            <w:r w:rsidRPr="00433BD0">
              <w:rPr>
                <w:sz w:val="20"/>
                <w:szCs w:val="20"/>
              </w:rPr>
              <w:t>207 519,01</w:t>
            </w:r>
          </w:p>
        </w:tc>
      </w:tr>
      <w:tr w:rsidR="00FA746E" w:rsidRPr="00433BD0" w14:paraId="43C23A60" w14:textId="77777777" w:rsidTr="00FA746E">
        <w:trPr>
          <w:gridBefore w:val="1"/>
          <w:gridAfter w:val="2"/>
          <w:wBefore w:w="108" w:type="dxa"/>
          <w:wAfter w:w="1055" w:type="dxa"/>
          <w:trHeight w:val="2010"/>
        </w:trPr>
        <w:tc>
          <w:tcPr>
            <w:tcW w:w="5200" w:type="dxa"/>
            <w:gridSpan w:val="2"/>
            <w:tcBorders>
              <w:top w:val="nil"/>
              <w:left w:val="single" w:sz="4" w:space="0" w:color="auto"/>
              <w:bottom w:val="single" w:sz="4" w:space="0" w:color="auto"/>
              <w:right w:val="nil"/>
            </w:tcBorders>
            <w:shd w:val="clear" w:color="auto" w:fill="auto"/>
            <w:vAlign w:val="center"/>
            <w:hideMark/>
          </w:tcPr>
          <w:p w14:paraId="4955C29C" w14:textId="77777777" w:rsidR="00FA746E" w:rsidRPr="00433BD0" w:rsidRDefault="00FA746E" w:rsidP="00FA746E">
            <w:pPr>
              <w:rPr>
                <w:sz w:val="20"/>
                <w:szCs w:val="20"/>
              </w:rPr>
            </w:pPr>
            <w:r w:rsidRPr="00433BD0">
              <w:rPr>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7A17C824"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D65F560"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B835E15" w14:textId="77777777" w:rsidR="00FA746E" w:rsidRPr="00433BD0" w:rsidRDefault="00FA746E" w:rsidP="00FA746E">
            <w:pPr>
              <w:jc w:val="center"/>
              <w:rPr>
                <w:sz w:val="20"/>
                <w:szCs w:val="20"/>
              </w:rPr>
            </w:pPr>
            <w:r w:rsidRPr="00433BD0">
              <w:rPr>
                <w:sz w:val="20"/>
                <w:szCs w:val="20"/>
              </w:rPr>
              <w:t>99.0.00.70230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9BD2F5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9CEAD32" w14:textId="77777777" w:rsidR="00FA746E" w:rsidRPr="00433BD0" w:rsidRDefault="00FA746E" w:rsidP="00FA746E">
            <w:pPr>
              <w:jc w:val="right"/>
              <w:rPr>
                <w:sz w:val="20"/>
                <w:szCs w:val="20"/>
              </w:rPr>
            </w:pPr>
            <w:r w:rsidRPr="00433BD0">
              <w:rPr>
                <w:sz w:val="20"/>
                <w:szCs w:val="20"/>
              </w:rPr>
              <w:t>105 000,00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8D729A9" w14:textId="77777777" w:rsidR="00FA746E" w:rsidRPr="00433BD0" w:rsidRDefault="00FA746E" w:rsidP="00FA746E">
            <w:pPr>
              <w:jc w:val="right"/>
              <w:rPr>
                <w:sz w:val="20"/>
                <w:szCs w:val="20"/>
              </w:rPr>
            </w:pPr>
            <w:r w:rsidRPr="00433BD0">
              <w:rPr>
                <w:sz w:val="20"/>
                <w:szCs w:val="20"/>
              </w:rPr>
              <w:t>109 400,00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16611B7" w14:textId="77777777" w:rsidR="00FA746E" w:rsidRPr="00433BD0" w:rsidRDefault="00FA746E" w:rsidP="00FA746E">
            <w:pPr>
              <w:jc w:val="right"/>
              <w:rPr>
                <w:sz w:val="20"/>
                <w:szCs w:val="20"/>
              </w:rPr>
            </w:pPr>
            <w:r w:rsidRPr="00433BD0">
              <w:rPr>
                <w:sz w:val="20"/>
                <w:szCs w:val="20"/>
              </w:rPr>
              <w:t>113 600,00</w:t>
            </w:r>
          </w:p>
        </w:tc>
      </w:tr>
      <w:tr w:rsidR="00FA746E" w:rsidRPr="00433BD0" w14:paraId="5466A3A3"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0D4644C1"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5BC850D1"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ED13E50"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C505B7B" w14:textId="77777777" w:rsidR="00FA746E" w:rsidRPr="00433BD0" w:rsidRDefault="00FA746E" w:rsidP="00FA746E">
            <w:pPr>
              <w:jc w:val="center"/>
              <w:rPr>
                <w:sz w:val="20"/>
                <w:szCs w:val="20"/>
              </w:rPr>
            </w:pPr>
            <w:r w:rsidRPr="00433BD0">
              <w:rPr>
                <w:sz w:val="20"/>
                <w:szCs w:val="20"/>
              </w:rPr>
              <w:t>99.0.00.70230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1D23E0D"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9A32D53" w14:textId="77777777" w:rsidR="00FA746E" w:rsidRPr="00433BD0" w:rsidRDefault="00FA746E" w:rsidP="00FA746E">
            <w:pPr>
              <w:jc w:val="right"/>
              <w:rPr>
                <w:sz w:val="20"/>
                <w:szCs w:val="20"/>
              </w:rPr>
            </w:pPr>
            <w:r w:rsidRPr="00433BD0">
              <w:rPr>
                <w:sz w:val="20"/>
                <w:szCs w:val="20"/>
              </w:rPr>
              <w:t>88 300,00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40E9043" w14:textId="77777777" w:rsidR="00FA746E" w:rsidRPr="00433BD0" w:rsidRDefault="00FA746E" w:rsidP="00FA746E">
            <w:pPr>
              <w:jc w:val="right"/>
              <w:rPr>
                <w:sz w:val="20"/>
                <w:szCs w:val="20"/>
              </w:rPr>
            </w:pPr>
            <w:r w:rsidRPr="00433BD0">
              <w:rPr>
                <w:sz w:val="20"/>
                <w:szCs w:val="20"/>
              </w:rPr>
              <w:t>88 300,00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DC11C46" w14:textId="77777777" w:rsidR="00FA746E" w:rsidRPr="00433BD0" w:rsidRDefault="00FA746E" w:rsidP="00FA746E">
            <w:pPr>
              <w:jc w:val="right"/>
              <w:rPr>
                <w:sz w:val="20"/>
                <w:szCs w:val="20"/>
              </w:rPr>
            </w:pPr>
            <w:r w:rsidRPr="00433BD0">
              <w:rPr>
                <w:sz w:val="20"/>
                <w:szCs w:val="20"/>
              </w:rPr>
              <w:t>88 300,00</w:t>
            </w:r>
          </w:p>
        </w:tc>
      </w:tr>
      <w:tr w:rsidR="00FA746E" w:rsidRPr="00433BD0" w14:paraId="64B4B90F"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0A087E0"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14:paraId="29893FD1"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1620B8C"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961B7EF" w14:textId="77777777" w:rsidR="00FA746E" w:rsidRPr="00433BD0" w:rsidRDefault="00FA746E" w:rsidP="00FA746E">
            <w:pPr>
              <w:jc w:val="center"/>
              <w:rPr>
                <w:sz w:val="20"/>
                <w:szCs w:val="20"/>
              </w:rPr>
            </w:pPr>
            <w:r w:rsidRPr="00433BD0">
              <w:rPr>
                <w:sz w:val="20"/>
                <w:szCs w:val="20"/>
              </w:rPr>
              <w:t>99.0.00.70230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4DA4B9E" w14:textId="77777777" w:rsidR="00FA746E" w:rsidRPr="00433BD0" w:rsidRDefault="00FA746E" w:rsidP="00FA746E">
            <w:pPr>
              <w:jc w:val="center"/>
              <w:rPr>
                <w:sz w:val="20"/>
                <w:szCs w:val="20"/>
              </w:rPr>
            </w:pPr>
            <w:r w:rsidRPr="00433BD0">
              <w:rPr>
                <w:sz w:val="20"/>
                <w:szCs w:val="20"/>
              </w:rPr>
              <w:t>120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593AAF7" w14:textId="77777777" w:rsidR="00FA746E" w:rsidRPr="00433BD0" w:rsidRDefault="00FA746E" w:rsidP="00FA746E">
            <w:pPr>
              <w:jc w:val="right"/>
              <w:rPr>
                <w:sz w:val="20"/>
                <w:szCs w:val="20"/>
              </w:rPr>
            </w:pPr>
            <w:r w:rsidRPr="00433BD0">
              <w:rPr>
                <w:sz w:val="20"/>
                <w:szCs w:val="20"/>
              </w:rPr>
              <w:t>88 300,00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D1292E7" w14:textId="77777777" w:rsidR="00FA746E" w:rsidRPr="00433BD0" w:rsidRDefault="00FA746E" w:rsidP="00FA746E">
            <w:pPr>
              <w:jc w:val="right"/>
              <w:rPr>
                <w:sz w:val="20"/>
                <w:szCs w:val="20"/>
              </w:rPr>
            </w:pPr>
            <w:r w:rsidRPr="00433BD0">
              <w:rPr>
                <w:sz w:val="20"/>
                <w:szCs w:val="20"/>
              </w:rPr>
              <w:t>88 300,00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C9AAB91" w14:textId="77777777" w:rsidR="00FA746E" w:rsidRPr="00433BD0" w:rsidRDefault="00FA746E" w:rsidP="00FA746E">
            <w:pPr>
              <w:jc w:val="right"/>
              <w:rPr>
                <w:sz w:val="20"/>
                <w:szCs w:val="20"/>
              </w:rPr>
            </w:pPr>
            <w:r w:rsidRPr="00433BD0">
              <w:rPr>
                <w:sz w:val="20"/>
                <w:szCs w:val="20"/>
              </w:rPr>
              <w:t>88 300,00</w:t>
            </w:r>
          </w:p>
        </w:tc>
      </w:tr>
      <w:tr w:rsidR="00FA746E" w:rsidRPr="00433BD0" w14:paraId="40257762"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42C570F"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34148F6D"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3CF0C30"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9133AC6" w14:textId="77777777" w:rsidR="00FA746E" w:rsidRPr="00433BD0" w:rsidRDefault="00FA746E" w:rsidP="00FA746E">
            <w:pPr>
              <w:jc w:val="center"/>
              <w:rPr>
                <w:sz w:val="20"/>
                <w:szCs w:val="20"/>
              </w:rPr>
            </w:pPr>
            <w:r w:rsidRPr="00433BD0">
              <w:rPr>
                <w:sz w:val="20"/>
                <w:szCs w:val="20"/>
              </w:rPr>
              <w:t>99.0.00.70230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1C26D49"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AE75B91" w14:textId="77777777" w:rsidR="00FA746E" w:rsidRPr="00433BD0" w:rsidRDefault="00FA746E" w:rsidP="00FA746E">
            <w:pPr>
              <w:jc w:val="right"/>
              <w:rPr>
                <w:sz w:val="20"/>
                <w:szCs w:val="20"/>
              </w:rPr>
            </w:pPr>
            <w:r w:rsidRPr="00433BD0">
              <w:rPr>
                <w:sz w:val="20"/>
                <w:szCs w:val="20"/>
              </w:rPr>
              <w:t>16 700,00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8B09F8A" w14:textId="77777777" w:rsidR="00FA746E" w:rsidRPr="00433BD0" w:rsidRDefault="00FA746E" w:rsidP="00FA746E">
            <w:pPr>
              <w:jc w:val="right"/>
              <w:rPr>
                <w:sz w:val="20"/>
                <w:szCs w:val="20"/>
              </w:rPr>
            </w:pPr>
            <w:r w:rsidRPr="00433BD0">
              <w:rPr>
                <w:sz w:val="20"/>
                <w:szCs w:val="20"/>
              </w:rPr>
              <w:t>21 100,00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AE5777B" w14:textId="77777777" w:rsidR="00FA746E" w:rsidRPr="00433BD0" w:rsidRDefault="00FA746E" w:rsidP="00FA746E">
            <w:pPr>
              <w:jc w:val="right"/>
              <w:rPr>
                <w:sz w:val="20"/>
                <w:szCs w:val="20"/>
              </w:rPr>
            </w:pPr>
            <w:r w:rsidRPr="00433BD0">
              <w:rPr>
                <w:sz w:val="20"/>
                <w:szCs w:val="20"/>
              </w:rPr>
              <w:t>25 300,00</w:t>
            </w:r>
          </w:p>
        </w:tc>
      </w:tr>
      <w:tr w:rsidR="00FA746E" w:rsidRPr="00433BD0" w14:paraId="3F0826FB"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861D24D"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BCDBCCC"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ED0BC71"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8DA2F31" w14:textId="77777777" w:rsidR="00FA746E" w:rsidRPr="00433BD0" w:rsidRDefault="00FA746E" w:rsidP="00FA746E">
            <w:pPr>
              <w:jc w:val="center"/>
              <w:rPr>
                <w:sz w:val="20"/>
                <w:szCs w:val="20"/>
              </w:rPr>
            </w:pPr>
            <w:r w:rsidRPr="00433BD0">
              <w:rPr>
                <w:sz w:val="20"/>
                <w:szCs w:val="20"/>
              </w:rPr>
              <w:t>99.0.00.70230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5513341"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7283741" w14:textId="77777777" w:rsidR="00FA746E" w:rsidRPr="00433BD0" w:rsidRDefault="00FA746E" w:rsidP="00FA746E">
            <w:pPr>
              <w:jc w:val="right"/>
              <w:rPr>
                <w:sz w:val="20"/>
                <w:szCs w:val="20"/>
              </w:rPr>
            </w:pPr>
            <w:r w:rsidRPr="00433BD0">
              <w:rPr>
                <w:sz w:val="20"/>
                <w:szCs w:val="20"/>
              </w:rPr>
              <w:t>16 700,00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CDC8F01" w14:textId="77777777" w:rsidR="00FA746E" w:rsidRPr="00433BD0" w:rsidRDefault="00FA746E" w:rsidP="00FA746E">
            <w:pPr>
              <w:jc w:val="right"/>
              <w:rPr>
                <w:sz w:val="20"/>
                <w:szCs w:val="20"/>
              </w:rPr>
            </w:pPr>
            <w:r w:rsidRPr="00433BD0">
              <w:rPr>
                <w:sz w:val="20"/>
                <w:szCs w:val="20"/>
              </w:rPr>
              <w:t>21 100,00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46703C3" w14:textId="77777777" w:rsidR="00FA746E" w:rsidRPr="00433BD0" w:rsidRDefault="00FA746E" w:rsidP="00FA746E">
            <w:pPr>
              <w:jc w:val="right"/>
              <w:rPr>
                <w:sz w:val="20"/>
                <w:szCs w:val="20"/>
              </w:rPr>
            </w:pPr>
            <w:r w:rsidRPr="00433BD0">
              <w:rPr>
                <w:sz w:val="20"/>
                <w:szCs w:val="20"/>
              </w:rPr>
              <w:t>25 300,00</w:t>
            </w:r>
          </w:p>
        </w:tc>
      </w:tr>
      <w:tr w:rsidR="00FA746E" w:rsidRPr="00433BD0" w14:paraId="148EF4C4"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36CC4E8A" w14:textId="77777777" w:rsidR="00FA746E" w:rsidRPr="00433BD0" w:rsidRDefault="00FA746E" w:rsidP="00FA746E">
            <w:pPr>
              <w:rPr>
                <w:sz w:val="20"/>
                <w:szCs w:val="20"/>
              </w:rPr>
            </w:pPr>
            <w:r w:rsidRPr="00433BD0">
              <w:rPr>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720" w:type="dxa"/>
            <w:tcBorders>
              <w:top w:val="nil"/>
              <w:left w:val="single" w:sz="4" w:space="0" w:color="auto"/>
              <w:bottom w:val="single" w:sz="4" w:space="0" w:color="auto"/>
              <w:right w:val="nil"/>
            </w:tcBorders>
            <w:shd w:val="clear" w:color="auto" w:fill="auto"/>
            <w:noWrap/>
            <w:vAlign w:val="center"/>
            <w:hideMark/>
          </w:tcPr>
          <w:p w14:paraId="56EDD86D"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D94B4B2"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CE50E78" w14:textId="77777777" w:rsidR="00FA746E" w:rsidRPr="00433BD0" w:rsidRDefault="00FA746E" w:rsidP="00FA746E">
            <w:pPr>
              <w:jc w:val="center"/>
              <w:rPr>
                <w:sz w:val="20"/>
                <w:szCs w:val="20"/>
              </w:rPr>
            </w:pPr>
            <w:r w:rsidRPr="00433BD0">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A68EA8A"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5FA548C" w14:textId="77777777" w:rsidR="00FA746E" w:rsidRPr="00433BD0" w:rsidRDefault="00FA746E" w:rsidP="00FA746E">
            <w:pPr>
              <w:jc w:val="right"/>
              <w:rPr>
                <w:sz w:val="20"/>
                <w:szCs w:val="20"/>
              </w:rPr>
            </w:pPr>
            <w:r w:rsidRPr="00433BD0">
              <w:rPr>
                <w:sz w:val="20"/>
                <w:szCs w:val="20"/>
              </w:rPr>
              <w:t>3 852 900,00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F8A6357" w14:textId="77777777" w:rsidR="00FA746E" w:rsidRPr="00433BD0" w:rsidRDefault="00FA746E" w:rsidP="00FA746E">
            <w:pPr>
              <w:jc w:val="right"/>
              <w:rPr>
                <w:sz w:val="20"/>
                <w:szCs w:val="20"/>
              </w:rPr>
            </w:pPr>
            <w:r w:rsidRPr="00433BD0">
              <w:rPr>
                <w:sz w:val="20"/>
                <w:szCs w:val="20"/>
              </w:rPr>
              <w:t>4 006 000,00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11CA6A" w14:textId="77777777" w:rsidR="00FA746E" w:rsidRPr="00433BD0" w:rsidRDefault="00FA746E" w:rsidP="00FA746E">
            <w:pPr>
              <w:jc w:val="right"/>
              <w:rPr>
                <w:sz w:val="20"/>
                <w:szCs w:val="20"/>
              </w:rPr>
            </w:pPr>
            <w:r w:rsidRPr="00433BD0">
              <w:rPr>
                <w:sz w:val="20"/>
                <w:szCs w:val="20"/>
              </w:rPr>
              <w:t>4 162 200,00</w:t>
            </w:r>
          </w:p>
        </w:tc>
      </w:tr>
      <w:tr w:rsidR="00FA746E" w:rsidRPr="00433BD0" w14:paraId="1E79F530"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4B50B5C8" w14:textId="77777777" w:rsidR="00FA746E" w:rsidRPr="00433BD0" w:rsidRDefault="00FA746E" w:rsidP="00FA746E">
            <w:pPr>
              <w:rPr>
                <w:sz w:val="20"/>
                <w:szCs w:val="20"/>
              </w:rPr>
            </w:pPr>
            <w:r w:rsidRPr="00433BD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725A846F"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5977ACE"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F4EFAA3" w14:textId="77777777" w:rsidR="00FA746E" w:rsidRPr="00433BD0" w:rsidRDefault="00FA746E" w:rsidP="00FA746E">
            <w:pPr>
              <w:jc w:val="center"/>
              <w:rPr>
                <w:sz w:val="20"/>
                <w:szCs w:val="20"/>
              </w:rPr>
            </w:pPr>
            <w:r w:rsidRPr="00433BD0">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3F23C32"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EFC231B" w14:textId="77777777" w:rsidR="00FA746E" w:rsidRPr="00433BD0" w:rsidRDefault="00FA746E" w:rsidP="00FA746E">
            <w:pPr>
              <w:jc w:val="right"/>
              <w:rPr>
                <w:sz w:val="20"/>
                <w:szCs w:val="20"/>
              </w:rPr>
            </w:pPr>
            <w:r w:rsidRPr="00433BD0">
              <w:rPr>
                <w:sz w:val="20"/>
                <w:szCs w:val="20"/>
              </w:rPr>
              <w:t>3 245 281,31</w:t>
            </w:r>
          </w:p>
        </w:tc>
        <w:tc>
          <w:tcPr>
            <w:tcW w:w="1980" w:type="dxa"/>
            <w:gridSpan w:val="2"/>
            <w:tcBorders>
              <w:top w:val="nil"/>
              <w:left w:val="single" w:sz="4" w:space="0" w:color="auto"/>
              <w:bottom w:val="single" w:sz="4" w:space="0" w:color="auto"/>
              <w:right w:val="nil"/>
            </w:tcBorders>
            <w:shd w:val="clear" w:color="auto" w:fill="auto"/>
            <w:vAlign w:val="center"/>
            <w:hideMark/>
          </w:tcPr>
          <w:p w14:paraId="69DB8D96" w14:textId="77777777" w:rsidR="00FA746E" w:rsidRPr="00433BD0" w:rsidRDefault="00FA746E" w:rsidP="00FA746E">
            <w:pPr>
              <w:jc w:val="right"/>
              <w:rPr>
                <w:sz w:val="20"/>
                <w:szCs w:val="20"/>
              </w:rPr>
            </w:pPr>
            <w:r w:rsidRPr="00433BD0">
              <w:rPr>
                <w:sz w:val="20"/>
                <w:szCs w:val="20"/>
              </w:rPr>
              <w:t>3 193 159,96</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6D397F9" w14:textId="77777777" w:rsidR="00FA746E" w:rsidRPr="00433BD0" w:rsidRDefault="00FA746E" w:rsidP="00FA746E">
            <w:pPr>
              <w:jc w:val="right"/>
              <w:rPr>
                <w:sz w:val="20"/>
                <w:szCs w:val="20"/>
              </w:rPr>
            </w:pPr>
            <w:r w:rsidRPr="00433BD0">
              <w:rPr>
                <w:sz w:val="20"/>
                <w:szCs w:val="20"/>
              </w:rPr>
              <w:t>3 193 159,96</w:t>
            </w:r>
          </w:p>
        </w:tc>
      </w:tr>
      <w:tr w:rsidR="00FA746E" w:rsidRPr="00433BD0" w14:paraId="07CFA0C7"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7C00216"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14:paraId="2C1CE30E"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B3F5A7D"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87F5568" w14:textId="77777777" w:rsidR="00FA746E" w:rsidRPr="00433BD0" w:rsidRDefault="00FA746E" w:rsidP="00FA746E">
            <w:pPr>
              <w:jc w:val="center"/>
              <w:rPr>
                <w:sz w:val="20"/>
                <w:szCs w:val="20"/>
              </w:rPr>
            </w:pPr>
            <w:r w:rsidRPr="00433BD0">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7FC7B7B" w14:textId="77777777" w:rsidR="00FA746E" w:rsidRPr="00433BD0" w:rsidRDefault="00FA746E" w:rsidP="00FA746E">
            <w:pPr>
              <w:jc w:val="center"/>
              <w:rPr>
                <w:sz w:val="20"/>
                <w:szCs w:val="20"/>
              </w:rPr>
            </w:pPr>
            <w:r w:rsidRPr="00433BD0">
              <w:rPr>
                <w:sz w:val="20"/>
                <w:szCs w:val="20"/>
              </w:rPr>
              <w:t>120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C19EB89" w14:textId="77777777" w:rsidR="00FA746E" w:rsidRPr="00433BD0" w:rsidRDefault="00FA746E" w:rsidP="00FA746E">
            <w:pPr>
              <w:jc w:val="right"/>
              <w:rPr>
                <w:sz w:val="20"/>
                <w:szCs w:val="20"/>
              </w:rPr>
            </w:pPr>
            <w:r w:rsidRPr="00433BD0">
              <w:rPr>
                <w:sz w:val="20"/>
                <w:szCs w:val="20"/>
              </w:rPr>
              <w:t>3 245 281,31</w:t>
            </w:r>
          </w:p>
        </w:tc>
        <w:tc>
          <w:tcPr>
            <w:tcW w:w="1980" w:type="dxa"/>
            <w:gridSpan w:val="2"/>
            <w:tcBorders>
              <w:top w:val="nil"/>
              <w:left w:val="single" w:sz="4" w:space="0" w:color="auto"/>
              <w:bottom w:val="single" w:sz="4" w:space="0" w:color="auto"/>
              <w:right w:val="nil"/>
            </w:tcBorders>
            <w:shd w:val="clear" w:color="auto" w:fill="auto"/>
            <w:vAlign w:val="center"/>
            <w:hideMark/>
          </w:tcPr>
          <w:p w14:paraId="496DB60B" w14:textId="77777777" w:rsidR="00FA746E" w:rsidRPr="00433BD0" w:rsidRDefault="00FA746E" w:rsidP="00FA746E">
            <w:pPr>
              <w:jc w:val="right"/>
              <w:rPr>
                <w:sz w:val="20"/>
                <w:szCs w:val="20"/>
              </w:rPr>
            </w:pPr>
            <w:r w:rsidRPr="00433BD0">
              <w:rPr>
                <w:sz w:val="20"/>
                <w:szCs w:val="20"/>
              </w:rPr>
              <w:t>3 193 159,96</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0EDA495" w14:textId="77777777" w:rsidR="00FA746E" w:rsidRPr="00433BD0" w:rsidRDefault="00FA746E" w:rsidP="00FA746E">
            <w:pPr>
              <w:jc w:val="right"/>
              <w:rPr>
                <w:sz w:val="20"/>
                <w:szCs w:val="20"/>
              </w:rPr>
            </w:pPr>
            <w:r w:rsidRPr="00433BD0">
              <w:rPr>
                <w:sz w:val="20"/>
                <w:szCs w:val="20"/>
              </w:rPr>
              <w:t>3 193 159,96</w:t>
            </w:r>
          </w:p>
        </w:tc>
      </w:tr>
      <w:tr w:rsidR="00FA746E" w:rsidRPr="00433BD0" w14:paraId="54087429"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357B20F"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656B308"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71EFB9F"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AA7C1B4" w14:textId="77777777" w:rsidR="00FA746E" w:rsidRPr="00433BD0" w:rsidRDefault="00FA746E" w:rsidP="00FA746E">
            <w:pPr>
              <w:jc w:val="center"/>
              <w:rPr>
                <w:sz w:val="20"/>
                <w:szCs w:val="20"/>
              </w:rPr>
            </w:pPr>
            <w:r w:rsidRPr="00433BD0">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0BEE00C"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5A5F50B" w14:textId="77777777" w:rsidR="00FA746E" w:rsidRPr="00433BD0" w:rsidRDefault="00FA746E" w:rsidP="00FA746E">
            <w:pPr>
              <w:jc w:val="right"/>
              <w:rPr>
                <w:sz w:val="20"/>
                <w:szCs w:val="20"/>
              </w:rPr>
            </w:pPr>
            <w:r w:rsidRPr="00433BD0">
              <w:rPr>
                <w:sz w:val="20"/>
                <w:szCs w:val="20"/>
              </w:rPr>
              <w:t>607 618,69</w:t>
            </w:r>
          </w:p>
        </w:tc>
        <w:tc>
          <w:tcPr>
            <w:tcW w:w="1980" w:type="dxa"/>
            <w:gridSpan w:val="2"/>
            <w:tcBorders>
              <w:top w:val="nil"/>
              <w:left w:val="single" w:sz="4" w:space="0" w:color="auto"/>
              <w:bottom w:val="single" w:sz="4" w:space="0" w:color="auto"/>
              <w:right w:val="nil"/>
            </w:tcBorders>
            <w:shd w:val="clear" w:color="auto" w:fill="auto"/>
            <w:vAlign w:val="center"/>
            <w:hideMark/>
          </w:tcPr>
          <w:p w14:paraId="6AB661D0" w14:textId="77777777" w:rsidR="00FA746E" w:rsidRPr="00433BD0" w:rsidRDefault="00FA746E" w:rsidP="00FA746E">
            <w:pPr>
              <w:jc w:val="right"/>
              <w:rPr>
                <w:sz w:val="20"/>
                <w:szCs w:val="20"/>
              </w:rPr>
            </w:pPr>
            <w:r w:rsidRPr="00433BD0">
              <w:rPr>
                <w:sz w:val="20"/>
                <w:szCs w:val="20"/>
              </w:rPr>
              <w:t>812 840,04</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1D358F4" w14:textId="77777777" w:rsidR="00FA746E" w:rsidRPr="00433BD0" w:rsidRDefault="00FA746E" w:rsidP="00FA746E">
            <w:pPr>
              <w:jc w:val="right"/>
              <w:rPr>
                <w:sz w:val="20"/>
                <w:szCs w:val="20"/>
              </w:rPr>
            </w:pPr>
            <w:r w:rsidRPr="00433BD0">
              <w:rPr>
                <w:sz w:val="20"/>
                <w:szCs w:val="20"/>
              </w:rPr>
              <w:t>969 040,04</w:t>
            </w:r>
          </w:p>
        </w:tc>
      </w:tr>
      <w:tr w:rsidR="00FA746E" w:rsidRPr="00433BD0" w14:paraId="5235D8BA"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35D3BE8"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AD02C85"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F4899BE"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F3F0D67" w14:textId="77777777" w:rsidR="00FA746E" w:rsidRPr="00433BD0" w:rsidRDefault="00FA746E" w:rsidP="00FA746E">
            <w:pPr>
              <w:jc w:val="center"/>
              <w:rPr>
                <w:sz w:val="20"/>
                <w:szCs w:val="20"/>
              </w:rPr>
            </w:pPr>
            <w:r w:rsidRPr="00433BD0">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0F1FA2A"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E16FD9E" w14:textId="77777777" w:rsidR="00FA746E" w:rsidRPr="00433BD0" w:rsidRDefault="00FA746E" w:rsidP="00FA746E">
            <w:pPr>
              <w:jc w:val="right"/>
              <w:rPr>
                <w:sz w:val="20"/>
                <w:szCs w:val="20"/>
              </w:rPr>
            </w:pPr>
            <w:r w:rsidRPr="00433BD0">
              <w:rPr>
                <w:sz w:val="20"/>
                <w:szCs w:val="20"/>
              </w:rPr>
              <w:t>607 618,69</w:t>
            </w:r>
          </w:p>
        </w:tc>
        <w:tc>
          <w:tcPr>
            <w:tcW w:w="1980" w:type="dxa"/>
            <w:gridSpan w:val="2"/>
            <w:tcBorders>
              <w:top w:val="nil"/>
              <w:left w:val="single" w:sz="4" w:space="0" w:color="auto"/>
              <w:bottom w:val="single" w:sz="4" w:space="0" w:color="auto"/>
              <w:right w:val="nil"/>
            </w:tcBorders>
            <w:shd w:val="clear" w:color="auto" w:fill="auto"/>
            <w:vAlign w:val="center"/>
            <w:hideMark/>
          </w:tcPr>
          <w:p w14:paraId="730C6080" w14:textId="77777777" w:rsidR="00FA746E" w:rsidRPr="00433BD0" w:rsidRDefault="00FA746E" w:rsidP="00FA746E">
            <w:pPr>
              <w:jc w:val="right"/>
              <w:rPr>
                <w:sz w:val="20"/>
                <w:szCs w:val="20"/>
              </w:rPr>
            </w:pPr>
            <w:r w:rsidRPr="00433BD0">
              <w:rPr>
                <w:sz w:val="20"/>
                <w:szCs w:val="20"/>
              </w:rPr>
              <w:t>812 840,04</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CDF00FE" w14:textId="77777777" w:rsidR="00FA746E" w:rsidRPr="00433BD0" w:rsidRDefault="00FA746E" w:rsidP="00FA746E">
            <w:pPr>
              <w:jc w:val="right"/>
              <w:rPr>
                <w:sz w:val="20"/>
                <w:szCs w:val="20"/>
              </w:rPr>
            </w:pPr>
            <w:r w:rsidRPr="00433BD0">
              <w:rPr>
                <w:sz w:val="20"/>
                <w:szCs w:val="20"/>
              </w:rPr>
              <w:t>969 040,04</w:t>
            </w:r>
          </w:p>
        </w:tc>
      </w:tr>
      <w:tr w:rsidR="00FA746E" w:rsidRPr="00433BD0" w14:paraId="33BB91AD"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76C84A35"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7CD3D002"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DFC733"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7E9CDB6"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F85A55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5240B57" w14:textId="77777777" w:rsidR="00FA746E" w:rsidRPr="00433BD0" w:rsidRDefault="00FA746E" w:rsidP="00FA746E">
            <w:pPr>
              <w:jc w:val="right"/>
              <w:rPr>
                <w:sz w:val="20"/>
                <w:szCs w:val="20"/>
              </w:rPr>
            </w:pPr>
            <w:r w:rsidRPr="00433BD0">
              <w:rPr>
                <w:sz w:val="20"/>
                <w:szCs w:val="20"/>
              </w:rPr>
              <w:t>10 275 700,00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2D3C63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16751D8" w14:textId="77777777" w:rsidR="00FA746E" w:rsidRPr="00433BD0" w:rsidRDefault="00FA746E" w:rsidP="00FA746E">
            <w:pPr>
              <w:jc w:val="right"/>
              <w:rPr>
                <w:sz w:val="20"/>
                <w:szCs w:val="20"/>
              </w:rPr>
            </w:pPr>
            <w:r w:rsidRPr="00433BD0">
              <w:rPr>
                <w:sz w:val="20"/>
                <w:szCs w:val="20"/>
              </w:rPr>
              <w:t>0,00</w:t>
            </w:r>
          </w:p>
        </w:tc>
      </w:tr>
      <w:tr w:rsidR="00FA746E" w:rsidRPr="00433BD0" w14:paraId="75683CF9"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3DD07B41"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02154B8D"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001906"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CCCA285"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183A0A5"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1B6D0C8" w14:textId="77777777" w:rsidR="00FA746E" w:rsidRPr="00433BD0" w:rsidRDefault="00FA746E" w:rsidP="00FA746E">
            <w:pPr>
              <w:jc w:val="right"/>
              <w:rPr>
                <w:sz w:val="20"/>
                <w:szCs w:val="20"/>
              </w:rPr>
            </w:pPr>
            <w:r w:rsidRPr="00433BD0">
              <w:rPr>
                <w:sz w:val="20"/>
                <w:szCs w:val="20"/>
              </w:rPr>
              <w:t>10 275 700,00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D743F4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FAC7097" w14:textId="77777777" w:rsidR="00FA746E" w:rsidRPr="00433BD0" w:rsidRDefault="00FA746E" w:rsidP="00FA746E">
            <w:pPr>
              <w:jc w:val="right"/>
              <w:rPr>
                <w:sz w:val="20"/>
                <w:szCs w:val="20"/>
              </w:rPr>
            </w:pPr>
            <w:r w:rsidRPr="00433BD0">
              <w:rPr>
                <w:sz w:val="20"/>
                <w:szCs w:val="20"/>
              </w:rPr>
              <w:t>0,00</w:t>
            </w:r>
          </w:p>
        </w:tc>
      </w:tr>
      <w:tr w:rsidR="00FA746E" w:rsidRPr="00433BD0" w14:paraId="1C191B70"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AF820C8"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14:paraId="5C0E6A1A"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009524B"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0A6E1D5"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D32995F" w14:textId="77777777" w:rsidR="00FA746E" w:rsidRPr="00433BD0" w:rsidRDefault="00FA746E" w:rsidP="00FA746E">
            <w:pPr>
              <w:jc w:val="center"/>
              <w:rPr>
                <w:sz w:val="20"/>
                <w:szCs w:val="20"/>
              </w:rPr>
            </w:pPr>
            <w:r w:rsidRPr="00433BD0">
              <w:rPr>
                <w:sz w:val="20"/>
                <w:szCs w:val="20"/>
              </w:rPr>
              <w:t>120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932A80E" w14:textId="77777777" w:rsidR="00FA746E" w:rsidRPr="00433BD0" w:rsidRDefault="00FA746E" w:rsidP="00FA746E">
            <w:pPr>
              <w:jc w:val="right"/>
              <w:rPr>
                <w:sz w:val="20"/>
                <w:szCs w:val="20"/>
              </w:rPr>
            </w:pPr>
            <w:r w:rsidRPr="00433BD0">
              <w:rPr>
                <w:sz w:val="20"/>
                <w:szCs w:val="20"/>
              </w:rPr>
              <w:t>10 275 700,00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765F30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D2A5559" w14:textId="77777777" w:rsidR="00FA746E" w:rsidRPr="00433BD0" w:rsidRDefault="00FA746E" w:rsidP="00FA746E">
            <w:pPr>
              <w:jc w:val="right"/>
              <w:rPr>
                <w:sz w:val="20"/>
                <w:szCs w:val="20"/>
              </w:rPr>
            </w:pPr>
            <w:r w:rsidRPr="00433BD0">
              <w:rPr>
                <w:sz w:val="20"/>
                <w:szCs w:val="20"/>
              </w:rPr>
              <w:t>0,00</w:t>
            </w:r>
          </w:p>
        </w:tc>
      </w:tr>
      <w:tr w:rsidR="00FA746E" w:rsidRPr="00433BD0" w14:paraId="6312444A"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A3E64F1" w14:textId="77777777" w:rsidR="00FA746E" w:rsidRPr="00433BD0" w:rsidRDefault="00FA746E" w:rsidP="00FA746E">
            <w:pPr>
              <w:rPr>
                <w:sz w:val="20"/>
                <w:szCs w:val="20"/>
              </w:rPr>
            </w:pPr>
            <w:r w:rsidRPr="00433BD0">
              <w:rPr>
                <w:sz w:val="20"/>
                <w:szCs w:val="20"/>
              </w:rPr>
              <w:t>Судебная система</w:t>
            </w:r>
          </w:p>
        </w:tc>
        <w:tc>
          <w:tcPr>
            <w:tcW w:w="720" w:type="dxa"/>
            <w:tcBorders>
              <w:top w:val="nil"/>
              <w:left w:val="single" w:sz="4" w:space="0" w:color="auto"/>
              <w:bottom w:val="single" w:sz="4" w:space="0" w:color="auto"/>
              <w:right w:val="nil"/>
            </w:tcBorders>
            <w:shd w:val="clear" w:color="auto" w:fill="auto"/>
            <w:noWrap/>
            <w:vAlign w:val="center"/>
            <w:hideMark/>
          </w:tcPr>
          <w:p w14:paraId="16B32F72"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32FDD3C"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E47492D"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FCEF8E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2304AB5" w14:textId="77777777" w:rsidR="00FA746E" w:rsidRPr="00433BD0" w:rsidRDefault="00FA746E" w:rsidP="00FA746E">
            <w:pPr>
              <w:jc w:val="right"/>
              <w:rPr>
                <w:sz w:val="20"/>
                <w:szCs w:val="20"/>
              </w:rPr>
            </w:pPr>
            <w:r w:rsidRPr="00433BD0">
              <w:rPr>
                <w:sz w:val="20"/>
                <w:szCs w:val="20"/>
              </w:rPr>
              <w:t>39 700,00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1AEB47B" w14:textId="77777777" w:rsidR="00FA746E" w:rsidRPr="00433BD0" w:rsidRDefault="00FA746E" w:rsidP="00FA746E">
            <w:pPr>
              <w:jc w:val="right"/>
              <w:rPr>
                <w:sz w:val="20"/>
                <w:szCs w:val="20"/>
              </w:rPr>
            </w:pPr>
            <w:r w:rsidRPr="00433BD0">
              <w:rPr>
                <w:sz w:val="20"/>
                <w:szCs w:val="20"/>
              </w:rPr>
              <w:t>42 500,00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64EAB67" w14:textId="77777777" w:rsidR="00FA746E" w:rsidRPr="00433BD0" w:rsidRDefault="00FA746E" w:rsidP="00FA746E">
            <w:pPr>
              <w:jc w:val="right"/>
              <w:rPr>
                <w:sz w:val="20"/>
                <w:szCs w:val="20"/>
              </w:rPr>
            </w:pPr>
            <w:r w:rsidRPr="00433BD0">
              <w:rPr>
                <w:sz w:val="20"/>
                <w:szCs w:val="20"/>
              </w:rPr>
              <w:t>219 900,00</w:t>
            </w:r>
          </w:p>
        </w:tc>
      </w:tr>
      <w:tr w:rsidR="00FA746E" w:rsidRPr="00433BD0" w14:paraId="0166B3DC"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4ED2BBB9"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0578972E"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E4C738F"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5FA2976"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9157F1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8B96C6C" w14:textId="77777777" w:rsidR="00FA746E" w:rsidRPr="00433BD0" w:rsidRDefault="00FA746E" w:rsidP="00FA746E">
            <w:pPr>
              <w:jc w:val="right"/>
              <w:rPr>
                <w:sz w:val="20"/>
                <w:szCs w:val="20"/>
              </w:rPr>
            </w:pPr>
            <w:r w:rsidRPr="00433BD0">
              <w:rPr>
                <w:sz w:val="20"/>
                <w:szCs w:val="20"/>
              </w:rPr>
              <w:t>39 700,00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C8147C6" w14:textId="77777777" w:rsidR="00FA746E" w:rsidRPr="00433BD0" w:rsidRDefault="00FA746E" w:rsidP="00FA746E">
            <w:pPr>
              <w:jc w:val="right"/>
              <w:rPr>
                <w:sz w:val="20"/>
                <w:szCs w:val="20"/>
              </w:rPr>
            </w:pPr>
            <w:r w:rsidRPr="00433BD0">
              <w:rPr>
                <w:sz w:val="20"/>
                <w:szCs w:val="20"/>
              </w:rPr>
              <w:t>42 500,00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6AB36EB" w14:textId="77777777" w:rsidR="00FA746E" w:rsidRPr="00433BD0" w:rsidRDefault="00FA746E" w:rsidP="00FA746E">
            <w:pPr>
              <w:jc w:val="right"/>
              <w:rPr>
                <w:sz w:val="20"/>
                <w:szCs w:val="20"/>
              </w:rPr>
            </w:pPr>
            <w:r w:rsidRPr="00433BD0">
              <w:rPr>
                <w:sz w:val="20"/>
                <w:szCs w:val="20"/>
              </w:rPr>
              <w:t>219 900,00</w:t>
            </w:r>
          </w:p>
        </w:tc>
      </w:tr>
      <w:tr w:rsidR="00FA746E" w:rsidRPr="00433BD0" w14:paraId="09BE4F27"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5C0EB445" w14:textId="77777777" w:rsidR="00FA746E" w:rsidRPr="00433BD0" w:rsidRDefault="00FA746E" w:rsidP="00FA746E">
            <w:pPr>
              <w:rPr>
                <w:sz w:val="20"/>
                <w:szCs w:val="20"/>
              </w:rPr>
            </w:pPr>
            <w:r w:rsidRPr="00433BD0">
              <w:rPr>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720" w:type="dxa"/>
            <w:tcBorders>
              <w:top w:val="nil"/>
              <w:left w:val="single" w:sz="4" w:space="0" w:color="auto"/>
              <w:bottom w:val="single" w:sz="4" w:space="0" w:color="auto"/>
              <w:right w:val="nil"/>
            </w:tcBorders>
            <w:shd w:val="clear" w:color="auto" w:fill="auto"/>
            <w:noWrap/>
            <w:vAlign w:val="center"/>
            <w:hideMark/>
          </w:tcPr>
          <w:p w14:paraId="3B26A17F"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40E4FB1"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41408E0" w14:textId="77777777" w:rsidR="00FA746E" w:rsidRPr="00433BD0" w:rsidRDefault="00FA746E" w:rsidP="00FA746E">
            <w:pPr>
              <w:jc w:val="center"/>
              <w:rPr>
                <w:sz w:val="20"/>
                <w:szCs w:val="20"/>
              </w:rPr>
            </w:pPr>
            <w:r w:rsidRPr="00433BD0">
              <w:rPr>
                <w:sz w:val="20"/>
                <w:szCs w:val="20"/>
              </w:rPr>
              <w:t>99.0.00.51200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FA54F78"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3E67D1F" w14:textId="77777777" w:rsidR="00FA746E" w:rsidRPr="00433BD0" w:rsidRDefault="00FA746E" w:rsidP="00FA746E">
            <w:pPr>
              <w:jc w:val="right"/>
              <w:rPr>
                <w:sz w:val="20"/>
                <w:szCs w:val="20"/>
              </w:rPr>
            </w:pPr>
            <w:r w:rsidRPr="00433BD0">
              <w:rPr>
                <w:sz w:val="20"/>
                <w:szCs w:val="20"/>
              </w:rPr>
              <w:t>39 700,00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C5ACF87" w14:textId="77777777" w:rsidR="00FA746E" w:rsidRPr="00433BD0" w:rsidRDefault="00FA746E" w:rsidP="00FA746E">
            <w:pPr>
              <w:jc w:val="right"/>
              <w:rPr>
                <w:sz w:val="20"/>
                <w:szCs w:val="20"/>
              </w:rPr>
            </w:pPr>
            <w:r w:rsidRPr="00433BD0">
              <w:rPr>
                <w:sz w:val="20"/>
                <w:szCs w:val="20"/>
              </w:rPr>
              <w:t>42 500,00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2D8298A" w14:textId="77777777" w:rsidR="00FA746E" w:rsidRPr="00433BD0" w:rsidRDefault="00FA746E" w:rsidP="00FA746E">
            <w:pPr>
              <w:jc w:val="right"/>
              <w:rPr>
                <w:sz w:val="20"/>
                <w:szCs w:val="20"/>
              </w:rPr>
            </w:pPr>
            <w:r w:rsidRPr="00433BD0">
              <w:rPr>
                <w:sz w:val="20"/>
                <w:szCs w:val="20"/>
              </w:rPr>
              <w:t>219 900,00</w:t>
            </w:r>
          </w:p>
        </w:tc>
      </w:tr>
      <w:tr w:rsidR="00FA746E" w:rsidRPr="00433BD0" w14:paraId="09CEE6F0"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4EF5199" w14:textId="77777777" w:rsidR="00FA746E" w:rsidRPr="00433BD0" w:rsidRDefault="00FA746E" w:rsidP="00FA746E">
            <w:pPr>
              <w:rPr>
                <w:sz w:val="20"/>
                <w:szCs w:val="20"/>
              </w:rPr>
            </w:pPr>
            <w:r w:rsidRPr="00433BD0">
              <w:rPr>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C1A50E5"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89E33C4"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834A01F" w14:textId="77777777" w:rsidR="00FA746E" w:rsidRPr="00433BD0" w:rsidRDefault="00FA746E" w:rsidP="00FA746E">
            <w:pPr>
              <w:jc w:val="center"/>
              <w:rPr>
                <w:sz w:val="20"/>
                <w:szCs w:val="20"/>
              </w:rPr>
            </w:pPr>
            <w:r w:rsidRPr="00433BD0">
              <w:rPr>
                <w:sz w:val="20"/>
                <w:szCs w:val="20"/>
              </w:rPr>
              <w:t>99.0.00.51200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5EFAEC2"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7103F18" w14:textId="77777777" w:rsidR="00FA746E" w:rsidRPr="00433BD0" w:rsidRDefault="00FA746E" w:rsidP="00FA746E">
            <w:pPr>
              <w:jc w:val="right"/>
              <w:rPr>
                <w:sz w:val="20"/>
                <w:szCs w:val="20"/>
              </w:rPr>
            </w:pPr>
            <w:r w:rsidRPr="00433BD0">
              <w:rPr>
                <w:sz w:val="20"/>
                <w:szCs w:val="20"/>
              </w:rPr>
              <w:t>39 700,00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5511D84" w14:textId="77777777" w:rsidR="00FA746E" w:rsidRPr="00433BD0" w:rsidRDefault="00FA746E" w:rsidP="00FA746E">
            <w:pPr>
              <w:jc w:val="right"/>
              <w:rPr>
                <w:sz w:val="20"/>
                <w:szCs w:val="20"/>
              </w:rPr>
            </w:pPr>
            <w:r w:rsidRPr="00433BD0">
              <w:rPr>
                <w:sz w:val="20"/>
                <w:szCs w:val="20"/>
              </w:rPr>
              <w:t>42 500,00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3E6015B" w14:textId="77777777" w:rsidR="00FA746E" w:rsidRPr="00433BD0" w:rsidRDefault="00FA746E" w:rsidP="00FA746E">
            <w:pPr>
              <w:jc w:val="right"/>
              <w:rPr>
                <w:sz w:val="20"/>
                <w:szCs w:val="20"/>
              </w:rPr>
            </w:pPr>
            <w:r w:rsidRPr="00433BD0">
              <w:rPr>
                <w:sz w:val="20"/>
                <w:szCs w:val="20"/>
              </w:rPr>
              <w:t>219 900,00</w:t>
            </w:r>
          </w:p>
        </w:tc>
      </w:tr>
      <w:tr w:rsidR="00FA746E" w:rsidRPr="00433BD0" w14:paraId="284644B4"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17E47B9"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492696F"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E3B060"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CF21FAE" w14:textId="77777777" w:rsidR="00FA746E" w:rsidRPr="00433BD0" w:rsidRDefault="00FA746E" w:rsidP="00FA746E">
            <w:pPr>
              <w:jc w:val="center"/>
              <w:rPr>
                <w:sz w:val="20"/>
                <w:szCs w:val="20"/>
              </w:rPr>
            </w:pPr>
            <w:r w:rsidRPr="00433BD0">
              <w:rPr>
                <w:sz w:val="20"/>
                <w:szCs w:val="20"/>
              </w:rPr>
              <w:t>99.0.00.51200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FB610A9"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6A9CA95" w14:textId="77777777" w:rsidR="00FA746E" w:rsidRPr="00433BD0" w:rsidRDefault="00FA746E" w:rsidP="00FA746E">
            <w:pPr>
              <w:jc w:val="right"/>
              <w:rPr>
                <w:sz w:val="20"/>
                <w:szCs w:val="20"/>
              </w:rPr>
            </w:pPr>
            <w:r w:rsidRPr="00433BD0">
              <w:rPr>
                <w:sz w:val="20"/>
                <w:szCs w:val="20"/>
              </w:rPr>
              <w:t>39 700,00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ACD8FE5" w14:textId="77777777" w:rsidR="00FA746E" w:rsidRPr="00433BD0" w:rsidRDefault="00FA746E" w:rsidP="00FA746E">
            <w:pPr>
              <w:jc w:val="right"/>
              <w:rPr>
                <w:sz w:val="20"/>
                <w:szCs w:val="20"/>
              </w:rPr>
            </w:pPr>
            <w:r w:rsidRPr="00433BD0">
              <w:rPr>
                <w:sz w:val="20"/>
                <w:szCs w:val="20"/>
              </w:rPr>
              <w:t>42 500,00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B160EE5" w14:textId="77777777" w:rsidR="00FA746E" w:rsidRPr="00433BD0" w:rsidRDefault="00FA746E" w:rsidP="00FA746E">
            <w:pPr>
              <w:jc w:val="right"/>
              <w:rPr>
                <w:sz w:val="20"/>
                <w:szCs w:val="20"/>
              </w:rPr>
            </w:pPr>
            <w:r w:rsidRPr="00433BD0">
              <w:rPr>
                <w:sz w:val="20"/>
                <w:szCs w:val="20"/>
              </w:rPr>
              <w:t>219 900,00</w:t>
            </w:r>
          </w:p>
        </w:tc>
      </w:tr>
      <w:tr w:rsidR="00FA746E" w:rsidRPr="00433BD0" w14:paraId="48BF4928"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AC67B3E" w14:textId="77777777" w:rsidR="00FA746E" w:rsidRPr="00433BD0" w:rsidRDefault="00FA746E" w:rsidP="00FA746E">
            <w:pPr>
              <w:rPr>
                <w:sz w:val="20"/>
                <w:szCs w:val="20"/>
              </w:rPr>
            </w:pPr>
            <w:r w:rsidRPr="00433BD0">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20" w:type="dxa"/>
            <w:tcBorders>
              <w:top w:val="nil"/>
              <w:left w:val="single" w:sz="4" w:space="0" w:color="auto"/>
              <w:bottom w:val="single" w:sz="4" w:space="0" w:color="auto"/>
              <w:right w:val="nil"/>
            </w:tcBorders>
            <w:shd w:val="clear" w:color="auto" w:fill="auto"/>
            <w:noWrap/>
            <w:vAlign w:val="center"/>
            <w:hideMark/>
          </w:tcPr>
          <w:p w14:paraId="1B72C8CD"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D8E1AB2"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FA2D74F"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52AD7D3"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7A6A9AB" w14:textId="77777777" w:rsidR="00FA746E" w:rsidRPr="00433BD0" w:rsidRDefault="00FA746E" w:rsidP="00FA746E">
            <w:pPr>
              <w:jc w:val="right"/>
              <w:rPr>
                <w:sz w:val="20"/>
                <w:szCs w:val="20"/>
              </w:rPr>
            </w:pPr>
            <w:r w:rsidRPr="00433BD0">
              <w:rPr>
                <w:sz w:val="20"/>
                <w:szCs w:val="20"/>
              </w:rPr>
              <w:t>2 015 565,03</w:t>
            </w:r>
          </w:p>
        </w:tc>
        <w:tc>
          <w:tcPr>
            <w:tcW w:w="1980" w:type="dxa"/>
            <w:gridSpan w:val="2"/>
            <w:tcBorders>
              <w:top w:val="nil"/>
              <w:left w:val="single" w:sz="4" w:space="0" w:color="auto"/>
              <w:bottom w:val="single" w:sz="4" w:space="0" w:color="auto"/>
              <w:right w:val="nil"/>
            </w:tcBorders>
            <w:shd w:val="clear" w:color="auto" w:fill="auto"/>
            <w:vAlign w:val="center"/>
            <w:hideMark/>
          </w:tcPr>
          <w:p w14:paraId="7FC7F429" w14:textId="77777777" w:rsidR="00FA746E" w:rsidRPr="00433BD0" w:rsidRDefault="00FA746E" w:rsidP="00FA746E">
            <w:pPr>
              <w:jc w:val="right"/>
              <w:rPr>
                <w:sz w:val="20"/>
                <w:szCs w:val="20"/>
              </w:rPr>
            </w:pPr>
            <w:r w:rsidRPr="00433BD0">
              <w:rPr>
                <w:sz w:val="20"/>
                <w:szCs w:val="20"/>
              </w:rPr>
              <w:t>53 000,00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4EED071" w14:textId="77777777" w:rsidR="00FA746E" w:rsidRPr="00433BD0" w:rsidRDefault="00FA746E" w:rsidP="00FA746E">
            <w:pPr>
              <w:jc w:val="right"/>
              <w:rPr>
                <w:sz w:val="20"/>
                <w:szCs w:val="20"/>
              </w:rPr>
            </w:pPr>
            <w:r w:rsidRPr="00433BD0">
              <w:rPr>
                <w:sz w:val="20"/>
                <w:szCs w:val="20"/>
              </w:rPr>
              <w:t>53 000,00</w:t>
            </w:r>
          </w:p>
        </w:tc>
      </w:tr>
      <w:tr w:rsidR="00FA746E" w:rsidRPr="00433BD0" w14:paraId="32751F44"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D664FA8"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090ACEDB"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EAE4D8B"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FE1D137"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52437C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97C6619" w14:textId="77777777" w:rsidR="00FA746E" w:rsidRPr="00433BD0" w:rsidRDefault="00FA746E" w:rsidP="00FA746E">
            <w:pPr>
              <w:jc w:val="right"/>
              <w:rPr>
                <w:sz w:val="20"/>
                <w:szCs w:val="20"/>
              </w:rPr>
            </w:pPr>
            <w:r w:rsidRPr="00433BD0">
              <w:rPr>
                <w:sz w:val="20"/>
                <w:szCs w:val="20"/>
              </w:rPr>
              <w:t>2 015 565,03</w:t>
            </w:r>
          </w:p>
        </w:tc>
        <w:tc>
          <w:tcPr>
            <w:tcW w:w="1980" w:type="dxa"/>
            <w:gridSpan w:val="2"/>
            <w:tcBorders>
              <w:top w:val="nil"/>
              <w:left w:val="single" w:sz="4" w:space="0" w:color="auto"/>
              <w:bottom w:val="single" w:sz="4" w:space="0" w:color="auto"/>
              <w:right w:val="nil"/>
            </w:tcBorders>
            <w:shd w:val="clear" w:color="auto" w:fill="auto"/>
            <w:vAlign w:val="center"/>
            <w:hideMark/>
          </w:tcPr>
          <w:p w14:paraId="24658548" w14:textId="77777777" w:rsidR="00FA746E" w:rsidRPr="00433BD0" w:rsidRDefault="00FA746E" w:rsidP="00FA746E">
            <w:pPr>
              <w:jc w:val="right"/>
              <w:rPr>
                <w:sz w:val="20"/>
                <w:szCs w:val="20"/>
              </w:rPr>
            </w:pPr>
            <w:r w:rsidRPr="00433BD0">
              <w:rPr>
                <w:sz w:val="20"/>
                <w:szCs w:val="20"/>
              </w:rPr>
              <w:t>53 000,00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5B6D779" w14:textId="77777777" w:rsidR="00FA746E" w:rsidRPr="00433BD0" w:rsidRDefault="00FA746E" w:rsidP="00FA746E">
            <w:pPr>
              <w:jc w:val="right"/>
              <w:rPr>
                <w:sz w:val="20"/>
                <w:szCs w:val="20"/>
              </w:rPr>
            </w:pPr>
            <w:r w:rsidRPr="00433BD0">
              <w:rPr>
                <w:sz w:val="20"/>
                <w:szCs w:val="20"/>
              </w:rPr>
              <w:t>53 000,00</w:t>
            </w:r>
          </w:p>
        </w:tc>
      </w:tr>
      <w:tr w:rsidR="00FA746E" w:rsidRPr="00433BD0" w14:paraId="2A9FB7E1"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23D332B" w14:textId="77777777" w:rsidR="00FA746E" w:rsidRPr="00433BD0" w:rsidRDefault="00FA746E" w:rsidP="00FA746E">
            <w:pPr>
              <w:rPr>
                <w:sz w:val="20"/>
                <w:szCs w:val="20"/>
              </w:rPr>
            </w:pPr>
            <w:r w:rsidRPr="00433BD0">
              <w:rPr>
                <w:sz w:val="20"/>
                <w:szCs w:val="20"/>
              </w:rPr>
              <w:t>Расходы на обеспечение функций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14:paraId="10E0CCB2"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197480"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A970FF1" w14:textId="77777777" w:rsidR="00FA746E" w:rsidRPr="00433BD0" w:rsidRDefault="00FA746E" w:rsidP="00FA746E">
            <w:pPr>
              <w:jc w:val="center"/>
              <w:rPr>
                <w:sz w:val="20"/>
                <w:szCs w:val="20"/>
              </w:rPr>
            </w:pPr>
            <w:r w:rsidRPr="00433BD0">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04B684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7ECD39E" w14:textId="77777777" w:rsidR="00FA746E" w:rsidRPr="00433BD0" w:rsidRDefault="00FA746E" w:rsidP="00FA746E">
            <w:pPr>
              <w:jc w:val="right"/>
              <w:rPr>
                <w:sz w:val="20"/>
                <w:szCs w:val="20"/>
              </w:rPr>
            </w:pPr>
            <w:r w:rsidRPr="00433BD0">
              <w:rPr>
                <w:sz w:val="20"/>
                <w:szCs w:val="20"/>
              </w:rPr>
              <w:t>2 015 565,03</w:t>
            </w:r>
          </w:p>
        </w:tc>
        <w:tc>
          <w:tcPr>
            <w:tcW w:w="1980" w:type="dxa"/>
            <w:gridSpan w:val="2"/>
            <w:tcBorders>
              <w:top w:val="nil"/>
              <w:left w:val="single" w:sz="4" w:space="0" w:color="auto"/>
              <w:bottom w:val="single" w:sz="4" w:space="0" w:color="auto"/>
              <w:right w:val="nil"/>
            </w:tcBorders>
            <w:shd w:val="clear" w:color="auto" w:fill="auto"/>
            <w:vAlign w:val="center"/>
            <w:hideMark/>
          </w:tcPr>
          <w:p w14:paraId="537F5473" w14:textId="77777777" w:rsidR="00FA746E" w:rsidRPr="00433BD0" w:rsidRDefault="00FA746E" w:rsidP="00FA746E">
            <w:pPr>
              <w:jc w:val="right"/>
              <w:rPr>
                <w:sz w:val="20"/>
                <w:szCs w:val="20"/>
              </w:rPr>
            </w:pPr>
            <w:r w:rsidRPr="00433BD0">
              <w:rPr>
                <w:sz w:val="20"/>
                <w:szCs w:val="20"/>
              </w:rPr>
              <w:t>53 000,00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6D7A9F3" w14:textId="77777777" w:rsidR="00FA746E" w:rsidRPr="00433BD0" w:rsidRDefault="00FA746E" w:rsidP="00FA746E">
            <w:pPr>
              <w:jc w:val="right"/>
              <w:rPr>
                <w:sz w:val="20"/>
                <w:szCs w:val="20"/>
              </w:rPr>
            </w:pPr>
            <w:r w:rsidRPr="00433BD0">
              <w:rPr>
                <w:sz w:val="20"/>
                <w:szCs w:val="20"/>
              </w:rPr>
              <w:t>53 000,00</w:t>
            </w:r>
          </w:p>
        </w:tc>
      </w:tr>
      <w:tr w:rsidR="00FA746E" w:rsidRPr="00433BD0" w14:paraId="2B6C11FB"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4C5DFC18"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4C9CF7E4"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CDEB122"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63E2DE2" w14:textId="77777777" w:rsidR="00FA746E" w:rsidRPr="00433BD0" w:rsidRDefault="00FA746E" w:rsidP="00FA746E">
            <w:pPr>
              <w:jc w:val="center"/>
              <w:rPr>
                <w:sz w:val="20"/>
                <w:szCs w:val="20"/>
              </w:rPr>
            </w:pPr>
            <w:r w:rsidRPr="00433BD0">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A730A58"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A60CA9B" w14:textId="77777777" w:rsidR="00FA746E" w:rsidRPr="00433BD0" w:rsidRDefault="00FA746E" w:rsidP="00FA746E">
            <w:pPr>
              <w:jc w:val="right"/>
              <w:rPr>
                <w:sz w:val="20"/>
                <w:szCs w:val="20"/>
              </w:rPr>
            </w:pPr>
            <w:r w:rsidRPr="00433BD0">
              <w:rPr>
                <w:sz w:val="20"/>
                <w:szCs w:val="20"/>
              </w:rPr>
              <w:t>1 965 140,03</w:t>
            </w:r>
          </w:p>
        </w:tc>
        <w:tc>
          <w:tcPr>
            <w:tcW w:w="1980" w:type="dxa"/>
            <w:gridSpan w:val="2"/>
            <w:tcBorders>
              <w:top w:val="nil"/>
              <w:left w:val="single" w:sz="4" w:space="0" w:color="auto"/>
              <w:bottom w:val="single" w:sz="4" w:space="0" w:color="auto"/>
              <w:right w:val="nil"/>
            </w:tcBorders>
            <w:shd w:val="clear" w:color="auto" w:fill="auto"/>
            <w:vAlign w:val="center"/>
            <w:hideMark/>
          </w:tcPr>
          <w:p w14:paraId="3E4960B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104677" w14:textId="77777777" w:rsidR="00FA746E" w:rsidRPr="00433BD0" w:rsidRDefault="00FA746E" w:rsidP="00FA746E">
            <w:pPr>
              <w:jc w:val="right"/>
              <w:rPr>
                <w:sz w:val="20"/>
                <w:szCs w:val="20"/>
              </w:rPr>
            </w:pPr>
            <w:r w:rsidRPr="00433BD0">
              <w:rPr>
                <w:sz w:val="20"/>
                <w:szCs w:val="20"/>
              </w:rPr>
              <w:t>0,00</w:t>
            </w:r>
          </w:p>
        </w:tc>
      </w:tr>
      <w:tr w:rsidR="00FA746E" w:rsidRPr="00433BD0" w14:paraId="6273C042"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BFAA059"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14:paraId="08E67231"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BB77F05"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990A5A8" w14:textId="77777777" w:rsidR="00FA746E" w:rsidRPr="00433BD0" w:rsidRDefault="00FA746E" w:rsidP="00FA746E">
            <w:pPr>
              <w:jc w:val="center"/>
              <w:rPr>
                <w:sz w:val="20"/>
                <w:szCs w:val="20"/>
              </w:rPr>
            </w:pPr>
            <w:r w:rsidRPr="00433BD0">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D2FD268" w14:textId="77777777" w:rsidR="00FA746E" w:rsidRPr="00433BD0" w:rsidRDefault="00FA746E" w:rsidP="00FA746E">
            <w:pPr>
              <w:jc w:val="center"/>
              <w:rPr>
                <w:sz w:val="20"/>
                <w:szCs w:val="20"/>
              </w:rPr>
            </w:pPr>
            <w:r w:rsidRPr="00433BD0">
              <w:rPr>
                <w:sz w:val="20"/>
                <w:szCs w:val="20"/>
              </w:rPr>
              <w:t>120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EA7B85A" w14:textId="77777777" w:rsidR="00FA746E" w:rsidRPr="00433BD0" w:rsidRDefault="00FA746E" w:rsidP="00FA746E">
            <w:pPr>
              <w:jc w:val="right"/>
              <w:rPr>
                <w:sz w:val="20"/>
                <w:szCs w:val="20"/>
              </w:rPr>
            </w:pPr>
            <w:r w:rsidRPr="00433BD0">
              <w:rPr>
                <w:sz w:val="20"/>
                <w:szCs w:val="20"/>
              </w:rPr>
              <w:t>1 965 140,03</w:t>
            </w:r>
          </w:p>
        </w:tc>
        <w:tc>
          <w:tcPr>
            <w:tcW w:w="1980" w:type="dxa"/>
            <w:gridSpan w:val="2"/>
            <w:tcBorders>
              <w:top w:val="nil"/>
              <w:left w:val="single" w:sz="4" w:space="0" w:color="auto"/>
              <w:bottom w:val="single" w:sz="4" w:space="0" w:color="auto"/>
              <w:right w:val="nil"/>
            </w:tcBorders>
            <w:shd w:val="clear" w:color="auto" w:fill="auto"/>
            <w:vAlign w:val="center"/>
            <w:hideMark/>
          </w:tcPr>
          <w:p w14:paraId="5357FCA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183A592" w14:textId="77777777" w:rsidR="00FA746E" w:rsidRPr="00433BD0" w:rsidRDefault="00FA746E" w:rsidP="00FA746E">
            <w:pPr>
              <w:jc w:val="right"/>
              <w:rPr>
                <w:sz w:val="20"/>
                <w:szCs w:val="20"/>
              </w:rPr>
            </w:pPr>
            <w:r w:rsidRPr="00433BD0">
              <w:rPr>
                <w:sz w:val="20"/>
                <w:szCs w:val="20"/>
              </w:rPr>
              <w:t>0,00</w:t>
            </w:r>
          </w:p>
        </w:tc>
      </w:tr>
      <w:tr w:rsidR="00FA746E" w:rsidRPr="00433BD0" w14:paraId="04FAE086"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DA38550"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53DFFAA"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686000A"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DBC4CF6" w14:textId="77777777" w:rsidR="00FA746E" w:rsidRPr="00433BD0" w:rsidRDefault="00FA746E" w:rsidP="00FA746E">
            <w:pPr>
              <w:jc w:val="center"/>
              <w:rPr>
                <w:sz w:val="20"/>
                <w:szCs w:val="20"/>
              </w:rPr>
            </w:pPr>
            <w:r w:rsidRPr="00433BD0">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BE13E3A"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B1D0E22" w14:textId="77777777" w:rsidR="00FA746E" w:rsidRPr="00433BD0" w:rsidRDefault="00FA746E" w:rsidP="00FA746E">
            <w:pPr>
              <w:jc w:val="right"/>
              <w:rPr>
                <w:sz w:val="20"/>
                <w:szCs w:val="20"/>
              </w:rPr>
            </w:pPr>
            <w:r w:rsidRPr="00433BD0">
              <w:rPr>
                <w:sz w:val="20"/>
                <w:szCs w:val="20"/>
              </w:rPr>
              <w:t>50 425,00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4B4311A" w14:textId="77777777" w:rsidR="00FA746E" w:rsidRPr="00433BD0" w:rsidRDefault="00FA746E" w:rsidP="00FA746E">
            <w:pPr>
              <w:jc w:val="right"/>
              <w:rPr>
                <w:sz w:val="20"/>
                <w:szCs w:val="20"/>
              </w:rPr>
            </w:pPr>
            <w:r w:rsidRPr="00433BD0">
              <w:rPr>
                <w:sz w:val="20"/>
                <w:szCs w:val="20"/>
              </w:rPr>
              <w:t>53 000,00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FCC8AF0" w14:textId="77777777" w:rsidR="00FA746E" w:rsidRPr="00433BD0" w:rsidRDefault="00FA746E" w:rsidP="00FA746E">
            <w:pPr>
              <w:jc w:val="right"/>
              <w:rPr>
                <w:sz w:val="20"/>
                <w:szCs w:val="20"/>
              </w:rPr>
            </w:pPr>
            <w:r w:rsidRPr="00433BD0">
              <w:rPr>
                <w:sz w:val="20"/>
                <w:szCs w:val="20"/>
              </w:rPr>
              <w:t>53 000,00</w:t>
            </w:r>
          </w:p>
        </w:tc>
      </w:tr>
      <w:tr w:rsidR="00FA746E" w:rsidRPr="00433BD0" w14:paraId="496DDDAB"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7842529"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3925D61"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11510A7"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02CBC45" w14:textId="77777777" w:rsidR="00FA746E" w:rsidRPr="00433BD0" w:rsidRDefault="00FA746E" w:rsidP="00FA746E">
            <w:pPr>
              <w:jc w:val="center"/>
              <w:rPr>
                <w:sz w:val="20"/>
                <w:szCs w:val="20"/>
              </w:rPr>
            </w:pPr>
            <w:r w:rsidRPr="00433BD0">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F3F8898"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3680DC8" w14:textId="77777777" w:rsidR="00FA746E" w:rsidRPr="00433BD0" w:rsidRDefault="00FA746E" w:rsidP="00FA746E">
            <w:pPr>
              <w:jc w:val="right"/>
              <w:rPr>
                <w:sz w:val="20"/>
                <w:szCs w:val="20"/>
              </w:rPr>
            </w:pPr>
            <w:r w:rsidRPr="00433BD0">
              <w:rPr>
                <w:sz w:val="20"/>
                <w:szCs w:val="20"/>
              </w:rPr>
              <w:t>50 425,00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9E56DF9" w14:textId="77777777" w:rsidR="00FA746E" w:rsidRPr="00433BD0" w:rsidRDefault="00FA746E" w:rsidP="00FA746E">
            <w:pPr>
              <w:jc w:val="right"/>
              <w:rPr>
                <w:sz w:val="20"/>
                <w:szCs w:val="20"/>
              </w:rPr>
            </w:pPr>
            <w:r w:rsidRPr="00433BD0">
              <w:rPr>
                <w:sz w:val="20"/>
                <w:szCs w:val="20"/>
              </w:rPr>
              <w:t>53 000,00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1B8CBC4" w14:textId="77777777" w:rsidR="00FA746E" w:rsidRPr="00433BD0" w:rsidRDefault="00FA746E" w:rsidP="00FA746E">
            <w:pPr>
              <w:jc w:val="right"/>
              <w:rPr>
                <w:sz w:val="20"/>
                <w:szCs w:val="20"/>
              </w:rPr>
            </w:pPr>
            <w:r w:rsidRPr="00433BD0">
              <w:rPr>
                <w:sz w:val="20"/>
                <w:szCs w:val="20"/>
              </w:rPr>
              <w:t>53 000,00</w:t>
            </w:r>
          </w:p>
        </w:tc>
      </w:tr>
      <w:tr w:rsidR="00FA746E" w:rsidRPr="00433BD0" w14:paraId="17DD3C99"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6DDBD32" w14:textId="77777777" w:rsidR="00FA746E" w:rsidRPr="00433BD0" w:rsidRDefault="00FA746E" w:rsidP="00FA746E">
            <w:pPr>
              <w:rPr>
                <w:sz w:val="20"/>
                <w:szCs w:val="20"/>
              </w:rPr>
            </w:pPr>
            <w:r w:rsidRPr="00433BD0">
              <w:rPr>
                <w:sz w:val="20"/>
                <w:szCs w:val="20"/>
              </w:rPr>
              <w:t>Обеспечение проведения выборов и референдумов</w:t>
            </w:r>
          </w:p>
        </w:tc>
        <w:tc>
          <w:tcPr>
            <w:tcW w:w="720" w:type="dxa"/>
            <w:tcBorders>
              <w:top w:val="nil"/>
              <w:left w:val="single" w:sz="4" w:space="0" w:color="auto"/>
              <w:bottom w:val="single" w:sz="4" w:space="0" w:color="auto"/>
              <w:right w:val="nil"/>
            </w:tcBorders>
            <w:shd w:val="clear" w:color="auto" w:fill="auto"/>
            <w:noWrap/>
            <w:vAlign w:val="center"/>
            <w:hideMark/>
          </w:tcPr>
          <w:p w14:paraId="53AFD2FF"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3E6472"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3A01ACB"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030AC1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647FAF4" w14:textId="77777777" w:rsidR="00FA746E" w:rsidRPr="00433BD0" w:rsidRDefault="00FA746E" w:rsidP="00FA746E">
            <w:pPr>
              <w:jc w:val="right"/>
              <w:rPr>
                <w:sz w:val="20"/>
                <w:szCs w:val="20"/>
              </w:rPr>
            </w:pPr>
            <w:r w:rsidRPr="00433BD0">
              <w:rPr>
                <w:sz w:val="20"/>
                <w:szCs w:val="20"/>
              </w:rPr>
              <w:t>1 542 742,00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2732673"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96F260" w14:textId="77777777" w:rsidR="00FA746E" w:rsidRPr="00433BD0" w:rsidRDefault="00FA746E" w:rsidP="00FA746E">
            <w:pPr>
              <w:jc w:val="right"/>
              <w:rPr>
                <w:sz w:val="20"/>
                <w:szCs w:val="20"/>
              </w:rPr>
            </w:pPr>
            <w:r w:rsidRPr="00433BD0">
              <w:rPr>
                <w:sz w:val="20"/>
                <w:szCs w:val="20"/>
              </w:rPr>
              <w:t>0,00</w:t>
            </w:r>
          </w:p>
        </w:tc>
      </w:tr>
      <w:tr w:rsidR="00FA746E" w:rsidRPr="00433BD0" w14:paraId="154604A7"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D6A6677"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15E9B581"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1E4DA46"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396830E"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02E587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D04F020" w14:textId="77777777" w:rsidR="00FA746E" w:rsidRPr="00433BD0" w:rsidRDefault="00FA746E" w:rsidP="00FA746E">
            <w:pPr>
              <w:jc w:val="right"/>
              <w:rPr>
                <w:sz w:val="20"/>
                <w:szCs w:val="20"/>
              </w:rPr>
            </w:pPr>
            <w:r w:rsidRPr="00433BD0">
              <w:rPr>
                <w:sz w:val="20"/>
                <w:szCs w:val="20"/>
              </w:rPr>
              <w:t>1 542 742,00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17CD11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C6F4F67" w14:textId="77777777" w:rsidR="00FA746E" w:rsidRPr="00433BD0" w:rsidRDefault="00FA746E" w:rsidP="00FA746E">
            <w:pPr>
              <w:jc w:val="right"/>
              <w:rPr>
                <w:sz w:val="20"/>
                <w:szCs w:val="20"/>
              </w:rPr>
            </w:pPr>
            <w:r w:rsidRPr="00433BD0">
              <w:rPr>
                <w:sz w:val="20"/>
                <w:szCs w:val="20"/>
              </w:rPr>
              <w:t>0,00</w:t>
            </w:r>
          </w:p>
        </w:tc>
      </w:tr>
      <w:tr w:rsidR="00FA746E" w:rsidRPr="00433BD0" w14:paraId="09912627"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A2D332A" w14:textId="77777777" w:rsidR="00FA746E" w:rsidRPr="00433BD0" w:rsidRDefault="00FA746E" w:rsidP="00FA746E">
            <w:pPr>
              <w:rPr>
                <w:sz w:val="20"/>
                <w:szCs w:val="20"/>
              </w:rPr>
            </w:pPr>
            <w:r w:rsidRPr="00433BD0">
              <w:rPr>
                <w:sz w:val="20"/>
                <w:szCs w:val="20"/>
              </w:rPr>
              <w:t>Расходы на проведение выборов в представительные органы</w:t>
            </w:r>
          </w:p>
        </w:tc>
        <w:tc>
          <w:tcPr>
            <w:tcW w:w="720" w:type="dxa"/>
            <w:tcBorders>
              <w:top w:val="nil"/>
              <w:left w:val="single" w:sz="4" w:space="0" w:color="auto"/>
              <w:bottom w:val="single" w:sz="4" w:space="0" w:color="auto"/>
              <w:right w:val="nil"/>
            </w:tcBorders>
            <w:shd w:val="clear" w:color="auto" w:fill="auto"/>
            <w:noWrap/>
            <w:vAlign w:val="center"/>
            <w:hideMark/>
          </w:tcPr>
          <w:p w14:paraId="7310AA72"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167CF99"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69407E8" w14:textId="77777777" w:rsidR="00FA746E" w:rsidRPr="00433BD0" w:rsidRDefault="00FA746E" w:rsidP="00FA746E">
            <w:pPr>
              <w:jc w:val="center"/>
              <w:rPr>
                <w:sz w:val="20"/>
                <w:szCs w:val="20"/>
              </w:rPr>
            </w:pPr>
            <w:r w:rsidRPr="00433BD0">
              <w:rPr>
                <w:sz w:val="20"/>
                <w:szCs w:val="20"/>
              </w:rPr>
              <w:t>99.0.00.01520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8003BA0"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BFC5BFE" w14:textId="77777777" w:rsidR="00FA746E" w:rsidRPr="00433BD0" w:rsidRDefault="00FA746E" w:rsidP="00FA746E">
            <w:pPr>
              <w:jc w:val="right"/>
              <w:rPr>
                <w:sz w:val="20"/>
                <w:szCs w:val="20"/>
              </w:rPr>
            </w:pPr>
            <w:r w:rsidRPr="00433BD0">
              <w:rPr>
                <w:sz w:val="20"/>
                <w:szCs w:val="20"/>
              </w:rPr>
              <w:t>1 542 742,00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B61E43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57CA34A" w14:textId="77777777" w:rsidR="00FA746E" w:rsidRPr="00433BD0" w:rsidRDefault="00FA746E" w:rsidP="00FA746E">
            <w:pPr>
              <w:jc w:val="right"/>
              <w:rPr>
                <w:sz w:val="20"/>
                <w:szCs w:val="20"/>
              </w:rPr>
            </w:pPr>
            <w:r w:rsidRPr="00433BD0">
              <w:rPr>
                <w:sz w:val="20"/>
                <w:szCs w:val="20"/>
              </w:rPr>
              <w:t>0,00</w:t>
            </w:r>
          </w:p>
        </w:tc>
      </w:tr>
      <w:tr w:rsidR="00FA746E" w:rsidRPr="00433BD0" w14:paraId="4C8C333B"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0715899" w14:textId="77777777" w:rsidR="00FA746E" w:rsidRPr="00433BD0" w:rsidRDefault="00FA746E" w:rsidP="00FA746E">
            <w:pPr>
              <w:rPr>
                <w:sz w:val="20"/>
                <w:szCs w:val="20"/>
              </w:rPr>
            </w:pPr>
            <w:r w:rsidRPr="00433BD0">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3760A26D"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143F5F5"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73F80FB" w14:textId="77777777" w:rsidR="00FA746E" w:rsidRPr="00433BD0" w:rsidRDefault="00FA746E" w:rsidP="00FA746E">
            <w:pPr>
              <w:jc w:val="center"/>
              <w:rPr>
                <w:sz w:val="20"/>
                <w:szCs w:val="20"/>
              </w:rPr>
            </w:pPr>
            <w:r w:rsidRPr="00433BD0">
              <w:rPr>
                <w:sz w:val="20"/>
                <w:szCs w:val="20"/>
              </w:rPr>
              <w:t>99.0.00.01520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A441A3D"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1AF7626" w14:textId="77777777" w:rsidR="00FA746E" w:rsidRPr="00433BD0" w:rsidRDefault="00FA746E" w:rsidP="00FA746E">
            <w:pPr>
              <w:jc w:val="right"/>
              <w:rPr>
                <w:sz w:val="20"/>
                <w:szCs w:val="20"/>
              </w:rPr>
            </w:pPr>
            <w:r w:rsidRPr="00433BD0">
              <w:rPr>
                <w:sz w:val="20"/>
                <w:szCs w:val="20"/>
              </w:rPr>
              <w:t>1 542 742,00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354371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0D167EA" w14:textId="77777777" w:rsidR="00FA746E" w:rsidRPr="00433BD0" w:rsidRDefault="00FA746E" w:rsidP="00FA746E">
            <w:pPr>
              <w:jc w:val="right"/>
              <w:rPr>
                <w:sz w:val="20"/>
                <w:szCs w:val="20"/>
              </w:rPr>
            </w:pPr>
            <w:r w:rsidRPr="00433BD0">
              <w:rPr>
                <w:sz w:val="20"/>
                <w:szCs w:val="20"/>
              </w:rPr>
              <w:t>0,00</w:t>
            </w:r>
          </w:p>
        </w:tc>
      </w:tr>
      <w:tr w:rsidR="00FA746E" w:rsidRPr="00433BD0" w14:paraId="15A5EB5D"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9963341" w14:textId="77777777" w:rsidR="00FA746E" w:rsidRPr="00433BD0" w:rsidRDefault="00FA746E" w:rsidP="00FA746E">
            <w:pPr>
              <w:rPr>
                <w:sz w:val="20"/>
                <w:szCs w:val="20"/>
              </w:rPr>
            </w:pPr>
            <w:r w:rsidRPr="00433BD0">
              <w:rPr>
                <w:sz w:val="20"/>
                <w:szCs w:val="20"/>
              </w:rPr>
              <w:t>Специальные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14:paraId="52390FC4"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21EB328"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ECC0762" w14:textId="77777777" w:rsidR="00FA746E" w:rsidRPr="00433BD0" w:rsidRDefault="00FA746E" w:rsidP="00FA746E">
            <w:pPr>
              <w:jc w:val="center"/>
              <w:rPr>
                <w:sz w:val="20"/>
                <w:szCs w:val="20"/>
              </w:rPr>
            </w:pPr>
            <w:r w:rsidRPr="00433BD0">
              <w:rPr>
                <w:sz w:val="20"/>
                <w:szCs w:val="20"/>
              </w:rPr>
              <w:t>99.0.00.01520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4440C34" w14:textId="77777777" w:rsidR="00FA746E" w:rsidRPr="00433BD0" w:rsidRDefault="00FA746E" w:rsidP="00FA746E">
            <w:pPr>
              <w:jc w:val="center"/>
              <w:rPr>
                <w:sz w:val="20"/>
                <w:szCs w:val="20"/>
              </w:rPr>
            </w:pPr>
            <w:r w:rsidRPr="00433BD0">
              <w:rPr>
                <w:sz w:val="20"/>
                <w:szCs w:val="20"/>
              </w:rPr>
              <w:t>880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194D2F4" w14:textId="77777777" w:rsidR="00FA746E" w:rsidRPr="00433BD0" w:rsidRDefault="00FA746E" w:rsidP="00FA746E">
            <w:pPr>
              <w:jc w:val="right"/>
              <w:rPr>
                <w:sz w:val="20"/>
                <w:szCs w:val="20"/>
              </w:rPr>
            </w:pPr>
            <w:r w:rsidRPr="00433BD0">
              <w:rPr>
                <w:sz w:val="20"/>
                <w:szCs w:val="20"/>
              </w:rPr>
              <w:t>1 542 742,00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56D86A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5D27381" w14:textId="77777777" w:rsidR="00FA746E" w:rsidRPr="00433BD0" w:rsidRDefault="00FA746E" w:rsidP="00FA746E">
            <w:pPr>
              <w:jc w:val="right"/>
              <w:rPr>
                <w:sz w:val="20"/>
                <w:szCs w:val="20"/>
              </w:rPr>
            </w:pPr>
            <w:r w:rsidRPr="00433BD0">
              <w:rPr>
                <w:sz w:val="20"/>
                <w:szCs w:val="20"/>
              </w:rPr>
              <w:t>0,00</w:t>
            </w:r>
          </w:p>
        </w:tc>
      </w:tr>
      <w:tr w:rsidR="00FA746E" w:rsidRPr="00433BD0" w14:paraId="4D905DDA"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9431DEA" w14:textId="77777777" w:rsidR="00FA746E" w:rsidRPr="00433BD0" w:rsidRDefault="00FA746E" w:rsidP="00FA746E">
            <w:pPr>
              <w:rPr>
                <w:sz w:val="20"/>
                <w:szCs w:val="20"/>
              </w:rPr>
            </w:pPr>
            <w:r w:rsidRPr="00433BD0">
              <w:rPr>
                <w:sz w:val="20"/>
                <w:szCs w:val="20"/>
              </w:rPr>
              <w:lastRenderedPageBreak/>
              <w:t>Резервные фонды</w:t>
            </w:r>
          </w:p>
        </w:tc>
        <w:tc>
          <w:tcPr>
            <w:tcW w:w="720" w:type="dxa"/>
            <w:tcBorders>
              <w:top w:val="nil"/>
              <w:left w:val="single" w:sz="4" w:space="0" w:color="auto"/>
              <w:bottom w:val="single" w:sz="4" w:space="0" w:color="auto"/>
              <w:right w:val="nil"/>
            </w:tcBorders>
            <w:shd w:val="clear" w:color="auto" w:fill="auto"/>
            <w:noWrap/>
            <w:vAlign w:val="center"/>
            <w:hideMark/>
          </w:tcPr>
          <w:p w14:paraId="3EDF464A"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6986C23" w14:textId="77777777" w:rsidR="00FA746E" w:rsidRPr="00433BD0" w:rsidRDefault="00FA746E" w:rsidP="00FA746E">
            <w:pPr>
              <w:jc w:val="center"/>
              <w:rPr>
                <w:sz w:val="20"/>
                <w:szCs w:val="20"/>
              </w:rPr>
            </w:pPr>
            <w:r w:rsidRPr="00433BD0">
              <w:rPr>
                <w:sz w:val="20"/>
                <w:szCs w:val="20"/>
              </w:rPr>
              <w:t>11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07939BA"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5A88B8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DFEB182" w14:textId="77777777" w:rsidR="00FA746E" w:rsidRPr="00433BD0" w:rsidRDefault="00FA746E" w:rsidP="00FA746E">
            <w:pPr>
              <w:jc w:val="right"/>
              <w:rPr>
                <w:sz w:val="20"/>
                <w:szCs w:val="20"/>
              </w:rPr>
            </w:pPr>
            <w:r w:rsidRPr="00433BD0">
              <w:rPr>
                <w:sz w:val="20"/>
                <w:szCs w:val="20"/>
              </w:rPr>
              <w:t>332 502,08</w:t>
            </w:r>
          </w:p>
        </w:tc>
        <w:tc>
          <w:tcPr>
            <w:tcW w:w="1980" w:type="dxa"/>
            <w:gridSpan w:val="2"/>
            <w:tcBorders>
              <w:top w:val="nil"/>
              <w:left w:val="single" w:sz="4" w:space="0" w:color="auto"/>
              <w:bottom w:val="single" w:sz="4" w:space="0" w:color="auto"/>
              <w:right w:val="nil"/>
            </w:tcBorders>
            <w:shd w:val="clear" w:color="auto" w:fill="auto"/>
            <w:vAlign w:val="center"/>
            <w:hideMark/>
          </w:tcPr>
          <w:p w14:paraId="0EECA9D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83D2A66" w14:textId="77777777" w:rsidR="00FA746E" w:rsidRPr="00433BD0" w:rsidRDefault="00FA746E" w:rsidP="00FA746E">
            <w:pPr>
              <w:jc w:val="right"/>
              <w:rPr>
                <w:sz w:val="20"/>
                <w:szCs w:val="20"/>
              </w:rPr>
            </w:pPr>
            <w:r w:rsidRPr="00433BD0">
              <w:rPr>
                <w:sz w:val="20"/>
                <w:szCs w:val="20"/>
              </w:rPr>
              <w:t>0,00</w:t>
            </w:r>
          </w:p>
        </w:tc>
      </w:tr>
      <w:tr w:rsidR="00FA746E" w:rsidRPr="00433BD0" w14:paraId="1D697BCE"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66D4305"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18B0F3F4"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78BA903" w14:textId="77777777" w:rsidR="00FA746E" w:rsidRPr="00433BD0" w:rsidRDefault="00FA746E" w:rsidP="00FA746E">
            <w:pPr>
              <w:jc w:val="center"/>
              <w:rPr>
                <w:sz w:val="20"/>
                <w:szCs w:val="20"/>
              </w:rPr>
            </w:pPr>
            <w:r w:rsidRPr="00433BD0">
              <w:rPr>
                <w:sz w:val="20"/>
                <w:szCs w:val="20"/>
              </w:rPr>
              <w:t>11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3DFBBF9"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93AF7C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6416417" w14:textId="77777777" w:rsidR="00FA746E" w:rsidRPr="00433BD0" w:rsidRDefault="00FA746E" w:rsidP="00FA746E">
            <w:pPr>
              <w:jc w:val="right"/>
              <w:rPr>
                <w:sz w:val="20"/>
                <w:szCs w:val="20"/>
              </w:rPr>
            </w:pPr>
            <w:r w:rsidRPr="00433BD0">
              <w:rPr>
                <w:sz w:val="20"/>
                <w:szCs w:val="20"/>
              </w:rPr>
              <w:t>332 502,08</w:t>
            </w:r>
          </w:p>
        </w:tc>
        <w:tc>
          <w:tcPr>
            <w:tcW w:w="1980" w:type="dxa"/>
            <w:gridSpan w:val="2"/>
            <w:tcBorders>
              <w:top w:val="nil"/>
              <w:left w:val="single" w:sz="4" w:space="0" w:color="auto"/>
              <w:bottom w:val="single" w:sz="4" w:space="0" w:color="auto"/>
              <w:right w:val="nil"/>
            </w:tcBorders>
            <w:shd w:val="clear" w:color="auto" w:fill="auto"/>
            <w:vAlign w:val="center"/>
            <w:hideMark/>
          </w:tcPr>
          <w:p w14:paraId="55A9A06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77C0F72" w14:textId="77777777" w:rsidR="00FA746E" w:rsidRPr="00433BD0" w:rsidRDefault="00FA746E" w:rsidP="00FA746E">
            <w:pPr>
              <w:jc w:val="right"/>
              <w:rPr>
                <w:sz w:val="20"/>
                <w:szCs w:val="20"/>
              </w:rPr>
            </w:pPr>
            <w:r w:rsidRPr="00433BD0">
              <w:rPr>
                <w:sz w:val="20"/>
                <w:szCs w:val="20"/>
              </w:rPr>
              <w:t>0,00</w:t>
            </w:r>
          </w:p>
        </w:tc>
      </w:tr>
      <w:tr w:rsidR="00FA746E" w:rsidRPr="00433BD0" w14:paraId="3968A4B6"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2BF5D2F" w14:textId="77777777" w:rsidR="00FA746E" w:rsidRPr="00433BD0" w:rsidRDefault="00FA746E" w:rsidP="00FA746E">
            <w:pPr>
              <w:rPr>
                <w:sz w:val="20"/>
                <w:szCs w:val="20"/>
              </w:rPr>
            </w:pPr>
            <w:r w:rsidRPr="00433BD0">
              <w:rPr>
                <w:sz w:val="20"/>
                <w:szCs w:val="20"/>
              </w:rPr>
              <w:t>Резервные фонды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3266BBA0"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A38C42A" w14:textId="77777777" w:rsidR="00FA746E" w:rsidRPr="00433BD0" w:rsidRDefault="00FA746E" w:rsidP="00FA746E">
            <w:pPr>
              <w:jc w:val="center"/>
              <w:rPr>
                <w:sz w:val="20"/>
                <w:szCs w:val="20"/>
              </w:rPr>
            </w:pPr>
            <w:r w:rsidRPr="00433BD0">
              <w:rPr>
                <w:sz w:val="20"/>
                <w:szCs w:val="20"/>
              </w:rPr>
              <w:t>11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ECA4D55" w14:textId="77777777" w:rsidR="00FA746E" w:rsidRPr="00433BD0" w:rsidRDefault="00FA746E" w:rsidP="00FA746E">
            <w:pPr>
              <w:jc w:val="center"/>
              <w:rPr>
                <w:sz w:val="20"/>
                <w:szCs w:val="20"/>
              </w:rPr>
            </w:pPr>
            <w:r w:rsidRPr="00433BD0">
              <w:rPr>
                <w:sz w:val="20"/>
                <w:szCs w:val="20"/>
              </w:rPr>
              <w:t>99.0.00.01700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2059A10"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BF405AA" w14:textId="77777777" w:rsidR="00FA746E" w:rsidRPr="00433BD0" w:rsidRDefault="00FA746E" w:rsidP="00FA746E">
            <w:pPr>
              <w:jc w:val="right"/>
              <w:rPr>
                <w:sz w:val="20"/>
                <w:szCs w:val="20"/>
              </w:rPr>
            </w:pPr>
            <w:r w:rsidRPr="00433BD0">
              <w:rPr>
                <w:sz w:val="20"/>
                <w:szCs w:val="20"/>
              </w:rPr>
              <w:t>332 502,08</w:t>
            </w:r>
          </w:p>
        </w:tc>
        <w:tc>
          <w:tcPr>
            <w:tcW w:w="1980" w:type="dxa"/>
            <w:gridSpan w:val="2"/>
            <w:tcBorders>
              <w:top w:val="nil"/>
              <w:left w:val="single" w:sz="4" w:space="0" w:color="auto"/>
              <w:bottom w:val="single" w:sz="4" w:space="0" w:color="auto"/>
              <w:right w:val="nil"/>
            </w:tcBorders>
            <w:shd w:val="clear" w:color="auto" w:fill="auto"/>
            <w:vAlign w:val="center"/>
            <w:hideMark/>
          </w:tcPr>
          <w:p w14:paraId="5B8A514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5C0640" w14:textId="77777777" w:rsidR="00FA746E" w:rsidRPr="00433BD0" w:rsidRDefault="00FA746E" w:rsidP="00FA746E">
            <w:pPr>
              <w:jc w:val="right"/>
              <w:rPr>
                <w:sz w:val="20"/>
                <w:szCs w:val="20"/>
              </w:rPr>
            </w:pPr>
            <w:r w:rsidRPr="00433BD0">
              <w:rPr>
                <w:sz w:val="20"/>
                <w:szCs w:val="20"/>
              </w:rPr>
              <w:t>0,00</w:t>
            </w:r>
          </w:p>
        </w:tc>
      </w:tr>
      <w:tr w:rsidR="00FA746E" w:rsidRPr="00433BD0" w14:paraId="1C4B9291"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E839D53" w14:textId="77777777" w:rsidR="00FA746E" w:rsidRPr="00433BD0" w:rsidRDefault="00FA746E" w:rsidP="00FA746E">
            <w:pPr>
              <w:rPr>
                <w:sz w:val="20"/>
                <w:szCs w:val="20"/>
              </w:rPr>
            </w:pPr>
            <w:r w:rsidRPr="00433BD0">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1A3776BC"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CD2CE41" w14:textId="77777777" w:rsidR="00FA746E" w:rsidRPr="00433BD0" w:rsidRDefault="00FA746E" w:rsidP="00FA746E">
            <w:pPr>
              <w:jc w:val="center"/>
              <w:rPr>
                <w:sz w:val="20"/>
                <w:szCs w:val="20"/>
              </w:rPr>
            </w:pPr>
            <w:r w:rsidRPr="00433BD0">
              <w:rPr>
                <w:sz w:val="20"/>
                <w:szCs w:val="20"/>
              </w:rPr>
              <w:t>11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E3F8A27" w14:textId="77777777" w:rsidR="00FA746E" w:rsidRPr="00433BD0" w:rsidRDefault="00FA746E" w:rsidP="00FA746E">
            <w:pPr>
              <w:jc w:val="center"/>
              <w:rPr>
                <w:sz w:val="20"/>
                <w:szCs w:val="20"/>
              </w:rPr>
            </w:pPr>
            <w:r w:rsidRPr="00433BD0">
              <w:rPr>
                <w:sz w:val="20"/>
                <w:szCs w:val="20"/>
              </w:rPr>
              <w:t>99.0.00.01700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6A3BB49"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2548D13" w14:textId="77777777" w:rsidR="00FA746E" w:rsidRPr="00433BD0" w:rsidRDefault="00FA746E" w:rsidP="00FA746E">
            <w:pPr>
              <w:jc w:val="right"/>
              <w:rPr>
                <w:sz w:val="20"/>
                <w:szCs w:val="20"/>
              </w:rPr>
            </w:pPr>
            <w:r w:rsidRPr="00433BD0">
              <w:rPr>
                <w:sz w:val="20"/>
                <w:szCs w:val="20"/>
              </w:rPr>
              <w:t>332 502,08</w:t>
            </w:r>
          </w:p>
        </w:tc>
        <w:tc>
          <w:tcPr>
            <w:tcW w:w="1980" w:type="dxa"/>
            <w:gridSpan w:val="2"/>
            <w:tcBorders>
              <w:top w:val="nil"/>
              <w:left w:val="single" w:sz="4" w:space="0" w:color="auto"/>
              <w:bottom w:val="single" w:sz="4" w:space="0" w:color="auto"/>
              <w:right w:val="nil"/>
            </w:tcBorders>
            <w:shd w:val="clear" w:color="auto" w:fill="auto"/>
            <w:vAlign w:val="center"/>
            <w:hideMark/>
          </w:tcPr>
          <w:p w14:paraId="10B4FC8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A488CBB" w14:textId="77777777" w:rsidR="00FA746E" w:rsidRPr="00433BD0" w:rsidRDefault="00FA746E" w:rsidP="00FA746E">
            <w:pPr>
              <w:jc w:val="right"/>
              <w:rPr>
                <w:sz w:val="20"/>
                <w:szCs w:val="20"/>
              </w:rPr>
            </w:pPr>
            <w:r w:rsidRPr="00433BD0">
              <w:rPr>
                <w:sz w:val="20"/>
                <w:szCs w:val="20"/>
              </w:rPr>
              <w:t>0,00</w:t>
            </w:r>
          </w:p>
        </w:tc>
      </w:tr>
      <w:tr w:rsidR="00FA746E" w:rsidRPr="00433BD0" w14:paraId="0930D42B"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A4273BC" w14:textId="77777777" w:rsidR="00FA746E" w:rsidRPr="00433BD0" w:rsidRDefault="00FA746E" w:rsidP="00FA746E">
            <w:pPr>
              <w:rPr>
                <w:sz w:val="20"/>
                <w:szCs w:val="20"/>
              </w:rPr>
            </w:pPr>
            <w:r w:rsidRPr="00433BD0">
              <w:rPr>
                <w:sz w:val="20"/>
                <w:szCs w:val="20"/>
              </w:rPr>
              <w:t>Резервные средства</w:t>
            </w:r>
          </w:p>
        </w:tc>
        <w:tc>
          <w:tcPr>
            <w:tcW w:w="720" w:type="dxa"/>
            <w:tcBorders>
              <w:top w:val="nil"/>
              <w:left w:val="single" w:sz="4" w:space="0" w:color="auto"/>
              <w:bottom w:val="single" w:sz="4" w:space="0" w:color="auto"/>
              <w:right w:val="nil"/>
            </w:tcBorders>
            <w:shd w:val="clear" w:color="auto" w:fill="auto"/>
            <w:noWrap/>
            <w:vAlign w:val="center"/>
            <w:hideMark/>
          </w:tcPr>
          <w:p w14:paraId="025EA979"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49846F3" w14:textId="77777777" w:rsidR="00FA746E" w:rsidRPr="00433BD0" w:rsidRDefault="00FA746E" w:rsidP="00FA746E">
            <w:pPr>
              <w:jc w:val="center"/>
              <w:rPr>
                <w:sz w:val="20"/>
                <w:szCs w:val="20"/>
              </w:rPr>
            </w:pPr>
            <w:r w:rsidRPr="00433BD0">
              <w:rPr>
                <w:sz w:val="20"/>
                <w:szCs w:val="20"/>
              </w:rPr>
              <w:t>11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0E69066" w14:textId="77777777" w:rsidR="00FA746E" w:rsidRPr="00433BD0" w:rsidRDefault="00FA746E" w:rsidP="00FA746E">
            <w:pPr>
              <w:jc w:val="center"/>
              <w:rPr>
                <w:sz w:val="20"/>
                <w:szCs w:val="20"/>
              </w:rPr>
            </w:pPr>
            <w:r w:rsidRPr="00433BD0">
              <w:rPr>
                <w:sz w:val="20"/>
                <w:szCs w:val="20"/>
              </w:rPr>
              <w:t>99.0.00.01700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83E8BC4" w14:textId="77777777" w:rsidR="00FA746E" w:rsidRPr="00433BD0" w:rsidRDefault="00FA746E" w:rsidP="00FA746E">
            <w:pPr>
              <w:jc w:val="center"/>
              <w:rPr>
                <w:sz w:val="20"/>
                <w:szCs w:val="20"/>
              </w:rPr>
            </w:pPr>
            <w:r w:rsidRPr="00433BD0">
              <w:rPr>
                <w:sz w:val="20"/>
                <w:szCs w:val="20"/>
              </w:rPr>
              <w:t>870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28485EA" w14:textId="77777777" w:rsidR="00FA746E" w:rsidRPr="00433BD0" w:rsidRDefault="00FA746E" w:rsidP="00FA746E">
            <w:pPr>
              <w:jc w:val="right"/>
              <w:rPr>
                <w:sz w:val="20"/>
                <w:szCs w:val="20"/>
              </w:rPr>
            </w:pPr>
            <w:r w:rsidRPr="00433BD0">
              <w:rPr>
                <w:sz w:val="20"/>
                <w:szCs w:val="20"/>
              </w:rPr>
              <w:t>332 502,08</w:t>
            </w:r>
          </w:p>
        </w:tc>
        <w:tc>
          <w:tcPr>
            <w:tcW w:w="1980" w:type="dxa"/>
            <w:gridSpan w:val="2"/>
            <w:tcBorders>
              <w:top w:val="nil"/>
              <w:left w:val="single" w:sz="4" w:space="0" w:color="auto"/>
              <w:bottom w:val="single" w:sz="4" w:space="0" w:color="auto"/>
              <w:right w:val="nil"/>
            </w:tcBorders>
            <w:shd w:val="clear" w:color="auto" w:fill="auto"/>
            <w:vAlign w:val="center"/>
            <w:hideMark/>
          </w:tcPr>
          <w:p w14:paraId="1112463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51B73A9" w14:textId="77777777" w:rsidR="00FA746E" w:rsidRPr="00433BD0" w:rsidRDefault="00FA746E" w:rsidP="00FA746E">
            <w:pPr>
              <w:jc w:val="right"/>
              <w:rPr>
                <w:sz w:val="20"/>
                <w:szCs w:val="20"/>
              </w:rPr>
            </w:pPr>
            <w:r w:rsidRPr="00433BD0">
              <w:rPr>
                <w:sz w:val="20"/>
                <w:szCs w:val="20"/>
              </w:rPr>
              <w:t>0,00</w:t>
            </w:r>
          </w:p>
        </w:tc>
      </w:tr>
      <w:tr w:rsidR="00FA746E" w:rsidRPr="00433BD0" w14:paraId="50235A92"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1482AD2" w14:textId="77777777" w:rsidR="00FA746E" w:rsidRPr="00433BD0" w:rsidRDefault="00FA746E" w:rsidP="00FA746E">
            <w:pPr>
              <w:rPr>
                <w:sz w:val="20"/>
                <w:szCs w:val="20"/>
              </w:rPr>
            </w:pPr>
            <w:r w:rsidRPr="00433BD0">
              <w:rPr>
                <w:sz w:val="20"/>
                <w:szCs w:val="20"/>
              </w:rPr>
              <w:t>Другие 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14:paraId="389F92C8"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CCEC9FD"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427C5C2"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4DA449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4865FFF" w14:textId="77777777" w:rsidR="00FA746E" w:rsidRPr="00433BD0" w:rsidRDefault="00FA746E" w:rsidP="00FA746E">
            <w:pPr>
              <w:jc w:val="right"/>
              <w:rPr>
                <w:sz w:val="20"/>
                <w:szCs w:val="20"/>
              </w:rPr>
            </w:pPr>
            <w:r w:rsidRPr="00433BD0">
              <w:rPr>
                <w:sz w:val="20"/>
                <w:szCs w:val="20"/>
              </w:rPr>
              <w:t>4 992 214,69</w:t>
            </w:r>
          </w:p>
        </w:tc>
        <w:tc>
          <w:tcPr>
            <w:tcW w:w="1980" w:type="dxa"/>
            <w:gridSpan w:val="2"/>
            <w:tcBorders>
              <w:top w:val="nil"/>
              <w:left w:val="single" w:sz="4" w:space="0" w:color="auto"/>
              <w:bottom w:val="single" w:sz="4" w:space="0" w:color="auto"/>
              <w:right w:val="nil"/>
            </w:tcBorders>
            <w:shd w:val="clear" w:color="auto" w:fill="auto"/>
            <w:vAlign w:val="center"/>
            <w:hideMark/>
          </w:tcPr>
          <w:p w14:paraId="721D9F3D" w14:textId="77777777" w:rsidR="00FA746E" w:rsidRPr="00433BD0" w:rsidRDefault="00FA746E" w:rsidP="00FA746E">
            <w:pPr>
              <w:jc w:val="right"/>
              <w:rPr>
                <w:sz w:val="20"/>
                <w:szCs w:val="20"/>
              </w:rPr>
            </w:pPr>
            <w:r w:rsidRPr="00433BD0">
              <w:rPr>
                <w:sz w:val="20"/>
                <w:szCs w:val="20"/>
              </w:rPr>
              <w:t>2 286 000,00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572CCAF" w14:textId="77777777" w:rsidR="00FA746E" w:rsidRPr="00433BD0" w:rsidRDefault="00FA746E" w:rsidP="00FA746E">
            <w:pPr>
              <w:jc w:val="right"/>
              <w:rPr>
                <w:sz w:val="20"/>
                <w:szCs w:val="20"/>
              </w:rPr>
            </w:pPr>
            <w:r w:rsidRPr="00433BD0">
              <w:rPr>
                <w:sz w:val="20"/>
                <w:szCs w:val="20"/>
              </w:rPr>
              <w:t>1 856 000,00</w:t>
            </w:r>
          </w:p>
        </w:tc>
      </w:tr>
      <w:tr w:rsidR="00FA746E" w:rsidRPr="00433BD0" w14:paraId="2396C340"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77567CC3" w14:textId="77777777" w:rsidR="00FA746E" w:rsidRPr="00433BD0" w:rsidRDefault="00FA746E" w:rsidP="00FA746E">
            <w:pPr>
              <w:rPr>
                <w:sz w:val="20"/>
                <w:szCs w:val="20"/>
              </w:rPr>
            </w:pPr>
            <w:r w:rsidRPr="00433BD0">
              <w:rPr>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720" w:type="dxa"/>
            <w:tcBorders>
              <w:top w:val="nil"/>
              <w:left w:val="single" w:sz="4" w:space="0" w:color="auto"/>
              <w:bottom w:val="single" w:sz="4" w:space="0" w:color="auto"/>
              <w:right w:val="nil"/>
            </w:tcBorders>
            <w:shd w:val="clear" w:color="auto" w:fill="auto"/>
            <w:noWrap/>
            <w:vAlign w:val="center"/>
            <w:hideMark/>
          </w:tcPr>
          <w:p w14:paraId="4BFD29FE"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A40D781"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4984EB9" w14:textId="77777777" w:rsidR="00FA746E" w:rsidRPr="00433BD0" w:rsidRDefault="00FA746E" w:rsidP="00FA746E">
            <w:pPr>
              <w:jc w:val="center"/>
              <w:rPr>
                <w:sz w:val="20"/>
                <w:szCs w:val="20"/>
              </w:rPr>
            </w:pPr>
            <w:r w:rsidRPr="00433BD0">
              <w:rPr>
                <w:sz w:val="20"/>
                <w:szCs w:val="20"/>
              </w:rPr>
              <w:t>15.0.00.00000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210E76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D8A05E0" w14:textId="77777777" w:rsidR="00FA746E" w:rsidRPr="00433BD0" w:rsidRDefault="00FA746E" w:rsidP="00FA746E">
            <w:pPr>
              <w:jc w:val="right"/>
              <w:rPr>
                <w:sz w:val="20"/>
                <w:szCs w:val="20"/>
              </w:rPr>
            </w:pPr>
            <w:r w:rsidRPr="00433BD0">
              <w:rPr>
                <w:sz w:val="20"/>
                <w:szCs w:val="20"/>
              </w:rPr>
              <w:t>975 790,00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31049B3" w14:textId="77777777" w:rsidR="00FA746E" w:rsidRPr="00433BD0" w:rsidRDefault="00FA746E" w:rsidP="00FA746E">
            <w:pPr>
              <w:jc w:val="right"/>
              <w:rPr>
                <w:sz w:val="20"/>
                <w:szCs w:val="20"/>
              </w:rPr>
            </w:pPr>
            <w:r w:rsidRPr="00433BD0">
              <w:rPr>
                <w:sz w:val="20"/>
                <w:szCs w:val="20"/>
              </w:rPr>
              <w:t>927 000,00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2E84474" w14:textId="77777777" w:rsidR="00FA746E" w:rsidRPr="00433BD0" w:rsidRDefault="00FA746E" w:rsidP="00FA746E">
            <w:pPr>
              <w:jc w:val="right"/>
              <w:rPr>
                <w:sz w:val="20"/>
                <w:szCs w:val="20"/>
              </w:rPr>
            </w:pPr>
            <w:r w:rsidRPr="00433BD0">
              <w:rPr>
                <w:sz w:val="20"/>
                <w:szCs w:val="20"/>
              </w:rPr>
              <w:t>927 000,00</w:t>
            </w:r>
          </w:p>
        </w:tc>
      </w:tr>
      <w:tr w:rsidR="00FA746E" w:rsidRPr="00433BD0" w14:paraId="515C979F"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69CD2F10" w14:textId="77777777" w:rsidR="00FA746E" w:rsidRPr="00433BD0" w:rsidRDefault="00FA746E" w:rsidP="00FA746E">
            <w:pPr>
              <w:rPr>
                <w:sz w:val="20"/>
                <w:szCs w:val="20"/>
              </w:rPr>
            </w:pPr>
            <w:r w:rsidRPr="00433BD0">
              <w:rPr>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7F936E39"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5F872BF"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756F4E9" w14:textId="77777777" w:rsidR="00FA746E" w:rsidRPr="00433BD0" w:rsidRDefault="00FA746E" w:rsidP="00FA746E">
            <w:pPr>
              <w:jc w:val="center"/>
              <w:rPr>
                <w:sz w:val="20"/>
                <w:szCs w:val="20"/>
              </w:rPr>
            </w:pPr>
            <w:r w:rsidRPr="00433BD0">
              <w:rPr>
                <w:sz w:val="20"/>
                <w:szCs w:val="20"/>
              </w:rPr>
              <w:t>15.0.00.19500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DFE5B3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1FE659C" w14:textId="77777777" w:rsidR="00FA746E" w:rsidRPr="00433BD0" w:rsidRDefault="00FA746E" w:rsidP="00FA746E">
            <w:pPr>
              <w:jc w:val="right"/>
              <w:rPr>
                <w:sz w:val="20"/>
                <w:szCs w:val="20"/>
              </w:rPr>
            </w:pPr>
            <w:r w:rsidRPr="00433BD0">
              <w:rPr>
                <w:sz w:val="20"/>
                <w:szCs w:val="20"/>
              </w:rPr>
              <w:t>48 790,00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78CEB9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436B222" w14:textId="77777777" w:rsidR="00FA746E" w:rsidRPr="00433BD0" w:rsidRDefault="00FA746E" w:rsidP="00FA746E">
            <w:pPr>
              <w:jc w:val="right"/>
              <w:rPr>
                <w:sz w:val="20"/>
                <w:szCs w:val="20"/>
              </w:rPr>
            </w:pPr>
            <w:r w:rsidRPr="00433BD0">
              <w:rPr>
                <w:sz w:val="20"/>
                <w:szCs w:val="20"/>
              </w:rPr>
              <w:t>0,00</w:t>
            </w:r>
          </w:p>
        </w:tc>
      </w:tr>
      <w:tr w:rsidR="00FA746E" w:rsidRPr="00433BD0" w14:paraId="20DB47CE"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8317D5C"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4DA32104"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367431"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2143831" w14:textId="77777777" w:rsidR="00FA746E" w:rsidRPr="00433BD0" w:rsidRDefault="00FA746E" w:rsidP="00FA746E">
            <w:pPr>
              <w:jc w:val="center"/>
              <w:rPr>
                <w:sz w:val="20"/>
                <w:szCs w:val="20"/>
              </w:rPr>
            </w:pPr>
            <w:r w:rsidRPr="00433BD0">
              <w:rPr>
                <w:sz w:val="20"/>
                <w:szCs w:val="20"/>
              </w:rPr>
              <w:t>15.0.00.19500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CBC9914"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A494FAF" w14:textId="77777777" w:rsidR="00FA746E" w:rsidRPr="00433BD0" w:rsidRDefault="00FA746E" w:rsidP="00FA746E">
            <w:pPr>
              <w:jc w:val="right"/>
              <w:rPr>
                <w:sz w:val="20"/>
                <w:szCs w:val="20"/>
              </w:rPr>
            </w:pPr>
            <w:r w:rsidRPr="00433BD0">
              <w:rPr>
                <w:sz w:val="20"/>
                <w:szCs w:val="20"/>
              </w:rPr>
              <w:t>48 790,00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982C7F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93EFF77" w14:textId="77777777" w:rsidR="00FA746E" w:rsidRPr="00433BD0" w:rsidRDefault="00FA746E" w:rsidP="00FA746E">
            <w:pPr>
              <w:jc w:val="right"/>
              <w:rPr>
                <w:sz w:val="20"/>
                <w:szCs w:val="20"/>
              </w:rPr>
            </w:pPr>
            <w:r w:rsidRPr="00433BD0">
              <w:rPr>
                <w:sz w:val="20"/>
                <w:szCs w:val="20"/>
              </w:rPr>
              <w:t>0,00</w:t>
            </w:r>
          </w:p>
        </w:tc>
      </w:tr>
      <w:tr w:rsidR="00FA746E" w:rsidRPr="00433BD0" w14:paraId="5795AA7B"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75E7FEE" w14:textId="77777777" w:rsidR="00FA746E" w:rsidRPr="00433BD0" w:rsidRDefault="00FA746E" w:rsidP="00FA746E">
            <w:pPr>
              <w:rPr>
                <w:sz w:val="20"/>
                <w:szCs w:val="20"/>
              </w:rPr>
            </w:pPr>
            <w:r w:rsidRPr="00433BD0">
              <w:rPr>
                <w:sz w:val="20"/>
                <w:szCs w:val="20"/>
              </w:rPr>
              <w:t>Субсидии некоммерческим организациям (за исключением государственных (муниципальных)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1F5E9BFD"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B92FA2D"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0944BD8" w14:textId="77777777" w:rsidR="00FA746E" w:rsidRPr="00433BD0" w:rsidRDefault="00FA746E" w:rsidP="00FA746E">
            <w:pPr>
              <w:jc w:val="center"/>
              <w:rPr>
                <w:sz w:val="20"/>
                <w:szCs w:val="20"/>
              </w:rPr>
            </w:pPr>
            <w:r w:rsidRPr="00433BD0">
              <w:rPr>
                <w:sz w:val="20"/>
                <w:szCs w:val="20"/>
              </w:rPr>
              <w:t>15.0.00.19500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42E597C" w14:textId="77777777" w:rsidR="00FA746E" w:rsidRPr="00433BD0" w:rsidRDefault="00FA746E" w:rsidP="00FA746E">
            <w:pPr>
              <w:jc w:val="center"/>
              <w:rPr>
                <w:sz w:val="20"/>
                <w:szCs w:val="20"/>
              </w:rPr>
            </w:pPr>
            <w:r w:rsidRPr="00433BD0">
              <w:rPr>
                <w:sz w:val="20"/>
                <w:szCs w:val="20"/>
              </w:rPr>
              <w:t>630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12BD6D8" w14:textId="77777777" w:rsidR="00FA746E" w:rsidRPr="00433BD0" w:rsidRDefault="00FA746E" w:rsidP="00FA746E">
            <w:pPr>
              <w:jc w:val="right"/>
              <w:rPr>
                <w:sz w:val="20"/>
                <w:szCs w:val="20"/>
              </w:rPr>
            </w:pPr>
            <w:r w:rsidRPr="00433BD0">
              <w:rPr>
                <w:sz w:val="20"/>
                <w:szCs w:val="20"/>
              </w:rPr>
              <w:t>48 790,00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9DDEC6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1C39771" w14:textId="77777777" w:rsidR="00FA746E" w:rsidRPr="00433BD0" w:rsidRDefault="00FA746E" w:rsidP="00FA746E">
            <w:pPr>
              <w:jc w:val="right"/>
              <w:rPr>
                <w:sz w:val="20"/>
                <w:szCs w:val="20"/>
              </w:rPr>
            </w:pPr>
            <w:r w:rsidRPr="00433BD0">
              <w:rPr>
                <w:sz w:val="20"/>
                <w:szCs w:val="20"/>
              </w:rPr>
              <w:t>0,00</w:t>
            </w:r>
          </w:p>
        </w:tc>
      </w:tr>
      <w:tr w:rsidR="00FA746E" w:rsidRPr="00433BD0" w14:paraId="5F77650F" w14:textId="77777777" w:rsidTr="00FA746E">
        <w:trPr>
          <w:gridBefore w:val="1"/>
          <w:gridAfter w:val="2"/>
          <w:wBefore w:w="108" w:type="dxa"/>
          <w:wAfter w:w="1055" w:type="dxa"/>
          <w:trHeight w:val="2865"/>
        </w:trPr>
        <w:tc>
          <w:tcPr>
            <w:tcW w:w="5200" w:type="dxa"/>
            <w:gridSpan w:val="2"/>
            <w:tcBorders>
              <w:top w:val="nil"/>
              <w:left w:val="single" w:sz="4" w:space="0" w:color="auto"/>
              <w:bottom w:val="single" w:sz="4" w:space="0" w:color="auto"/>
              <w:right w:val="nil"/>
            </w:tcBorders>
            <w:shd w:val="clear" w:color="auto" w:fill="auto"/>
            <w:vAlign w:val="center"/>
            <w:hideMark/>
          </w:tcPr>
          <w:p w14:paraId="23BA281F" w14:textId="77777777" w:rsidR="00FA746E" w:rsidRPr="00433BD0" w:rsidRDefault="00FA746E" w:rsidP="00FA746E">
            <w:pPr>
              <w:rPr>
                <w:sz w:val="20"/>
                <w:szCs w:val="20"/>
              </w:rPr>
            </w:pPr>
            <w:proofErr w:type="spellStart"/>
            <w:r w:rsidRPr="00433BD0">
              <w:rPr>
                <w:sz w:val="20"/>
                <w:szCs w:val="20"/>
              </w:rPr>
              <w:lastRenderedPageBreak/>
              <w:t>Софинансирование</w:t>
            </w:r>
            <w:proofErr w:type="spellEnd"/>
            <w:r w:rsidRPr="00433BD0">
              <w:rPr>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37A1F545"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B4B20E5"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C39E04F" w14:textId="77777777" w:rsidR="00FA746E" w:rsidRPr="00433BD0" w:rsidRDefault="00FA746E" w:rsidP="00FA746E">
            <w:pPr>
              <w:jc w:val="center"/>
              <w:rPr>
                <w:sz w:val="20"/>
                <w:szCs w:val="20"/>
              </w:rPr>
            </w:pPr>
            <w:r w:rsidRPr="00433BD0">
              <w:rPr>
                <w:sz w:val="20"/>
                <w:szCs w:val="20"/>
              </w:rPr>
              <w:t>15.0.00.70610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35F1ED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32F5740" w14:textId="77777777" w:rsidR="00FA746E" w:rsidRPr="00433BD0" w:rsidRDefault="00FA746E" w:rsidP="00FA746E">
            <w:pPr>
              <w:jc w:val="right"/>
              <w:rPr>
                <w:sz w:val="20"/>
                <w:szCs w:val="20"/>
              </w:rPr>
            </w:pPr>
            <w:r w:rsidRPr="00433BD0">
              <w:rPr>
                <w:sz w:val="20"/>
                <w:szCs w:val="20"/>
              </w:rPr>
              <w:t>927 000,00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A332C15" w14:textId="77777777" w:rsidR="00FA746E" w:rsidRPr="00433BD0" w:rsidRDefault="00FA746E" w:rsidP="00FA746E">
            <w:pPr>
              <w:jc w:val="right"/>
              <w:rPr>
                <w:sz w:val="20"/>
                <w:szCs w:val="20"/>
              </w:rPr>
            </w:pPr>
            <w:r w:rsidRPr="00433BD0">
              <w:rPr>
                <w:sz w:val="20"/>
                <w:szCs w:val="20"/>
              </w:rPr>
              <w:t>927 000,00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82F08F5" w14:textId="77777777" w:rsidR="00FA746E" w:rsidRPr="00433BD0" w:rsidRDefault="00FA746E" w:rsidP="00FA746E">
            <w:pPr>
              <w:jc w:val="right"/>
              <w:rPr>
                <w:sz w:val="20"/>
                <w:szCs w:val="20"/>
              </w:rPr>
            </w:pPr>
            <w:r w:rsidRPr="00433BD0">
              <w:rPr>
                <w:sz w:val="20"/>
                <w:szCs w:val="20"/>
              </w:rPr>
              <w:t>927 000,00</w:t>
            </w:r>
          </w:p>
        </w:tc>
      </w:tr>
      <w:tr w:rsidR="00FA746E" w:rsidRPr="00433BD0" w14:paraId="7E73F4E9"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26CEA49"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2764B356"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D40A24A"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39EDCA2" w14:textId="77777777" w:rsidR="00FA746E" w:rsidRPr="00433BD0" w:rsidRDefault="00FA746E" w:rsidP="00FA746E">
            <w:pPr>
              <w:jc w:val="center"/>
              <w:rPr>
                <w:sz w:val="20"/>
                <w:szCs w:val="20"/>
              </w:rPr>
            </w:pPr>
            <w:r w:rsidRPr="00433BD0">
              <w:rPr>
                <w:sz w:val="20"/>
                <w:szCs w:val="20"/>
              </w:rPr>
              <w:t>15.0.00.70610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082EDF8"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9F028FF" w14:textId="77777777" w:rsidR="00FA746E" w:rsidRPr="00433BD0" w:rsidRDefault="00FA746E" w:rsidP="00FA746E">
            <w:pPr>
              <w:jc w:val="right"/>
              <w:rPr>
                <w:sz w:val="20"/>
                <w:szCs w:val="20"/>
              </w:rPr>
            </w:pPr>
            <w:r w:rsidRPr="00433BD0">
              <w:rPr>
                <w:sz w:val="20"/>
                <w:szCs w:val="20"/>
              </w:rPr>
              <w:t>927 000,00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D6199AD" w14:textId="77777777" w:rsidR="00FA746E" w:rsidRPr="00433BD0" w:rsidRDefault="00FA746E" w:rsidP="00FA746E">
            <w:pPr>
              <w:jc w:val="right"/>
              <w:rPr>
                <w:sz w:val="20"/>
                <w:szCs w:val="20"/>
              </w:rPr>
            </w:pPr>
            <w:r w:rsidRPr="00433BD0">
              <w:rPr>
                <w:sz w:val="20"/>
                <w:szCs w:val="20"/>
              </w:rPr>
              <w:t>927 000,00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4514FEC" w14:textId="77777777" w:rsidR="00FA746E" w:rsidRPr="00433BD0" w:rsidRDefault="00FA746E" w:rsidP="00FA746E">
            <w:pPr>
              <w:jc w:val="right"/>
              <w:rPr>
                <w:sz w:val="20"/>
                <w:szCs w:val="20"/>
              </w:rPr>
            </w:pPr>
            <w:r w:rsidRPr="00433BD0">
              <w:rPr>
                <w:sz w:val="20"/>
                <w:szCs w:val="20"/>
              </w:rPr>
              <w:t>927 000,00</w:t>
            </w:r>
          </w:p>
        </w:tc>
      </w:tr>
      <w:tr w:rsidR="00FA746E" w:rsidRPr="00433BD0" w14:paraId="520C600F"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187893A" w14:textId="77777777" w:rsidR="00FA746E" w:rsidRPr="00433BD0" w:rsidRDefault="00FA746E" w:rsidP="00FA746E">
            <w:pPr>
              <w:rPr>
                <w:sz w:val="20"/>
                <w:szCs w:val="20"/>
              </w:rPr>
            </w:pPr>
            <w:r w:rsidRPr="00433BD0">
              <w:rPr>
                <w:sz w:val="20"/>
                <w:szCs w:val="20"/>
              </w:rPr>
              <w:t>Субсидии некоммерческим организациям (за исключением государственных (муниципальных)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07A85635"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FFFE474"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6EC0EA1" w14:textId="77777777" w:rsidR="00FA746E" w:rsidRPr="00433BD0" w:rsidRDefault="00FA746E" w:rsidP="00FA746E">
            <w:pPr>
              <w:jc w:val="center"/>
              <w:rPr>
                <w:sz w:val="20"/>
                <w:szCs w:val="20"/>
              </w:rPr>
            </w:pPr>
            <w:r w:rsidRPr="00433BD0">
              <w:rPr>
                <w:sz w:val="20"/>
                <w:szCs w:val="20"/>
              </w:rPr>
              <w:t>15.0.00.70610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8FA242F" w14:textId="77777777" w:rsidR="00FA746E" w:rsidRPr="00433BD0" w:rsidRDefault="00FA746E" w:rsidP="00FA746E">
            <w:pPr>
              <w:jc w:val="center"/>
              <w:rPr>
                <w:sz w:val="20"/>
                <w:szCs w:val="20"/>
              </w:rPr>
            </w:pPr>
            <w:r w:rsidRPr="00433BD0">
              <w:rPr>
                <w:sz w:val="20"/>
                <w:szCs w:val="20"/>
              </w:rPr>
              <w:t>630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F4AF5EB" w14:textId="77777777" w:rsidR="00FA746E" w:rsidRPr="00433BD0" w:rsidRDefault="00FA746E" w:rsidP="00FA746E">
            <w:pPr>
              <w:jc w:val="right"/>
              <w:rPr>
                <w:sz w:val="20"/>
                <w:szCs w:val="20"/>
              </w:rPr>
            </w:pPr>
            <w:r w:rsidRPr="00433BD0">
              <w:rPr>
                <w:sz w:val="20"/>
                <w:szCs w:val="20"/>
              </w:rPr>
              <w:t>927 000,00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9C8FFDA" w14:textId="77777777" w:rsidR="00FA746E" w:rsidRPr="00433BD0" w:rsidRDefault="00FA746E" w:rsidP="00FA746E">
            <w:pPr>
              <w:jc w:val="right"/>
              <w:rPr>
                <w:sz w:val="20"/>
                <w:szCs w:val="20"/>
              </w:rPr>
            </w:pPr>
            <w:r w:rsidRPr="00433BD0">
              <w:rPr>
                <w:sz w:val="20"/>
                <w:szCs w:val="20"/>
              </w:rPr>
              <w:t>927 000,00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0C32F9" w14:textId="77777777" w:rsidR="00FA746E" w:rsidRPr="00433BD0" w:rsidRDefault="00FA746E" w:rsidP="00FA746E">
            <w:pPr>
              <w:jc w:val="right"/>
              <w:rPr>
                <w:sz w:val="20"/>
                <w:szCs w:val="20"/>
              </w:rPr>
            </w:pPr>
            <w:r w:rsidRPr="00433BD0">
              <w:rPr>
                <w:sz w:val="20"/>
                <w:szCs w:val="20"/>
              </w:rPr>
              <w:t>927 000,00</w:t>
            </w:r>
          </w:p>
        </w:tc>
      </w:tr>
      <w:tr w:rsidR="00FA746E" w:rsidRPr="00433BD0" w14:paraId="558D54A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FCE04FA"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5DA1C961"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2B770EC"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273C9AD"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F0CD7AC"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ABADBFF" w14:textId="77777777" w:rsidR="00FA746E" w:rsidRPr="00433BD0" w:rsidRDefault="00FA746E" w:rsidP="00FA746E">
            <w:pPr>
              <w:jc w:val="right"/>
              <w:rPr>
                <w:sz w:val="20"/>
                <w:szCs w:val="20"/>
              </w:rPr>
            </w:pPr>
            <w:r w:rsidRPr="00433BD0">
              <w:rPr>
                <w:sz w:val="20"/>
                <w:szCs w:val="20"/>
              </w:rPr>
              <w:t>4 016 424,69</w:t>
            </w:r>
          </w:p>
        </w:tc>
        <w:tc>
          <w:tcPr>
            <w:tcW w:w="1980" w:type="dxa"/>
            <w:gridSpan w:val="2"/>
            <w:tcBorders>
              <w:top w:val="nil"/>
              <w:left w:val="single" w:sz="4" w:space="0" w:color="auto"/>
              <w:bottom w:val="single" w:sz="4" w:space="0" w:color="auto"/>
              <w:right w:val="nil"/>
            </w:tcBorders>
            <w:shd w:val="clear" w:color="auto" w:fill="auto"/>
            <w:vAlign w:val="center"/>
            <w:hideMark/>
          </w:tcPr>
          <w:p w14:paraId="3D967870" w14:textId="77777777" w:rsidR="00FA746E" w:rsidRPr="00433BD0" w:rsidRDefault="00FA746E" w:rsidP="00FA746E">
            <w:pPr>
              <w:jc w:val="right"/>
              <w:rPr>
                <w:sz w:val="20"/>
                <w:szCs w:val="20"/>
              </w:rPr>
            </w:pPr>
            <w:r w:rsidRPr="00433BD0">
              <w:rPr>
                <w:sz w:val="20"/>
                <w:szCs w:val="20"/>
              </w:rPr>
              <w:t>1 359 000,00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097405F" w14:textId="77777777" w:rsidR="00FA746E" w:rsidRPr="00433BD0" w:rsidRDefault="00FA746E" w:rsidP="00FA746E">
            <w:pPr>
              <w:jc w:val="right"/>
              <w:rPr>
                <w:sz w:val="20"/>
                <w:szCs w:val="20"/>
              </w:rPr>
            </w:pPr>
            <w:r w:rsidRPr="00433BD0">
              <w:rPr>
                <w:sz w:val="20"/>
                <w:szCs w:val="20"/>
              </w:rPr>
              <w:t>929 000,00</w:t>
            </w:r>
          </w:p>
        </w:tc>
      </w:tr>
      <w:tr w:rsidR="00FA746E" w:rsidRPr="00433BD0" w14:paraId="2A058FB0"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9F46F58" w14:textId="77777777" w:rsidR="00FA746E" w:rsidRPr="00433BD0" w:rsidRDefault="00FA746E" w:rsidP="00FA746E">
            <w:pPr>
              <w:rPr>
                <w:sz w:val="20"/>
                <w:szCs w:val="20"/>
              </w:rPr>
            </w:pPr>
            <w:r w:rsidRPr="00433BD0">
              <w:rPr>
                <w:sz w:val="20"/>
                <w:szCs w:val="20"/>
              </w:rPr>
              <w:t>Оценка недвижимости, признание прав и регулирование отношений по государственной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14:paraId="2160480E"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5B906B3"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642AAB0" w14:textId="77777777" w:rsidR="00FA746E" w:rsidRPr="00433BD0" w:rsidRDefault="00FA746E" w:rsidP="00FA746E">
            <w:pPr>
              <w:jc w:val="center"/>
              <w:rPr>
                <w:sz w:val="20"/>
                <w:szCs w:val="20"/>
              </w:rPr>
            </w:pPr>
            <w:r w:rsidRPr="00433BD0">
              <w:rPr>
                <w:sz w:val="20"/>
                <w:szCs w:val="20"/>
              </w:rPr>
              <w:t>99.0.00.01610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69AFB7A"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2AE537B" w14:textId="77777777" w:rsidR="00FA746E" w:rsidRPr="00433BD0" w:rsidRDefault="00FA746E" w:rsidP="00FA746E">
            <w:pPr>
              <w:jc w:val="right"/>
              <w:rPr>
                <w:sz w:val="20"/>
                <w:szCs w:val="20"/>
              </w:rPr>
            </w:pPr>
            <w:r w:rsidRPr="00433BD0">
              <w:rPr>
                <w:sz w:val="20"/>
                <w:szCs w:val="20"/>
              </w:rPr>
              <w:t>60 000,00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4C57F8E" w14:textId="77777777" w:rsidR="00FA746E" w:rsidRPr="00433BD0" w:rsidRDefault="00FA746E" w:rsidP="00FA746E">
            <w:pPr>
              <w:jc w:val="right"/>
              <w:rPr>
                <w:sz w:val="20"/>
                <w:szCs w:val="20"/>
              </w:rPr>
            </w:pPr>
            <w:r w:rsidRPr="00433BD0">
              <w:rPr>
                <w:sz w:val="20"/>
                <w:szCs w:val="20"/>
              </w:rPr>
              <w:t>80 000,00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7BB5DAD" w14:textId="77777777" w:rsidR="00FA746E" w:rsidRPr="00433BD0" w:rsidRDefault="00FA746E" w:rsidP="00FA746E">
            <w:pPr>
              <w:jc w:val="right"/>
              <w:rPr>
                <w:sz w:val="20"/>
                <w:szCs w:val="20"/>
              </w:rPr>
            </w:pPr>
            <w:r w:rsidRPr="00433BD0">
              <w:rPr>
                <w:sz w:val="20"/>
                <w:szCs w:val="20"/>
              </w:rPr>
              <w:t>80 000,00</w:t>
            </w:r>
          </w:p>
        </w:tc>
      </w:tr>
      <w:tr w:rsidR="00FA746E" w:rsidRPr="00433BD0" w14:paraId="274E9E0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266249C"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3974E10"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E9A8A0A"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9AE6D62" w14:textId="77777777" w:rsidR="00FA746E" w:rsidRPr="00433BD0" w:rsidRDefault="00FA746E" w:rsidP="00FA746E">
            <w:pPr>
              <w:jc w:val="center"/>
              <w:rPr>
                <w:sz w:val="20"/>
                <w:szCs w:val="20"/>
              </w:rPr>
            </w:pPr>
            <w:r w:rsidRPr="00433BD0">
              <w:rPr>
                <w:sz w:val="20"/>
                <w:szCs w:val="20"/>
              </w:rPr>
              <w:t>99.0.00.01610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3A73AF1"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18D1096" w14:textId="77777777" w:rsidR="00FA746E" w:rsidRPr="00433BD0" w:rsidRDefault="00FA746E" w:rsidP="00FA746E">
            <w:pPr>
              <w:jc w:val="right"/>
              <w:rPr>
                <w:sz w:val="20"/>
                <w:szCs w:val="20"/>
              </w:rPr>
            </w:pPr>
            <w:r w:rsidRPr="00433BD0">
              <w:rPr>
                <w:sz w:val="20"/>
                <w:szCs w:val="20"/>
              </w:rPr>
              <w:t>60 000,00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BC20697" w14:textId="77777777" w:rsidR="00FA746E" w:rsidRPr="00433BD0" w:rsidRDefault="00FA746E" w:rsidP="00FA746E">
            <w:pPr>
              <w:jc w:val="right"/>
              <w:rPr>
                <w:sz w:val="20"/>
                <w:szCs w:val="20"/>
              </w:rPr>
            </w:pPr>
            <w:r w:rsidRPr="00433BD0">
              <w:rPr>
                <w:sz w:val="20"/>
                <w:szCs w:val="20"/>
              </w:rPr>
              <w:t>80 000,00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D8375E5" w14:textId="77777777" w:rsidR="00FA746E" w:rsidRPr="00433BD0" w:rsidRDefault="00FA746E" w:rsidP="00FA746E">
            <w:pPr>
              <w:jc w:val="right"/>
              <w:rPr>
                <w:sz w:val="20"/>
                <w:szCs w:val="20"/>
              </w:rPr>
            </w:pPr>
            <w:r w:rsidRPr="00433BD0">
              <w:rPr>
                <w:sz w:val="20"/>
                <w:szCs w:val="20"/>
              </w:rPr>
              <w:t>80 000,00</w:t>
            </w:r>
          </w:p>
        </w:tc>
      </w:tr>
      <w:tr w:rsidR="00FA746E" w:rsidRPr="00433BD0" w14:paraId="1676B7AF"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E10F8C4"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3C242D9A"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2F641D7"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C48A73A" w14:textId="77777777" w:rsidR="00FA746E" w:rsidRPr="00433BD0" w:rsidRDefault="00FA746E" w:rsidP="00FA746E">
            <w:pPr>
              <w:jc w:val="center"/>
              <w:rPr>
                <w:sz w:val="20"/>
                <w:szCs w:val="20"/>
              </w:rPr>
            </w:pPr>
            <w:r w:rsidRPr="00433BD0">
              <w:rPr>
                <w:sz w:val="20"/>
                <w:szCs w:val="20"/>
              </w:rPr>
              <w:t>99.0.00.01610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A4438E9"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647F825" w14:textId="77777777" w:rsidR="00FA746E" w:rsidRPr="00433BD0" w:rsidRDefault="00FA746E" w:rsidP="00FA746E">
            <w:pPr>
              <w:jc w:val="right"/>
              <w:rPr>
                <w:sz w:val="20"/>
                <w:szCs w:val="20"/>
              </w:rPr>
            </w:pPr>
            <w:r w:rsidRPr="00433BD0">
              <w:rPr>
                <w:sz w:val="20"/>
                <w:szCs w:val="20"/>
              </w:rPr>
              <w:t>60 000,00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2077171" w14:textId="77777777" w:rsidR="00FA746E" w:rsidRPr="00433BD0" w:rsidRDefault="00FA746E" w:rsidP="00FA746E">
            <w:pPr>
              <w:jc w:val="right"/>
              <w:rPr>
                <w:sz w:val="20"/>
                <w:szCs w:val="20"/>
              </w:rPr>
            </w:pPr>
            <w:r w:rsidRPr="00433BD0">
              <w:rPr>
                <w:sz w:val="20"/>
                <w:szCs w:val="20"/>
              </w:rPr>
              <w:t>80 000,00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297D944" w14:textId="77777777" w:rsidR="00FA746E" w:rsidRPr="00433BD0" w:rsidRDefault="00FA746E" w:rsidP="00FA746E">
            <w:pPr>
              <w:jc w:val="right"/>
              <w:rPr>
                <w:sz w:val="20"/>
                <w:szCs w:val="20"/>
              </w:rPr>
            </w:pPr>
            <w:r w:rsidRPr="00433BD0">
              <w:rPr>
                <w:sz w:val="20"/>
                <w:szCs w:val="20"/>
              </w:rPr>
              <w:t>80 000,00</w:t>
            </w:r>
          </w:p>
        </w:tc>
      </w:tr>
      <w:tr w:rsidR="00FA746E" w:rsidRPr="00433BD0" w14:paraId="2E957275"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3716DF8" w14:textId="77777777" w:rsidR="00FA746E" w:rsidRPr="00433BD0" w:rsidRDefault="00FA746E" w:rsidP="00FA746E">
            <w:pPr>
              <w:rPr>
                <w:sz w:val="20"/>
                <w:szCs w:val="20"/>
              </w:rPr>
            </w:pPr>
            <w:r w:rsidRPr="00433BD0">
              <w:rPr>
                <w:sz w:val="20"/>
                <w:szCs w:val="20"/>
              </w:rPr>
              <w:t>Реализация государственных функций, связанных с общегосударственным управлением</w:t>
            </w:r>
          </w:p>
        </w:tc>
        <w:tc>
          <w:tcPr>
            <w:tcW w:w="720" w:type="dxa"/>
            <w:tcBorders>
              <w:top w:val="nil"/>
              <w:left w:val="single" w:sz="4" w:space="0" w:color="auto"/>
              <w:bottom w:val="single" w:sz="4" w:space="0" w:color="auto"/>
              <w:right w:val="nil"/>
            </w:tcBorders>
            <w:shd w:val="clear" w:color="auto" w:fill="auto"/>
            <w:noWrap/>
            <w:vAlign w:val="center"/>
            <w:hideMark/>
          </w:tcPr>
          <w:p w14:paraId="1194B92F"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190FDBE"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263284F" w14:textId="77777777" w:rsidR="00FA746E" w:rsidRPr="00433BD0" w:rsidRDefault="00FA746E" w:rsidP="00FA746E">
            <w:pPr>
              <w:jc w:val="center"/>
              <w:rPr>
                <w:sz w:val="20"/>
                <w:szCs w:val="20"/>
              </w:rPr>
            </w:pPr>
            <w:r w:rsidRPr="00433BD0">
              <w:rPr>
                <w:sz w:val="20"/>
                <w:szCs w:val="20"/>
              </w:rPr>
              <w:t>99.0.00.01620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10E20B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609C0F0" w14:textId="77777777" w:rsidR="00FA746E" w:rsidRPr="00433BD0" w:rsidRDefault="00FA746E" w:rsidP="00FA746E">
            <w:pPr>
              <w:jc w:val="right"/>
              <w:rPr>
                <w:sz w:val="20"/>
                <w:szCs w:val="20"/>
              </w:rPr>
            </w:pPr>
            <w:r w:rsidRPr="00433BD0">
              <w:rPr>
                <w:sz w:val="20"/>
                <w:szCs w:val="20"/>
              </w:rPr>
              <w:t>1 309 845,97</w:t>
            </w:r>
          </w:p>
        </w:tc>
        <w:tc>
          <w:tcPr>
            <w:tcW w:w="1980" w:type="dxa"/>
            <w:gridSpan w:val="2"/>
            <w:tcBorders>
              <w:top w:val="nil"/>
              <w:left w:val="single" w:sz="4" w:space="0" w:color="auto"/>
              <w:bottom w:val="single" w:sz="4" w:space="0" w:color="auto"/>
              <w:right w:val="nil"/>
            </w:tcBorders>
            <w:shd w:val="clear" w:color="auto" w:fill="auto"/>
            <w:vAlign w:val="center"/>
            <w:hideMark/>
          </w:tcPr>
          <w:p w14:paraId="3F3B60FF" w14:textId="77777777" w:rsidR="00FA746E" w:rsidRPr="00433BD0" w:rsidRDefault="00FA746E" w:rsidP="00FA746E">
            <w:pPr>
              <w:jc w:val="right"/>
              <w:rPr>
                <w:sz w:val="20"/>
                <w:szCs w:val="20"/>
              </w:rPr>
            </w:pPr>
            <w:r w:rsidRPr="00433BD0">
              <w:rPr>
                <w:sz w:val="20"/>
                <w:szCs w:val="20"/>
              </w:rPr>
              <w:t>1 279 000,00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04FE1C" w14:textId="77777777" w:rsidR="00FA746E" w:rsidRPr="00433BD0" w:rsidRDefault="00FA746E" w:rsidP="00FA746E">
            <w:pPr>
              <w:jc w:val="right"/>
              <w:rPr>
                <w:sz w:val="20"/>
                <w:szCs w:val="20"/>
              </w:rPr>
            </w:pPr>
            <w:r w:rsidRPr="00433BD0">
              <w:rPr>
                <w:sz w:val="20"/>
                <w:szCs w:val="20"/>
              </w:rPr>
              <w:t>849 000,00</w:t>
            </w:r>
          </w:p>
        </w:tc>
      </w:tr>
      <w:tr w:rsidR="00FA746E" w:rsidRPr="00433BD0" w14:paraId="384544E7"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654B6C4"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AF442E2"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7B6D575"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C27BEFE" w14:textId="77777777" w:rsidR="00FA746E" w:rsidRPr="00433BD0" w:rsidRDefault="00FA746E" w:rsidP="00FA746E">
            <w:pPr>
              <w:jc w:val="center"/>
              <w:rPr>
                <w:sz w:val="20"/>
                <w:szCs w:val="20"/>
              </w:rPr>
            </w:pPr>
            <w:r w:rsidRPr="00433BD0">
              <w:rPr>
                <w:sz w:val="20"/>
                <w:szCs w:val="20"/>
              </w:rPr>
              <w:t>99.0.00.01620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BD72025"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6F8E750" w14:textId="77777777" w:rsidR="00FA746E" w:rsidRPr="00433BD0" w:rsidRDefault="00FA746E" w:rsidP="00FA746E">
            <w:pPr>
              <w:jc w:val="right"/>
              <w:rPr>
                <w:sz w:val="20"/>
                <w:szCs w:val="20"/>
              </w:rPr>
            </w:pPr>
            <w:r w:rsidRPr="00433BD0">
              <w:rPr>
                <w:sz w:val="20"/>
                <w:szCs w:val="20"/>
              </w:rPr>
              <w:t>1 150 205,97</w:t>
            </w:r>
          </w:p>
        </w:tc>
        <w:tc>
          <w:tcPr>
            <w:tcW w:w="1980" w:type="dxa"/>
            <w:gridSpan w:val="2"/>
            <w:tcBorders>
              <w:top w:val="nil"/>
              <w:left w:val="single" w:sz="4" w:space="0" w:color="auto"/>
              <w:bottom w:val="single" w:sz="4" w:space="0" w:color="auto"/>
              <w:right w:val="nil"/>
            </w:tcBorders>
            <w:shd w:val="clear" w:color="auto" w:fill="auto"/>
            <w:vAlign w:val="center"/>
            <w:hideMark/>
          </w:tcPr>
          <w:p w14:paraId="35CEA08F" w14:textId="77777777" w:rsidR="00FA746E" w:rsidRPr="00433BD0" w:rsidRDefault="00FA746E" w:rsidP="00FA746E">
            <w:pPr>
              <w:jc w:val="right"/>
              <w:rPr>
                <w:sz w:val="20"/>
                <w:szCs w:val="20"/>
              </w:rPr>
            </w:pPr>
            <w:r w:rsidRPr="00433BD0">
              <w:rPr>
                <w:sz w:val="20"/>
                <w:szCs w:val="20"/>
              </w:rPr>
              <w:t>1 279 000,00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2F26624" w14:textId="77777777" w:rsidR="00FA746E" w:rsidRPr="00433BD0" w:rsidRDefault="00FA746E" w:rsidP="00FA746E">
            <w:pPr>
              <w:jc w:val="right"/>
              <w:rPr>
                <w:sz w:val="20"/>
                <w:szCs w:val="20"/>
              </w:rPr>
            </w:pPr>
            <w:r w:rsidRPr="00433BD0">
              <w:rPr>
                <w:sz w:val="20"/>
                <w:szCs w:val="20"/>
              </w:rPr>
              <w:t>849 000,00</w:t>
            </w:r>
          </w:p>
        </w:tc>
      </w:tr>
      <w:tr w:rsidR="00FA746E" w:rsidRPr="00433BD0" w14:paraId="221AF48E"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47112E1" w14:textId="77777777" w:rsidR="00FA746E" w:rsidRPr="00433BD0" w:rsidRDefault="00FA746E" w:rsidP="00FA746E">
            <w:pPr>
              <w:rPr>
                <w:sz w:val="20"/>
                <w:szCs w:val="20"/>
              </w:rPr>
            </w:pPr>
            <w:r w:rsidRPr="00433BD0">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0EE2E16"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C6ACE7F"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880A312" w14:textId="77777777" w:rsidR="00FA746E" w:rsidRPr="00433BD0" w:rsidRDefault="00FA746E" w:rsidP="00FA746E">
            <w:pPr>
              <w:jc w:val="center"/>
              <w:rPr>
                <w:sz w:val="20"/>
                <w:szCs w:val="20"/>
              </w:rPr>
            </w:pPr>
            <w:r w:rsidRPr="00433BD0">
              <w:rPr>
                <w:sz w:val="20"/>
                <w:szCs w:val="20"/>
              </w:rPr>
              <w:t>99.0.00.01620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9FCC794"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1812AAB" w14:textId="77777777" w:rsidR="00FA746E" w:rsidRPr="00433BD0" w:rsidRDefault="00FA746E" w:rsidP="00FA746E">
            <w:pPr>
              <w:jc w:val="right"/>
              <w:rPr>
                <w:sz w:val="20"/>
                <w:szCs w:val="20"/>
              </w:rPr>
            </w:pPr>
            <w:r w:rsidRPr="00433BD0">
              <w:rPr>
                <w:sz w:val="20"/>
                <w:szCs w:val="20"/>
              </w:rPr>
              <w:t>1 150 205,97</w:t>
            </w:r>
          </w:p>
        </w:tc>
        <w:tc>
          <w:tcPr>
            <w:tcW w:w="1980" w:type="dxa"/>
            <w:gridSpan w:val="2"/>
            <w:tcBorders>
              <w:top w:val="nil"/>
              <w:left w:val="single" w:sz="4" w:space="0" w:color="auto"/>
              <w:bottom w:val="single" w:sz="4" w:space="0" w:color="auto"/>
              <w:right w:val="nil"/>
            </w:tcBorders>
            <w:shd w:val="clear" w:color="auto" w:fill="auto"/>
            <w:vAlign w:val="center"/>
            <w:hideMark/>
          </w:tcPr>
          <w:p w14:paraId="134EBAEA" w14:textId="77777777" w:rsidR="00FA746E" w:rsidRPr="00433BD0" w:rsidRDefault="00FA746E" w:rsidP="00FA746E">
            <w:pPr>
              <w:jc w:val="right"/>
              <w:rPr>
                <w:sz w:val="20"/>
                <w:szCs w:val="20"/>
              </w:rPr>
            </w:pPr>
            <w:r w:rsidRPr="00433BD0">
              <w:rPr>
                <w:sz w:val="20"/>
                <w:szCs w:val="20"/>
              </w:rPr>
              <w:t>1 279 000,00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E655FD9" w14:textId="77777777" w:rsidR="00FA746E" w:rsidRPr="00433BD0" w:rsidRDefault="00FA746E" w:rsidP="00FA746E">
            <w:pPr>
              <w:jc w:val="right"/>
              <w:rPr>
                <w:sz w:val="20"/>
                <w:szCs w:val="20"/>
              </w:rPr>
            </w:pPr>
            <w:r w:rsidRPr="00433BD0">
              <w:rPr>
                <w:sz w:val="20"/>
                <w:szCs w:val="20"/>
              </w:rPr>
              <w:t>849 000,00</w:t>
            </w:r>
          </w:p>
        </w:tc>
      </w:tr>
      <w:tr w:rsidR="00FA746E" w:rsidRPr="00433BD0" w14:paraId="43A567B6"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F24B490"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14:paraId="3E2FF55E"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0E4F722"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AE9A0F9" w14:textId="77777777" w:rsidR="00FA746E" w:rsidRPr="00433BD0" w:rsidRDefault="00FA746E" w:rsidP="00FA746E">
            <w:pPr>
              <w:jc w:val="center"/>
              <w:rPr>
                <w:sz w:val="20"/>
                <w:szCs w:val="20"/>
              </w:rPr>
            </w:pPr>
            <w:r w:rsidRPr="00433BD0">
              <w:rPr>
                <w:sz w:val="20"/>
                <w:szCs w:val="20"/>
              </w:rPr>
              <w:t>99.0.00.01620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FD1778D" w14:textId="77777777" w:rsidR="00FA746E" w:rsidRPr="00433BD0" w:rsidRDefault="00FA746E" w:rsidP="00FA746E">
            <w:pPr>
              <w:jc w:val="center"/>
              <w:rPr>
                <w:sz w:val="20"/>
                <w:szCs w:val="20"/>
              </w:rPr>
            </w:pPr>
            <w:r w:rsidRPr="00433BD0">
              <w:rPr>
                <w:sz w:val="20"/>
                <w:szCs w:val="20"/>
              </w:rPr>
              <w:t>300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1E4493E" w14:textId="77777777" w:rsidR="00FA746E" w:rsidRPr="00433BD0" w:rsidRDefault="00FA746E" w:rsidP="00FA746E">
            <w:pPr>
              <w:jc w:val="right"/>
              <w:rPr>
                <w:sz w:val="20"/>
                <w:szCs w:val="20"/>
              </w:rPr>
            </w:pPr>
            <w:r w:rsidRPr="00433BD0">
              <w:rPr>
                <w:sz w:val="20"/>
                <w:szCs w:val="20"/>
              </w:rPr>
              <w:t>114 940,00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DDAB47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A499352" w14:textId="77777777" w:rsidR="00FA746E" w:rsidRPr="00433BD0" w:rsidRDefault="00FA746E" w:rsidP="00FA746E">
            <w:pPr>
              <w:jc w:val="right"/>
              <w:rPr>
                <w:sz w:val="20"/>
                <w:szCs w:val="20"/>
              </w:rPr>
            </w:pPr>
            <w:r w:rsidRPr="00433BD0">
              <w:rPr>
                <w:sz w:val="20"/>
                <w:szCs w:val="20"/>
              </w:rPr>
              <w:t>0,00</w:t>
            </w:r>
          </w:p>
        </w:tc>
      </w:tr>
      <w:tr w:rsidR="00FA746E" w:rsidRPr="00433BD0" w14:paraId="76F41F33"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B88906D" w14:textId="77777777" w:rsidR="00FA746E" w:rsidRPr="00433BD0" w:rsidRDefault="00FA746E" w:rsidP="00FA746E">
            <w:pPr>
              <w:rPr>
                <w:sz w:val="20"/>
                <w:szCs w:val="20"/>
              </w:rPr>
            </w:pPr>
            <w:r w:rsidRPr="00433BD0">
              <w:rPr>
                <w:sz w:val="20"/>
                <w:szCs w:val="20"/>
              </w:rPr>
              <w:t>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14:paraId="0119813D"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A7FBA41"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1193931" w14:textId="77777777" w:rsidR="00FA746E" w:rsidRPr="00433BD0" w:rsidRDefault="00FA746E" w:rsidP="00FA746E">
            <w:pPr>
              <w:jc w:val="center"/>
              <w:rPr>
                <w:sz w:val="20"/>
                <w:szCs w:val="20"/>
              </w:rPr>
            </w:pPr>
            <w:r w:rsidRPr="00433BD0">
              <w:rPr>
                <w:sz w:val="20"/>
                <w:szCs w:val="20"/>
              </w:rPr>
              <w:t>99.0.00.01620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FB3C91E" w14:textId="77777777" w:rsidR="00FA746E" w:rsidRPr="00433BD0" w:rsidRDefault="00FA746E" w:rsidP="00FA746E">
            <w:pPr>
              <w:jc w:val="center"/>
              <w:rPr>
                <w:sz w:val="20"/>
                <w:szCs w:val="20"/>
              </w:rPr>
            </w:pPr>
            <w:r w:rsidRPr="00433BD0">
              <w:rPr>
                <w:sz w:val="20"/>
                <w:szCs w:val="20"/>
              </w:rPr>
              <w:t>360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F376635" w14:textId="77777777" w:rsidR="00FA746E" w:rsidRPr="00433BD0" w:rsidRDefault="00FA746E" w:rsidP="00FA746E">
            <w:pPr>
              <w:jc w:val="right"/>
              <w:rPr>
                <w:sz w:val="20"/>
                <w:szCs w:val="20"/>
              </w:rPr>
            </w:pPr>
            <w:r w:rsidRPr="00433BD0">
              <w:rPr>
                <w:sz w:val="20"/>
                <w:szCs w:val="20"/>
              </w:rPr>
              <w:t>114 940,00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B58BEB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996CE9" w14:textId="77777777" w:rsidR="00FA746E" w:rsidRPr="00433BD0" w:rsidRDefault="00FA746E" w:rsidP="00FA746E">
            <w:pPr>
              <w:jc w:val="right"/>
              <w:rPr>
                <w:sz w:val="20"/>
                <w:szCs w:val="20"/>
              </w:rPr>
            </w:pPr>
            <w:r w:rsidRPr="00433BD0">
              <w:rPr>
                <w:sz w:val="20"/>
                <w:szCs w:val="20"/>
              </w:rPr>
              <w:t>0,00</w:t>
            </w:r>
          </w:p>
        </w:tc>
      </w:tr>
      <w:tr w:rsidR="00FA746E" w:rsidRPr="00433BD0" w14:paraId="6198A8C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E5DF1C6" w14:textId="77777777" w:rsidR="00FA746E" w:rsidRPr="00433BD0" w:rsidRDefault="00FA746E" w:rsidP="00FA746E">
            <w:pPr>
              <w:rPr>
                <w:sz w:val="20"/>
                <w:szCs w:val="20"/>
              </w:rPr>
            </w:pPr>
            <w:r w:rsidRPr="00433BD0">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4510F15A"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07DAEB"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6663F50" w14:textId="77777777" w:rsidR="00FA746E" w:rsidRPr="00433BD0" w:rsidRDefault="00FA746E" w:rsidP="00FA746E">
            <w:pPr>
              <w:jc w:val="center"/>
              <w:rPr>
                <w:sz w:val="20"/>
                <w:szCs w:val="20"/>
              </w:rPr>
            </w:pPr>
            <w:r w:rsidRPr="00433BD0">
              <w:rPr>
                <w:sz w:val="20"/>
                <w:szCs w:val="20"/>
              </w:rPr>
              <w:t>99.0.00.01620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B97C703"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8BAADF6" w14:textId="77777777" w:rsidR="00FA746E" w:rsidRPr="00433BD0" w:rsidRDefault="00FA746E" w:rsidP="00FA746E">
            <w:pPr>
              <w:jc w:val="right"/>
              <w:rPr>
                <w:sz w:val="20"/>
                <w:szCs w:val="20"/>
              </w:rPr>
            </w:pPr>
            <w:r w:rsidRPr="00433BD0">
              <w:rPr>
                <w:sz w:val="20"/>
                <w:szCs w:val="20"/>
              </w:rPr>
              <w:t>44 700,00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CB0712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7F30878" w14:textId="77777777" w:rsidR="00FA746E" w:rsidRPr="00433BD0" w:rsidRDefault="00FA746E" w:rsidP="00FA746E">
            <w:pPr>
              <w:jc w:val="right"/>
              <w:rPr>
                <w:sz w:val="20"/>
                <w:szCs w:val="20"/>
              </w:rPr>
            </w:pPr>
            <w:r w:rsidRPr="00433BD0">
              <w:rPr>
                <w:sz w:val="20"/>
                <w:szCs w:val="20"/>
              </w:rPr>
              <w:t>0,00</w:t>
            </w:r>
          </w:p>
        </w:tc>
      </w:tr>
      <w:tr w:rsidR="00FA746E" w:rsidRPr="00433BD0" w14:paraId="4B3948A9"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88EC0B1" w14:textId="77777777" w:rsidR="00FA746E" w:rsidRPr="00433BD0" w:rsidRDefault="00FA746E" w:rsidP="00FA746E">
            <w:pPr>
              <w:rPr>
                <w:sz w:val="20"/>
                <w:szCs w:val="20"/>
              </w:rPr>
            </w:pPr>
            <w:r w:rsidRPr="00433BD0">
              <w:rPr>
                <w:sz w:val="20"/>
                <w:szCs w:val="20"/>
              </w:rPr>
              <w:t>Исполнение судебных актов</w:t>
            </w:r>
          </w:p>
        </w:tc>
        <w:tc>
          <w:tcPr>
            <w:tcW w:w="720" w:type="dxa"/>
            <w:tcBorders>
              <w:top w:val="nil"/>
              <w:left w:val="single" w:sz="4" w:space="0" w:color="auto"/>
              <w:bottom w:val="single" w:sz="4" w:space="0" w:color="auto"/>
              <w:right w:val="nil"/>
            </w:tcBorders>
            <w:shd w:val="clear" w:color="auto" w:fill="auto"/>
            <w:noWrap/>
            <w:vAlign w:val="center"/>
            <w:hideMark/>
          </w:tcPr>
          <w:p w14:paraId="57831234"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A5E2ECE"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A366D79" w14:textId="77777777" w:rsidR="00FA746E" w:rsidRPr="00433BD0" w:rsidRDefault="00FA746E" w:rsidP="00FA746E">
            <w:pPr>
              <w:jc w:val="center"/>
              <w:rPr>
                <w:sz w:val="20"/>
                <w:szCs w:val="20"/>
              </w:rPr>
            </w:pPr>
            <w:r w:rsidRPr="00433BD0">
              <w:rPr>
                <w:sz w:val="20"/>
                <w:szCs w:val="20"/>
              </w:rPr>
              <w:t>99.0.00.01620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512B697" w14:textId="77777777" w:rsidR="00FA746E" w:rsidRPr="00433BD0" w:rsidRDefault="00FA746E" w:rsidP="00FA746E">
            <w:pPr>
              <w:jc w:val="center"/>
              <w:rPr>
                <w:sz w:val="20"/>
                <w:szCs w:val="20"/>
              </w:rPr>
            </w:pPr>
            <w:r w:rsidRPr="00433BD0">
              <w:rPr>
                <w:sz w:val="20"/>
                <w:szCs w:val="20"/>
              </w:rPr>
              <w:t>830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9F38D74" w14:textId="77777777" w:rsidR="00FA746E" w:rsidRPr="00433BD0" w:rsidRDefault="00FA746E" w:rsidP="00FA746E">
            <w:pPr>
              <w:jc w:val="right"/>
              <w:rPr>
                <w:sz w:val="20"/>
                <w:szCs w:val="20"/>
              </w:rPr>
            </w:pPr>
            <w:r w:rsidRPr="00433BD0">
              <w:rPr>
                <w:sz w:val="20"/>
                <w:szCs w:val="20"/>
              </w:rPr>
              <w:t>4 300,00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F8689B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75ECF08" w14:textId="77777777" w:rsidR="00FA746E" w:rsidRPr="00433BD0" w:rsidRDefault="00FA746E" w:rsidP="00FA746E">
            <w:pPr>
              <w:jc w:val="right"/>
              <w:rPr>
                <w:sz w:val="20"/>
                <w:szCs w:val="20"/>
              </w:rPr>
            </w:pPr>
            <w:r w:rsidRPr="00433BD0">
              <w:rPr>
                <w:sz w:val="20"/>
                <w:szCs w:val="20"/>
              </w:rPr>
              <w:t>0,00</w:t>
            </w:r>
          </w:p>
        </w:tc>
      </w:tr>
      <w:tr w:rsidR="00FA746E" w:rsidRPr="00433BD0" w14:paraId="258CE983"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FA564AB"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14:paraId="3713D5D4"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EFEFA77"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6DB4F8A" w14:textId="77777777" w:rsidR="00FA746E" w:rsidRPr="00433BD0" w:rsidRDefault="00FA746E" w:rsidP="00FA746E">
            <w:pPr>
              <w:jc w:val="center"/>
              <w:rPr>
                <w:sz w:val="20"/>
                <w:szCs w:val="20"/>
              </w:rPr>
            </w:pPr>
            <w:r w:rsidRPr="00433BD0">
              <w:rPr>
                <w:sz w:val="20"/>
                <w:szCs w:val="20"/>
              </w:rPr>
              <w:t>99.0.00.01620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68756B3" w14:textId="77777777" w:rsidR="00FA746E" w:rsidRPr="00433BD0" w:rsidRDefault="00FA746E" w:rsidP="00FA746E">
            <w:pPr>
              <w:jc w:val="center"/>
              <w:rPr>
                <w:sz w:val="20"/>
                <w:szCs w:val="20"/>
              </w:rPr>
            </w:pPr>
            <w:r w:rsidRPr="00433BD0">
              <w:rPr>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115C448" w14:textId="77777777" w:rsidR="00FA746E" w:rsidRPr="00433BD0" w:rsidRDefault="00FA746E" w:rsidP="00FA746E">
            <w:pPr>
              <w:jc w:val="right"/>
              <w:rPr>
                <w:sz w:val="20"/>
                <w:szCs w:val="20"/>
              </w:rPr>
            </w:pPr>
            <w:r w:rsidRPr="00433BD0">
              <w:rPr>
                <w:sz w:val="20"/>
                <w:szCs w:val="20"/>
              </w:rPr>
              <w:t>40 400,00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B17BAE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86AD57D" w14:textId="77777777" w:rsidR="00FA746E" w:rsidRPr="00433BD0" w:rsidRDefault="00FA746E" w:rsidP="00FA746E">
            <w:pPr>
              <w:jc w:val="right"/>
              <w:rPr>
                <w:sz w:val="20"/>
                <w:szCs w:val="20"/>
              </w:rPr>
            </w:pPr>
            <w:r w:rsidRPr="00433BD0">
              <w:rPr>
                <w:sz w:val="20"/>
                <w:szCs w:val="20"/>
              </w:rPr>
              <w:t>0,00</w:t>
            </w:r>
          </w:p>
        </w:tc>
      </w:tr>
      <w:tr w:rsidR="00FA746E" w:rsidRPr="00433BD0" w14:paraId="10CC1EA8"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29E71CE9"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224CD3B7"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862C860"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0AE1439"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14A803C"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2265A1D" w14:textId="77777777" w:rsidR="00FA746E" w:rsidRPr="00433BD0" w:rsidRDefault="00FA746E" w:rsidP="00FA746E">
            <w:pPr>
              <w:jc w:val="right"/>
              <w:rPr>
                <w:sz w:val="20"/>
                <w:szCs w:val="20"/>
              </w:rPr>
            </w:pPr>
            <w:r w:rsidRPr="00433BD0">
              <w:rPr>
                <w:sz w:val="20"/>
                <w:szCs w:val="20"/>
              </w:rPr>
              <w:t>894 200,00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45BC11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F0C9565" w14:textId="77777777" w:rsidR="00FA746E" w:rsidRPr="00433BD0" w:rsidRDefault="00FA746E" w:rsidP="00FA746E">
            <w:pPr>
              <w:jc w:val="right"/>
              <w:rPr>
                <w:sz w:val="20"/>
                <w:szCs w:val="20"/>
              </w:rPr>
            </w:pPr>
            <w:r w:rsidRPr="00433BD0">
              <w:rPr>
                <w:sz w:val="20"/>
                <w:szCs w:val="20"/>
              </w:rPr>
              <w:t>0,00</w:t>
            </w:r>
          </w:p>
        </w:tc>
      </w:tr>
      <w:tr w:rsidR="00FA746E" w:rsidRPr="00433BD0" w14:paraId="32ACB77E"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01C0DA24"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5E7D5903"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9CCC24E"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F46D845"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BE38FCE"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410A947" w14:textId="77777777" w:rsidR="00FA746E" w:rsidRPr="00433BD0" w:rsidRDefault="00FA746E" w:rsidP="00FA746E">
            <w:pPr>
              <w:jc w:val="right"/>
              <w:rPr>
                <w:sz w:val="20"/>
                <w:szCs w:val="20"/>
              </w:rPr>
            </w:pPr>
            <w:r w:rsidRPr="00433BD0">
              <w:rPr>
                <w:sz w:val="20"/>
                <w:szCs w:val="20"/>
              </w:rPr>
              <w:t>894 200,00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E3AE1A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3EFD434" w14:textId="77777777" w:rsidR="00FA746E" w:rsidRPr="00433BD0" w:rsidRDefault="00FA746E" w:rsidP="00FA746E">
            <w:pPr>
              <w:jc w:val="right"/>
              <w:rPr>
                <w:sz w:val="20"/>
                <w:szCs w:val="20"/>
              </w:rPr>
            </w:pPr>
            <w:r w:rsidRPr="00433BD0">
              <w:rPr>
                <w:sz w:val="20"/>
                <w:szCs w:val="20"/>
              </w:rPr>
              <w:t>0,00</w:t>
            </w:r>
          </w:p>
        </w:tc>
      </w:tr>
      <w:tr w:rsidR="00FA746E" w:rsidRPr="00433BD0" w14:paraId="2EB5C670"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27082621"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14:paraId="7EAB9328"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7395733"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DD30823"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3EBDA90" w14:textId="77777777" w:rsidR="00FA746E" w:rsidRPr="00433BD0" w:rsidRDefault="00FA746E" w:rsidP="00FA746E">
            <w:pPr>
              <w:jc w:val="center"/>
              <w:rPr>
                <w:sz w:val="20"/>
                <w:szCs w:val="20"/>
              </w:rPr>
            </w:pPr>
            <w:r w:rsidRPr="00433BD0">
              <w:rPr>
                <w:sz w:val="20"/>
                <w:szCs w:val="20"/>
              </w:rPr>
              <w:t>120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A2CBAD4" w14:textId="77777777" w:rsidR="00FA746E" w:rsidRPr="00433BD0" w:rsidRDefault="00FA746E" w:rsidP="00FA746E">
            <w:pPr>
              <w:jc w:val="right"/>
              <w:rPr>
                <w:sz w:val="20"/>
                <w:szCs w:val="20"/>
              </w:rPr>
            </w:pPr>
            <w:r w:rsidRPr="00433BD0">
              <w:rPr>
                <w:sz w:val="20"/>
                <w:szCs w:val="20"/>
              </w:rPr>
              <w:t>894 200,00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1081BD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F223772" w14:textId="77777777" w:rsidR="00FA746E" w:rsidRPr="00433BD0" w:rsidRDefault="00FA746E" w:rsidP="00FA746E">
            <w:pPr>
              <w:jc w:val="right"/>
              <w:rPr>
                <w:sz w:val="20"/>
                <w:szCs w:val="20"/>
              </w:rPr>
            </w:pPr>
            <w:r w:rsidRPr="00433BD0">
              <w:rPr>
                <w:sz w:val="20"/>
                <w:szCs w:val="20"/>
              </w:rPr>
              <w:t>0,00</w:t>
            </w:r>
          </w:p>
        </w:tc>
      </w:tr>
      <w:tr w:rsidR="00FA746E" w:rsidRPr="00433BD0" w14:paraId="56F808FB" w14:textId="77777777" w:rsidTr="00FA746E">
        <w:trPr>
          <w:gridBefore w:val="1"/>
          <w:gridAfter w:val="2"/>
          <w:wBefore w:w="108" w:type="dxa"/>
          <w:wAfter w:w="1055" w:type="dxa"/>
          <w:trHeight w:val="1725"/>
        </w:trPr>
        <w:tc>
          <w:tcPr>
            <w:tcW w:w="5200" w:type="dxa"/>
            <w:gridSpan w:val="2"/>
            <w:tcBorders>
              <w:top w:val="nil"/>
              <w:left w:val="single" w:sz="4" w:space="0" w:color="auto"/>
              <w:bottom w:val="single" w:sz="4" w:space="0" w:color="auto"/>
              <w:right w:val="nil"/>
            </w:tcBorders>
            <w:shd w:val="clear" w:color="auto" w:fill="auto"/>
            <w:vAlign w:val="center"/>
            <w:hideMark/>
          </w:tcPr>
          <w:p w14:paraId="0E8A8F1B" w14:textId="77777777" w:rsidR="00FA746E" w:rsidRPr="00433BD0" w:rsidRDefault="00FA746E" w:rsidP="00FA746E">
            <w:pPr>
              <w:rPr>
                <w:sz w:val="20"/>
                <w:szCs w:val="20"/>
              </w:rPr>
            </w:pPr>
            <w:r w:rsidRPr="00433BD0">
              <w:rPr>
                <w:sz w:val="20"/>
                <w:szCs w:val="20"/>
              </w:rPr>
              <w:t>Организация материально-технического обеспечения, приобретение услуг, информирования населения при подготовке к проведению общероссийского голосования по вопросу одобрения изменений в Конституцию Российской Федерации</w:t>
            </w:r>
          </w:p>
        </w:tc>
        <w:tc>
          <w:tcPr>
            <w:tcW w:w="720" w:type="dxa"/>
            <w:tcBorders>
              <w:top w:val="nil"/>
              <w:left w:val="single" w:sz="4" w:space="0" w:color="auto"/>
              <w:bottom w:val="single" w:sz="4" w:space="0" w:color="auto"/>
              <w:right w:val="nil"/>
            </w:tcBorders>
            <w:shd w:val="clear" w:color="auto" w:fill="auto"/>
            <w:noWrap/>
            <w:vAlign w:val="center"/>
            <w:hideMark/>
          </w:tcPr>
          <w:p w14:paraId="74A0BF2B"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5D2D5F2"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466928A" w14:textId="77777777" w:rsidR="00FA746E" w:rsidRPr="00433BD0" w:rsidRDefault="00FA746E" w:rsidP="00FA746E">
            <w:pPr>
              <w:jc w:val="center"/>
              <w:rPr>
                <w:sz w:val="20"/>
                <w:szCs w:val="20"/>
              </w:rPr>
            </w:pPr>
            <w:r w:rsidRPr="00433BD0">
              <w:rPr>
                <w:sz w:val="20"/>
                <w:szCs w:val="20"/>
              </w:rPr>
              <w:t>99.0.W0.00000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E1061A5"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57EC28C" w14:textId="77777777" w:rsidR="00FA746E" w:rsidRPr="00433BD0" w:rsidRDefault="00FA746E" w:rsidP="00FA746E">
            <w:pPr>
              <w:jc w:val="right"/>
              <w:rPr>
                <w:sz w:val="20"/>
                <w:szCs w:val="20"/>
              </w:rPr>
            </w:pPr>
            <w:r w:rsidRPr="00433BD0">
              <w:rPr>
                <w:sz w:val="20"/>
                <w:szCs w:val="20"/>
              </w:rPr>
              <w:t>1 752 378,72</w:t>
            </w:r>
          </w:p>
        </w:tc>
        <w:tc>
          <w:tcPr>
            <w:tcW w:w="1980" w:type="dxa"/>
            <w:gridSpan w:val="2"/>
            <w:tcBorders>
              <w:top w:val="nil"/>
              <w:left w:val="single" w:sz="4" w:space="0" w:color="auto"/>
              <w:bottom w:val="single" w:sz="4" w:space="0" w:color="auto"/>
              <w:right w:val="nil"/>
            </w:tcBorders>
            <w:shd w:val="clear" w:color="auto" w:fill="auto"/>
            <w:vAlign w:val="center"/>
            <w:hideMark/>
          </w:tcPr>
          <w:p w14:paraId="3AFA32E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B7F8AAE" w14:textId="77777777" w:rsidR="00FA746E" w:rsidRPr="00433BD0" w:rsidRDefault="00FA746E" w:rsidP="00FA746E">
            <w:pPr>
              <w:jc w:val="right"/>
              <w:rPr>
                <w:sz w:val="20"/>
                <w:szCs w:val="20"/>
              </w:rPr>
            </w:pPr>
            <w:r w:rsidRPr="00433BD0">
              <w:rPr>
                <w:sz w:val="20"/>
                <w:szCs w:val="20"/>
              </w:rPr>
              <w:t>0,00</w:t>
            </w:r>
          </w:p>
        </w:tc>
      </w:tr>
      <w:tr w:rsidR="00FA746E" w:rsidRPr="00433BD0" w14:paraId="6D3D03B7" w14:textId="77777777" w:rsidTr="00FA746E">
        <w:trPr>
          <w:gridBefore w:val="1"/>
          <w:gridAfter w:val="2"/>
          <w:wBefore w:w="108" w:type="dxa"/>
          <w:wAfter w:w="1055" w:type="dxa"/>
          <w:trHeight w:val="1725"/>
        </w:trPr>
        <w:tc>
          <w:tcPr>
            <w:tcW w:w="5200" w:type="dxa"/>
            <w:gridSpan w:val="2"/>
            <w:tcBorders>
              <w:top w:val="nil"/>
              <w:left w:val="single" w:sz="4" w:space="0" w:color="auto"/>
              <w:bottom w:val="single" w:sz="4" w:space="0" w:color="auto"/>
              <w:right w:val="nil"/>
            </w:tcBorders>
            <w:shd w:val="clear" w:color="auto" w:fill="auto"/>
            <w:vAlign w:val="center"/>
            <w:hideMark/>
          </w:tcPr>
          <w:p w14:paraId="047D61E0" w14:textId="77777777" w:rsidR="00FA746E" w:rsidRPr="00433BD0" w:rsidRDefault="00FA746E" w:rsidP="00FA746E">
            <w:pPr>
              <w:rPr>
                <w:sz w:val="20"/>
                <w:szCs w:val="20"/>
              </w:rPr>
            </w:pPr>
            <w:r w:rsidRPr="00433BD0">
              <w:rPr>
                <w:sz w:val="20"/>
                <w:szCs w:val="20"/>
              </w:rPr>
              <w:lastRenderedPageBreak/>
              <w:t>Организация материально-технического обеспечения, приобретение услуг, информирования населения при подготовке к проведению общероссийского голосования по вопросу одобрения изменений в Конституцию Российской Федерации</w:t>
            </w:r>
          </w:p>
        </w:tc>
        <w:tc>
          <w:tcPr>
            <w:tcW w:w="720" w:type="dxa"/>
            <w:tcBorders>
              <w:top w:val="nil"/>
              <w:left w:val="single" w:sz="4" w:space="0" w:color="auto"/>
              <w:bottom w:val="single" w:sz="4" w:space="0" w:color="auto"/>
              <w:right w:val="nil"/>
            </w:tcBorders>
            <w:shd w:val="clear" w:color="auto" w:fill="auto"/>
            <w:noWrap/>
            <w:vAlign w:val="center"/>
            <w:hideMark/>
          </w:tcPr>
          <w:p w14:paraId="592075F0"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D594E6E"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622AE6B" w14:textId="77777777" w:rsidR="00FA746E" w:rsidRPr="00433BD0" w:rsidRDefault="00FA746E" w:rsidP="00FA746E">
            <w:pPr>
              <w:jc w:val="center"/>
              <w:rPr>
                <w:sz w:val="20"/>
                <w:szCs w:val="20"/>
              </w:rPr>
            </w:pPr>
            <w:r w:rsidRPr="00433BD0">
              <w:rPr>
                <w:sz w:val="20"/>
                <w:szCs w:val="20"/>
              </w:rPr>
              <w:t>99.0.W0.08320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B8A449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2774414" w14:textId="77777777" w:rsidR="00FA746E" w:rsidRPr="00433BD0" w:rsidRDefault="00FA746E" w:rsidP="00FA746E">
            <w:pPr>
              <w:jc w:val="right"/>
              <w:rPr>
                <w:sz w:val="20"/>
                <w:szCs w:val="20"/>
              </w:rPr>
            </w:pPr>
            <w:r w:rsidRPr="00433BD0">
              <w:rPr>
                <w:sz w:val="20"/>
                <w:szCs w:val="20"/>
              </w:rPr>
              <w:t>1 517 478,72</w:t>
            </w:r>
          </w:p>
        </w:tc>
        <w:tc>
          <w:tcPr>
            <w:tcW w:w="1980" w:type="dxa"/>
            <w:gridSpan w:val="2"/>
            <w:tcBorders>
              <w:top w:val="nil"/>
              <w:left w:val="single" w:sz="4" w:space="0" w:color="auto"/>
              <w:bottom w:val="single" w:sz="4" w:space="0" w:color="auto"/>
              <w:right w:val="nil"/>
            </w:tcBorders>
            <w:shd w:val="clear" w:color="auto" w:fill="auto"/>
            <w:vAlign w:val="center"/>
            <w:hideMark/>
          </w:tcPr>
          <w:p w14:paraId="647B959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425E7DD" w14:textId="77777777" w:rsidR="00FA746E" w:rsidRPr="00433BD0" w:rsidRDefault="00FA746E" w:rsidP="00FA746E">
            <w:pPr>
              <w:jc w:val="right"/>
              <w:rPr>
                <w:sz w:val="20"/>
                <w:szCs w:val="20"/>
              </w:rPr>
            </w:pPr>
            <w:r w:rsidRPr="00433BD0">
              <w:rPr>
                <w:sz w:val="20"/>
                <w:szCs w:val="20"/>
              </w:rPr>
              <w:t>0,00</w:t>
            </w:r>
          </w:p>
        </w:tc>
      </w:tr>
      <w:tr w:rsidR="00FA746E" w:rsidRPr="00433BD0" w14:paraId="505A269F"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8C47C30"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4DD2F42"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46AA715"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A989BA1" w14:textId="77777777" w:rsidR="00FA746E" w:rsidRPr="00433BD0" w:rsidRDefault="00FA746E" w:rsidP="00FA746E">
            <w:pPr>
              <w:jc w:val="center"/>
              <w:rPr>
                <w:sz w:val="20"/>
                <w:szCs w:val="20"/>
              </w:rPr>
            </w:pPr>
            <w:r w:rsidRPr="00433BD0">
              <w:rPr>
                <w:sz w:val="20"/>
                <w:szCs w:val="20"/>
              </w:rPr>
              <w:t>99.0.W0.08320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B9768DF"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A9F16BF" w14:textId="77777777" w:rsidR="00FA746E" w:rsidRPr="00433BD0" w:rsidRDefault="00FA746E" w:rsidP="00FA746E">
            <w:pPr>
              <w:jc w:val="right"/>
              <w:rPr>
                <w:sz w:val="20"/>
                <w:szCs w:val="20"/>
              </w:rPr>
            </w:pPr>
            <w:r w:rsidRPr="00433BD0">
              <w:rPr>
                <w:sz w:val="20"/>
                <w:szCs w:val="20"/>
              </w:rPr>
              <w:t>1 517 478,72</w:t>
            </w:r>
          </w:p>
        </w:tc>
        <w:tc>
          <w:tcPr>
            <w:tcW w:w="1980" w:type="dxa"/>
            <w:gridSpan w:val="2"/>
            <w:tcBorders>
              <w:top w:val="nil"/>
              <w:left w:val="single" w:sz="4" w:space="0" w:color="auto"/>
              <w:bottom w:val="single" w:sz="4" w:space="0" w:color="auto"/>
              <w:right w:val="nil"/>
            </w:tcBorders>
            <w:shd w:val="clear" w:color="auto" w:fill="auto"/>
            <w:vAlign w:val="center"/>
            <w:hideMark/>
          </w:tcPr>
          <w:p w14:paraId="143847C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E272F9B" w14:textId="77777777" w:rsidR="00FA746E" w:rsidRPr="00433BD0" w:rsidRDefault="00FA746E" w:rsidP="00FA746E">
            <w:pPr>
              <w:jc w:val="right"/>
              <w:rPr>
                <w:sz w:val="20"/>
                <w:szCs w:val="20"/>
              </w:rPr>
            </w:pPr>
            <w:r w:rsidRPr="00433BD0">
              <w:rPr>
                <w:sz w:val="20"/>
                <w:szCs w:val="20"/>
              </w:rPr>
              <w:t>0,00</w:t>
            </w:r>
          </w:p>
        </w:tc>
      </w:tr>
      <w:tr w:rsidR="00FA746E" w:rsidRPr="00433BD0" w14:paraId="3FED6D8D"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D888F62"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AF17279"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BC17DEC"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908AB36" w14:textId="77777777" w:rsidR="00FA746E" w:rsidRPr="00433BD0" w:rsidRDefault="00FA746E" w:rsidP="00FA746E">
            <w:pPr>
              <w:jc w:val="center"/>
              <w:rPr>
                <w:sz w:val="20"/>
                <w:szCs w:val="20"/>
              </w:rPr>
            </w:pPr>
            <w:r w:rsidRPr="00433BD0">
              <w:rPr>
                <w:sz w:val="20"/>
                <w:szCs w:val="20"/>
              </w:rPr>
              <w:t>99.0.W0.08320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C9D26B6"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3E2E3C3" w14:textId="77777777" w:rsidR="00FA746E" w:rsidRPr="00433BD0" w:rsidRDefault="00FA746E" w:rsidP="00FA746E">
            <w:pPr>
              <w:jc w:val="right"/>
              <w:rPr>
                <w:sz w:val="20"/>
                <w:szCs w:val="20"/>
              </w:rPr>
            </w:pPr>
            <w:r w:rsidRPr="00433BD0">
              <w:rPr>
                <w:sz w:val="20"/>
                <w:szCs w:val="20"/>
              </w:rPr>
              <w:t>1 517 478,72</w:t>
            </w:r>
          </w:p>
        </w:tc>
        <w:tc>
          <w:tcPr>
            <w:tcW w:w="1980" w:type="dxa"/>
            <w:gridSpan w:val="2"/>
            <w:tcBorders>
              <w:top w:val="nil"/>
              <w:left w:val="single" w:sz="4" w:space="0" w:color="auto"/>
              <w:bottom w:val="single" w:sz="4" w:space="0" w:color="auto"/>
              <w:right w:val="nil"/>
            </w:tcBorders>
            <w:shd w:val="clear" w:color="auto" w:fill="auto"/>
            <w:vAlign w:val="center"/>
            <w:hideMark/>
          </w:tcPr>
          <w:p w14:paraId="6248B343"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A120242" w14:textId="77777777" w:rsidR="00FA746E" w:rsidRPr="00433BD0" w:rsidRDefault="00FA746E" w:rsidP="00FA746E">
            <w:pPr>
              <w:jc w:val="right"/>
              <w:rPr>
                <w:sz w:val="20"/>
                <w:szCs w:val="20"/>
              </w:rPr>
            </w:pPr>
            <w:r w:rsidRPr="00433BD0">
              <w:rPr>
                <w:sz w:val="20"/>
                <w:szCs w:val="20"/>
              </w:rPr>
              <w:t>0,00</w:t>
            </w:r>
          </w:p>
        </w:tc>
      </w:tr>
      <w:tr w:rsidR="00FA746E" w:rsidRPr="00433BD0" w14:paraId="3F508099"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12909052" w14:textId="77777777" w:rsidR="00FA746E" w:rsidRPr="00433BD0" w:rsidRDefault="00FA746E" w:rsidP="00FA746E">
            <w:pPr>
              <w:rPr>
                <w:sz w:val="20"/>
                <w:szCs w:val="20"/>
              </w:rPr>
            </w:pPr>
            <w:r w:rsidRPr="00433BD0">
              <w:rPr>
                <w:sz w:val="20"/>
                <w:szCs w:val="20"/>
              </w:rPr>
              <w:t>Обеспечение санитарно-эпидемиологической безопасности при подготовке к проведению общероссийского голосования по вопросу одобрения изменений в Конституцию Российской Федерации</w:t>
            </w:r>
          </w:p>
        </w:tc>
        <w:tc>
          <w:tcPr>
            <w:tcW w:w="720" w:type="dxa"/>
            <w:tcBorders>
              <w:top w:val="nil"/>
              <w:left w:val="single" w:sz="4" w:space="0" w:color="auto"/>
              <w:bottom w:val="single" w:sz="4" w:space="0" w:color="auto"/>
              <w:right w:val="nil"/>
            </w:tcBorders>
            <w:shd w:val="clear" w:color="auto" w:fill="auto"/>
            <w:noWrap/>
            <w:vAlign w:val="center"/>
            <w:hideMark/>
          </w:tcPr>
          <w:p w14:paraId="4EFD41F3"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D7EEE7"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AF4F5C6" w14:textId="77777777" w:rsidR="00FA746E" w:rsidRPr="00433BD0" w:rsidRDefault="00FA746E" w:rsidP="00FA746E">
            <w:pPr>
              <w:jc w:val="center"/>
              <w:rPr>
                <w:sz w:val="20"/>
                <w:szCs w:val="20"/>
              </w:rPr>
            </w:pPr>
            <w:r w:rsidRPr="00433BD0">
              <w:rPr>
                <w:sz w:val="20"/>
                <w:szCs w:val="20"/>
              </w:rPr>
              <w:t>99.0.W0.58530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2858F50"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8D7B67F" w14:textId="77777777" w:rsidR="00FA746E" w:rsidRPr="00433BD0" w:rsidRDefault="00FA746E" w:rsidP="00FA746E">
            <w:pPr>
              <w:jc w:val="right"/>
              <w:rPr>
                <w:sz w:val="20"/>
                <w:szCs w:val="20"/>
              </w:rPr>
            </w:pPr>
            <w:r w:rsidRPr="00433BD0">
              <w:rPr>
                <w:sz w:val="20"/>
                <w:szCs w:val="20"/>
              </w:rPr>
              <w:t>234 900,00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680F61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6D7C90" w14:textId="77777777" w:rsidR="00FA746E" w:rsidRPr="00433BD0" w:rsidRDefault="00FA746E" w:rsidP="00FA746E">
            <w:pPr>
              <w:jc w:val="right"/>
              <w:rPr>
                <w:sz w:val="20"/>
                <w:szCs w:val="20"/>
              </w:rPr>
            </w:pPr>
            <w:r w:rsidRPr="00433BD0">
              <w:rPr>
                <w:sz w:val="20"/>
                <w:szCs w:val="20"/>
              </w:rPr>
              <w:t>0,00</w:t>
            </w:r>
          </w:p>
        </w:tc>
      </w:tr>
      <w:tr w:rsidR="00FA746E" w:rsidRPr="00433BD0" w14:paraId="219FB758"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E6230CC"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7F6B2F6"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E3C71B0"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FE26379" w14:textId="77777777" w:rsidR="00FA746E" w:rsidRPr="00433BD0" w:rsidRDefault="00FA746E" w:rsidP="00FA746E">
            <w:pPr>
              <w:jc w:val="center"/>
              <w:rPr>
                <w:sz w:val="20"/>
                <w:szCs w:val="20"/>
              </w:rPr>
            </w:pPr>
            <w:r w:rsidRPr="00433BD0">
              <w:rPr>
                <w:sz w:val="20"/>
                <w:szCs w:val="20"/>
              </w:rPr>
              <w:t>99.0.W0.58530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B0F0095"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996360F" w14:textId="77777777" w:rsidR="00FA746E" w:rsidRPr="00433BD0" w:rsidRDefault="00FA746E" w:rsidP="00FA746E">
            <w:pPr>
              <w:jc w:val="right"/>
              <w:rPr>
                <w:sz w:val="20"/>
                <w:szCs w:val="20"/>
              </w:rPr>
            </w:pPr>
            <w:r w:rsidRPr="00433BD0">
              <w:rPr>
                <w:sz w:val="20"/>
                <w:szCs w:val="20"/>
              </w:rPr>
              <w:t>234 900,00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2A4C6C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66B68C9" w14:textId="77777777" w:rsidR="00FA746E" w:rsidRPr="00433BD0" w:rsidRDefault="00FA746E" w:rsidP="00FA746E">
            <w:pPr>
              <w:jc w:val="right"/>
              <w:rPr>
                <w:sz w:val="20"/>
                <w:szCs w:val="20"/>
              </w:rPr>
            </w:pPr>
            <w:r w:rsidRPr="00433BD0">
              <w:rPr>
                <w:sz w:val="20"/>
                <w:szCs w:val="20"/>
              </w:rPr>
              <w:t>0,00</w:t>
            </w:r>
          </w:p>
        </w:tc>
      </w:tr>
      <w:tr w:rsidR="00FA746E" w:rsidRPr="00433BD0" w14:paraId="140BAFB9"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7497A06"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8DADD7F" w14:textId="77777777" w:rsidR="00FA746E" w:rsidRPr="00433BD0" w:rsidRDefault="00FA746E" w:rsidP="00FA746E">
            <w:pPr>
              <w:jc w:val="center"/>
              <w:rPr>
                <w:sz w:val="20"/>
                <w:szCs w:val="20"/>
              </w:rPr>
            </w:pPr>
            <w:r w:rsidRPr="00433BD0">
              <w:rPr>
                <w:sz w:val="20"/>
                <w:szCs w:val="20"/>
              </w:rPr>
              <w:t>01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F701625" w14:textId="77777777" w:rsidR="00FA746E" w:rsidRPr="00433BD0" w:rsidRDefault="00FA746E" w:rsidP="00FA746E">
            <w:pPr>
              <w:jc w:val="center"/>
              <w:rPr>
                <w:sz w:val="20"/>
                <w:szCs w:val="20"/>
              </w:rPr>
            </w:pPr>
            <w:r w:rsidRPr="00433BD0">
              <w:rPr>
                <w:sz w:val="20"/>
                <w:szCs w:val="20"/>
              </w:rPr>
              <w:t>13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A0E6E72" w14:textId="77777777" w:rsidR="00FA746E" w:rsidRPr="00433BD0" w:rsidRDefault="00FA746E" w:rsidP="00FA746E">
            <w:pPr>
              <w:jc w:val="center"/>
              <w:rPr>
                <w:sz w:val="20"/>
                <w:szCs w:val="20"/>
              </w:rPr>
            </w:pPr>
            <w:r w:rsidRPr="00433BD0">
              <w:rPr>
                <w:sz w:val="20"/>
                <w:szCs w:val="20"/>
              </w:rPr>
              <w:t>99.0.W0.58530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6AFDF8F"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4204A1D" w14:textId="77777777" w:rsidR="00FA746E" w:rsidRPr="00433BD0" w:rsidRDefault="00FA746E" w:rsidP="00FA746E">
            <w:pPr>
              <w:jc w:val="right"/>
              <w:rPr>
                <w:sz w:val="20"/>
                <w:szCs w:val="20"/>
              </w:rPr>
            </w:pPr>
            <w:r w:rsidRPr="00433BD0">
              <w:rPr>
                <w:sz w:val="20"/>
                <w:szCs w:val="20"/>
              </w:rPr>
              <w:t>234 900,00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5C81A3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8A2AE75" w14:textId="77777777" w:rsidR="00FA746E" w:rsidRPr="00433BD0" w:rsidRDefault="00FA746E" w:rsidP="00FA746E">
            <w:pPr>
              <w:jc w:val="right"/>
              <w:rPr>
                <w:sz w:val="20"/>
                <w:szCs w:val="20"/>
              </w:rPr>
            </w:pPr>
            <w:r w:rsidRPr="00433BD0">
              <w:rPr>
                <w:sz w:val="20"/>
                <w:szCs w:val="20"/>
              </w:rPr>
              <w:t>0,00</w:t>
            </w:r>
          </w:p>
        </w:tc>
      </w:tr>
      <w:tr w:rsidR="00FA746E" w:rsidRPr="00433BD0" w14:paraId="0C4211C6"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F61115E" w14:textId="77777777" w:rsidR="00FA746E" w:rsidRPr="00433BD0" w:rsidRDefault="00FA746E" w:rsidP="00FA746E">
            <w:pPr>
              <w:rPr>
                <w:sz w:val="20"/>
                <w:szCs w:val="20"/>
              </w:rPr>
            </w:pPr>
            <w:r w:rsidRPr="00433BD0">
              <w:rPr>
                <w:sz w:val="20"/>
                <w:szCs w:val="20"/>
              </w:rPr>
              <w:t>НАЦИОНАЛЬНАЯ ОБОРОНА</w:t>
            </w:r>
          </w:p>
        </w:tc>
        <w:tc>
          <w:tcPr>
            <w:tcW w:w="720" w:type="dxa"/>
            <w:tcBorders>
              <w:top w:val="nil"/>
              <w:left w:val="single" w:sz="4" w:space="0" w:color="auto"/>
              <w:bottom w:val="single" w:sz="4" w:space="0" w:color="auto"/>
              <w:right w:val="nil"/>
            </w:tcBorders>
            <w:shd w:val="clear" w:color="auto" w:fill="auto"/>
            <w:noWrap/>
            <w:vAlign w:val="center"/>
            <w:hideMark/>
          </w:tcPr>
          <w:p w14:paraId="69E40FB9" w14:textId="77777777" w:rsidR="00FA746E" w:rsidRPr="00433BD0" w:rsidRDefault="00FA746E" w:rsidP="00FA746E">
            <w:pPr>
              <w:jc w:val="center"/>
              <w:rPr>
                <w:sz w:val="20"/>
                <w:szCs w:val="20"/>
              </w:rPr>
            </w:pPr>
            <w:r w:rsidRPr="00433BD0">
              <w:rPr>
                <w:sz w:val="20"/>
                <w:szCs w:val="20"/>
              </w:rPr>
              <w:t>02</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D3C1E78" w14:textId="77777777" w:rsidR="00FA746E" w:rsidRPr="00433BD0" w:rsidRDefault="00FA746E" w:rsidP="00FA746E">
            <w:pPr>
              <w:jc w:val="center"/>
              <w:rPr>
                <w:sz w:val="20"/>
                <w:szCs w:val="20"/>
              </w:rPr>
            </w:pPr>
            <w:r w:rsidRPr="00433BD0">
              <w:rPr>
                <w:sz w:val="20"/>
                <w:szCs w:val="20"/>
              </w:rPr>
              <w:t> </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669E1DF"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70B00A8"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C24DBF0" w14:textId="77777777" w:rsidR="00FA746E" w:rsidRPr="00433BD0" w:rsidRDefault="00FA746E" w:rsidP="00FA746E">
            <w:pPr>
              <w:jc w:val="right"/>
              <w:rPr>
                <w:sz w:val="20"/>
                <w:szCs w:val="20"/>
              </w:rPr>
            </w:pPr>
            <w:r w:rsidRPr="00433BD0">
              <w:rPr>
                <w:sz w:val="20"/>
                <w:szCs w:val="20"/>
              </w:rPr>
              <w:t>1 778 600,00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D1654C9" w14:textId="77777777" w:rsidR="00FA746E" w:rsidRPr="00433BD0" w:rsidRDefault="00FA746E" w:rsidP="00FA746E">
            <w:pPr>
              <w:jc w:val="right"/>
              <w:rPr>
                <w:sz w:val="20"/>
                <w:szCs w:val="20"/>
              </w:rPr>
            </w:pPr>
            <w:r w:rsidRPr="00433BD0">
              <w:rPr>
                <w:sz w:val="20"/>
                <w:szCs w:val="20"/>
              </w:rPr>
              <w:t>1 838 900,00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BF919C" w14:textId="77777777" w:rsidR="00FA746E" w:rsidRPr="00433BD0" w:rsidRDefault="00FA746E" w:rsidP="00FA746E">
            <w:pPr>
              <w:jc w:val="right"/>
              <w:rPr>
                <w:sz w:val="20"/>
                <w:szCs w:val="20"/>
              </w:rPr>
            </w:pPr>
            <w:r w:rsidRPr="00433BD0">
              <w:rPr>
                <w:sz w:val="20"/>
                <w:szCs w:val="20"/>
              </w:rPr>
              <w:t>1 909 900,00</w:t>
            </w:r>
          </w:p>
        </w:tc>
      </w:tr>
      <w:tr w:rsidR="00FA746E" w:rsidRPr="00433BD0" w14:paraId="243E8992"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DB09565" w14:textId="77777777" w:rsidR="00FA746E" w:rsidRPr="00433BD0" w:rsidRDefault="00FA746E" w:rsidP="00FA746E">
            <w:pPr>
              <w:rPr>
                <w:sz w:val="20"/>
                <w:szCs w:val="20"/>
              </w:rPr>
            </w:pPr>
            <w:r w:rsidRPr="00433BD0">
              <w:rPr>
                <w:sz w:val="20"/>
                <w:szCs w:val="20"/>
              </w:rPr>
              <w:t>Мобилизационная и вневойсковая подготовка</w:t>
            </w:r>
          </w:p>
        </w:tc>
        <w:tc>
          <w:tcPr>
            <w:tcW w:w="720" w:type="dxa"/>
            <w:tcBorders>
              <w:top w:val="nil"/>
              <w:left w:val="single" w:sz="4" w:space="0" w:color="auto"/>
              <w:bottom w:val="single" w:sz="4" w:space="0" w:color="auto"/>
              <w:right w:val="nil"/>
            </w:tcBorders>
            <w:shd w:val="clear" w:color="auto" w:fill="auto"/>
            <w:noWrap/>
            <w:vAlign w:val="center"/>
            <w:hideMark/>
          </w:tcPr>
          <w:p w14:paraId="5A6033EF" w14:textId="77777777" w:rsidR="00FA746E" w:rsidRPr="00433BD0" w:rsidRDefault="00FA746E" w:rsidP="00FA746E">
            <w:pPr>
              <w:jc w:val="center"/>
              <w:rPr>
                <w:sz w:val="20"/>
                <w:szCs w:val="20"/>
              </w:rPr>
            </w:pPr>
            <w:r w:rsidRPr="00433BD0">
              <w:rPr>
                <w:sz w:val="20"/>
                <w:szCs w:val="20"/>
              </w:rPr>
              <w:t>02</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7B53569"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DCED1F7"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259BBE2"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789AE10" w14:textId="77777777" w:rsidR="00FA746E" w:rsidRPr="00433BD0" w:rsidRDefault="00FA746E" w:rsidP="00FA746E">
            <w:pPr>
              <w:jc w:val="right"/>
              <w:rPr>
                <w:sz w:val="20"/>
                <w:szCs w:val="20"/>
              </w:rPr>
            </w:pPr>
            <w:r w:rsidRPr="00433BD0">
              <w:rPr>
                <w:sz w:val="20"/>
                <w:szCs w:val="20"/>
              </w:rPr>
              <w:t>1 778 600,00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7E750F0" w14:textId="77777777" w:rsidR="00FA746E" w:rsidRPr="00433BD0" w:rsidRDefault="00FA746E" w:rsidP="00FA746E">
            <w:pPr>
              <w:jc w:val="right"/>
              <w:rPr>
                <w:sz w:val="20"/>
                <w:szCs w:val="20"/>
              </w:rPr>
            </w:pPr>
            <w:r w:rsidRPr="00433BD0">
              <w:rPr>
                <w:sz w:val="20"/>
                <w:szCs w:val="20"/>
              </w:rPr>
              <w:t>1 838 900,00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018D8B6" w14:textId="77777777" w:rsidR="00FA746E" w:rsidRPr="00433BD0" w:rsidRDefault="00FA746E" w:rsidP="00FA746E">
            <w:pPr>
              <w:jc w:val="right"/>
              <w:rPr>
                <w:sz w:val="20"/>
                <w:szCs w:val="20"/>
              </w:rPr>
            </w:pPr>
            <w:r w:rsidRPr="00433BD0">
              <w:rPr>
                <w:sz w:val="20"/>
                <w:szCs w:val="20"/>
              </w:rPr>
              <w:t>1 909 900,00</w:t>
            </w:r>
          </w:p>
        </w:tc>
      </w:tr>
      <w:tr w:rsidR="00FA746E" w:rsidRPr="00433BD0" w14:paraId="3255A407"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E307C82"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7525523A" w14:textId="77777777" w:rsidR="00FA746E" w:rsidRPr="00433BD0" w:rsidRDefault="00FA746E" w:rsidP="00FA746E">
            <w:pPr>
              <w:jc w:val="center"/>
              <w:rPr>
                <w:sz w:val="20"/>
                <w:szCs w:val="20"/>
              </w:rPr>
            </w:pPr>
            <w:r w:rsidRPr="00433BD0">
              <w:rPr>
                <w:sz w:val="20"/>
                <w:szCs w:val="20"/>
              </w:rPr>
              <w:t>02</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3D07475"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F1069DE"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3BA60CA"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01FD183" w14:textId="77777777" w:rsidR="00FA746E" w:rsidRPr="00433BD0" w:rsidRDefault="00FA746E" w:rsidP="00FA746E">
            <w:pPr>
              <w:jc w:val="right"/>
              <w:rPr>
                <w:sz w:val="20"/>
                <w:szCs w:val="20"/>
              </w:rPr>
            </w:pPr>
            <w:r w:rsidRPr="00433BD0">
              <w:rPr>
                <w:sz w:val="20"/>
                <w:szCs w:val="20"/>
              </w:rPr>
              <w:t>1 778 600,00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FB58E45" w14:textId="77777777" w:rsidR="00FA746E" w:rsidRPr="00433BD0" w:rsidRDefault="00FA746E" w:rsidP="00FA746E">
            <w:pPr>
              <w:jc w:val="right"/>
              <w:rPr>
                <w:sz w:val="20"/>
                <w:szCs w:val="20"/>
              </w:rPr>
            </w:pPr>
            <w:r w:rsidRPr="00433BD0">
              <w:rPr>
                <w:sz w:val="20"/>
                <w:szCs w:val="20"/>
              </w:rPr>
              <w:t>1 838 900,00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31FB453" w14:textId="77777777" w:rsidR="00FA746E" w:rsidRPr="00433BD0" w:rsidRDefault="00FA746E" w:rsidP="00FA746E">
            <w:pPr>
              <w:jc w:val="right"/>
              <w:rPr>
                <w:sz w:val="20"/>
                <w:szCs w:val="20"/>
              </w:rPr>
            </w:pPr>
            <w:r w:rsidRPr="00433BD0">
              <w:rPr>
                <w:sz w:val="20"/>
                <w:szCs w:val="20"/>
              </w:rPr>
              <w:t>1 909 900,00</w:t>
            </w:r>
          </w:p>
        </w:tc>
      </w:tr>
      <w:tr w:rsidR="00FA746E" w:rsidRPr="00433BD0" w14:paraId="067BDE79"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1A826C26" w14:textId="77777777" w:rsidR="00FA746E" w:rsidRPr="00433BD0" w:rsidRDefault="00FA746E" w:rsidP="00FA746E">
            <w:pPr>
              <w:rPr>
                <w:sz w:val="20"/>
                <w:szCs w:val="20"/>
              </w:rPr>
            </w:pPr>
            <w:r w:rsidRPr="00433BD0">
              <w:rPr>
                <w:sz w:val="20"/>
                <w:szCs w:val="20"/>
              </w:rPr>
              <w:t>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720" w:type="dxa"/>
            <w:tcBorders>
              <w:top w:val="nil"/>
              <w:left w:val="single" w:sz="4" w:space="0" w:color="auto"/>
              <w:bottom w:val="single" w:sz="4" w:space="0" w:color="auto"/>
              <w:right w:val="nil"/>
            </w:tcBorders>
            <w:shd w:val="clear" w:color="auto" w:fill="auto"/>
            <w:noWrap/>
            <w:vAlign w:val="center"/>
            <w:hideMark/>
          </w:tcPr>
          <w:p w14:paraId="187BABD9" w14:textId="77777777" w:rsidR="00FA746E" w:rsidRPr="00433BD0" w:rsidRDefault="00FA746E" w:rsidP="00FA746E">
            <w:pPr>
              <w:jc w:val="center"/>
              <w:rPr>
                <w:sz w:val="20"/>
                <w:szCs w:val="20"/>
              </w:rPr>
            </w:pPr>
            <w:r w:rsidRPr="00433BD0">
              <w:rPr>
                <w:sz w:val="20"/>
                <w:szCs w:val="20"/>
              </w:rPr>
              <w:t>02</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B7C6697"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E78A8FD" w14:textId="77777777" w:rsidR="00FA746E" w:rsidRPr="00433BD0" w:rsidRDefault="00FA746E" w:rsidP="00FA746E">
            <w:pPr>
              <w:jc w:val="center"/>
              <w:rPr>
                <w:sz w:val="20"/>
                <w:szCs w:val="20"/>
              </w:rPr>
            </w:pPr>
            <w:r w:rsidRPr="00433BD0">
              <w:rPr>
                <w:sz w:val="20"/>
                <w:szCs w:val="20"/>
              </w:rPr>
              <w:t>99.0.00.51180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5F7CE9A"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EBD9183" w14:textId="77777777" w:rsidR="00FA746E" w:rsidRPr="00433BD0" w:rsidRDefault="00FA746E" w:rsidP="00FA746E">
            <w:pPr>
              <w:jc w:val="right"/>
              <w:rPr>
                <w:sz w:val="20"/>
                <w:szCs w:val="20"/>
              </w:rPr>
            </w:pPr>
            <w:r w:rsidRPr="00433BD0">
              <w:rPr>
                <w:sz w:val="20"/>
                <w:szCs w:val="20"/>
              </w:rPr>
              <w:t>1 778 600,00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983FE79" w14:textId="77777777" w:rsidR="00FA746E" w:rsidRPr="00433BD0" w:rsidRDefault="00FA746E" w:rsidP="00FA746E">
            <w:pPr>
              <w:jc w:val="right"/>
              <w:rPr>
                <w:sz w:val="20"/>
                <w:szCs w:val="20"/>
              </w:rPr>
            </w:pPr>
            <w:r w:rsidRPr="00433BD0">
              <w:rPr>
                <w:sz w:val="20"/>
                <w:szCs w:val="20"/>
              </w:rPr>
              <w:t>1 838 900,00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7C61E0D" w14:textId="77777777" w:rsidR="00FA746E" w:rsidRPr="00433BD0" w:rsidRDefault="00FA746E" w:rsidP="00FA746E">
            <w:pPr>
              <w:jc w:val="right"/>
              <w:rPr>
                <w:sz w:val="20"/>
                <w:szCs w:val="20"/>
              </w:rPr>
            </w:pPr>
            <w:r w:rsidRPr="00433BD0">
              <w:rPr>
                <w:sz w:val="20"/>
                <w:szCs w:val="20"/>
              </w:rPr>
              <w:t>1 909 900,00</w:t>
            </w:r>
          </w:p>
        </w:tc>
      </w:tr>
      <w:tr w:rsidR="00FA746E" w:rsidRPr="00433BD0" w14:paraId="14BD27A1"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9128446"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366953BD" w14:textId="77777777" w:rsidR="00FA746E" w:rsidRPr="00433BD0" w:rsidRDefault="00FA746E" w:rsidP="00FA746E">
            <w:pPr>
              <w:jc w:val="center"/>
              <w:rPr>
                <w:sz w:val="20"/>
                <w:szCs w:val="20"/>
              </w:rPr>
            </w:pPr>
            <w:r w:rsidRPr="00433BD0">
              <w:rPr>
                <w:sz w:val="20"/>
                <w:szCs w:val="20"/>
              </w:rPr>
              <w:t>02</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1BE3921"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9A254B1" w14:textId="77777777" w:rsidR="00FA746E" w:rsidRPr="00433BD0" w:rsidRDefault="00FA746E" w:rsidP="00FA746E">
            <w:pPr>
              <w:jc w:val="center"/>
              <w:rPr>
                <w:sz w:val="20"/>
                <w:szCs w:val="20"/>
              </w:rPr>
            </w:pPr>
            <w:r w:rsidRPr="00433BD0">
              <w:rPr>
                <w:sz w:val="20"/>
                <w:szCs w:val="20"/>
              </w:rPr>
              <w:t>99.0.00.51180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39802DC"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9B2ACBA" w14:textId="77777777" w:rsidR="00FA746E" w:rsidRPr="00433BD0" w:rsidRDefault="00FA746E" w:rsidP="00FA746E">
            <w:pPr>
              <w:jc w:val="right"/>
              <w:rPr>
                <w:sz w:val="20"/>
                <w:szCs w:val="20"/>
              </w:rPr>
            </w:pPr>
            <w:r w:rsidRPr="00433BD0">
              <w:rPr>
                <w:sz w:val="20"/>
                <w:szCs w:val="20"/>
              </w:rPr>
              <w:t>1 778 600,00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699509C" w14:textId="77777777" w:rsidR="00FA746E" w:rsidRPr="00433BD0" w:rsidRDefault="00FA746E" w:rsidP="00FA746E">
            <w:pPr>
              <w:jc w:val="right"/>
              <w:rPr>
                <w:sz w:val="20"/>
                <w:szCs w:val="20"/>
              </w:rPr>
            </w:pPr>
            <w:r w:rsidRPr="00433BD0">
              <w:rPr>
                <w:sz w:val="20"/>
                <w:szCs w:val="20"/>
              </w:rPr>
              <w:t>1 838 900,00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2B63FDF" w14:textId="77777777" w:rsidR="00FA746E" w:rsidRPr="00433BD0" w:rsidRDefault="00FA746E" w:rsidP="00FA746E">
            <w:pPr>
              <w:jc w:val="right"/>
              <w:rPr>
                <w:sz w:val="20"/>
                <w:szCs w:val="20"/>
              </w:rPr>
            </w:pPr>
            <w:r w:rsidRPr="00433BD0">
              <w:rPr>
                <w:sz w:val="20"/>
                <w:szCs w:val="20"/>
              </w:rPr>
              <w:t>1 909 900,00</w:t>
            </w:r>
          </w:p>
        </w:tc>
      </w:tr>
      <w:tr w:rsidR="00FA746E" w:rsidRPr="00433BD0" w14:paraId="1ED5179B"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7A60842" w14:textId="77777777" w:rsidR="00FA746E" w:rsidRPr="00433BD0" w:rsidRDefault="00FA746E" w:rsidP="00FA746E">
            <w:pPr>
              <w:rPr>
                <w:sz w:val="20"/>
                <w:szCs w:val="20"/>
              </w:rPr>
            </w:pPr>
            <w:r w:rsidRPr="00433BD0">
              <w:rPr>
                <w:sz w:val="20"/>
                <w:szCs w:val="20"/>
              </w:rPr>
              <w:lastRenderedPageBreak/>
              <w:t>Субвенции</w:t>
            </w:r>
          </w:p>
        </w:tc>
        <w:tc>
          <w:tcPr>
            <w:tcW w:w="720" w:type="dxa"/>
            <w:tcBorders>
              <w:top w:val="nil"/>
              <w:left w:val="single" w:sz="4" w:space="0" w:color="auto"/>
              <w:bottom w:val="single" w:sz="4" w:space="0" w:color="auto"/>
              <w:right w:val="nil"/>
            </w:tcBorders>
            <w:shd w:val="clear" w:color="auto" w:fill="auto"/>
            <w:noWrap/>
            <w:vAlign w:val="center"/>
            <w:hideMark/>
          </w:tcPr>
          <w:p w14:paraId="77978B5D" w14:textId="77777777" w:rsidR="00FA746E" w:rsidRPr="00433BD0" w:rsidRDefault="00FA746E" w:rsidP="00FA746E">
            <w:pPr>
              <w:jc w:val="center"/>
              <w:rPr>
                <w:sz w:val="20"/>
                <w:szCs w:val="20"/>
              </w:rPr>
            </w:pPr>
            <w:r w:rsidRPr="00433BD0">
              <w:rPr>
                <w:sz w:val="20"/>
                <w:szCs w:val="20"/>
              </w:rPr>
              <w:t>02</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BCA6241"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E2807A4" w14:textId="77777777" w:rsidR="00FA746E" w:rsidRPr="00433BD0" w:rsidRDefault="00FA746E" w:rsidP="00FA746E">
            <w:pPr>
              <w:jc w:val="center"/>
              <w:rPr>
                <w:sz w:val="20"/>
                <w:szCs w:val="20"/>
              </w:rPr>
            </w:pPr>
            <w:r w:rsidRPr="00433BD0">
              <w:rPr>
                <w:sz w:val="20"/>
                <w:szCs w:val="20"/>
              </w:rPr>
              <w:t>99.0.00.51180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0BA08FB" w14:textId="77777777" w:rsidR="00FA746E" w:rsidRPr="00433BD0" w:rsidRDefault="00FA746E" w:rsidP="00FA746E">
            <w:pPr>
              <w:jc w:val="center"/>
              <w:rPr>
                <w:sz w:val="20"/>
                <w:szCs w:val="20"/>
              </w:rPr>
            </w:pPr>
            <w:r w:rsidRPr="00433BD0">
              <w:rPr>
                <w:sz w:val="20"/>
                <w:szCs w:val="20"/>
              </w:rPr>
              <w:t>530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BF735F6" w14:textId="77777777" w:rsidR="00FA746E" w:rsidRPr="00433BD0" w:rsidRDefault="00FA746E" w:rsidP="00FA746E">
            <w:pPr>
              <w:jc w:val="right"/>
              <w:rPr>
                <w:sz w:val="20"/>
                <w:szCs w:val="20"/>
              </w:rPr>
            </w:pPr>
            <w:r w:rsidRPr="00433BD0">
              <w:rPr>
                <w:sz w:val="20"/>
                <w:szCs w:val="20"/>
              </w:rPr>
              <w:t>1 778 600,00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5DE01B8" w14:textId="77777777" w:rsidR="00FA746E" w:rsidRPr="00433BD0" w:rsidRDefault="00FA746E" w:rsidP="00FA746E">
            <w:pPr>
              <w:jc w:val="right"/>
              <w:rPr>
                <w:sz w:val="20"/>
                <w:szCs w:val="20"/>
              </w:rPr>
            </w:pPr>
            <w:r w:rsidRPr="00433BD0">
              <w:rPr>
                <w:sz w:val="20"/>
                <w:szCs w:val="20"/>
              </w:rPr>
              <w:t>1 838 900,00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0F4EA81" w14:textId="77777777" w:rsidR="00FA746E" w:rsidRPr="00433BD0" w:rsidRDefault="00FA746E" w:rsidP="00FA746E">
            <w:pPr>
              <w:jc w:val="right"/>
              <w:rPr>
                <w:sz w:val="20"/>
                <w:szCs w:val="20"/>
              </w:rPr>
            </w:pPr>
            <w:r w:rsidRPr="00433BD0">
              <w:rPr>
                <w:sz w:val="20"/>
                <w:szCs w:val="20"/>
              </w:rPr>
              <w:t>1 909 900,00</w:t>
            </w:r>
          </w:p>
        </w:tc>
      </w:tr>
      <w:tr w:rsidR="00FA746E" w:rsidRPr="00433BD0" w14:paraId="55CD2C8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FF74662" w14:textId="77777777" w:rsidR="00FA746E" w:rsidRPr="00433BD0" w:rsidRDefault="00FA746E" w:rsidP="00FA746E">
            <w:pPr>
              <w:rPr>
                <w:sz w:val="20"/>
                <w:szCs w:val="20"/>
              </w:rPr>
            </w:pPr>
            <w:r w:rsidRPr="00433BD0">
              <w:rPr>
                <w:sz w:val="20"/>
                <w:szCs w:val="20"/>
              </w:rPr>
              <w:t>НАЦИОНАЛЬНАЯ БЕЗОПАСНОСТЬ И ПРАВООХРАНИТЕЛЬНАЯ ДЕЯТЕЛЬНОСТЬ</w:t>
            </w:r>
          </w:p>
        </w:tc>
        <w:tc>
          <w:tcPr>
            <w:tcW w:w="720" w:type="dxa"/>
            <w:tcBorders>
              <w:top w:val="nil"/>
              <w:left w:val="single" w:sz="4" w:space="0" w:color="auto"/>
              <w:bottom w:val="single" w:sz="4" w:space="0" w:color="auto"/>
              <w:right w:val="nil"/>
            </w:tcBorders>
            <w:shd w:val="clear" w:color="auto" w:fill="auto"/>
            <w:noWrap/>
            <w:vAlign w:val="center"/>
            <w:hideMark/>
          </w:tcPr>
          <w:p w14:paraId="7C541CD4"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1E2DB57" w14:textId="77777777" w:rsidR="00FA746E" w:rsidRPr="00433BD0" w:rsidRDefault="00FA746E" w:rsidP="00FA746E">
            <w:pPr>
              <w:jc w:val="center"/>
              <w:rPr>
                <w:sz w:val="20"/>
                <w:szCs w:val="20"/>
              </w:rPr>
            </w:pPr>
            <w:r w:rsidRPr="00433BD0">
              <w:rPr>
                <w:sz w:val="20"/>
                <w:szCs w:val="20"/>
              </w:rPr>
              <w:t> </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70568DB"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59461A3"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872A061" w14:textId="77777777" w:rsidR="00FA746E" w:rsidRPr="00433BD0" w:rsidRDefault="00FA746E" w:rsidP="00FA746E">
            <w:pPr>
              <w:jc w:val="right"/>
              <w:rPr>
                <w:sz w:val="20"/>
                <w:szCs w:val="20"/>
              </w:rPr>
            </w:pPr>
            <w:r w:rsidRPr="00433BD0">
              <w:rPr>
                <w:sz w:val="20"/>
                <w:szCs w:val="20"/>
              </w:rPr>
              <w:t>10 181 843,79</w:t>
            </w:r>
          </w:p>
        </w:tc>
        <w:tc>
          <w:tcPr>
            <w:tcW w:w="1980" w:type="dxa"/>
            <w:gridSpan w:val="2"/>
            <w:tcBorders>
              <w:top w:val="nil"/>
              <w:left w:val="single" w:sz="4" w:space="0" w:color="auto"/>
              <w:bottom w:val="single" w:sz="4" w:space="0" w:color="auto"/>
              <w:right w:val="nil"/>
            </w:tcBorders>
            <w:shd w:val="clear" w:color="auto" w:fill="auto"/>
            <w:vAlign w:val="center"/>
            <w:hideMark/>
          </w:tcPr>
          <w:p w14:paraId="307F6DE0" w14:textId="77777777" w:rsidR="00FA746E" w:rsidRPr="00433BD0" w:rsidRDefault="00FA746E" w:rsidP="00FA746E">
            <w:pPr>
              <w:jc w:val="right"/>
              <w:rPr>
                <w:sz w:val="20"/>
                <w:szCs w:val="20"/>
              </w:rPr>
            </w:pPr>
            <w:r w:rsidRPr="00433BD0">
              <w:rPr>
                <w:sz w:val="20"/>
                <w:szCs w:val="20"/>
              </w:rPr>
              <w:t>5 450 000,00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3A6EC8A" w14:textId="77777777" w:rsidR="00FA746E" w:rsidRPr="00433BD0" w:rsidRDefault="00FA746E" w:rsidP="00FA746E">
            <w:pPr>
              <w:jc w:val="right"/>
              <w:rPr>
                <w:sz w:val="20"/>
                <w:szCs w:val="20"/>
              </w:rPr>
            </w:pPr>
            <w:r w:rsidRPr="00433BD0">
              <w:rPr>
                <w:sz w:val="20"/>
                <w:szCs w:val="20"/>
              </w:rPr>
              <w:t>5 450 000,00</w:t>
            </w:r>
          </w:p>
        </w:tc>
      </w:tr>
      <w:tr w:rsidR="00FA746E" w:rsidRPr="00433BD0" w14:paraId="30AFC0A9"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B31C19C" w14:textId="77777777" w:rsidR="00FA746E" w:rsidRPr="00433BD0" w:rsidRDefault="00FA746E" w:rsidP="00FA746E">
            <w:pPr>
              <w:rPr>
                <w:sz w:val="20"/>
                <w:szCs w:val="20"/>
              </w:rPr>
            </w:pPr>
            <w:r w:rsidRPr="00433BD0">
              <w:rPr>
                <w:sz w:val="20"/>
                <w:szCs w:val="20"/>
              </w:rPr>
              <w:t>Защита населения и территории от чрезвычайных ситуаций природного и техногенного характера, гражданская оборона</w:t>
            </w:r>
          </w:p>
        </w:tc>
        <w:tc>
          <w:tcPr>
            <w:tcW w:w="720" w:type="dxa"/>
            <w:tcBorders>
              <w:top w:val="nil"/>
              <w:left w:val="single" w:sz="4" w:space="0" w:color="auto"/>
              <w:bottom w:val="single" w:sz="4" w:space="0" w:color="auto"/>
              <w:right w:val="nil"/>
            </w:tcBorders>
            <w:shd w:val="clear" w:color="auto" w:fill="auto"/>
            <w:noWrap/>
            <w:vAlign w:val="center"/>
            <w:hideMark/>
          </w:tcPr>
          <w:p w14:paraId="7EDD4899"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A370800"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C3AA98F"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187D0A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25D7543" w14:textId="77777777" w:rsidR="00FA746E" w:rsidRPr="00433BD0" w:rsidRDefault="00FA746E" w:rsidP="00FA746E">
            <w:pPr>
              <w:jc w:val="right"/>
              <w:rPr>
                <w:sz w:val="20"/>
                <w:szCs w:val="20"/>
              </w:rPr>
            </w:pPr>
            <w:r w:rsidRPr="00433BD0">
              <w:rPr>
                <w:sz w:val="20"/>
                <w:szCs w:val="20"/>
              </w:rPr>
              <w:t>10 181 843,79</w:t>
            </w:r>
          </w:p>
        </w:tc>
        <w:tc>
          <w:tcPr>
            <w:tcW w:w="1980" w:type="dxa"/>
            <w:gridSpan w:val="2"/>
            <w:tcBorders>
              <w:top w:val="nil"/>
              <w:left w:val="single" w:sz="4" w:space="0" w:color="auto"/>
              <w:bottom w:val="single" w:sz="4" w:space="0" w:color="auto"/>
              <w:right w:val="nil"/>
            </w:tcBorders>
            <w:shd w:val="clear" w:color="auto" w:fill="auto"/>
            <w:vAlign w:val="center"/>
            <w:hideMark/>
          </w:tcPr>
          <w:p w14:paraId="56683AEB" w14:textId="77777777" w:rsidR="00FA746E" w:rsidRPr="00433BD0" w:rsidRDefault="00FA746E" w:rsidP="00FA746E">
            <w:pPr>
              <w:jc w:val="right"/>
              <w:rPr>
                <w:sz w:val="20"/>
                <w:szCs w:val="20"/>
              </w:rPr>
            </w:pPr>
            <w:r w:rsidRPr="00433BD0">
              <w:rPr>
                <w:sz w:val="20"/>
                <w:szCs w:val="20"/>
              </w:rPr>
              <w:t>5 450 000,00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7A93052" w14:textId="77777777" w:rsidR="00FA746E" w:rsidRPr="00433BD0" w:rsidRDefault="00FA746E" w:rsidP="00FA746E">
            <w:pPr>
              <w:jc w:val="right"/>
              <w:rPr>
                <w:sz w:val="20"/>
                <w:szCs w:val="20"/>
              </w:rPr>
            </w:pPr>
            <w:r w:rsidRPr="00433BD0">
              <w:rPr>
                <w:sz w:val="20"/>
                <w:szCs w:val="20"/>
              </w:rPr>
              <w:t>5 450 000,00</w:t>
            </w:r>
          </w:p>
        </w:tc>
      </w:tr>
      <w:tr w:rsidR="00FA746E" w:rsidRPr="00433BD0" w14:paraId="4F7B5C37"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17EEB6F" w14:textId="77777777" w:rsidR="00FA746E" w:rsidRPr="00433BD0" w:rsidRDefault="00FA746E" w:rsidP="00FA746E">
            <w:pPr>
              <w:rPr>
                <w:sz w:val="20"/>
                <w:szCs w:val="20"/>
              </w:rPr>
            </w:pPr>
            <w:r w:rsidRPr="00433BD0">
              <w:rPr>
                <w:sz w:val="20"/>
                <w:szCs w:val="20"/>
              </w:rPr>
              <w:t>Муниципальная программа "Профилактика правонарушений на территории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5D1AEB92"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CC2F9B"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04B38E7" w14:textId="77777777" w:rsidR="00FA746E" w:rsidRPr="00433BD0" w:rsidRDefault="00FA746E" w:rsidP="00FA746E">
            <w:pPr>
              <w:jc w:val="center"/>
              <w:rPr>
                <w:sz w:val="20"/>
                <w:szCs w:val="20"/>
              </w:rPr>
            </w:pPr>
            <w:r w:rsidRPr="00433BD0">
              <w:rPr>
                <w:sz w:val="20"/>
                <w:szCs w:val="20"/>
              </w:rPr>
              <w:t>16.0.00.00000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0D2EFD4"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7475FE0" w14:textId="77777777" w:rsidR="00FA746E" w:rsidRPr="00433BD0" w:rsidRDefault="00FA746E" w:rsidP="00FA746E">
            <w:pPr>
              <w:jc w:val="right"/>
              <w:rPr>
                <w:sz w:val="20"/>
                <w:szCs w:val="20"/>
              </w:rPr>
            </w:pPr>
            <w:r w:rsidRPr="00433BD0">
              <w:rPr>
                <w:sz w:val="20"/>
                <w:szCs w:val="20"/>
              </w:rPr>
              <w:t>52 000,00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835CF4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35D5B11" w14:textId="77777777" w:rsidR="00FA746E" w:rsidRPr="00433BD0" w:rsidRDefault="00FA746E" w:rsidP="00FA746E">
            <w:pPr>
              <w:jc w:val="right"/>
              <w:rPr>
                <w:sz w:val="20"/>
                <w:szCs w:val="20"/>
              </w:rPr>
            </w:pPr>
            <w:r w:rsidRPr="00433BD0">
              <w:rPr>
                <w:sz w:val="20"/>
                <w:szCs w:val="20"/>
              </w:rPr>
              <w:t>0,00</w:t>
            </w:r>
          </w:p>
        </w:tc>
      </w:tr>
      <w:tr w:rsidR="00FA746E" w:rsidRPr="00433BD0" w14:paraId="1BDB7645"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A8D76EE" w14:textId="77777777" w:rsidR="00FA746E" w:rsidRPr="00433BD0" w:rsidRDefault="00FA746E" w:rsidP="00FA746E">
            <w:pPr>
              <w:rPr>
                <w:sz w:val="20"/>
                <w:szCs w:val="20"/>
              </w:rPr>
            </w:pPr>
            <w:r w:rsidRPr="00433BD0">
              <w:rPr>
                <w:sz w:val="20"/>
                <w:szCs w:val="20"/>
              </w:rPr>
              <w:t xml:space="preserve">Реализация мероприятий МП "Профилактика правонарушений на территории Куйбышевского района </w:t>
            </w:r>
            <w:proofErr w:type="spellStart"/>
            <w:r w:rsidRPr="00433BD0">
              <w:rPr>
                <w:sz w:val="20"/>
                <w:szCs w:val="20"/>
              </w:rPr>
              <w:t>гг</w:t>
            </w:r>
            <w:proofErr w:type="spellEnd"/>
            <w:r w:rsidRPr="00433BD0">
              <w:rPr>
                <w:sz w:val="20"/>
                <w:szCs w:val="20"/>
              </w:rPr>
              <w:t>"</w:t>
            </w:r>
          </w:p>
        </w:tc>
        <w:tc>
          <w:tcPr>
            <w:tcW w:w="720" w:type="dxa"/>
            <w:tcBorders>
              <w:top w:val="nil"/>
              <w:left w:val="single" w:sz="4" w:space="0" w:color="auto"/>
              <w:bottom w:val="single" w:sz="4" w:space="0" w:color="auto"/>
              <w:right w:val="nil"/>
            </w:tcBorders>
            <w:shd w:val="clear" w:color="auto" w:fill="auto"/>
            <w:noWrap/>
            <w:vAlign w:val="center"/>
            <w:hideMark/>
          </w:tcPr>
          <w:p w14:paraId="30187735"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5A1F190"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0BCFBD4" w14:textId="77777777" w:rsidR="00FA746E" w:rsidRPr="00433BD0" w:rsidRDefault="00FA746E" w:rsidP="00FA746E">
            <w:pPr>
              <w:jc w:val="center"/>
              <w:rPr>
                <w:sz w:val="20"/>
                <w:szCs w:val="20"/>
              </w:rPr>
            </w:pPr>
            <w:r w:rsidRPr="00433BD0">
              <w:rPr>
                <w:sz w:val="20"/>
                <w:szCs w:val="20"/>
              </w:rPr>
              <w:t>16.0.00.79500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D15B7A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5344284" w14:textId="77777777" w:rsidR="00FA746E" w:rsidRPr="00433BD0" w:rsidRDefault="00FA746E" w:rsidP="00FA746E">
            <w:pPr>
              <w:jc w:val="right"/>
              <w:rPr>
                <w:sz w:val="20"/>
                <w:szCs w:val="20"/>
              </w:rPr>
            </w:pPr>
            <w:r w:rsidRPr="00433BD0">
              <w:rPr>
                <w:sz w:val="20"/>
                <w:szCs w:val="20"/>
              </w:rPr>
              <w:t>52 000,00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0E86D3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B19CDC" w14:textId="77777777" w:rsidR="00FA746E" w:rsidRPr="00433BD0" w:rsidRDefault="00FA746E" w:rsidP="00FA746E">
            <w:pPr>
              <w:jc w:val="right"/>
              <w:rPr>
                <w:sz w:val="20"/>
                <w:szCs w:val="20"/>
              </w:rPr>
            </w:pPr>
            <w:r w:rsidRPr="00433BD0">
              <w:rPr>
                <w:sz w:val="20"/>
                <w:szCs w:val="20"/>
              </w:rPr>
              <w:t>0,00</w:t>
            </w:r>
          </w:p>
        </w:tc>
      </w:tr>
      <w:tr w:rsidR="00FA746E" w:rsidRPr="00433BD0" w14:paraId="445445C1"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D550072"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0FEE4EA"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DA0B421"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92B4EFF" w14:textId="77777777" w:rsidR="00FA746E" w:rsidRPr="00433BD0" w:rsidRDefault="00FA746E" w:rsidP="00FA746E">
            <w:pPr>
              <w:jc w:val="center"/>
              <w:rPr>
                <w:sz w:val="20"/>
                <w:szCs w:val="20"/>
              </w:rPr>
            </w:pPr>
            <w:r w:rsidRPr="00433BD0">
              <w:rPr>
                <w:sz w:val="20"/>
                <w:szCs w:val="20"/>
              </w:rPr>
              <w:t>16.0.00.79500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D8273E4"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0A4B0FE" w14:textId="77777777" w:rsidR="00FA746E" w:rsidRPr="00433BD0" w:rsidRDefault="00FA746E" w:rsidP="00FA746E">
            <w:pPr>
              <w:jc w:val="right"/>
              <w:rPr>
                <w:sz w:val="20"/>
                <w:szCs w:val="20"/>
              </w:rPr>
            </w:pPr>
            <w:r w:rsidRPr="00433BD0">
              <w:rPr>
                <w:sz w:val="20"/>
                <w:szCs w:val="20"/>
              </w:rPr>
              <w:t>52 000,00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926DED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33F740F" w14:textId="77777777" w:rsidR="00FA746E" w:rsidRPr="00433BD0" w:rsidRDefault="00FA746E" w:rsidP="00FA746E">
            <w:pPr>
              <w:jc w:val="right"/>
              <w:rPr>
                <w:sz w:val="20"/>
                <w:szCs w:val="20"/>
              </w:rPr>
            </w:pPr>
            <w:r w:rsidRPr="00433BD0">
              <w:rPr>
                <w:sz w:val="20"/>
                <w:szCs w:val="20"/>
              </w:rPr>
              <w:t>0,00</w:t>
            </w:r>
          </w:p>
        </w:tc>
      </w:tr>
      <w:tr w:rsidR="00FA746E" w:rsidRPr="00433BD0" w14:paraId="7E14B298"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004E2F0"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6830BA0"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61A51B"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907EE8C" w14:textId="77777777" w:rsidR="00FA746E" w:rsidRPr="00433BD0" w:rsidRDefault="00FA746E" w:rsidP="00FA746E">
            <w:pPr>
              <w:jc w:val="center"/>
              <w:rPr>
                <w:sz w:val="20"/>
                <w:szCs w:val="20"/>
              </w:rPr>
            </w:pPr>
            <w:r w:rsidRPr="00433BD0">
              <w:rPr>
                <w:sz w:val="20"/>
                <w:szCs w:val="20"/>
              </w:rPr>
              <w:t>16.0.00.79500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05766DF"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4125625" w14:textId="77777777" w:rsidR="00FA746E" w:rsidRPr="00433BD0" w:rsidRDefault="00FA746E" w:rsidP="00FA746E">
            <w:pPr>
              <w:jc w:val="right"/>
              <w:rPr>
                <w:sz w:val="20"/>
                <w:szCs w:val="20"/>
              </w:rPr>
            </w:pPr>
            <w:r w:rsidRPr="00433BD0">
              <w:rPr>
                <w:sz w:val="20"/>
                <w:szCs w:val="20"/>
              </w:rPr>
              <w:t>52 000,00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E7FC12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22BF61" w14:textId="77777777" w:rsidR="00FA746E" w:rsidRPr="00433BD0" w:rsidRDefault="00FA746E" w:rsidP="00FA746E">
            <w:pPr>
              <w:jc w:val="right"/>
              <w:rPr>
                <w:sz w:val="20"/>
                <w:szCs w:val="20"/>
              </w:rPr>
            </w:pPr>
            <w:r w:rsidRPr="00433BD0">
              <w:rPr>
                <w:sz w:val="20"/>
                <w:szCs w:val="20"/>
              </w:rPr>
              <w:t>0,00</w:t>
            </w:r>
          </w:p>
        </w:tc>
      </w:tr>
      <w:tr w:rsidR="00FA746E" w:rsidRPr="00433BD0" w14:paraId="3FB35AD6"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B14608F" w14:textId="77777777" w:rsidR="00FA746E" w:rsidRPr="00433BD0" w:rsidRDefault="00FA746E" w:rsidP="00FA746E">
            <w:pPr>
              <w:rPr>
                <w:sz w:val="20"/>
                <w:szCs w:val="20"/>
              </w:rPr>
            </w:pPr>
            <w:r w:rsidRPr="00433BD0">
              <w:rPr>
                <w:sz w:val="20"/>
                <w:szCs w:val="20"/>
              </w:rPr>
              <w:t>Муниципальная программа «Обеспечение безопасности жизнедеятельности населения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57C94B27"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0550516"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8B108BD" w14:textId="77777777" w:rsidR="00FA746E" w:rsidRPr="00433BD0" w:rsidRDefault="00FA746E" w:rsidP="00FA746E">
            <w:pPr>
              <w:jc w:val="center"/>
              <w:rPr>
                <w:sz w:val="20"/>
                <w:szCs w:val="20"/>
              </w:rPr>
            </w:pPr>
            <w:r w:rsidRPr="00433BD0">
              <w:rPr>
                <w:sz w:val="20"/>
                <w:szCs w:val="20"/>
              </w:rPr>
              <w:t>18.0.00.00000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AA91C23"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4A976FB" w14:textId="77777777" w:rsidR="00FA746E" w:rsidRPr="00433BD0" w:rsidRDefault="00FA746E" w:rsidP="00FA746E">
            <w:pPr>
              <w:jc w:val="right"/>
              <w:rPr>
                <w:sz w:val="20"/>
                <w:szCs w:val="20"/>
              </w:rPr>
            </w:pPr>
            <w:r w:rsidRPr="00433BD0">
              <w:rPr>
                <w:sz w:val="20"/>
                <w:szCs w:val="20"/>
              </w:rPr>
              <w:t>1 147 989,96</w:t>
            </w:r>
          </w:p>
        </w:tc>
        <w:tc>
          <w:tcPr>
            <w:tcW w:w="1980" w:type="dxa"/>
            <w:gridSpan w:val="2"/>
            <w:tcBorders>
              <w:top w:val="nil"/>
              <w:left w:val="single" w:sz="4" w:space="0" w:color="auto"/>
              <w:bottom w:val="single" w:sz="4" w:space="0" w:color="auto"/>
              <w:right w:val="nil"/>
            </w:tcBorders>
            <w:shd w:val="clear" w:color="auto" w:fill="auto"/>
            <w:vAlign w:val="center"/>
            <w:hideMark/>
          </w:tcPr>
          <w:p w14:paraId="3446563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96696C9" w14:textId="77777777" w:rsidR="00FA746E" w:rsidRPr="00433BD0" w:rsidRDefault="00FA746E" w:rsidP="00FA746E">
            <w:pPr>
              <w:jc w:val="right"/>
              <w:rPr>
                <w:sz w:val="20"/>
                <w:szCs w:val="20"/>
              </w:rPr>
            </w:pPr>
            <w:r w:rsidRPr="00433BD0">
              <w:rPr>
                <w:sz w:val="20"/>
                <w:szCs w:val="20"/>
              </w:rPr>
              <w:t>0,00</w:t>
            </w:r>
          </w:p>
        </w:tc>
      </w:tr>
      <w:tr w:rsidR="00FA746E" w:rsidRPr="00433BD0" w14:paraId="341E9C8A"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5EB097F6" w14:textId="77777777" w:rsidR="00FA746E" w:rsidRPr="00433BD0" w:rsidRDefault="00FA746E" w:rsidP="00FA746E">
            <w:pPr>
              <w:rPr>
                <w:sz w:val="20"/>
                <w:szCs w:val="20"/>
              </w:rPr>
            </w:pPr>
            <w:r w:rsidRPr="00433BD0">
              <w:rPr>
                <w:sz w:val="20"/>
                <w:szCs w:val="20"/>
              </w:rPr>
              <w:t>Реализация мероприятий муниципальной программы «Обеспечение безопасности жизнедеятельности населения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37C29880"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614210"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130384E" w14:textId="77777777" w:rsidR="00FA746E" w:rsidRPr="00433BD0" w:rsidRDefault="00FA746E" w:rsidP="00FA746E">
            <w:pPr>
              <w:jc w:val="center"/>
              <w:rPr>
                <w:sz w:val="20"/>
                <w:szCs w:val="20"/>
              </w:rPr>
            </w:pPr>
            <w:r w:rsidRPr="00433BD0">
              <w:rPr>
                <w:sz w:val="20"/>
                <w:szCs w:val="20"/>
              </w:rPr>
              <w:t>18.0.00.03950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1ECCFAC"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4E7A9F6" w14:textId="77777777" w:rsidR="00FA746E" w:rsidRPr="00433BD0" w:rsidRDefault="00FA746E" w:rsidP="00FA746E">
            <w:pPr>
              <w:jc w:val="right"/>
              <w:rPr>
                <w:sz w:val="20"/>
                <w:szCs w:val="20"/>
              </w:rPr>
            </w:pPr>
            <w:r w:rsidRPr="00433BD0">
              <w:rPr>
                <w:sz w:val="20"/>
                <w:szCs w:val="20"/>
              </w:rPr>
              <w:t>1 147 989,96</w:t>
            </w:r>
          </w:p>
        </w:tc>
        <w:tc>
          <w:tcPr>
            <w:tcW w:w="1980" w:type="dxa"/>
            <w:gridSpan w:val="2"/>
            <w:tcBorders>
              <w:top w:val="nil"/>
              <w:left w:val="single" w:sz="4" w:space="0" w:color="auto"/>
              <w:bottom w:val="single" w:sz="4" w:space="0" w:color="auto"/>
              <w:right w:val="nil"/>
            </w:tcBorders>
            <w:shd w:val="clear" w:color="auto" w:fill="auto"/>
            <w:vAlign w:val="center"/>
            <w:hideMark/>
          </w:tcPr>
          <w:p w14:paraId="7670303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8F68379" w14:textId="77777777" w:rsidR="00FA746E" w:rsidRPr="00433BD0" w:rsidRDefault="00FA746E" w:rsidP="00FA746E">
            <w:pPr>
              <w:jc w:val="right"/>
              <w:rPr>
                <w:sz w:val="20"/>
                <w:szCs w:val="20"/>
              </w:rPr>
            </w:pPr>
            <w:r w:rsidRPr="00433BD0">
              <w:rPr>
                <w:sz w:val="20"/>
                <w:szCs w:val="20"/>
              </w:rPr>
              <w:t>0,00</w:t>
            </w:r>
          </w:p>
        </w:tc>
      </w:tr>
      <w:tr w:rsidR="00FA746E" w:rsidRPr="00433BD0" w14:paraId="583AAF54"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15681CF9"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562C30D5"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85A33F1"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7879937" w14:textId="77777777" w:rsidR="00FA746E" w:rsidRPr="00433BD0" w:rsidRDefault="00FA746E" w:rsidP="00FA746E">
            <w:pPr>
              <w:jc w:val="center"/>
              <w:rPr>
                <w:sz w:val="20"/>
                <w:szCs w:val="20"/>
              </w:rPr>
            </w:pPr>
            <w:r w:rsidRPr="00433BD0">
              <w:rPr>
                <w:sz w:val="20"/>
                <w:szCs w:val="20"/>
              </w:rPr>
              <w:t>18.0.00.03950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80DA5C6"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E9D921D" w14:textId="77777777" w:rsidR="00FA746E" w:rsidRPr="00433BD0" w:rsidRDefault="00FA746E" w:rsidP="00FA746E">
            <w:pPr>
              <w:jc w:val="right"/>
              <w:rPr>
                <w:sz w:val="20"/>
                <w:szCs w:val="20"/>
              </w:rPr>
            </w:pPr>
            <w:r w:rsidRPr="00433BD0">
              <w:rPr>
                <w:sz w:val="20"/>
                <w:szCs w:val="20"/>
              </w:rPr>
              <w:t>703 080,00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DFB660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8638B8" w14:textId="77777777" w:rsidR="00FA746E" w:rsidRPr="00433BD0" w:rsidRDefault="00FA746E" w:rsidP="00FA746E">
            <w:pPr>
              <w:jc w:val="right"/>
              <w:rPr>
                <w:sz w:val="20"/>
                <w:szCs w:val="20"/>
              </w:rPr>
            </w:pPr>
            <w:r w:rsidRPr="00433BD0">
              <w:rPr>
                <w:sz w:val="20"/>
                <w:szCs w:val="20"/>
              </w:rPr>
              <w:t>0,00</w:t>
            </w:r>
          </w:p>
        </w:tc>
      </w:tr>
      <w:tr w:rsidR="00FA746E" w:rsidRPr="00433BD0" w14:paraId="29AAA2A2"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E65041A"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645B4A6F"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D43813B"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1C18668" w14:textId="77777777" w:rsidR="00FA746E" w:rsidRPr="00433BD0" w:rsidRDefault="00FA746E" w:rsidP="00FA746E">
            <w:pPr>
              <w:jc w:val="center"/>
              <w:rPr>
                <w:sz w:val="20"/>
                <w:szCs w:val="20"/>
              </w:rPr>
            </w:pPr>
            <w:r w:rsidRPr="00433BD0">
              <w:rPr>
                <w:sz w:val="20"/>
                <w:szCs w:val="20"/>
              </w:rPr>
              <w:t>18.0.00.03950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84E12AE"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62F8151" w14:textId="77777777" w:rsidR="00FA746E" w:rsidRPr="00433BD0" w:rsidRDefault="00FA746E" w:rsidP="00FA746E">
            <w:pPr>
              <w:jc w:val="right"/>
              <w:rPr>
                <w:sz w:val="20"/>
                <w:szCs w:val="20"/>
              </w:rPr>
            </w:pPr>
            <w:r w:rsidRPr="00433BD0">
              <w:rPr>
                <w:sz w:val="20"/>
                <w:szCs w:val="20"/>
              </w:rPr>
              <w:t>703 080,00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780CDA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35F4A19" w14:textId="77777777" w:rsidR="00FA746E" w:rsidRPr="00433BD0" w:rsidRDefault="00FA746E" w:rsidP="00FA746E">
            <w:pPr>
              <w:jc w:val="right"/>
              <w:rPr>
                <w:sz w:val="20"/>
                <w:szCs w:val="20"/>
              </w:rPr>
            </w:pPr>
            <w:r w:rsidRPr="00433BD0">
              <w:rPr>
                <w:sz w:val="20"/>
                <w:szCs w:val="20"/>
              </w:rPr>
              <w:t>0,00</w:t>
            </w:r>
          </w:p>
        </w:tc>
      </w:tr>
      <w:tr w:rsidR="00FA746E" w:rsidRPr="00433BD0" w14:paraId="2A74B29E"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22DFCF1" w14:textId="77777777" w:rsidR="00FA746E" w:rsidRPr="00433BD0" w:rsidRDefault="00FA746E" w:rsidP="00FA746E">
            <w:pPr>
              <w:rPr>
                <w:sz w:val="20"/>
                <w:szCs w:val="20"/>
              </w:rPr>
            </w:pPr>
            <w:r w:rsidRPr="00433BD0">
              <w:rPr>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94D6619"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9527790"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BC1CF23" w14:textId="77777777" w:rsidR="00FA746E" w:rsidRPr="00433BD0" w:rsidRDefault="00FA746E" w:rsidP="00FA746E">
            <w:pPr>
              <w:jc w:val="center"/>
              <w:rPr>
                <w:sz w:val="20"/>
                <w:szCs w:val="20"/>
              </w:rPr>
            </w:pPr>
            <w:r w:rsidRPr="00433BD0">
              <w:rPr>
                <w:sz w:val="20"/>
                <w:szCs w:val="20"/>
              </w:rPr>
              <w:t>18.0.00.03950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5346D6D"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7569DE1" w14:textId="77777777" w:rsidR="00FA746E" w:rsidRPr="00433BD0" w:rsidRDefault="00FA746E" w:rsidP="00FA746E">
            <w:pPr>
              <w:jc w:val="right"/>
              <w:rPr>
                <w:sz w:val="20"/>
                <w:szCs w:val="20"/>
              </w:rPr>
            </w:pPr>
            <w:r w:rsidRPr="00433BD0">
              <w:rPr>
                <w:sz w:val="20"/>
                <w:szCs w:val="20"/>
              </w:rPr>
              <w:t>274 909,96</w:t>
            </w:r>
          </w:p>
        </w:tc>
        <w:tc>
          <w:tcPr>
            <w:tcW w:w="1980" w:type="dxa"/>
            <w:gridSpan w:val="2"/>
            <w:tcBorders>
              <w:top w:val="nil"/>
              <w:left w:val="single" w:sz="4" w:space="0" w:color="auto"/>
              <w:bottom w:val="single" w:sz="4" w:space="0" w:color="auto"/>
              <w:right w:val="nil"/>
            </w:tcBorders>
            <w:shd w:val="clear" w:color="auto" w:fill="auto"/>
            <w:vAlign w:val="center"/>
            <w:hideMark/>
          </w:tcPr>
          <w:p w14:paraId="60F38BD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A47AAE9" w14:textId="77777777" w:rsidR="00FA746E" w:rsidRPr="00433BD0" w:rsidRDefault="00FA746E" w:rsidP="00FA746E">
            <w:pPr>
              <w:jc w:val="right"/>
              <w:rPr>
                <w:sz w:val="20"/>
                <w:szCs w:val="20"/>
              </w:rPr>
            </w:pPr>
            <w:r w:rsidRPr="00433BD0">
              <w:rPr>
                <w:sz w:val="20"/>
                <w:szCs w:val="20"/>
              </w:rPr>
              <w:t>0,00</w:t>
            </w:r>
          </w:p>
        </w:tc>
      </w:tr>
      <w:tr w:rsidR="00FA746E" w:rsidRPr="00433BD0" w14:paraId="59E7133D"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9F5288B"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D2151D6"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24D4373"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9218246" w14:textId="77777777" w:rsidR="00FA746E" w:rsidRPr="00433BD0" w:rsidRDefault="00FA746E" w:rsidP="00FA746E">
            <w:pPr>
              <w:jc w:val="center"/>
              <w:rPr>
                <w:sz w:val="20"/>
                <w:szCs w:val="20"/>
              </w:rPr>
            </w:pPr>
            <w:r w:rsidRPr="00433BD0">
              <w:rPr>
                <w:sz w:val="20"/>
                <w:szCs w:val="20"/>
              </w:rPr>
              <w:t>18.0.00.03950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58F75B2"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BA30554" w14:textId="77777777" w:rsidR="00FA746E" w:rsidRPr="00433BD0" w:rsidRDefault="00FA746E" w:rsidP="00FA746E">
            <w:pPr>
              <w:jc w:val="right"/>
              <w:rPr>
                <w:sz w:val="20"/>
                <w:szCs w:val="20"/>
              </w:rPr>
            </w:pPr>
            <w:r w:rsidRPr="00433BD0">
              <w:rPr>
                <w:sz w:val="20"/>
                <w:szCs w:val="20"/>
              </w:rPr>
              <w:t>274 909,96</w:t>
            </w:r>
          </w:p>
        </w:tc>
        <w:tc>
          <w:tcPr>
            <w:tcW w:w="1980" w:type="dxa"/>
            <w:gridSpan w:val="2"/>
            <w:tcBorders>
              <w:top w:val="nil"/>
              <w:left w:val="single" w:sz="4" w:space="0" w:color="auto"/>
              <w:bottom w:val="single" w:sz="4" w:space="0" w:color="auto"/>
              <w:right w:val="nil"/>
            </w:tcBorders>
            <w:shd w:val="clear" w:color="auto" w:fill="auto"/>
            <w:vAlign w:val="center"/>
            <w:hideMark/>
          </w:tcPr>
          <w:p w14:paraId="1810554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5A4AF54" w14:textId="77777777" w:rsidR="00FA746E" w:rsidRPr="00433BD0" w:rsidRDefault="00FA746E" w:rsidP="00FA746E">
            <w:pPr>
              <w:jc w:val="right"/>
              <w:rPr>
                <w:sz w:val="20"/>
                <w:szCs w:val="20"/>
              </w:rPr>
            </w:pPr>
            <w:r w:rsidRPr="00433BD0">
              <w:rPr>
                <w:sz w:val="20"/>
                <w:szCs w:val="20"/>
              </w:rPr>
              <w:t>0,00</w:t>
            </w:r>
          </w:p>
        </w:tc>
      </w:tr>
      <w:tr w:rsidR="00FA746E" w:rsidRPr="00433BD0" w14:paraId="5C1754F8"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0D9F051"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13E50F26"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582CF5D"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65A0339" w14:textId="77777777" w:rsidR="00FA746E" w:rsidRPr="00433BD0" w:rsidRDefault="00FA746E" w:rsidP="00FA746E">
            <w:pPr>
              <w:jc w:val="center"/>
              <w:rPr>
                <w:sz w:val="20"/>
                <w:szCs w:val="20"/>
              </w:rPr>
            </w:pPr>
            <w:r w:rsidRPr="00433BD0">
              <w:rPr>
                <w:sz w:val="20"/>
                <w:szCs w:val="20"/>
              </w:rPr>
              <w:t>18.0.00.03950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63A4C6B"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5926CE0" w14:textId="77777777" w:rsidR="00FA746E" w:rsidRPr="00433BD0" w:rsidRDefault="00FA746E" w:rsidP="00FA746E">
            <w:pPr>
              <w:jc w:val="right"/>
              <w:rPr>
                <w:sz w:val="20"/>
                <w:szCs w:val="20"/>
              </w:rPr>
            </w:pPr>
            <w:r w:rsidRPr="00433BD0">
              <w:rPr>
                <w:sz w:val="20"/>
                <w:szCs w:val="20"/>
              </w:rPr>
              <w:t>170 000,00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D67BC9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B9F5CB" w14:textId="77777777" w:rsidR="00FA746E" w:rsidRPr="00433BD0" w:rsidRDefault="00FA746E" w:rsidP="00FA746E">
            <w:pPr>
              <w:jc w:val="right"/>
              <w:rPr>
                <w:sz w:val="20"/>
                <w:szCs w:val="20"/>
              </w:rPr>
            </w:pPr>
            <w:r w:rsidRPr="00433BD0">
              <w:rPr>
                <w:sz w:val="20"/>
                <w:szCs w:val="20"/>
              </w:rPr>
              <w:t>0,00</w:t>
            </w:r>
          </w:p>
        </w:tc>
      </w:tr>
      <w:tr w:rsidR="00FA746E" w:rsidRPr="00433BD0" w14:paraId="33CC2639"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623A156" w14:textId="77777777" w:rsidR="00FA746E" w:rsidRPr="00433BD0" w:rsidRDefault="00FA746E" w:rsidP="00FA746E">
            <w:pPr>
              <w:rPr>
                <w:sz w:val="20"/>
                <w:szCs w:val="20"/>
              </w:rPr>
            </w:pPr>
            <w:r w:rsidRPr="00433BD0">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1FF121A8"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0A4F377"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31CD001" w14:textId="77777777" w:rsidR="00FA746E" w:rsidRPr="00433BD0" w:rsidRDefault="00FA746E" w:rsidP="00FA746E">
            <w:pPr>
              <w:jc w:val="center"/>
              <w:rPr>
                <w:sz w:val="20"/>
                <w:szCs w:val="20"/>
              </w:rPr>
            </w:pPr>
            <w:r w:rsidRPr="00433BD0">
              <w:rPr>
                <w:sz w:val="20"/>
                <w:szCs w:val="20"/>
              </w:rPr>
              <w:t>18.0.00.03950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364A3EA" w14:textId="77777777" w:rsidR="00FA746E" w:rsidRPr="00433BD0" w:rsidRDefault="00FA746E" w:rsidP="00FA746E">
            <w:pPr>
              <w:jc w:val="center"/>
              <w:rPr>
                <w:sz w:val="20"/>
                <w:szCs w:val="20"/>
              </w:rPr>
            </w:pPr>
            <w:r w:rsidRPr="00433BD0">
              <w:rPr>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6F0F604" w14:textId="77777777" w:rsidR="00FA746E" w:rsidRPr="00433BD0" w:rsidRDefault="00FA746E" w:rsidP="00FA746E">
            <w:pPr>
              <w:jc w:val="right"/>
              <w:rPr>
                <w:sz w:val="20"/>
                <w:szCs w:val="20"/>
              </w:rPr>
            </w:pPr>
            <w:r w:rsidRPr="00433BD0">
              <w:rPr>
                <w:sz w:val="20"/>
                <w:szCs w:val="20"/>
              </w:rPr>
              <w:t>170 000,00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51ABF2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E245B37" w14:textId="77777777" w:rsidR="00FA746E" w:rsidRPr="00433BD0" w:rsidRDefault="00FA746E" w:rsidP="00FA746E">
            <w:pPr>
              <w:jc w:val="right"/>
              <w:rPr>
                <w:sz w:val="20"/>
                <w:szCs w:val="20"/>
              </w:rPr>
            </w:pPr>
            <w:r w:rsidRPr="00433BD0">
              <w:rPr>
                <w:sz w:val="20"/>
                <w:szCs w:val="20"/>
              </w:rPr>
              <w:t>0,00</w:t>
            </w:r>
          </w:p>
        </w:tc>
      </w:tr>
      <w:tr w:rsidR="00FA746E" w:rsidRPr="00433BD0" w14:paraId="1B81956A"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9E318FF"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5842C2A1"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4318C15"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BD7C331"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F68062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4C17185" w14:textId="77777777" w:rsidR="00FA746E" w:rsidRPr="00433BD0" w:rsidRDefault="00FA746E" w:rsidP="00FA746E">
            <w:pPr>
              <w:jc w:val="right"/>
              <w:rPr>
                <w:sz w:val="20"/>
                <w:szCs w:val="20"/>
              </w:rPr>
            </w:pPr>
            <w:r w:rsidRPr="00433BD0">
              <w:rPr>
                <w:sz w:val="20"/>
                <w:szCs w:val="20"/>
              </w:rPr>
              <w:t>8 981 853,83</w:t>
            </w:r>
          </w:p>
        </w:tc>
        <w:tc>
          <w:tcPr>
            <w:tcW w:w="1980" w:type="dxa"/>
            <w:gridSpan w:val="2"/>
            <w:tcBorders>
              <w:top w:val="nil"/>
              <w:left w:val="single" w:sz="4" w:space="0" w:color="auto"/>
              <w:bottom w:val="single" w:sz="4" w:space="0" w:color="auto"/>
              <w:right w:val="nil"/>
            </w:tcBorders>
            <w:shd w:val="clear" w:color="auto" w:fill="auto"/>
            <w:vAlign w:val="center"/>
            <w:hideMark/>
          </w:tcPr>
          <w:p w14:paraId="4C2CC33F" w14:textId="77777777" w:rsidR="00FA746E" w:rsidRPr="00433BD0" w:rsidRDefault="00FA746E" w:rsidP="00FA746E">
            <w:pPr>
              <w:jc w:val="right"/>
              <w:rPr>
                <w:sz w:val="20"/>
                <w:szCs w:val="20"/>
              </w:rPr>
            </w:pPr>
            <w:r w:rsidRPr="00433BD0">
              <w:rPr>
                <w:sz w:val="20"/>
                <w:szCs w:val="20"/>
              </w:rPr>
              <w:t>5 450 000,00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4B301C" w14:textId="77777777" w:rsidR="00FA746E" w:rsidRPr="00433BD0" w:rsidRDefault="00FA746E" w:rsidP="00FA746E">
            <w:pPr>
              <w:jc w:val="right"/>
              <w:rPr>
                <w:sz w:val="20"/>
                <w:szCs w:val="20"/>
              </w:rPr>
            </w:pPr>
            <w:r w:rsidRPr="00433BD0">
              <w:rPr>
                <w:sz w:val="20"/>
                <w:szCs w:val="20"/>
              </w:rPr>
              <w:t>5 450 000,00</w:t>
            </w:r>
          </w:p>
        </w:tc>
      </w:tr>
      <w:tr w:rsidR="00FA746E" w:rsidRPr="00433BD0" w14:paraId="2C271AC6"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54DC512"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единой диспетчерской службы</w:t>
            </w:r>
          </w:p>
        </w:tc>
        <w:tc>
          <w:tcPr>
            <w:tcW w:w="720" w:type="dxa"/>
            <w:tcBorders>
              <w:top w:val="nil"/>
              <w:left w:val="single" w:sz="4" w:space="0" w:color="auto"/>
              <w:bottom w:val="single" w:sz="4" w:space="0" w:color="auto"/>
              <w:right w:val="nil"/>
            </w:tcBorders>
            <w:shd w:val="clear" w:color="auto" w:fill="auto"/>
            <w:noWrap/>
            <w:vAlign w:val="center"/>
            <w:hideMark/>
          </w:tcPr>
          <w:p w14:paraId="238E1AE8"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DAB082E"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56594A4" w14:textId="77777777" w:rsidR="00FA746E" w:rsidRPr="00433BD0" w:rsidRDefault="00FA746E" w:rsidP="00FA746E">
            <w:pPr>
              <w:jc w:val="center"/>
              <w:rPr>
                <w:sz w:val="20"/>
                <w:szCs w:val="20"/>
              </w:rPr>
            </w:pPr>
            <w:r w:rsidRPr="00433BD0">
              <w:rPr>
                <w:sz w:val="20"/>
                <w:szCs w:val="20"/>
              </w:rPr>
              <w:t>99.0.00.03190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5043FC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F108EB6" w14:textId="77777777" w:rsidR="00FA746E" w:rsidRPr="00433BD0" w:rsidRDefault="00FA746E" w:rsidP="00FA746E">
            <w:pPr>
              <w:jc w:val="right"/>
              <w:rPr>
                <w:sz w:val="20"/>
                <w:szCs w:val="20"/>
              </w:rPr>
            </w:pPr>
            <w:r w:rsidRPr="00433BD0">
              <w:rPr>
                <w:sz w:val="20"/>
                <w:szCs w:val="20"/>
              </w:rPr>
              <w:t>8 981 853,83</w:t>
            </w:r>
          </w:p>
        </w:tc>
        <w:tc>
          <w:tcPr>
            <w:tcW w:w="1980" w:type="dxa"/>
            <w:gridSpan w:val="2"/>
            <w:tcBorders>
              <w:top w:val="nil"/>
              <w:left w:val="single" w:sz="4" w:space="0" w:color="auto"/>
              <w:bottom w:val="single" w:sz="4" w:space="0" w:color="auto"/>
              <w:right w:val="nil"/>
            </w:tcBorders>
            <w:shd w:val="clear" w:color="auto" w:fill="auto"/>
            <w:vAlign w:val="center"/>
            <w:hideMark/>
          </w:tcPr>
          <w:p w14:paraId="693FC3E4" w14:textId="77777777" w:rsidR="00FA746E" w:rsidRPr="00433BD0" w:rsidRDefault="00FA746E" w:rsidP="00FA746E">
            <w:pPr>
              <w:jc w:val="right"/>
              <w:rPr>
                <w:sz w:val="20"/>
                <w:szCs w:val="20"/>
              </w:rPr>
            </w:pPr>
            <w:r w:rsidRPr="00433BD0">
              <w:rPr>
                <w:sz w:val="20"/>
                <w:szCs w:val="20"/>
              </w:rPr>
              <w:t>5 450 000,00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E4AF1B2" w14:textId="77777777" w:rsidR="00FA746E" w:rsidRPr="00433BD0" w:rsidRDefault="00FA746E" w:rsidP="00FA746E">
            <w:pPr>
              <w:jc w:val="right"/>
              <w:rPr>
                <w:sz w:val="20"/>
                <w:szCs w:val="20"/>
              </w:rPr>
            </w:pPr>
            <w:r w:rsidRPr="00433BD0">
              <w:rPr>
                <w:sz w:val="20"/>
                <w:szCs w:val="20"/>
              </w:rPr>
              <w:t>5 450 000,00</w:t>
            </w:r>
          </w:p>
        </w:tc>
      </w:tr>
      <w:tr w:rsidR="00FA746E" w:rsidRPr="00433BD0" w14:paraId="2D846D3D"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733AE0FD"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34D6398E"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96AC8F1"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0AB7C8D" w14:textId="77777777" w:rsidR="00FA746E" w:rsidRPr="00433BD0" w:rsidRDefault="00FA746E" w:rsidP="00FA746E">
            <w:pPr>
              <w:jc w:val="center"/>
              <w:rPr>
                <w:sz w:val="20"/>
                <w:szCs w:val="20"/>
              </w:rPr>
            </w:pPr>
            <w:r w:rsidRPr="00433BD0">
              <w:rPr>
                <w:sz w:val="20"/>
                <w:szCs w:val="20"/>
              </w:rPr>
              <w:t>99.0.00.03190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DD5ED23"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2F72F3B" w14:textId="77777777" w:rsidR="00FA746E" w:rsidRPr="00433BD0" w:rsidRDefault="00FA746E" w:rsidP="00FA746E">
            <w:pPr>
              <w:jc w:val="right"/>
              <w:rPr>
                <w:sz w:val="20"/>
                <w:szCs w:val="20"/>
              </w:rPr>
            </w:pPr>
            <w:r w:rsidRPr="00433BD0">
              <w:rPr>
                <w:sz w:val="20"/>
                <w:szCs w:val="20"/>
              </w:rPr>
              <w:t>7 297 668,09</w:t>
            </w:r>
          </w:p>
        </w:tc>
        <w:tc>
          <w:tcPr>
            <w:tcW w:w="1980" w:type="dxa"/>
            <w:gridSpan w:val="2"/>
            <w:tcBorders>
              <w:top w:val="nil"/>
              <w:left w:val="single" w:sz="4" w:space="0" w:color="auto"/>
              <w:bottom w:val="single" w:sz="4" w:space="0" w:color="auto"/>
              <w:right w:val="nil"/>
            </w:tcBorders>
            <w:shd w:val="clear" w:color="auto" w:fill="auto"/>
            <w:vAlign w:val="center"/>
            <w:hideMark/>
          </w:tcPr>
          <w:p w14:paraId="6FDBCA44" w14:textId="77777777" w:rsidR="00FA746E" w:rsidRPr="00433BD0" w:rsidRDefault="00FA746E" w:rsidP="00FA746E">
            <w:pPr>
              <w:jc w:val="right"/>
              <w:rPr>
                <w:sz w:val="20"/>
                <w:szCs w:val="20"/>
              </w:rPr>
            </w:pPr>
            <w:r w:rsidRPr="00433BD0">
              <w:rPr>
                <w:sz w:val="20"/>
                <w:szCs w:val="20"/>
              </w:rPr>
              <w:t>5 000 000,00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DEB78C1" w14:textId="77777777" w:rsidR="00FA746E" w:rsidRPr="00433BD0" w:rsidRDefault="00FA746E" w:rsidP="00FA746E">
            <w:pPr>
              <w:jc w:val="right"/>
              <w:rPr>
                <w:sz w:val="20"/>
                <w:szCs w:val="20"/>
              </w:rPr>
            </w:pPr>
            <w:r w:rsidRPr="00433BD0">
              <w:rPr>
                <w:sz w:val="20"/>
                <w:szCs w:val="20"/>
              </w:rPr>
              <w:t>5 000 000,00</w:t>
            </w:r>
          </w:p>
        </w:tc>
      </w:tr>
      <w:tr w:rsidR="00FA746E" w:rsidRPr="00433BD0" w14:paraId="6DCA65F2"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C5F90EE"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0947D727"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4159ABB"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BDDCE2C" w14:textId="77777777" w:rsidR="00FA746E" w:rsidRPr="00433BD0" w:rsidRDefault="00FA746E" w:rsidP="00FA746E">
            <w:pPr>
              <w:jc w:val="center"/>
              <w:rPr>
                <w:sz w:val="20"/>
                <w:szCs w:val="20"/>
              </w:rPr>
            </w:pPr>
            <w:r w:rsidRPr="00433BD0">
              <w:rPr>
                <w:sz w:val="20"/>
                <w:szCs w:val="20"/>
              </w:rPr>
              <w:t>99.0.00.03190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73B70CF"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E6394BB" w14:textId="77777777" w:rsidR="00FA746E" w:rsidRPr="00433BD0" w:rsidRDefault="00FA746E" w:rsidP="00FA746E">
            <w:pPr>
              <w:jc w:val="right"/>
              <w:rPr>
                <w:sz w:val="20"/>
                <w:szCs w:val="20"/>
              </w:rPr>
            </w:pPr>
            <w:r w:rsidRPr="00433BD0">
              <w:rPr>
                <w:sz w:val="20"/>
                <w:szCs w:val="20"/>
              </w:rPr>
              <w:t>7 297 668,09</w:t>
            </w:r>
          </w:p>
        </w:tc>
        <w:tc>
          <w:tcPr>
            <w:tcW w:w="1980" w:type="dxa"/>
            <w:gridSpan w:val="2"/>
            <w:tcBorders>
              <w:top w:val="nil"/>
              <w:left w:val="single" w:sz="4" w:space="0" w:color="auto"/>
              <w:bottom w:val="single" w:sz="4" w:space="0" w:color="auto"/>
              <w:right w:val="nil"/>
            </w:tcBorders>
            <w:shd w:val="clear" w:color="auto" w:fill="auto"/>
            <w:vAlign w:val="center"/>
            <w:hideMark/>
          </w:tcPr>
          <w:p w14:paraId="4D4DBA7A" w14:textId="77777777" w:rsidR="00FA746E" w:rsidRPr="00433BD0" w:rsidRDefault="00FA746E" w:rsidP="00FA746E">
            <w:pPr>
              <w:jc w:val="right"/>
              <w:rPr>
                <w:sz w:val="20"/>
                <w:szCs w:val="20"/>
              </w:rPr>
            </w:pPr>
            <w:r w:rsidRPr="00433BD0">
              <w:rPr>
                <w:sz w:val="20"/>
                <w:szCs w:val="20"/>
              </w:rPr>
              <w:t>5 000 000,00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9F7AD91" w14:textId="77777777" w:rsidR="00FA746E" w:rsidRPr="00433BD0" w:rsidRDefault="00FA746E" w:rsidP="00FA746E">
            <w:pPr>
              <w:jc w:val="right"/>
              <w:rPr>
                <w:sz w:val="20"/>
                <w:szCs w:val="20"/>
              </w:rPr>
            </w:pPr>
            <w:r w:rsidRPr="00433BD0">
              <w:rPr>
                <w:sz w:val="20"/>
                <w:szCs w:val="20"/>
              </w:rPr>
              <w:t>5 000 000,00</w:t>
            </w:r>
          </w:p>
        </w:tc>
      </w:tr>
      <w:tr w:rsidR="00FA746E" w:rsidRPr="00433BD0" w14:paraId="5C002F09"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8B5DFB1"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45336A2"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763BA92"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7F94516" w14:textId="77777777" w:rsidR="00FA746E" w:rsidRPr="00433BD0" w:rsidRDefault="00FA746E" w:rsidP="00FA746E">
            <w:pPr>
              <w:jc w:val="center"/>
              <w:rPr>
                <w:sz w:val="20"/>
                <w:szCs w:val="20"/>
              </w:rPr>
            </w:pPr>
            <w:r w:rsidRPr="00433BD0">
              <w:rPr>
                <w:sz w:val="20"/>
                <w:szCs w:val="20"/>
              </w:rPr>
              <w:t>99.0.00.03190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0DC32DD"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A9801E7" w14:textId="77777777" w:rsidR="00FA746E" w:rsidRPr="00433BD0" w:rsidRDefault="00FA746E" w:rsidP="00FA746E">
            <w:pPr>
              <w:jc w:val="right"/>
              <w:rPr>
                <w:sz w:val="20"/>
                <w:szCs w:val="20"/>
              </w:rPr>
            </w:pPr>
            <w:r w:rsidRPr="00433BD0">
              <w:rPr>
                <w:sz w:val="20"/>
                <w:szCs w:val="20"/>
              </w:rPr>
              <w:t>1 676 903,74</w:t>
            </w:r>
          </w:p>
        </w:tc>
        <w:tc>
          <w:tcPr>
            <w:tcW w:w="1980" w:type="dxa"/>
            <w:gridSpan w:val="2"/>
            <w:tcBorders>
              <w:top w:val="nil"/>
              <w:left w:val="single" w:sz="4" w:space="0" w:color="auto"/>
              <w:bottom w:val="single" w:sz="4" w:space="0" w:color="auto"/>
              <w:right w:val="nil"/>
            </w:tcBorders>
            <w:shd w:val="clear" w:color="auto" w:fill="auto"/>
            <w:vAlign w:val="center"/>
            <w:hideMark/>
          </w:tcPr>
          <w:p w14:paraId="648DEEE8" w14:textId="77777777" w:rsidR="00FA746E" w:rsidRPr="00433BD0" w:rsidRDefault="00FA746E" w:rsidP="00FA746E">
            <w:pPr>
              <w:jc w:val="right"/>
              <w:rPr>
                <w:sz w:val="20"/>
                <w:szCs w:val="20"/>
              </w:rPr>
            </w:pPr>
            <w:r w:rsidRPr="00433BD0">
              <w:rPr>
                <w:sz w:val="20"/>
                <w:szCs w:val="20"/>
              </w:rPr>
              <w:t>450 000,00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4131B04" w14:textId="77777777" w:rsidR="00FA746E" w:rsidRPr="00433BD0" w:rsidRDefault="00FA746E" w:rsidP="00FA746E">
            <w:pPr>
              <w:jc w:val="right"/>
              <w:rPr>
                <w:sz w:val="20"/>
                <w:szCs w:val="20"/>
              </w:rPr>
            </w:pPr>
            <w:r w:rsidRPr="00433BD0">
              <w:rPr>
                <w:sz w:val="20"/>
                <w:szCs w:val="20"/>
              </w:rPr>
              <w:t>450 000,00</w:t>
            </w:r>
          </w:p>
        </w:tc>
      </w:tr>
      <w:tr w:rsidR="00FA746E" w:rsidRPr="00433BD0" w14:paraId="4ED23806"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E194A28"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7B3EAADB"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E2D9AF5"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69E652C" w14:textId="77777777" w:rsidR="00FA746E" w:rsidRPr="00433BD0" w:rsidRDefault="00FA746E" w:rsidP="00FA746E">
            <w:pPr>
              <w:jc w:val="center"/>
              <w:rPr>
                <w:sz w:val="20"/>
                <w:szCs w:val="20"/>
              </w:rPr>
            </w:pPr>
            <w:r w:rsidRPr="00433BD0">
              <w:rPr>
                <w:sz w:val="20"/>
                <w:szCs w:val="20"/>
              </w:rPr>
              <w:t>99.0.00.03190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59C1D5B"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11EF3C3" w14:textId="77777777" w:rsidR="00FA746E" w:rsidRPr="00433BD0" w:rsidRDefault="00FA746E" w:rsidP="00FA746E">
            <w:pPr>
              <w:jc w:val="right"/>
              <w:rPr>
                <w:sz w:val="20"/>
                <w:szCs w:val="20"/>
              </w:rPr>
            </w:pPr>
            <w:r w:rsidRPr="00433BD0">
              <w:rPr>
                <w:sz w:val="20"/>
                <w:szCs w:val="20"/>
              </w:rPr>
              <w:t>1 676 903,74</w:t>
            </w:r>
          </w:p>
        </w:tc>
        <w:tc>
          <w:tcPr>
            <w:tcW w:w="1980" w:type="dxa"/>
            <w:gridSpan w:val="2"/>
            <w:tcBorders>
              <w:top w:val="nil"/>
              <w:left w:val="single" w:sz="4" w:space="0" w:color="auto"/>
              <w:bottom w:val="single" w:sz="4" w:space="0" w:color="auto"/>
              <w:right w:val="nil"/>
            </w:tcBorders>
            <w:shd w:val="clear" w:color="auto" w:fill="auto"/>
            <w:vAlign w:val="center"/>
            <w:hideMark/>
          </w:tcPr>
          <w:p w14:paraId="4B7A7986" w14:textId="77777777" w:rsidR="00FA746E" w:rsidRPr="00433BD0" w:rsidRDefault="00FA746E" w:rsidP="00FA746E">
            <w:pPr>
              <w:jc w:val="right"/>
              <w:rPr>
                <w:sz w:val="20"/>
                <w:szCs w:val="20"/>
              </w:rPr>
            </w:pPr>
            <w:r w:rsidRPr="00433BD0">
              <w:rPr>
                <w:sz w:val="20"/>
                <w:szCs w:val="20"/>
              </w:rPr>
              <w:t>450 000,00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494E2EC" w14:textId="77777777" w:rsidR="00FA746E" w:rsidRPr="00433BD0" w:rsidRDefault="00FA746E" w:rsidP="00FA746E">
            <w:pPr>
              <w:jc w:val="right"/>
              <w:rPr>
                <w:sz w:val="20"/>
                <w:szCs w:val="20"/>
              </w:rPr>
            </w:pPr>
            <w:r w:rsidRPr="00433BD0">
              <w:rPr>
                <w:sz w:val="20"/>
                <w:szCs w:val="20"/>
              </w:rPr>
              <w:t>450 000,00</w:t>
            </w:r>
          </w:p>
        </w:tc>
      </w:tr>
      <w:tr w:rsidR="00FA746E" w:rsidRPr="00433BD0" w14:paraId="3F4AC214"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1BC122C" w14:textId="77777777" w:rsidR="00FA746E" w:rsidRPr="00433BD0" w:rsidRDefault="00FA746E" w:rsidP="00FA746E">
            <w:pPr>
              <w:rPr>
                <w:sz w:val="20"/>
                <w:szCs w:val="20"/>
              </w:rPr>
            </w:pPr>
            <w:r w:rsidRPr="00433BD0">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57121393"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B85D653"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87C2BE3" w14:textId="77777777" w:rsidR="00FA746E" w:rsidRPr="00433BD0" w:rsidRDefault="00FA746E" w:rsidP="00FA746E">
            <w:pPr>
              <w:jc w:val="center"/>
              <w:rPr>
                <w:sz w:val="20"/>
                <w:szCs w:val="20"/>
              </w:rPr>
            </w:pPr>
            <w:r w:rsidRPr="00433BD0">
              <w:rPr>
                <w:sz w:val="20"/>
                <w:szCs w:val="20"/>
              </w:rPr>
              <w:t>99.0.00.03190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EAC4F27"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3653AAC" w14:textId="77777777" w:rsidR="00FA746E" w:rsidRPr="00433BD0" w:rsidRDefault="00FA746E" w:rsidP="00FA746E">
            <w:pPr>
              <w:jc w:val="right"/>
              <w:rPr>
                <w:sz w:val="20"/>
                <w:szCs w:val="20"/>
              </w:rPr>
            </w:pPr>
            <w:r w:rsidRPr="00433BD0">
              <w:rPr>
                <w:sz w:val="20"/>
                <w:szCs w:val="20"/>
              </w:rPr>
              <w:t>7 282,00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D88B87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119A138" w14:textId="77777777" w:rsidR="00FA746E" w:rsidRPr="00433BD0" w:rsidRDefault="00FA746E" w:rsidP="00FA746E">
            <w:pPr>
              <w:jc w:val="right"/>
              <w:rPr>
                <w:sz w:val="20"/>
                <w:szCs w:val="20"/>
              </w:rPr>
            </w:pPr>
            <w:r w:rsidRPr="00433BD0">
              <w:rPr>
                <w:sz w:val="20"/>
                <w:szCs w:val="20"/>
              </w:rPr>
              <w:t>0,00</w:t>
            </w:r>
          </w:p>
        </w:tc>
      </w:tr>
      <w:tr w:rsidR="00FA746E" w:rsidRPr="00433BD0" w14:paraId="3D0229DD"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2043FD9"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14:paraId="681245B7" w14:textId="77777777" w:rsidR="00FA746E" w:rsidRPr="00433BD0" w:rsidRDefault="00FA746E" w:rsidP="00FA746E">
            <w:pPr>
              <w:jc w:val="center"/>
              <w:rPr>
                <w:sz w:val="20"/>
                <w:szCs w:val="20"/>
              </w:rPr>
            </w:pPr>
            <w:r w:rsidRPr="00433BD0">
              <w:rPr>
                <w:sz w:val="20"/>
                <w:szCs w:val="20"/>
              </w:rPr>
              <w:t>03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096E2D"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4D46F05" w14:textId="77777777" w:rsidR="00FA746E" w:rsidRPr="00433BD0" w:rsidRDefault="00FA746E" w:rsidP="00FA746E">
            <w:pPr>
              <w:jc w:val="center"/>
              <w:rPr>
                <w:sz w:val="20"/>
                <w:szCs w:val="20"/>
              </w:rPr>
            </w:pPr>
            <w:r w:rsidRPr="00433BD0">
              <w:rPr>
                <w:sz w:val="20"/>
                <w:szCs w:val="20"/>
              </w:rPr>
              <w:t>99.0.00.03190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4B3CEEA" w14:textId="77777777" w:rsidR="00FA746E" w:rsidRPr="00433BD0" w:rsidRDefault="00FA746E" w:rsidP="00FA746E">
            <w:pPr>
              <w:jc w:val="center"/>
              <w:rPr>
                <w:sz w:val="20"/>
                <w:szCs w:val="20"/>
              </w:rPr>
            </w:pPr>
            <w:r w:rsidRPr="00433BD0">
              <w:rPr>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1158E0D" w14:textId="77777777" w:rsidR="00FA746E" w:rsidRPr="00433BD0" w:rsidRDefault="00FA746E" w:rsidP="00FA746E">
            <w:pPr>
              <w:jc w:val="right"/>
              <w:rPr>
                <w:sz w:val="20"/>
                <w:szCs w:val="20"/>
              </w:rPr>
            </w:pPr>
            <w:r w:rsidRPr="00433BD0">
              <w:rPr>
                <w:sz w:val="20"/>
                <w:szCs w:val="20"/>
              </w:rPr>
              <w:t>7 282,00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2F72E3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FB3BA62" w14:textId="77777777" w:rsidR="00FA746E" w:rsidRPr="00433BD0" w:rsidRDefault="00FA746E" w:rsidP="00FA746E">
            <w:pPr>
              <w:jc w:val="right"/>
              <w:rPr>
                <w:sz w:val="20"/>
                <w:szCs w:val="20"/>
              </w:rPr>
            </w:pPr>
            <w:r w:rsidRPr="00433BD0">
              <w:rPr>
                <w:sz w:val="20"/>
                <w:szCs w:val="20"/>
              </w:rPr>
              <w:t>0,00</w:t>
            </w:r>
          </w:p>
        </w:tc>
      </w:tr>
      <w:tr w:rsidR="00FA746E" w:rsidRPr="00433BD0" w14:paraId="4EA4A178"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70CE6CB" w14:textId="77777777" w:rsidR="00FA746E" w:rsidRPr="00433BD0" w:rsidRDefault="00FA746E" w:rsidP="00FA746E">
            <w:pPr>
              <w:rPr>
                <w:sz w:val="20"/>
                <w:szCs w:val="20"/>
              </w:rPr>
            </w:pPr>
            <w:r w:rsidRPr="00433BD0">
              <w:rPr>
                <w:sz w:val="20"/>
                <w:szCs w:val="20"/>
              </w:rPr>
              <w:t>НАЦИОНАЛЬНАЯ ЭКОНОМИКА</w:t>
            </w:r>
          </w:p>
        </w:tc>
        <w:tc>
          <w:tcPr>
            <w:tcW w:w="720" w:type="dxa"/>
            <w:tcBorders>
              <w:top w:val="nil"/>
              <w:left w:val="single" w:sz="4" w:space="0" w:color="auto"/>
              <w:bottom w:val="single" w:sz="4" w:space="0" w:color="auto"/>
              <w:right w:val="nil"/>
            </w:tcBorders>
            <w:shd w:val="clear" w:color="auto" w:fill="auto"/>
            <w:noWrap/>
            <w:vAlign w:val="center"/>
            <w:hideMark/>
          </w:tcPr>
          <w:p w14:paraId="64FEB59D"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A8A26E6" w14:textId="77777777" w:rsidR="00FA746E" w:rsidRPr="00433BD0" w:rsidRDefault="00FA746E" w:rsidP="00FA746E">
            <w:pPr>
              <w:jc w:val="center"/>
              <w:rPr>
                <w:sz w:val="20"/>
                <w:szCs w:val="20"/>
              </w:rPr>
            </w:pPr>
            <w:r w:rsidRPr="00433BD0">
              <w:rPr>
                <w:sz w:val="20"/>
                <w:szCs w:val="20"/>
              </w:rPr>
              <w:t> </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102F762"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9D93C6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DEFE290" w14:textId="77777777" w:rsidR="00FA746E" w:rsidRPr="00433BD0" w:rsidRDefault="00FA746E" w:rsidP="00FA746E">
            <w:pPr>
              <w:jc w:val="right"/>
              <w:rPr>
                <w:sz w:val="20"/>
                <w:szCs w:val="20"/>
              </w:rPr>
            </w:pPr>
            <w:r w:rsidRPr="00433BD0">
              <w:rPr>
                <w:sz w:val="20"/>
                <w:szCs w:val="20"/>
              </w:rPr>
              <w:t>56 952 241,20</w:t>
            </w:r>
          </w:p>
        </w:tc>
        <w:tc>
          <w:tcPr>
            <w:tcW w:w="1980" w:type="dxa"/>
            <w:gridSpan w:val="2"/>
            <w:tcBorders>
              <w:top w:val="nil"/>
              <w:left w:val="single" w:sz="4" w:space="0" w:color="auto"/>
              <w:bottom w:val="single" w:sz="4" w:space="0" w:color="auto"/>
              <w:right w:val="nil"/>
            </w:tcBorders>
            <w:shd w:val="clear" w:color="auto" w:fill="auto"/>
            <w:vAlign w:val="center"/>
            <w:hideMark/>
          </w:tcPr>
          <w:p w14:paraId="46D3744C" w14:textId="77777777" w:rsidR="00FA746E" w:rsidRPr="00433BD0" w:rsidRDefault="00FA746E" w:rsidP="00FA746E">
            <w:pPr>
              <w:jc w:val="right"/>
              <w:rPr>
                <w:sz w:val="20"/>
                <w:szCs w:val="20"/>
              </w:rPr>
            </w:pPr>
            <w:r w:rsidRPr="00433BD0">
              <w:rPr>
                <w:sz w:val="20"/>
                <w:szCs w:val="20"/>
              </w:rPr>
              <w:t>67 807 340,00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921541D" w14:textId="77777777" w:rsidR="00FA746E" w:rsidRPr="00433BD0" w:rsidRDefault="00FA746E" w:rsidP="00FA746E">
            <w:pPr>
              <w:jc w:val="right"/>
              <w:rPr>
                <w:sz w:val="20"/>
                <w:szCs w:val="20"/>
              </w:rPr>
            </w:pPr>
            <w:r w:rsidRPr="00433BD0">
              <w:rPr>
                <w:sz w:val="20"/>
                <w:szCs w:val="20"/>
              </w:rPr>
              <w:t>46 721 550,00</w:t>
            </w:r>
          </w:p>
        </w:tc>
      </w:tr>
      <w:tr w:rsidR="00FA746E" w:rsidRPr="00433BD0" w14:paraId="12CECBD2"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CD356A2" w14:textId="77777777" w:rsidR="00FA746E" w:rsidRPr="00433BD0" w:rsidRDefault="00FA746E" w:rsidP="00FA746E">
            <w:pPr>
              <w:rPr>
                <w:sz w:val="20"/>
                <w:szCs w:val="20"/>
              </w:rPr>
            </w:pPr>
            <w:r w:rsidRPr="00433BD0">
              <w:rPr>
                <w:sz w:val="20"/>
                <w:szCs w:val="20"/>
              </w:rPr>
              <w:t>Сельское хозяйство и рыболовство</w:t>
            </w:r>
          </w:p>
        </w:tc>
        <w:tc>
          <w:tcPr>
            <w:tcW w:w="720" w:type="dxa"/>
            <w:tcBorders>
              <w:top w:val="nil"/>
              <w:left w:val="single" w:sz="4" w:space="0" w:color="auto"/>
              <w:bottom w:val="single" w:sz="4" w:space="0" w:color="auto"/>
              <w:right w:val="nil"/>
            </w:tcBorders>
            <w:shd w:val="clear" w:color="auto" w:fill="auto"/>
            <w:noWrap/>
            <w:vAlign w:val="center"/>
            <w:hideMark/>
          </w:tcPr>
          <w:p w14:paraId="72AF36C0"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6D462E7"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CE31B32"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F9740D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89FD66B" w14:textId="77777777" w:rsidR="00FA746E" w:rsidRPr="00433BD0" w:rsidRDefault="00FA746E" w:rsidP="00FA746E">
            <w:pPr>
              <w:jc w:val="right"/>
              <w:rPr>
                <w:sz w:val="20"/>
                <w:szCs w:val="20"/>
              </w:rPr>
            </w:pPr>
            <w:r w:rsidRPr="00433BD0">
              <w:rPr>
                <w:sz w:val="20"/>
                <w:szCs w:val="20"/>
              </w:rPr>
              <w:t>13 424,00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6F19DF0" w14:textId="77777777" w:rsidR="00FA746E" w:rsidRPr="00433BD0" w:rsidRDefault="00FA746E" w:rsidP="00FA746E">
            <w:pPr>
              <w:jc w:val="right"/>
              <w:rPr>
                <w:sz w:val="20"/>
                <w:szCs w:val="20"/>
              </w:rPr>
            </w:pPr>
            <w:r w:rsidRPr="00433BD0">
              <w:rPr>
                <w:sz w:val="20"/>
                <w:szCs w:val="20"/>
              </w:rPr>
              <w:t>513 600,00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E44DC93" w14:textId="77777777" w:rsidR="00FA746E" w:rsidRPr="00433BD0" w:rsidRDefault="00FA746E" w:rsidP="00FA746E">
            <w:pPr>
              <w:jc w:val="right"/>
              <w:rPr>
                <w:sz w:val="20"/>
                <w:szCs w:val="20"/>
              </w:rPr>
            </w:pPr>
            <w:r w:rsidRPr="00433BD0">
              <w:rPr>
                <w:sz w:val="20"/>
                <w:szCs w:val="20"/>
              </w:rPr>
              <w:t>513 600,00</w:t>
            </w:r>
          </w:p>
        </w:tc>
      </w:tr>
      <w:tr w:rsidR="00FA746E" w:rsidRPr="00433BD0" w14:paraId="543571D2"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226DF7A8" w14:textId="77777777" w:rsidR="00FA746E" w:rsidRPr="00433BD0" w:rsidRDefault="00FA746E" w:rsidP="00FA746E">
            <w:pPr>
              <w:rPr>
                <w:sz w:val="20"/>
                <w:szCs w:val="20"/>
              </w:rPr>
            </w:pPr>
            <w:r w:rsidRPr="00433BD0">
              <w:rPr>
                <w:sz w:val="20"/>
                <w:szCs w:val="20"/>
              </w:rPr>
              <w:lastRenderedPageBreak/>
              <w:t>Муниципальная программа "О программе развития сельского хозяйства и регулирования рынков сельскохозяйственной продукции, сырья и продовольствия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6FC29CA1"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7FFB9F6"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88DD461" w14:textId="77777777" w:rsidR="00FA746E" w:rsidRPr="00433BD0" w:rsidRDefault="00FA746E" w:rsidP="00FA746E">
            <w:pPr>
              <w:jc w:val="center"/>
              <w:rPr>
                <w:sz w:val="20"/>
                <w:szCs w:val="20"/>
              </w:rPr>
            </w:pPr>
            <w:r w:rsidRPr="00433BD0">
              <w:rPr>
                <w:sz w:val="20"/>
                <w:szCs w:val="20"/>
              </w:rPr>
              <w:t>13.0.00.00000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419680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DB99A41" w14:textId="77777777" w:rsidR="00FA746E" w:rsidRPr="00433BD0" w:rsidRDefault="00FA746E" w:rsidP="00FA746E">
            <w:pPr>
              <w:jc w:val="right"/>
              <w:rPr>
                <w:sz w:val="20"/>
                <w:szCs w:val="20"/>
              </w:rPr>
            </w:pPr>
            <w:r w:rsidRPr="00433BD0">
              <w:rPr>
                <w:sz w:val="20"/>
                <w:szCs w:val="20"/>
              </w:rPr>
              <w:t>13 424,00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45FA02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38FF1A0" w14:textId="77777777" w:rsidR="00FA746E" w:rsidRPr="00433BD0" w:rsidRDefault="00FA746E" w:rsidP="00FA746E">
            <w:pPr>
              <w:jc w:val="right"/>
              <w:rPr>
                <w:sz w:val="20"/>
                <w:szCs w:val="20"/>
              </w:rPr>
            </w:pPr>
            <w:r w:rsidRPr="00433BD0">
              <w:rPr>
                <w:sz w:val="20"/>
                <w:szCs w:val="20"/>
              </w:rPr>
              <w:t>0,00</w:t>
            </w:r>
          </w:p>
        </w:tc>
      </w:tr>
      <w:tr w:rsidR="00FA746E" w:rsidRPr="00433BD0" w14:paraId="2D334F28"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215C784E" w14:textId="77777777" w:rsidR="00FA746E" w:rsidRPr="00433BD0" w:rsidRDefault="00FA746E" w:rsidP="00FA746E">
            <w:pPr>
              <w:rPr>
                <w:sz w:val="20"/>
                <w:szCs w:val="20"/>
              </w:rPr>
            </w:pPr>
            <w:r w:rsidRPr="00433BD0">
              <w:rPr>
                <w:sz w:val="20"/>
                <w:szCs w:val="20"/>
              </w:rPr>
              <w:t>Реализация мероприятий в рамках МП "О программе развития сельского хозяйства и регулирования рынков сельскохозяйственной продукции, сырья и продовольствия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73801B34"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4A0960D"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FA92372" w14:textId="77777777" w:rsidR="00FA746E" w:rsidRPr="00433BD0" w:rsidRDefault="00FA746E" w:rsidP="00FA746E">
            <w:pPr>
              <w:jc w:val="center"/>
              <w:rPr>
                <w:sz w:val="20"/>
                <w:szCs w:val="20"/>
              </w:rPr>
            </w:pPr>
            <w:r w:rsidRPr="00433BD0">
              <w:rPr>
                <w:sz w:val="20"/>
                <w:szCs w:val="20"/>
              </w:rPr>
              <w:t>13.0.00.49500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6C1CB7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3A87D03" w14:textId="77777777" w:rsidR="00FA746E" w:rsidRPr="00433BD0" w:rsidRDefault="00FA746E" w:rsidP="00FA746E">
            <w:pPr>
              <w:jc w:val="right"/>
              <w:rPr>
                <w:sz w:val="20"/>
                <w:szCs w:val="20"/>
              </w:rPr>
            </w:pPr>
            <w:r w:rsidRPr="00433BD0">
              <w:rPr>
                <w:sz w:val="20"/>
                <w:szCs w:val="20"/>
              </w:rPr>
              <w:t>13 424,00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1D0A69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92F7A4" w14:textId="77777777" w:rsidR="00FA746E" w:rsidRPr="00433BD0" w:rsidRDefault="00FA746E" w:rsidP="00FA746E">
            <w:pPr>
              <w:jc w:val="right"/>
              <w:rPr>
                <w:sz w:val="20"/>
                <w:szCs w:val="20"/>
              </w:rPr>
            </w:pPr>
            <w:r w:rsidRPr="00433BD0">
              <w:rPr>
                <w:sz w:val="20"/>
                <w:szCs w:val="20"/>
              </w:rPr>
              <w:t>0,00</w:t>
            </w:r>
          </w:p>
        </w:tc>
      </w:tr>
      <w:tr w:rsidR="00FA746E" w:rsidRPr="00433BD0" w14:paraId="6AD86A94"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24707FAF"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ADF215D"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D0F9686"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A0E4CD3" w14:textId="77777777" w:rsidR="00FA746E" w:rsidRPr="00433BD0" w:rsidRDefault="00FA746E" w:rsidP="00FA746E">
            <w:pPr>
              <w:jc w:val="center"/>
              <w:rPr>
                <w:sz w:val="20"/>
                <w:szCs w:val="20"/>
              </w:rPr>
            </w:pPr>
            <w:r w:rsidRPr="00433BD0">
              <w:rPr>
                <w:sz w:val="20"/>
                <w:szCs w:val="20"/>
              </w:rPr>
              <w:t>13.0.00.49500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1A612B2"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B27FA8C" w14:textId="77777777" w:rsidR="00FA746E" w:rsidRPr="00433BD0" w:rsidRDefault="00FA746E" w:rsidP="00FA746E">
            <w:pPr>
              <w:jc w:val="right"/>
              <w:rPr>
                <w:sz w:val="20"/>
                <w:szCs w:val="20"/>
              </w:rPr>
            </w:pPr>
            <w:r w:rsidRPr="00433BD0">
              <w:rPr>
                <w:sz w:val="20"/>
                <w:szCs w:val="20"/>
              </w:rPr>
              <w:t>13 424,00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7C3BC6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B208D45" w14:textId="77777777" w:rsidR="00FA746E" w:rsidRPr="00433BD0" w:rsidRDefault="00FA746E" w:rsidP="00FA746E">
            <w:pPr>
              <w:jc w:val="right"/>
              <w:rPr>
                <w:sz w:val="20"/>
                <w:szCs w:val="20"/>
              </w:rPr>
            </w:pPr>
            <w:r w:rsidRPr="00433BD0">
              <w:rPr>
                <w:sz w:val="20"/>
                <w:szCs w:val="20"/>
              </w:rPr>
              <w:t>0,00</w:t>
            </w:r>
          </w:p>
        </w:tc>
      </w:tr>
      <w:tr w:rsidR="00FA746E" w:rsidRPr="00433BD0" w14:paraId="1A3A2E0D"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B7D99CB"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C81B51E"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70E3ED4"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88D1978" w14:textId="77777777" w:rsidR="00FA746E" w:rsidRPr="00433BD0" w:rsidRDefault="00FA746E" w:rsidP="00FA746E">
            <w:pPr>
              <w:jc w:val="center"/>
              <w:rPr>
                <w:sz w:val="20"/>
                <w:szCs w:val="20"/>
              </w:rPr>
            </w:pPr>
            <w:r w:rsidRPr="00433BD0">
              <w:rPr>
                <w:sz w:val="20"/>
                <w:szCs w:val="20"/>
              </w:rPr>
              <w:t>13.0.00.49500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816CAE4"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D724C72" w14:textId="77777777" w:rsidR="00FA746E" w:rsidRPr="00433BD0" w:rsidRDefault="00FA746E" w:rsidP="00FA746E">
            <w:pPr>
              <w:jc w:val="right"/>
              <w:rPr>
                <w:sz w:val="20"/>
                <w:szCs w:val="20"/>
              </w:rPr>
            </w:pPr>
            <w:r w:rsidRPr="00433BD0">
              <w:rPr>
                <w:sz w:val="20"/>
                <w:szCs w:val="20"/>
              </w:rPr>
              <w:t>13 424,00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4EB6D0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C3A268" w14:textId="77777777" w:rsidR="00FA746E" w:rsidRPr="00433BD0" w:rsidRDefault="00FA746E" w:rsidP="00FA746E">
            <w:pPr>
              <w:jc w:val="right"/>
              <w:rPr>
                <w:sz w:val="20"/>
                <w:szCs w:val="20"/>
              </w:rPr>
            </w:pPr>
            <w:r w:rsidRPr="00433BD0">
              <w:rPr>
                <w:sz w:val="20"/>
                <w:szCs w:val="20"/>
              </w:rPr>
              <w:t>0,00</w:t>
            </w:r>
          </w:p>
        </w:tc>
      </w:tr>
      <w:tr w:rsidR="00FA746E" w:rsidRPr="00433BD0" w14:paraId="5469C05C"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45055A07"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795B85F2"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72E9916"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1B3CAB7"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974B3A2"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D1C2FEF"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D67B4BF" w14:textId="77777777" w:rsidR="00FA746E" w:rsidRPr="00433BD0" w:rsidRDefault="00FA746E" w:rsidP="00FA746E">
            <w:pPr>
              <w:jc w:val="right"/>
              <w:rPr>
                <w:sz w:val="20"/>
                <w:szCs w:val="20"/>
              </w:rPr>
            </w:pPr>
            <w:r w:rsidRPr="00433BD0">
              <w:rPr>
                <w:sz w:val="20"/>
                <w:szCs w:val="20"/>
              </w:rPr>
              <w:t>513 600,00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E8DE3D1" w14:textId="77777777" w:rsidR="00FA746E" w:rsidRPr="00433BD0" w:rsidRDefault="00FA746E" w:rsidP="00FA746E">
            <w:pPr>
              <w:jc w:val="right"/>
              <w:rPr>
                <w:sz w:val="20"/>
                <w:szCs w:val="20"/>
              </w:rPr>
            </w:pPr>
            <w:r w:rsidRPr="00433BD0">
              <w:rPr>
                <w:sz w:val="20"/>
                <w:szCs w:val="20"/>
              </w:rPr>
              <w:t>513 600,00</w:t>
            </w:r>
          </w:p>
        </w:tc>
      </w:tr>
      <w:tr w:rsidR="00FA746E" w:rsidRPr="00433BD0" w14:paraId="4ECDDA04"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80577F0" w14:textId="77777777" w:rsidR="00FA746E" w:rsidRPr="00433BD0" w:rsidRDefault="00FA746E" w:rsidP="00FA746E">
            <w:pPr>
              <w:rPr>
                <w:sz w:val="20"/>
                <w:szCs w:val="20"/>
              </w:rPr>
            </w:pPr>
            <w:r w:rsidRPr="00433BD0">
              <w:rPr>
                <w:sz w:val="20"/>
                <w:szCs w:val="20"/>
              </w:rPr>
              <w:t>Организация проведения мероприятий по отлову и содержанию безнадзорных животных</w:t>
            </w:r>
          </w:p>
        </w:tc>
        <w:tc>
          <w:tcPr>
            <w:tcW w:w="720" w:type="dxa"/>
            <w:tcBorders>
              <w:top w:val="nil"/>
              <w:left w:val="single" w:sz="4" w:space="0" w:color="auto"/>
              <w:bottom w:val="single" w:sz="4" w:space="0" w:color="auto"/>
              <w:right w:val="nil"/>
            </w:tcBorders>
            <w:shd w:val="clear" w:color="auto" w:fill="auto"/>
            <w:noWrap/>
            <w:vAlign w:val="center"/>
            <w:hideMark/>
          </w:tcPr>
          <w:p w14:paraId="04D72F52"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E3F1D74"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659BB9D" w14:textId="77777777" w:rsidR="00FA746E" w:rsidRPr="00433BD0" w:rsidRDefault="00FA746E" w:rsidP="00FA746E">
            <w:pPr>
              <w:jc w:val="center"/>
              <w:rPr>
                <w:sz w:val="20"/>
                <w:szCs w:val="20"/>
              </w:rPr>
            </w:pPr>
            <w:r w:rsidRPr="00433BD0">
              <w:rPr>
                <w:sz w:val="20"/>
                <w:szCs w:val="20"/>
              </w:rPr>
              <w:t>99.0.00.70160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B7F530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EA0D09D"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A700327" w14:textId="77777777" w:rsidR="00FA746E" w:rsidRPr="00433BD0" w:rsidRDefault="00FA746E" w:rsidP="00FA746E">
            <w:pPr>
              <w:jc w:val="right"/>
              <w:rPr>
                <w:sz w:val="20"/>
                <w:szCs w:val="20"/>
              </w:rPr>
            </w:pPr>
            <w:r w:rsidRPr="00433BD0">
              <w:rPr>
                <w:sz w:val="20"/>
                <w:szCs w:val="20"/>
              </w:rPr>
              <w:t>513 600,00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35F391" w14:textId="77777777" w:rsidR="00FA746E" w:rsidRPr="00433BD0" w:rsidRDefault="00FA746E" w:rsidP="00FA746E">
            <w:pPr>
              <w:jc w:val="right"/>
              <w:rPr>
                <w:sz w:val="20"/>
                <w:szCs w:val="20"/>
              </w:rPr>
            </w:pPr>
            <w:r w:rsidRPr="00433BD0">
              <w:rPr>
                <w:sz w:val="20"/>
                <w:szCs w:val="20"/>
              </w:rPr>
              <w:t>513 600,00</w:t>
            </w:r>
          </w:p>
        </w:tc>
      </w:tr>
      <w:tr w:rsidR="00FA746E" w:rsidRPr="00433BD0" w14:paraId="0B78EAA0"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A31AB36"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E8215B3"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F876120"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7A5CE15" w14:textId="77777777" w:rsidR="00FA746E" w:rsidRPr="00433BD0" w:rsidRDefault="00FA746E" w:rsidP="00FA746E">
            <w:pPr>
              <w:jc w:val="center"/>
              <w:rPr>
                <w:sz w:val="20"/>
                <w:szCs w:val="20"/>
              </w:rPr>
            </w:pPr>
            <w:r w:rsidRPr="00433BD0">
              <w:rPr>
                <w:sz w:val="20"/>
                <w:szCs w:val="20"/>
              </w:rPr>
              <w:t>99.0.00.70160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EDFE415"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E3DB50C"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05768C5" w14:textId="77777777" w:rsidR="00FA746E" w:rsidRPr="00433BD0" w:rsidRDefault="00FA746E" w:rsidP="00FA746E">
            <w:pPr>
              <w:jc w:val="right"/>
              <w:rPr>
                <w:sz w:val="20"/>
                <w:szCs w:val="20"/>
              </w:rPr>
            </w:pPr>
            <w:r w:rsidRPr="00433BD0">
              <w:rPr>
                <w:sz w:val="20"/>
                <w:szCs w:val="20"/>
              </w:rPr>
              <w:t>513 600,00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45B3E7D" w14:textId="77777777" w:rsidR="00FA746E" w:rsidRPr="00433BD0" w:rsidRDefault="00FA746E" w:rsidP="00FA746E">
            <w:pPr>
              <w:jc w:val="right"/>
              <w:rPr>
                <w:sz w:val="20"/>
                <w:szCs w:val="20"/>
              </w:rPr>
            </w:pPr>
            <w:r w:rsidRPr="00433BD0">
              <w:rPr>
                <w:sz w:val="20"/>
                <w:szCs w:val="20"/>
              </w:rPr>
              <w:t>513 600,00</w:t>
            </w:r>
          </w:p>
        </w:tc>
      </w:tr>
      <w:tr w:rsidR="00FA746E" w:rsidRPr="00433BD0" w14:paraId="27419297"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8CDABDB"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546BF15"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61D7041"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2684F78" w14:textId="77777777" w:rsidR="00FA746E" w:rsidRPr="00433BD0" w:rsidRDefault="00FA746E" w:rsidP="00FA746E">
            <w:pPr>
              <w:jc w:val="center"/>
              <w:rPr>
                <w:sz w:val="20"/>
                <w:szCs w:val="20"/>
              </w:rPr>
            </w:pPr>
            <w:r w:rsidRPr="00433BD0">
              <w:rPr>
                <w:sz w:val="20"/>
                <w:szCs w:val="20"/>
              </w:rPr>
              <w:t>99.0.00.70160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6BD90FA"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16F8D54"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F8DA66F" w14:textId="77777777" w:rsidR="00FA746E" w:rsidRPr="00433BD0" w:rsidRDefault="00FA746E" w:rsidP="00FA746E">
            <w:pPr>
              <w:jc w:val="right"/>
              <w:rPr>
                <w:sz w:val="20"/>
                <w:szCs w:val="20"/>
              </w:rPr>
            </w:pPr>
            <w:r w:rsidRPr="00433BD0">
              <w:rPr>
                <w:sz w:val="20"/>
                <w:szCs w:val="20"/>
              </w:rPr>
              <w:t>513 600,00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836BEC6" w14:textId="77777777" w:rsidR="00FA746E" w:rsidRPr="00433BD0" w:rsidRDefault="00FA746E" w:rsidP="00FA746E">
            <w:pPr>
              <w:jc w:val="right"/>
              <w:rPr>
                <w:sz w:val="20"/>
                <w:szCs w:val="20"/>
              </w:rPr>
            </w:pPr>
            <w:r w:rsidRPr="00433BD0">
              <w:rPr>
                <w:sz w:val="20"/>
                <w:szCs w:val="20"/>
              </w:rPr>
              <w:t>513 600,00</w:t>
            </w:r>
          </w:p>
        </w:tc>
      </w:tr>
      <w:tr w:rsidR="00FA746E" w:rsidRPr="00433BD0" w14:paraId="42B6E9DE"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9A16A79" w14:textId="77777777" w:rsidR="00FA746E" w:rsidRPr="00433BD0" w:rsidRDefault="00FA746E" w:rsidP="00FA746E">
            <w:pPr>
              <w:rPr>
                <w:sz w:val="20"/>
                <w:szCs w:val="20"/>
              </w:rPr>
            </w:pPr>
            <w:r w:rsidRPr="00433BD0">
              <w:rPr>
                <w:sz w:val="20"/>
                <w:szCs w:val="20"/>
              </w:rPr>
              <w:t>Водное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14:paraId="607E5F99"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B2660E6"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A603C1C"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8EECF0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C88CC49" w14:textId="77777777" w:rsidR="00FA746E" w:rsidRPr="00433BD0" w:rsidRDefault="00FA746E" w:rsidP="00FA746E">
            <w:pPr>
              <w:jc w:val="right"/>
              <w:rPr>
                <w:sz w:val="20"/>
                <w:szCs w:val="20"/>
              </w:rPr>
            </w:pPr>
            <w:r w:rsidRPr="00433BD0">
              <w:rPr>
                <w:sz w:val="20"/>
                <w:szCs w:val="20"/>
              </w:rPr>
              <w:t>700 000,00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711BB5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E4D3355" w14:textId="77777777" w:rsidR="00FA746E" w:rsidRPr="00433BD0" w:rsidRDefault="00FA746E" w:rsidP="00FA746E">
            <w:pPr>
              <w:jc w:val="right"/>
              <w:rPr>
                <w:sz w:val="20"/>
                <w:szCs w:val="20"/>
              </w:rPr>
            </w:pPr>
            <w:r w:rsidRPr="00433BD0">
              <w:rPr>
                <w:sz w:val="20"/>
                <w:szCs w:val="20"/>
              </w:rPr>
              <w:t>0,00</w:t>
            </w:r>
          </w:p>
        </w:tc>
      </w:tr>
      <w:tr w:rsidR="00FA746E" w:rsidRPr="00433BD0" w14:paraId="11051EB1"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E36C701" w14:textId="77777777" w:rsidR="00FA746E" w:rsidRPr="00433BD0" w:rsidRDefault="00FA746E" w:rsidP="00FA746E">
            <w:pPr>
              <w:rPr>
                <w:sz w:val="20"/>
                <w:szCs w:val="20"/>
              </w:rPr>
            </w:pPr>
            <w:r w:rsidRPr="00433BD0">
              <w:rPr>
                <w:sz w:val="20"/>
                <w:szCs w:val="20"/>
              </w:rPr>
              <w:t>Муниципальная программа "Охрана окружающей среды Куйбышевского района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167D7E02"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757C3F4"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D054E72" w14:textId="77777777" w:rsidR="00FA746E" w:rsidRPr="00433BD0" w:rsidRDefault="00FA746E" w:rsidP="00FA746E">
            <w:pPr>
              <w:jc w:val="center"/>
              <w:rPr>
                <w:sz w:val="20"/>
                <w:szCs w:val="20"/>
              </w:rPr>
            </w:pPr>
            <w:r w:rsidRPr="00433BD0">
              <w:rPr>
                <w:sz w:val="20"/>
                <w:szCs w:val="20"/>
              </w:rPr>
              <w:t>12.0.00.00000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F9F26F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7A75488" w14:textId="77777777" w:rsidR="00FA746E" w:rsidRPr="00433BD0" w:rsidRDefault="00FA746E" w:rsidP="00FA746E">
            <w:pPr>
              <w:jc w:val="right"/>
              <w:rPr>
                <w:sz w:val="20"/>
                <w:szCs w:val="20"/>
              </w:rPr>
            </w:pPr>
            <w:r w:rsidRPr="00433BD0">
              <w:rPr>
                <w:sz w:val="20"/>
                <w:szCs w:val="20"/>
              </w:rPr>
              <w:t>700 000,00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962CE1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E88CBF3" w14:textId="77777777" w:rsidR="00FA746E" w:rsidRPr="00433BD0" w:rsidRDefault="00FA746E" w:rsidP="00FA746E">
            <w:pPr>
              <w:jc w:val="right"/>
              <w:rPr>
                <w:sz w:val="20"/>
                <w:szCs w:val="20"/>
              </w:rPr>
            </w:pPr>
            <w:r w:rsidRPr="00433BD0">
              <w:rPr>
                <w:sz w:val="20"/>
                <w:szCs w:val="20"/>
              </w:rPr>
              <w:t>0,00</w:t>
            </w:r>
          </w:p>
        </w:tc>
      </w:tr>
      <w:tr w:rsidR="00FA746E" w:rsidRPr="00433BD0" w14:paraId="42877F13" w14:textId="77777777" w:rsidTr="00FA746E">
        <w:trPr>
          <w:gridBefore w:val="1"/>
          <w:gridAfter w:val="2"/>
          <w:wBefore w:w="108" w:type="dxa"/>
          <w:wAfter w:w="1055" w:type="dxa"/>
          <w:trHeight w:val="1725"/>
        </w:trPr>
        <w:tc>
          <w:tcPr>
            <w:tcW w:w="5200" w:type="dxa"/>
            <w:gridSpan w:val="2"/>
            <w:tcBorders>
              <w:top w:val="nil"/>
              <w:left w:val="single" w:sz="4" w:space="0" w:color="auto"/>
              <w:bottom w:val="single" w:sz="4" w:space="0" w:color="auto"/>
              <w:right w:val="nil"/>
            </w:tcBorders>
            <w:shd w:val="clear" w:color="auto" w:fill="auto"/>
            <w:vAlign w:val="center"/>
            <w:hideMark/>
          </w:tcPr>
          <w:p w14:paraId="0C77380F" w14:textId="77777777" w:rsidR="00FA746E" w:rsidRPr="00433BD0" w:rsidRDefault="00FA746E" w:rsidP="00FA746E">
            <w:pPr>
              <w:rPr>
                <w:sz w:val="20"/>
                <w:szCs w:val="20"/>
              </w:rPr>
            </w:pPr>
            <w:r w:rsidRPr="00433BD0">
              <w:rPr>
                <w:sz w:val="20"/>
                <w:szCs w:val="20"/>
              </w:rPr>
              <w:lastRenderedPageBreak/>
              <w:t xml:space="preserve">Реализация </w:t>
            </w:r>
            <w:proofErr w:type="spellStart"/>
            <w:r w:rsidRPr="00433BD0">
              <w:rPr>
                <w:sz w:val="20"/>
                <w:szCs w:val="20"/>
              </w:rPr>
              <w:t>мероприятиий</w:t>
            </w:r>
            <w:proofErr w:type="spellEnd"/>
            <w:r w:rsidRPr="00433BD0">
              <w:rPr>
                <w:sz w:val="20"/>
                <w:szCs w:val="20"/>
              </w:rPr>
              <w:t xml:space="preserve">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720" w:type="dxa"/>
            <w:tcBorders>
              <w:top w:val="nil"/>
              <w:left w:val="single" w:sz="4" w:space="0" w:color="auto"/>
              <w:bottom w:val="single" w:sz="4" w:space="0" w:color="auto"/>
              <w:right w:val="nil"/>
            </w:tcBorders>
            <w:shd w:val="clear" w:color="auto" w:fill="auto"/>
            <w:noWrap/>
            <w:vAlign w:val="center"/>
            <w:hideMark/>
          </w:tcPr>
          <w:p w14:paraId="54AE3D10"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B696FB2"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6EED42F" w14:textId="77777777" w:rsidR="00FA746E" w:rsidRPr="00433BD0" w:rsidRDefault="00FA746E" w:rsidP="00FA746E">
            <w:pPr>
              <w:jc w:val="center"/>
              <w:rPr>
                <w:sz w:val="20"/>
                <w:szCs w:val="20"/>
              </w:rPr>
            </w:pPr>
            <w:r w:rsidRPr="00433BD0">
              <w:rPr>
                <w:sz w:val="20"/>
                <w:szCs w:val="20"/>
              </w:rPr>
              <w:t>12.0.00.70860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34EE4B8"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4A931ED" w14:textId="77777777" w:rsidR="00FA746E" w:rsidRPr="00433BD0" w:rsidRDefault="00FA746E" w:rsidP="00FA746E">
            <w:pPr>
              <w:jc w:val="right"/>
              <w:rPr>
                <w:sz w:val="20"/>
                <w:szCs w:val="20"/>
              </w:rPr>
            </w:pPr>
            <w:r w:rsidRPr="00433BD0">
              <w:rPr>
                <w:sz w:val="20"/>
                <w:szCs w:val="20"/>
              </w:rPr>
              <w:t>700 000,00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9ED04B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DB0CD0" w14:textId="77777777" w:rsidR="00FA746E" w:rsidRPr="00433BD0" w:rsidRDefault="00FA746E" w:rsidP="00FA746E">
            <w:pPr>
              <w:jc w:val="right"/>
              <w:rPr>
                <w:sz w:val="20"/>
                <w:szCs w:val="20"/>
              </w:rPr>
            </w:pPr>
            <w:r w:rsidRPr="00433BD0">
              <w:rPr>
                <w:sz w:val="20"/>
                <w:szCs w:val="20"/>
              </w:rPr>
              <w:t>0,00</w:t>
            </w:r>
          </w:p>
        </w:tc>
      </w:tr>
      <w:tr w:rsidR="00FA746E" w:rsidRPr="00433BD0" w14:paraId="2FBB583C"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322CAE0"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48CDDE73"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CDBAAE9"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2386AE9" w14:textId="77777777" w:rsidR="00FA746E" w:rsidRPr="00433BD0" w:rsidRDefault="00FA746E" w:rsidP="00FA746E">
            <w:pPr>
              <w:jc w:val="center"/>
              <w:rPr>
                <w:sz w:val="20"/>
                <w:szCs w:val="20"/>
              </w:rPr>
            </w:pPr>
            <w:r w:rsidRPr="00433BD0">
              <w:rPr>
                <w:sz w:val="20"/>
                <w:szCs w:val="20"/>
              </w:rPr>
              <w:t>12.0.00.70860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96A4450"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CCB7878" w14:textId="77777777" w:rsidR="00FA746E" w:rsidRPr="00433BD0" w:rsidRDefault="00FA746E" w:rsidP="00FA746E">
            <w:pPr>
              <w:jc w:val="right"/>
              <w:rPr>
                <w:sz w:val="20"/>
                <w:szCs w:val="20"/>
              </w:rPr>
            </w:pPr>
            <w:r w:rsidRPr="00433BD0">
              <w:rPr>
                <w:sz w:val="20"/>
                <w:szCs w:val="20"/>
              </w:rPr>
              <w:t>700 000,00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4D9716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4E06625" w14:textId="77777777" w:rsidR="00FA746E" w:rsidRPr="00433BD0" w:rsidRDefault="00FA746E" w:rsidP="00FA746E">
            <w:pPr>
              <w:jc w:val="right"/>
              <w:rPr>
                <w:sz w:val="20"/>
                <w:szCs w:val="20"/>
              </w:rPr>
            </w:pPr>
            <w:r w:rsidRPr="00433BD0">
              <w:rPr>
                <w:sz w:val="20"/>
                <w:szCs w:val="20"/>
              </w:rPr>
              <w:t>0,00</w:t>
            </w:r>
          </w:p>
        </w:tc>
      </w:tr>
      <w:tr w:rsidR="00FA746E" w:rsidRPr="00433BD0" w14:paraId="3ACB0626"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4134B184" w14:textId="77777777" w:rsidR="00FA746E" w:rsidRPr="00433BD0" w:rsidRDefault="00FA746E" w:rsidP="00FA746E">
            <w:pPr>
              <w:rPr>
                <w:sz w:val="20"/>
                <w:szCs w:val="20"/>
              </w:rPr>
            </w:pPr>
            <w:r w:rsidRPr="00433BD0">
              <w:rPr>
                <w:sz w:val="20"/>
                <w:szCs w:val="20"/>
              </w:rPr>
              <w:t>Субсидии</w:t>
            </w:r>
          </w:p>
        </w:tc>
        <w:tc>
          <w:tcPr>
            <w:tcW w:w="720" w:type="dxa"/>
            <w:tcBorders>
              <w:top w:val="nil"/>
              <w:left w:val="single" w:sz="4" w:space="0" w:color="auto"/>
              <w:bottom w:val="single" w:sz="4" w:space="0" w:color="auto"/>
              <w:right w:val="nil"/>
            </w:tcBorders>
            <w:shd w:val="clear" w:color="auto" w:fill="auto"/>
            <w:noWrap/>
            <w:vAlign w:val="center"/>
            <w:hideMark/>
          </w:tcPr>
          <w:p w14:paraId="1D8AE5E1"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4A1A2CE"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7EFB045" w14:textId="77777777" w:rsidR="00FA746E" w:rsidRPr="00433BD0" w:rsidRDefault="00FA746E" w:rsidP="00FA746E">
            <w:pPr>
              <w:jc w:val="center"/>
              <w:rPr>
                <w:sz w:val="20"/>
                <w:szCs w:val="20"/>
              </w:rPr>
            </w:pPr>
            <w:r w:rsidRPr="00433BD0">
              <w:rPr>
                <w:sz w:val="20"/>
                <w:szCs w:val="20"/>
              </w:rPr>
              <w:t>12.0.00.70860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14A3596" w14:textId="77777777" w:rsidR="00FA746E" w:rsidRPr="00433BD0" w:rsidRDefault="00FA746E" w:rsidP="00FA746E">
            <w:pPr>
              <w:jc w:val="center"/>
              <w:rPr>
                <w:sz w:val="20"/>
                <w:szCs w:val="20"/>
              </w:rPr>
            </w:pPr>
            <w:r w:rsidRPr="00433BD0">
              <w:rPr>
                <w:sz w:val="20"/>
                <w:szCs w:val="20"/>
              </w:rPr>
              <w:t>520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6F69255" w14:textId="77777777" w:rsidR="00FA746E" w:rsidRPr="00433BD0" w:rsidRDefault="00FA746E" w:rsidP="00FA746E">
            <w:pPr>
              <w:jc w:val="right"/>
              <w:rPr>
                <w:sz w:val="20"/>
                <w:szCs w:val="20"/>
              </w:rPr>
            </w:pPr>
            <w:r w:rsidRPr="00433BD0">
              <w:rPr>
                <w:sz w:val="20"/>
                <w:szCs w:val="20"/>
              </w:rPr>
              <w:t>700 000,00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C58B4B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21A01FD" w14:textId="77777777" w:rsidR="00FA746E" w:rsidRPr="00433BD0" w:rsidRDefault="00FA746E" w:rsidP="00FA746E">
            <w:pPr>
              <w:jc w:val="right"/>
              <w:rPr>
                <w:sz w:val="20"/>
                <w:szCs w:val="20"/>
              </w:rPr>
            </w:pPr>
            <w:r w:rsidRPr="00433BD0">
              <w:rPr>
                <w:sz w:val="20"/>
                <w:szCs w:val="20"/>
              </w:rPr>
              <w:t>0,00</w:t>
            </w:r>
          </w:p>
        </w:tc>
      </w:tr>
      <w:tr w:rsidR="00FA746E" w:rsidRPr="00433BD0" w14:paraId="00FF250D"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9B7C556" w14:textId="77777777" w:rsidR="00FA746E" w:rsidRPr="00433BD0" w:rsidRDefault="00FA746E" w:rsidP="00FA746E">
            <w:pPr>
              <w:rPr>
                <w:sz w:val="20"/>
                <w:szCs w:val="20"/>
              </w:rPr>
            </w:pPr>
            <w:r w:rsidRPr="00433BD0">
              <w:rPr>
                <w:sz w:val="20"/>
                <w:szCs w:val="20"/>
              </w:rPr>
              <w:t>Дорожное хозяйство (дорожные фонды)</w:t>
            </w:r>
          </w:p>
        </w:tc>
        <w:tc>
          <w:tcPr>
            <w:tcW w:w="720" w:type="dxa"/>
            <w:tcBorders>
              <w:top w:val="nil"/>
              <w:left w:val="single" w:sz="4" w:space="0" w:color="auto"/>
              <w:bottom w:val="single" w:sz="4" w:space="0" w:color="auto"/>
              <w:right w:val="nil"/>
            </w:tcBorders>
            <w:shd w:val="clear" w:color="auto" w:fill="auto"/>
            <w:noWrap/>
            <w:vAlign w:val="center"/>
            <w:hideMark/>
          </w:tcPr>
          <w:p w14:paraId="3A1A4371"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C9A1FAB"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FBD9FE3"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8ABAD3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D210A72" w14:textId="77777777" w:rsidR="00FA746E" w:rsidRPr="00433BD0" w:rsidRDefault="00FA746E" w:rsidP="00FA746E">
            <w:pPr>
              <w:jc w:val="right"/>
              <w:rPr>
                <w:sz w:val="20"/>
                <w:szCs w:val="20"/>
              </w:rPr>
            </w:pPr>
            <w:r w:rsidRPr="00433BD0">
              <w:rPr>
                <w:sz w:val="20"/>
                <w:szCs w:val="20"/>
              </w:rPr>
              <w:t>54 862 917,20</w:t>
            </w:r>
          </w:p>
        </w:tc>
        <w:tc>
          <w:tcPr>
            <w:tcW w:w="1980" w:type="dxa"/>
            <w:gridSpan w:val="2"/>
            <w:tcBorders>
              <w:top w:val="nil"/>
              <w:left w:val="single" w:sz="4" w:space="0" w:color="auto"/>
              <w:bottom w:val="single" w:sz="4" w:space="0" w:color="auto"/>
              <w:right w:val="nil"/>
            </w:tcBorders>
            <w:shd w:val="clear" w:color="auto" w:fill="auto"/>
            <w:vAlign w:val="center"/>
            <w:hideMark/>
          </w:tcPr>
          <w:p w14:paraId="379A8DBB" w14:textId="77777777" w:rsidR="00FA746E" w:rsidRPr="00433BD0" w:rsidRDefault="00FA746E" w:rsidP="00FA746E">
            <w:pPr>
              <w:jc w:val="right"/>
              <w:rPr>
                <w:sz w:val="20"/>
                <w:szCs w:val="20"/>
              </w:rPr>
            </w:pPr>
            <w:r w:rsidRPr="00433BD0">
              <w:rPr>
                <w:sz w:val="20"/>
                <w:szCs w:val="20"/>
              </w:rPr>
              <w:t>52 467 840,00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3C225D" w14:textId="77777777" w:rsidR="00FA746E" w:rsidRPr="00433BD0" w:rsidRDefault="00FA746E" w:rsidP="00FA746E">
            <w:pPr>
              <w:jc w:val="right"/>
              <w:rPr>
                <w:sz w:val="20"/>
                <w:szCs w:val="20"/>
              </w:rPr>
            </w:pPr>
            <w:r w:rsidRPr="00433BD0">
              <w:rPr>
                <w:sz w:val="20"/>
                <w:szCs w:val="20"/>
              </w:rPr>
              <w:t>45 382 050,00</w:t>
            </w:r>
          </w:p>
        </w:tc>
      </w:tr>
      <w:tr w:rsidR="00FA746E" w:rsidRPr="00433BD0" w14:paraId="4070BE77"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73D2057" w14:textId="77777777" w:rsidR="00FA746E" w:rsidRPr="00433BD0" w:rsidRDefault="00FA746E" w:rsidP="00FA746E">
            <w:pPr>
              <w:rPr>
                <w:sz w:val="20"/>
                <w:szCs w:val="20"/>
              </w:rPr>
            </w:pPr>
            <w:r w:rsidRPr="00433BD0">
              <w:rPr>
                <w:sz w:val="20"/>
                <w:szCs w:val="20"/>
              </w:rPr>
              <w:t>Муниципальная программа "Развитие автомобильных дорог местного значения в Куйбышевском районе "</w:t>
            </w:r>
          </w:p>
        </w:tc>
        <w:tc>
          <w:tcPr>
            <w:tcW w:w="720" w:type="dxa"/>
            <w:tcBorders>
              <w:top w:val="nil"/>
              <w:left w:val="single" w:sz="4" w:space="0" w:color="auto"/>
              <w:bottom w:val="single" w:sz="4" w:space="0" w:color="auto"/>
              <w:right w:val="nil"/>
            </w:tcBorders>
            <w:shd w:val="clear" w:color="auto" w:fill="auto"/>
            <w:noWrap/>
            <w:vAlign w:val="center"/>
            <w:hideMark/>
          </w:tcPr>
          <w:p w14:paraId="5F0E816C"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A87ED0B"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B9D8C8C" w14:textId="77777777" w:rsidR="00FA746E" w:rsidRPr="00433BD0" w:rsidRDefault="00FA746E" w:rsidP="00FA746E">
            <w:pPr>
              <w:jc w:val="center"/>
              <w:rPr>
                <w:sz w:val="20"/>
                <w:szCs w:val="20"/>
              </w:rPr>
            </w:pPr>
            <w:r w:rsidRPr="00433BD0">
              <w:rPr>
                <w:sz w:val="20"/>
                <w:szCs w:val="20"/>
              </w:rPr>
              <w:t>10.0.00.00000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625B0A0"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EF5B4D4" w14:textId="77777777" w:rsidR="00FA746E" w:rsidRPr="00433BD0" w:rsidRDefault="00FA746E" w:rsidP="00FA746E">
            <w:pPr>
              <w:jc w:val="right"/>
              <w:rPr>
                <w:sz w:val="20"/>
                <w:szCs w:val="20"/>
              </w:rPr>
            </w:pPr>
            <w:r w:rsidRPr="00433BD0">
              <w:rPr>
                <w:sz w:val="20"/>
                <w:szCs w:val="20"/>
              </w:rPr>
              <w:t>51 105 447,20</w:t>
            </w:r>
          </w:p>
        </w:tc>
        <w:tc>
          <w:tcPr>
            <w:tcW w:w="1980" w:type="dxa"/>
            <w:gridSpan w:val="2"/>
            <w:tcBorders>
              <w:top w:val="nil"/>
              <w:left w:val="single" w:sz="4" w:space="0" w:color="auto"/>
              <w:bottom w:val="single" w:sz="4" w:space="0" w:color="auto"/>
              <w:right w:val="nil"/>
            </w:tcBorders>
            <w:shd w:val="clear" w:color="auto" w:fill="auto"/>
            <w:vAlign w:val="center"/>
            <w:hideMark/>
          </w:tcPr>
          <w:p w14:paraId="23270687" w14:textId="77777777" w:rsidR="00FA746E" w:rsidRPr="00433BD0" w:rsidRDefault="00FA746E" w:rsidP="00FA746E">
            <w:pPr>
              <w:jc w:val="right"/>
              <w:rPr>
                <w:sz w:val="20"/>
                <w:szCs w:val="20"/>
              </w:rPr>
            </w:pPr>
            <w:r w:rsidRPr="00433BD0">
              <w:rPr>
                <w:sz w:val="20"/>
                <w:szCs w:val="20"/>
              </w:rPr>
              <w:t>48 417 000,00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B3236E5" w14:textId="77777777" w:rsidR="00FA746E" w:rsidRPr="00433BD0" w:rsidRDefault="00FA746E" w:rsidP="00FA746E">
            <w:pPr>
              <w:jc w:val="right"/>
              <w:rPr>
                <w:sz w:val="20"/>
                <w:szCs w:val="20"/>
              </w:rPr>
            </w:pPr>
            <w:r w:rsidRPr="00433BD0">
              <w:rPr>
                <w:sz w:val="20"/>
                <w:szCs w:val="20"/>
              </w:rPr>
              <w:t>41 046 300,00</w:t>
            </w:r>
          </w:p>
        </w:tc>
      </w:tr>
      <w:tr w:rsidR="00FA746E" w:rsidRPr="00433BD0" w14:paraId="1B174D4A"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047BBD0" w14:textId="77777777" w:rsidR="00FA746E" w:rsidRPr="00433BD0" w:rsidRDefault="00FA746E" w:rsidP="00FA746E">
            <w:pPr>
              <w:rPr>
                <w:sz w:val="20"/>
                <w:szCs w:val="20"/>
              </w:rPr>
            </w:pPr>
            <w:r w:rsidRPr="00433BD0">
              <w:rPr>
                <w:sz w:val="20"/>
                <w:szCs w:val="20"/>
              </w:rPr>
              <w:t>Содержание автомобильных дорог и дорожных сооружений</w:t>
            </w:r>
          </w:p>
        </w:tc>
        <w:tc>
          <w:tcPr>
            <w:tcW w:w="720" w:type="dxa"/>
            <w:tcBorders>
              <w:top w:val="nil"/>
              <w:left w:val="single" w:sz="4" w:space="0" w:color="auto"/>
              <w:bottom w:val="single" w:sz="4" w:space="0" w:color="auto"/>
              <w:right w:val="nil"/>
            </w:tcBorders>
            <w:shd w:val="clear" w:color="auto" w:fill="auto"/>
            <w:noWrap/>
            <w:vAlign w:val="center"/>
            <w:hideMark/>
          </w:tcPr>
          <w:p w14:paraId="1AFCF993"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5FF3C2A"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BB40733" w14:textId="77777777" w:rsidR="00FA746E" w:rsidRPr="00433BD0" w:rsidRDefault="00FA746E" w:rsidP="00FA746E">
            <w:pPr>
              <w:jc w:val="center"/>
              <w:rPr>
                <w:sz w:val="20"/>
                <w:szCs w:val="20"/>
              </w:rPr>
            </w:pPr>
            <w:r w:rsidRPr="00433BD0">
              <w:rPr>
                <w:sz w:val="20"/>
                <w:szCs w:val="20"/>
              </w:rPr>
              <w:t>10.0.00.04310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48517C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0ED13FE" w14:textId="77777777" w:rsidR="00FA746E" w:rsidRPr="00433BD0" w:rsidRDefault="00FA746E" w:rsidP="00FA746E">
            <w:pPr>
              <w:jc w:val="right"/>
              <w:rPr>
                <w:sz w:val="20"/>
                <w:szCs w:val="20"/>
              </w:rPr>
            </w:pPr>
            <w:r w:rsidRPr="00433BD0">
              <w:rPr>
                <w:sz w:val="20"/>
                <w:szCs w:val="20"/>
              </w:rPr>
              <w:t>1 761 058,00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224B8B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5CE015F" w14:textId="77777777" w:rsidR="00FA746E" w:rsidRPr="00433BD0" w:rsidRDefault="00FA746E" w:rsidP="00FA746E">
            <w:pPr>
              <w:jc w:val="right"/>
              <w:rPr>
                <w:sz w:val="20"/>
                <w:szCs w:val="20"/>
              </w:rPr>
            </w:pPr>
            <w:r w:rsidRPr="00433BD0">
              <w:rPr>
                <w:sz w:val="20"/>
                <w:szCs w:val="20"/>
              </w:rPr>
              <w:t>0,00</w:t>
            </w:r>
          </w:p>
        </w:tc>
      </w:tr>
      <w:tr w:rsidR="00FA746E" w:rsidRPr="00433BD0" w14:paraId="35E42D7C"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7FCD710"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69D37014"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F7FA55A"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EF751BA" w14:textId="77777777" w:rsidR="00FA746E" w:rsidRPr="00433BD0" w:rsidRDefault="00FA746E" w:rsidP="00FA746E">
            <w:pPr>
              <w:jc w:val="center"/>
              <w:rPr>
                <w:sz w:val="20"/>
                <w:szCs w:val="20"/>
              </w:rPr>
            </w:pPr>
            <w:r w:rsidRPr="00433BD0">
              <w:rPr>
                <w:sz w:val="20"/>
                <w:szCs w:val="20"/>
              </w:rPr>
              <w:t>10.0.00.04310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10712EE"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76DFD71" w14:textId="77777777" w:rsidR="00FA746E" w:rsidRPr="00433BD0" w:rsidRDefault="00FA746E" w:rsidP="00FA746E">
            <w:pPr>
              <w:jc w:val="right"/>
              <w:rPr>
                <w:sz w:val="20"/>
                <w:szCs w:val="20"/>
              </w:rPr>
            </w:pPr>
            <w:r w:rsidRPr="00433BD0">
              <w:rPr>
                <w:sz w:val="20"/>
                <w:szCs w:val="20"/>
              </w:rPr>
              <w:t>1 761 058,00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1A0AEB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5C8EEE" w14:textId="77777777" w:rsidR="00FA746E" w:rsidRPr="00433BD0" w:rsidRDefault="00FA746E" w:rsidP="00FA746E">
            <w:pPr>
              <w:jc w:val="right"/>
              <w:rPr>
                <w:sz w:val="20"/>
                <w:szCs w:val="20"/>
              </w:rPr>
            </w:pPr>
            <w:r w:rsidRPr="00433BD0">
              <w:rPr>
                <w:sz w:val="20"/>
                <w:szCs w:val="20"/>
              </w:rPr>
              <w:t>0,00</w:t>
            </w:r>
          </w:p>
        </w:tc>
      </w:tr>
      <w:tr w:rsidR="00FA746E" w:rsidRPr="00433BD0" w14:paraId="2ABB86AF"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DB1AC9E" w14:textId="77777777" w:rsidR="00FA746E" w:rsidRPr="00433BD0" w:rsidRDefault="00FA746E" w:rsidP="00FA746E">
            <w:pPr>
              <w:rPr>
                <w:sz w:val="20"/>
                <w:szCs w:val="20"/>
              </w:rPr>
            </w:pPr>
            <w:r w:rsidRPr="00433BD0">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7437D035"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C3B84E8"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266714E" w14:textId="77777777" w:rsidR="00FA746E" w:rsidRPr="00433BD0" w:rsidRDefault="00FA746E" w:rsidP="00FA746E">
            <w:pPr>
              <w:jc w:val="center"/>
              <w:rPr>
                <w:sz w:val="20"/>
                <w:szCs w:val="20"/>
              </w:rPr>
            </w:pPr>
            <w:r w:rsidRPr="00433BD0">
              <w:rPr>
                <w:sz w:val="20"/>
                <w:szCs w:val="20"/>
              </w:rPr>
              <w:t>10.0.00.04310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F157995" w14:textId="77777777" w:rsidR="00FA746E" w:rsidRPr="00433BD0" w:rsidRDefault="00FA746E" w:rsidP="00FA746E">
            <w:pPr>
              <w:jc w:val="center"/>
              <w:rPr>
                <w:sz w:val="20"/>
                <w:szCs w:val="20"/>
              </w:rPr>
            </w:pPr>
            <w:r w:rsidRPr="00433BD0">
              <w:rPr>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5E5FE1B" w14:textId="77777777" w:rsidR="00FA746E" w:rsidRPr="00433BD0" w:rsidRDefault="00FA746E" w:rsidP="00FA746E">
            <w:pPr>
              <w:jc w:val="right"/>
              <w:rPr>
                <w:sz w:val="20"/>
                <w:szCs w:val="20"/>
              </w:rPr>
            </w:pPr>
            <w:r w:rsidRPr="00433BD0">
              <w:rPr>
                <w:sz w:val="20"/>
                <w:szCs w:val="20"/>
              </w:rPr>
              <w:t>1 761 058,00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352156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F0B9762" w14:textId="77777777" w:rsidR="00FA746E" w:rsidRPr="00433BD0" w:rsidRDefault="00FA746E" w:rsidP="00FA746E">
            <w:pPr>
              <w:jc w:val="right"/>
              <w:rPr>
                <w:sz w:val="20"/>
                <w:szCs w:val="20"/>
              </w:rPr>
            </w:pPr>
            <w:r w:rsidRPr="00433BD0">
              <w:rPr>
                <w:sz w:val="20"/>
                <w:szCs w:val="20"/>
              </w:rPr>
              <w:t>0,00</w:t>
            </w:r>
          </w:p>
        </w:tc>
      </w:tr>
      <w:tr w:rsidR="00FA746E" w:rsidRPr="00433BD0" w14:paraId="1765FD6D"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72AB99E" w14:textId="77777777" w:rsidR="00FA746E" w:rsidRPr="00433BD0" w:rsidRDefault="00FA746E" w:rsidP="00FA746E">
            <w:pPr>
              <w:rPr>
                <w:sz w:val="20"/>
                <w:szCs w:val="20"/>
              </w:rPr>
            </w:pPr>
            <w:r w:rsidRPr="00433BD0">
              <w:rPr>
                <w:sz w:val="20"/>
                <w:szCs w:val="20"/>
              </w:rPr>
              <w:t>Капитальный ремонт и ремонт сети автомобильных дорог общего пользования и искусственных сооружений на них</w:t>
            </w:r>
          </w:p>
        </w:tc>
        <w:tc>
          <w:tcPr>
            <w:tcW w:w="720" w:type="dxa"/>
            <w:tcBorders>
              <w:top w:val="nil"/>
              <w:left w:val="single" w:sz="4" w:space="0" w:color="auto"/>
              <w:bottom w:val="single" w:sz="4" w:space="0" w:color="auto"/>
              <w:right w:val="nil"/>
            </w:tcBorders>
            <w:shd w:val="clear" w:color="auto" w:fill="auto"/>
            <w:noWrap/>
            <w:vAlign w:val="center"/>
            <w:hideMark/>
          </w:tcPr>
          <w:p w14:paraId="3D1FDEA1"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AACA6A0"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C80FD54" w14:textId="77777777" w:rsidR="00FA746E" w:rsidRPr="00433BD0" w:rsidRDefault="00FA746E" w:rsidP="00FA746E">
            <w:pPr>
              <w:jc w:val="center"/>
              <w:rPr>
                <w:sz w:val="20"/>
                <w:szCs w:val="20"/>
              </w:rPr>
            </w:pPr>
            <w:r w:rsidRPr="00433BD0">
              <w:rPr>
                <w:sz w:val="20"/>
                <w:szCs w:val="20"/>
              </w:rPr>
              <w:t>10.0.00.04330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B8331A5"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3144E47" w14:textId="77777777" w:rsidR="00FA746E" w:rsidRPr="00433BD0" w:rsidRDefault="00FA746E" w:rsidP="00FA746E">
            <w:pPr>
              <w:jc w:val="right"/>
              <w:rPr>
                <w:sz w:val="20"/>
                <w:szCs w:val="20"/>
              </w:rPr>
            </w:pPr>
            <w:r w:rsidRPr="00433BD0">
              <w:rPr>
                <w:sz w:val="20"/>
                <w:szCs w:val="20"/>
              </w:rPr>
              <w:t>16 199 389,20</w:t>
            </w:r>
          </w:p>
        </w:tc>
        <w:tc>
          <w:tcPr>
            <w:tcW w:w="1980" w:type="dxa"/>
            <w:gridSpan w:val="2"/>
            <w:tcBorders>
              <w:top w:val="nil"/>
              <w:left w:val="single" w:sz="4" w:space="0" w:color="auto"/>
              <w:bottom w:val="single" w:sz="4" w:space="0" w:color="auto"/>
              <w:right w:val="nil"/>
            </w:tcBorders>
            <w:shd w:val="clear" w:color="auto" w:fill="auto"/>
            <w:vAlign w:val="center"/>
            <w:hideMark/>
          </w:tcPr>
          <w:p w14:paraId="0D0BAA46" w14:textId="77777777" w:rsidR="00FA746E" w:rsidRPr="00433BD0" w:rsidRDefault="00FA746E" w:rsidP="00FA746E">
            <w:pPr>
              <w:jc w:val="right"/>
              <w:rPr>
                <w:sz w:val="20"/>
                <w:szCs w:val="20"/>
              </w:rPr>
            </w:pPr>
            <w:r w:rsidRPr="00433BD0">
              <w:rPr>
                <w:sz w:val="20"/>
                <w:szCs w:val="20"/>
              </w:rPr>
              <w:t>16 074 700,00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39006EA" w14:textId="77777777" w:rsidR="00FA746E" w:rsidRPr="00433BD0" w:rsidRDefault="00FA746E" w:rsidP="00FA746E">
            <w:pPr>
              <w:jc w:val="right"/>
              <w:rPr>
                <w:sz w:val="20"/>
                <w:szCs w:val="20"/>
              </w:rPr>
            </w:pPr>
            <w:r w:rsidRPr="00433BD0">
              <w:rPr>
                <w:sz w:val="20"/>
                <w:szCs w:val="20"/>
              </w:rPr>
              <w:t>16 398 900,00</w:t>
            </w:r>
          </w:p>
        </w:tc>
      </w:tr>
      <w:tr w:rsidR="00FA746E" w:rsidRPr="00433BD0" w14:paraId="012ED001"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EB7FDD6"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3391E045"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E55959F"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459FDCE" w14:textId="77777777" w:rsidR="00FA746E" w:rsidRPr="00433BD0" w:rsidRDefault="00FA746E" w:rsidP="00FA746E">
            <w:pPr>
              <w:jc w:val="center"/>
              <w:rPr>
                <w:sz w:val="20"/>
                <w:szCs w:val="20"/>
              </w:rPr>
            </w:pPr>
            <w:r w:rsidRPr="00433BD0">
              <w:rPr>
                <w:sz w:val="20"/>
                <w:szCs w:val="20"/>
              </w:rPr>
              <w:t>10.0.00.04330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B6AAA37"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610ECC7"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2585E3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3244318" w14:textId="77777777" w:rsidR="00FA746E" w:rsidRPr="00433BD0" w:rsidRDefault="00FA746E" w:rsidP="00FA746E">
            <w:pPr>
              <w:jc w:val="right"/>
              <w:rPr>
                <w:sz w:val="20"/>
                <w:szCs w:val="20"/>
              </w:rPr>
            </w:pPr>
            <w:r w:rsidRPr="00433BD0">
              <w:rPr>
                <w:sz w:val="20"/>
                <w:szCs w:val="20"/>
              </w:rPr>
              <w:t>16 398 900,00</w:t>
            </w:r>
          </w:p>
        </w:tc>
      </w:tr>
      <w:tr w:rsidR="00FA746E" w:rsidRPr="00433BD0" w14:paraId="466FB053"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BEE797F"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6B7F3C1"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A0EE072"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7C54B23" w14:textId="77777777" w:rsidR="00FA746E" w:rsidRPr="00433BD0" w:rsidRDefault="00FA746E" w:rsidP="00FA746E">
            <w:pPr>
              <w:jc w:val="center"/>
              <w:rPr>
                <w:sz w:val="20"/>
                <w:szCs w:val="20"/>
              </w:rPr>
            </w:pPr>
            <w:r w:rsidRPr="00433BD0">
              <w:rPr>
                <w:sz w:val="20"/>
                <w:szCs w:val="20"/>
              </w:rPr>
              <w:t>10.0.00.04330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6E02966"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0A103EC"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C2054B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F5EE479" w14:textId="77777777" w:rsidR="00FA746E" w:rsidRPr="00433BD0" w:rsidRDefault="00FA746E" w:rsidP="00FA746E">
            <w:pPr>
              <w:jc w:val="right"/>
              <w:rPr>
                <w:sz w:val="20"/>
                <w:szCs w:val="20"/>
              </w:rPr>
            </w:pPr>
            <w:r w:rsidRPr="00433BD0">
              <w:rPr>
                <w:sz w:val="20"/>
                <w:szCs w:val="20"/>
              </w:rPr>
              <w:t>16 398 900,00</w:t>
            </w:r>
          </w:p>
        </w:tc>
      </w:tr>
      <w:tr w:rsidR="00FA746E" w:rsidRPr="00433BD0" w14:paraId="3770FEB6"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45CC4D19"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49B695F8"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A4156B"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DD6B144" w14:textId="77777777" w:rsidR="00FA746E" w:rsidRPr="00433BD0" w:rsidRDefault="00FA746E" w:rsidP="00FA746E">
            <w:pPr>
              <w:jc w:val="center"/>
              <w:rPr>
                <w:sz w:val="20"/>
                <w:szCs w:val="20"/>
              </w:rPr>
            </w:pPr>
            <w:r w:rsidRPr="00433BD0">
              <w:rPr>
                <w:sz w:val="20"/>
                <w:szCs w:val="20"/>
              </w:rPr>
              <w:t>10.0.00.04330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05B603B"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C87B22A" w14:textId="77777777" w:rsidR="00FA746E" w:rsidRPr="00433BD0" w:rsidRDefault="00FA746E" w:rsidP="00FA746E">
            <w:pPr>
              <w:jc w:val="right"/>
              <w:rPr>
                <w:sz w:val="20"/>
                <w:szCs w:val="20"/>
              </w:rPr>
            </w:pPr>
            <w:r w:rsidRPr="00433BD0">
              <w:rPr>
                <w:sz w:val="20"/>
                <w:szCs w:val="20"/>
              </w:rPr>
              <w:t>16 199 389,20</w:t>
            </w:r>
          </w:p>
        </w:tc>
        <w:tc>
          <w:tcPr>
            <w:tcW w:w="1980" w:type="dxa"/>
            <w:gridSpan w:val="2"/>
            <w:tcBorders>
              <w:top w:val="nil"/>
              <w:left w:val="single" w:sz="4" w:space="0" w:color="auto"/>
              <w:bottom w:val="single" w:sz="4" w:space="0" w:color="auto"/>
              <w:right w:val="nil"/>
            </w:tcBorders>
            <w:shd w:val="clear" w:color="auto" w:fill="auto"/>
            <w:vAlign w:val="center"/>
            <w:hideMark/>
          </w:tcPr>
          <w:p w14:paraId="7CCAE379" w14:textId="77777777" w:rsidR="00FA746E" w:rsidRPr="00433BD0" w:rsidRDefault="00FA746E" w:rsidP="00FA746E">
            <w:pPr>
              <w:jc w:val="right"/>
              <w:rPr>
                <w:sz w:val="20"/>
                <w:szCs w:val="20"/>
              </w:rPr>
            </w:pPr>
            <w:r w:rsidRPr="00433BD0">
              <w:rPr>
                <w:sz w:val="20"/>
                <w:szCs w:val="20"/>
              </w:rPr>
              <w:t>16 074 700,00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E85A0A8" w14:textId="77777777" w:rsidR="00FA746E" w:rsidRPr="00433BD0" w:rsidRDefault="00FA746E" w:rsidP="00FA746E">
            <w:pPr>
              <w:jc w:val="right"/>
              <w:rPr>
                <w:sz w:val="20"/>
                <w:szCs w:val="20"/>
              </w:rPr>
            </w:pPr>
            <w:r w:rsidRPr="00433BD0">
              <w:rPr>
                <w:sz w:val="20"/>
                <w:szCs w:val="20"/>
              </w:rPr>
              <w:t>0,00</w:t>
            </w:r>
          </w:p>
        </w:tc>
      </w:tr>
      <w:tr w:rsidR="00FA746E" w:rsidRPr="00433BD0" w14:paraId="551398BE"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4E85002" w14:textId="77777777" w:rsidR="00FA746E" w:rsidRPr="00433BD0" w:rsidRDefault="00FA746E" w:rsidP="00FA746E">
            <w:pPr>
              <w:rPr>
                <w:sz w:val="20"/>
                <w:szCs w:val="20"/>
              </w:rPr>
            </w:pPr>
            <w:r w:rsidRPr="00433BD0">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5F51FF91"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7C64945"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CF5D5FA" w14:textId="77777777" w:rsidR="00FA746E" w:rsidRPr="00433BD0" w:rsidRDefault="00FA746E" w:rsidP="00FA746E">
            <w:pPr>
              <w:jc w:val="center"/>
              <w:rPr>
                <w:sz w:val="20"/>
                <w:szCs w:val="20"/>
              </w:rPr>
            </w:pPr>
            <w:r w:rsidRPr="00433BD0">
              <w:rPr>
                <w:sz w:val="20"/>
                <w:szCs w:val="20"/>
              </w:rPr>
              <w:t>10.0.00.04330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E1E9F9A" w14:textId="77777777" w:rsidR="00FA746E" w:rsidRPr="00433BD0" w:rsidRDefault="00FA746E" w:rsidP="00FA746E">
            <w:pPr>
              <w:jc w:val="center"/>
              <w:rPr>
                <w:sz w:val="20"/>
                <w:szCs w:val="20"/>
              </w:rPr>
            </w:pPr>
            <w:r w:rsidRPr="00433BD0">
              <w:rPr>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7DDB13C" w14:textId="77777777" w:rsidR="00FA746E" w:rsidRPr="00433BD0" w:rsidRDefault="00FA746E" w:rsidP="00FA746E">
            <w:pPr>
              <w:jc w:val="right"/>
              <w:rPr>
                <w:sz w:val="20"/>
                <w:szCs w:val="20"/>
              </w:rPr>
            </w:pPr>
            <w:r w:rsidRPr="00433BD0">
              <w:rPr>
                <w:sz w:val="20"/>
                <w:szCs w:val="20"/>
              </w:rPr>
              <w:t>16 199 389,20</w:t>
            </w:r>
          </w:p>
        </w:tc>
        <w:tc>
          <w:tcPr>
            <w:tcW w:w="1980" w:type="dxa"/>
            <w:gridSpan w:val="2"/>
            <w:tcBorders>
              <w:top w:val="nil"/>
              <w:left w:val="single" w:sz="4" w:space="0" w:color="auto"/>
              <w:bottom w:val="single" w:sz="4" w:space="0" w:color="auto"/>
              <w:right w:val="nil"/>
            </w:tcBorders>
            <w:shd w:val="clear" w:color="auto" w:fill="auto"/>
            <w:vAlign w:val="center"/>
            <w:hideMark/>
          </w:tcPr>
          <w:p w14:paraId="4EE51FEA" w14:textId="77777777" w:rsidR="00FA746E" w:rsidRPr="00433BD0" w:rsidRDefault="00FA746E" w:rsidP="00FA746E">
            <w:pPr>
              <w:jc w:val="right"/>
              <w:rPr>
                <w:sz w:val="20"/>
                <w:szCs w:val="20"/>
              </w:rPr>
            </w:pPr>
            <w:r w:rsidRPr="00433BD0">
              <w:rPr>
                <w:sz w:val="20"/>
                <w:szCs w:val="20"/>
              </w:rPr>
              <w:t>16 074 700,00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7063B09" w14:textId="77777777" w:rsidR="00FA746E" w:rsidRPr="00433BD0" w:rsidRDefault="00FA746E" w:rsidP="00FA746E">
            <w:pPr>
              <w:jc w:val="right"/>
              <w:rPr>
                <w:sz w:val="20"/>
                <w:szCs w:val="20"/>
              </w:rPr>
            </w:pPr>
            <w:r w:rsidRPr="00433BD0">
              <w:rPr>
                <w:sz w:val="20"/>
                <w:szCs w:val="20"/>
              </w:rPr>
              <w:t>0,00</w:t>
            </w:r>
          </w:p>
        </w:tc>
      </w:tr>
      <w:tr w:rsidR="00FA746E" w:rsidRPr="00433BD0" w14:paraId="26D644EC"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BD78E02" w14:textId="77777777" w:rsidR="00FA746E" w:rsidRPr="00433BD0" w:rsidRDefault="00FA746E" w:rsidP="00FA746E">
            <w:pPr>
              <w:rPr>
                <w:sz w:val="20"/>
                <w:szCs w:val="20"/>
              </w:rPr>
            </w:pPr>
            <w:r w:rsidRPr="00433BD0">
              <w:rPr>
                <w:sz w:val="20"/>
                <w:szCs w:val="20"/>
              </w:rPr>
              <w:t>Проектирование сети автомобильных дорог общего пользования и искусственных сооружений на них</w:t>
            </w:r>
          </w:p>
        </w:tc>
        <w:tc>
          <w:tcPr>
            <w:tcW w:w="720" w:type="dxa"/>
            <w:tcBorders>
              <w:top w:val="nil"/>
              <w:left w:val="single" w:sz="4" w:space="0" w:color="auto"/>
              <w:bottom w:val="single" w:sz="4" w:space="0" w:color="auto"/>
              <w:right w:val="nil"/>
            </w:tcBorders>
            <w:shd w:val="clear" w:color="auto" w:fill="auto"/>
            <w:noWrap/>
            <w:vAlign w:val="center"/>
            <w:hideMark/>
          </w:tcPr>
          <w:p w14:paraId="476FCC86"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7061CCE"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08BC26F" w14:textId="77777777" w:rsidR="00FA746E" w:rsidRPr="00433BD0" w:rsidRDefault="00FA746E" w:rsidP="00FA746E">
            <w:pPr>
              <w:jc w:val="center"/>
              <w:rPr>
                <w:sz w:val="20"/>
                <w:szCs w:val="20"/>
              </w:rPr>
            </w:pPr>
            <w:r w:rsidRPr="00433BD0">
              <w:rPr>
                <w:sz w:val="20"/>
                <w:szCs w:val="20"/>
              </w:rPr>
              <w:t>10.0.00.04350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CAEED9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DDEC9AC" w14:textId="77777777" w:rsidR="00FA746E" w:rsidRPr="00433BD0" w:rsidRDefault="00FA746E" w:rsidP="00FA746E">
            <w:pPr>
              <w:jc w:val="right"/>
              <w:rPr>
                <w:sz w:val="20"/>
                <w:szCs w:val="20"/>
              </w:rPr>
            </w:pPr>
            <w:r w:rsidRPr="00433BD0">
              <w:rPr>
                <w:sz w:val="20"/>
                <w:szCs w:val="20"/>
              </w:rPr>
              <w:t>485 000,00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6EBAE5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A8B234E" w14:textId="77777777" w:rsidR="00FA746E" w:rsidRPr="00433BD0" w:rsidRDefault="00FA746E" w:rsidP="00FA746E">
            <w:pPr>
              <w:jc w:val="right"/>
              <w:rPr>
                <w:sz w:val="20"/>
                <w:szCs w:val="20"/>
              </w:rPr>
            </w:pPr>
            <w:r w:rsidRPr="00433BD0">
              <w:rPr>
                <w:sz w:val="20"/>
                <w:szCs w:val="20"/>
              </w:rPr>
              <w:t>0,00</w:t>
            </w:r>
          </w:p>
        </w:tc>
      </w:tr>
      <w:tr w:rsidR="00FA746E" w:rsidRPr="00433BD0" w14:paraId="16ACA6CA"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51EE68F"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0D7FA0BE"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446539D"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902AFE3" w14:textId="77777777" w:rsidR="00FA746E" w:rsidRPr="00433BD0" w:rsidRDefault="00FA746E" w:rsidP="00FA746E">
            <w:pPr>
              <w:jc w:val="center"/>
              <w:rPr>
                <w:sz w:val="20"/>
                <w:szCs w:val="20"/>
              </w:rPr>
            </w:pPr>
            <w:r w:rsidRPr="00433BD0">
              <w:rPr>
                <w:sz w:val="20"/>
                <w:szCs w:val="20"/>
              </w:rPr>
              <w:t>10.0.00.04350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7226911"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E255D3C" w14:textId="77777777" w:rsidR="00FA746E" w:rsidRPr="00433BD0" w:rsidRDefault="00FA746E" w:rsidP="00FA746E">
            <w:pPr>
              <w:jc w:val="right"/>
              <w:rPr>
                <w:sz w:val="20"/>
                <w:szCs w:val="20"/>
              </w:rPr>
            </w:pPr>
            <w:r w:rsidRPr="00433BD0">
              <w:rPr>
                <w:sz w:val="20"/>
                <w:szCs w:val="20"/>
              </w:rPr>
              <w:t>485 000,00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A76992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2DDEBD3" w14:textId="77777777" w:rsidR="00FA746E" w:rsidRPr="00433BD0" w:rsidRDefault="00FA746E" w:rsidP="00FA746E">
            <w:pPr>
              <w:jc w:val="right"/>
              <w:rPr>
                <w:sz w:val="20"/>
                <w:szCs w:val="20"/>
              </w:rPr>
            </w:pPr>
            <w:r w:rsidRPr="00433BD0">
              <w:rPr>
                <w:sz w:val="20"/>
                <w:szCs w:val="20"/>
              </w:rPr>
              <w:t>0,00</w:t>
            </w:r>
          </w:p>
        </w:tc>
      </w:tr>
      <w:tr w:rsidR="00FA746E" w:rsidRPr="00433BD0" w14:paraId="0C482A2A"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8876282" w14:textId="77777777" w:rsidR="00FA746E" w:rsidRPr="00433BD0" w:rsidRDefault="00FA746E" w:rsidP="00FA746E">
            <w:pPr>
              <w:rPr>
                <w:sz w:val="20"/>
                <w:szCs w:val="20"/>
              </w:rPr>
            </w:pPr>
            <w:r w:rsidRPr="00433BD0">
              <w:rPr>
                <w:sz w:val="20"/>
                <w:szCs w:val="20"/>
              </w:rPr>
              <w:lastRenderedPageBreak/>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7CDAFEDF"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870B5B5"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6F7D4F8" w14:textId="77777777" w:rsidR="00FA746E" w:rsidRPr="00433BD0" w:rsidRDefault="00FA746E" w:rsidP="00FA746E">
            <w:pPr>
              <w:jc w:val="center"/>
              <w:rPr>
                <w:sz w:val="20"/>
                <w:szCs w:val="20"/>
              </w:rPr>
            </w:pPr>
            <w:r w:rsidRPr="00433BD0">
              <w:rPr>
                <w:sz w:val="20"/>
                <w:szCs w:val="20"/>
              </w:rPr>
              <w:t>10.0.00.04350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CB1FD71" w14:textId="77777777" w:rsidR="00FA746E" w:rsidRPr="00433BD0" w:rsidRDefault="00FA746E" w:rsidP="00FA746E">
            <w:pPr>
              <w:jc w:val="center"/>
              <w:rPr>
                <w:sz w:val="20"/>
                <w:szCs w:val="20"/>
              </w:rPr>
            </w:pPr>
            <w:r w:rsidRPr="00433BD0">
              <w:rPr>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354BF9B" w14:textId="77777777" w:rsidR="00FA746E" w:rsidRPr="00433BD0" w:rsidRDefault="00FA746E" w:rsidP="00FA746E">
            <w:pPr>
              <w:jc w:val="right"/>
              <w:rPr>
                <w:sz w:val="20"/>
                <w:szCs w:val="20"/>
              </w:rPr>
            </w:pPr>
            <w:r w:rsidRPr="00433BD0">
              <w:rPr>
                <w:sz w:val="20"/>
                <w:szCs w:val="20"/>
              </w:rPr>
              <w:t>485 000,00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54751D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C1B3EE2" w14:textId="77777777" w:rsidR="00FA746E" w:rsidRPr="00433BD0" w:rsidRDefault="00FA746E" w:rsidP="00FA746E">
            <w:pPr>
              <w:jc w:val="right"/>
              <w:rPr>
                <w:sz w:val="20"/>
                <w:szCs w:val="20"/>
              </w:rPr>
            </w:pPr>
            <w:r w:rsidRPr="00433BD0">
              <w:rPr>
                <w:sz w:val="20"/>
                <w:szCs w:val="20"/>
              </w:rPr>
              <w:t>0,00</w:t>
            </w:r>
          </w:p>
        </w:tc>
      </w:tr>
      <w:tr w:rsidR="00FA746E" w:rsidRPr="00433BD0" w14:paraId="41C978FE" w14:textId="77777777" w:rsidTr="00FA746E">
        <w:trPr>
          <w:gridBefore w:val="1"/>
          <w:gridAfter w:val="2"/>
          <w:wBefore w:w="108" w:type="dxa"/>
          <w:wAfter w:w="1055" w:type="dxa"/>
          <w:trHeight w:val="2865"/>
        </w:trPr>
        <w:tc>
          <w:tcPr>
            <w:tcW w:w="5200" w:type="dxa"/>
            <w:gridSpan w:val="2"/>
            <w:tcBorders>
              <w:top w:val="nil"/>
              <w:left w:val="single" w:sz="4" w:space="0" w:color="auto"/>
              <w:bottom w:val="single" w:sz="4" w:space="0" w:color="auto"/>
              <w:right w:val="nil"/>
            </w:tcBorders>
            <w:shd w:val="clear" w:color="auto" w:fill="auto"/>
            <w:vAlign w:val="center"/>
            <w:hideMark/>
          </w:tcPr>
          <w:p w14:paraId="47863A5D" w14:textId="77777777" w:rsidR="00FA746E" w:rsidRPr="00433BD0" w:rsidRDefault="00FA746E" w:rsidP="00FA746E">
            <w:pPr>
              <w:rPr>
                <w:sz w:val="20"/>
                <w:szCs w:val="20"/>
              </w:rPr>
            </w:pPr>
            <w:r w:rsidRPr="00433BD0">
              <w:rPr>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0379E8F7"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EB03C6"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0FCBE0A" w14:textId="77777777" w:rsidR="00FA746E" w:rsidRPr="00433BD0" w:rsidRDefault="00FA746E" w:rsidP="00FA746E">
            <w:pPr>
              <w:jc w:val="center"/>
              <w:rPr>
                <w:sz w:val="20"/>
                <w:szCs w:val="20"/>
              </w:rPr>
            </w:pPr>
            <w:r w:rsidRPr="00433BD0">
              <w:rPr>
                <w:sz w:val="20"/>
                <w:szCs w:val="20"/>
              </w:rPr>
              <w:t>10.0.00.70760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B1349E4"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E069BE0" w14:textId="77777777" w:rsidR="00FA746E" w:rsidRPr="00433BD0" w:rsidRDefault="00FA746E" w:rsidP="00FA746E">
            <w:pPr>
              <w:jc w:val="right"/>
              <w:rPr>
                <w:sz w:val="20"/>
                <w:szCs w:val="20"/>
              </w:rPr>
            </w:pPr>
            <w:r w:rsidRPr="00433BD0">
              <w:rPr>
                <w:sz w:val="20"/>
                <w:szCs w:val="20"/>
              </w:rPr>
              <w:t>32 660 000,00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E96B784" w14:textId="77777777" w:rsidR="00FA746E" w:rsidRPr="00433BD0" w:rsidRDefault="00FA746E" w:rsidP="00FA746E">
            <w:pPr>
              <w:jc w:val="right"/>
              <w:rPr>
                <w:sz w:val="20"/>
                <w:szCs w:val="20"/>
              </w:rPr>
            </w:pPr>
            <w:r w:rsidRPr="00433BD0">
              <w:rPr>
                <w:sz w:val="20"/>
                <w:szCs w:val="20"/>
              </w:rPr>
              <w:t>32 342 300,00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70B264F" w14:textId="77777777" w:rsidR="00FA746E" w:rsidRPr="00433BD0" w:rsidRDefault="00FA746E" w:rsidP="00FA746E">
            <w:pPr>
              <w:jc w:val="right"/>
              <w:rPr>
                <w:sz w:val="20"/>
                <w:szCs w:val="20"/>
              </w:rPr>
            </w:pPr>
            <w:r w:rsidRPr="00433BD0">
              <w:rPr>
                <w:sz w:val="20"/>
                <w:szCs w:val="20"/>
              </w:rPr>
              <w:t>24 647 400,00</w:t>
            </w:r>
          </w:p>
        </w:tc>
      </w:tr>
      <w:tr w:rsidR="00FA746E" w:rsidRPr="00433BD0" w14:paraId="355478B1"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9338F5F"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7A102D50"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9A7554A"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37FE236" w14:textId="77777777" w:rsidR="00FA746E" w:rsidRPr="00433BD0" w:rsidRDefault="00FA746E" w:rsidP="00FA746E">
            <w:pPr>
              <w:jc w:val="center"/>
              <w:rPr>
                <w:sz w:val="20"/>
                <w:szCs w:val="20"/>
              </w:rPr>
            </w:pPr>
            <w:r w:rsidRPr="00433BD0">
              <w:rPr>
                <w:sz w:val="20"/>
                <w:szCs w:val="20"/>
              </w:rPr>
              <w:t>10.0.00.70760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C15DB6D"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D8FCC13"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094C8D3"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E90AEA" w14:textId="77777777" w:rsidR="00FA746E" w:rsidRPr="00433BD0" w:rsidRDefault="00FA746E" w:rsidP="00FA746E">
            <w:pPr>
              <w:jc w:val="right"/>
              <w:rPr>
                <w:sz w:val="20"/>
                <w:szCs w:val="20"/>
              </w:rPr>
            </w:pPr>
            <w:r w:rsidRPr="00433BD0">
              <w:rPr>
                <w:sz w:val="20"/>
                <w:szCs w:val="20"/>
              </w:rPr>
              <w:t>24 647 400,00</w:t>
            </w:r>
          </w:p>
        </w:tc>
      </w:tr>
      <w:tr w:rsidR="00FA746E" w:rsidRPr="00433BD0" w14:paraId="3F2516BF"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4A6F54C"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41D13AB"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A883D4B"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7A44C9A" w14:textId="77777777" w:rsidR="00FA746E" w:rsidRPr="00433BD0" w:rsidRDefault="00FA746E" w:rsidP="00FA746E">
            <w:pPr>
              <w:jc w:val="center"/>
              <w:rPr>
                <w:sz w:val="20"/>
                <w:szCs w:val="20"/>
              </w:rPr>
            </w:pPr>
            <w:r w:rsidRPr="00433BD0">
              <w:rPr>
                <w:sz w:val="20"/>
                <w:szCs w:val="20"/>
              </w:rPr>
              <w:t>10.0.00.70760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51B6812"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7742FE3"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F5DFDE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3E1F947" w14:textId="77777777" w:rsidR="00FA746E" w:rsidRPr="00433BD0" w:rsidRDefault="00FA746E" w:rsidP="00FA746E">
            <w:pPr>
              <w:jc w:val="right"/>
              <w:rPr>
                <w:sz w:val="20"/>
                <w:szCs w:val="20"/>
              </w:rPr>
            </w:pPr>
            <w:r w:rsidRPr="00433BD0">
              <w:rPr>
                <w:sz w:val="20"/>
                <w:szCs w:val="20"/>
              </w:rPr>
              <w:t>24 647 400,00</w:t>
            </w:r>
          </w:p>
        </w:tc>
      </w:tr>
      <w:tr w:rsidR="00FA746E" w:rsidRPr="00433BD0" w14:paraId="7AC5270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CE68444"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026CE73E"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6EFF464"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E7F6304" w14:textId="77777777" w:rsidR="00FA746E" w:rsidRPr="00433BD0" w:rsidRDefault="00FA746E" w:rsidP="00FA746E">
            <w:pPr>
              <w:jc w:val="center"/>
              <w:rPr>
                <w:sz w:val="20"/>
                <w:szCs w:val="20"/>
              </w:rPr>
            </w:pPr>
            <w:r w:rsidRPr="00433BD0">
              <w:rPr>
                <w:sz w:val="20"/>
                <w:szCs w:val="20"/>
              </w:rPr>
              <w:t>10.0.00.70760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8067442"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AA6DFB9" w14:textId="77777777" w:rsidR="00FA746E" w:rsidRPr="00433BD0" w:rsidRDefault="00FA746E" w:rsidP="00FA746E">
            <w:pPr>
              <w:jc w:val="right"/>
              <w:rPr>
                <w:sz w:val="20"/>
                <w:szCs w:val="20"/>
              </w:rPr>
            </w:pPr>
            <w:r w:rsidRPr="00433BD0">
              <w:rPr>
                <w:sz w:val="20"/>
                <w:szCs w:val="20"/>
              </w:rPr>
              <w:t>32 660 000,00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EE16438" w14:textId="77777777" w:rsidR="00FA746E" w:rsidRPr="00433BD0" w:rsidRDefault="00FA746E" w:rsidP="00FA746E">
            <w:pPr>
              <w:jc w:val="right"/>
              <w:rPr>
                <w:sz w:val="20"/>
                <w:szCs w:val="20"/>
              </w:rPr>
            </w:pPr>
            <w:r w:rsidRPr="00433BD0">
              <w:rPr>
                <w:sz w:val="20"/>
                <w:szCs w:val="20"/>
              </w:rPr>
              <w:t>32 342 300,00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7CE9208" w14:textId="77777777" w:rsidR="00FA746E" w:rsidRPr="00433BD0" w:rsidRDefault="00FA746E" w:rsidP="00FA746E">
            <w:pPr>
              <w:jc w:val="right"/>
              <w:rPr>
                <w:sz w:val="20"/>
                <w:szCs w:val="20"/>
              </w:rPr>
            </w:pPr>
            <w:r w:rsidRPr="00433BD0">
              <w:rPr>
                <w:sz w:val="20"/>
                <w:szCs w:val="20"/>
              </w:rPr>
              <w:t>0,00</w:t>
            </w:r>
          </w:p>
        </w:tc>
      </w:tr>
      <w:tr w:rsidR="00FA746E" w:rsidRPr="00433BD0" w14:paraId="61C5982D"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87632FE" w14:textId="77777777" w:rsidR="00FA746E" w:rsidRPr="00433BD0" w:rsidRDefault="00FA746E" w:rsidP="00FA746E">
            <w:pPr>
              <w:rPr>
                <w:sz w:val="20"/>
                <w:szCs w:val="20"/>
              </w:rPr>
            </w:pPr>
            <w:r w:rsidRPr="00433BD0">
              <w:rPr>
                <w:sz w:val="20"/>
                <w:szCs w:val="20"/>
              </w:rPr>
              <w:t>Субсидии</w:t>
            </w:r>
          </w:p>
        </w:tc>
        <w:tc>
          <w:tcPr>
            <w:tcW w:w="720" w:type="dxa"/>
            <w:tcBorders>
              <w:top w:val="nil"/>
              <w:left w:val="single" w:sz="4" w:space="0" w:color="auto"/>
              <w:bottom w:val="single" w:sz="4" w:space="0" w:color="auto"/>
              <w:right w:val="nil"/>
            </w:tcBorders>
            <w:shd w:val="clear" w:color="auto" w:fill="auto"/>
            <w:noWrap/>
            <w:vAlign w:val="center"/>
            <w:hideMark/>
          </w:tcPr>
          <w:p w14:paraId="698F2E2F"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4EBC147"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3629277" w14:textId="77777777" w:rsidR="00FA746E" w:rsidRPr="00433BD0" w:rsidRDefault="00FA746E" w:rsidP="00FA746E">
            <w:pPr>
              <w:jc w:val="center"/>
              <w:rPr>
                <w:sz w:val="20"/>
                <w:szCs w:val="20"/>
              </w:rPr>
            </w:pPr>
            <w:r w:rsidRPr="00433BD0">
              <w:rPr>
                <w:sz w:val="20"/>
                <w:szCs w:val="20"/>
              </w:rPr>
              <w:t>10.0.00.70760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799B8A0" w14:textId="77777777" w:rsidR="00FA746E" w:rsidRPr="00433BD0" w:rsidRDefault="00FA746E" w:rsidP="00FA746E">
            <w:pPr>
              <w:jc w:val="center"/>
              <w:rPr>
                <w:sz w:val="20"/>
                <w:szCs w:val="20"/>
              </w:rPr>
            </w:pPr>
            <w:r w:rsidRPr="00433BD0">
              <w:rPr>
                <w:sz w:val="20"/>
                <w:szCs w:val="20"/>
              </w:rPr>
              <w:t>520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F4C79FD" w14:textId="77777777" w:rsidR="00FA746E" w:rsidRPr="00433BD0" w:rsidRDefault="00FA746E" w:rsidP="00FA746E">
            <w:pPr>
              <w:jc w:val="right"/>
              <w:rPr>
                <w:sz w:val="20"/>
                <w:szCs w:val="20"/>
              </w:rPr>
            </w:pPr>
            <w:r w:rsidRPr="00433BD0">
              <w:rPr>
                <w:sz w:val="20"/>
                <w:szCs w:val="20"/>
              </w:rPr>
              <w:t>32 660 000,00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3F0AAAA" w14:textId="77777777" w:rsidR="00FA746E" w:rsidRPr="00433BD0" w:rsidRDefault="00FA746E" w:rsidP="00FA746E">
            <w:pPr>
              <w:jc w:val="right"/>
              <w:rPr>
                <w:sz w:val="20"/>
                <w:szCs w:val="20"/>
              </w:rPr>
            </w:pPr>
            <w:r w:rsidRPr="00433BD0">
              <w:rPr>
                <w:sz w:val="20"/>
                <w:szCs w:val="20"/>
              </w:rPr>
              <w:t>32 342 300,00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2D007BC" w14:textId="77777777" w:rsidR="00FA746E" w:rsidRPr="00433BD0" w:rsidRDefault="00FA746E" w:rsidP="00FA746E">
            <w:pPr>
              <w:jc w:val="right"/>
              <w:rPr>
                <w:sz w:val="20"/>
                <w:szCs w:val="20"/>
              </w:rPr>
            </w:pPr>
            <w:r w:rsidRPr="00433BD0">
              <w:rPr>
                <w:sz w:val="20"/>
                <w:szCs w:val="20"/>
              </w:rPr>
              <w:t>0,00</w:t>
            </w:r>
          </w:p>
        </w:tc>
      </w:tr>
      <w:tr w:rsidR="00FA746E" w:rsidRPr="00433BD0" w14:paraId="09B41285"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46BF13A"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6C123A13"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24ADC6C"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CF6D5E7"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478E16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C6AED47" w14:textId="77777777" w:rsidR="00FA746E" w:rsidRPr="00433BD0" w:rsidRDefault="00FA746E" w:rsidP="00FA746E">
            <w:pPr>
              <w:jc w:val="right"/>
              <w:rPr>
                <w:sz w:val="20"/>
                <w:szCs w:val="20"/>
              </w:rPr>
            </w:pPr>
            <w:r w:rsidRPr="00433BD0">
              <w:rPr>
                <w:sz w:val="20"/>
                <w:szCs w:val="20"/>
              </w:rPr>
              <w:t>3 757 470,00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D1D889F" w14:textId="77777777" w:rsidR="00FA746E" w:rsidRPr="00433BD0" w:rsidRDefault="00FA746E" w:rsidP="00FA746E">
            <w:pPr>
              <w:jc w:val="right"/>
              <w:rPr>
                <w:sz w:val="20"/>
                <w:szCs w:val="20"/>
              </w:rPr>
            </w:pPr>
            <w:r w:rsidRPr="00433BD0">
              <w:rPr>
                <w:sz w:val="20"/>
                <w:szCs w:val="20"/>
              </w:rPr>
              <w:t>4 050 840,00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10F0EB6" w14:textId="77777777" w:rsidR="00FA746E" w:rsidRPr="00433BD0" w:rsidRDefault="00FA746E" w:rsidP="00FA746E">
            <w:pPr>
              <w:jc w:val="right"/>
              <w:rPr>
                <w:sz w:val="20"/>
                <w:szCs w:val="20"/>
              </w:rPr>
            </w:pPr>
            <w:r w:rsidRPr="00433BD0">
              <w:rPr>
                <w:sz w:val="20"/>
                <w:szCs w:val="20"/>
              </w:rPr>
              <w:t>4 335 750,00</w:t>
            </w:r>
          </w:p>
        </w:tc>
      </w:tr>
      <w:tr w:rsidR="00FA746E" w:rsidRPr="00433BD0" w14:paraId="351FC372"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C3726D8" w14:textId="77777777" w:rsidR="00FA746E" w:rsidRPr="00433BD0" w:rsidRDefault="00FA746E" w:rsidP="00FA746E">
            <w:pPr>
              <w:rPr>
                <w:sz w:val="20"/>
                <w:szCs w:val="20"/>
              </w:rPr>
            </w:pPr>
            <w:r w:rsidRPr="00433BD0">
              <w:rPr>
                <w:sz w:val="20"/>
                <w:szCs w:val="20"/>
              </w:rPr>
              <w:t>Содержание автомобильных дорог и дорожных сооружений</w:t>
            </w:r>
          </w:p>
        </w:tc>
        <w:tc>
          <w:tcPr>
            <w:tcW w:w="720" w:type="dxa"/>
            <w:tcBorders>
              <w:top w:val="nil"/>
              <w:left w:val="single" w:sz="4" w:space="0" w:color="auto"/>
              <w:bottom w:val="single" w:sz="4" w:space="0" w:color="auto"/>
              <w:right w:val="nil"/>
            </w:tcBorders>
            <w:shd w:val="clear" w:color="auto" w:fill="auto"/>
            <w:noWrap/>
            <w:vAlign w:val="center"/>
            <w:hideMark/>
          </w:tcPr>
          <w:p w14:paraId="4ADA24F4"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DC8817A"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01C0130" w14:textId="77777777" w:rsidR="00FA746E" w:rsidRPr="00433BD0" w:rsidRDefault="00FA746E" w:rsidP="00FA746E">
            <w:pPr>
              <w:jc w:val="center"/>
              <w:rPr>
                <w:sz w:val="20"/>
                <w:szCs w:val="20"/>
              </w:rPr>
            </w:pPr>
            <w:r w:rsidRPr="00433BD0">
              <w:rPr>
                <w:sz w:val="20"/>
                <w:szCs w:val="20"/>
              </w:rPr>
              <w:t>99.0.00.04310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D663613"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535541D" w14:textId="77777777" w:rsidR="00FA746E" w:rsidRPr="00433BD0" w:rsidRDefault="00FA746E" w:rsidP="00FA746E">
            <w:pPr>
              <w:jc w:val="right"/>
              <w:rPr>
                <w:sz w:val="20"/>
                <w:szCs w:val="20"/>
              </w:rPr>
            </w:pPr>
            <w:r w:rsidRPr="00433BD0">
              <w:rPr>
                <w:sz w:val="20"/>
                <w:szCs w:val="20"/>
              </w:rPr>
              <w:t>3 757 470,00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9E8C343" w14:textId="77777777" w:rsidR="00FA746E" w:rsidRPr="00433BD0" w:rsidRDefault="00FA746E" w:rsidP="00FA746E">
            <w:pPr>
              <w:jc w:val="right"/>
              <w:rPr>
                <w:sz w:val="20"/>
                <w:szCs w:val="20"/>
              </w:rPr>
            </w:pPr>
            <w:r w:rsidRPr="00433BD0">
              <w:rPr>
                <w:sz w:val="20"/>
                <w:szCs w:val="20"/>
              </w:rPr>
              <w:t>4 050 840,00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197BC4F" w14:textId="77777777" w:rsidR="00FA746E" w:rsidRPr="00433BD0" w:rsidRDefault="00FA746E" w:rsidP="00FA746E">
            <w:pPr>
              <w:jc w:val="right"/>
              <w:rPr>
                <w:sz w:val="20"/>
                <w:szCs w:val="20"/>
              </w:rPr>
            </w:pPr>
            <w:r w:rsidRPr="00433BD0">
              <w:rPr>
                <w:sz w:val="20"/>
                <w:szCs w:val="20"/>
              </w:rPr>
              <w:t>4 335 750,00</w:t>
            </w:r>
          </w:p>
        </w:tc>
      </w:tr>
      <w:tr w:rsidR="00FA746E" w:rsidRPr="00433BD0" w14:paraId="432DC07A"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E99AE5B"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8C2920C"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B697BF0"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8C47068" w14:textId="77777777" w:rsidR="00FA746E" w:rsidRPr="00433BD0" w:rsidRDefault="00FA746E" w:rsidP="00FA746E">
            <w:pPr>
              <w:jc w:val="center"/>
              <w:rPr>
                <w:sz w:val="20"/>
                <w:szCs w:val="20"/>
              </w:rPr>
            </w:pPr>
            <w:r w:rsidRPr="00433BD0">
              <w:rPr>
                <w:sz w:val="20"/>
                <w:szCs w:val="20"/>
              </w:rPr>
              <w:t>99.0.00.04310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319092D"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281FF2B" w14:textId="77777777" w:rsidR="00FA746E" w:rsidRPr="00433BD0" w:rsidRDefault="00FA746E" w:rsidP="00FA746E">
            <w:pPr>
              <w:jc w:val="right"/>
              <w:rPr>
                <w:sz w:val="20"/>
                <w:szCs w:val="20"/>
              </w:rPr>
            </w:pPr>
            <w:r w:rsidRPr="00433BD0">
              <w:rPr>
                <w:sz w:val="20"/>
                <w:szCs w:val="20"/>
              </w:rPr>
              <w:t>3 757 470,00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026E192" w14:textId="77777777" w:rsidR="00FA746E" w:rsidRPr="00433BD0" w:rsidRDefault="00FA746E" w:rsidP="00FA746E">
            <w:pPr>
              <w:jc w:val="right"/>
              <w:rPr>
                <w:sz w:val="20"/>
                <w:szCs w:val="20"/>
              </w:rPr>
            </w:pPr>
            <w:r w:rsidRPr="00433BD0">
              <w:rPr>
                <w:sz w:val="20"/>
                <w:szCs w:val="20"/>
              </w:rPr>
              <w:t>4 050 840,00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EA88CC9" w14:textId="77777777" w:rsidR="00FA746E" w:rsidRPr="00433BD0" w:rsidRDefault="00FA746E" w:rsidP="00FA746E">
            <w:pPr>
              <w:jc w:val="right"/>
              <w:rPr>
                <w:sz w:val="20"/>
                <w:szCs w:val="20"/>
              </w:rPr>
            </w:pPr>
            <w:r w:rsidRPr="00433BD0">
              <w:rPr>
                <w:sz w:val="20"/>
                <w:szCs w:val="20"/>
              </w:rPr>
              <w:t>4 335 750,00</w:t>
            </w:r>
          </w:p>
        </w:tc>
      </w:tr>
      <w:tr w:rsidR="00FA746E" w:rsidRPr="00433BD0" w14:paraId="5ECCA2C9"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D3DF0C5"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C4A9759"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49D0CBF"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7FEC5F2" w14:textId="77777777" w:rsidR="00FA746E" w:rsidRPr="00433BD0" w:rsidRDefault="00FA746E" w:rsidP="00FA746E">
            <w:pPr>
              <w:jc w:val="center"/>
              <w:rPr>
                <w:sz w:val="20"/>
                <w:szCs w:val="20"/>
              </w:rPr>
            </w:pPr>
            <w:r w:rsidRPr="00433BD0">
              <w:rPr>
                <w:sz w:val="20"/>
                <w:szCs w:val="20"/>
              </w:rPr>
              <w:t>99.0.00.04310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3FC7E20"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87F67B8" w14:textId="77777777" w:rsidR="00FA746E" w:rsidRPr="00433BD0" w:rsidRDefault="00FA746E" w:rsidP="00FA746E">
            <w:pPr>
              <w:jc w:val="right"/>
              <w:rPr>
                <w:sz w:val="20"/>
                <w:szCs w:val="20"/>
              </w:rPr>
            </w:pPr>
            <w:r w:rsidRPr="00433BD0">
              <w:rPr>
                <w:sz w:val="20"/>
                <w:szCs w:val="20"/>
              </w:rPr>
              <w:t>3 757 470,00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ABACC5E" w14:textId="77777777" w:rsidR="00FA746E" w:rsidRPr="00433BD0" w:rsidRDefault="00FA746E" w:rsidP="00FA746E">
            <w:pPr>
              <w:jc w:val="right"/>
              <w:rPr>
                <w:sz w:val="20"/>
                <w:szCs w:val="20"/>
              </w:rPr>
            </w:pPr>
            <w:r w:rsidRPr="00433BD0">
              <w:rPr>
                <w:sz w:val="20"/>
                <w:szCs w:val="20"/>
              </w:rPr>
              <w:t>4 050 840,00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3F19C7" w14:textId="77777777" w:rsidR="00FA746E" w:rsidRPr="00433BD0" w:rsidRDefault="00FA746E" w:rsidP="00FA746E">
            <w:pPr>
              <w:jc w:val="right"/>
              <w:rPr>
                <w:sz w:val="20"/>
                <w:szCs w:val="20"/>
              </w:rPr>
            </w:pPr>
            <w:r w:rsidRPr="00433BD0">
              <w:rPr>
                <w:sz w:val="20"/>
                <w:szCs w:val="20"/>
              </w:rPr>
              <w:t>4 335 750,00</w:t>
            </w:r>
          </w:p>
        </w:tc>
      </w:tr>
      <w:tr w:rsidR="00FA746E" w:rsidRPr="00433BD0" w14:paraId="0800613E"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B8DDB66" w14:textId="77777777" w:rsidR="00FA746E" w:rsidRPr="00433BD0" w:rsidRDefault="00FA746E" w:rsidP="00FA746E">
            <w:pPr>
              <w:rPr>
                <w:sz w:val="20"/>
                <w:szCs w:val="20"/>
              </w:rPr>
            </w:pPr>
            <w:r w:rsidRPr="00433BD0">
              <w:rPr>
                <w:sz w:val="20"/>
                <w:szCs w:val="20"/>
              </w:rPr>
              <w:t>Связь и информатика</w:t>
            </w:r>
          </w:p>
        </w:tc>
        <w:tc>
          <w:tcPr>
            <w:tcW w:w="720" w:type="dxa"/>
            <w:tcBorders>
              <w:top w:val="nil"/>
              <w:left w:val="single" w:sz="4" w:space="0" w:color="auto"/>
              <w:bottom w:val="single" w:sz="4" w:space="0" w:color="auto"/>
              <w:right w:val="nil"/>
            </w:tcBorders>
            <w:shd w:val="clear" w:color="auto" w:fill="auto"/>
            <w:noWrap/>
            <w:vAlign w:val="center"/>
            <w:hideMark/>
          </w:tcPr>
          <w:p w14:paraId="3C26C4DA"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5AAF25" w14:textId="77777777" w:rsidR="00FA746E" w:rsidRPr="00433BD0" w:rsidRDefault="00FA746E" w:rsidP="00FA746E">
            <w:pPr>
              <w:jc w:val="center"/>
              <w:rPr>
                <w:sz w:val="20"/>
                <w:szCs w:val="20"/>
              </w:rPr>
            </w:pPr>
            <w:r w:rsidRPr="00433BD0">
              <w:rPr>
                <w:sz w:val="20"/>
                <w:szCs w:val="20"/>
              </w:rPr>
              <w:t>10</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FFDF103"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C13E05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1938604"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388F157" w14:textId="77777777" w:rsidR="00FA746E" w:rsidRPr="00433BD0" w:rsidRDefault="00FA746E" w:rsidP="00FA746E">
            <w:pPr>
              <w:jc w:val="right"/>
              <w:rPr>
                <w:sz w:val="20"/>
                <w:szCs w:val="20"/>
              </w:rPr>
            </w:pPr>
            <w:r w:rsidRPr="00433BD0">
              <w:rPr>
                <w:sz w:val="20"/>
                <w:szCs w:val="20"/>
              </w:rPr>
              <w:t>14 000 000,00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79F5EB1" w14:textId="77777777" w:rsidR="00FA746E" w:rsidRPr="00433BD0" w:rsidRDefault="00FA746E" w:rsidP="00FA746E">
            <w:pPr>
              <w:jc w:val="right"/>
              <w:rPr>
                <w:sz w:val="20"/>
                <w:szCs w:val="20"/>
              </w:rPr>
            </w:pPr>
            <w:r w:rsidRPr="00433BD0">
              <w:rPr>
                <w:sz w:val="20"/>
                <w:szCs w:val="20"/>
              </w:rPr>
              <w:t>0,00</w:t>
            </w:r>
          </w:p>
        </w:tc>
      </w:tr>
      <w:tr w:rsidR="00FA746E" w:rsidRPr="00433BD0" w14:paraId="4A930BE2"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19F3472"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23ABBBFD"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E57AE72" w14:textId="77777777" w:rsidR="00FA746E" w:rsidRPr="00433BD0" w:rsidRDefault="00FA746E" w:rsidP="00FA746E">
            <w:pPr>
              <w:jc w:val="center"/>
              <w:rPr>
                <w:sz w:val="20"/>
                <w:szCs w:val="20"/>
              </w:rPr>
            </w:pPr>
            <w:r w:rsidRPr="00433BD0">
              <w:rPr>
                <w:sz w:val="20"/>
                <w:szCs w:val="20"/>
              </w:rPr>
              <w:t>10</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4CBF8DB"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016DCE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825B5A7"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9B6ADCB" w14:textId="77777777" w:rsidR="00FA746E" w:rsidRPr="00433BD0" w:rsidRDefault="00FA746E" w:rsidP="00FA746E">
            <w:pPr>
              <w:jc w:val="right"/>
              <w:rPr>
                <w:sz w:val="20"/>
                <w:szCs w:val="20"/>
              </w:rPr>
            </w:pPr>
            <w:r w:rsidRPr="00433BD0">
              <w:rPr>
                <w:sz w:val="20"/>
                <w:szCs w:val="20"/>
              </w:rPr>
              <w:t>14 000 000,00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03634C3" w14:textId="77777777" w:rsidR="00FA746E" w:rsidRPr="00433BD0" w:rsidRDefault="00FA746E" w:rsidP="00FA746E">
            <w:pPr>
              <w:jc w:val="right"/>
              <w:rPr>
                <w:sz w:val="20"/>
                <w:szCs w:val="20"/>
              </w:rPr>
            </w:pPr>
            <w:r w:rsidRPr="00433BD0">
              <w:rPr>
                <w:sz w:val="20"/>
                <w:szCs w:val="20"/>
              </w:rPr>
              <w:t>0,00</w:t>
            </w:r>
          </w:p>
        </w:tc>
      </w:tr>
      <w:tr w:rsidR="00FA746E" w:rsidRPr="00433BD0" w14:paraId="5B997261"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63BBE4A" w14:textId="77777777" w:rsidR="00FA746E" w:rsidRPr="00433BD0" w:rsidRDefault="00FA746E" w:rsidP="00FA746E">
            <w:pPr>
              <w:rPr>
                <w:sz w:val="20"/>
                <w:szCs w:val="20"/>
              </w:rPr>
            </w:pPr>
            <w:r w:rsidRPr="00433BD0">
              <w:rPr>
                <w:sz w:val="20"/>
                <w:szCs w:val="20"/>
              </w:rPr>
              <w:t>Региональный проект "Информационная инфраструктура"</w:t>
            </w:r>
          </w:p>
        </w:tc>
        <w:tc>
          <w:tcPr>
            <w:tcW w:w="720" w:type="dxa"/>
            <w:tcBorders>
              <w:top w:val="nil"/>
              <w:left w:val="single" w:sz="4" w:space="0" w:color="auto"/>
              <w:bottom w:val="single" w:sz="4" w:space="0" w:color="auto"/>
              <w:right w:val="nil"/>
            </w:tcBorders>
            <w:shd w:val="clear" w:color="auto" w:fill="auto"/>
            <w:noWrap/>
            <w:vAlign w:val="center"/>
            <w:hideMark/>
          </w:tcPr>
          <w:p w14:paraId="3CFFC08D"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A8AA662" w14:textId="77777777" w:rsidR="00FA746E" w:rsidRPr="00433BD0" w:rsidRDefault="00FA746E" w:rsidP="00FA746E">
            <w:pPr>
              <w:jc w:val="center"/>
              <w:rPr>
                <w:sz w:val="20"/>
                <w:szCs w:val="20"/>
              </w:rPr>
            </w:pPr>
            <w:r w:rsidRPr="00433BD0">
              <w:rPr>
                <w:sz w:val="20"/>
                <w:szCs w:val="20"/>
              </w:rPr>
              <w:t>10</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41DCA2D" w14:textId="77777777" w:rsidR="00FA746E" w:rsidRPr="00433BD0" w:rsidRDefault="00FA746E" w:rsidP="00FA746E">
            <w:pPr>
              <w:jc w:val="center"/>
              <w:rPr>
                <w:sz w:val="20"/>
                <w:szCs w:val="20"/>
              </w:rPr>
            </w:pPr>
            <w:r w:rsidRPr="00433BD0">
              <w:rPr>
                <w:sz w:val="20"/>
                <w:szCs w:val="20"/>
              </w:rPr>
              <w:t>99.0.D2.00000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5E2129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CF0EB06"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17524CB" w14:textId="77777777" w:rsidR="00FA746E" w:rsidRPr="00433BD0" w:rsidRDefault="00FA746E" w:rsidP="00FA746E">
            <w:pPr>
              <w:jc w:val="right"/>
              <w:rPr>
                <w:sz w:val="20"/>
                <w:szCs w:val="20"/>
              </w:rPr>
            </w:pPr>
            <w:r w:rsidRPr="00433BD0">
              <w:rPr>
                <w:sz w:val="20"/>
                <w:szCs w:val="20"/>
              </w:rPr>
              <w:t>14 000 000,00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112A89" w14:textId="77777777" w:rsidR="00FA746E" w:rsidRPr="00433BD0" w:rsidRDefault="00FA746E" w:rsidP="00FA746E">
            <w:pPr>
              <w:jc w:val="right"/>
              <w:rPr>
                <w:sz w:val="20"/>
                <w:szCs w:val="20"/>
              </w:rPr>
            </w:pPr>
            <w:r w:rsidRPr="00433BD0">
              <w:rPr>
                <w:sz w:val="20"/>
                <w:szCs w:val="20"/>
              </w:rPr>
              <w:t>0,00</w:t>
            </w:r>
          </w:p>
        </w:tc>
      </w:tr>
      <w:tr w:rsidR="00FA746E" w:rsidRPr="00433BD0" w14:paraId="0C86F526" w14:textId="77777777" w:rsidTr="00FA746E">
        <w:trPr>
          <w:gridBefore w:val="1"/>
          <w:gridAfter w:val="2"/>
          <w:wBefore w:w="108" w:type="dxa"/>
          <w:wAfter w:w="1055" w:type="dxa"/>
          <w:trHeight w:val="1725"/>
        </w:trPr>
        <w:tc>
          <w:tcPr>
            <w:tcW w:w="5200" w:type="dxa"/>
            <w:gridSpan w:val="2"/>
            <w:tcBorders>
              <w:top w:val="nil"/>
              <w:left w:val="single" w:sz="4" w:space="0" w:color="auto"/>
              <w:bottom w:val="single" w:sz="4" w:space="0" w:color="auto"/>
              <w:right w:val="nil"/>
            </w:tcBorders>
            <w:shd w:val="clear" w:color="auto" w:fill="auto"/>
            <w:vAlign w:val="center"/>
            <w:hideMark/>
          </w:tcPr>
          <w:p w14:paraId="28C5E9CF" w14:textId="77777777" w:rsidR="00FA746E" w:rsidRPr="00433BD0" w:rsidRDefault="00FA746E" w:rsidP="00FA746E">
            <w:pPr>
              <w:rPr>
                <w:sz w:val="20"/>
                <w:szCs w:val="20"/>
              </w:rPr>
            </w:pPr>
            <w:r w:rsidRPr="00433BD0">
              <w:rPr>
                <w:sz w:val="20"/>
                <w:szCs w:val="20"/>
              </w:rPr>
              <w:lastRenderedPageBreak/>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4BA77A5F"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30E75FC" w14:textId="77777777" w:rsidR="00FA746E" w:rsidRPr="00433BD0" w:rsidRDefault="00FA746E" w:rsidP="00FA746E">
            <w:pPr>
              <w:jc w:val="center"/>
              <w:rPr>
                <w:sz w:val="20"/>
                <w:szCs w:val="20"/>
              </w:rPr>
            </w:pPr>
            <w:r w:rsidRPr="00433BD0">
              <w:rPr>
                <w:sz w:val="20"/>
                <w:szCs w:val="20"/>
              </w:rPr>
              <w:t>10</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CD13ED5" w14:textId="77777777" w:rsidR="00FA746E" w:rsidRPr="00433BD0" w:rsidRDefault="00FA746E" w:rsidP="00FA746E">
            <w:pPr>
              <w:jc w:val="center"/>
              <w:rPr>
                <w:sz w:val="20"/>
                <w:szCs w:val="20"/>
              </w:rPr>
            </w:pPr>
            <w:r w:rsidRPr="00433BD0">
              <w:rPr>
                <w:sz w:val="20"/>
                <w:szCs w:val="20"/>
              </w:rPr>
              <w:t>99.0.D2.70570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26435A3"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96A9A42"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9ACD355" w14:textId="77777777" w:rsidR="00FA746E" w:rsidRPr="00433BD0" w:rsidRDefault="00FA746E" w:rsidP="00FA746E">
            <w:pPr>
              <w:jc w:val="right"/>
              <w:rPr>
                <w:sz w:val="20"/>
                <w:szCs w:val="20"/>
              </w:rPr>
            </w:pPr>
            <w:r w:rsidRPr="00433BD0">
              <w:rPr>
                <w:sz w:val="20"/>
                <w:szCs w:val="20"/>
              </w:rPr>
              <w:t>14 000 000,00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34394C" w14:textId="77777777" w:rsidR="00FA746E" w:rsidRPr="00433BD0" w:rsidRDefault="00FA746E" w:rsidP="00FA746E">
            <w:pPr>
              <w:jc w:val="right"/>
              <w:rPr>
                <w:sz w:val="20"/>
                <w:szCs w:val="20"/>
              </w:rPr>
            </w:pPr>
            <w:r w:rsidRPr="00433BD0">
              <w:rPr>
                <w:sz w:val="20"/>
                <w:szCs w:val="20"/>
              </w:rPr>
              <w:t>0,00</w:t>
            </w:r>
          </w:p>
        </w:tc>
      </w:tr>
      <w:tr w:rsidR="00FA746E" w:rsidRPr="00433BD0" w14:paraId="5310BFF1"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07772CB"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717BB43A"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1BE1726" w14:textId="77777777" w:rsidR="00FA746E" w:rsidRPr="00433BD0" w:rsidRDefault="00FA746E" w:rsidP="00FA746E">
            <w:pPr>
              <w:jc w:val="center"/>
              <w:rPr>
                <w:sz w:val="20"/>
                <w:szCs w:val="20"/>
              </w:rPr>
            </w:pPr>
            <w:r w:rsidRPr="00433BD0">
              <w:rPr>
                <w:sz w:val="20"/>
                <w:szCs w:val="20"/>
              </w:rPr>
              <w:t>10</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48ACCDE" w14:textId="77777777" w:rsidR="00FA746E" w:rsidRPr="00433BD0" w:rsidRDefault="00FA746E" w:rsidP="00FA746E">
            <w:pPr>
              <w:jc w:val="center"/>
              <w:rPr>
                <w:sz w:val="20"/>
                <w:szCs w:val="20"/>
              </w:rPr>
            </w:pPr>
            <w:r w:rsidRPr="00433BD0">
              <w:rPr>
                <w:sz w:val="20"/>
                <w:szCs w:val="20"/>
              </w:rPr>
              <w:t>99.0.D2.70570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BE2461A"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2A82B09"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887DF12" w14:textId="77777777" w:rsidR="00FA746E" w:rsidRPr="00433BD0" w:rsidRDefault="00FA746E" w:rsidP="00FA746E">
            <w:pPr>
              <w:jc w:val="right"/>
              <w:rPr>
                <w:sz w:val="20"/>
                <w:szCs w:val="20"/>
              </w:rPr>
            </w:pPr>
            <w:r w:rsidRPr="00433BD0">
              <w:rPr>
                <w:sz w:val="20"/>
                <w:szCs w:val="20"/>
              </w:rPr>
              <w:t>14 000 000,00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F859778" w14:textId="77777777" w:rsidR="00FA746E" w:rsidRPr="00433BD0" w:rsidRDefault="00FA746E" w:rsidP="00FA746E">
            <w:pPr>
              <w:jc w:val="right"/>
              <w:rPr>
                <w:sz w:val="20"/>
                <w:szCs w:val="20"/>
              </w:rPr>
            </w:pPr>
            <w:r w:rsidRPr="00433BD0">
              <w:rPr>
                <w:sz w:val="20"/>
                <w:szCs w:val="20"/>
              </w:rPr>
              <w:t>0,00</w:t>
            </w:r>
          </w:p>
        </w:tc>
      </w:tr>
      <w:tr w:rsidR="00FA746E" w:rsidRPr="00433BD0" w14:paraId="43C89928"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4A0693A"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8F1A664"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9893FBE" w14:textId="77777777" w:rsidR="00FA746E" w:rsidRPr="00433BD0" w:rsidRDefault="00FA746E" w:rsidP="00FA746E">
            <w:pPr>
              <w:jc w:val="center"/>
              <w:rPr>
                <w:sz w:val="20"/>
                <w:szCs w:val="20"/>
              </w:rPr>
            </w:pPr>
            <w:r w:rsidRPr="00433BD0">
              <w:rPr>
                <w:sz w:val="20"/>
                <w:szCs w:val="20"/>
              </w:rPr>
              <w:t>10</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15F27B4" w14:textId="77777777" w:rsidR="00FA746E" w:rsidRPr="00433BD0" w:rsidRDefault="00FA746E" w:rsidP="00FA746E">
            <w:pPr>
              <w:jc w:val="center"/>
              <w:rPr>
                <w:sz w:val="20"/>
                <w:szCs w:val="20"/>
              </w:rPr>
            </w:pPr>
            <w:r w:rsidRPr="00433BD0">
              <w:rPr>
                <w:sz w:val="20"/>
                <w:szCs w:val="20"/>
              </w:rPr>
              <w:t>99.0.D2.70570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A82E967"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B40D30E"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0EDBA99" w14:textId="77777777" w:rsidR="00FA746E" w:rsidRPr="00433BD0" w:rsidRDefault="00FA746E" w:rsidP="00FA746E">
            <w:pPr>
              <w:jc w:val="right"/>
              <w:rPr>
                <w:sz w:val="20"/>
                <w:szCs w:val="20"/>
              </w:rPr>
            </w:pPr>
            <w:r w:rsidRPr="00433BD0">
              <w:rPr>
                <w:sz w:val="20"/>
                <w:szCs w:val="20"/>
              </w:rPr>
              <w:t>14 000 000,00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B1C3275" w14:textId="77777777" w:rsidR="00FA746E" w:rsidRPr="00433BD0" w:rsidRDefault="00FA746E" w:rsidP="00FA746E">
            <w:pPr>
              <w:jc w:val="right"/>
              <w:rPr>
                <w:sz w:val="20"/>
                <w:szCs w:val="20"/>
              </w:rPr>
            </w:pPr>
            <w:r w:rsidRPr="00433BD0">
              <w:rPr>
                <w:sz w:val="20"/>
                <w:szCs w:val="20"/>
              </w:rPr>
              <w:t>0,00</w:t>
            </w:r>
          </w:p>
        </w:tc>
      </w:tr>
      <w:tr w:rsidR="00FA746E" w:rsidRPr="00433BD0" w14:paraId="6128D879"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1A872FE" w14:textId="77777777" w:rsidR="00FA746E" w:rsidRPr="00433BD0" w:rsidRDefault="00FA746E" w:rsidP="00FA746E">
            <w:pPr>
              <w:rPr>
                <w:sz w:val="20"/>
                <w:szCs w:val="20"/>
              </w:rPr>
            </w:pPr>
            <w:r w:rsidRPr="00433BD0">
              <w:rPr>
                <w:sz w:val="20"/>
                <w:szCs w:val="20"/>
              </w:rPr>
              <w:t>Другие вопросы в области национальной экономики</w:t>
            </w:r>
          </w:p>
        </w:tc>
        <w:tc>
          <w:tcPr>
            <w:tcW w:w="720" w:type="dxa"/>
            <w:tcBorders>
              <w:top w:val="nil"/>
              <w:left w:val="single" w:sz="4" w:space="0" w:color="auto"/>
              <w:bottom w:val="single" w:sz="4" w:space="0" w:color="auto"/>
              <w:right w:val="nil"/>
            </w:tcBorders>
            <w:shd w:val="clear" w:color="auto" w:fill="auto"/>
            <w:noWrap/>
            <w:vAlign w:val="center"/>
            <w:hideMark/>
          </w:tcPr>
          <w:p w14:paraId="36503D7C"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539544" w14:textId="77777777" w:rsidR="00FA746E" w:rsidRPr="00433BD0" w:rsidRDefault="00FA746E" w:rsidP="00FA746E">
            <w:pPr>
              <w:jc w:val="center"/>
              <w:rPr>
                <w:sz w:val="20"/>
                <w:szCs w:val="20"/>
              </w:rPr>
            </w:pPr>
            <w:r w:rsidRPr="00433BD0">
              <w:rPr>
                <w:sz w:val="20"/>
                <w:szCs w:val="20"/>
              </w:rPr>
              <w:t>12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4922122"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50DB724"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A37DD36" w14:textId="77777777" w:rsidR="00FA746E" w:rsidRPr="00433BD0" w:rsidRDefault="00FA746E" w:rsidP="00FA746E">
            <w:pPr>
              <w:jc w:val="right"/>
              <w:rPr>
                <w:sz w:val="20"/>
                <w:szCs w:val="20"/>
              </w:rPr>
            </w:pPr>
            <w:r w:rsidRPr="00433BD0">
              <w:rPr>
                <w:sz w:val="20"/>
                <w:szCs w:val="20"/>
              </w:rPr>
              <w:t>1 375 900,00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C2E2148" w14:textId="77777777" w:rsidR="00FA746E" w:rsidRPr="00433BD0" w:rsidRDefault="00FA746E" w:rsidP="00FA746E">
            <w:pPr>
              <w:jc w:val="right"/>
              <w:rPr>
                <w:sz w:val="20"/>
                <w:szCs w:val="20"/>
              </w:rPr>
            </w:pPr>
            <w:r w:rsidRPr="00433BD0">
              <w:rPr>
                <w:sz w:val="20"/>
                <w:szCs w:val="20"/>
              </w:rPr>
              <w:t>825 900,00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0BF97A1" w14:textId="77777777" w:rsidR="00FA746E" w:rsidRPr="00433BD0" w:rsidRDefault="00FA746E" w:rsidP="00FA746E">
            <w:pPr>
              <w:jc w:val="right"/>
              <w:rPr>
                <w:sz w:val="20"/>
                <w:szCs w:val="20"/>
              </w:rPr>
            </w:pPr>
            <w:r w:rsidRPr="00433BD0">
              <w:rPr>
                <w:sz w:val="20"/>
                <w:szCs w:val="20"/>
              </w:rPr>
              <w:t>825 900,00</w:t>
            </w:r>
          </w:p>
        </w:tc>
      </w:tr>
      <w:tr w:rsidR="00FA746E" w:rsidRPr="00433BD0" w14:paraId="02472D56"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770583C1" w14:textId="77777777" w:rsidR="00FA746E" w:rsidRPr="00433BD0" w:rsidRDefault="00FA746E" w:rsidP="00FA746E">
            <w:pPr>
              <w:rPr>
                <w:sz w:val="20"/>
                <w:szCs w:val="20"/>
              </w:rPr>
            </w:pPr>
            <w:r w:rsidRPr="00433BD0">
              <w:rPr>
                <w:sz w:val="20"/>
                <w:szCs w:val="20"/>
              </w:rPr>
              <w:t>Муниципальная программа "Развитие и поддержка малого и среднего предпринимательства в Куйбышевском районе"</w:t>
            </w:r>
          </w:p>
        </w:tc>
        <w:tc>
          <w:tcPr>
            <w:tcW w:w="720" w:type="dxa"/>
            <w:tcBorders>
              <w:top w:val="nil"/>
              <w:left w:val="single" w:sz="4" w:space="0" w:color="auto"/>
              <w:bottom w:val="single" w:sz="4" w:space="0" w:color="auto"/>
              <w:right w:val="nil"/>
            </w:tcBorders>
            <w:shd w:val="clear" w:color="auto" w:fill="auto"/>
            <w:noWrap/>
            <w:vAlign w:val="center"/>
            <w:hideMark/>
          </w:tcPr>
          <w:p w14:paraId="299C6F3D"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1642ED4" w14:textId="77777777" w:rsidR="00FA746E" w:rsidRPr="00433BD0" w:rsidRDefault="00FA746E" w:rsidP="00FA746E">
            <w:pPr>
              <w:jc w:val="center"/>
              <w:rPr>
                <w:sz w:val="20"/>
                <w:szCs w:val="20"/>
              </w:rPr>
            </w:pPr>
            <w:r w:rsidRPr="00433BD0">
              <w:rPr>
                <w:sz w:val="20"/>
                <w:szCs w:val="20"/>
              </w:rPr>
              <w:t>12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B6579A5" w14:textId="77777777" w:rsidR="00FA746E" w:rsidRPr="00433BD0" w:rsidRDefault="00FA746E" w:rsidP="00FA746E">
            <w:pPr>
              <w:jc w:val="center"/>
              <w:rPr>
                <w:sz w:val="20"/>
                <w:szCs w:val="20"/>
              </w:rPr>
            </w:pPr>
            <w:r w:rsidRPr="00433BD0">
              <w:rPr>
                <w:sz w:val="20"/>
                <w:szCs w:val="20"/>
              </w:rPr>
              <w:t>02.0.00.00000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EF887E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F81B3E1" w14:textId="77777777" w:rsidR="00FA746E" w:rsidRPr="00433BD0" w:rsidRDefault="00FA746E" w:rsidP="00FA746E">
            <w:pPr>
              <w:jc w:val="right"/>
              <w:rPr>
                <w:sz w:val="20"/>
                <w:szCs w:val="20"/>
              </w:rPr>
            </w:pPr>
            <w:r w:rsidRPr="00433BD0">
              <w:rPr>
                <w:sz w:val="20"/>
                <w:szCs w:val="20"/>
              </w:rPr>
              <w:t>1 375 900,00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DDEA35E" w14:textId="77777777" w:rsidR="00FA746E" w:rsidRPr="00433BD0" w:rsidRDefault="00FA746E" w:rsidP="00FA746E">
            <w:pPr>
              <w:jc w:val="right"/>
              <w:rPr>
                <w:sz w:val="20"/>
                <w:szCs w:val="20"/>
              </w:rPr>
            </w:pPr>
            <w:r w:rsidRPr="00433BD0">
              <w:rPr>
                <w:sz w:val="20"/>
                <w:szCs w:val="20"/>
              </w:rPr>
              <w:t>825 900,00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12E24D1" w14:textId="77777777" w:rsidR="00FA746E" w:rsidRPr="00433BD0" w:rsidRDefault="00FA746E" w:rsidP="00FA746E">
            <w:pPr>
              <w:jc w:val="right"/>
              <w:rPr>
                <w:sz w:val="20"/>
                <w:szCs w:val="20"/>
              </w:rPr>
            </w:pPr>
            <w:r w:rsidRPr="00433BD0">
              <w:rPr>
                <w:sz w:val="20"/>
                <w:szCs w:val="20"/>
              </w:rPr>
              <w:t>825 900,00</w:t>
            </w:r>
          </w:p>
        </w:tc>
      </w:tr>
      <w:tr w:rsidR="00FA746E" w:rsidRPr="00433BD0" w14:paraId="71DCC9D8"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7FA2F3B0" w14:textId="77777777" w:rsidR="00FA746E" w:rsidRPr="00433BD0" w:rsidRDefault="00FA746E" w:rsidP="00FA746E">
            <w:pPr>
              <w:rPr>
                <w:sz w:val="20"/>
                <w:szCs w:val="20"/>
              </w:rPr>
            </w:pPr>
            <w:r w:rsidRPr="00433BD0">
              <w:rPr>
                <w:sz w:val="20"/>
                <w:szCs w:val="20"/>
              </w:rPr>
              <w:t>Реализация мероприятий в рамках МП "Развитие и поддержка малого и среднего предпринимательства в Куйбышевском районе"</w:t>
            </w:r>
          </w:p>
        </w:tc>
        <w:tc>
          <w:tcPr>
            <w:tcW w:w="720" w:type="dxa"/>
            <w:tcBorders>
              <w:top w:val="nil"/>
              <w:left w:val="single" w:sz="4" w:space="0" w:color="auto"/>
              <w:bottom w:val="single" w:sz="4" w:space="0" w:color="auto"/>
              <w:right w:val="nil"/>
            </w:tcBorders>
            <w:shd w:val="clear" w:color="auto" w:fill="auto"/>
            <w:noWrap/>
            <w:vAlign w:val="center"/>
            <w:hideMark/>
          </w:tcPr>
          <w:p w14:paraId="296B90AA"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E999F8E" w14:textId="77777777" w:rsidR="00FA746E" w:rsidRPr="00433BD0" w:rsidRDefault="00FA746E" w:rsidP="00FA746E">
            <w:pPr>
              <w:jc w:val="center"/>
              <w:rPr>
                <w:sz w:val="20"/>
                <w:szCs w:val="20"/>
              </w:rPr>
            </w:pPr>
            <w:r w:rsidRPr="00433BD0">
              <w:rPr>
                <w:sz w:val="20"/>
                <w:szCs w:val="20"/>
              </w:rPr>
              <w:t>12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68ABD3E" w14:textId="77777777" w:rsidR="00FA746E" w:rsidRPr="00433BD0" w:rsidRDefault="00FA746E" w:rsidP="00FA746E">
            <w:pPr>
              <w:jc w:val="center"/>
              <w:rPr>
                <w:sz w:val="20"/>
                <w:szCs w:val="20"/>
              </w:rPr>
            </w:pPr>
            <w:r w:rsidRPr="00433BD0">
              <w:rPr>
                <w:sz w:val="20"/>
                <w:szCs w:val="20"/>
              </w:rPr>
              <w:t>02.0.00.49500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38A9EE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7FF0AA4" w14:textId="77777777" w:rsidR="00FA746E" w:rsidRPr="00433BD0" w:rsidRDefault="00FA746E" w:rsidP="00FA746E">
            <w:pPr>
              <w:jc w:val="right"/>
              <w:rPr>
                <w:sz w:val="20"/>
                <w:szCs w:val="20"/>
              </w:rPr>
            </w:pPr>
            <w:r w:rsidRPr="00433BD0">
              <w:rPr>
                <w:sz w:val="20"/>
                <w:szCs w:val="20"/>
              </w:rPr>
              <w:t>550 000,00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E47FFA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B28A8B3" w14:textId="77777777" w:rsidR="00FA746E" w:rsidRPr="00433BD0" w:rsidRDefault="00FA746E" w:rsidP="00FA746E">
            <w:pPr>
              <w:jc w:val="right"/>
              <w:rPr>
                <w:sz w:val="20"/>
                <w:szCs w:val="20"/>
              </w:rPr>
            </w:pPr>
            <w:r w:rsidRPr="00433BD0">
              <w:rPr>
                <w:sz w:val="20"/>
                <w:szCs w:val="20"/>
              </w:rPr>
              <w:t>0,00</w:t>
            </w:r>
          </w:p>
        </w:tc>
      </w:tr>
      <w:tr w:rsidR="00FA746E" w:rsidRPr="00433BD0" w14:paraId="7AD7741B"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3E38561C"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124C46B8"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341AC74" w14:textId="77777777" w:rsidR="00FA746E" w:rsidRPr="00433BD0" w:rsidRDefault="00FA746E" w:rsidP="00FA746E">
            <w:pPr>
              <w:jc w:val="center"/>
              <w:rPr>
                <w:sz w:val="20"/>
                <w:szCs w:val="20"/>
              </w:rPr>
            </w:pPr>
            <w:r w:rsidRPr="00433BD0">
              <w:rPr>
                <w:sz w:val="20"/>
                <w:szCs w:val="20"/>
              </w:rPr>
              <w:t>12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981AD0A" w14:textId="77777777" w:rsidR="00FA746E" w:rsidRPr="00433BD0" w:rsidRDefault="00FA746E" w:rsidP="00FA746E">
            <w:pPr>
              <w:jc w:val="center"/>
              <w:rPr>
                <w:sz w:val="20"/>
                <w:szCs w:val="20"/>
              </w:rPr>
            </w:pPr>
            <w:r w:rsidRPr="00433BD0">
              <w:rPr>
                <w:sz w:val="20"/>
                <w:szCs w:val="20"/>
              </w:rPr>
              <w:t>02.0.00.49500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ED83CBC"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89EEBEA" w14:textId="77777777" w:rsidR="00FA746E" w:rsidRPr="00433BD0" w:rsidRDefault="00FA746E" w:rsidP="00FA746E">
            <w:pPr>
              <w:jc w:val="right"/>
              <w:rPr>
                <w:sz w:val="20"/>
                <w:szCs w:val="20"/>
              </w:rPr>
            </w:pPr>
            <w:r w:rsidRPr="00433BD0">
              <w:rPr>
                <w:sz w:val="20"/>
                <w:szCs w:val="20"/>
              </w:rPr>
              <w:t>4 000,00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3CD2DE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166ABBF" w14:textId="77777777" w:rsidR="00FA746E" w:rsidRPr="00433BD0" w:rsidRDefault="00FA746E" w:rsidP="00FA746E">
            <w:pPr>
              <w:jc w:val="right"/>
              <w:rPr>
                <w:sz w:val="20"/>
                <w:szCs w:val="20"/>
              </w:rPr>
            </w:pPr>
            <w:r w:rsidRPr="00433BD0">
              <w:rPr>
                <w:sz w:val="20"/>
                <w:szCs w:val="20"/>
              </w:rPr>
              <w:t>0,00</w:t>
            </w:r>
          </w:p>
        </w:tc>
      </w:tr>
      <w:tr w:rsidR="00FA746E" w:rsidRPr="00433BD0" w14:paraId="47ED1BD9"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68E3914"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0930851E"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56F8300" w14:textId="77777777" w:rsidR="00FA746E" w:rsidRPr="00433BD0" w:rsidRDefault="00FA746E" w:rsidP="00FA746E">
            <w:pPr>
              <w:jc w:val="center"/>
              <w:rPr>
                <w:sz w:val="20"/>
                <w:szCs w:val="20"/>
              </w:rPr>
            </w:pPr>
            <w:r w:rsidRPr="00433BD0">
              <w:rPr>
                <w:sz w:val="20"/>
                <w:szCs w:val="20"/>
              </w:rPr>
              <w:t>12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2016C32" w14:textId="77777777" w:rsidR="00FA746E" w:rsidRPr="00433BD0" w:rsidRDefault="00FA746E" w:rsidP="00FA746E">
            <w:pPr>
              <w:jc w:val="center"/>
              <w:rPr>
                <w:sz w:val="20"/>
                <w:szCs w:val="20"/>
              </w:rPr>
            </w:pPr>
            <w:r w:rsidRPr="00433BD0">
              <w:rPr>
                <w:sz w:val="20"/>
                <w:szCs w:val="20"/>
              </w:rPr>
              <w:t>02.0.00.49500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BA081CC"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7A03B76" w14:textId="77777777" w:rsidR="00FA746E" w:rsidRPr="00433BD0" w:rsidRDefault="00FA746E" w:rsidP="00FA746E">
            <w:pPr>
              <w:jc w:val="right"/>
              <w:rPr>
                <w:sz w:val="20"/>
                <w:szCs w:val="20"/>
              </w:rPr>
            </w:pPr>
            <w:r w:rsidRPr="00433BD0">
              <w:rPr>
                <w:sz w:val="20"/>
                <w:szCs w:val="20"/>
              </w:rPr>
              <w:t>4 000,00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915FB3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B53C659" w14:textId="77777777" w:rsidR="00FA746E" w:rsidRPr="00433BD0" w:rsidRDefault="00FA746E" w:rsidP="00FA746E">
            <w:pPr>
              <w:jc w:val="right"/>
              <w:rPr>
                <w:sz w:val="20"/>
                <w:szCs w:val="20"/>
              </w:rPr>
            </w:pPr>
            <w:r w:rsidRPr="00433BD0">
              <w:rPr>
                <w:sz w:val="20"/>
                <w:szCs w:val="20"/>
              </w:rPr>
              <w:t>0,00</w:t>
            </w:r>
          </w:p>
        </w:tc>
      </w:tr>
      <w:tr w:rsidR="00FA746E" w:rsidRPr="00433BD0" w14:paraId="718C3DEE"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E5233AA"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294E6CF"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5677C54" w14:textId="77777777" w:rsidR="00FA746E" w:rsidRPr="00433BD0" w:rsidRDefault="00FA746E" w:rsidP="00FA746E">
            <w:pPr>
              <w:jc w:val="center"/>
              <w:rPr>
                <w:sz w:val="20"/>
                <w:szCs w:val="20"/>
              </w:rPr>
            </w:pPr>
            <w:r w:rsidRPr="00433BD0">
              <w:rPr>
                <w:sz w:val="20"/>
                <w:szCs w:val="20"/>
              </w:rPr>
              <w:t>12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E194FEB" w14:textId="77777777" w:rsidR="00FA746E" w:rsidRPr="00433BD0" w:rsidRDefault="00FA746E" w:rsidP="00FA746E">
            <w:pPr>
              <w:jc w:val="center"/>
              <w:rPr>
                <w:sz w:val="20"/>
                <w:szCs w:val="20"/>
              </w:rPr>
            </w:pPr>
            <w:r w:rsidRPr="00433BD0">
              <w:rPr>
                <w:sz w:val="20"/>
                <w:szCs w:val="20"/>
              </w:rPr>
              <w:t>02.0.00.49500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C1BED6B"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670163C" w14:textId="77777777" w:rsidR="00FA746E" w:rsidRPr="00433BD0" w:rsidRDefault="00FA746E" w:rsidP="00FA746E">
            <w:pPr>
              <w:jc w:val="right"/>
              <w:rPr>
                <w:sz w:val="20"/>
                <w:szCs w:val="20"/>
              </w:rPr>
            </w:pPr>
            <w:r w:rsidRPr="00433BD0">
              <w:rPr>
                <w:sz w:val="20"/>
                <w:szCs w:val="20"/>
              </w:rPr>
              <w:t>136 000,00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511D903"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8BEFA12" w14:textId="77777777" w:rsidR="00FA746E" w:rsidRPr="00433BD0" w:rsidRDefault="00FA746E" w:rsidP="00FA746E">
            <w:pPr>
              <w:jc w:val="right"/>
              <w:rPr>
                <w:sz w:val="20"/>
                <w:szCs w:val="20"/>
              </w:rPr>
            </w:pPr>
            <w:r w:rsidRPr="00433BD0">
              <w:rPr>
                <w:sz w:val="20"/>
                <w:szCs w:val="20"/>
              </w:rPr>
              <w:t>0,00</w:t>
            </w:r>
          </w:p>
        </w:tc>
      </w:tr>
      <w:tr w:rsidR="00FA746E" w:rsidRPr="00433BD0" w14:paraId="128B8C6D"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C30D8E9" w14:textId="77777777" w:rsidR="00FA746E" w:rsidRPr="00433BD0" w:rsidRDefault="00FA746E" w:rsidP="00FA746E">
            <w:pPr>
              <w:rPr>
                <w:sz w:val="20"/>
                <w:szCs w:val="20"/>
              </w:rPr>
            </w:pPr>
            <w:r w:rsidRPr="00433BD0">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8FE2973"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9891390" w14:textId="77777777" w:rsidR="00FA746E" w:rsidRPr="00433BD0" w:rsidRDefault="00FA746E" w:rsidP="00FA746E">
            <w:pPr>
              <w:jc w:val="center"/>
              <w:rPr>
                <w:sz w:val="20"/>
                <w:szCs w:val="20"/>
              </w:rPr>
            </w:pPr>
            <w:r w:rsidRPr="00433BD0">
              <w:rPr>
                <w:sz w:val="20"/>
                <w:szCs w:val="20"/>
              </w:rPr>
              <w:t>12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AC08602" w14:textId="77777777" w:rsidR="00FA746E" w:rsidRPr="00433BD0" w:rsidRDefault="00FA746E" w:rsidP="00FA746E">
            <w:pPr>
              <w:jc w:val="center"/>
              <w:rPr>
                <w:sz w:val="20"/>
                <w:szCs w:val="20"/>
              </w:rPr>
            </w:pPr>
            <w:r w:rsidRPr="00433BD0">
              <w:rPr>
                <w:sz w:val="20"/>
                <w:szCs w:val="20"/>
              </w:rPr>
              <w:t>02.0.00.49500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6E1B698"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C26C413" w14:textId="77777777" w:rsidR="00FA746E" w:rsidRPr="00433BD0" w:rsidRDefault="00FA746E" w:rsidP="00FA746E">
            <w:pPr>
              <w:jc w:val="right"/>
              <w:rPr>
                <w:sz w:val="20"/>
                <w:szCs w:val="20"/>
              </w:rPr>
            </w:pPr>
            <w:r w:rsidRPr="00433BD0">
              <w:rPr>
                <w:sz w:val="20"/>
                <w:szCs w:val="20"/>
              </w:rPr>
              <w:t>136 000,00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63D0B7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EED5967" w14:textId="77777777" w:rsidR="00FA746E" w:rsidRPr="00433BD0" w:rsidRDefault="00FA746E" w:rsidP="00FA746E">
            <w:pPr>
              <w:jc w:val="right"/>
              <w:rPr>
                <w:sz w:val="20"/>
                <w:szCs w:val="20"/>
              </w:rPr>
            </w:pPr>
            <w:r w:rsidRPr="00433BD0">
              <w:rPr>
                <w:sz w:val="20"/>
                <w:szCs w:val="20"/>
              </w:rPr>
              <w:t>0,00</w:t>
            </w:r>
          </w:p>
        </w:tc>
      </w:tr>
      <w:tr w:rsidR="00FA746E" w:rsidRPr="00433BD0" w14:paraId="7C3FB1C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E96FA6E" w14:textId="77777777" w:rsidR="00FA746E" w:rsidRPr="00433BD0" w:rsidRDefault="00FA746E" w:rsidP="00FA746E">
            <w:pPr>
              <w:rPr>
                <w:sz w:val="20"/>
                <w:szCs w:val="20"/>
              </w:rPr>
            </w:pPr>
            <w:r w:rsidRPr="00433BD0">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511216B7"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DFE52A2" w14:textId="77777777" w:rsidR="00FA746E" w:rsidRPr="00433BD0" w:rsidRDefault="00FA746E" w:rsidP="00FA746E">
            <w:pPr>
              <w:jc w:val="center"/>
              <w:rPr>
                <w:sz w:val="20"/>
                <w:szCs w:val="20"/>
              </w:rPr>
            </w:pPr>
            <w:r w:rsidRPr="00433BD0">
              <w:rPr>
                <w:sz w:val="20"/>
                <w:szCs w:val="20"/>
              </w:rPr>
              <w:t>12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0B4D6C2" w14:textId="77777777" w:rsidR="00FA746E" w:rsidRPr="00433BD0" w:rsidRDefault="00FA746E" w:rsidP="00FA746E">
            <w:pPr>
              <w:jc w:val="center"/>
              <w:rPr>
                <w:sz w:val="20"/>
                <w:szCs w:val="20"/>
              </w:rPr>
            </w:pPr>
            <w:r w:rsidRPr="00433BD0">
              <w:rPr>
                <w:sz w:val="20"/>
                <w:szCs w:val="20"/>
              </w:rPr>
              <w:t>02.0.00.49500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49FBC60"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F0A77EE" w14:textId="77777777" w:rsidR="00FA746E" w:rsidRPr="00433BD0" w:rsidRDefault="00FA746E" w:rsidP="00FA746E">
            <w:pPr>
              <w:jc w:val="right"/>
              <w:rPr>
                <w:sz w:val="20"/>
                <w:szCs w:val="20"/>
              </w:rPr>
            </w:pPr>
            <w:r w:rsidRPr="00433BD0">
              <w:rPr>
                <w:sz w:val="20"/>
                <w:szCs w:val="20"/>
              </w:rPr>
              <w:t>410 000,00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FA7C31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1F5580D" w14:textId="77777777" w:rsidR="00FA746E" w:rsidRPr="00433BD0" w:rsidRDefault="00FA746E" w:rsidP="00FA746E">
            <w:pPr>
              <w:jc w:val="right"/>
              <w:rPr>
                <w:sz w:val="20"/>
                <w:szCs w:val="20"/>
              </w:rPr>
            </w:pPr>
            <w:r w:rsidRPr="00433BD0">
              <w:rPr>
                <w:sz w:val="20"/>
                <w:szCs w:val="20"/>
              </w:rPr>
              <w:t>0,00</w:t>
            </w:r>
          </w:p>
        </w:tc>
      </w:tr>
      <w:tr w:rsidR="00FA746E" w:rsidRPr="00433BD0" w14:paraId="2ECA49DB"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32931A72" w14:textId="77777777" w:rsidR="00FA746E" w:rsidRPr="00433BD0" w:rsidRDefault="00FA746E" w:rsidP="00FA746E">
            <w:pPr>
              <w:rPr>
                <w:sz w:val="20"/>
                <w:szCs w:val="20"/>
              </w:rPr>
            </w:pPr>
            <w:r w:rsidRPr="00433BD0">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vAlign w:val="center"/>
            <w:hideMark/>
          </w:tcPr>
          <w:p w14:paraId="506A5F74"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DCCF64" w14:textId="77777777" w:rsidR="00FA746E" w:rsidRPr="00433BD0" w:rsidRDefault="00FA746E" w:rsidP="00FA746E">
            <w:pPr>
              <w:jc w:val="center"/>
              <w:rPr>
                <w:sz w:val="20"/>
                <w:szCs w:val="20"/>
              </w:rPr>
            </w:pPr>
            <w:r w:rsidRPr="00433BD0">
              <w:rPr>
                <w:sz w:val="20"/>
                <w:szCs w:val="20"/>
              </w:rPr>
              <w:t>12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10CF88A" w14:textId="77777777" w:rsidR="00FA746E" w:rsidRPr="00433BD0" w:rsidRDefault="00FA746E" w:rsidP="00FA746E">
            <w:pPr>
              <w:jc w:val="center"/>
              <w:rPr>
                <w:sz w:val="20"/>
                <w:szCs w:val="20"/>
              </w:rPr>
            </w:pPr>
            <w:r w:rsidRPr="00433BD0">
              <w:rPr>
                <w:sz w:val="20"/>
                <w:szCs w:val="20"/>
              </w:rPr>
              <w:t>02.0.00.49500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9A76500" w14:textId="77777777" w:rsidR="00FA746E" w:rsidRPr="00433BD0" w:rsidRDefault="00FA746E" w:rsidP="00FA746E">
            <w:pPr>
              <w:jc w:val="center"/>
              <w:rPr>
                <w:sz w:val="20"/>
                <w:szCs w:val="20"/>
              </w:rPr>
            </w:pPr>
            <w:r w:rsidRPr="00433BD0">
              <w:rPr>
                <w:sz w:val="20"/>
                <w:szCs w:val="20"/>
              </w:rPr>
              <w:t>810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5DAAAE9" w14:textId="77777777" w:rsidR="00FA746E" w:rsidRPr="00433BD0" w:rsidRDefault="00FA746E" w:rsidP="00FA746E">
            <w:pPr>
              <w:jc w:val="right"/>
              <w:rPr>
                <w:sz w:val="20"/>
                <w:szCs w:val="20"/>
              </w:rPr>
            </w:pPr>
            <w:r w:rsidRPr="00433BD0">
              <w:rPr>
                <w:sz w:val="20"/>
                <w:szCs w:val="20"/>
              </w:rPr>
              <w:t>410 000,00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0DB7FE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C6201A" w14:textId="77777777" w:rsidR="00FA746E" w:rsidRPr="00433BD0" w:rsidRDefault="00FA746E" w:rsidP="00FA746E">
            <w:pPr>
              <w:jc w:val="right"/>
              <w:rPr>
                <w:sz w:val="20"/>
                <w:szCs w:val="20"/>
              </w:rPr>
            </w:pPr>
            <w:r w:rsidRPr="00433BD0">
              <w:rPr>
                <w:sz w:val="20"/>
                <w:szCs w:val="20"/>
              </w:rPr>
              <w:t>0,00</w:t>
            </w:r>
          </w:p>
        </w:tc>
      </w:tr>
      <w:tr w:rsidR="00FA746E" w:rsidRPr="00433BD0" w14:paraId="6FD6C35A" w14:textId="77777777" w:rsidTr="00FA746E">
        <w:trPr>
          <w:gridBefore w:val="1"/>
          <w:gridAfter w:val="2"/>
          <w:wBefore w:w="108" w:type="dxa"/>
          <w:wAfter w:w="1055" w:type="dxa"/>
          <w:trHeight w:val="2295"/>
        </w:trPr>
        <w:tc>
          <w:tcPr>
            <w:tcW w:w="5200" w:type="dxa"/>
            <w:gridSpan w:val="2"/>
            <w:tcBorders>
              <w:top w:val="nil"/>
              <w:left w:val="single" w:sz="4" w:space="0" w:color="auto"/>
              <w:bottom w:val="single" w:sz="4" w:space="0" w:color="auto"/>
              <w:right w:val="nil"/>
            </w:tcBorders>
            <w:shd w:val="clear" w:color="auto" w:fill="auto"/>
            <w:vAlign w:val="center"/>
            <w:hideMark/>
          </w:tcPr>
          <w:p w14:paraId="21802A2E" w14:textId="77777777" w:rsidR="00FA746E" w:rsidRPr="00433BD0" w:rsidRDefault="00FA746E" w:rsidP="00FA746E">
            <w:pPr>
              <w:rPr>
                <w:sz w:val="20"/>
                <w:szCs w:val="20"/>
              </w:rPr>
            </w:pPr>
            <w:r w:rsidRPr="00433BD0">
              <w:rPr>
                <w:sz w:val="20"/>
                <w:szCs w:val="20"/>
              </w:rPr>
              <w:t xml:space="preserve">Реализация мероприятий на </w:t>
            </w:r>
            <w:proofErr w:type="spellStart"/>
            <w:r w:rsidRPr="00433BD0">
              <w:rPr>
                <w:sz w:val="20"/>
                <w:szCs w:val="20"/>
              </w:rPr>
              <w:t>софинансирование</w:t>
            </w:r>
            <w:proofErr w:type="spellEnd"/>
            <w:r w:rsidRPr="00433BD0">
              <w:rPr>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4CDEF576"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7B8609" w14:textId="77777777" w:rsidR="00FA746E" w:rsidRPr="00433BD0" w:rsidRDefault="00FA746E" w:rsidP="00FA746E">
            <w:pPr>
              <w:jc w:val="center"/>
              <w:rPr>
                <w:sz w:val="20"/>
                <w:szCs w:val="20"/>
              </w:rPr>
            </w:pPr>
            <w:r w:rsidRPr="00433BD0">
              <w:rPr>
                <w:sz w:val="20"/>
                <w:szCs w:val="20"/>
              </w:rPr>
              <w:t>12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DD1DCC3" w14:textId="77777777" w:rsidR="00FA746E" w:rsidRPr="00433BD0" w:rsidRDefault="00FA746E" w:rsidP="00FA746E">
            <w:pPr>
              <w:jc w:val="center"/>
              <w:rPr>
                <w:sz w:val="20"/>
                <w:szCs w:val="20"/>
              </w:rPr>
            </w:pPr>
            <w:r w:rsidRPr="00433BD0">
              <w:rPr>
                <w:sz w:val="20"/>
                <w:szCs w:val="20"/>
              </w:rPr>
              <w:t>02.0.00.70690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70F0858"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6BFFA33" w14:textId="77777777" w:rsidR="00FA746E" w:rsidRPr="00433BD0" w:rsidRDefault="00FA746E" w:rsidP="00FA746E">
            <w:pPr>
              <w:jc w:val="right"/>
              <w:rPr>
                <w:sz w:val="20"/>
                <w:szCs w:val="20"/>
              </w:rPr>
            </w:pPr>
            <w:r w:rsidRPr="00433BD0">
              <w:rPr>
                <w:sz w:val="20"/>
                <w:szCs w:val="20"/>
              </w:rPr>
              <w:t>825 900,00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DEE556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B4E8F27" w14:textId="77777777" w:rsidR="00FA746E" w:rsidRPr="00433BD0" w:rsidRDefault="00FA746E" w:rsidP="00FA746E">
            <w:pPr>
              <w:jc w:val="right"/>
              <w:rPr>
                <w:sz w:val="20"/>
                <w:szCs w:val="20"/>
              </w:rPr>
            </w:pPr>
            <w:r w:rsidRPr="00433BD0">
              <w:rPr>
                <w:sz w:val="20"/>
                <w:szCs w:val="20"/>
              </w:rPr>
              <w:t>0,00</w:t>
            </w:r>
          </w:p>
        </w:tc>
      </w:tr>
      <w:tr w:rsidR="00FA746E" w:rsidRPr="00433BD0" w14:paraId="0C46401F"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D113B06" w14:textId="77777777" w:rsidR="00FA746E" w:rsidRPr="00433BD0" w:rsidRDefault="00FA746E" w:rsidP="00FA746E">
            <w:pPr>
              <w:rPr>
                <w:sz w:val="20"/>
                <w:szCs w:val="20"/>
              </w:rPr>
            </w:pPr>
            <w:r w:rsidRPr="00433BD0">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39121B3D"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ABC6A2" w14:textId="77777777" w:rsidR="00FA746E" w:rsidRPr="00433BD0" w:rsidRDefault="00FA746E" w:rsidP="00FA746E">
            <w:pPr>
              <w:jc w:val="center"/>
              <w:rPr>
                <w:sz w:val="20"/>
                <w:szCs w:val="20"/>
              </w:rPr>
            </w:pPr>
            <w:r w:rsidRPr="00433BD0">
              <w:rPr>
                <w:sz w:val="20"/>
                <w:szCs w:val="20"/>
              </w:rPr>
              <w:t>12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6EFF5AB" w14:textId="77777777" w:rsidR="00FA746E" w:rsidRPr="00433BD0" w:rsidRDefault="00FA746E" w:rsidP="00FA746E">
            <w:pPr>
              <w:jc w:val="center"/>
              <w:rPr>
                <w:sz w:val="20"/>
                <w:szCs w:val="20"/>
              </w:rPr>
            </w:pPr>
            <w:r w:rsidRPr="00433BD0">
              <w:rPr>
                <w:sz w:val="20"/>
                <w:szCs w:val="20"/>
              </w:rPr>
              <w:t>02.0.00.70690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EB0592B"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E599B5E" w14:textId="77777777" w:rsidR="00FA746E" w:rsidRPr="00433BD0" w:rsidRDefault="00FA746E" w:rsidP="00FA746E">
            <w:pPr>
              <w:jc w:val="right"/>
              <w:rPr>
                <w:sz w:val="20"/>
                <w:szCs w:val="20"/>
              </w:rPr>
            </w:pPr>
            <w:r w:rsidRPr="00433BD0">
              <w:rPr>
                <w:sz w:val="20"/>
                <w:szCs w:val="20"/>
              </w:rPr>
              <w:t>825 900,00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EAA295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10086F6" w14:textId="77777777" w:rsidR="00FA746E" w:rsidRPr="00433BD0" w:rsidRDefault="00FA746E" w:rsidP="00FA746E">
            <w:pPr>
              <w:jc w:val="right"/>
              <w:rPr>
                <w:sz w:val="20"/>
                <w:szCs w:val="20"/>
              </w:rPr>
            </w:pPr>
            <w:r w:rsidRPr="00433BD0">
              <w:rPr>
                <w:sz w:val="20"/>
                <w:szCs w:val="20"/>
              </w:rPr>
              <w:t>0,00</w:t>
            </w:r>
          </w:p>
        </w:tc>
      </w:tr>
      <w:tr w:rsidR="00FA746E" w:rsidRPr="00433BD0" w14:paraId="3358B847"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7E1693F1" w14:textId="77777777" w:rsidR="00FA746E" w:rsidRPr="00433BD0" w:rsidRDefault="00FA746E" w:rsidP="00FA746E">
            <w:pPr>
              <w:rPr>
                <w:sz w:val="20"/>
                <w:szCs w:val="20"/>
              </w:rPr>
            </w:pPr>
            <w:r w:rsidRPr="00433BD0">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vAlign w:val="center"/>
            <w:hideMark/>
          </w:tcPr>
          <w:p w14:paraId="4336701C"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A77C574" w14:textId="77777777" w:rsidR="00FA746E" w:rsidRPr="00433BD0" w:rsidRDefault="00FA746E" w:rsidP="00FA746E">
            <w:pPr>
              <w:jc w:val="center"/>
              <w:rPr>
                <w:sz w:val="20"/>
                <w:szCs w:val="20"/>
              </w:rPr>
            </w:pPr>
            <w:r w:rsidRPr="00433BD0">
              <w:rPr>
                <w:sz w:val="20"/>
                <w:szCs w:val="20"/>
              </w:rPr>
              <w:t>12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FDEC077" w14:textId="77777777" w:rsidR="00FA746E" w:rsidRPr="00433BD0" w:rsidRDefault="00FA746E" w:rsidP="00FA746E">
            <w:pPr>
              <w:jc w:val="center"/>
              <w:rPr>
                <w:sz w:val="20"/>
                <w:szCs w:val="20"/>
              </w:rPr>
            </w:pPr>
            <w:r w:rsidRPr="00433BD0">
              <w:rPr>
                <w:sz w:val="20"/>
                <w:szCs w:val="20"/>
              </w:rPr>
              <w:t>02.0.00.70690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F8A8075" w14:textId="77777777" w:rsidR="00FA746E" w:rsidRPr="00433BD0" w:rsidRDefault="00FA746E" w:rsidP="00FA746E">
            <w:pPr>
              <w:jc w:val="center"/>
              <w:rPr>
                <w:sz w:val="20"/>
                <w:szCs w:val="20"/>
              </w:rPr>
            </w:pPr>
            <w:r w:rsidRPr="00433BD0">
              <w:rPr>
                <w:sz w:val="20"/>
                <w:szCs w:val="20"/>
              </w:rPr>
              <w:t>810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F6EB949" w14:textId="77777777" w:rsidR="00FA746E" w:rsidRPr="00433BD0" w:rsidRDefault="00FA746E" w:rsidP="00FA746E">
            <w:pPr>
              <w:jc w:val="right"/>
              <w:rPr>
                <w:sz w:val="20"/>
                <w:szCs w:val="20"/>
              </w:rPr>
            </w:pPr>
            <w:r w:rsidRPr="00433BD0">
              <w:rPr>
                <w:sz w:val="20"/>
                <w:szCs w:val="20"/>
              </w:rPr>
              <w:t>825 900,00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5C6E28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9EC8FE2" w14:textId="77777777" w:rsidR="00FA746E" w:rsidRPr="00433BD0" w:rsidRDefault="00FA746E" w:rsidP="00FA746E">
            <w:pPr>
              <w:jc w:val="right"/>
              <w:rPr>
                <w:sz w:val="20"/>
                <w:szCs w:val="20"/>
              </w:rPr>
            </w:pPr>
            <w:r w:rsidRPr="00433BD0">
              <w:rPr>
                <w:sz w:val="20"/>
                <w:szCs w:val="20"/>
              </w:rPr>
              <w:t>0,00</w:t>
            </w:r>
          </w:p>
        </w:tc>
      </w:tr>
      <w:tr w:rsidR="00FA746E" w:rsidRPr="00433BD0" w14:paraId="05ECD122" w14:textId="77777777" w:rsidTr="00FA746E">
        <w:trPr>
          <w:gridBefore w:val="1"/>
          <w:gridAfter w:val="2"/>
          <w:wBefore w:w="108" w:type="dxa"/>
          <w:wAfter w:w="1055" w:type="dxa"/>
          <w:trHeight w:val="2295"/>
        </w:trPr>
        <w:tc>
          <w:tcPr>
            <w:tcW w:w="5200" w:type="dxa"/>
            <w:gridSpan w:val="2"/>
            <w:tcBorders>
              <w:top w:val="nil"/>
              <w:left w:val="single" w:sz="4" w:space="0" w:color="auto"/>
              <w:bottom w:val="single" w:sz="4" w:space="0" w:color="auto"/>
              <w:right w:val="nil"/>
            </w:tcBorders>
            <w:shd w:val="clear" w:color="auto" w:fill="auto"/>
            <w:vAlign w:val="center"/>
            <w:hideMark/>
          </w:tcPr>
          <w:p w14:paraId="6DA25A33" w14:textId="77777777" w:rsidR="00FA746E" w:rsidRPr="00433BD0" w:rsidRDefault="00FA746E" w:rsidP="00FA746E">
            <w:pPr>
              <w:rPr>
                <w:sz w:val="20"/>
                <w:szCs w:val="20"/>
              </w:rPr>
            </w:pPr>
            <w:r w:rsidRPr="00433BD0">
              <w:rPr>
                <w:sz w:val="20"/>
                <w:szCs w:val="20"/>
              </w:rPr>
              <w:t xml:space="preserve">Реализация мероприятий на </w:t>
            </w:r>
            <w:proofErr w:type="spellStart"/>
            <w:r w:rsidRPr="00433BD0">
              <w:rPr>
                <w:sz w:val="20"/>
                <w:szCs w:val="20"/>
              </w:rPr>
              <w:t>софинансирование</w:t>
            </w:r>
            <w:proofErr w:type="spellEnd"/>
            <w:r w:rsidRPr="00433BD0">
              <w:rPr>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086B51A3"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8279E7A" w14:textId="77777777" w:rsidR="00FA746E" w:rsidRPr="00433BD0" w:rsidRDefault="00FA746E" w:rsidP="00FA746E">
            <w:pPr>
              <w:jc w:val="center"/>
              <w:rPr>
                <w:sz w:val="20"/>
                <w:szCs w:val="20"/>
              </w:rPr>
            </w:pPr>
            <w:r w:rsidRPr="00433BD0">
              <w:rPr>
                <w:sz w:val="20"/>
                <w:szCs w:val="20"/>
              </w:rPr>
              <w:t>12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2F77401" w14:textId="77777777" w:rsidR="00FA746E" w:rsidRPr="00433BD0" w:rsidRDefault="00FA746E" w:rsidP="00FA746E">
            <w:pPr>
              <w:jc w:val="center"/>
              <w:rPr>
                <w:sz w:val="20"/>
                <w:szCs w:val="20"/>
              </w:rPr>
            </w:pPr>
            <w:r w:rsidRPr="00433BD0">
              <w:rPr>
                <w:sz w:val="20"/>
                <w:szCs w:val="20"/>
              </w:rPr>
              <w:t>02.0.11.00000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A2A215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D4E757A"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5FDA5DC" w14:textId="77777777" w:rsidR="00FA746E" w:rsidRPr="00433BD0" w:rsidRDefault="00FA746E" w:rsidP="00FA746E">
            <w:pPr>
              <w:jc w:val="right"/>
              <w:rPr>
                <w:sz w:val="20"/>
                <w:szCs w:val="20"/>
              </w:rPr>
            </w:pPr>
            <w:r w:rsidRPr="00433BD0">
              <w:rPr>
                <w:sz w:val="20"/>
                <w:szCs w:val="20"/>
              </w:rPr>
              <w:t>825 900,00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ED0A8E9" w14:textId="77777777" w:rsidR="00FA746E" w:rsidRPr="00433BD0" w:rsidRDefault="00FA746E" w:rsidP="00FA746E">
            <w:pPr>
              <w:jc w:val="right"/>
              <w:rPr>
                <w:sz w:val="20"/>
                <w:szCs w:val="20"/>
              </w:rPr>
            </w:pPr>
            <w:r w:rsidRPr="00433BD0">
              <w:rPr>
                <w:sz w:val="20"/>
                <w:szCs w:val="20"/>
              </w:rPr>
              <w:t>825 900,00</w:t>
            </w:r>
          </w:p>
        </w:tc>
      </w:tr>
      <w:tr w:rsidR="00FA746E" w:rsidRPr="00433BD0" w14:paraId="558264BD" w14:textId="77777777" w:rsidTr="00FA746E">
        <w:trPr>
          <w:gridBefore w:val="1"/>
          <w:gridAfter w:val="2"/>
          <w:wBefore w:w="108" w:type="dxa"/>
          <w:wAfter w:w="1055" w:type="dxa"/>
          <w:trHeight w:val="2295"/>
        </w:trPr>
        <w:tc>
          <w:tcPr>
            <w:tcW w:w="5200" w:type="dxa"/>
            <w:gridSpan w:val="2"/>
            <w:tcBorders>
              <w:top w:val="nil"/>
              <w:left w:val="single" w:sz="4" w:space="0" w:color="auto"/>
              <w:bottom w:val="single" w:sz="4" w:space="0" w:color="auto"/>
              <w:right w:val="nil"/>
            </w:tcBorders>
            <w:shd w:val="clear" w:color="auto" w:fill="auto"/>
            <w:vAlign w:val="center"/>
            <w:hideMark/>
          </w:tcPr>
          <w:p w14:paraId="691FBAB3" w14:textId="77777777" w:rsidR="00FA746E" w:rsidRPr="00433BD0" w:rsidRDefault="00FA746E" w:rsidP="00FA746E">
            <w:pPr>
              <w:rPr>
                <w:sz w:val="20"/>
                <w:szCs w:val="20"/>
              </w:rPr>
            </w:pPr>
            <w:r w:rsidRPr="00433BD0">
              <w:rPr>
                <w:sz w:val="20"/>
                <w:szCs w:val="20"/>
              </w:rPr>
              <w:lastRenderedPageBreak/>
              <w:t xml:space="preserve">Реализация мероприятий на </w:t>
            </w:r>
            <w:proofErr w:type="spellStart"/>
            <w:r w:rsidRPr="00433BD0">
              <w:rPr>
                <w:sz w:val="20"/>
                <w:szCs w:val="20"/>
              </w:rPr>
              <w:t>софинансирование</w:t>
            </w:r>
            <w:proofErr w:type="spellEnd"/>
            <w:r w:rsidRPr="00433BD0">
              <w:rPr>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014A4B75"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A3D8699" w14:textId="77777777" w:rsidR="00FA746E" w:rsidRPr="00433BD0" w:rsidRDefault="00FA746E" w:rsidP="00FA746E">
            <w:pPr>
              <w:jc w:val="center"/>
              <w:rPr>
                <w:sz w:val="20"/>
                <w:szCs w:val="20"/>
              </w:rPr>
            </w:pPr>
            <w:r w:rsidRPr="00433BD0">
              <w:rPr>
                <w:sz w:val="20"/>
                <w:szCs w:val="20"/>
              </w:rPr>
              <w:t>12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5614CD0" w14:textId="77777777" w:rsidR="00FA746E" w:rsidRPr="00433BD0" w:rsidRDefault="00FA746E" w:rsidP="00FA746E">
            <w:pPr>
              <w:jc w:val="center"/>
              <w:rPr>
                <w:sz w:val="20"/>
                <w:szCs w:val="20"/>
              </w:rPr>
            </w:pPr>
            <w:r w:rsidRPr="00433BD0">
              <w:rPr>
                <w:sz w:val="20"/>
                <w:szCs w:val="20"/>
              </w:rPr>
              <w:t>02.0.11.70690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0CC938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343860C"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07A2717" w14:textId="77777777" w:rsidR="00FA746E" w:rsidRPr="00433BD0" w:rsidRDefault="00FA746E" w:rsidP="00FA746E">
            <w:pPr>
              <w:jc w:val="right"/>
              <w:rPr>
                <w:sz w:val="20"/>
                <w:szCs w:val="20"/>
              </w:rPr>
            </w:pPr>
            <w:r w:rsidRPr="00433BD0">
              <w:rPr>
                <w:sz w:val="20"/>
                <w:szCs w:val="20"/>
              </w:rPr>
              <w:t>825 900,00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93A880D" w14:textId="77777777" w:rsidR="00FA746E" w:rsidRPr="00433BD0" w:rsidRDefault="00FA746E" w:rsidP="00FA746E">
            <w:pPr>
              <w:jc w:val="right"/>
              <w:rPr>
                <w:sz w:val="20"/>
                <w:szCs w:val="20"/>
              </w:rPr>
            </w:pPr>
            <w:r w:rsidRPr="00433BD0">
              <w:rPr>
                <w:sz w:val="20"/>
                <w:szCs w:val="20"/>
              </w:rPr>
              <w:t>825 900,00</w:t>
            </w:r>
          </w:p>
        </w:tc>
      </w:tr>
      <w:tr w:rsidR="00FA746E" w:rsidRPr="00433BD0" w14:paraId="3DE3E046"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65F96FB" w14:textId="77777777" w:rsidR="00FA746E" w:rsidRPr="00433BD0" w:rsidRDefault="00FA746E" w:rsidP="00FA746E">
            <w:pPr>
              <w:rPr>
                <w:sz w:val="20"/>
                <w:szCs w:val="20"/>
              </w:rPr>
            </w:pPr>
            <w:r w:rsidRPr="00433BD0">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1C2FD960"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2B30892" w14:textId="77777777" w:rsidR="00FA746E" w:rsidRPr="00433BD0" w:rsidRDefault="00FA746E" w:rsidP="00FA746E">
            <w:pPr>
              <w:jc w:val="center"/>
              <w:rPr>
                <w:sz w:val="20"/>
                <w:szCs w:val="20"/>
              </w:rPr>
            </w:pPr>
            <w:r w:rsidRPr="00433BD0">
              <w:rPr>
                <w:sz w:val="20"/>
                <w:szCs w:val="20"/>
              </w:rPr>
              <w:t>12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95CBAEE" w14:textId="77777777" w:rsidR="00FA746E" w:rsidRPr="00433BD0" w:rsidRDefault="00FA746E" w:rsidP="00FA746E">
            <w:pPr>
              <w:jc w:val="center"/>
              <w:rPr>
                <w:sz w:val="20"/>
                <w:szCs w:val="20"/>
              </w:rPr>
            </w:pPr>
            <w:r w:rsidRPr="00433BD0">
              <w:rPr>
                <w:sz w:val="20"/>
                <w:szCs w:val="20"/>
              </w:rPr>
              <w:t>02.0.11.70690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57C19E5"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4FA5371"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25FC315" w14:textId="77777777" w:rsidR="00FA746E" w:rsidRPr="00433BD0" w:rsidRDefault="00FA746E" w:rsidP="00FA746E">
            <w:pPr>
              <w:jc w:val="right"/>
              <w:rPr>
                <w:sz w:val="20"/>
                <w:szCs w:val="20"/>
              </w:rPr>
            </w:pPr>
            <w:r w:rsidRPr="00433BD0">
              <w:rPr>
                <w:sz w:val="20"/>
                <w:szCs w:val="20"/>
              </w:rPr>
              <w:t>825 900,00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ECBDCD7" w14:textId="77777777" w:rsidR="00FA746E" w:rsidRPr="00433BD0" w:rsidRDefault="00FA746E" w:rsidP="00FA746E">
            <w:pPr>
              <w:jc w:val="right"/>
              <w:rPr>
                <w:sz w:val="20"/>
                <w:szCs w:val="20"/>
              </w:rPr>
            </w:pPr>
            <w:r w:rsidRPr="00433BD0">
              <w:rPr>
                <w:sz w:val="20"/>
                <w:szCs w:val="20"/>
              </w:rPr>
              <w:t>825 900,00</w:t>
            </w:r>
          </w:p>
        </w:tc>
      </w:tr>
      <w:tr w:rsidR="00FA746E" w:rsidRPr="00433BD0" w14:paraId="0E1EB795"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6A1FB1CC" w14:textId="77777777" w:rsidR="00FA746E" w:rsidRPr="00433BD0" w:rsidRDefault="00FA746E" w:rsidP="00FA746E">
            <w:pPr>
              <w:rPr>
                <w:sz w:val="20"/>
                <w:szCs w:val="20"/>
              </w:rPr>
            </w:pPr>
            <w:r w:rsidRPr="00433BD0">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vAlign w:val="center"/>
            <w:hideMark/>
          </w:tcPr>
          <w:p w14:paraId="5CF4CD2D" w14:textId="77777777" w:rsidR="00FA746E" w:rsidRPr="00433BD0" w:rsidRDefault="00FA746E" w:rsidP="00FA746E">
            <w:pPr>
              <w:jc w:val="center"/>
              <w:rPr>
                <w:sz w:val="20"/>
                <w:szCs w:val="20"/>
              </w:rPr>
            </w:pPr>
            <w:r w:rsidRPr="00433BD0">
              <w:rPr>
                <w:sz w:val="20"/>
                <w:szCs w:val="20"/>
              </w:rPr>
              <w:t>04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703108" w14:textId="77777777" w:rsidR="00FA746E" w:rsidRPr="00433BD0" w:rsidRDefault="00FA746E" w:rsidP="00FA746E">
            <w:pPr>
              <w:jc w:val="center"/>
              <w:rPr>
                <w:sz w:val="20"/>
                <w:szCs w:val="20"/>
              </w:rPr>
            </w:pPr>
            <w:r w:rsidRPr="00433BD0">
              <w:rPr>
                <w:sz w:val="20"/>
                <w:szCs w:val="20"/>
              </w:rPr>
              <w:t>12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915D926" w14:textId="77777777" w:rsidR="00FA746E" w:rsidRPr="00433BD0" w:rsidRDefault="00FA746E" w:rsidP="00FA746E">
            <w:pPr>
              <w:jc w:val="center"/>
              <w:rPr>
                <w:sz w:val="20"/>
                <w:szCs w:val="20"/>
              </w:rPr>
            </w:pPr>
            <w:r w:rsidRPr="00433BD0">
              <w:rPr>
                <w:sz w:val="20"/>
                <w:szCs w:val="20"/>
              </w:rPr>
              <w:t>02.0.11.70690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6384718" w14:textId="77777777" w:rsidR="00FA746E" w:rsidRPr="00433BD0" w:rsidRDefault="00FA746E" w:rsidP="00FA746E">
            <w:pPr>
              <w:jc w:val="center"/>
              <w:rPr>
                <w:sz w:val="20"/>
                <w:szCs w:val="20"/>
              </w:rPr>
            </w:pPr>
            <w:r w:rsidRPr="00433BD0">
              <w:rPr>
                <w:sz w:val="20"/>
                <w:szCs w:val="20"/>
              </w:rPr>
              <w:t>810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80C37B6"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7C232B5" w14:textId="77777777" w:rsidR="00FA746E" w:rsidRPr="00433BD0" w:rsidRDefault="00FA746E" w:rsidP="00FA746E">
            <w:pPr>
              <w:jc w:val="right"/>
              <w:rPr>
                <w:sz w:val="20"/>
                <w:szCs w:val="20"/>
              </w:rPr>
            </w:pPr>
            <w:r w:rsidRPr="00433BD0">
              <w:rPr>
                <w:sz w:val="20"/>
                <w:szCs w:val="20"/>
              </w:rPr>
              <w:t>825 900,00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2031AF" w14:textId="77777777" w:rsidR="00FA746E" w:rsidRPr="00433BD0" w:rsidRDefault="00FA746E" w:rsidP="00FA746E">
            <w:pPr>
              <w:jc w:val="right"/>
              <w:rPr>
                <w:sz w:val="20"/>
                <w:szCs w:val="20"/>
              </w:rPr>
            </w:pPr>
            <w:r w:rsidRPr="00433BD0">
              <w:rPr>
                <w:sz w:val="20"/>
                <w:szCs w:val="20"/>
              </w:rPr>
              <w:t>825 900,00</w:t>
            </w:r>
          </w:p>
        </w:tc>
      </w:tr>
      <w:tr w:rsidR="00FA746E" w:rsidRPr="00433BD0" w14:paraId="563D3622"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B757AA9" w14:textId="77777777" w:rsidR="00FA746E" w:rsidRPr="00433BD0" w:rsidRDefault="00FA746E" w:rsidP="00FA746E">
            <w:pPr>
              <w:rPr>
                <w:sz w:val="20"/>
                <w:szCs w:val="20"/>
              </w:rPr>
            </w:pPr>
            <w:r w:rsidRPr="00433BD0">
              <w:rPr>
                <w:sz w:val="20"/>
                <w:szCs w:val="20"/>
              </w:rPr>
              <w:t>ЖИЛИЩНО-КОММУНАЛЬНОЕ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14:paraId="74EF93B0"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601AF2A" w14:textId="77777777" w:rsidR="00FA746E" w:rsidRPr="00433BD0" w:rsidRDefault="00FA746E" w:rsidP="00FA746E">
            <w:pPr>
              <w:jc w:val="center"/>
              <w:rPr>
                <w:sz w:val="20"/>
                <w:szCs w:val="20"/>
              </w:rPr>
            </w:pPr>
            <w:r w:rsidRPr="00433BD0">
              <w:rPr>
                <w:sz w:val="20"/>
                <w:szCs w:val="20"/>
              </w:rPr>
              <w:t> </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9A9AB36"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D19FEF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9586850" w14:textId="77777777" w:rsidR="00FA746E" w:rsidRPr="00433BD0" w:rsidRDefault="00FA746E" w:rsidP="00FA746E">
            <w:pPr>
              <w:jc w:val="right"/>
              <w:rPr>
                <w:sz w:val="20"/>
                <w:szCs w:val="20"/>
              </w:rPr>
            </w:pPr>
            <w:r w:rsidRPr="00433BD0">
              <w:rPr>
                <w:sz w:val="20"/>
                <w:szCs w:val="20"/>
              </w:rPr>
              <w:t>102 255 345,54</w:t>
            </w:r>
          </w:p>
        </w:tc>
        <w:tc>
          <w:tcPr>
            <w:tcW w:w="1980" w:type="dxa"/>
            <w:gridSpan w:val="2"/>
            <w:tcBorders>
              <w:top w:val="nil"/>
              <w:left w:val="single" w:sz="4" w:space="0" w:color="auto"/>
              <w:bottom w:val="single" w:sz="4" w:space="0" w:color="auto"/>
              <w:right w:val="nil"/>
            </w:tcBorders>
            <w:shd w:val="clear" w:color="auto" w:fill="auto"/>
            <w:vAlign w:val="center"/>
            <w:hideMark/>
          </w:tcPr>
          <w:p w14:paraId="6FA67949" w14:textId="77777777" w:rsidR="00FA746E" w:rsidRPr="00433BD0" w:rsidRDefault="00FA746E" w:rsidP="00FA746E">
            <w:pPr>
              <w:jc w:val="right"/>
              <w:rPr>
                <w:sz w:val="20"/>
                <w:szCs w:val="20"/>
              </w:rPr>
            </w:pPr>
            <w:r w:rsidRPr="00433BD0">
              <w:rPr>
                <w:sz w:val="20"/>
                <w:szCs w:val="20"/>
              </w:rPr>
              <w:t>134 662 420,75</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087D682" w14:textId="77777777" w:rsidR="00FA746E" w:rsidRPr="00433BD0" w:rsidRDefault="00FA746E" w:rsidP="00FA746E">
            <w:pPr>
              <w:jc w:val="right"/>
              <w:rPr>
                <w:sz w:val="20"/>
                <w:szCs w:val="20"/>
              </w:rPr>
            </w:pPr>
            <w:r w:rsidRPr="00433BD0">
              <w:rPr>
                <w:sz w:val="20"/>
                <w:szCs w:val="20"/>
              </w:rPr>
              <w:t>84 949 700,00</w:t>
            </w:r>
          </w:p>
        </w:tc>
      </w:tr>
      <w:tr w:rsidR="00FA746E" w:rsidRPr="00433BD0" w14:paraId="028F8A79"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5528854" w14:textId="77777777" w:rsidR="00FA746E" w:rsidRPr="00433BD0" w:rsidRDefault="00FA746E" w:rsidP="00FA746E">
            <w:pPr>
              <w:rPr>
                <w:sz w:val="20"/>
                <w:szCs w:val="20"/>
              </w:rPr>
            </w:pPr>
            <w:r w:rsidRPr="00433BD0">
              <w:rPr>
                <w:sz w:val="20"/>
                <w:szCs w:val="20"/>
              </w:rPr>
              <w:t>Жилищное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14:paraId="4A44A70D"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6C981D4"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B866F44"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F6767F5"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D0BFD31" w14:textId="77777777" w:rsidR="00FA746E" w:rsidRPr="00433BD0" w:rsidRDefault="00FA746E" w:rsidP="00FA746E">
            <w:pPr>
              <w:jc w:val="right"/>
              <w:rPr>
                <w:sz w:val="20"/>
                <w:szCs w:val="20"/>
              </w:rPr>
            </w:pPr>
            <w:r w:rsidRPr="00433BD0">
              <w:rPr>
                <w:sz w:val="20"/>
                <w:szCs w:val="20"/>
              </w:rPr>
              <w:t>14 345 400,00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FFD1CD0" w14:textId="77777777" w:rsidR="00FA746E" w:rsidRPr="00433BD0" w:rsidRDefault="00FA746E" w:rsidP="00FA746E">
            <w:pPr>
              <w:jc w:val="right"/>
              <w:rPr>
                <w:sz w:val="20"/>
                <w:szCs w:val="20"/>
              </w:rPr>
            </w:pPr>
            <w:r w:rsidRPr="00433BD0">
              <w:rPr>
                <w:sz w:val="20"/>
                <w:szCs w:val="20"/>
              </w:rPr>
              <w:t>12 751 500,00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47337F" w14:textId="77777777" w:rsidR="00FA746E" w:rsidRPr="00433BD0" w:rsidRDefault="00FA746E" w:rsidP="00FA746E">
            <w:pPr>
              <w:jc w:val="right"/>
              <w:rPr>
                <w:sz w:val="20"/>
                <w:szCs w:val="20"/>
              </w:rPr>
            </w:pPr>
            <w:r w:rsidRPr="00433BD0">
              <w:rPr>
                <w:sz w:val="20"/>
                <w:szCs w:val="20"/>
              </w:rPr>
              <w:t>52 355 000,00</w:t>
            </w:r>
          </w:p>
        </w:tc>
      </w:tr>
      <w:tr w:rsidR="00FA746E" w:rsidRPr="00433BD0" w14:paraId="641D4A44"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7BFF6D5"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7A6D3008"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9D88DE7"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3C8BF72"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7653AC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18DA1C4" w14:textId="77777777" w:rsidR="00FA746E" w:rsidRPr="00433BD0" w:rsidRDefault="00FA746E" w:rsidP="00FA746E">
            <w:pPr>
              <w:jc w:val="right"/>
              <w:rPr>
                <w:sz w:val="20"/>
                <w:szCs w:val="20"/>
              </w:rPr>
            </w:pPr>
            <w:r w:rsidRPr="00433BD0">
              <w:rPr>
                <w:sz w:val="20"/>
                <w:szCs w:val="20"/>
              </w:rPr>
              <w:t>14 345 400,00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183A721" w14:textId="77777777" w:rsidR="00FA746E" w:rsidRPr="00433BD0" w:rsidRDefault="00FA746E" w:rsidP="00FA746E">
            <w:pPr>
              <w:jc w:val="right"/>
              <w:rPr>
                <w:sz w:val="20"/>
                <w:szCs w:val="20"/>
              </w:rPr>
            </w:pPr>
            <w:r w:rsidRPr="00433BD0">
              <w:rPr>
                <w:sz w:val="20"/>
                <w:szCs w:val="20"/>
              </w:rPr>
              <w:t>12 751 500,00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2AF8F67" w14:textId="77777777" w:rsidR="00FA746E" w:rsidRPr="00433BD0" w:rsidRDefault="00FA746E" w:rsidP="00FA746E">
            <w:pPr>
              <w:jc w:val="right"/>
              <w:rPr>
                <w:sz w:val="20"/>
                <w:szCs w:val="20"/>
              </w:rPr>
            </w:pPr>
            <w:r w:rsidRPr="00433BD0">
              <w:rPr>
                <w:sz w:val="20"/>
                <w:szCs w:val="20"/>
              </w:rPr>
              <w:t>52 355 000,00</w:t>
            </w:r>
          </w:p>
        </w:tc>
      </w:tr>
      <w:tr w:rsidR="00FA746E" w:rsidRPr="00433BD0" w14:paraId="181064CF"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52B70977" w14:textId="77777777" w:rsidR="00FA746E" w:rsidRPr="00433BD0" w:rsidRDefault="00FA746E" w:rsidP="00FA746E">
            <w:pPr>
              <w:rPr>
                <w:sz w:val="20"/>
                <w:szCs w:val="20"/>
              </w:rPr>
            </w:pPr>
            <w:r w:rsidRPr="00433BD0">
              <w:rPr>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720" w:type="dxa"/>
            <w:tcBorders>
              <w:top w:val="nil"/>
              <w:left w:val="single" w:sz="4" w:space="0" w:color="auto"/>
              <w:bottom w:val="single" w:sz="4" w:space="0" w:color="auto"/>
              <w:right w:val="nil"/>
            </w:tcBorders>
            <w:shd w:val="clear" w:color="auto" w:fill="auto"/>
            <w:noWrap/>
            <w:vAlign w:val="center"/>
            <w:hideMark/>
          </w:tcPr>
          <w:p w14:paraId="52F2F03F"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CF78ECE"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02E6095" w14:textId="77777777" w:rsidR="00FA746E" w:rsidRPr="00433BD0" w:rsidRDefault="00FA746E" w:rsidP="00FA746E">
            <w:pPr>
              <w:jc w:val="center"/>
              <w:rPr>
                <w:sz w:val="20"/>
                <w:szCs w:val="20"/>
              </w:rPr>
            </w:pPr>
            <w:r w:rsidRPr="00433BD0">
              <w:rPr>
                <w:sz w:val="20"/>
                <w:szCs w:val="20"/>
              </w:rPr>
              <w:t>99.0.00.70139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E3C159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215E794" w14:textId="77777777" w:rsidR="00FA746E" w:rsidRPr="00433BD0" w:rsidRDefault="00FA746E" w:rsidP="00FA746E">
            <w:pPr>
              <w:jc w:val="right"/>
              <w:rPr>
                <w:sz w:val="20"/>
                <w:szCs w:val="20"/>
              </w:rPr>
            </w:pPr>
            <w:r w:rsidRPr="00433BD0">
              <w:rPr>
                <w:sz w:val="20"/>
                <w:szCs w:val="20"/>
              </w:rPr>
              <w:t>7 969 700,00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D61CD71" w14:textId="77777777" w:rsidR="00FA746E" w:rsidRPr="00433BD0" w:rsidRDefault="00FA746E" w:rsidP="00FA746E">
            <w:pPr>
              <w:jc w:val="right"/>
              <w:rPr>
                <w:sz w:val="20"/>
                <w:szCs w:val="20"/>
              </w:rPr>
            </w:pPr>
            <w:r w:rsidRPr="00433BD0">
              <w:rPr>
                <w:sz w:val="20"/>
                <w:szCs w:val="20"/>
              </w:rPr>
              <w:t>5 140 200,00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C133621" w14:textId="77777777" w:rsidR="00FA746E" w:rsidRPr="00433BD0" w:rsidRDefault="00FA746E" w:rsidP="00FA746E">
            <w:pPr>
              <w:jc w:val="right"/>
              <w:rPr>
                <w:sz w:val="20"/>
                <w:szCs w:val="20"/>
              </w:rPr>
            </w:pPr>
            <w:r w:rsidRPr="00433BD0">
              <w:rPr>
                <w:sz w:val="20"/>
                <w:szCs w:val="20"/>
              </w:rPr>
              <w:t>8 901 500,00</w:t>
            </w:r>
          </w:p>
        </w:tc>
      </w:tr>
      <w:tr w:rsidR="00FA746E" w:rsidRPr="00433BD0" w14:paraId="6B46997C"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7F8245A" w14:textId="77777777" w:rsidR="00FA746E" w:rsidRPr="00433BD0" w:rsidRDefault="00FA746E" w:rsidP="00FA746E">
            <w:pPr>
              <w:rPr>
                <w:sz w:val="20"/>
                <w:szCs w:val="20"/>
              </w:rPr>
            </w:pPr>
            <w:r w:rsidRPr="00433BD0">
              <w:rPr>
                <w:sz w:val="20"/>
                <w:szCs w:val="20"/>
              </w:rPr>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14:paraId="159771A8"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DEFEF27"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8B6A30E" w14:textId="77777777" w:rsidR="00FA746E" w:rsidRPr="00433BD0" w:rsidRDefault="00FA746E" w:rsidP="00FA746E">
            <w:pPr>
              <w:jc w:val="center"/>
              <w:rPr>
                <w:sz w:val="20"/>
                <w:szCs w:val="20"/>
              </w:rPr>
            </w:pPr>
            <w:r w:rsidRPr="00433BD0">
              <w:rPr>
                <w:sz w:val="20"/>
                <w:szCs w:val="20"/>
              </w:rPr>
              <w:t>99.0.00.70139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19A1B8B" w14:textId="77777777" w:rsidR="00FA746E" w:rsidRPr="00433BD0" w:rsidRDefault="00FA746E" w:rsidP="00FA746E">
            <w:pPr>
              <w:jc w:val="center"/>
              <w:rPr>
                <w:sz w:val="20"/>
                <w:szCs w:val="20"/>
              </w:rPr>
            </w:pPr>
            <w:r w:rsidRPr="00433BD0">
              <w:rPr>
                <w:sz w:val="20"/>
                <w:szCs w:val="20"/>
              </w:rPr>
              <w:t>400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01F539A" w14:textId="77777777" w:rsidR="00FA746E" w:rsidRPr="00433BD0" w:rsidRDefault="00FA746E" w:rsidP="00FA746E">
            <w:pPr>
              <w:jc w:val="right"/>
              <w:rPr>
                <w:sz w:val="20"/>
                <w:szCs w:val="20"/>
              </w:rPr>
            </w:pPr>
            <w:r w:rsidRPr="00433BD0">
              <w:rPr>
                <w:sz w:val="20"/>
                <w:szCs w:val="20"/>
              </w:rPr>
              <w:t>7 969 700,00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CD705F4" w14:textId="77777777" w:rsidR="00FA746E" w:rsidRPr="00433BD0" w:rsidRDefault="00FA746E" w:rsidP="00FA746E">
            <w:pPr>
              <w:jc w:val="right"/>
              <w:rPr>
                <w:sz w:val="20"/>
                <w:szCs w:val="20"/>
              </w:rPr>
            </w:pPr>
            <w:r w:rsidRPr="00433BD0">
              <w:rPr>
                <w:sz w:val="20"/>
                <w:szCs w:val="20"/>
              </w:rPr>
              <w:t>5 140 200,00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00C19CE" w14:textId="77777777" w:rsidR="00FA746E" w:rsidRPr="00433BD0" w:rsidRDefault="00FA746E" w:rsidP="00FA746E">
            <w:pPr>
              <w:jc w:val="right"/>
              <w:rPr>
                <w:sz w:val="20"/>
                <w:szCs w:val="20"/>
              </w:rPr>
            </w:pPr>
            <w:r w:rsidRPr="00433BD0">
              <w:rPr>
                <w:sz w:val="20"/>
                <w:szCs w:val="20"/>
              </w:rPr>
              <w:t>8 901 500,00</w:t>
            </w:r>
          </w:p>
        </w:tc>
      </w:tr>
      <w:tr w:rsidR="00FA746E" w:rsidRPr="00433BD0" w14:paraId="2A296F7E"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E7B219A" w14:textId="77777777" w:rsidR="00FA746E" w:rsidRPr="00433BD0" w:rsidRDefault="00FA746E" w:rsidP="00FA746E">
            <w:pPr>
              <w:rPr>
                <w:sz w:val="20"/>
                <w:szCs w:val="20"/>
              </w:rPr>
            </w:pPr>
            <w:r w:rsidRPr="00433BD0">
              <w:rPr>
                <w:sz w:val="20"/>
                <w:szCs w:val="20"/>
              </w:rPr>
              <w:t>Бюджетные инвестиции</w:t>
            </w:r>
          </w:p>
        </w:tc>
        <w:tc>
          <w:tcPr>
            <w:tcW w:w="720" w:type="dxa"/>
            <w:tcBorders>
              <w:top w:val="nil"/>
              <w:left w:val="single" w:sz="4" w:space="0" w:color="auto"/>
              <w:bottom w:val="single" w:sz="4" w:space="0" w:color="auto"/>
              <w:right w:val="nil"/>
            </w:tcBorders>
            <w:shd w:val="clear" w:color="auto" w:fill="auto"/>
            <w:noWrap/>
            <w:vAlign w:val="center"/>
            <w:hideMark/>
          </w:tcPr>
          <w:p w14:paraId="24C4B789"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9C1CB27"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A9B5C7B" w14:textId="77777777" w:rsidR="00FA746E" w:rsidRPr="00433BD0" w:rsidRDefault="00FA746E" w:rsidP="00FA746E">
            <w:pPr>
              <w:jc w:val="center"/>
              <w:rPr>
                <w:sz w:val="20"/>
                <w:szCs w:val="20"/>
              </w:rPr>
            </w:pPr>
            <w:r w:rsidRPr="00433BD0">
              <w:rPr>
                <w:sz w:val="20"/>
                <w:szCs w:val="20"/>
              </w:rPr>
              <w:t>99.0.00.70139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5378ED6" w14:textId="77777777" w:rsidR="00FA746E" w:rsidRPr="00433BD0" w:rsidRDefault="00FA746E" w:rsidP="00FA746E">
            <w:pPr>
              <w:jc w:val="center"/>
              <w:rPr>
                <w:sz w:val="20"/>
                <w:szCs w:val="20"/>
              </w:rPr>
            </w:pPr>
            <w:r w:rsidRPr="00433BD0">
              <w:rPr>
                <w:sz w:val="20"/>
                <w:szCs w:val="20"/>
              </w:rPr>
              <w:t>410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F6F6B67" w14:textId="77777777" w:rsidR="00FA746E" w:rsidRPr="00433BD0" w:rsidRDefault="00FA746E" w:rsidP="00FA746E">
            <w:pPr>
              <w:jc w:val="right"/>
              <w:rPr>
                <w:sz w:val="20"/>
                <w:szCs w:val="20"/>
              </w:rPr>
            </w:pPr>
            <w:r w:rsidRPr="00433BD0">
              <w:rPr>
                <w:sz w:val="20"/>
                <w:szCs w:val="20"/>
              </w:rPr>
              <w:t>7 969 700,00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0782915" w14:textId="77777777" w:rsidR="00FA746E" w:rsidRPr="00433BD0" w:rsidRDefault="00FA746E" w:rsidP="00FA746E">
            <w:pPr>
              <w:jc w:val="right"/>
              <w:rPr>
                <w:sz w:val="20"/>
                <w:szCs w:val="20"/>
              </w:rPr>
            </w:pPr>
            <w:r w:rsidRPr="00433BD0">
              <w:rPr>
                <w:sz w:val="20"/>
                <w:szCs w:val="20"/>
              </w:rPr>
              <w:t>5 140 200,00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CCCDC3B" w14:textId="77777777" w:rsidR="00FA746E" w:rsidRPr="00433BD0" w:rsidRDefault="00FA746E" w:rsidP="00FA746E">
            <w:pPr>
              <w:jc w:val="right"/>
              <w:rPr>
                <w:sz w:val="20"/>
                <w:szCs w:val="20"/>
              </w:rPr>
            </w:pPr>
            <w:r w:rsidRPr="00433BD0">
              <w:rPr>
                <w:sz w:val="20"/>
                <w:szCs w:val="20"/>
              </w:rPr>
              <w:t>8 901 500,00</w:t>
            </w:r>
          </w:p>
        </w:tc>
      </w:tr>
      <w:tr w:rsidR="00FA746E" w:rsidRPr="00433BD0" w14:paraId="30BAA962" w14:textId="77777777" w:rsidTr="00FA746E">
        <w:trPr>
          <w:gridBefore w:val="1"/>
          <w:gridAfter w:val="2"/>
          <w:wBefore w:w="108" w:type="dxa"/>
          <w:wAfter w:w="1055" w:type="dxa"/>
          <w:trHeight w:val="2865"/>
        </w:trPr>
        <w:tc>
          <w:tcPr>
            <w:tcW w:w="5200" w:type="dxa"/>
            <w:gridSpan w:val="2"/>
            <w:tcBorders>
              <w:top w:val="nil"/>
              <w:left w:val="single" w:sz="4" w:space="0" w:color="auto"/>
              <w:bottom w:val="single" w:sz="4" w:space="0" w:color="auto"/>
              <w:right w:val="nil"/>
            </w:tcBorders>
            <w:shd w:val="clear" w:color="auto" w:fill="auto"/>
            <w:vAlign w:val="center"/>
            <w:hideMark/>
          </w:tcPr>
          <w:p w14:paraId="12A7071F" w14:textId="77777777" w:rsidR="00FA746E" w:rsidRPr="00433BD0" w:rsidRDefault="00FA746E" w:rsidP="00FA746E">
            <w:pPr>
              <w:rPr>
                <w:sz w:val="20"/>
                <w:szCs w:val="20"/>
              </w:rPr>
            </w:pPr>
            <w:r w:rsidRPr="00433BD0">
              <w:rPr>
                <w:sz w:val="20"/>
                <w:szCs w:val="20"/>
              </w:rPr>
              <w:lastRenderedPageBreak/>
              <w:t>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2CC8FBA4"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56A9214"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472D864" w14:textId="77777777" w:rsidR="00FA746E" w:rsidRPr="00433BD0" w:rsidRDefault="00FA746E" w:rsidP="00FA746E">
            <w:pPr>
              <w:jc w:val="center"/>
              <w:rPr>
                <w:sz w:val="20"/>
                <w:szCs w:val="20"/>
              </w:rPr>
            </w:pPr>
            <w:r w:rsidRPr="00433BD0">
              <w:rPr>
                <w:sz w:val="20"/>
                <w:szCs w:val="20"/>
              </w:rPr>
              <w:t>99.0.00.70650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4E446F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483A5B5"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978F62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08746FA" w14:textId="77777777" w:rsidR="00FA746E" w:rsidRPr="00433BD0" w:rsidRDefault="00FA746E" w:rsidP="00FA746E">
            <w:pPr>
              <w:jc w:val="right"/>
              <w:rPr>
                <w:sz w:val="20"/>
                <w:szCs w:val="20"/>
              </w:rPr>
            </w:pPr>
            <w:r w:rsidRPr="00433BD0">
              <w:rPr>
                <w:sz w:val="20"/>
                <w:szCs w:val="20"/>
              </w:rPr>
              <w:t>23 664 200,00</w:t>
            </w:r>
          </w:p>
        </w:tc>
      </w:tr>
      <w:tr w:rsidR="00FA746E" w:rsidRPr="00433BD0" w14:paraId="63ADEE2D"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400CFCD" w14:textId="77777777" w:rsidR="00FA746E" w:rsidRPr="00433BD0" w:rsidRDefault="00FA746E" w:rsidP="00FA746E">
            <w:pPr>
              <w:rPr>
                <w:sz w:val="20"/>
                <w:szCs w:val="20"/>
              </w:rPr>
            </w:pPr>
            <w:r w:rsidRPr="00433BD0">
              <w:rPr>
                <w:sz w:val="20"/>
                <w:szCs w:val="20"/>
              </w:rPr>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14:paraId="2E308B9E"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7690351"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2B108E0" w14:textId="77777777" w:rsidR="00FA746E" w:rsidRPr="00433BD0" w:rsidRDefault="00FA746E" w:rsidP="00FA746E">
            <w:pPr>
              <w:jc w:val="center"/>
              <w:rPr>
                <w:sz w:val="20"/>
                <w:szCs w:val="20"/>
              </w:rPr>
            </w:pPr>
            <w:r w:rsidRPr="00433BD0">
              <w:rPr>
                <w:sz w:val="20"/>
                <w:szCs w:val="20"/>
              </w:rPr>
              <w:t>99.0.00.70650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CAE5A08" w14:textId="77777777" w:rsidR="00FA746E" w:rsidRPr="00433BD0" w:rsidRDefault="00FA746E" w:rsidP="00FA746E">
            <w:pPr>
              <w:jc w:val="center"/>
              <w:rPr>
                <w:sz w:val="20"/>
                <w:szCs w:val="20"/>
              </w:rPr>
            </w:pPr>
            <w:r w:rsidRPr="00433BD0">
              <w:rPr>
                <w:sz w:val="20"/>
                <w:szCs w:val="20"/>
              </w:rPr>
              <w:t>400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7C0CAE2"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A34221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D0D5620" w14:textId="77777777" w:rsidR="00FA746E" w:rsidRPr="00433BD0" w:rsidRDefault="00FA746E" w:rsidP="00FA746E">
            <w:pPr>
              <w:jc w:val="right"/>
              <w:rPr>
                <w:sz w:val="20"/>
                <w:szCs w:val="20"/>
              </w:rPr>
            </w:pPr>
            <w:r w:rsidRPr="00433BD0">
              <w:rPr>
                <w:sz w:val="20"/>
                <w:szCs w:val="20"/>
              </w:rPr>
              <w:t>23 664 200,00</w:t>
            </w:r>
          </w:p>
        </w:tc>
      </w:tr>
      <w:tr w:rsidR="00FA746E" w:rsidRPr="00433BD0" w14:paraId="028595F9"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2972B69" w14:textId="77777777" w:rsidR="00FA746E" w:rsidRPr="00433BD0" w:rsidRDefault="00FA746E" w:rsidP="00FA746E">
            <w:pPr>
              <w:rPr>
                <w:sz w:val="20"/>
                <w:szCs w:val="20"/>
              </w:rPr>
            </w:pPr>
            <w:r w:rsidRPr="00433BD0">
              <w:rPr>
                <w:sz w:val="20"/>
                <w:szCs w:val="20"/>
              </w:rPr>
              <w:t>Бюджетные инвестиции</w:t>
            </w:r>
          </w:p>
        </w:tc>
        <w:tc>
          <w:tcPr>
            <w:tcW w:w="720" w:type="dxa"/>
            <w:tcBorders>
              <w:top w:val="nil"/>
              <w:left w:val="single" w:sz="4" w:space="0" w:color="auto"/>
              <w:bottom w:val="single" w:sz="4" w:space="0" w:color="auto"/>
              <w:right w:val="nil"/>
            </w:tcBorders>
            <w:shd w:val="clear" w:color="auto" w:fill="auto"/>
            <w:noWrap/>
            <w:vAlign w:val="center"/>
            <w:hideMark/>
          </w:tcPr>
          <w:p w14:paraId="1C6926AD"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8FD71EC"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E08319D" w14:textId="77777777" w:rsidR="00FA746E" w:rsidRPr="00433BD0" w:rsidRDefault="00FA746E" w:rsidP="00FA746E">
            <w:pPr>
              <w:jc w:val="center"/>
              <w:rPr>
                <w:sz w:val="20"/>
                <w:szCs w:val="20"/>
              </w:rPr>
            </w:pPr>
            <w:r w:rsidRPr="00433BD0">
              <w:rPr>
                <w:sz w:val="20"/>
                <w:szCs w:val="20"/>
              </w:rPr>
              <w:t>99.0.00.70650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B644DCC" w14:textId="77777777" w:rsidR="00FA746E" w:rsidRPr="00433BD0" w:rsidRDefault="00FA746E" w:rsidP="00FA746E">
            <w:pPr>
              <w:jc w:val="center"/>
              <w:rPr>
                <w:sz w:val="20"/>
                <w:szCs w:val="20"/>
              </w:rPr>
            </w:pPr>
            <w:r w:rsidRPr="00433BD0">
              <w:rPr>
                <w:sz w:val="20"/>
                <w:szCs w:val="20"/>
              </w:rPr>
              <w:t>410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2094507"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8AA070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DDD013E" w14:textId="77777777" w:rsidR="00FA746E" w:rsidRPr="00433BD0" w:rsidRDefault="00FA746E" w:rsidP="00FA746E">
            <w:pPr>
              <w:jc w:val="right"/>
              <w:rPr>
                <w:sz w:val="20"/>
                <w:szCs w:val="20"/>
              </w:rPr>
            </w:pPr>
            <w:r w:rsidRPr="00433BD0">
              <w:rPr>
                <w:sz w:val="20"/>
                <w:szCs w:val="20"/>
              </w:rPr>
              <w:t>23 664 200,00</w:t>
            </w:r>
          </w:p>
        </w:tc>
      </w:tr>
      <w:tr w:rsidR="00FA746E" w:rsidRPr="00433BD0" w14:paraId="16DBCD3F"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59D71AE4" w14:textId="77777777" w:rsidR="00FA746E" w:rsidRPr="00433BD0" w:rsidRDefault="00FA746E" w:rsidP="00FA746E">
            <w:pPr>
              <w:rPr>
                <w:sz w:val="20"/>
                <w:szCs w:val="20"/>
              </w:rPr>
            </w:pPr>
            <w:r w:rsidRPr="00433BD0">
              <w:rPr>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720" w:type="dxa"/>
            <w:tcBorders>
              <w:top w:val="nil"/>
              <w:left w:val="single" w:sz="4" w:space="0" w:color="auto"/>
              <w:bottom w:val="single" w:sz="4" w:space="0" w:color="auto"/>
              <w:right w:val="nil"/>
            </w:tcBorders>
            <w:shd w:val="clear" w:color="auto" w:fill="auto"/>
            <w:noWrap/>
            <w:vAlign w:val="center"/>
            <w:hideMark/>
          </w:tcPr>
          <w:p w14:paraId="2C2F87D4"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7AA92E"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AB92966" w14:textId="77777777" w:rsidR="00FA746E" w:rsidRPr="00433BD0" w:rsidRDefault="00FA746E" w:rsidP="00FA746E">
            <w:pPr>
              <w:jc w:val="center"/>
              <w:rPr>
                <w:sz w:val="20"/>
                <w:szCs w:val="20"/>
              </w:rPr>
            </w:pPr>
            <w:r w:rsidRPr="00433BD0">
              <w:rPr>
                <w:sz w:val="20"/>
                <w:szCs w:val="20"/>
              </w:rPr>
              <w:t>99.0.00.R0829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C75DFC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117D30D" w14:textId="77777777" w:rsidR="00FA746E" w:rsidRPr="00433BD0" w:rsidRDefault="00FA746E" w:rsidP="00FA746E">
            <w:pPr>
              <w:jc w:val="right"/>
              <w:rPr>
                <w:sz w:val="20"/>
                <w:szCs w:val="20"/>
              </w:rPr>
            </w:pPr>
            <w:r w:rsidRPr="00433BD0">
              <w:rPr>
                <w:sz w:val="20"/>
                <w:szCs w:val="20"/>
              </w:rPr>
              <w:t>6 375 700,00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A08852B" w14:textId="77777777" w:rsidR="00FA746E" w:rsidRPr="00433BD0" w:rsidRDefault="00FA746E" w:rsidP="00FA746E">
            <w:pPr>
              <w:jc w:val="right"/>
              <w:rPr>
                <w:sz w:val="20"/>
                <w:szCs w:val="20"/>
              </w:rPr>
            </w:pPr>
            <w:r w:rsidRPr="00433BD0">
              <w:rPr>
                <w:sz w:val="20"/>
                <w:szCs w:val="20"/>
              </w:rPr>
              <w:t>7 611 300,00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3E9AE97" w14:textId="77777777" w:rsidR="00FA746E" w:rsidRPr="00433BD0" w:rsidRDefault="00FA746E" w:rsidP="00FA746E">
            <w:pPr>
              <w:jc w:val="right"/>
              <w:rPr>
                <w:sz w:val="20"/>
                <w:szCs w:val="20"/>
              </w:rPr>
            </w:pPr>
            <w:r w:rsidRPr="00433BD0">
              <w:rPr>
                <w:sz w:val="20"/>
                <w:szCs w:val="20"/>
              </w:rPr>
              <w:t>19 789 300,00</w:t>
            </w:r>
          </w:p>
        </w:tc>
      </w:tr>
      <w:tr w:rsidR="00FA746E" w:rsidRPr="00433BD0" w14:paraId="65929CB8"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95D9D11" w14:textId="77777777" w:rsidR="00FA746E" w:rsidRPr="00433BD0" w:rsidRDefault="00FA746E" w:rsidP="00FA746E">
            <w:pPr>
              <w:rPr>
                <w:sz w:val="20"/>
                <w:szCs w:val="20"/>
              </w:rPr>
            </w:pPr>
            <w:r w:rsidRPr="00433BD0">
              <w:rPr>
                <w:sz w:val="20"/>
                <w:szCs w:val="20"/>
              </w:rPr>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14:paraId="675F4AF9"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DCC1C55"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A67B59B" w14:textId="77777777" w:rsidR="00FA746E" w:rsidRPr="00433BD0" w:rsidRDefault="00FA746E" w:rsidP="00FA746E">
            <w:pPr>
              <w:jc w:val="center"/>
              <w:rPr>
                <w:sz w:val="20"/>
                <w:szCs w:val="20"/>
              </w:rPr>
            </w:pPr>
            <w:r w:rsidRPr="00433BD0">
              <w:rPr>
                <w:sz w:val="20"/>
                <w:szCs w:val="20"/>
              </w:rPr>
              <w:t>99.0.00.R0829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7AED525" w14:textId="77777777" w:rsidR="00FA746E" w:rsidRPr="00433BD0" w:rsidRDefault="00FA746E" w:rsidP="00FA746E">
            <w:pPr>
              <w:jc w:val="center"/>
              <w:rPr>
                <w:sz w:val="20"/>
                <w:szCs w:val="20"/>
              </w:rPr>
            </w:pPr>
            <w:r w:rsidRPr="00433BD0">
              <w:rPr>
                <w:sz w:val="20"/>
                <w:szCs w:val="20"/>
              </w:rPr>
              <w:t>400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933E47A" w14:textId="77777777" w:rsidR="00FA746E" w:rsidRPr="00433BD0" w:rsidRDefault="00FA746E" w:rsidP="00FA746E">
            <w:pPr>
              <w:jc w:val="right"/>
              <w:rPr>
                <w:sz w:val="20"/>
                <w:szCs w:val="20"/>
              </w:rPr>
            </w:pPr>
            <w:r w:rsidRPr="00433BD0">
              <w:rPr>
                <w:sz w:val="20"/>
                <w:szCs w:val="20"/>
              </w:rPr>
              <w:t>6 375 700,00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6D0F5B6" w14:textId="77777777" w:rsidR="00FA746E" w:rsidRPr="00433BD0" w:rsidRDefault="00FA746E" w:rsidP="00FA746E">
            <w:pPr>
              <w:jc w:val="right"/>
              <w:rPr>
                <w:sz w:val="20"/>
                <w:szCs w:val="20"/>
              </w:rPr>
            </w:pPr>
            <w:r w:rsidRPr="00433BD0">
              <w:rPr>
                <w:sz w:val="20"/>
                <w:szCs w:val="20"/>
              </w:rPr>
              <w:t>7 611 300,00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96F1557" w14:textId="77777777" w:rsidR="00FA746E" w:rsidRPr="00433BD0" w:rsidRDefault="00FA746E" w:rsidP="00FA746E">
            <w:pPr>
              <w:jc w:val="right"/>
              <w:rPr>
                <w:sz w:val="20"/>
                <w:szCs w:val="20"/>
              </w:rPr>
            </w:pPr>
            <w:r w:rsidRPr="00433BD0">
              <w:rPr>
                <w:sz w:val="20"/>
                <w:szCs w:val="20"/>
              </w:rPr>
              <w:t>19 789 300,00</w:t>
            </w:r>
          </w:p>
        </w:tc>
      </w:tr>
      <w:tr w:rsidR="00FA746E" w:rsidRPr="00433BD0" w14:paraId="168251BF"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4493312F" w14:textId="77777777" w:rsidR="00FA746E" w:rsidRPr="00433BD0" w:rsidRDefault="00FA746E" w:rsidP="00FA746E">
            <w:pPr>
              <w:rPr>
                <w:sz w:val="20"/>
                <w:szCs w:val="20"/>
              </w:rPr>
            </w:pPr>
            <w:r w:rsidRPr="00433BD0">
              <w:rPr>
                <w:sz w:val="20"/>
                <w:szCs w:val="20"/>
              </w:rPr>
              <w:t>Бюджетные инвестиции</w:t>
            </w:r>
          </w:p>
        </w:tc>
        <w:tc>
          <w:tcPr>
            <w:tcW w:w="720" w:type="dxa"/>
            <w:tcBorders>
              <w:top w:val="nil"/>
              <w:left w:val="single" w:sz="4" w:space="0" w:color="auto"/>
              <w:bottom w:val="single" w:sz="4" w:space="0" w:color="auto"/>
              <w:right w:val="nil"/>
            </w:tcBorders>
            <w:shd w:val="clear" w:color="auto" w:fill="auto"/>
            <w:noWrap/>
            <w:vAlign w:val="center"/>
            <w:hideMark/>
          </w:tcPr>
          <w:p w14:paraId="5DD2B8F4"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80E6385"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B0CE152" w14:textId="77777777" w:rsidR="00FA746E" w:rsidRPr="00433BD0" w:rsidRDefault="00FA746E" w:rsidP="00FA746E">
            <w:pPr>
              <w:jc w:val="center"/>
              <w:rPr>
                <w:sz w:val="20"/>
                <w:szCs w:val="20"/>
              </w:rPr>
            </w:pPr>
            <w:r w:rsidRPr="00433BD0">
              <w:rPr>
                <w:sz w:val="20"/>
                <w:szCs w:val="20"/>
              </w:rPr>
              <w:t>99.0.00.R0829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82CF84F" w14:textId="77777777" w:rsidR="00FA746E" w:rsidRPr="00433BD0" w:rsidRDefault="00FA746E" w:rsidP="00FA746E">
            <w:pPr>
              <w:jc w:val="center"/>
              <w:rPr>
                <w:sz w:val="20"/>
                <w:szCs w:val="20"/>
              </w:rPr>
            </w:pPr>
            <w:r w:rsidRPr="00433BD0">
              <w:rPr>
                <w:sz w:val="20"/>
                <w:szCs w:val="20"/>
              </w:rPr>
              <w:t>410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03EA94C" w14:textId="77777777" w:rsidR="00FA746E" w:rsidRPr="00433BD0" w:rsidRDefault="00FA746E" w:rsidP="00FA746E">
            <w:pPr>
              <w:jc w:val="right"/>
              <w:rPr>
                <w:sz w:val="20"/>
                <w:szCs w:val="20"/>
              </w:rPr>
            </w:pPr>
            <w:r w:rsidRPr="00433BD0">
              <w:rPr>
                <w:sz w:val="20"/>
                <w:szCs w:val="20"/>
              </w:rPr>
              <w:t>6 375 700,00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EF17DBC" w14:textId="77777777" w:rsidR="00FA746E" w:rsidRPr="00433BD0" w:rsidRDefault="00FA746E" w:rsidP="00FA746E">
            <w:pPr>
              <w:jc w:val="right"/>
              <w:rPr>
                <w:sz w:val="20"/>
                <w:szCs w:val="20"/>
              </w:rPr>
            </w:pPr>
            <w:r w:rsidRPr="00433BD0">
              <w:rPr>
                <w:sz w:val="20"/>
                <w:szCs w:val="20"/>
              </w:rPr>
              <w:t>7 611 300,00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17166D2" w14:textId="77777777" w:rsidR="00FA746E" w:rsidRPr="00433BD0" w:rsidRDefault="00FA746E" w:rsidP="00FA746E">
            <w:pPr>
              <w:jc w:val="right"/>
              <w:rPr>
                <w:sz w:val="20"/>
                <w:szCs w:val="20"/>
              </w:rPr>
            </w:pPr>
            <w:r w:rsidRPr="00433BD0">
              <w:rPr>
                <w:sz w:val="20"/>
                <w:szCs w:val="20"/>
              </w:rPr>
              <w:t>19 789 300,00</w:t>
            </w:r>
          </w:p>
        </w:tc>
      </w:tr>
      <w:tr w:rsidR="00FA746E" w:rsidRPr="00433BD0" w14:paraId="49CD58E1"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086BC7E" w14:textId="77777777" w:rsidR="00FA746E" w:rsidRPr="00433BD0" w:rsidRDefault="00FA746E" w:rsidP="00FA746E">
            <w:pPr>
              <w:rPr>
                <w:sz w:val="20"/>
                <w:szCs w:val="20"/>
              </w:rPr>
            </w:pPr>
            <w:r w:rsidRPr="00433BD0">
              <w:rPr>
                <w:sz w:val="20"/>
                <w:szCs w:val="20"/>
              </w:rPr>
              <w:t>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14:paraId="6BF9F8C6"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FC9BD50"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97089CB"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D630198"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A40FDAF" w14:textId="77777777" w:rsidR="00FA746E" w:rsidRPr="00433BD0" w:rsidRDefault="00FA746E" w:rsidP="00FA746E">
            <w:pPr>
              <w:jc w:val="right"/>
              <w:rPr>
                <w:sz w:val="20"/>
                <w:szCs w:val="20"/>
              </w:rPr>
            </w:pPr>
            <w:r w:rsidRPr="00433BD0">
              <w:rPr>
                <w:sz w:val="20"/>
                <w:szCs w:val="20"/>
              </w:rPr>
              <w:t>26 087 820,38</w:t>
            </w:r>
          </w:p>
        </w:tc>
        <w:tc>
          <w:tcPr>
            <w:tcW w:w="1980" w:type="dxa"/>
            <w:gridSpan w:val="2"/>
            <w:tcBorders>
              <w:top w:val="nil"/>
              <w:left w:val="single" w:sz="4" w:space="0" w:color="auto"/>
              <w:bottom w:val="single" w:sz="4" w:space="0" w:color="auto"/>
              <w:right w:val="nil"/>
            </w:tcBorders>
            <w:shd w:val="clear" w:color="auto" w:fill="auto"/>
            <w:vAlign w:val="center"/>
            <w:hideMark/>
          </w:tcPr>
          <w:p w14:paraId="6A50F7C4" w14:textId="77777777" w:rsidR="00FA746E" w:rsidRPr="00433BD0" w:rsidRDefault="00FA746E" w:rsidP="00FA746E">
            <w:pPr>
              <w:jc w:val="right"/>
              <w:rPr>
                <w:sz w:val="20"/>
                <w:szCs w:val="20"/>
              </w:rPr>
            </w:pPr>
            <w:r w:rsidRPr="00433BD0">
              <w:rPr>
                <w:sz w:val="20"/>
                <w:szCs w:val="20"/>
              </w:rPr>
              <w:t>89 456 364,00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3E0833" w14:textId="77777777" w:rsidR="00FA746E" w:rsidRPr="00433BD0" w:rsidRDefault="00FA746E" w:rsidP="00FA746E">
            <w:pPr>
              <w:jc w:val="right"/>
              <w:rPr>
                <w:sz w:val="20"/>
                <w:szCs w:val="20"/>
              </w:rPr>
            </w:pPr>
            <w:r w:rsidRPr="00433BD0">
              <w:rPr>
                <w:sz w:val="20"/>
                <w:szCs w:val="20"/>
              </w:rPr>
              <w:t>0,00</w:t>
            </w:r>
          </w:p>
        </w:tc>
      </w:tr>
      <w:tr w:rsidR="00FA746E" w:rsidRPr="00433BD0" w14:paraId="102F5B01"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5D78D19" w14:textId="77777777" w:rsidR="00FA746E" w:rsidRPr="00433BD0" w:rsidRDefault="00FA746E" w:rsidP="00FA746E">
            <w:pPr>
              <w:rPr>
                <w:sz w:val="20"/>
                <w:szCs w:val="20"/>
              </w:rPr>
            </w:pPr>
            <w:r w:rsidRPr="00433BD0">
              <w:rPr>
                <w:sz w:val="20"/>
                <w:szCs w:val="20"/>
              </w:rPr>
              <w:t>Муниципальная программа "Жилищно-коммунальное хозяйство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194CDE5D"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4FB46F0"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6DD4506" w14:textId="77777777" w:rsidR="00FA746E" w:rsidRPr="00433BD0" w:rsidRDefault="00FA746E" w:rsidP="00FA746E">
            <w:pPr>
              <w:jc w:val="center"/>
              <w:rPr>
                <w:sz w:val="20"/>
                <w:szCs w:val="20"/>
              </w:rPr>
            </w:pPr>
            <w:r w:rsidRPr="00433BD0">
              <w:rPr>
                <w:sz w:val="20"/>
                <w:szCs w:val="20"/>
              </w:rPr>
              <w:t>17.0.00.00000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1ADB6D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04D4B9F" w14:textId="77777777" w:rsidR="00FA746E" w:rsidRPr="00433BD0" w:rsidRDefault="00FA746E" w:rsidP="00FA746E">
            <w:pPr>
              <w:jc w:val="right"/>
              <w:rPr>
                <w:sz w:val="20"/>
                <w:szCs w:val="20"/>
              </w:rPr>
            </w:pPr>
            <w:r w:rsidRPr="00433BD0">
              <w:rPr>
                <w:sz w:val="20"/>
                <w:szCs w:val="20"/>
              </w:rPr>
              <w:t>25 631 767,54</w:t>
            </w:r>
          </w:p>
        </w:tc>
        <w:tc>
          <w:tcPr>
            <w:tcW w:w="1980" w:type="dxa"/>
            <w:gridSpan w:val="2"/>
            <w:tcBorders>
              <w:top w:val="nil"/>
              <w:left w:val="single" w:sz="4" w:space="0" w:color="auto"/>
              <w:bottom w:val="single" w:sz="4" w:space="0" w:color="auto"/>
              <w:right w:val="nil"/>
            </w:tcBorders>
            <w:shd w:val="clear" w:color="auto" w:fill="auto"/>
            <w:vAlign w:val="center"/>
            <w:hideMark/>
          </w:tcPr>
          <w:p w14:paraId="405AFEF5" w14:textId="77777777" w:rsidR="00FA746E" w:rsidRPr="00433BD0" w:rsidRDefault="00FA746E" w:rsidP="00FA746E">
            <w:pPr>
              <w:jc w:val="right"/>
              <w:rPr>
                <w:sz w:val="20"/>
                <w:szCs w:val="20"/>
              </w:rPr>
            </w:pPr>
            <w:r w:rsidRPr="00433BD0">
              <w:rPr>
                <w:sz w:val="20"/>
                <w:szCs w:val="20"/>
              </w:rPr>
              <w:t>86 956 364,00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DF3E1EE" w14:textId="77777777" w:rsidR="00FA746E" w:rsidRPr="00433BD0" w:rsidRDefault="00FA746E" w:rsidP="00FA746E">
            <w:pPr>
              <w:jc w:val="right"/>
              <w:rPr>
                <w:sz w:val="20"/>
                <w:szCs w:val="20"/>
              </w:rPr>
            </w:pPr>
            <w:r w:rsidRPr="00433BD0">
              <w:rPr>
                <w:sz w:val="20"/>
                <w:szCs w:val="20"/>
              </w:rPr>
              <w:t>0,00</w:t>
            </w:r>
          </w:p>
        </w:tc>
      </w:tr>
      <w:tr w:rsidR="00FA746E" w:rsidRPr="00433BD0" w14:paraId="4D3EB1EF"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3C2EC71" w14:textId="77777777" w:rsidR="00FA746E" w:rsidRPr="00433BD0" w:rsidRDefault="00FA746E" w:rsidP="00FA746E">
            <w:pPr>
              <w:rPr>
                <w:sz w:val="20"/>
                <w:szCs w:val="20"/>
              </w:rPr>
            </w:pPr>
            <w:r w:rsidRPr="00433BD0">
              <w:rPr>
                <w:sz w:val="20"/>
                <w:szCs w:val="20"/>
              </w:rPr>
              <w:t>Подпрограмма "Чистая вода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67F54B91"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860F36F"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A67C988" w14:textId="77777777" w:rsidR="00FA746E" w:rsidRPr="00433BD0" w:rsidRDefault="00FA746E" w:rsidP="00FA746E">
            <w:pPr>
              <w:jc w:val="center"/>
              <w:rPr>
                <w:sz w:val="20"/>
                <w:szCs w:val="20"/>
              </w:rPr>
            </w:pPr>
            <w:r w:rsidRPr="00433BD0">
              <w:rPr>
                <w:sz w:val="20"/>
                <w:szCs w:val="20"/>
              </w:rPr>
              <w:t>17.1.00.00000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AAB48F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819F38E" w14:textId="77777777" w:rsidR="00FA746E" w:rsidRPr="00433BD0" w:rsidRDefault="00FA746E" w:rsidP="00FA746E">
            <w:pPr>
              <w:jc w:val="right"/>
              <w:rPr>
                <w:sz w:val="20"/>
                <w:szCs w:val="20"/>
              </w:rPr>
            </w:pPr>
            <w:r w:rsidRPr="00433BD0">
              <w:rPr>
                <w:sz w:val="20"/>
                <w:szCs w:val="20"/>
              </w:rPr>
              <w:t>11 756 732,98</w:t>
            </w:r>
          </w:p>
        </w:tc>
        <w:tc>
          <w:tcPr>
            <w:tcW w:w="1980" w:type="dxa"/>
            <w:gridSpan w:val="2"/>
            <w:tcBorders>
              <w:top w:val="nil"/>
              <w:left w:val="single" w:sz="4" w:space="0" w:color="auto"/>
              <w:bottom w:val="single" w:sz="4" w:space="0" w:color="auto"/>
              <w:right w:val="nil"/>
            </w:tcBorders>
            <w:shd w:val="clear" w:color="auto" w:fill="auto"/>
            <w:vAlign w:val="center"/>
            <w:hideMark/>
          </w:tcPr>
          <w:p w14:paraId="46A17CA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C380C5A" w14:textId="77777777" w:rsidR="00FA746E" w:rsidRPr="00433BD0" w:rsidRDefault="00FA746E" w:rsidP="00FA746E">
            <w:pPr>
              <w:jc w:val="right"/>
              <w:rPr>
                <w:sz w:val="20"/>
                <w:szCs w:val="20"/>
              </w:rPr>
            </w:pPr>
            <w:r w:rsidRPr="00433BD0">
              <w:rPr>
                <w:sz w:val="20"/>
                <w:szCs w:val="20"/>
              </w:rPr>
              <w:t>0,00</w:t>
            </w:r>
          </w:p>
        </w:tc>
      </w:tr>
      <w:tr w:rsidR="00FA746E" w:rsidRPr="00433BD0" w14:paraId="0F9635ED"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793D0479" w14:textId="77777777" w:rsidR="00FA746E" w:rsidRPr="00433BD0" w:rsidRDefault="00FA746E" w:rsidP="00FA746E">
            <w:pPr>
              <w:rPr>
                <w:sz w:val="20"/>
                <w:szCs w:val="20"/>
              </w:rPr>
            </w:pPr>
            <w:r w:rsidRPr="00433BD0">
              <w:rPr>
                <w:sz w:val="20"/>
                <w:szCs w:val="20"/>
              </w:rPr>
              <w:lastRenderedPageBreak/>
              <w:t>Реализация мероприятий подпрограммы "Чистая вода" в рамках государственной программы Новосибирской области "Жилищно-коммунальное хозяйства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34E19051"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C6A3EBA"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2F55477" w14:textId="77777777" w:rsidR="00FA746E" w:rsidRPr="00433BD0" w:rsidRDefault="00FA746E" w:rsidP="00FA746E">
            <w:pPr>
              <w:jc w:val="center"/>
              <w:rPr>
                <w:sz w:val="20"/>
                <w:szCs w:val="20"/>
              </w:rPr>
            </w:pPr>
            <w:r w:rsidRPr="00433BD0">
              <w:rPr>
                <w:sz w:val="20"/>
                <w:szCs w:val="20"/>
              </w:rPr>
              <w:t>17.1.00.70640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8B62C7A"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FD51698" w14:textId="77777777" w:rsidR="00FA746E" w:rsidRPr="00433BD0" w:rsidRDefault="00FA746E" w:rsidP="00FA746E">
            <w:pPr>
              <w:jc w:val="right"/>
              <w:rPr>
                <w:sz w:val="20"/>
                <w:szCs w:val="20"/>
              </w:rPr>
            </w:pPr>
            <w:r w:rsidRPr="00433BD0">
              <w:rPr>
                <w:sz w:val="20"/>
                <w:szCs w:val="20"/>
              </w:rPr>
              <w:t>11 168 900,00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CD089A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73CB91C" w14:textId="77777777" w:rsidR="00FA746E" w:rsidRPr="00433BD0" w:rsidRDefault="00FA746E" w:rsidP="00FA746E">
            <w:pPr>
              <w:jc w:val="right"/>
              <w:rPr>
                <w:sz w:val="20"/>
                <w:szCs w:val="20"/>
              </w:rPr>
            </w:pPr>
            <w:r w:rsidRPr="00433BD0">
              <w:rPr>
                <w:sz w:val="20"/>
                <w:szCs w:val="20"/>
              </w:rPr>
              <w:t>0,00</w:t>
            </w:r>
          </w:p>
        </w:tc>
      </w:tr>
      <w:tr w:rsidR="00FA746E" w:rsidRPr="00433BD0" w14:paraId="7E64A4C7"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09F74E8" w14:textId="77777777" w:rsidR="00FA746E" w:rsidRPr="00433BD0" w:rsidRDefault="00FA746E" w:rsidP="00FA746E">
            <w:pPr>
              <w:rPr>
                <w:sz w:val="20"/>
                <w:szCs w:val="20"/>
              </w:rPr>
            </w:pPr>
            <w:r w:rsidRPr="00433BD0">
              <w:rPr>
                <w:sz w:val="20"/>
                <w:szCs w:val="20"/>
              </w:rPr>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14:paraId="50549769"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8417AA6"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30B1489" w14:textId="77777777" w:rsidR="00FA746E" w:rsidRPr="00433BD0" w:rsidRDefault="00FA746E" w:rsidP="00FA746E">
            <w:pPr>
              <w:jc w:val="center"/>
              <w:rPr>
                <w:sz w:val="20"/>
                <w:szCs w:val="20"/>
              </w:rPr>
            </w:pPr>
            <w:r w:rsidRPr="00433BD0">
              <w:rPr>
                <w:sz w:val="20"/>
                <w:szCs w:val="20"/>
              </w:rPr>
              <w:t>17.1.00.70640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B1FAAA1" w14:textId="77777777" w:rsidR="00FA746E" w:rsidRPr="00433BD0" w:rsidRDefault="00FA746E" w:rsidP="00FA746E">
            <w:pPr>
              <w:jc w:val="center"/>
              <w:rPr>
                <w:sz w:val="20"/>
                <w:szCs w:val="20"/>
              </w:rPr>
            </w:pPr>
            <w:r w:rsidRPr="00433BD0">
              <w:rPr>
                <w:sz w:val="20"/>
                <w:szCs w:val="20"/>
              </w:rPr>
              <w:t>400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8E1BAAE" w14:textId="77777777" w:rsidR="00FA746E" w:rsidRPr="00433BD0" w:rsidRDefault="00FA746E" w:rsidP="00FA746E">
            <w:pPr>
              <w:jc w:val="right"/>
              <w:rPr>
                <w:sz w:val="20"/>
                <w:szCs w:val="20"/>
              </w:rPr>
            </w:pPr>
            <w:r w:rsidRPr="00433BD0">
              <w:rPr>
                <w:sz w:val="20"/>
                <w:szCs w:val="20"/>
              </w:rPr>
              <w:t>11 168 900,00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6C3770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3BA553B" w14:textId="77777777" w:rsidR="00FA746E" w:rsidRPr="00433BD0" w:rsidRDefault="00FA746E" w:rsidP="00FA746E">
            <w:pPr>
              <w:jc w:val="right"/>
              <w:rPr>
                <w:sz w:val="20"/>
                <w:szCs w:val="20"/>
              </w:rPr>
            </w:pPr>
            <w:r w:rsidRPr="00433BD0">
              <w:rPr>
                <w:sz w:val="20"/>
                <w:szCs w:val="20"/>
              </w:rPr>
              <w:t>0,00</w:t>
            </w:r>
          </w:p>
        </w:tc>
      </w:tr>
      <w:tr w:rsidR="00FA746E" w:rsidRPr="00433BD0" w14:paraId="0ECC075D"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6125928" w14:textId="77777777" w:rsidR="00FA746E" w:rsidRPr="00433BD0" w:rsidRDefault="00FA746E" w:rsidP="00FA746E">
            <w:pPr>
              <w:rPr>
                <w:sz w:val="20"/>
                <w:szCs w:val="20"/>
              </w:rPr>
            </w:pPr>
            <w:r w:rsidRPr="00433BD0">
              <w:rPr>
                <w:sz w:val="20"/>
                <w:szCs w:val="20"/>
              </w:rPr>
              <w:t>Бюджетные инвестиции</w:t>
            </w:r>
          </w:p>
        </w:tc>
        <w:tc>
          <w:tcPr>
            <w:tcW w:w="720" w:type="dxa"/>
            <w:tcBorders>
              <w:top w:val="nil"/>
              <w:left w:val="single" w:sz="4" w:space="0" w:color="auto"/>
              <w:bottom w:val="single" w:sz="4" w:space="0" w:color="auto"/>
              <w:right w:val="nil"/>
            </w:tcBorders>
            <w:shd w:val="clear" w:color="auto" w:fill="auto"/>
            <w:noWrap/>
            <w:vAlign w:val="center"/>
            <w:hideMark/>
          </w:tcPr>
          <w:p w14:paraId="38F33EE7"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6C108FF"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682F9C1" w14:textId="77777777" w:rsidR="00FA746E" w:rsidRPr="00433BD0" w:rsidRDefault="00FA746E" w:rsidP="00FA746E">
            <w:pPr>
              <w:jc w:val="center"/>
              <w:rPr>
                <w:sz w:val="20"/>
                <w:szCs w:val="20"/>
              </w:rPr>
            </w:pPr>
            <w:r w:rsidRPr="00433BD0">
              <w:rPr>
                <w:sz w:val="20"/>
                <w:szCs w:val="20"/>
              </w:rPr>
              <w:t>17.1.00.70640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9B40FCB" w14:textId="77777777" w:rsidR="00FA746E" w:rsidRPr="00433BD0" w:rsidRDefault="00FA746E" w:rsidP="00FA746E">
            <w:pPr>
              <w:jc w:val="center"/>
              <w:rPr>
                <w:sz w:val="20"/>
                <w:szCs w:val="20"/>
              </w:rPr>
            </w:pPr>
            <w:r w:rsidRPr="00433BD0">
              <w:rPr>
                <w:sz w:val="20"/>
                <w:szCs w:val="20"/>
              </w:rPr>
              <w:t>410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BCEBECE" w14:textId="77777777" w:rsidR="00FA746E" w:rsidRPr="00433BD0" w:rsidRDefault="00FA746E" w:rsidP="00FA746E">
            <w:pPr>
              <w:jc w:val="right"/>
              <w:rPr>
                <w:sz w:val="20"/>
                <w:szCs w:val="20"/>
              </w:rPr>
            </w:pPr>
            <w:r w:rsidRPr="00433BD0">
              <w:rPr>
                <w:sz w:val="20"/>
                <w:szCs w:val="20"/>
              </w:rPr>
              <w:t>11 168 900,00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57AB96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0288D92" w14:textId="77777777" w:rsidR="00FA746E" w:rsidRPr="00433BD0" w:rsidRDefault="00FA746E" w:rsidP="00FA746E">
            <w:pPr>
              <w:jc w:val="right"/>
              <w:rPr>
                <w:sz w:val="20"/>
                <w:szCs w:val="20"/>
              </w:rPr>
            </w:pPr>
            <w:r w:rsidRPr="00433BD0">
              <w:rPr>
                <w:sz w:val="20"/>
                <w:szCs w:val="20"/>
              </w:rPr>
              <w:t>0,00</w:t>
            </w:r>
          </w:p>
        </w:tc>
      </w:tr>
      <w:tr w:rsidR="00FA746E" w:rsidRPr="00433BD0" w14:paraId="6828AD25"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44432EC9" w14:textId="77777777" w:rsidR="00FA746E" w:rsidRPr="00433BD0" w:rsidRDefault="00FA746E" w:rsidP="00FA746E">
            <w:pPr>
              <w:rPr>
                <w:sz w:val="20"/>
                <w:szCs w:val="20"/>
              </w:rPr>
            </w:pPr>
            <w:proofErr w:type="spellStart"/>
            <w:r w:rsidRPr="00433BD0">
              <w:rPr>
                <w:sz w:val="20"/>
                <w:szCs w:val="20"/>
              </w:rPr>
              <w:t>Софинансирование</w:t>
            </w:r>
            <w:proofErr w:type="spellEnd"/>
            <w:r w:rsidRPr="00433BD0">
              <w:rPr>
                <w:sz w:val="20"/>
                <w:szCs w:val="20"/>
              </w:rPr>
              <w:t xml:space="preserve"> мероприятий подпрограммы "Чистая вода" в рамках государственной программы Новосибирской области "Жилищно-коммунальное хозяйства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6066B11B"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EA53BB6"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3F0AC55" w14:textId="77777777" w:rsidR="00FA746E" w:rsidRPr="00433BD0" w:rsidRDefault="00FA746E" w:rsidP="00FA746E">
            <w:pPr>
              <w:jc w:val="center"/>
              <w:rPr>
                <w:sz w:val="20"/>
                <w:szCs w:val="20"/>
              </w:rPr>
            </w:pPr>
            <w:r w:rsidRPr="00433BD0">
              <w:rPr>
                <w:sz w:val="20"/>
                <w:szCs w:val="20"/>
              </w:rPr>
              <w:t>17.1.00.S0640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30FEBF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4DCD160" w14:textId="77777777" w:rsidR="00FA746E" w:rsidRPr="00433BD0" w:rsidRDefault="00FA746E" w:rsidP="00FA746E">
            <w:pPr>
              <w:jc w:val="right"/>
              <w:rPr>
                <w:sz w:val="20"/>
                <w:szCs w:val="20"/>
              </w:rPr>
            </w:pPr>
            <w:r w:rsidRPr="00433BD0">
              <w:rPr>
                <w:sz w:val="20"/>
                <w:szCs w:val="20"/>
              </w:rPr>
              <w:t>587 832,98</w:t>
            </w:r>
          </w:p>
        </w:tc>
        <w:tc>
          <w:tcPr>
            <w:tcW w:w="1980" w:type="dxa"/>
            <w:gridSpan w:val="2"/>
            <w:tcBorders>
              <w:top w:val="nil"/>
              <w:left w:val="single" w:sz="4" w:space="0" w:color="auto"/>
              <w:bottom w:val="single" w:sz="4" w:space="0" w:color="auto"/>
              <w:right w:val="nil"/>
            </w:tcBorders>
            <w:shd w:val="clear" w:color="auto" w:fill="auto"/>
            <w:vAlign w:val="center"/>
            <w:hideMark/>
          </w:tcPr>
          <w:p w14:paraId="36593DD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8A7605E" w14:textId="77777777" w:rsidR="00FA746E" w:rsidRPr="00433BD0" w:rsidRDefault="00FA746E" w:rsidP="00FA746E">
            <w:pPr>
              <w:jc w:val="right"/>
              <w:rPr>
                <w:sz w:val="20"/>
                <w:szCs w:val="20"/>
              </w:rPr>
            </w:pPr>
            <w:r w:rsidRPr="00433BD0">
              <w:rPr>
                <w:sz w:val="20"/>
                <w:szCs w:val="20"/>
              </w:rPr>
              <w:t>0,00</w:t>
            </w:r>
          </w:p>
        </w:tc>
      </w:tr>
      <w:tr w:rsidR="00FA746E" w:rsidRPr="00433BD0" w14:paraId="65EAB225"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B874AB7" w14:textId="77777777" w:rsidR="00FA746E" w:rsidRPr="00433BD0" w:rsidRDefault="00FA746E" w:rsidP="00FA746E">
            <w:pPr>
              <w:rPr>
                <w:sz w:val="20"/>
                <w:szCs w:val="20"/>
              </w:rPr>
            </w:pPr>
            <w:r w:rsidRPr="00433BD0">
              <w:rPr>
                <w:sz w:val="20"/>
                <w:szCs w:val="20"/>
              </w:rPr>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14:paraId="104A4C5D"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D604542"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14DB4AA" w14:textId="77777777" w:rsidR="00FA746E" w:rsidRPr="00433BD0" w:rsidRDefault="00FA746E" w:rsidP="00FA746E">
            <w:pPr>
              <w:jc w:val="center"/>
              <w:rPr>
                <w:sz w:val="20"/>
                <w:szCs w:val="20"/>
              </w:rPr>
            </w:pPr>
            <w:r w:rsidRPr="00433BD0">
              <w:rPr>
                <w:sz w:val="20"/>
                <w:szCs w:val="20"/>
              </w:rPr>
              <w:t>17.1.00.S0640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D18C6BB" w14:textId="77777777" w:rsidR="00FA746E" w:rsidRPr="00433BD0" w:rsidRDefault="00FA746E" w:rsidP="00FA746E">
            <w:pPr>
              <w:jc w:val="center"/>
              <w:rPr>
                <w:sz w:val="20"/>
                <w:szCs w:val="20"/>
              </w:rPr>
            </w:pPr>
            <w:r w:rsidRPr="00433BD0">
              <w:rPr>
                <w:sz w:val="20"/>
                <w:szCs w:val="20"/>
              </w:rPr>
              <w:t>400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A8CE022" w14:textId="77777777" w:rsidR="00FA746E" w:rsidRPr="00433BD0" w:rsidRDefault="00FA746E" w:rsidP="00FA746E">
            <w:pPr>
              <w:jc w:val="right"/>
              <w:rPr>
                <w:sz w:val="20"/>
                <w:szCs w:val="20"/>
              </w:rPr>
            </w:pPr>
            <w:r w:rsidRPr="00433BD0">
              <w:rPr>
                <w:sz w:val="20"/>
                <w:szCs w:val="20"/>
              </w:rPr>
              <w:t>587 832,98</w:t>
            </w:r>
          </w:p>
        </w:tc>
        <w:tc>
          <w:tcPr>
            <w:tcW w:w="1980" w:type="dxa"/>
            <w:gridSpan w:val="2"/>
            <w:tcBorders>
              <w:top w:val="nil"/>
              <w:left w:val="single" w:sz="4" w:space="0" w:color="auto"/>
              <w:bottom w:val="single" w:sz="4" w:space="0" w:color="auto"/>
              <w:right w:val="nil"/>
            </w:tcBorders>
            <w:shd w:val="clear" w:color="auto" w:fill="auto"/>
            <w:vAlign w:val="center"/>
            <w:hideMark/>
          </w:tcPr>
          <w:p w14:paraId="297F36E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06AA28D" w14:textId="77777777" w:rsidR="00FA746E" w:rsidRPr="00433BD0" w:rsidRDefault="00FA746E" w:rsidP="00FA746E">
            <w:pPr>
              <w:jc w:val="right"/>
              <w:rPr>
                <w:sz w:val="20"/>
                <w:szCs w:val="20"/>
              </w:rPr>
            </w:pPr>
            <w:r w:rsidRPr="00433BD0">
              <w:rPr>
                <w:sz w:val="20"/>
                <w:szCs w:val="20"/>
              </w:rPr>
              <w:t>0,00</w:t>
            </w:r>
          </w:p>
        </w:tc>
      </w:tr>
      <w:tr w:rsidR="00FA746E" w:rsidRPr="00433BD0" w14:paraId="18F4681B"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7C114BF" w14:textId="77777777" w:rsidR="00FA746E" w:rsidRPr="00433BD0" w:rsidRDefault="00FA746E" w:rsidP="00FA746E">
            <w:pPr>
              <w:rPr>
                <w:sz w:val="20"/>
                <w:szCs w:val="20"/>
              </w:rPr>
            </w:pPr>
            <w:r w:rsidRPr="00433BD0">
              <w:rPr>
                <w:sz w:val="20"/>
                <w:szCs w:val="20"/>
              </w:rPr>
              <w:t>Бюджетные инвестиции</w:t>
            </w:r>
          </w:p>
        </w:tc>
        <w:tc>
          <w:tcPr>
            <w:tcW w:w="720" w:type="dxa"/>
            <w:tcBorders>
              <w:top w:val="nil"/>
              <w:left w:val="single" w:sz="4" w:space="0" w:color="auto"/>
              <w:bottom w:val="single" w:sz="4" w:space="0" w:color="auto"/>
              <w:right w:val="nil"/>
            </w:tcBorders>
            <w:shd w:val="clear" w:color="auto" w:fill="auto"/>
            <w:noWrap/>
            <w:vAlign w:val="center"/>
            <w:hideMark/>
          </w:tcPr>
          <w:p w14:paraId="4545E563"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57DE680"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A0086AD" w14:textId="77777777" w:rsidR="00FA746E" w:rsidRPr="00433BD0" w:rsidRDefault="00FA746E" w:rsidP="00FA746E">
            <w:pPr>
              <w:jc w:val="center"/>
              <w:rPr>
                <w:sz w:val="20"/>
                <w:szCs w:val="20"/>
              </w:rPr>
            </w:pPr>
            <w:r w:rsidRPr="00433BD0">
              <w:rPr>
                <w:sz w:val="20"/>
                <w:szCs w:val="20"/>
              </w:rPr>
              <w:t>17.1.00.S0640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13B944F" w14:textId="77777777" w:rsidR="00FA746E" w:rsidRPr="00433BD0" w:rsidRDefault="00FA746E" w:rsidP="00FA746E">
            <w:pPr>
              <w:jc w:val="center"/>
              <w:rPr>
                <w:sz w:val="20"/>
                <w:szCs w:val="20"/>
              </w:rPr>
            </w:pPr>
            <w:r w:rsidRPr="00433BD0">
              <w:rPr>
                <w:sz w:val="20"/>
                <w:szCs w:val="20"/>
              </w:rPr>
              <w:t>410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5B55F08" w14:textId="77777777" w:rsidR="00FA746E" w:rsidRPr="00433BD0" w:rsidRDefault="00FA746E" w:rsidP="00FA746E">
            <w:pPr>
              <w:jc w:val="right"/>
              <w:rPr>
                <w:sz w:val="20"/>
                <w:szCs w:val="20"/>
              </w:rPr>
            </w:pPr>
            <w:r w:rsidRPr="00433BD0">
              <w:rPr>
                <w:sz w:val="20"/>
                <w:szCs w:val="20"/>
              </w:rPr>
              <w:t>587 832,98</w:t>
            </w:r>
          </w:p>
        </w:tc>
        <w:tc>
          <w:tcPr>
            <w:tcW w:w="1980" w:type="dxa"/>
            <w:gridSpan w:val="2"/>
            <w:tcBorders>
              <w:top w:val="nil"/>
              <w:left w:val="single" w:sz="4" w:space="0" w:color="auto"/>
              <w:bottom w:val="single" w:sz="4" w:space="0" w:color="auto"/>
              <w:right w:val="nil"/>
            </w:tcBorders>
            <w:shd w:val="clear" w:color="auto" w:fill="auto"/>
            <w:vAlign w:val="center"/>
            <w:hideMark/>
          </w:tcPr>
          <w:p w14:paraId="2A0BA8E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C5C389C" w14:textId="77777777" w:rsidR="00FA746E" w:rsidRPr="00433BD0" w:rsidRDefault="00FA746E" w:rsidP="00FA746E">
            <w:pPr>
              <w:jc w:val="right"/>
              <w:rPr>
                <w:sz w:val="20"/>
                <w:szCs w:val="20"/>
              </w:rPr>
            </w:pPr>
            <w:r w:rsidRPr="00433BD0">
              <w:rPr>
                <w:sz w:val="20"/>
                <w:szCs w:val="20"/>
              </w:rPr>
              <w:t>0,00</w:t>
            </w:r>
          </w:p>
        </w:tc>
      </w:tr>
      <w:tr w:rsidR="00FA746E" w:rsidRPr="00433BD0" w14:paraId="23A633E5"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34A8675" w14:textId="77777777" w:rsidR="00FA746E" w:rsidRPr="00433BD0" w:rsidRDefault="00FA746E" w:rsidP="00FA746E">
            <w:pPr>
              <w:rPr>
                <w:sz w:val="20"/>
                <w:szCs w:val="20"/>
              </w:rPr>
            </w:pPr>
            <w:r w:rsidRPr="00433BD0">
              <w:rPr>
                <w:sz w:val="20"/>
                <w:szCs w:val="20"/>
              </w:rPr>
              <w:t>Подпрограмма "Безопасность жилищно-коммунального хозяйства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0D152E9E"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0AA1D79"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93955AB" w14:textId="77777777" w:rsidR="00FA746E" w:rsidRPr="00433BD0" w:rsidRDefault="00FA746E" w:rsidP="00FA746E">
            <w:pPr>
              <w:jc w:val="center"/>
              <w:rPr>
                <w:sz w:val="20"/>
                <w:szCs w:val="20"/>
              </w:rPr>
            </w:pPr>
            <w:r w:rsidRPr="00433BD0">
              <w:rPr>
                <w:sz w:val="20"/>
                <w:szCs w:val="20"/>
              </w:rPr>
              <w:t>17.3.00.00000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798492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83A4B52" w14:textId="77777777" w:rsidR="00FA746E" w:rsidRPr="00433BD0" w:rsidRDefault="00FA746E" w:rsidP="00FA746E">
            <w:pPr>
              <w:jc w:val="right"/>
              <w:rPr>
                <w:sz w:val="20"/>
                <w:szCs w:val="20"/>
              </w:rPr>
            </w:pPr>
            <w:r w:rsidRPr="00433BD0">
              <w:rPr>
                <w:sz w:val="20"/>
                <w:szCs w:val="20"/>
              </w:rPr>
              <w:t>13 875 034,56</w:t>
            </w:r>
          </w:p>
        </w:tc>
        <w:tc>
          <w:tcPr>
            <w:tcW w:w="1980" w:type="dxa"/>
            <w:gridSpan w:val="2"/>
            <w:tcBorders>
              <w:top w:val="nil"/>
              <w:left w:val="single" w:sz="4" w:space="0" w:color="auto"/>
              <w:bottom w:val="single" w:sz="4" w:space="0" w:color="auto"/>
              <w:right w:val="nil"/>
            </w:tcBorders>
            <w:shd w:val="clear" w:color="auto" w:fill="auto"/>
            <w:vAlign w:val="center"/>
            <w:hideMark/>
          </w:tcPr>
          <w:p w14:paraId="2F68602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23DB06D" w14:textId="77777777" w:rsidR="00FA746E" w:rsidRPr="00433BD0" w:rsidRDefault="00FA746E" w:rsidP="00FA746E">
            <w:pPr>
              <w:jc w:val="right"/>
              <w:rPr>
                <w:sz w:val="20"/>
                <w:szCs w:val="20"/>
              </w:rPr>
            </w:pPr>
            <w:r w:rsidRPr="00433BD0">
              <w:rPr>
                <w:sz w:val="20"/>
                <w:szCs w:val="20"/>
              </w:rPr>
              <w:t>0,00</w:t>
            </w:r>
          </w:p>
        </w:tc>
      </w:tr>
      <w:tr w:rsidR="00FA746E" w:rsidRPr="00433BD0" w14:paraId="541E1C05" w14:textId="77777777" w:rsidTr="00FA746E">
        <w:trPr>
          <w:gridBefore w:val="1"/>
          <w:gridAfter w:val="2"/>
          <w:wBefore w:w="108" w:type="dxa"/>
          <w:wAfter w:w="1055" w:type="dxa"/>
          <w:trHeight w:val="2295"/>
        </w:trPr>
        <w:tc>
          <w:tcPr>
            <w:tcW w:w="5200" w:type="dxa"/>
            <w:gridSpan w:val="2"/>
            <w:tcBorders>
              <w:top w:val="nil"/>
              <w:left w:val="single" w:sz="4" w:space="0" w:color="auto"/>
              <w:bottom w:val="single" w:sz="4" w:space="0" w:color="auto"/>
              <w:right w:val="nil"/>
            </w:tcBorders>
            <w:shd w:val="clear" w:color="auto" w:fill="auto"/>
            <w:vAlign w:val="center"/>
            <w:hideMark/>
          </w:tcPr>
          <w:p w14:paraId="3A219A0E" w14:textId="77777777" w:rsidR="00FA746E" w:rsidRPr="00433BD0" w:rsidRDefault="00FA746E" w:rsidP="00FA746E">
            <w:pPr>
              <w:rPr>
                <w:sz w:val="20"/>
                <w:szCs w:val="20"/>
              </w:rPr>
            </w:pPr>
            <w:r w:rsidRPr="00433BD0">
              <w:rPr>
                <w:sz w:val="20"/>
                <w:szCs w:val="20"/>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в рамках государственной программы Новосибирской области "Жилищно-коммунальное хозяйства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361FD7F7"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EACE024"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91FB4DF" w14:textId="77777777" w:rsidR="00FA746E" w:rsidRPr="00433BD0" w:rsidRDefault="00FA746E" w:rsidP="00FA746E">
            <w:pPr>
              <w:jc w:val="center"/>
              <w:rPr>
                <w:sz w:val="20"/>
                <w:szCs w:val="20"/>
              </w:rPr>
            </w:pPr>
            <w:r w:rsidRPr="00433BD0">
              <w:rPr>
                <w:sz w:val="20"/>
                <w:szCs w:val="20"/>
              </w:rPr>
              <w:t>17.3.00.70810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06AA92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6E80459" w14:textId="77777777" w:rsidR="00FA746E" w:rsidRPr="00433BD0" w:rsidRDefault="00FA746E" w:rsidP="00FA746E">
            <w:pPr>
              <w:jc w:val="right"/>
              <w:rPr>
                <w:sz w:val="20"/>
                <w:szCs w:val="20"/>
              </w:rPr>
            </w:pPr>
            <w:r w:rsidRPr="00433BD0">
              <w:rPr>
                <w:sz w:val="20"/>
                <w:szCs w:val="20"/>
              </w:rPr>
              <w:t>13 288 800,00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DFBB99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D0C18BE" w14:textId="77777777" w:rsidR="00FA746E" w:rsidRPr="00433BD0" w:rsidRDefault="00FA746E" w:rsidP="00FA746E">
            <w:pPr>
              <w:jc w:val="right"/>
              <w:rPr>
                <w:sz w:val="20"/>
                <w:szCs w:val="20"/>
              </w:rPr>
            </w:pPr>
            <w:r w:rsidRPr="00433BD0">
              <w:rPr>
                <w:sz w:val="20"/>
                <w:szCs w:val="20"/>
              </w:rPr>
              <w:t>0,00</w:t>
            </w:r>
          </w:p>
        </w:tc>
      </w:tr>
      <w:tr w:rsidR="00FA746E" w:rsidRPr="00433BD0" w14:paraId="7D19C374"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225D458"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204FF65C"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AAD85A"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33ABF9F" w14:textId="77777777" w:rsidR="00FA746E" w:rsidRPr="00433BD0" w:rsidRDefault="00FA746E" w:rsidP="00FA746E">
            <w:pPr>
              <w:jc w:val="center"/>
              <w:rPr>
                <w:sz w:val="20"/>
                <w:szCs w:val="20"/>
              </w:rPr>
            </w:pPr>
            <w:r w:rsidRPr="00433BD0">
              <w:rPr>
                <w:sz w:val="20"/>
                <w:szCs w:val="20"/>
              </w:rPr>
              <w:t>17.3.00.70810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FD6292E"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5F68B33" w14:textId="77777777" w:rsidR="00FA746E" w:rsidRPr="00433BD0" w:rsidRDefault="00FA746E" w:rsidP="00FA746E">
            <w:pPr>
              <w:jc w:val="right"/>
              <w:rPr>
                <w:sz w:val="20"/>
                <w:szCs w:val="20"/>
              </w:rPr>
            </w:pPr>
            <w:r w:rsidRPr="00433BD0">
              <w:rPr>
                <w:sz w:val="20"/>
                <w:szCs w:val="20"/>
              </w:rPr>
              <w:t>5 150 343,36</w:t>
            </w:r>
          </w:p>
        </w:tc>
        <w:tc>
          <w:tcPr>
            <w:tcW w:w="1980" w:type="dxa"/>
            <w:gridSpan w:val="2"/>
            <w:tcBorders>
              <w:top w:val="nil"/>
              <w:left w:val="single" w:sz="4" w:space="0" w:color="auto"/>
              <w:bottom w:val="single" w:sz="4" w:space="0" w:color="auto"/>
              <w:right w:val="nil"/>
            </w:tcBorders>
            <w:shd w:val="clear" w:color="auto" w:fill="auto"/>
            <w:vAlign w:val="center"/>
            <w:hideMark/>
          </w:tcPr>
          <w:p w14:paraId="7E46F3E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308A11F" w14:textId="77777777" w:rsidR="00FA746E" w:rsidRPr="00433BD0" w:rsidRDefault="00FA746E" w:rsidP="00FA746E">
            <w:pPr>
              <w:jc w:val="right"/>
              <w:rPr>
                <w:sz w:val="20"/>
                <w:szCs w:val="20"/>
              </w:rPr>
            </w:pPr>
            <w:r w:rsidRPr="00433BD0">
              <w:rPr>
                <w:sz w:val="20"/>
                <w:szCs w:val="20"/>
              </w:rPr>
              <w:t>0,00</w:t>
            </w:r>
          </w:p>
        </w:tc>
      </w:tr>
      <w:tr w:rsidR="00FA746E" w:rsidRPr="00433BD0" w14:paraId="4DE01247"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06C24E3" w14:textId="77777777" w:rsidR="00FA746E" w:rsidRPr="00433BD0" w:rsidRDefault="00FA746E" w:rsidP="00FA746E">
            <w:pPr>
              <w:rPr>
                <w:sz w:val="20"/>
                <w:szCs w:val="20"/>
              </w:rPr>
            </w:pPr>
            <w:r w:rsidRPr="00433BD0">
              <w:rPr>
                <w:sz w:val="20"/>
                <w:szCs w:val="20"/>
              </w:rPr>
              <w:t>Субсидии</w:t>
            </w:r>
          </w:p>
        </w:tc>
        <w:tc>
          <w:tcPr>
            <w:tcW w:w="720" w:type="dxa"/>
            <w:tcBorders>
              <w:top w:val="nil"/>
              <w:left w:val="single" w:sz="4" w:space="0" w:color="auto"/>
              <w:bottom w:val="single" w:sz="4" w:space="0" w:color="auto"/>
              <w:right w:val="nil"/>
            </w:tcBorders>
            <w:shd w:val="clear" w:color="auto" w:fill="auto"/>
            <w:noWrap/>
            <w:vAlign w:val="center"/>
            <w:hideMark/>
          </w:tcPr>
          <w:p w14:paraId="2FD01107"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C29F6FC"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0F4F94A" w14:textId="77777777" w:rsidR="00FA746E" w:rsidRPr="00433BD0" w:rsidRDefault="00FA746E" w:rsidP="00FA746E">
            <w:pPr>
              <w:jc w:val="center"/>
              <w:rPr>
                <w:sz w:val="20"/>
                <w:szCs w:val="20"/>
              </w:rPr>
            </w:pPr>
            <w:r w:rsidRPr="00433BD0">
              <w:rPr>
                <w:sz w:val="20"/>
                <w:szCs w:val="20"/>
              </w:rPr>
              <w:t>17.3.00.70810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10C5A42" w14:textId="77777777" w:rsidR="00FA746E" w:rsidRPr="00433BD0" w:rsidRDefault="00FA746E" w:rsidP="00FA746E">
            <w:pPr>
              <w:jc w:val="center"/>
              <w:rPr>
                <w:sz w:val="20"/>
                <w:szCs w:val="20"/>
              </w:rPr>
            </w:pPr>
            <w:r w:rsidRPr="00433BD0">
              <w:rPr>
                <w:sz w:val="20"/>
                <w:szCs w:val="20"/>
              </w:rPr>
              <w:t>520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1EF6FAB" w14:textId="77777777" w:rsidR="00FA746E" w:rsidRPr="00433BD0" w:rsidRDefault="00FA746E" w:rsidP="00FA746E">
            <w:pPr>
              <w:jc w:val="right"/>
              <w:rPr>
                <w:sz w:val="20"/>
                <w:szCs w:val="20"/>
              </w:rPr>
            </w:pPr>
            <w:r w:rsidRPr="00433BD0">
              <w:rPr>
                <w:sz w:val="20"/>
                <w:szCs w:val="20"/>
              </w:rPr>
              <w:t>5 150 343,36</w:t>
            </w:r>
          </w:p>
        </w:tc>
        <w:tc>
          <w:tcPr>
            <w:tcW w:w="1980" w:type="dxa"/>
            <w:gridSpan w:val="2"/>
            <w:tcBorders>
              <w:top w:val="nil"/>
              <w:left w:val="single" w:sz="4" w:space="0" w:color="auto"/>
              <w:bottom w:val="single" w:sz="4" w:space="0" w:color="auto"/>
              <w:right w:val="nil"/>
            </w:tcBorders>
            <w:shd w:val="clear" w:color="auto" w:fill="auto"/>
            <w:vAlign w:val="center"/>
            <w:hideMark/>
          </w:tcPr>
          <w:p w14:paraId="499BB6D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5C2D130" w14:textId="77777777" w:rsidR="00FA746E" w:rsidRPr="00433BD0" w:rsidRDefault="00FA746E" w:rsidP="00FA746E">
            <w:pPr>
              <w:jc w:val="right"/>
              <w:rPr>
                <w:sz w:val="20"/>
                <w:szCs w:val="20"/>
              </w:rPr>
            </w:pPr>
            <w:r w:rsidRPr="00433BD0">
              <w:rPr>
                <w:sz w:val="20"/>
                <w:szCs w:val="20"/>
              </w:rPr>
              <w:t>0,00</w:t>
            </w:r>
          </w:p>
        </w:tc>
      </w:tr>
      <w:tr w:rsidR="00FA746E" w:rsidRPr="00433BD0" w14:paraId="733FEECF"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82A00BE" w14:textId="77777777" w:rsidR="00FA746E" w:rsidRPr="00433BD0" w:rsidRDefault="00FA746E" w:rsidP="00FA746E">
            <w:pPr>
              <w:rPr>
                <w:sz w:val="20"/>
                <w:szCs w:val="20"/>
              </w:rPr>
            </w:pPr>
            <w:r w:rsidRPr="00433BD0">
              <w:rPr>
                <w:sz w:val="20"/>
                <w:szCs w:val="20"/>
              </w:rPr>
              <w:lastRenderedPageBreak/>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6E6B2F6B"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1071721"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80F1F30" w14:textId="77777777" w:rsidR="00FA746E" w:rsidRPr="00433BD0" w:rsidRDefault="00FA746E" w:rsidP="00FA746E">
            <w:pPr>
              <w:jc w:val="center"/>
              <w:rPr>
                <w:sz w:val="20"/>
                <w:szCs w:val="20"/>
              </w:rPr>
            </w:pPr>
            <w:r w:rsidRPr="00433BD0">
              <w:rPr>
                <w:sz w:val="20"/>
                <w:szCs w:val="20"/>
              </w:rPr>
              <w:t>17.3.00.70810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72C31E0"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5825C7B" w14:textId="77777777" w:rsidR="00FA746E" w:rsidRPr="00433BD0" w:rsidRDefault="00FA746E" w:rsidP="00FA746E">
            <w:pPr>
              <w:jc w:val="right"/>
              <w:rPr>
                <w:sz w:val="20"/>
                <w:szCs w:val="20"/>
              </w:rPr>
            </w:pPr>
            <w:r w:rsidRPr="00433BD0">
              <w:rPr>
                <w:sz w:val="20"/>
                <w:szCs w:val="20"/>
              </w:rPr>
              <w:t>8 138 456,64</w:t>
            </w:r>
          </w:p>
        </w:tc>
        <w:tc>
          <w:tcPr>
            <w:tcW w:w="1980" w:type="dxa"/>
            <w:gridSpan w:val="2"/>
            <w:tcBorders>
              <w:top w:val="nil"/>
              <w:left w:val="single" w:sz="4" w:space="0" w:color="auto"/>
              <w:bottom w:val="single" w:sz="4" w:space="0" w:color="auto"/>
              <w:right w:val="nil"/>
            </w:tcBorders>
            <w:shd w:val="clear" w:color="auto" w:fill="auto"/>
            <w:vAlign w:val="center"/>
            <w:hideMark/>
          </w:tcPr>
          <w:p w14:paraId="1522A91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DBC7E23" w14:textId="77777777" w:rsidR="00FA746E" w:rsidRPr="00433BD0" w:rsidRDefault="00FA746E" w:rsidP="00FA746E">
            <w:pPr>
              <w:jc w:val="right"/>
              <w:rPr>
                <w:sz w:val="20"/>
                <w:szCs w:val="20"/>
              </w:rPr>
            </w:pPr>
            <w:r w:rsidRPr="00433BD0">
              <w:rPr>
                <w:sz w:val="20"/>
                <w:szCs w:val="20"/>
              </w:rPr>
              <w:t>0,00</w:t>
            </w:r>
          </w:p>
        </w:tc>
      </w:tr>
      <w:tr w:rsidR="00FA746E" w:rsidRPr="00433BD0" w14:paraId="2483F033"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76B98331" w14:textId="77777777" w:rsidR="00FA746E" w:rsidRPr="00433BD0" w:rsidRDefault="00FA746E" w:rsidP="00FA746E">
            <w:pPr>
              <w:rPr>
                <w:sz w:val="20"/>
                <w:szCs w:val="20"/>
              </w:rPr>
            </w:pPr>
            <w:r w:rsidRPr="00433BD0">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vAlign w:val="center"/>
            <w:hideMark/>
          </w:tcPr>
          <w:p w14:paraId="45EAE2B7"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F086051"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F63FB76" w14:textId="77777777" w:rsidR="00FA746E" w:rsidRPr="00433BD0" w:rsidRDefault="00FA746E" w:rsidP="00FA746E">
            <w:pPr>
              <w:jc w:val="center"/>
              <w:rPr>
                <w:sz w:val="20"/>
                <w:szCs w:val="20"/>
              </w:rPr>
            </w:pPr>
            <w:r w:rsidRPr="00433BD0">
              <w:rPr>
                <w:sz w:val="20"/>
                <w:szCs w:val="20"/>
              </w:rPr>
              <w:t>17.3.00.70810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9B2B742" w14:textId="77777777" w:rsidR="00FA746E" w:rsidRPr="00433BD0" w:rsidRDefault="00FA746E" w:rsidP="00FA746E">
            <w:pPr>
              <w:jc w:val="center"/>
              <w:rPr>
                <w:sz w:val="20"/>
                <w:szCs w:val="20"/>
              </w:rPr>
            </w:pPr>
            <w:r w:rsidRPr="00433BD0">
              <w:rPr>
                <w:sz w:val="20"/>
                <w:szCs w:val="20"/>
              </w:rPr>
              <w:t>810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82D2D33" w14:textId="77777777" w:rsidR="00FA746E" w:rsidRPr="00433BD0" w:rsidRDefault="00FA746E" w:rsidP="00FA746E">
            <w:pPr>
              <w:jc w:val="right"/>
              <w:rPr>
                <w:sz w:val="20"/>
                <w:szCs w:val="20"/>
              </w:rPr>
            </w:pPr>
            <w:r w:rsidRPr="00433BD0">
              <w:rPr>
                <w:sz w:val="20"/>
                <w:szCs w:val="20"/>
              </w:rPr>
              <w:t>8 138 456,64</w:t>
            </w:r>
          </w:p>
        </w:tc>
        <w:tc>
          <w:tcPr>
            <w:tcW w:w="1980" w:type="dxa"/>
            <w:gridSpan w:val="2"/>
            <w:tcBorders>
              <w:top w:val="nil"/>
              <w:left w:val="single" w:sz="4" w:space="0" w:color="auto"/>
              <w:bottom w:val="single" w:sz="4" w:space="0" w:color="auto"/>
              <w:right w:val="nil"/>
            </w:tcBorders>
            <w:shd w:val="clear" w:color="auto" w:fill="auto"/>
            <w:vAlign w:val="center"/>
            <w:hideMark/>
          </w:tcPr>
          <w:p w14:paraId="782BEFA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89558FE" w14:textId="77777777" w:rsidR="00FA746E" w:rsidRPr="00433BD0" w:rsidRDefault="00FA746E" w:rsidP="00FA746E">
            <w:pPr>
              <w:jc w:val="right"/>
              <w:rPr>
                <w:sz w:val="20"/>
                <w:szCs w:val="20"/>
              </w:rPr>
            </w:pPr>
            <w:r w:rsidRPr="00433BD0">
              <w:rPr>
                <w:sz w:val="20"/>
                <w:szCs w:val="20"/>
              </w:rPr>
              <w:t>0,00</w:t>
            </w:r>
          </w:p>
        </w:tc>
      </w:tr>
      <w:tr w:rsidR="00FA746E" w:rsidRPr="00433BD0" w14:paraId="6342DE5E" w14:textId="77777777" w:rsidTr="00FA746E">
        <w:trPr>
          <w:gridBefore w:val="1"/>
          <w:gridAfter w:val="2"/>
          <w:wBefore w:w="108" w:type="dxa"/>
          <w:wAfter w:w="1055" w:type="dxa"/>
          <w:trHeight w:val="2580"/>
        </w:trPr>
        <w:tc>
          <w:tcPr>
            <w:tcW w:w="5200" w:type="dxa"/>
            <w:gridSpan w:val="2"/>
            <w:tcBorders>
              <w:top w:val="nil"/>
              <w:left w:val="single" w:sz="4" w:space="0" w:color="auto"/>
              <w:bottom w:val="single" w:sz="4" w:space="0" w:color="auto"/>
              <w:right w:val="nil"/>
            </w:tcBorders>
            <w:shd w:val="clear" w:color="auto" w:fill="auto"/>
            <w:vAlign w:val="center"/>
            <w:hideMark/>
          </w:tcPr>
          <w:p w14:paraId="74A2ABE4" w14:textId="77777777" w:rsidR="00FA746E" w:rsidRPr="00433BD0" w:rsidRDefault="00FA746E" w:rsidP="00FA746E">
            <w:pPr>
              <w:rPr>
                <w:sz w:val="20"/>
                <w:szCs w:val="20"/>
              </w:rPr>
            </w:pPr>
            <w:proofErr w:type="spellStart"/>
            <w:r w:rsidRPr="00433BD0">
              <w:rPr>
                <w:sz w:val="20"/>
                <w:szCs w:val="20"/>
              </w:rPr>
              <w:t>Софинансирование</w:t>
            </w:r>
            <w:proofErr w:type="spellEnd"/>
            <w:r w:rsidRPr="00433BD0">
              <w:rPr>
                <w:sz w:val="20"/>
                <w:szCs w:val="20"/>
              </w:rPr>
              <w:t xml:space="preserve"> местного бюджета на реализацию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в рамках государственной программы Новосибирской области "Жилищно-коммунальное хозяйства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1FA94217"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B59345D"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83A9C9D" w14:textId="77777777" w:rsidR="00FA746E" w:rsidRPr="00433BD0" w:rsidRDefault="00FA746E" w:rsidP="00FA746E">
            <w:pPr>
              <w:jc w:val="center"/>
              <w:rPr>
                <w:sz w:val="20"/>
                <w:szCs w:val="20"/>
              </w:rPr>
            </w:pPr>
            <w:r w:rsidRPr="00433BD0">
              <w:rPr>
                <w:sz w:val="20"/>
                <w:szCs w:val="20"/>
              </w:rPr>
              <w:t>17.3.00.S0810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B972228"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0061A51" w14:textId="77777777" w:rsidR="00FA746E" w:rsidRPr="00433BD0" w:rsidRDefault="00FA746E" w:rsidP="00FA746E">
            <w:pPr>
              <w:jc w:val="right"/>
              <w:rPr>
                <w:sz w:val="20"/>
                <w:szCs w:val="20"/>
              </w:rPr>
            </w:pPr>
            <w:r w:rsidRPr="00433BD0">
              <w:rPr>
                <w:sz w:val="20"/>
                <w:szCs w:val="20"/>
              </w:rPr>
              <w:t>586 234,56</w:t>
            </w:r>
          </w:p>
        </w:tc>
        <w:tc>
          <w:tcPr>
            <w:tcW w:w="1980" w:type="dxa"/>
            <w:gridSpan w:val="2"/>
            <w:tcBorders>
              <w:top w:val="nil"/>
              <w:left w:val="single" w:sz="4" w:space="0" w:color="auto"/>
              <w:bottom w:val="single" w:sz="4" w:space="0" w:color="auto"/>
              <w:right w:val="nil"/>
            </w:tcBorders>
            <w:shd w:val="clear" w:color="auto" w:fill="auto"/>
            <w:vAlign w:val="center"/>
            <w:hideMark/>
          </w:tcPr>
          <w:p w14:paraId="652C81B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778758F" w14:textId="77777777" w:rsidR="00FA746E" w:rsidRPr="00433BD0" w:rsidRDefault="00FA746E" w:rsidP="00FA746E">
            <w:pPr>
              <w:jc w:val="right"/>
              <w:rPr>
                <w:sz w:val="20"/>
                <w:szCs w:val="20"/>
              </w:rPr>
            </w:pPr>
            <w:r w:rsidRPr="00433BD0">
              <w:rPr>
                <w:sz w:val="20"/>
                <w:szCs w:val="20"/>
              </w:rPr>
              <w:t>0,00</w:t>
            </w:r>
          </w:p>
        </w:tc>
      </w:tr>
      <w:tr w:rsidR="00FA746E" w:rsidRPr="00433BD0" w14:paraId="720F8E3A"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75999E3" w14:textId="77777777" w:rsidR="00FA746E" w:rsidRPr="00433BD0" w:rsidRDefault="00FA746E" w:rsidP="00FA746E">
            <w:pPr>
              <w:rPr>
                <w:sz w:val="20"/>
                <w:szCs w:val="20"/>
              </w:rPr>
            </w:pPr>
            <w:r w:rsidRPr="00433BD0">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637155DB"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DF79BD6"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F221C15" w14:textId="77777777" w:rsidR="00FA746E" w:rsidRPr="00433BD0" w:rsidRDefault="00FA746E" w:rsidP="00FA746E">
            <w:pPr>
              <w:jc w:val="center"/>
              <w:rPr>
                <w:sz w:val="20"/>
                <w:szCs w:val="20"/>
              </w:rPr>
            </w:pPr>
            <w:r w:rsidRPr="00433BD0">
              <w:rPr>
                <w:sz w:val="20"/>
                <w:szCs w:val="20"/>
              </w:rPr>
              <w:t>17.3.00.S0810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A9C4C71"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92D3370" w14:textId="77777777" w:rsidR="00FA746E" w:rsidRPr="00433BD0" w:rsidRDefault="00FA746E" w:rsidP="00FA746E">
            <w:pPr>
              <w:jc w:val="right"/>
              <w:rPr>
                <w:sz w:val="20"/>
                <w:szCs w:val="20"/>
              </w:rPr>
            </w:pPr>
            <w:r w:rsidRPr="00433BD0">
              <w:rPr>
                <w:sz w:val="20"/>
                <w:szCs w:val="20"/>
              </w:rPr>
              <w:t>586 234,56</w:t>
            </w:r>
          </w:p>
        </w:tc>
        <w:tc>
          <w:tcPr>
            <w:tcW w:w="1980" w:type="dxa"/>
            <w:gridSpan w:val="2"/>
            <w:tcBorders>
              <w:top w:val="nil"/>
              <w:left w:val="single" w:sz="4" w:space="0" w:color="auto"/>
              <w:bottom w:val="single" w:sz="4" w:space="0" w:color="auto"/>
              <w:right w:val="nil"/>
            </w:tcBorders>
            <w:shd w:val="clear" w:color="auto" w:fill="auto"/>
            <w:vAlign w:val="center"/>
            <w:hideMark/>
          </w:tcPr>
          <w:p w14:paraId="461B25D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A88180E" w14:textId="77777777" w:rsidR="00FA746E" w:rsidRPr="00433BD0" w:rsidRDefault="00FA746E" w:rsidP="00FA746E">
            <w:pPr>
              <w:jc w:val="right"/>
              <w:rPr>
                <w:sz w:val="20"/>
                <w:szCs w:val="20"/>
              </w:rPr>
            </w:pPr>
            <w:r w:rsidRPr="00433BD0">
              <w:rPr>
                <w:sz w:val="20"/>
                <w:szCs w:val="20"/>
              </w:rPr>
              <w:t>0,00</w:t>
            </w:r>
          </w:p>
        </w:tc>
      </w:tr>
      <w:tr w:rsidR="00FA746E" w:rsidRPr="00433BD0" w14:paraId="21694551"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59D0294D" w14:textId="77777777" w:rsidR="00FA746E" w:rsidRPr="00433BD0" w:rsidRDefault="00FA746E" w:rsidP="00FA746E">
            <w:pPr>
              <w:rPr>
                <w:sz w:val="20"/>
                <w:szCs w:val="20"/>
              </w:rPr>
            </w:pPr>
            <w:r w:rsidRPr="00433BD0">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vAlign w:val="center"/>
            <w:hideMark/>
          </w:tcPr>
          <w:p w14:paraId="21CD4DE9"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C329C70"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CA868C1" w14:textId="77777777" w:rsidR="00FA746E" w:rsidRPr="00433BD0" w:rsidRDefault="00FA746E" w:rsidP="00FA746E">
            <w:pPr>
              <w:jc w:val="center"/>
              <w:rPr>
                <w:sz w:val="20"/>
                <w:szCs w:val="20"/>
              </w:rPr>
            </w:pPr>
            <w:r w:rsidRPr="00433BD0">
              <w:rPr>
                <w:sz w:val="20"/>
                <w:szCs w:val="20"/>
              </w:rPr>
              <w:t>17.3.00.S0810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3C77574" w14:textId="77777777" w:rsidR="00FA746E" w:rsidRPr="00433BD0" w:rsidRDefault="00FA746E" w:rsidP="00FA746E">
            <w:pPr>
              <w:jc w:val="center"/>
              <w:rPr>
                <w:sz w:val="20"/>
                <w:szCs w:val="20"/>
              </w:rPr>
            </w:pPr>
            <w:r w:rsidRPr="00433BD0">
              <w:rPr>
                <w:sz w:val="20"/>
                <w:szCs w:val="20"/>
              </w:rPr>
              <w:t>810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5F1A59B" w14:textId="77777777" w:rsidR="00FA746E" w:rsidRPr="00433BD0" w:rsidRDefault="00FA746E" w:rsidP="00FA746E">
            <w:pPr>
              <w:jc w:val="right"/>
              <w:rPr>
                <w:sz w:val="20"/>
                <w:szCs w:val="20"/>
              </w:rPr>
            </w:pPr>
            <w:r w:rsidRPr="00433BD0">
              <w:rPr>
                <w:sz w:val="20"/>
                <w:szCs w:val="20"/>
              </w:rPr>
              <w:t>586 234,56</w:t>
            </w:r>
          </w:p>
        </w:tc>
        <w:tc>
          <w:tcPr>
            <w:tcW w:w="1980" w:type="dxa"/>
            <w:gridSpan w:val="2"/>
            <w:tcBorders>
              <w:top w:val="nil"/>
              <w:left w:val="single" w:sz="4" w:space="0" w:color="auto"/>
              <w:bottom w:val="single" w:sz="4" w:space="0" w:color="auto"/>
              <w:right w:val="nil"/>
            </w:tcBorders>
            <w:shd w:val="clear" w:color="auto" w:fill="auto"/>
            <w:vAlign w:val="center"/>
            <w:hideMark/>
          </w:tcPr>
          <w:p w14:paraId="726AE33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99B2F11" w14:textId="77777777" w:rsidR="00FA746E" w:rsidRPr="00433BD0" w:rsidRDefault="00FA746E" w:rsidP="00FA746E">
            <w:pPr>
              <w:jc w:val="right"/>
              <w:rPr>
                <w:sz w:val="20"/>
                <w:szCs w:val="20"/>
              </w:rPr>
            </w:pPr>
            <w:r w:rsidRPr="00433BD0">
              <w:rPr>
                <w:sz w:val="20"/>
                <w:szCs w:val="20"/>
              </w:rPr>
              <w:t>0,00</w:t>
            </w:r>
          </w:p>
        </w:tc>
      </w:tr>
      <w:tr w:rsidR="00FA746E" w:rsidRPr="00433BD0" w14:paraId="5C24D32B"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E94F95C" w14:textId="77777777" w:rsidR="00FA746E" w:rsidRPr="00433BD0" w:rsidRDefault="00FA746E" w:rsidP="00FA746E">
            <w:pPr>
              <w:rPr>
                <w:sz w:val="20"/>
                <w:szCs w:val="20"/>
              </w:rPr>
            </w:pPr>
            <w:r w:rsidRPr="00433BD0">
              <w:rPr>
                <w:sz w:val="20"/>
                <w:szCs w:val="20"/>
              </w:rPr>
              <w:t>Подпрограмма "Газификация населённых пунктов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142F1C76"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E638CC4"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C1C3A5A" w14:textId="77777777" w:rsidR="00FA746E" w:rsidRPr="00433BD0" w:rsidRDefault="00FA746E" w:rsidP="00FA746E">
            <w:pPr>
              <w:jc w:val="center"/>
              <w:rPr>
                <w:sz w:val="20"/>
                <w:szCs w:val="20"/>
              </w:rPr>
            </w:pPr>
            <w:r w:rsidRPr="00433BD0">
              <w:rPr>
                <w:sz w:val="20"/>
                <w:szCs w:val="20"/>
              </w:rPr>
              <w:t>17.4.00.00000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1F7985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29C0F01"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7F88B8D" w14:textId="77777777" w:rsidR="00FA746E" w:rsidRPr="00433BD0" w:rsidRDefault="00FA746E" w:rsidP="00FA746E">
            <w:pPr>
              <w:jc w:val="right"/>
              <w:rPr>
                <w:sz w:val="20"/>
                <w:szCs w:val="20"/>
              </w:rPr>
            </w:pPr>
            <w:r w:rsidRPr="00433BD0">
              <w:rPr>
                <w:sz w:val="20"/>
                <w:szCs w:val="20"/>
              </w:rPr>
              <w:t>86 956 364,00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50E9988" w14:textId="77777777" w:rsidR="00FA746E" w:rsidRPr="00433BD0" w:rsidRDefault="00FA746E" w:rsidP="00FA746E">
            <w:pPr>
              <w:jc w:val="right"/>
              <w:rPr>
                <w:sz w:val="20"/>
                <w:szCs w:val="20"/>
              </w:rPr>
            </w:pPr>
            <w:r w:rsidRPr="00433BD0">
              <w:rPr>
                <w:sz w:val="20"/>
                <w:szCs w:val="20"/>
              </w:rPr>
              <w:t>0,00</w:t>
            </w:r>
          </w:p>
        </w:tc>
      </w:tr>
      <w:tr w:rsidR="00FA746E" w:rsidRPr="00433BD0" w14:paraId="347040B8"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BC5ED85" w14:textId="77777777" w:rsidR="00FA746E" w:rsidRPr="00433BD0" w:rsidRDefault="00FA746E" w:rsidP="00FA746E">
            <w:pPr>
              <w:rPr>
                <w:sz w:val="20"/>
                <w:szCs w:val="20"/>
              </w:rPr>
            </w:pPr>
            <w:r w:rsidRPr="00433BD0">
              <w:rPr>
                <w:sz w:val="20"/>
                <w:szCs w:val="20"/>
              </w:rPr>
              <w:t>Реализация мероприятий подпрограммы "Газификация населённых пунктов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4335B313"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E23BCBC"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C0C7A86" w14:textId="77777777" w:rsidR="00FA746E" w:rsidRPr="00433BD0" w:rsidRDefault="00FA746E" w:rsidP="00FA746E">
            <w:pPr>
              <w:jc w:val="center"/>
              <w:rPr>
                <w:sz w:val="20"/>
                <w:szCs w:val="20"/>
              </w:rPr>
            </w:pPr>
            <w:r w:rsidRPr="00433BD0">
              <w:rPr>
                <w:sz w:val="20"/>
                <w:szCs w:val="20"/>
              </w:rPr>
              <w:t>17.4.00.05954</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5C534D4"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988942A"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7A8DF5B" w14:textId="77777777" w:rsidR="00FA746E" w:rsidRPr="00433BD0" w:rsidRDefault="00FA746E" w:rsidP="00FA746E">
            <w:pPr>
              <w:jc w:val="right"/>
              <w:rPr>
                <w:sz w:val="20"/>
                <w:szCs w:val="20"/>
              </w:rPr>
            </w:pPr>
            <w:r w:rsidRPr="00433BD0">
              <w:rPr>
                <w:sz w:val="20"/>
                <w:szCs w:val="20"/>
              </w:rPr>
              <w:t>4 000 000,00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48D8691" w14:textId="77777777" w:rsidR="00FA746E" w:rsidRPr="00433BD0" w:rsidRDefault="00FA746E" w:rsidP="00FA746E">
            <w:pPr>
              <w:jc w:val="right"/>
              <w:rPr>
                <w:sz w:val="20"/>
                <w:szCs w:val="20"/>
              </w:rPr>
            </w:pPr>
            <w:r w:rsidRPr="00433BD0">
              <w:rPr>
                <w:sz w:val="20"/>
                <w:szCs w:val="20"/>
              </w:rPr>
              <w:t>0,00</w:t>
            </w:r>
          </w:p>
        </w:tc>
      </w:tr>
      <w:tr w:rsidR="00FA746E" w:rsidRPr="00433BD0" w14:paraId="3D16A42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16F96BA"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40F64D24"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3FA2350"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E29879B" w14:textId="77777777" w:rsidR="00FA746E" w:rsidRPr="00433BD0" w:rsidRDefault="00FA746E" w:rsidP="00FA746E">
            <w:pPr>
              <w:jc w:val="center"/>
              <w:rPr>
                <w:sz w:val="20"/>
                <w:szCs w:val="20"/>
              </w:rPr>
            </w:pPr>
            <w:r w:rsidRPr="00433BD0">
              <w:rPr>
                <w:sz w:val="20"/>
                <w:szCs w:val="20"/>
              </w:rPr>
              <w:t>17.4.00.05954</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A443374"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576C394"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839E7D3" w14:textId="77777777" w:rsidR="00FA746E" w:rsidRPr="00433BD0" w:rsidRDefault="00FA746E" w:rsidP="00FA746E">
            <w:pPr>
              <w:jc w:val="right"/>
              <w:rPr>
                <w:sz w:val="20"/>
                <w:szCs w:val="20"/>
              </w:rPr>
            </w:pPr>
            <w:r w:rsidRPr="00433BD0">
              <w:rPr>
                <w:sz w:val="20"/>
                <w:szCs w:val="20"/>
              </w:rPr>
              <w:t>4 000 000,00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07F4213" w14:textId="77777777" w:rsidR="00FA746E" w:rsidRPr="00433BD0" w:rsidRDefault="00FA746E" w:rsidP="00FA746E">
            <w:pPr>
              <w:jc w:val="right"/>
              <w:rPr>
                <w:sz w:val="20"/>
                <w:szCs w:val="20"/>
              </w:rPr>
            </w:pPr>
            <w:r w:rsidRPr="00433BD0">
              <w:rPr>
                <w:sz w:val="20"/>
                <w:szCs w:val="20"/>
              </w:rPr>
              <w:t>0,00</w:t>
            </w:r>
          </w:p>
        </w:tc>
      </w:tr>
      <w:tr w:rsidR="00FA746E" w:rsidRPr="00433BD0" w14:paraId="2900B2CC"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8A33592" w14:textId="77777777" w:rsidR="00FA746E" w:rsidRPr="00433BD0" w:rsidRDefault="00FA746E" w:rsidP="00FA746E">
            <w:pPr>
              <w:rPr>
                <w:sz w:val="20"/>
                <w:szCs w:val="20"/>
              </w:rPr>
            </w:pPr>
            <w:r w:rsidRPr="00433BD0">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184AE2A1"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BE503FF"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BD70861" w14:textId="77777777" w:rsidR="00FA746E" w:rsidRPr="00433BD0" w:rsidRDefault="00FA746E" w:rsidP="00FA746E">
            <w:pPr>
              <w:jc w:val="center"/>
              <w:rPr>
                <w:sz w:val="20"/>
                <w:szCs w:val="20"/>
              </w:rPr>
            </w:pPr>
            <w:r w:rsidRPr="00433BD0">
              <w:rPr>
                <w:sz w:val="20"/>
                <w:szCs w:val="20"/>
              </w:rPr>
              <w:t>17.4.00.05954</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3695AAA" w14:textId="77777777" w:rsidR="00FA746E" w:rsidRPr="00433BD0" w:rsidRDefault="00FA746E" w:rsidP="00FA746E">
            <w:pPr>
              <w:jc w:val="center"/>
              <w:rPr>
                <w:sz w:val="20"/>
                <w:szCs w:val="20"/>
              </w:rPr>
            </w:pPr>
            <w:r w:rsidRPr="00433BD0">
              <w:rPr>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BC7F51C"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1132CB4" w14:textId="77777777" w:rsidR="00FA746E" w:rsidRPr="00433BD0" w:rsidRDefault="00FA746E" w:rsidP="00FA746E">
            <w:pPr>
              <w:jc w:val="right"/>
              <w:rPr>
                <w:sz w:val="20"/>
                <w:szCs w:val="20"/>
              </w:rPr>
            </w:pPr>
            <w:r w:rsidRPr="00433BD0">
              <w:rPr>
                <w:sz w:val="20"/>
                <w:szCs w:val="20"/>
              </w:rPr>
              <w:t>4 000 000,00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7A6E736" w14:textId="77777777" w:rsidR="00FA746E" w:rsidRPr="00433BD0" w:rsidRDefault="00FA746E" w:rsidP="00FA746E">
            <w:pPr>
              <w:jc w:val="right"/>
              <w:rPr>
                <w:sz w:val="20"/>
                <w:szCs w:val="20"/>
              </w:rPr>
            </w:pPr>
            <w:r w:rsidRPr="00433BD0">
              <w:rPr>
                <w:sz w:val="20"/>
                <w:szCs w:val="20"/>
              </w:rPr>
              <w:t>0,00</w:t>
            </w:r>
          </w:p>
        </w:tc>
      </w:tr>
      <w:tr w:rsidR="00FA746E" w:rsidRPr="00433BD0" w14:paraId="32D6598D" w14:textId="77777777" w:rsidTr="00FA746E">
        <w:trPr>
          <w:gridBefore w:val="1"/>
          <w:gridAfter w:val="2"/>
          <w:wBefore w:w="108" w:type="dxa"/>
          <w:wAfter w:w="1055" w:type="dxa"/>
          <w:trHeight w:val="1725"/>
        </w:trPr>
        <w:tc>
          <w:tcPr>
            <w:tcW w:w="5200" w:type="dxa"/>
            <w:gridSpan w:val="2"/>
            <w:tcBorders>
              <w:top w:val="nil"/>
              <w:left w:val="single" w:sz="4" w:space="0" w:color="auto"/>
              <w:bottom w:val="single" w:sz="4" w:space="0" w:color="auto"/>
              <w:right w:val="nil"/>
            </w:tcBorders>
            <w:shd w:val="clear" w:color="auto" w:fill="auto"/>
            <w:vAlign w:val="center"/>
            <w:hideMark/>
          </w:tcPr>
          <w:p w14:paraId="1AD80E15" w14:textId="77777777" w:rsidR="00FA746E" w:rsidRPr="00433BD0" w:rsidRDefault="00FA746E" w:rsidP="00FA746E">
            <w:pPr>
              <w:rPr>
                <w:sz w:val="20"/>
                <w:szCs w:val="20"/>
              </w:rPr>
            </w:pPr>
            <w:r w:rsidRPr="00433BD0">
              <w:rPr>
                <w:sz w:val="20"/>
                <w:szCs w:val="20"/>
              </w:rPr>
              <w:lastRenderedPageBreak/>
              <w:t xml:space="preserve">Реализация мероприятий по проектированию и строительству объектов газификации подпрограммы "Газификация" государственной программы Новосибирской области "Жилищно-коммунальное хозяйство Новосибирской области" </w:t>
            </w:r>
          </w:p>
        </w:tc>
        <w:tc>
          <w:tcPr>
            <w:tcW w:w="720" w:type="dxa"/>
            <w:tcBorders>
              <w:top w:val="nil"/>
              <w:left w:val="single" w:sz="4" w:space="0" w:color="auto"/>
              <w:bottom w:val="single" w:sz="4" w:space="0" w:color="auto"/>
              <w:right w:val="nil"/>
            </w:tcBorders>
            <w:shd w:val="clear" w:color="auto" w:fill="auto"/>
            <w:noWrap/>
            <w:vAlign w:val="center"/>
            <w:hideMark/>
          </w:tcPr>
          <w:p w14:paraId="6DA10A87"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61DC125"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E879C0E" w14:textId="77777777" w:rsidR="00FA746E" w:rsidRPr="00433BD0" w:rsidRDefault="00FA746E" w:rsidP="00FA746E">
            <w:pPr>
              <w:jc w:val="center"/>
              <w:rPr>
                <w:sz w:val="20"/>
                <w:szCs w:val="20"/>
              </w:rPr>
            </w:pPr>
            <w:r w:rsidRPr="00433BD0">
              <w:rPr>
                <w:sz w:val="20"/>
                <w:szCs w:val="20"/>
              </w:rPr>
              <w:t>17.4.00.70580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37AA957"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3BF49CB"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C7ECCC1" w14:textId="77777777" w:rsidR="00FA746E" w:rsidRPr="00433BD0" w:rsidRDefault="00FA746E" w:rsidP="00FA746E">
            <w:pPr>
              <w:jc w:val="right"/>
              <w:rPr>
                <w:sz w:val="20"/>
                <w:szCs w:val="20"/>
              </w:rPr>
            </w:pPr>
            <w:r w:rsidRPr="00433BD0">
              <w:rPr>
                <w:sz w:val="20"/>
                <w:szCs w:val="20"/>
              </w:rPr>
              <w:t>78 036 400,00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7820A6A" w14:textId="77777777" w:rsidR="00FA746E" w:rsidRPr="00433BD0" w:rsidRDefault="00FA746E" w:rsidP="00FA746E">
            <w:pPr>
              <w:jc w:val="right"/>
              <w:rPr>
                <w:sz w:val="20"/>
                <w:szCs w:val="20"/>
              </w:rPr>
            </w:pPr>
            <w:r w:rsidRPr="00433BD0">
              <w:rPr>
                <w:sz w:val="20"/>
                <w:szCs w:val="20"/>
              </w:rPr>
              <w:t>0,00</w:t>
            </w:r>
          </w:p>
        </w:tc>
      </w:tr>
      <w:tr w:rsidR="00FA746E" w:rsidRPr="00433BD0" w14:paraId="61B86977"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4365647"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1398DCC1"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A598E5C"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8B74CBF" w14:textId="77777777" w:rsidR="00FA746E" w:rsidRPr="00433BD0" w:rsidRDefault="00FA746E" w:rsidP="00FA746E">
            <w:pPr>
              <w:jc w:val="center"/>
              <w:rPr>
                <w:sz w:val="20"/>
                <w:szCs w:val="20"/>
              </w:rPr>
            </w:pPr>
            <w:r w:rsidRPr="00433BD0">
              <w:rPr>
                <w:sz w:val="20"/>
                <w:szCs w:val="20"/>
              </w:rPr>
              <w:t>17.4.00.70580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B07EF62"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A77850C"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63826B4" w14:textId="77777777" w:rsidR="00FA746E" w:rsidRPr="00433BD0" w:rsidRDefault="00FA746E" w:rsidP="00FA746E">
            <w:pPr>
              <w:jc w:val="right"/>
              <w:rPr>
                <w:sz w:val="20"/>
                <w:szCs w:val="20"/>
              </w:rPr>
            </w:pPr>
            <w:r w:rsidRPr="00433BD0">
              <w:rPr>
                <w:sz w:val="20"/>
                <w:szCs w:val="20"/>
              </w:rPr>
              <w:t>78 036 400,00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3319F48" w14:textId="77777777" w:rsidR="00FA746E" w:rsidRPr="00433BD0" w:rsidRDefault="00FA746E" w:rsidP="00FA746E">
            <w:pPr>
              <w:jc w:val="right"/>
              <w:rPr>
                <w:sz w:val="20"/>
                <w:szCs w:val="20"/>
              </w:rPr>
            </w:pPr>
            <w:r w:rsidRPr="00433BD0">
              <w:rPr>
                <w:sz w:val="20"/>
                <w:szCs w:val="20"/>
              </w:rPr>
              <w:t>0,00</w:t>
            </w:r>
          </w:p>
        </w:tc>
      </w:tr>
      <w:tr w:rsidR="00FA746E" w:rsidRPr="00433BD0" w14:paraId="6B03E32F"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AB2F20A" w14:textId="77777777" w:rsidR="00FA746E" w:rsidRPr="00433BD0" w:rsidRDefault="00FA746E" w:rsidP="00FA746E">
            <w:pPr>
              <w:rPr>
                <w:sz w:val="20"/>
                <w:szCs w:val="20"/>
              </w:rPr>
            </w:pPr>
            <w:r w:rsidRPr="00433BD0">
              <w:rPr>
                <w:sz w:val="20"/>
                <w:szCs w:val="20"/>
              </w:rPr>
              <w:t>Субсидии</w:t>
            </w:r>
          </w:p>
        </w:tc>
        <w:tc>
          <w:tcPr>
            <w:tcW w:w="720" w:type="dxa"/>
            <w:tcBorders>
              <w:top w:val="nil"/>
              <w:left w:val="single" w:sz="4" w:space="0" w:color="auto"/>
              <w:bottom w:val="single" w:sz="4" w:space="0" w:color="auto"/>
              <w:right w:val="nil"/>
            </w:tcBorders>
            <w:shd w:val="clear" w:color="auto" w:fill="auto"/>
            <w:noWrap/>
            <w:vAlign w:val="center"/>
            <w:hideMark/>
          </w:tcPr>
          <w:p w14:paraId="3DFC547B"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441CD6D"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B7280CD" w14:textId="77777777" w:rsidR="00FA746E" w:rsidRPr="00433BD0" w:rsidRDefault="00FA746E" w:rsidP="00FA746E">
            <w:pPr>
              <w:jc w:val="center"/>
              <w:rPr>
                <w:sz w:val="20"/>
                <w:szCs w:val="20"/>
              </w:rPr>
            </w:pPr>
            <w:r w:rsidRPr="00433BD0">
              <w:rPr>
                <w:sz w:val="20"/>
                <w:szCs w:val="20"/>
              </w:rPr>
              <w:t>17.4.00.70580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2C406C6" w14:textId="77777777" w:rsidR="00FA746E" w:rsidRPr="00433BD0" w:rsidRDefault="00FA746E" w:rsidP="00FA746E">
            <w:pPr>
              <w:jc w:val="center"/>
              <w:rPr>
                <w:sz w:val="20"/>
                <w:szCs w:val="20"/>
              </w:rPr>
            </w:pPr>
            <w:r w:rsidRPr="00433BD0">
              <w:rPr>
                <w:sz w:val="20"/>
                <w:szCs w:val="20"/>
              </w:rPr>
              <w:t>520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544ACA7"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6A04A86" w14:textId="77777777" w:rsidR="00FA746E" w:rsidRPr="00433BD0" w:rsidRDefault="00FA746E" w:rsidP="00FA746E">
            <w:pPr>
              <w:jc w:val="right"/>
              <w:rPr>
                <w:sz w:val="20"/>
                <w:szCs w:val="20"/>
              </w:rPr>
            </w:pPr>
            <w:r w:rsidRPr="00433BD0">
              <w:rPr>
                <w:sz w:val="20"/>
                <w:szCs w:val="20"/>
              </w:rPr>
              <w:t>78 036 400,00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E57D7EF" w14:textId="77777777" w:rsidR="00FA746E" w:rsidRPr="00433BD0" w:rsidRDefault="00FA746E" w:rsidP="00FA746E">
            <w:pPr>
              <w:jc w:val="right"/>
              <w:rPr>
                <w:sz w:val="20"/>
                <w:szCs w:val="20"/>
              </w:rPr>
            </w:pPr>
            <w:r w:rsidRPr="00433BD0">
              <w:rPr>
                <w:sz w:val="20"/>
                <w:szCs w:val="20"/>
              </w:rPr>
              <w:t>0,00</w:t>
            </w:r>
          </w:p>
        </w:tc>
      </w:tr>
      <w:tr w:rsidR="00FA746E" w:rsidRPr="00433BD0" w14:paraId="74697BFE" w14:textId="77777777" w:rsidTr="00FA746E">
        <w:trPr>
          <w:gridBefore w:val="1"/>
          <w:gridAfter w:val="2"/>
          <w:wBefore w:w="108" w:type="dxa"/>
          <w:wAfter w:w="1055" w:type="dxa"/>
          <w:trHeight w:val="2010"/>
        </w:trPr>
        <w:tc>
          <w:tcPr>
            <w:tcW w:w="5200" w:type="dxa"/>
            <w:gridSpan w:val="2"/>
            <w:tcBorders>
              <w:top w:val="nil"/>
              <w:left w:val="single" w:sz="4" w:space="0" w:color="auto"/>
              <w:bottom w:val="single" w:sz="4" w:space="0" w:color="auto"/>
              <w:right w:val="nil"/>
            </w:tcBorders>
            <w:shd w:val="clear" w:color="auto" w:fill="auto"/>
            <w:vAlign w:val="center"/>
            <w:hideMark/>
          </w:tcPr>
          <w:p w14:paraId="0F2F697B" w14:textId="77777777" w:rsidR="00FA746E" w:rsidRPr="00433BD0" w:rsidRDefault="00FA746E" w:rsidP="00FA746E">
            <w:pPr>
              <w:rPr>
                <w:sz w:val="20"/>
                <w:szCs w:val="20"/>
              </w:rPr>
            </w:pPr>
            <w:proofErr w:type="spellStart"/>
            <w:r w:rsidRPr="00433BD0">
              <w:rPr>
                <w:sz w:val="20"/>
                <w:szCs w:val="20"/>
              </w:rPr>
              <w:t>Софинансирование</w:t>
            </w:r>
            <w:proofErr w:type="spellEnd"/>
            <w:r w:rsidRPr="00433BD0">
              <w:rPr>
                <w:sz w:val="20"/>
                <w:szCs w:val="20"/>
              </w:rPr>
              <w:t xml:space="preserve"> местного бюджета на реализацию мероприятий по проектированию и строительству объектов газификации подпрограммы "Газификация" государственной программы Новосибирской области "Жилищно-коммунальное хозяйство Новосибирской области" </w:t>
            </w:r>
          </w:p>
        </w:tc>
        <w:tc>
          <w:tcPr>
            <w:tcW w:w="720" w:type="dxa"/>
            <w:tcBorders>
              <w:top w:val="nil"/>
              <w:left w:val="single" w:sz="4" w:space="0" w:color="auto"/>
              <w:bottom w:val="single" w:sz="4" w:space="0" w:color="auto"/>
              <w:right w:val="nil"/>
            </w:tcBorders>
            <w:shd w:val="clear" w:color="auto" w:fill="auto"/>
            <w:noWrap/>
            <w:vAlign w:val="center"/>
            <w:hideMark/>
          </w:tcPr>
          <w:p w14:paraId="28EE3A46"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63E57CF"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0BB8BDF" w14:textId="77777777" w:rsidR="00FA746E" w:rsidRPr="00433BD0" w:rsidRDefault="00FA746E" w:rsidP="00FA746E">
            <w:pPr>
              <w:jc w:val="center"/>
              <w:rPr>
                <w:sz w:val="20"/>
                <w:szCs w:val="20"/>
              </w:rPr>
            </w:pPr>
            <w:r w:rsidRPr="00433BD0">
              <w:rPr>
                <w:sz w:val="20"/>
                <w:szCs w:val="20"/>
              </w:rPr>
              <w:t>17.4.00.S0580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5F1C487"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70D32B4"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05EFE0D" w14:textId="77777777" w:rsidR="00FA746E" w:rsidRPr="00433BD0" w:rsidRDefault="00FA746E" w:rsidP="00FA746E">
            <w:pPr>
              <w:jc w:val="right"/>
              <w:rPr>
                <w:sz w:val="20"/>
                <w:szCs w:val="20"/>
              </w:rPr>
            </w:pPr>
            <w:r w:rsidRPr="00433BD0">
              <w:rPr>
                <w:sz w:val="20"/>
                <w:szCs w:val="20"/>
              </w:rPr>
              <w:t>4 919 964,00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74530AF" w14:textId="77777777" w:rsidR="00FA746E" w:rsidRPr="00433BD0" w:rsidRDefault="00FA746E" w:rsidP="00FA746E">
            <w:pPr>
              <w:jc w:val="right"/>
              <w:rPr>
                <w:sz w:val="20"/>
                <w:szCs w:val="20"/>
              </w:rPr>
            </w:pPr>
            <w:r w:rsidRPr="00433BD0">
              <w:rPr>
                <w:sz w:val="20"/>
                <w:szCs w:val="20"/>
              </w:rPr>
              <w:t>0,00</w:t>
            </w:r>
          </w:p>
        </w:tc>
      </w:tr>
      <w:tr w:rsidR="00FA746E" w:rsidRPr="00433BD0" w14:paraId="67CDC908"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DC6B7FC"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1B8D0A01"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CC57878"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EAB5E9A" w14:textId="77777777" w:rsidR="00FA746E" w:rsidRPr="00433BD0" w:rsidRDefault="00FA746E" w:rsidP="00FA746E">
            <w:pPr>
              <w:jc w:val="center"/>
              <w:rPr>
                <w:sz w:val="20"/>
                <w:szCs w:val="20"/>
              </w:rPr>
            </w:pPr>
            <w:r w:rsidRPr="00433BD0">
              <w:rPr>
                <w:sz w:val="20"/>
                <w:szCs w:val="20"/>
              </w:rPr>
              <w:t>17.4.00.S0580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F58E69A"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09385AC"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67C0E9E" w14:textId="77777777" w:rsidR="00FA746E" w:rsidRPr="00433BD0" w:rsidRDefault="00FA746E" w:rsidP="00FA746E">
            <w:pPr>
              <w:jc w:val="right"/>
              <w:rPr>
                <w:sz w:val="20"/>
                <w:szCs w:val="20"/>
              </w:rPr>
            </w:pPr>
            <w:r w:rsidRPr="00433BD0">
              <w:rPr>
                <w:sz w:val="20"/>
                <w:szCs w:val="20"/>
              </w:rPr>
              <w:t>4 919 964,00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049BC68" w14:textId="77777777" w:rsidR="00FA746E" w:rsidRPr="00433BD0" w:rsidRDefault="00FA746E" w:rsidP="00FA746E">
            <w:pPr>
              <w:jc w:val="right"/>
              <w:rPr>
                <w:sz w:val="20"/>
                <w:szCs w:val="20"/>
              </w:rPr>
            </w:pPr>
            <w:r w:rsidRPr="00433BD0">
              <w:rPr>
                <w:sz w:val="20"/>
                <w:szCs w:val="20"/>
              </w:rPr>
              <w:t>0,00</w:t>
            </w:r>
          </w:p>
        </w:tc>
      </w:tr>
      <w:tr w:rsidR="00FA746E" w:rsidRPr="00433BD0" w14:paraId="1811BCE4"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CA61D48" w14:textId="77777777" w:rsidR="00FA746E" w:rsidRPr="00433BD0" w:rsidRDefault="00FA746E" w:rsidP="00FA746E">
            <w:pPr>
              <w:rPr>
                <w:sz w:val="20"/>
                <w:szCs w:val="20"/>
              </w:rPr>
            </w:pPr>
            <w:r w:rsidRPr="00433BD0">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6BBE4A24"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E2F31FF"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39E0BA1" w14:textId="77777777" w:rsidR="00FA746E" w:rsidRPr="00433BD0" w:rsidRDefault="00FA746E" w:rsidP="00FA746E">
            <w:pPr>
              <w:jc w:val="center"/>
              <w:rPr>
                <w:sz w:val="20"/>
                <w:szCs w:val="20"/>
              </w:rPr>
            </w:pPr>
            <w:r w:rsidRPr="00433BD0">
              <w:rPr>
                <w:sz w:val="20"/>
                <w:szCs w:val="20"/>
              </w:rPr>
              <w:t>17.4.00.S0580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1311368" w14:textId="77777777" w:rsidR="00FA746E" w:rsidRPr="00433BD0" w:rsidRDefault="00FA746E" w:rsidP="00FA746E">
            <w:pPr>
              <w:jc w:val="center"/>
              <w:rPr>
                <w:sz w:val="20"/>
                <w:szCs w:val="20"/>
              </w:rPr>
            </w:pPr>
            <w:r w:rsidRPr="00433BD0">
              <w:rPr>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2C23042"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EC225A7" w14:textId="77777777" w:rsidR="00FA746E" w:rsidRPr="00433BD0" w:rsidRDefault="00FA746E" w:rsidP="00FA746E">
            <w:pPr>
              <w:jc w:val="right"/>
              <w:rPr>
                <w:sz w:val="20"/>
                <w:szCs w:val="20"/>
              </w:rPr>
            </w:pPr>
            <w:r w:rsidRPr="00433BD0">
              <w:rPr>
                <w:sz w:val="20"/>
                <w:szCs w:val="20"/>
              </w:rPr>
              <w:t>4 919 964,00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92B2AB2" w14:textId="77777777" w:rsidR="00FA746E" w:rsidRPr="00433BD0" w:rsidRDefault="00FA746E" w:rsidP="00FA746E">
            <w:pPr>
              <w:jc w:val="right"/>
              <w:rPr>
                <w:sz w:val="20"/>
                <w:szCs w:val="20"/>
              </w:rPr>
            </w:pPr>
            <w:r w:rsidRPr="00433BD0">
              <w:rPr>
                <w:sz w:val="20"/>
                <w:szCs w:val="20"/>
              </w:rPr>
              <w:t>0,00</w:t>
            </w:r>
          </w:p>
        </w:tc>
      </w:tr>
      <w:tr w:rsidR="00FA746E" w:rsidRPr="00433BD0" w14:paraId="69C37446"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B884294"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356F1A1B"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2495ED8"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3C8408F"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461A1B7"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085CC4F" w14:textId="77777777" w:rsidR="00FA746E" w:rsidRPr="00433BD0" w:rsidRDefault="00FA746E" w:rsidP="00FA746E">
            <w:pPr>
              <w:jc w:val="right"/>
              <w:rPr>
                <w:sz w:val="20"/>
                <w:szCs w:val="20"/>
              </w:rPr>
            </w:pPr>
            <w:r w:rsidRPr="00433BD0">
              <w:rPr>
                <w:sz w:val="20"/>
                <w:szCs w:val="20"/>
              </w:rPr>
              <w:t>456 052,84</w:t>
            </w:r>
          </w:p>
        </w:tc>
        <w:tc>
          <w:tcPr>
            <w:tcW w:w="1980" w:type="dxa"/>
            <w:gridSpan w:val="2"/>
            <w:tcBorders>
              <w:top w:val="nil"/>
              <w:left w:val="single" w:sz="4" w:space="0" w:color="auto"/>
              <w:bottom w:val="single" w:sz="4" w:space="0" w:color="auto"/>
              <w:right w:val="nil"/>
            </w:tcBorders>
            <w:shd w:val="clear" w:color="auto" w:fill="auto"/>
            <w:vAlign w:val="center"/>
            <w:hideMark/>
          </w:tcPr>
          <w:p w14:paraId="57FBE2F1" w14:textId="77777777" w:rsidR="00FA746E" w:rsidRPr="00433BD0" w:rsidRDefault="00FA746E" w:rsidP="00FA746E">
            <w:pPr>
              <w:jc w:val="right"/>
              <w:rPr>
                <w:sz w:val="20"/>
                <w:szCs w:val="20"/>
              </w:rPr>
            </w:pPr>
            <w:r w:rsidRPr="00433BD0">
              <w:rPr>
                <w:sz w:val="20"/>
                <w:szCs w:val="20"/>
              </w:rPr>
              <w:t>2 500 000,00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53E1548" w14:textId="77777777" w:rsidR="00FA746E" w:rsidRPr="00433BD0" w:rsidRDefault="00FA746E" w:rsidP="00FA746E">
            <w:pPr>
              <w:jc w:val="right"/>
              <w:rPr>
                <w:sz w:val="20"/>
                <w:szCs w:val="20"/>
              </w:rPr>
            </w:pPr>
            <w:r w:rsidRPr="00433BD0">
              <w:rPr>
                <w:sz w:val="20"/>
                <w:szCs w:val="20"/>
              </w:rPr>
              <w:t>0,00</w:t>
            </w:r>
          </w:p>
        </w:tc>
      </w:tr>
      <w:tr w:rsidR="00FA746E" w:rsidRPr="00433BD0" w14:paraId="576E88F8"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A508ADB" w14:textId="77777777" w:rsidR="00FA746E" w:rsidRPr="00433BD0" w:rsidRDefault="00FA746E" w:rsidP="00FA746E">
            <w:pPr>
              <w:rPr>
                <w:sz w:val="20"/>
                <w:szCs w:val="20"/>
              </w:rPr>
            </w:pPr>
            <w:r w:rsidRPr="00433BD0">
              <w:rPr>
                <w:sz w:val="20"/>
                <w:szCs w:val="20"/>
              </w:rPr>
              <w:t>Мероприятия в области коммунального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14:paraId="4EEBBCD6"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4B8504F"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DEDB61F" w14:textId="77777777" w:rsidR="00FA746E" w:rsidRPr="00433BD0" w:rsidRDefault="00FA746E" w:rsidP="00FA746E">
            <w:pPr>
              <w:jc w:val="center"/>
              <w:rPr>
                <w:sz w:val="20"/>
                <w:szCs w:val="20"/>
              </w:rPr>
            </w:pPr>
            <w:r w:rsidRPr="00433BD0">
              <w:rPr>
                <w:sz w:val="20"/>
                <w:szCs w:val="20"/>
              </w:rPr>
              <w:t>99.0.00.05220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370B1C8"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5611C80" w14:textId="77777777" w:rsidR="00FA746E" w:rsidRPr="00433BD0" w:rsidRDefault="00FA746E" w:rsidP="00FA746E">
            <w:pPr>
              <w:jc w:val="right"/>
              <w:rPr>
                <w:sz w:val="20"/>
                <w:szCs w:val="20"/>
              </w:rPr>
            </w:pPr>
            <w:r w:rsidRPr="00433BD0">
              <w:rPr>
                <w:sz w:val="20"/>
                <w:szCs w:val="20"/>
              </w:rPr>
              <w:t>28 000,00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98F21F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3177EF7" w14:textId="77777777" w:rsidR="00FA746E" w:rsidRPr="00433BD0" w:rsidRDefault="00FA746E" w:rsidP="00FA746E">
            <w:pPr>
              <w:jc w:val="right"/>
              <w:rPr>
                <w:sz w:val="20"/>
                <w:szCs w:val="20"/>
              </w:rPr>
            </w:pPr>
            <w:r w:rsidRPr="00433BD0">
              <w:rPr>
                <w:sz w:val="20"/>
                <w:szCs w:val="20"/>
              </w:rPr>
              <w:t>0,00</w:t>
            </w:r>
          </w:p>
        </w:tc>
      </w:tr>
      <w:tr w:rsidR="00FA746E" w:rsidRPr="00433BD0" w14:paraId="0D3C5633"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689779F"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2BEED53"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1A34579"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FACEEE6" w14:textId="77777777" w:rsidR="00FA746E" w:rsidRPr="00433BD0" w:rsidRDefault="00FA746E" w:rsidP="00FA746E">
            <w:pPr>
              <w:jc w:val="center"/>
              <w:rPr>
                <w:sz w:val="20"/>
                <w:szCs w:val="20"/>
              </w:rPr>
            </w:pPr>
            <w:r w:rsidRPr="00433BD0">
              <w:rPr>
                <w:sz w:val="20"/>
                <w:szCs w:val="20"/>
              </w:rPr>
              <w:t>99.0.00.05220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855D361"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F9B2AAC" w14:textId="77777777" w:rsidR="00FA746E" w:rsidRPr="00433BD0" w:rsidRDefault="00FA746E" w:rsidP="00FA746E">
            <w:pPr>
              <w:jc w:val="right"/>
              <w:rPr>
                <w:sz w:val="20"/>
                <w:szCs w:val="20"/>
              </w:rPr>
            </w:pPr>
            <w:r w:rsidRPr="00433BD0">
              <w:rPr>
                <w:sz w:val="20"/>
                <w:szCs w:val="20"/>
              </w:rPr>
              <w:t>28 000,00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EC0DAA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7922905" w14:textId="77777777" w:rsidR="00FA746E" w:rsidRPr="00433BD0" w:rsidRDefault="00FA746E" w:rsidP="00FA746E">
            <w:pPr>
              <w:jc w:val="right"/>
              <w:rPr>
                <w:sz w:val="20"/>
                <w:szCs w:val="20"/>
              </w:rPr>
            </w:pPr>
            <w:r w:rsidRPr="00433BD0">
              <w:rPr>
                <w:sz w:val="20"/>
                <w:szCs w:val="20"/>
              </w:rPr>
              <w:t>0,00</w:t>
            </w:r>
          </w:p>
        </w:tc>
      </w:tr>
      <w:tr w:rsidR="00FA746E" w:rsidRPr="00433BD0" w14:paraId="43709BFD"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EC38A8A"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EA6A9D3"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ACDC764"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3670299" w14:textId="77777777" w:rsidR="00FA746E" w:rsidRPr="00433BD0" w:rsidRDefault="00FA746E" w:rsidP="00FA746E">
            <w:pPr>
              <w:jc w:val="center"/>
              <w:rPr>
                <w:sz w:val="20"/>
                <w:szCs w:val="20"/>
              </w:rPr>
            </w:pPr>
            <w:r w:rsidRPr="00433BD0">
              <w:rPr>
                <w:sz w:val="20"/>
                <w:szCs w:val="20"/>
              </w:rPr>
              <w:t>99.0.00.05220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1DB7510"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B26933F" w14:textId="77777777" w:rsidR="00FA746E" w:rsidRPr="00433BD0" w:rsidRDefault="00FA746E" w:rsidP="00FA746E">
            <w:pPr>
              <w:jc w:val="right"/>
              <w:rPr>
                <w:sz w:val="20"/>
                <w:szCs w:val="20"/>
              </w:rPr>
            </w:pPr>
            <w:r w:rsidRPr="00433BD0">
              <w:rPr>
                <w:sz w:val="20"/>
                <w:szCs w:val="20"/>
              </w:rPr>
              <w:t>28 000,00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1EBA6B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8677141" w14:textId="77777777" w:rsidR="00FA746E" w:rsidRPr="00433BD0" w:rsidRDefault="00FA746E" w:rsidP="00FA746E">
            <w:pPr>
              <w:jc w:val="right"/>
              <w:rPr>
                <w:sz w:val="20"/>
                <w:szCs w:val="20"/>
              </w:rPr>
            </w:pPr>
            <w:r w:rsidRPr="00433BD0">
              <w:rPr>
                <w:sz w:val="20"/>
                <w:szCs w:val="20"/>
              </w:rPr>
              <w:t>0,00</w:t>
            </w:r>
          </w:p>
        </w:tc>
      </w:tr>
      <w:tr w:rsidR="00FA746E" w:rsidRPr="00433BD0" w14:paraId="23C2AAE6"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21D0D6E" w14:textId="77777777" w:rsidR="00FA746E" w:rsidRPr="00433BD0" w:rsidRDefault="00FA746E" w:rsidP="00FA746E">
            <w:pPr>
              <w:rPr>
                <w:sz w:val="20"/>
                <w:szCs w:val="20"/>
              </w:rPr>
            </w:pPr>
            <w:r w:rsidRPr="00433BD0">
              <w:rPr>
                <w:sz w:val="20"/>
                <w:szCs w:val="20"/>
              </w:rPr>
              <w:t>Расходы на реализацию мероприятий по модернизации объектов теплоснабжения и сопутствующего холодного водоснабжения</w:t>
            </w:r>
          </w:p>
        </w:tc>
        <w:tc>
          <w:tcPr>
            <w:tcW w:w="720" w:type="dxa"/>
            <w:tcBorders>
              <w:top w:val="nil"/>
              <w:left w:val="single" w:sz="4" w:space="0" w:color="auto"/>
              <w:bottom w:val="single" w:sz="4" w:space="0" w:color="auto"/>
              <w:right w:val="nil"/>
            </w:tcBorders>
            <w:shd w:val="clear" w:color="auto" w:fill="auto"/>
            <w:noWrap/>
            <w:vAlign w:val="center"/>
            <w:hideMark/>
          </w:tcPr>
          <w:p w14:paraId="3F990A9B"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D38A762"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17A5AF4" w14:textId="77777777" w:rsidR="00FA746E" w:rsidRPr="00433BD0" w:rsidRDefault="00FA746E" w:rsidP="00FA746E">
            <w:pPr>
              <w:jc w:val="center"/>
              <w:rPr>
                <w:sz w:val="20"/>
                <w:szCs w:val="20"/>
              </w:rPr>
            </w:pPr>
            <w:r w:rsidRPr="00433BD0">
              <w:rPr>
                <w:sz w:val="20"/>
                <w:szCs w:val="20"/>
              </w:rPr>
              <w:t>99.0.00.05240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E002253"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631A245" w14:textId="77777777" w:rsidR="00FA746E" w:rsidRPr="00433BD0" w:rsidRDefault="00FA746E" w:rsidP="00FA746E">
            <w:pPr>
              <w:jc w:val="right"/>
              <w:rPr>
                <w:sz w:val="20"/>
                <w:szCs w:val="20"/>
              </w:rPr>
            </w:pPr>
            <w:r w:rsidRPr="00433BD0">
              <w:rPr>
                <w:sz w:val="20"/>
                <w:szCs w:val="20"/>
              </w:rPr>
              <w:t>428 052,84</w:t>
            </w:r>
          </w:p>
        </w:tc>
        <w:tc>
          <w:tcPr>
            <w:tcW w:w="1980" w:type="dxa"/>
            <w:gridSpan w:val="2"/>
            <w:tcBorders>
              <w:top w:val="nil"/>
              <w:left w:val="single" w:sz="4" w:space="0" w:color="auto"/>
              <w:bottom w:val="single" w:sz="4" w:space="0" w:color="auto"/>
              <w:right w:val="nil"/>
            </w:tcBorders>
            <w:shd w:val="clear" w:color="auto" w:fill="auto"/>
            <w:vAlign w:val="center"/>
            <w:hideMark/>
          </w:tcPr>
          <w:p w14:paraId="592AFBEB" w14:textId="77777777" w:rsidR="00FA746E" w:rsidRPr="00433BD0" w:rsidRDefault="00FA746E" w:rsidP="00FA746E">
            <w:pPr>
              <w:jc w:val="right"/>
              <w:rPr>
                <w:sz w:val="20"/>
                <w:szCs w:val="20"/>
              </w:rPr>
            </w:pPr>
            <w:r w:rsidRPr="00433BD0">
              <w:rPr>
                <w:sz w:val="20"/>
                <w:szCs w:val="20"/>
              </w:rPr>
              <w:t>2 500 000,00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10F51D1" w14:textId="77777777" w:rsidR="00FA746E" w:rsidRPr="00433BD0" w:rsidRDefault="00FA746E" w:rsidP="00FA746E">
            <w:pPr>
              <w:jc w:val="right"/>
              <w:rPr>
                <w:sz w:val="20"/>
                <w:szCs w:val="20"/>
              </w:rPr>
            </w:pPr>
            <w:r w:rsidRPr="00433BD0">
              <w:rPr>
                <w:sz w:val="20"/>
                <w:szCs w:val="20"/>
              </w:rPr>
              <w:t>0,00</w:t>
            </w:r>
          </w:p>
        </w:tc>
      </w:tr>
      <w:tr w:rsidR="00FA746E" w:rsidRPr="00433BD0" w14:paraId="571F579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E230993"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1334C4F"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8032893"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C3859E2" w14:textId="77777777" w:rsidR="00FA746E" w:rsidRPr="00433BD0" w:rsidRDefault="00FA746E" w:rsidP="00FA746E">
            <w:pPr>
              <w:jc w:val="center"/>
              <w:rPr>
                <w:sz w:val="20"/>
                <w:szCs w:val="20"/>
              </w:rPr>
            </w:pPr>
            <w:r w:rsidRPr="00433BD0">
              <w:rPr>
                <w:sz w:val="20"/>
                <w:szCs w:val="20"/>
              </w:rPr>
              <w:t>99.0.00.05240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8DCFBB5"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0B128F8" w14:textId="77777777" w:rsidR="00FA746E" w:rsidRPr="00433BD0" w:rsidRDefault="00FA746E" w:rsidP="00FA746E">
            <w:pPr>
              <w:jc w:val="right"/>
              <w:rPr>
                <w:sz w:val="20"/>
                <w:szCs w:val="20"/>
              </w:rPr>
            </w:pPr>
            <w:r w:rsidRPr="00433BD0">
              <w:rPr>
                <w:sz w:val="20"/>
                <w:szCs w:val="20"/>
              </w:rPr>
              <w:t>24 692,84</w:t>
            </w:r>
          </w:p>
        </w:tc>
        <w:tc>
          <w:tcPr>
            <w:tcW w:w="1980" w:type="dxa"/>
            <w:gridSpan w:val="2"/>
            <w:tcBorders>
              <w:top w:val="nil"/>
              <w:left w:val="single" w:sz="4" w:space="0" w:color="auto"/>
              <w:bottom w:val="single" w:sz="4" w:space="0" w:color="auto"/>
              <w:right w:val="nil"/>
            </w:tcBorders>
            <w:shd w:val="clear" w:color="auto" w:fill="auto"/>
            <w:vAlign w:val="center"/>
            <w:hideMark/>
          </w:tcPr>
          <w:p w14:paraId="177D803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4ADB5AC" w14:textId="77777777" w:rsidR="00FA746E" w:rsidRPr="00433BD0" w:rsidRDefault="00FA746E" w:rsidP="00FA746E">
            <w:pPr>
              <w:jc w:val="right"/>
              <w:rPr>
                <w:sz w:val="20"/>
                <w:szCs w:val="20"/>
              </w:rPr>
            </w:pPr>
            <w:r w:rsidRPr="00433BD0">
              <w:rPr>
                <w:sz w:val="20"/>
                <w:szCs w:val="20"/>
              </w:rPr>
              <w:t>0,00</w:t>
            </w:r>
          </w:p>
        </w:tc>
      </w:tr>
      <w:tr w:rsidR="00FA746E" w:rsidRPr="00433BD0" w14:paraId="530E23EB"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86FCFA2" w14:textId="77777777" w:rsidR="00FA746E" w:rsidRPr="00433BD0" w:rsidRDefault="00FA746E" w:rsidP="00FA746E">
            <w:pPr>
              <w:rPr>
                <w:sz w:val="20"/>
                <w:szCs w:val="20"/>
              </w:rPr>
            </w:pPr>
            <w:r w:rsidRPr="00433BD0">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47D7842"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7B3FDC"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F4DCA7E" w14:textId="77777777" w:rsidR="00FA746E" w:rsidRPr="00433BD0" w:rsidRDefault="00FA746E" w:rsidP="00FA746E">
            <w:pPr>
              <w:jc w:val="center"/>
              <w:rPr>
                <w:sz w:val="20"/>
                <w:szCs w:val="20"/>
              </w:rPr>
            </w:pPr>
            <w:r w:rsidRPr="00433BD0">
              <w:rPr>
                <w:sz w:val="20"/>
                <w:szCs w:val="20"/>
              </w:rPr>
              <w:t>99.0.00.05240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65E0916"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08F4524" w14:textId="77777777" w:rsidR="00FA746E" w:rsidRPr="00433BD0" w:rsidRDefault="00FA746E" w:rsidP="00FA746E">
            <w:pPr>
              <w:jc w:val="right"/>
              <w:rPr>
                <w:sz w:val="20"/>
                <w:szCs w:val="20"/>
              </w:rPr>
            </w:pPr>
            <w:r w:rsidRPr="00433BD0">
              <w:rPr>
                <w:sz w:val="20"/>
                <w:szCs w:val="20"/>
              </w:rPr>
              <w:t>24 692,84</w:t>
            </w:r>
          </w:p>
        </w:tc>
        <w:tc>
          <w:tcPr>
            <w:tcW w:w="1980" w:type="dxa"/>
            <w:gridSpan w:val="2"/>
            <w:tcBorders>
              <w:top w:val="nil"/>
              <w:left w:val="single" w:sz="4" w:space="0" w:color="auto"/>
              <w:bottom w:val="single" w:sz="4" w:space="0" w:color="auto"/>
              <w:right w:val="nil"/>
            </w:tcBorders>
            <w:shd w:val="clear" w:color="auto" w:fill="auto"/>
            <w:vAlign w:val="center"/>
            <w:hideMark/>
          </w:tcPr>
          <w:p w14:paraId="735C601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9DFA01C" w14:textId="77777777" w:rsidR="00FA746E" w:rsidRPr="00433BD0" w:rsidRDefault="00FA746E" w:rsidP="00FA746E">
            <w:pPr>
              <w:jc w:val="right"/>
              <w:rPr>
                <w:sz w:val="20"/>
                <w:szCs w:val="20"/>
              </w:rPr>
            </w:pPr>
            <w:r w:rsidRPr="00433BD0">
              <w:rPr>
                <w:sz w:val="20"/>
                <w:szCs w:val="20"/>
              </w:rPr>
              <w:t>0,00</w:t>
            </w:r>
          </w:p>
        </w:tc>
      </w:tr>
      <w:tr w:rsidR="00FA746E" w:rsidRPr="00433BD0" w14:paraId="16D256CD"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084CEBA" w14:textId="77777777" w:rsidR="00FA746E" w:rsidRPr="00433BD0" w:rsidRDefault="00FA746E" w:rsidP="00FA746E">
            <w:pPr>
              <w:rPr>
                <w:sz w:val="20"/>
                <w:szCs w:val="20"/>
              </w:rPr>
            </w:pPr>
            <w:r w:rsidRPr="00433BD0">
              <w:rPr>
                <w:sz w:val="20"/>
                <w:szCs w:val="20"/>
              </w:rPr>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14:paraId="61FBA609"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E1D99C3"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0A0964C" w14:textId="77777777" w:rsidR="00FA746E" w:rsidRPr="00433BD0" w:rsidRDefault="00FA746E" w:rsidP="00FA746E">
            <w:pPr>
              <w:jc w:val="center"/>
              <w:rPr>
                <w:sz w:val="20"/>
                <w:szCs w:val="20"/>
              </w:rPr>
            </w:pPr>
            <w:r w:rsidRPr="00433BD0">
              <w:rPr>
                <w:sz w:val="20"/>
                <w:szCs w:val="20"/>
              </w:rPr>
              <w:t>99.0.00.05240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BB2ADE3" w14:textId="77777777" w:rsidR="00FA746E" w:rsidRPr="00433BD0" w:rsidRDefault="00FA746E" w:rsidP="00FA746E">
            <w:pPr>
              <w:jc w:val="center"/>
              <w:rPr>
                <w:sz w:val="20"/>
                <w:szCs w:val="20"/>
              </w:rPr>
            </w:pPr>
            <w:r w:rsidRPr="00433BD0">
              <w:rPr>
                <w:sz w:val="20"/>
                <w:szCs w:val="20"/>
              </w:rPr>
              <w:t>400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0C5B3DC" w14:textId="77777777" w:rsidR="00FA746E" w:rsidRPr="00433BD0" w:rsidRDefault="00FA746E" w:rsidP="00FA746E">
            <w:pPr>
              <w:jc w:val="right"/>
              <w:rPr>
                <w:sz w:val="20"/>
                <w:szCs w:val="20"/>
              </w:rPr>
            </w:pPr>
            <w:r w:rsidRPr="00433BD0">
              <w:rPr>
                <w:sz w:val="20"/>
                <w:szCs w:val="20"/>
              </w:rPr>
              <w:t>403 360,00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B91C2F5" w14:textId="77777777" w:rsidR="00FA746E" w:rsidRPr="00433BD0" w:rsidRDefault="00FA746E" w:rsidP="00FA746E">
            <w:pPr>
              <w:jc w:val="right"/>
              <w:rPr>
                <w:sz w:val="20"/>
                <w:szCs w:val="20"/>
              </w:rPr>
            </w:pPr>
            <w:r w:rsidRPr="00433BD0">
              <w:rPr>
                <w:sz w:val="20"/>
                <w:szCs w:val="20"/>
              </w:rPr>
              <w:t>2 500 000,00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1F10826" w14:textId="77777777" w:rsidR="00FA746E" w:rsidRPr="00433BD0" w:rsidRDefault="00FA746E" w:rsidP="00FA746E">
            <w:pPr>
              <w:jc w:val="right"/>
              <w:rPr>
                <w:sz w:val="20"/>
                <w:szCs w:val="20"/>
              </w:rPr>
            </w:pPr>
            <w:r w:rsidRPr="00433BD0">
              <w:rPr>
                <w:sz w:val="20"/>
                <w:szCs w:val="20"/>
              </w:rPr>
              <w:t>0,00</w:t>
            </w:r>
          </w:p>
        </w:tc>
      </w:tr>
      <w:tr w:rsidR="00FA746E" w:rsidRPr="00433BD0" w14:paraId="4E9FA09A"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E58A469" w14:textId="77777777" w:rsidR="00FA746E" w:rsidRPr="00433BD0" w:rsidRDefault="00FA746E" w:rsidP="00FA746E">
            <w:pPr>
              <w:rPr>
                <w:sz w:val="20"/>
                <w:szCs w:val="20"/>
              </w:rPr>
            </w:pPr>
            <w:r w:rsidRPr="00433BD0">
              <w:rPr>
                <w:sz w:val="20"/>
                <w:szCs w:val="20"/>
              </w:rPr>
              <w:t>Бюджетные инвестиции</w:t>
            </w:r>
          </w:p>
        </w:tc>
        <w:tc>
          <w:tcPr>
            <w:tcW w:w="720" w:type="dxa"/>
            <w:tcBorders>
              <w:top w:val="nil"/>
              <w:left w:val="single" w:sz="4" w:space="0" w:color="auto"/>
              <w:bottom w:val="single" w:sz="4" w:space="0" w:color="auto"/>
              <w:right w:val="nil"/>
            </w:tcBorders>
            <w:shd w:val="clear" w:color="auto" w:fill="auto"/>
            <w:noWrap/>
            <w:vAlign w:val="center"/>
            <w:hideMark/>
          </w:tcPr>
          <w:p w14:paraId="49A80186"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D4F400E"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45932C6" w14:textId="77777777" w:rsidR="00FA746E" w:rsidRPr="00433BD0" w:rsidRDefault="00FA746E" w:rsidP="00FA746E">
            <w:pPr>
              <w:jc w:val="center"/>
              <w:rPr>
                <w:sz w:val="20"/>
                <w:szCs w:val="20"/>
              </w:rPr>
            </w:pPr>
            <w:r w:rsidRPr="00433BD0">
              <w:rPr>
                <w:sz w:val="20"/>
                <w:szCs w:val="20"/>
              </w:rPr>
              <w:t>99.0.00.05240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CFDC008" w14:textId="77777777" w:rsidR="00FA746E" w:rsidRPr="00433BD0" w:rsidRDefault="00FA746E" w:rsidP="00FA746E">
            <w:pPr>
              <w:jc w:val="center"/>
              <w:rPr>
                <w:sz w:val="20"/>
                <w:szCs w:val="20"/>
              </w:rPr>
            </w:pPr>
            <w:r w:rsidRPr="00433BD0">
              <w:rPr>
                <w:sz w:val="20"/>
                <w:szCs w:val="20"/>
              </w:rPr>
              <w:t>410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DBCAE2D" w14:textId="77777777" w:rsidR="00FA746E" w:rsidRPr="00433BD0" w:rsidRDefault="00FA746E" w:rsidP="00FA746E">
            <w:pPr>
              <w:jc w:val="right"/>
              <w:rPr>
                <w:sz w:val="20"/>
                <w:szCs w:val="20"/>
              </w:rPr>
            </w:pPr>
            <w:r w:rsidRPr="00433BD0">
              <w:rPr>
                <w:sz w:val="20"/>
                <w:szCs w:val="20"/>
              </w:rPr>
              <w:t>403 360,00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A72C1D2" w14:textId="77777777" w:rsidR="00FA746E" w:rsidRPr="00433BD0" w:rsidRDefault="00FA746E" w:rsidP="00FA746E">
            <w:pPr>
              <w:jc w:val="right"/>
              <w:rPr>
                <w:sz w:val="20"/>
                <w:szCs w:val="20"/>
              </w:rPr>
            </w:pPr>
            <w:r w:rsidRPr="00433BD0">
              <w:rPr>
                <w:sz w:val="20"/>
                <w:szCs w:val="20"/>
              </w:rPr>
              <w:t>2 500 000,00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F828E72" w14:textId="77777777" w:rsidR="00FA746E" w:rsidRPr="00433BD0" w:rsidRDefault="00FA746E" w:rsidP="00FA746E">
            <w:pPr>
              <w:jc w:val="right"/>
              <w:rPr>
                <w:sz w:val="20"/>
                <w:szCs w:val="20"/>
              </w:rPr>
            </w:pPr>
            <w:r w:rsidRPr="00433BD0">
              <w:rPr>
                <w:sz w:val="20"/>
                <w:szCs w:val="20"/>
              </w:rPr>
              <w:t>0,00</w:t>
            </w:r>
          </w:p>
        </w:tc>
      </w:tr>
      <w:tr w:rsidR="00FA746E" w:rsidRPr="00433BD0" w14:paraId="0D1166D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CE11114" w14:textId="77777777" w:rsidR="00FA746E" w:rsidRPr="00433BD0" w:rsidRDefault="00FA746E" w:rsidP="00FA746E">
            <w:pPr>
              <w:rPr>
                <w:sz w:val="20"/>
                <w:szCs w:val="20"/>
              </w:rPr>
            </w:pPr>
            <w:r w:rsidRPr="00433BD0">
              <w:rPr>
                <w:sz w:val="20"/>
                <w:szCs w:val="20"/>
              </w:rPr>
              <w:t>Благоустройство</w:t>
            </w:r>
          </w:p>
        </w:tc>
        <w:tc>
          <w:tcPr>
            <w:tcW w:w="720" w:type="dxa"/>
            <w:tcBorders>
              <w:top w:val="nil"/>
              <w:left w:val="single" w:sz="4" w:space="0" w:color="auto"/>
              <w:bottom w:val="single" w:sz="4" w:space="0" w:color="auto"/>
              <w:right w:val="nil"/>
            </w:tcBorders>
            <w:shd w:val="clear" w:color="auto" w:fill="auto"/>
            <w:noWrap/>
            <w:vAlign w:val="center"/>
            <w:hideMark/>
          </w:tcPr>
          <w:p w14:paraId="41592400"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3C6F7E2"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3205172"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9E1730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906D3F8" w14:textId="77777777" w:rsidR="00FA746E" w:rsidRPr="00433BD0" w:rsidRDefault="00FA746E" w:rsidP="00FA746E">
            <w:pPr>
              <w:jc w:val="right"/>
              <w:rPr>
                <w:sz w:val="20"/>
                <w:szCs w:val="20"/>
              </w:rPr>
            </w:pPr>
            <w:r w:rsidRPr="00433BD0">
              <w:rPr>
                <w:sz w:val="20"/>
                <w:szCs w:val="20"/>
              </w:rPr>
              <w:t>61 184 507,65</w:t>
            </w:r>
          </w:p>
        </w:tc>
        <w:tc>
          <w:tcPr>
            <w:tcW w:w="1980" w:type="dxa"/>
            <w:gridSpan w:val="2"/>
            <w:tcBorders>
              <w:top w:val="nil"/>
              <w:left w:val="single" w:sz="4" w:space="0" w:color="auto"/>
              <w:bottom w:val="single" w:sz="4" w:space="0" w:color="auto"/>
              <w:right w:val="nil"/>
            </w:tcBorders>
            <w:shd w:val="clear" w:color="auto" w:fill="auto"/>
            <w:vAlign w:val="center"/>
            <w:hideMark/>
          </w:tcPr>
          <w:p w14:paraId="15FEB7AC" w14:textId="77777777" w:rsidR="00FA746E" w:rsidRPr="00433BD0" w:rsidRDefault="00FA746E" w:rsidP="00FA746E">
            <w:pPr>
              <w:jc w:val="right"/>
              <w:rPr>
                <w:sz w:val="20"/>
                <w:szCs w:val="20"/>
              </w:rPr>
            </w:pPr>
            <w:r w:rsidRPr="00433BD0">
              <w:rPr>
                <w:sz w:val="20"/>
                <w:szCs w:val="20"/>
              </w:rPr>
              <w:t>32 454 556,75</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7D90E95" w14:textId="77777777" w:rsidR="00FA746E" w:rsidRPr="00433BD0" w:rsidRDefault="00FA746E" w:rsidP="00FA746E">
            <w:pPr>
              <w:jc w:val="right"/>
              <w:rPr>
                <w:sz w:val="20"/>
                <w:szCs w:val="20"/>
              </w:rPr>
            </w:pPr>
            <w:r w:rsidRPr="00433BD0">
              <w:rPr>
                <w:sz w:val="20"/>
                <w:szCs w:val="20"/>
              </w:rPr>
              <w:t>32 594 700,00</w:t>
            </w:r>
          </w:p>
        </w:tc>
      </w:tr>
      <w:tr w:rsidR="00FA746E" w:rsidRPr="00433BD0" w14:paraId="4468B60B"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FA1F6A0" w14:textId="77777777" w:rsidR="00FA746E" w:rsidRPr="00433BD0" w:rsidRDefault="00FA746E" w:rsidP="00FA746E">
            <w:pPr>
              <w:rPr>
                <w:sz w:val="20"/>
                <w:szCs w:val="20"/>
              </w:rPr>
            </w:pPr>
            <w:r w:rsidRPr="00433BD0">
              <w:rPr>
                <w:sz w:val="20"/>
                <w:szCs w:val="20"/>
              </w:rPr>
              <w:t>Муниципальная программа "Содействие занятости населения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337F59C1"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7A2FDE2"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2F2867F" w14:textId="77777777" w:rsidR="00FA746E" w:rsidRPr="00433BD0" w:rsidRDefault="00FA746E" w:rsidP="00FA746E">
            <w:pPr>
              <w:jc w:val="center"/>
              <w:rPr>
                <w:sz w:val="20"/>
                <w:szCs w:val="20"/>
              </w:rPr>
            </w:pPr>
            <w:r w:rsidRPr="00433BD0">
              <w:rPr>
                <w:sz w:val="20"/>
                <w:szCs w:val="20"/>
              </w:rPr>
              <w:t>01.0.00.00000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D1E5CE0"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0DDD3B3" w14:textId="77777777" w:rsidR="00FA746E" w:rsidRPr="00433BD0" w:rsidRDefault="00FA746E" w:rsidP="00FA746E">
            <w:pPr>
              <w:jc w:val="right"/>
              <w:rPr>
                <w:sz w:val="20"/>
                <w:szCs w:val="20"/>
              </w:rPr>
            </w:pPr>
            <w:r w:rsidRPr="00433BD0">
              <w:rPr>
                <w:sz w:val="20"/>
                <w:szCs w:val="20"/>
              </w:rPr>
              <w:t>170 942,65</w:t>
            </w:r>
          </w:p>
        </w:tc>
        <w:tc>
          <w:tcPr>
            <w:tcW w:w="1980" w:type="dxa"/>
            <w:gridSpan w:val="2"/>
            <w:tcBorders>
              <w:top w:val="nil"/>
              <w:left w:val="single" w:sz="4" w:space="0" w:color="auto"/>
              <w:bottom w:val="single" w:sz="4" w:space="0" w:color="auto"/>
              <w:right w:val="nil"/>
            </w:tcBorders>
            <w:shd w:val="clear" w:color="auto" w:fill="auto"/>
            <w:vAlign w:val="center"/>
            <w:hideMark/>
          </w:tcPr>
          <w:p w14:paraId="590F27B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574297F" w14:textId="77777777" w:rsidR="00FA746E" w:rsidRPr="00433BD0" w:rsidRDefault="00FA746E" w:rsidP="00FA746E">
            <w:pPr>
              <w:jc w:val="right"/>
              <w:rPr>
                <w:sz w:val="20"/>
                <w:szCs w:val="20"/>
              </w:rPr>
            </w:pPr>
            <w:r w:rsidRPr="00433BD0">
              <w:rPr>
                <w:sz w:val="20"/>
                <w:szCs w:val="20"/>
              </w:rPr>
              <w:t>0,00</w:t>
            </w:r>
          </w:p>
        </w:tc>
      </w:tr>
      <w:tr w:rsidR="00FA746E" w:rsidRPr="00433BD0" w14:paraId="5098013B"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01C93B9" w14:textId="77777777" w:rsidR="00FA746E" w:rsidRPr="00433BD0" w:rsidRDefault="00FA746E" w:rsidP="00FA746E">
            <w:pPr>
              <w:rPr>
                <w:sz w:val="20"/>
                <w:szCs w:val="20"/>
              </w:rPr>
            </w:pPr>
            <w:r w:rsidRPr="00433BD0">
              <w:rPr>
                <w:sz w:val="20"/>
                <w:szCs w:val="20"/>
              </w:rPr>
              <w:t>Реализация мероприятий в рамках МП "Содействие занятости населения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635BDDDF"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65BA0A8"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42F43CC" w14:textId="77777777" w:rsidR="00FA746E" w:rsidRPr="00433BD0" w:rsidRDefault="00FA746E" w:rsidP="00FA746E">
            <w:pPr>
              <w:jc w:val="center"/>
              <w:rPr>
                <w:sz w:val="20"/>
                <w:szCs w:val="20"/>
              </w:rPr>
            </w:pPr>
            <w:r w:rsidRPr="00433BD0">
              <w:rPr>
                <w:sz w:val="20"/>
                <w:szCs w:val="20"/>
              </w:rPr>
              <w:t>01.0.00.79500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44898C3"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0195EC3" w14:textId="77777777" w:rsidR="00FA746E" w:rsidRPr="00433BD0" w:rsidRDefault="00FA746E" w:rsidP="00FA746E">
            <w:pPr>
              <w:jc w:val="right"/>
              <w:rPr>
                <w:sz w:val="20"/>
                <w:szCs w:val="20"/>
              </w:rPr>
            </w:pPr>
            <w:r w:rsidRPr="00433BD0">
              <w:rPr>
                <w:sz w:val="20"/>
                <w:szCs w:val="20"/>
              </w:rPr>
              <w:t>170 942,65</w:t>
            </w:r>
          </w:p>
        </w:tc>
        <w:tc>
          <w:tcPr>
            <w:tcW w:w="1980" w:type="dxa"/>
            <w:gridSpan w:val="2"/>
            <w:tcBorders>
              <w:top w:val="nil"/>
              <w:left w:val="single" w:sz="4" w:space="0" w:color="auto"/>
              <w:bottom w:val="single" w:sz="4" w:space="0" w:color="auto"/>
              <w:right w:val="nil"/>
            </w:tcBorders>
            <w:shd w:val="clear" w:color="auto" w:fill="auto"/>
            <w:vAlign w:val="center"/>
            <w:hideMark/>
          </w:tcPr>
          <w:p w14:paraId="0855244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55E600F" w14:textId="77777777" w:rsidR="00FA746E" w:rsidRPr="00433BD0" w:rsidRDefault="00FA746E" w:rsidP="00FA746E">
            <w:pPr>
              <w:jc w:val="right"/>
              <w:rPr>
                <w:sz w:val="20"/>
                <w:szCs w:val="20"/>
              </w:rPr>
            </w:pPr>
            <w:r w:rsidRPr="00433BD0">
              <w:rPr>
                <w:sz w:val="20"/>
                <w:szCs w:val="20"/>
              </w:rPr>
              <w:t>0,00</w:t>
            </w:r>
          </w:p>
        </w:tc>
      </w:tr>
      <w:tr w:rsidR="00FA746E" w:rsidRPr="00433BD0" w14:paraId="4D60F6F7"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2740FD8"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6990C262"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17E1F9C"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E8FA719" w14:textId="77777777" w:rsidR="00FA746E" w:rsidRPr="00433BD0" w:rsidRDefault="00FA746E" w:rsidP="00FA746E">
            <w:pPr>
              <w:jc w:val="center"/>
              <w:rPr>
                <w:sz w:val="20"/>
                <w:szCs w:val="20"/>
              </w:rPr>
            </w:pPr>
            <w:r w:rsidRPr="00433BD0">
              <w:rPr>
                <w:sz w:val="20"/>
                <w:szCs w:val="20"/>
              </w:rPr>
              <w:t>01.0.00.79500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80A34A3"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A9220C9" w14:textId="77777777" w:rsidR="00FA746E" w:rsidRPr="00433BD0" w:rsidRDefault="00FA746E" w:rsidP="00FA746E">
            <w:pPr>
              <w:jc w:val="right"/>
              <w:rPr>
                <w:sz w:val="20"/>
                <w:szCs w:val="20"/>
              </w:rPr>
            </w:pPr>
            <w:r w:rsidRPr="00433BD0">
              <w:rPr>
                <w:sz w:val="20"/>
                <w:szCs w:val="20"/>
              </w:rPr>
              <w:t>170 942,65</w:t>
            </w:r>
          </w:p>
        </w:tc>
        <w:tc>
          <w:tcPr>
            <w:tcW w:w="1980" w:type="dxa"/>
            <w:gridSpan w:val="2"/>
            <w:tcBorders>
              <w:top w:val="nil"/>
              <w:left w:val="single" w:sz="4" w:space="0" w:color="auto"/>
              <w:bottom w:val="single" w:sz="4" w:space="0" w:color="auto"/>
              <w:right w:val="nil"/>
            </w:tcBorders>
            <w:shd w:val="clear" w:color="auto" w:fill="auto"/>
            <w:vAlign w:val="center"/>
            <w:hideMark/>
          </w:tcPr>
          <w:p w14:paraId="5300BB7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E2505EB" w14:textId="77777777" w:rsidR="00FA746E" w:rsidRPr="00433BD0" w:rsidRDefault="00FA746E" w:rsidP="00FA746E">
            <w:pPr>
              <w:jc w:val="right"/>
              <w:rPr>
                <w:sz w:val="20"/>
                <w:szCs w:val="20"/>
              </w:rPr>
            </w:pPr>
            <w:r w:rsidRPr="00433BD0">
              <w:rPr>
                <w:sz w:val="20"/>
                <w:szCs w:val="20"/>
              </w:rPr>
              <w:t>0,00</w:t>
            </w:r>
          </w:p>
        </w:tc>
      </w:tr>
      <w:tr w:rsidR="00FA746E" w:rsidRPr="00433BD0" w14:paraId="0CEFEC84"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BEF3F78" w14:textId="77777777" w:rsidR="00FA746E" w:rsidRPr="00433BD0" w:rsidRDefault="00FA746E" w:rsidP="00FA746E">
            <w:pPr>
              <w:rPr>
                <w:sz w:val="20"/>
                <w:szCs w:val="20"/>
              </w:rPr>
            </w:pPr>
            <w:r w:rsidRPr="00433BD0">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44629AFC"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5E09ED3"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539BFFE" w14:textId="77777777" w:rsidR="00FA746E" w:rsidRPr="00433BD0" w:rsidRDefault="00FA746E" w:rsidP="00FA746E">
            <w:pPr>
              <w:jc w:val="center"/>
              <w:rPr>
                <w:sz w:val="20"/>
                <w:szCs w:val="20"/>
              </w:rPr>
            </w:pPr>
            <w:r w:rsidRPr="00433BD0">
              <w:rPr>
                <w:sz w:val="20"/>
                <w:szCs w:val="20"/>
              </w:rPr>
              <w:t>01.0.00.79500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3876E14" w14:textId="77777777" w:rsidR="00FA746E" w:rsidRPr="00433BD0" w:rsidRDefault="00FA746E" w:rsidP="00FA746E">
            <w:pPr>
              <w:jc w:val="center"/>
              <w:rPr>
                <w:sz w:val="20"/>
                <w:szCs w:val="20"/>
              </w:rPr>
            </w:pPr>
            <w:r w:rsidRPr="00433BD0">
              <w:rPr>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D96EA4E" w14:textId="77777777" w:rsidR="00FA746E" w:rsidRPr="00433BD0" w:rsidRDefault="00FA746E" w:rsidP="00FA746E">
            <w:pPr>
              <w:jc w:val="right"/>
              <w:rPr>
                <w:sz w:val="20"/>
                <w:szCs w:val="20"/>
              </w:rPr>
            </w:pPr>
            <w:r w:rsidRPr="00433BD0">
              <w:rPr>
                <w:sz w:val="20"/>
                <w:szCs w:val="20"/>
              </w:rPr>
              <w:t>170 942,65</w:t>
            </w:r>
          </w:p>
        </w:tc>
        <w:tc>
          <w:tcPr>
            <w:tcW w:w="1980" w:type="dxa"/>
            <w:gridSpan w:val="2"/>
            <w:tcBorders>
              <w:top w:val="nil"/>
              <w:left w:val="single" w:sz="4" w:space="0" w:color="auto"/>
              <w:bottom w:val="single" w:sz="4" w:space="0" w:color="auto"/>
              <w:right w:val="nil"/>
            </w:tcBorders>
            <w:shd w:val="clear" w:color="auto" w:fill="auto"/>
            <w:vAlign w:val="center"/>
            <w:hideMark/>
          </w:tcPr>
          <w:p w14:paraId="11A781B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226FE20" w14:textId="77777777" w:rsidR="00FA746E" w:rsidRPr="00433BD0" w:rsidRDefault="00FA746E" w:rsidP="00FA746E">
            <w:pPr>
              <w:jc w:val="right"/>
              <w:rPr>
                <w:sz w:val="20"/>
                <w:szCs w:val="20"/>
              </w:rPr>
            </w:pPr>
            <w:r w:rsidRPr="00433BD0">
              <w:rPr>
                <w:sz w:val="20"/>
                <w:szCs w:val="20"/>
              </w:rPr>
              <w:t>0,00</w:t>
            </w:r>
          </w:p>
        </w:tc>
      </w:tr>
      <w:tr w:rsidR="00FA746E" w:rsidRPr="00433BD0" w14:paraId="1A89E498"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B514417" w14:textId="77777777" w:rsidR="00FA746E" w:rsidRPr="00433BD0" w:rsidRDefault="00FA746E" w:rsidP="00FA746E">
            <w:pPr>
              <w:rPr>
                <w:sz w:val="20"/>
                <w:szCs w:val="20"/>
              </w:rPr>
            </w:pPr>
            <w:r w:rsidRPr="00433BD0">
              <w:rPr>
                <w:sz w:val="20"/>
                <w:szCs w:val="20"/>
              </w:rPr>
              <w:t>Муниципальная программа "Комплексное развитие сельских территорий в Куйбышевском районе"</w:t>
            </w:r>
          </w:p>
        </w:tc>
        <w:tc>
          <w:tcPr>
            <w:tcW w:w="720" w:type="dxa"/>
            <w:tcBorders>
              <w:top w:val="nil"/>
              <w:left w:val="single" w:sz="4" w:space="0" w:color="auto"/>
              <w:bottom w:val="single" w:sz="4" w:space="0" w:color="auto"/>
              <w:right w:val="nil"/>
            </w:tcBorders>
            <w:shd w:val="clear" w:color="auto" w:fill="auto"/>
            <w:noWrap/>
            <w:vAlign w:val="center"/>
            <w:hideMark/>
          </w:tcPr>
          <w:p w14:paraId="27AE12C7"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C132FD6"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71F12E2" w14:textId="77777777" w:rsidR="00FA746E" w:rsidRPr="00433BD0" w:rsidRDefault="00FA746E" w:rsidP="00FA746E">
            <w:pPr>
              <w:jc w:val="center"/>
              <w:rPr>
                <w:sz w:val="20"/>
                <w:szCs w:val="20"/>
              </w:rPr>
            </w:pPr>
            <w:r w:rsidRPr="00433BD0">
              <w:rPr>
                <w:sz w:val="20"/>
                <w:szCs w:val="20"/>
              </w:rPr>
              <w:t>06.0.00.00000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E2468C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5D3893B" w14:textId="77777777" w:rsidR="00FA746E" w:rsidRPr="00433BD0" w:rsidRDefault="00FA746E" w:rsidP="00FA746E">
            <w:pPr>
              <w:jc w:val="right"/>
              <w:rPr>
                <w:sz w:val="20"/>
                <w:szCs w:val="20"/>
              </w:rPr>
            </w:pPr>
            <w:r w:rsidRPr="00433BD0">
              <w:rPr>
                <w:sz w:val="20"/>
                <w:szCs w:val="20"/>
              </w:rPr>
              <w:t>27 782 100,00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F448375" w14:textId="77777777" w:rsidR="00FA746E" w:rsidRPr="00433BD0" w:rsidRDefault="00FA746E" w:rsidP="00FA746E">
            <w:pPr>
              <w:jc w:val="right"/>
              <w:rPr>
                <w:sz w:val="20"/>
                <w:szCs w:val="20"/>
              </w:rPr>
            </w:pPr>
            <w:r w:rsidRPr="00433BD0">
              <w:rPr>
                <w:sz w:val="20"/>
                <w:szCs w:val="20"/>
              </w:rPr>
              <w:t>368 500,00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2741657" w14:textId="77777777" w:rsidR="00FA746E" w:rsidRPr="00433BD0" w:rsidRDefault="00FA746E" w:rsidP="00FA746E">
            <w:pPr>
              <w:jc w:val="right"/>
              <w:rPr>
                <w:sz w:val="20"/>
                <w:szCs w:val="20"/>
              </w:rPr>
            </w:pPr>
            <w:r w:rsidRPr="00433BD0">
              <w:rPr>
                <w:sz w:val="20"/>
                <w:szCs w:val="20"/>
              </w:rPr>
              <w:t>0,00</w:t>
            </w:r>
          </w:p>
        </w:tc>
      </w:tr>
      <w:tr w:rsidR="00FA746E" w:rsidRPr="00433BD0" w14:paraId="2227CB87"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7135EA8" w14:textId="77777777" w:rsidR="00FA746E" w:rsidRPr="00433BD0" w:rsidRDefault="00FA746E" w:rsidP="00FA746E">
            <w:pPr>
              <w:rPr>
                <w:sz w:val="20"/>
                <w:szCs w:val="20"/>
              </w:rPr>
            </w:pPr>
            <w:r w:rsidRPr="00433BD0">
              <w:rPr>
                <w:sz w:val="20"/>
                <w:szCs w:val="20"/>
              </w:rPr>
              <w:t>Реализация мероприятий муниципальной программы «Комплексное развитие сельских территорий в Куйбышевском районе»</w:t>
            </w:r>
          </w:p>
        </w:tc>
        <w:tc>
          <w:tcPr>
            <w:tcW w:w="720" w:type="dxa"/>
            <w:tcBorders>
              <w:top w:val="nil"/>
              <w:left w:val="single" w:sz="4" w:space="0" w:color="auto"/>
              <w:bottom w:val="single" w:sz="4" w:space="0" w:color="auto"/>
              <w:right w:val="nil"/>
            </w:tcBorders>
            <w:shd w:val="clear" w:color="auto" w:fill="auto"/>
            <w:noWrap/>
            <w:vAlign w:val="center"/>
            <w:hideMark/>
          </w:tcPr>
          <w:p w14:paraId="7D2318C9"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67ADB58"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23D906A" w14:textId="77777777" w:rsidR="00FA746E" w:rsidRPr="00433BD0" w:rsidRDefault="00FA746E" w:rsidP="00FA746E">
            <w:pPr>
              <w:jc w:val="center"/>
              <w:rPr>
                <w:sz w:val="20"/>
                <w:szCs w:val="20"/>
              </w:rPr>
            </w:pPr>
            <w:r w:rsidRPr="00433BD0">
              <w:rPr>
                <w:sz w:val="20"/>
                <w:szCs w:val="20"/>
              </w:rPr>
              <w:t>06.0.00.05956</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EDA1D5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0A506CC" w14:textId="77777777" w:rsidR="00FA746E" w:rsidRPr="00433BD0" w:rsidRDefault="00FA746E" w:rsidP="00FA746E">
            <w:pPr>
              <w:jc w:val="right"/>
              <w:rPr>
                <w:sz w:val="20"/>
                <w:szCs w:val="20"/>
              </w:rPr>
            </w:pPr>
            <w:r w:rsidRPr="00433BD0">
              <w:rPr>
                <w:sz w:val="20"/>
                <w:szCs w:val="20"/>
              </w:rPr>
              <w:t>390 000,00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60298A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CA7F327" w14:textId="77777777" w:rsidR="00FA746E" w:rsidRPr="00433BD0" w:rsidRDefault="00FA746E" w:rsidP="00FA746E">
            <w:pPr>
              <w:jc w:val="right"/>
              <w:rPr>
                <w:sz w:val="20"/>
                <w:szCs w:val="20"/>
              </w:rPr>
            </w:pPr>
            <w:r w:rsidRPr="00433BD0">
              <w:rPr>
                <w:sz w:val="20"/>
                <w:szCs w:val="20"/>
              </w:rPr>
              <w:t>0,00</w:t>
            </w:r>
          </w:p>
        </w:tc>
      </w:tr>
      <w:tr w:rsidR="00FA746E" w:rsidRPr="00433BD0" w14:paraId="6E11C662"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BB7C1E6"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039675D1"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E327DB6"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20D7E18" w14:textId="77777777" w:rsidR="00FA746E" w:rsidRPr="00433BD0" w:rsidRDefault="00FA746E" w:rsidP="00FA746E">
            <w:pPr>
              <w:jc w:val="center"/>
              <w:rPr>
                <w:sz w:val="20"/>
                <w:szCs w:val="20"/>
              </w:rPr>
            </w:pPr>
            <w:r w:rsidRPr="00433BD0">
              <w:rPr>
                <w:sz w:val="20"/>
                <w:szCs w:val="20"/>
              </w:rPr>
              <w:t>06.0.00.05956</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AAB236D"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27AFC18" w14:textId="77777777" w:rsidR="00FA746E" w:rsidRPr="00433BD0" w:rsidRDefault="00FA746E" w:rsidP="00FA746E">
            <w:pPr>
              <w:jc w:val="right"/>
              <w:rPr>
                <w:sz w:val="20"/>
                <w:szCs w:val="20"/>
              </w:rPr>
            </w:pPr>
            <w:r w:rsidRPr="00433BD0">
              <w:rPr>
                <w:sz w:val="20"/>
                <w:szCs w:val="20"/>
              </w:rPr>
              <w:t>390 000,00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325E2F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81B537" w14:textId="77777777" w:rsidR="00FA746E" w:rsidRPr="00433BD0" w:rsidRDefault="00FA746E" w:rsidP="00FA746E">
            <w:pPr>
              <w:jc w:val="right"/>
              <w:rPr>
                <w:sz w:val="20"/>
                <w:szCs w:val="20"/>
              </w:rPr>
            </w:pPr>
            <w:r w:rsidRPr="00433BD0">
              <w:rPr>
                <w:sz w:val="20"/>
                <w:szCs w:val="20"/>
              </w:rPr>
              <w:t>0,00</w:t>
            </w:r>
          </w:p>
        </w:tc>
      </w:tr>
      <w:tr w:rsidR="00FA746E" w:rsidRPr="00433BD0" w14:paraId="2F27D028"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AF4A1C7" w14:textId="77777777" w:rsidR="00FA746E" w:rsidRPr="00433BD0" w:rsidRDefault="00FA746E" w:rsidP="00FA746E">
            <w:pPr>
              <w:rPr>
                <w:sz w:val="20"/>
                <w:szCs w:val="20"/>
              </w:rPr>
            </w:pPr>
            <w:r w:rsidRPr="00433BD0">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55EF12A7"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FAB75D2"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FD3DB5E" w14:textId="77777777" w:rsidR="00FA746E" w:rsidRPr="00433BD0" w:rsidRDefault="00FA746E" w:rsidP="00FA746E">
            <w:pPr>
              <w:jc w:val="center"/>
              <w:rPr>
                <w:sz w:val="20"/>
                <w:szCs w:val="20"/>
              </w:rPr>
            </w:pPr>
            <w:r w:rsidRPr="00433BD0">
              <w:rPr>
                <w:sz w:val="20"/>
                <w:szCs w:val="20"/>
              </w:rPr>
              <w:t>06.0.00.05956</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D939C6E" w14:textId="77777777" w:rsidR="00FA746E" w:rsidRPr="00433BD0" w:rsidRDefault="00FA746E" w:rsidP="00FA746E">
            <w:pPr>
              <w:jc w:val="center"/>
              <w:rPr>
                <w:sz w:val="20"/>
                <w:szCs w:val="20"/>
              </w:rPr>
            </w:pPr>
            <w:r w:rsidRPr="00433BD0">
              <w:rPr>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2E52EC2" w14:textId="77777777" w:rsidR="00FA746E" w:rsidRPr="00433BD0" w:rsidRDefault="00FA746E" w:rsidP="00FA746E">
            <w:pPr>
              <w:jc w:val="right"/>
              <w:rPr>
                <w:sz w:val="20"/>
                <w:szCs w:val="20"/>
              </w:rPr>
            </w:pPr>
            <w:r w:rsidRPr="00433BD0">
              <w:rPr>
                <w:sz w:val="20"/>
                <w:szCs w:val="20"/>
              </w:rPr>
              <w:t>390 000,00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D3F99A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F55E1A" w14:textId="77777777" w:rsidR="00FA746E" w:rsidRPr="00433BD0" w:rsidRDefault="00FA746E" w:rsidP="00FA746E">
            <w:pPr>
              <w:jc w:val="right"/>
              <w:rPr>
                <w:sz w:val="20"/>
                <w:szCs w:val="20"/>
              </w:rPr>
            </w:pPr>
            <w:r w:rsidRPr="00433BD0">
              <w:rPr>
                <w:sz w:val="20"/>
                <w:szCs w:val="20"/>
              </w:rPr>
              <w:t>0,00</w:t>
            </w:r>
          </w:p>
        </w:tc>
      </w:tr>
      <w:tr w:rsidR="00FA746E" w:rsidRPr="00433BD0" w14:paraId="64C6CD25" w14:textId="77777777" w:rsidTr="00FA746E">
        <w:trPr>
          <w:gridBefore w:val="1"/>
          <w:gridAfter w:val="2"/>
          <w:wBefore w:w="108" w:type="dxa"/>
          <w:wAfter w:w="1055" w:type="dxa"/>
          <w:trHeight w:val="1725"/>
        </w:trPr>
        <w:tc>
          <w:tcPr>
            <w:tcW w:w="5200" w:type="dxa"/>
            <w:gridSpan w:val="2"/>
            <w:tcBorders>
              <w:top w:val="nil"/>
              <w:left w:val="single" w:sz="4" w:space="0" w:color="auto"/>
              <w:bottom w:val="single" w:sz="4" w:space="0" w:color="auto"/>
              <w:right w:val="nil"/>
            </w:tcBorders>
            <w:shd w:val="clear" w:color="auto" w:fill="auto"/>
            <w:vAlign w:val="center"/>
            <w:hideMark/>
          </w:tcPr>
          <w:p w14:paraId="256957AA" w14:textId="77777777" w:rsidR="00FA746E" w:rsidRPr="00433BD0" w:rsidRDefault="00FA746E" w:rsidP="00FA746E">
            <w:pPr>
              <w:rPr>
                <w:sz w:val="20"/>
                <w:szCs w:val="20"/>
              </w:rPr>
            </w:pPr>
            <w:r w:rsidRPr="00433BD0">
              <w:rPr>
                <w:sz w:val="20"/>
                <w:szCs w:val="20"/>
              </w:rPr>
              <w:t xml:space="preserve">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720" w:type="dxa"/>
            <w:tcBorders>
              <w:top w:val="nil"/>
              <w:left w:val="single" w:sz="4" w:space="0" w:color="auto"/>
              <w:bottom w:val="single" w:sz="4" w:space="0" w:color="auto"/>
              <w:right w:val="nil"/>
            </w:tcBorders>
            <w:shd w:val="clear" w:color="auto" w:fill="auto"/>
            <w:noWrap/>
            <w:vAlign w:val="center"/>
            <w:hideMark/>
          </w:tcPr>
          <w:p w14:paraId="5554D306"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23064D9"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599A03E" w14:textId="77777777" w:rsidR="00FA746E" w:rsidRPr="00433BD0" w:rsidRDefault="00FA746E" w:rsidP="00FA746E">
            <w:pPr>
              <w:jc w:val="center"/>
              <w:rPr>
                <w:sz w:val="20"/>
                <w:szCs w:val="20"/>
              </w:rPr>
            </w:pPr>
            <w:r w:rsidRPr="00433BD0">
              <w:rPr>
                <w:sz w:val="20"/>
                <w:szCs w:val="20"/>
              </w:rPr>
              <w:t>06.0.00.L5765</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1A521F8"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71510D1"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E330728" w14:textId="77777777" w:rsidR="00FA746E" w:rsidRPr="00433BD0" w:rsidRDefault="00FA746E" w:rsidP="00FA746E">
            <w:pPr>
              <w:jc w:val="right"/>
              <w:rPr>
                <w:sz w:val="20"/>
                <w:szCs w:val="20"/>
              </w:rPr>
            </w:pPr>
            <w:r w:rsidRPr="00433BD0">
              <w:rPr>
                <w:sz w:val="20"/>
                <w:szCs w:val="20"/>
              </w:rPr>
              <w:t>368 500,00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A64C37" w14:textId="77777777" w:rsidR="00FA746E" w:rsidRPr="00433BD0" w:rsidRDefault="00FA746E" w:rsidP="00FA746E">
            <w:pPr>
              <w:jc w:val="right"/>
              <w:rPr>
                <w:sz w:val="20"/>
                <w:szCs w:val="20"/>
              </w:rPr>
            </w:pPr>
            <w:r w:rsidRPr="00433BD0">
              <w:rPr>
                <w:sz w:val="20"/>
                <w:szCs w:val="20"/>
              </w:rPr>
              <w:t>0,00</w:t>
            </w:r>
          </w:p>
        </w:tc>
      </w:tr>
      <w:tr w:rsidR="00FA746E" w:rsidRPr="00433BD0" w14:paraId="27FFC7B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9B8E553" w14:textId="77777777" w:rsidR="00FA746E" w:rsidRPr="00433BD0" w:rsidRDefault="00FA746E" w:rsidP="00FA746E">
            <w:pPr>
              <w:rPr>
                <w:sz w:val="20"/>
                <w:szCs w:val="20"/>
              </w:rPr>
            </w:pPr>
            <w:r w:rsidRPr="00433BD0">
              <w:rPr>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54275AD"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1A91D20"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FCF4611" w14:textId="77777777" w:rsidR="00FA746E" w:rsidRPr="00433BD0" w:rsidRDefault="00FA746E" w:rsidP="00FA746E">
            <w:pPr>
              <w:jc w:val="center"/>
              <w:rPr>
                <w:sz w:val="20"/>
                <w:szCs w:val="20"/>
              </w:rPr>
            </w:pPr>
            <w:r w:rsidRPr="00433BD0">
              <w:rPr>
                <w:sz w:val="20"/>
                <w:szCs w:val="20"/>
              </w:rPr>
              <w:t>06.0.00.L5765</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DBFD42A"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33B2EDF"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081CBCD" w14:textId="77777777" w:rsidR="00FA746E" w:rsidRPr="00433BD0" w:rsidRDefault="00FA746E" w:rsidP="00FA746E">
            <w:pPr>
              <w:jc w:val="right"/>
              <w:rPr>
                <w:sz w:val="20"/>
                <w:szCs w:val="20"/>
              </w:rPr>
            </w:pPr>
            <w:r w:rsidRPr="00433BD0">
              <w:rPr>
                <w:sz w:val="20"/>
                <w:szCs w:val="20"/>
              </w:rPr>
              <w:t>368 500,00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E742016" w14:textId="77777777" w:rsidR="00FA746E" w:rsidRPr="00433BD0" w:rsidRDefault="00FA746E" w:rsidP="00FA746E">
            <w:pPr>
              <w:jc w:val="right"/>
              <w:rPr>
                <w:sz w:val="20"/>
                <w:szCs w:val="20"/>
              </w:rPr>
            </w:pPr>
            <w:r w:rsidRPr="00433BD0">
              <w:rPr>
                <w:sz w:val="20"/>
                <w:szCs w:val="20"/>
              </w:rPr>
              <w:t>0,00</w:t>
            </w:r>
          </w:p>
        </w:tc>
      </w:tr>
      <w:tr w:rsidR="00FA746E" w:rsidRPr="00433BD0" w14:paraId="64286D95"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A9D2AD2"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A807962"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DBD55D4"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3928CD0" w14:textId="77777777" w:rsidR="00FA746E" w:rsidRPr="00433BD0" w:rsidRDefault="00FA746E" w:rsidP="00FA746E">
            <w:pPr>
              <w:jc w:val="center"/>
              <w:rPr>
                <w:sz w:val="20"/>
                <w:szCs w:val="20"/>
              </w:rPr>
            </w:pPr>
            <w:r w:rsidRPr="00433BD0">
              <w:rPr>
                <w:sz w:val="20"/>
                <w:szCs w:val="20"/>
              </w:rPr>
              <w:t>06.0.00.L5765</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8310FDB"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D3A2DFB"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C02E5D3" w14:textId="77777777" w:rsidR="00FA746E" w:rsidRPr="00433BD0" w:rsidRDefault="00FA746E" w:rsidP="00FA746E">
            <w:pPr>
              <w:jc w:val="right"/>
              <w:rPr>
                <w:sz w:val="20"/>
                <w:szCs w:val="20"/>
              </w:rPr>
            </w:pPr>
            <w:r w:rsidRPr="00433BD0">
              <w:rPr>
                <w:sz w:val="20"/>
                <w:szCs w:val="20"/>
              </w:rPr>
              <w:t>368 500,00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637C25E" w14:textId="77777777" w:rsidR="00FA746E" w:rsidRPr="00433BD0" w:rsidRDefault="00FA746E" w:rsidP="00FA746E">
            <w:pPr>
              <w:jc w:val="right"/>
              <w:rPr>
                <w:sz w:val="20"/>
                <w:szCs w:val="20"/>
              </w:rPr>
            </w:pPr>
            <w:r w:rsidRPr="00433BD0">
              <w:rPr>
                <w:sz w:val="20"/>
                <w:szCs w:val="20"/>
              </w:rPr>
              <w:t>0,00</w:t>
            </w:r>
          </w:p>
        </w:tc>
      </w:tr>
      <w:tr w:rsidR="00FA746E" w:rsidRPr="00433BD0" w14:paraId="1C94AA78" w14:textId="77777777" w:rsidTr="00FA746E">
        <w:trPr>
          <w:gridBefore w:val="1"/>
          <w:gridAfter w:val="2"/>
          <w:wBefore w:w="108" w:type="dxa"/>
          <w:wAfter w:w="1055" w:type="dxa"/>
          <w:trHeight w:val="2295"/>
        </w:trPr>
        <w:tc>
          <w:tcPr>
            <w:tcW w:w="5200" w:type="dxa"/>
            <w:gridSpan w:val="2"/>
            <w:tcBorders>
              <w:top w:val="nil"/>
              <w:left w:val="single" w:sz="4" w:space="0" w:color="auto"/>
              <w:bottom w:val="single" w:sz="4" w:space="0" w:color="auto"/>
              <w:right w:val="nil"/>
            </w:tcBorders>
            <w:shd w:val="clear" w:color="auto" w:fill="auto"/>
            <w:vAlign w:val="center"/>
            <w:hideMark/>
          </w:tcPr>
          <w:p w14:paraId="7E00DA5F" w14:textId="77777777" w:rsidR="00FA746E" w:rsidRPr="00433BD0" w:rsidRDefault="00FA746E" w:rsidP="00FA746E">
            <w:pPr>
              <w:rPr>
                <w:sz w:val="20"/>
                <w:szCs w:val="20"/>
              </w:rPr>
            </w:pPr>
            <w:r w:rsidRPr="00433BD0">
              <w:rPr>
                <w:sz w:val="20"/>
                <w:szCs w:val="20"/>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01C66846"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39AFF5A"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C42E2D5" w14:textId="77777777" w:rsidR="00FA746E" w:rsidRPr="00433BD0" w:rsidRDefault="00FA746E" w:rsidP="00FA746E">
            <w:pPr>
              <w:jc w:val="center"/>
              <w:rPr>
                <w:sz w:val="20"/>
                <w:szCs w:val="20"/>
              </w:rPr>
            </w:pPr>
            <w:r w:rsidRPr="00433BD0">
              <w:rPr>
                <w:sz w:val="20"/>
                <w:szCs w:val="20"/>
              </w:rPr>
              <w:t>06.0.00.L5766</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D04ECA2"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0F6C1DF" w14:textId="77777777" w:rsidR="00FA746E" w:rsidRPr="00433BD0" w:rsidRDefault="00FA746E" w:rsidP="00FA746E">
            <w:pPr>
              <w:jc w:val="right"/>
              <w:rPr>
                <w:sz w:val="20"/>
                <w:szCs w:val="20"/>
              </w:rPr>
            </w:pPr>
            <w:r w:rsidRPr="00433BD0">
              <w:rPr>
                <w:sz w:val="20"/>
                <w:szCs w:val="20"/>
              </w:rPr>
              <w:t>27 392 100,00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578324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F2D6BFD" w14:textId="77777777" w:rsidR="00FA746E" w:rsidRPr="00433BD0" w:rsidRDefault="00FA746E" w:rsidP="00FA746E">
            <w:pPr>
              <w:jc w:val="right"/>
              <w:rPr>
                <w:sz w:val="20"/>
                <w:szCs w:val="20"/>
              </w:rPr>
            </w:pPr>
            <w:r w:rsidRPr="00433BD0">
              <w:rPr>
                <w:sz w:val="20"/>
                <w:szCs w:val="20"/>
              </w:rPr>
              <w:t>0,00</w:t>
            </w:r>
          </w:p>
        </w:tc>
      </w:tr>
      <w:tr w:rsidR="00FA746E" w:rsidRPr="00433BD0" w14:paraId="08D193EB"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E5C841B"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E44B05E"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2EAE3B"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5DF1475" w14:textId="77777777" w:rsidR="00FA746E" w:rsidRPr="00433BD0" w:rsidRDefault="00FA746E" w:rsidP="00FA746E">
            <w:pPr>
              <w:jc w:val="center"/>
              <w:rPr>
                <w:sz w:val="20"/>
                <w:szCs w:val="20"/>
              </w:rPr>
            </w:pPr>
            <w:r w:rsidRPr="00433BD0">
              <w:rPr>
                <w:sz w:val="20"/>
                <w:szCs w:val="20"/>
              </w:rPr>
              <w:t>06.0.00.L5766</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A208C44"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DB1FCA5" w14:textId="77777777" w:rsidR="00FA746E" w:rsidRPr="00433BD0" w:rsidRDefault="00FA746E" w:rsidP="00FA746E">
            <w:pPr>
              <w:jc w:val="right"/>
              <w:rPr>
                <w:sz w:val="20"/>
                <w:szCs w:val="20"/>
              </w:rPr>
            </w:pPr>
            <w:r w:rsidRPr="00433BD0">
              <w:rPr>
                <w:sz w:val="20"/>
                <w:szCs w:val="20"/>
              </w:rPr>
              <w:t>40,10</w:t>
            </w:r>
          </w:p>
        </w:tc>
        <w:tc>
          <w:tcPr>
            <w:tcW w:w="1980" w:type="dxa"/>
            <w:gridSpan w:val="2"/>
            <w:tcBorders>
              <w:top w:val="nil"/>
              <w:left w:val="single" w:sz="4" w:space="0" w:color="auto"/>
              <w:bottom w:val="single" w:sz="4" w:space="0" w:color="auto"/>
              <w:right w:val="nil"/>
            </w:tcBorders>
            <w:shd w:val="clear" w:color="auto" w:fill="auto"/>
            <w:vAlign w:val="center"/>
            <w:hideMark/>
          </w:tcPr>
          <w:p w14:paraId="40362E2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995F47F" w14:textId="77777777" w:rsidR="00FA746E" w:rsidRPr="00433BD0" w:rsidRDefault="00FA746E" w:rsidP="00FA746E">
            <w:pPr>
              <w:jc w:val="right"/>
              <w:rPr>
                <w:sz w:val="20"/>
                <w:szCs w:val="20"/>
              </w:rPr>
            </w:pPr>
            <w:r w:rsidRPr="00433BD0">
              <w:rPr>
                <w:sz w:val="20"/>
                <w:szCs w:val="20"/>
              </w:rPr>
              <w:t>0,00</w:t>
            </w:r>
          </w:p>
        </w:tc>
      </w:tr>
      <w:tr w:rsidR="00FA746E" w:rsidRPr="00433BD0" w14:paraId="7146A5F8"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B244183"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8F21FB2"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BB6D917"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0B310A3" w14:textId="77777777" w:rsidR="00FA746E" w:rsidRPr="00433BD0" w:rsidRDefault="00FA746E" w:rsidP="00FA746E">
            <w:pPr>
              <w:jc w:val="center"/>
              <w:rPr>
                <w:sz w:val="20"/>
                <w:szCs w:val="20"/>
              </w:rPr>
            </w:pPr>
            <w:r w:rsidRPr="00433BD0">
              <w:rPr>
                <w:sz w:val="20"/>
                <w:szCs w:val="20"/>
              </w:rPr>
              <w:t>06.0.00.L5766</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092096C"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D801D4B" w14:textId="77777777" w:rsidR="00FA746E" w:rsidRPr="00433BD0" w:rsidRDefault="00FA746E" w:rsidP="00FA746E">
            <w:pPr>
              <w:jc w:val="right"/>
              <w:rPr>
                <w:sz w:val="20"/>
                <w:szCs w:val="20"/>
              </w:rPr>
            </w:pPr>
            <w:r w:rsidRPr="00433BD0">
              <w:rPr>
                <w:sz w:val="20"/>
                <w:szCs w:val="20"/>
              </w:rPr>
              <w:t>40,10</w:t>
            </w:r>
          </w:p>
        </w:tc>
        <w:tc>
          <w:tcPr>
            <w:tcW w:w="1980" w:type="dxa"/>
            <w:gridSpan w:val="2"/>
            <w:tcBorders>
              <w:top w:val="nil"/>
              <w:left w:val="single" w:sz="4" w:space="0" w:color="auto"/>
              <w:bottom w:val="single" w:sz="4" w:space="0" w:color="auto"/>
              <w:right w:val="nil"/>
            </w:tcBorders>
            <w:shd w:val="clear" w:color="auto" w:fill="auto"/>
            <w:vAlign w:val="center"/>
            <w:hideMark/>
          </w:tcPr>
          <w:p w14:paraId="46F0B4C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5399F9" w14:textId="77777777" w:rsidR="00FA746E" w:rsidRPr="00433BD0" w:rsidRDefault="00FA746E" w:rsidP="00FA746E">
            <w:pPr>
              <w:jc w:val="right"/>
              <w:rPr>
                <w:sz w:val="20"/>
                <w:szCs w:val="20"/>
              </w:rPr>
            </w:pPr>
            <w:r w:rsidRPr="00433BD0">
              <w:rPr>
                <w:sz w:val="20"/>
                <w:szCs w:val="20"/>
              </w:rPr>
              <w:t>0,00</w:t>
            </w:r>
          </w:p>
        </w:tc>
      </w:tr>
      <w:tr w:rsidR="00FA746E" w:rsidRPr="00433BD0" w14:paraId="08F10127"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E5A03FE"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1E580C81"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2E4738D"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131B507" w14:textId="77777777" w:rsidR="00FA746E" w:rsidRPr="00433BD0" w:rsidRDefault="00FA746E" w:rsidP="00FA746E">
            <w:pPr>
              <w:jc w:val="center"/>
              <w:rPr>
                <w:sz w:val="20"/>
                <w:szCs w:val="20"/>
              </w:rPr>
            </w:pPr>
            <w:r w:rsidRPr="00433BD0">
              <w:rPr>
                <w:sz w:val="20"/>
                <w:szCs w:val="20"/>
              </w:rPr>
              <w:t>06.0.00.L5766</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AFA87FC"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83FC277" w14:textId="77777777" w:rsidR="00FA746E" w:rsidRPr="00433BD0" w:rsidRDefault="00FA746E" w:rsidP="00FA746E">
            <w:pPr>
              <w:jc w:val="right"/>
              <w:rPr>
                <w:sz w:val="20"/>
                <w:szCs w:val="20"/>
              </w:rPr>
            </w:pPr>
            <w:r w:rsidRPr="00433BD0">
              <w:rPr>
                <w:sz w:val="20"/>
                <w:szCs w:val="20"/>
              </w:rPr>
              <w:t>27 392 059,90</w:t>
            </w:r>
          </w:p>
        </w:tc>
        <w:tc>
          <w:tcPr>
            <w:tcW w:w="1980" w:type="dxa"/>
            <w:gridSpan w:val="2"/>
            <w:tcBorders>
              <w:top w:val="nil"/>
              <w:left w:val="single" w:sz="4" w:space="0" w:color="auto"/>
              <w:bottom w:val="single" w:sz="4" w:space="0" w:color="auto"/>
              <w:right w:val="nil"/>
            </w:tcBorders>
            <w:shd w:val="clear" w:color="auto" w:fill="auto"/>
            <w:vAlign w:val="center"/>
            <w:hideMark/>
          </w:tcPr>
          <w:p w14:paraId="31140E3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9735782" w14:textId="77777777" w:rsidR="00FA746E" w:rsidRPr="00433BD0" w:rsidRDefault="00FA746E" w:rsidP="00FA746E">
            <w:pPr>
              <w:jc w:val="right"/>
              <w:rPr>
                <w:sz w:val="20"/>
                <w:szCs w:val="20"/>
              </w:rPr>
            </w:pPr>
            <w:r w:rsidRPr="00433BD0">
              <w:rPr>
                <w:sz w:val="20"/>
                <w:szCs w:val="20"/>
              </w:rPr>
              <w:t>0,00</w:t>
            </w:r>
          </w:p>
        </w:tc>
      </w:tr>
      <w:tr w:rsidR="00FA746E" w:rsidRPr="00433BD0" w14:paraId="308AC15F"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0C5F05D" w14:textId="77777777" w:rsidR="00FA746E" w:rsidRPr="00433BD0" w:rsidRDefault="00FA746E" w:rsidP="00FA746E">
            <w:pPr>
              <w:rPr>
                <w:sz w:val="20"/>
                <w:szCs w:val="20"/>
              </w:rPr>
            </w:pPr>
            <w:r w:rsidRPr="00433BD0">
              <w:rPr>
                <w:sz w:val="20"/>
                <w:szCs w:val="20"/>
              </w:rPr>
              <w:t>Субсидии</w:t>
            </w:r>
          </w:p>
        </w:tc>
        <w:tc>
          <w:tcPr>
            <w:tcW w:w="720" w:type="dxa"/>
            <w:tcBorders>
              <w:top w:val="nil"/>
              <w:left w:val="single" w:sz="4" w:space="0" w:color="auto"/>
              <w:bottom w:val="single" w:sz="4" w:space="0" w:color="auto"/>
              <w:right w:val="nil"/>
            </w:tcBorders>
            <w:shd w:val="clear" w:color="auto" w:fill="auto"/>
            <w:noWrap/>
            <w:vAlign w:val="center"/>
            <w:hideMark/>
          </w:tcPr>
          <w:p w14:paraId="64A2E64A"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869A229"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77EF3B5" w14:textId="77777777" w:rsidR="00FA746E" w:rsidRPr="00433BD0" w:rsidRDefault="00FA746E" w:rsidP="00FA746E">
            <w:pPr>
              <w:jc w:val="center"/>
              <w:rPr>
                <w:sz w:val="20"/>
                <w:szCs w:val="20"/>
              </w:rPr>
            </w:pPr>
            <w:r w:rsidRPr="00433BD0">
              <w:rPr>
                <w:sz w:val="20"/>
                <w:szCs w:val="20"/>
              </w:rPr>
              <w:t>06.0.00.L5766</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C58476A" w14:textId="77777777" w:rsidR="00FA746E" w:rsidRPr="00433BD0" w:rsidRDefault="00FA746E" w:rsidP="00FA746E">
            <w:pPr>
              <w:jc w:val="center"/>
              <w:rPr>
                <w:sz w:val="20"/>
                <w:szCs w:val="20"/>
              </w:rPr>
            </w:pPr>
            <w:r w:rsidRPr="00433BD0">
              <w:rPr>
                <w:sz w:val="20"/>
                <w:szCs w:val="20"/>
              </w:rPr>
              <w:t>520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1B86D20" w14:textId="77777777" w:rsidR="00FA746E" w:rsidRPr="00433BD0" w:rsidRDefault="00FA746E" w:rsidP="00FA746E">
            <w:pPr>
              <w:jc w:val="right"/>
              <w:rPr>
                <w:sz w:val="20"/>
                <w:szCs w:val="20"/>
              </w:rPr>
            </w:pPr>
            <w:r w:rsidRPr="00433BD0">
              <w:rPr>
                <w:sz w:val="20"/>
                <w:szCs w:val="20"/>
              </w:rPr>
              <w:t>27 392 059,90</w:t>
            </w:r>
          </w:p>
        </w:tc>
        <w:tc>
          <w:tcPr>
            <w:tcW w:w="1980" w:type="dxa"/>
            <w:gridSpan w:val="2"/>
            <w:tcBorders>
              <w:top w:val="nil"/>
              <w:left w:val="single" w:sz="4" w:space="0" w:color="auto"/>
              <w:bottom w:val="single" w:sz="4" w:space="0" w:color="auto"/>
              <w:right w:val="nil"/>
            </w:tcBorders>
            <w:shd w:val="clear" w:color="auto" w:fill="auto"/>
            <w:vAlign w:val="center"/>
            <w:hideMark/>
          </w:tcPr>
          <w:p w14:paraId="0B3F204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FC5C106" w14:textId="77777777" w:rsidR="00FA746E" w:rsidRPr="00433BD0" w:rsidRDefault="00FA746E" w:rsidP="00FA746E">
            <w:pPr>
              <w:jc w:val="right"/>
              <w:rPr>
                <w:sz w:val="20"/>
                <w:szCs w:val="20"/>
              </w:rPr>
            </w:pPr>
            <w:r w:rsidRPr="00433BD0">
              <w:rPr>
                <w:sz w:val="20"/>
                <w:szCs w:val="20"/>
              </w:rPr>
              <w:t>0,00</w:t>
            </w:r>
          </w:p>
        </w:tc>
      </w:tr>
      <w:tr w:rsidR="00FA746E" w:rsidRPr="00433BD0" w14:paraId="6F1AFF35"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6292A35" w14:textId="77777777" w:rsidR="00FA746E" w:rsidRPr="00433BD0" w:rsidRDefault="00FA746E" w:rsidP="00FA746E">
            <w:pPr>
              <w:rPr>
                <w:sz w:val="20"/>
                <w:szCs w:val="20"/>
              </w:rPr>
            </w:pPr>
            <w:r w:rsidRPr="00433BD0">
              <w:rPr>
                <w:sz w:val="20"/>
                <w:szCs w:val="20"/>
              </w:rPr>
              <w:t>Муниципальная программа "Комплексные меры профилактики наркомании в Куйбышевском районе"</w:t>
            </w:r>
          </w:p>
        </w:tc>
        <w:tc>
          <w:tcPr>
            <w:tcW w:w="720" w:type="dxa"/>
            <w:tcBorders>
              <w:top w:val="nil"/>
              <w:left w:val="single" w:sz="4" w:space="0" w:color="auto"/>
              <w:bottom w:val="single" w:sz="4" w:space="0" w:color="auto"/>
              <w:right w:val="nil"/>
            </w:tcBorders>
            <w:shd w:val="clear" w:color="auto" w:fill="auto"/>
            <w:noWrap/>
            <w:vAlign w:val="center"/>
            <w:hideMark/>
          </w:tcPr>
          <w:p w14:paraId="04452526"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BAED9E0"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DE9539F" w14:textId="77777777" w:rsidR="00FA746E" w:rsidRPr="00433BD0" w:rsidRDefault="00FA746E" w:rsidP="00FA746E">
            <w:pPr>
              <w:jc w:val="center"/>
              <w:rPr>
                <w:sz w:val="20"/>
                <w:szCs w:val="20"/>
              </w:rPr>
            </w:pPr>
            <w:r w:rsidRPr="00433BD0">
              <w:rPr>
                <w:sz w:val="20"/>
                <w:szCs w:val="20"/>
              </w:rPr>
              <w:t>14.0.00.00000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B39CE4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3AC747C" w14:textId="77777777" w:rsidR="00FA746E" w:rsidRPr="00433BD0" w:rsidRDefault="00FA746E" w:rsidP="00FA746E">
            <w:pPr>
              <w:jc w:val="right"/>
              <w:rPr>
                <w:sz w:val="20"/>
                <w:szCs w:val="20"/>
              </w:rPr>
            </w:pPr>
            <w:r w:rsidRPr="00433BD0">
              <w:rPr>
                <w:sz w:val="20"/>
                <w:szCs w:val="20"/>
              </w:rPr>
              <w:t>111 620,00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9FD6D2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A502150" w14:textId="77777777" w:rsidR="00FA746E" w:rsidRPr="00433BD0" w:rsidRDefault="00FA746E" w:rsidP="00FA746E">
            <w:pPr>
              <w:jc w:val="right"/>
              <w:rPr>
                <w:sz w:val="20"/>
                <w:szCs w:val="20"/>
              </w:rPr>
            </w:pPr>
            <w:r w:rsidRPr="00433BD0">
              <w:rPr>
                <w:sz w:val="20"/>
                <w:szCs w:val="20"/>
              </w:rPr>
              <w:t>0,00</w:t>
            </w:r>
          </w:p>
        </w:tc>
      </w:tr>
      <w:tr w:rsidR="00FA746E" w:rsidRPr="00433BD0" w14:paraId="7061351C"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9BD8BE9" w14:textId="77777777" w:rsidR="00FA746E" w:rsidRPr="00433BD0" w:rsidRDefault="00FA746E" w:rsidP="00FA746E">
            <w:pPr>
              <w:rPr>
                <w:sz w:val="20"/>
                <w:szCs w:val="20"/>
              </w:rPr>
            </w:pPr>
            <w:r w:rsidRPr="00433BD0">
              <w:rPr>
                <w:sz w:val="20"/>
                <w:szCs w:val="20"/>
              </w:rPr>
              <w:t>Реализация мероприятий в рамках МП "Комплексные меры профилактики наркомании в Куйбышевском районе"</w:t>
            </w:r>
          </w:p>
        </w:tc>
        <w:tc>
          <w:tcPr>
            <w:tcW w:w="720" w:type="dxa"/>
            <w:tcBorders>
              <w:top w:val="nil"/>
              <w:left w:val="single" w:sz="4" w:space="0" w:color="auto"/>
              <w:bottom w:val="single" w:sz="4" w:space="0" w:color="auto"/>
              <w:right w:val="nil"/>
            </w:tcBorders>
            <w:shd w:val="clear" w:color="auto" w:fill="auto"/>
            <w:noWrap/>
            <w:vAlign w:val="center"/>
            <w:hideMark/>
          </w:tcPr>
          <w:p w14:paraId="77AD6CFE"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33B3625"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1991C9C" w14:textId="77777777" w:rsidR="00FA746E" w:rsidRPr="00433BD0" w:rsidRDefault="00FA746E" w:rsidP="00FA746E">
            <w:pPr>
              <w:jc w:val="center"/>
              <w:rPr>
                <w:sz w:val="20"/>
                <w:szCs w:val="20"/>
              </w:rPr>
            </w:pPr>
            <w:r w:rsidRPr="00433BD0">
              <w:rPr>
                <w:sz w:val="20"/>
                <w:szCs w:val="20"/>
              </w:rPr>
              <w:t>14.0.00.79570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9EB471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2141774" w14:textId="77777777" w:rsidR="00FA746E" w:rsidRPr="00433BD0" w:rsidRDefault="00FA746E" w:rsidP="00FA746E">
            <w:pPr>
              <w:jc w:val="right"/>
              <w:rPr>
                <w:sz w:val="20"/>
                <w:szCs w:val="20"/>
              </w:rPr>
            </w:pPr>
            <w:r w:rsidRPr="00433BD0">
              <w:rPr>
                <w:sz w:val="20"/>
                <w:szCs w:val="20"/>
              </w:rPr>
              <w:t>111 620,00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7D4708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BEE4F33" w14:textId="77777777" w:rsidR="00FA746E" w:rsidRPr="00433BD0" w:rsidRDefault="00FA746E" w:rsidP="00FA746E">
            <w:pPr>
              <w:jc w:val="right"/>
              <w:rPr>
                <w:sz w:val="20"/>
                <w:szCs w:val="20"/>
              </w:rPr>
            </w:pPr>
            <w:r w:rsidRPr="00433BD0">
              <w:rPr>
                <w:sz w:val="20"/>
                <w:szCs w:val="20"/>
              </w:rPr>
              <w:t>0,00</w:t>
            </w:r>
          </w:p>
        </w:tc>
      </w:tr>
      <w:tr w:rsidR="00FA746E" w:rsidRPr="00433BD0" w14:paraId="575B2F6B"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C3F6E5A"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08796437"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4064C93"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0B47EE3" w14:textId="77777777" w:rsidR="00FA746E" w:rsidRPr="00433BD0" w:rsidRDefault="00FA746E" w:rsidP="00FA746E">
            <w:pPr>
              <w:jc w:val="center"/>
              <w:rPr>
                <w:sz w:val="20"/>
                <w:szCs w:val="20"/>
              </w:rPr>
            </w:pPr>
            <w:r w:rsidRPr="00433BD0">
              <w:rPr>
                <w:sz w:val="20"/>
                <w:szCs w:val="20"/>
              </w:rPr>
              <w:t>14.0.00.79570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774C259"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550C226" w14:textId="77777777" w:rsidR="00FA746E" w:rsidRPr="00433BD0" w:rsidRDefault="00FA746E" w:rsidP="00FA746E">
            <w:pPr>
              <w:jc w:val="right"/>
              <w:rPr>
                <w:sz w:val="20"/>
                <w:szCs w:val="20"/>
              </w:rPr>
            </w:pPr>
            <w:r w:rsidRPr="00433BD0">
              <w:rPr>
                <w:sz w:val="20"/>
                <w:szCs w:val="20"/>
              </w:rPr>
              <w:t>111 620,00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635024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AA5026E" w14:textId="77777777" w:rsidR="00FA746E" w:rsidRPr="00433BD0" w:rsidRDefault="00FA746E" w:rsidP="00FA746E">
            <w:pPr>
              <w:jc w:val="right"/>
              <w:rPr>
                <w:sz w:val="20"/>
                <w:szCs w:val="20"/>
              </w:rPr>
            </w:pPr>
            <w:r w:rsidRPr="00433BD0">
              <w:rPr>
                <w:sz w:val="20"/>
                <w:szCs w:val="20"/>
              </w:rPr>
              <w:t>0,00</w:t>
            </w:r>
          </w:p>
        </w:tc>
      </w:tr>
      <w:tr w:rsidR="00FA746E" w:rsidRPr="00433BD0" w14:paraId="2FD8D466"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0370691" w14:textId="77777777" w:rsidR="00FA746E" w:rsidRPr="00433BD0" w:rsidRDefault="00FA746E" w:rsidP="00FA746E">
            <w:pPr>
              <w:rPr>
                <w:sz w:val="20"/>
                <w:szCs w:val="20"/>
              </w:rPr>
            </w:pPr>
            <w:r w:rsidRPr="00433BD0">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3A03DBB1"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10FE82C"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A4AB5C8" w14:textId="77777777" w:rsidR="00FA746E" w:rsidRPr="00433BD0" w:rsidRDefault="00FA746E" w:rsidP="00FA746E">
            <w:pPr>
              <w:jc w:val="center"/>
              <w:rPr>
                <w:sz w:val="20"/>
                <w:szCs w:val="20"/>
              </w:rPr>
            </w:pPr>
            <w:r w:rsidRPr="00433BD0">
              <w:rPr>
                <w:sz w:val="20"/>
                <w:szCs w:val="20"/>
              </w:rPr>
              <w:t>14.0.00.79570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F2C6C4F" w14:textId="77777777" w:rsidR="00FA746E" w:rsidRPr="00433BD0" w:rsidRDefault="00FA746E" w:rsidP="00FA746E">
            <w:pPr>
              <w:jc w:val="center"/>
              <w:rPr>
                <w:sz w:val="20"/>
                <w:szCs w:val="20"/>
              </w:rPr>
            </w:pPr>
            <w:r w:rsidRPr="00433BD0">
              <w:rPr>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643E473" w14:textId="77777777" w:rsidR="00FA746E" w:rsidRPr="00433BD0" w:rsidRDefault="00FA746E" w:rsidP="00FA746E">
            <w:pPr>
              <w:jc w:val="right"/>
              <w:rPr>
                <w:sz w:val="20"/>
                <w:szCs w:val="20"/>
              </w:rPr>
            </w:pPr>
            <w:r w:rsidRPr="00433BD0">
              <w:rPr>
                <w:sz w:val="20"/>
                <w:szCs w:val="20"/>
              </w:rPr>
              <w:t>111 620,00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59FC9C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E0C7B09" w14:textId="77777777" w:rsidR="00FA746E" w:rsidRPr="00433BD0" w:rsidRDefault="00FA746E" w:rsidP="00FA746E">
            <w:pPr>
              <w:jc w:val="right"/>
              <w:rPr>
                <w:sz w:val="20"/>
                <w:szCs w:val="20"/>
              </w:rPr>
            </w:pPr>
            <w:r w:rsidRPr="00433BD0">
              <w:rPr>
                <w:sz w:val="20"/>
                <w:szCs w:val="20"/>
              </w:rPr>
              <w:t>0,00</w:t>
            </w:r>
          </w:p>
        </w:tc>
      </w:tr>
      <w:tr w:rsidR="00FA746E" w:rsidRPr="00433BD0" w14:paraId="6E06DE24"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C591583" w14:textId="77777777" w:rsidR="00FA746E" w:rsidRPr="00433BD0" w:rsidRDefault="00FA746E" w:rsidP="00FA746E">
            <w:pPr>
              <w:rPr>
                <w:sz w:val="20"/>
                <w:szCs w:val="20"/>
              </w:rPr>
            </w:pPr>
            <w:r w:rsidRPr="00433BD0">
              <w:rPr>
                <w:sz w:val="20"/>
                <w:szCs w:val="20"/>
              </w:rPr>
              <w:t>Муниципальная программа "Жилищно-коммунальное хозяйство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709B0EDD"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796310B"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7E4371C" w14:textId="77777777" w:rsidR="00FA746E" w:rsidRPr="00433BD0" w:rsidRDefault="00FA746E" w:rsidP="00FA746E">
            <w:pPr>
              <w:jc w:val="center"/>
              <w:rPr>
                <w:sz w:val="20"/>
                <w:szCs w:val="20"/>
              </w:rPr>
            </w:pPr>
            <w:r w:rsidRPr="00433BD0">
              <w:rPr>
                <w:sz w:val="20"/>
                <w:szCs w:val="20"/>
              </w:rPr>
              <w:t>17.0.00.00000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922E4EA"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AB4EA9B" w14:textId="77777777" w:rsidR="00FA746E" w:rsidRPr="00433BD0" w:rsidRDefault="00FA746E" w:rsidP="00FA746E">
            <w:pPr>
              <w:jc w:val="right"/>
              <w:rPr>
                <w:sz w:val="20"/>
                <w:szCs w:val="20"/>
              </w:rPr>
            </w:pPr>
            <w:r w:rsidRPr="00433BD0">
              <w:rPr>
                <w:sz w:val="20"/>
                <w:szCs w:val="20"/>
              </w:rPr>
              <w:t>33 005 245,00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999110E" w14:textId="77777777" w:rsidR="00FA746E" w:rsidRPr="00433BD0" w:rsidRDefault="00FA746E" w:rsidP="00FA746E">
            <w:pPr>
              <w:jc w:val="right"/>
              <w:rPr>
                <w:sz w:val="20"/>
                <w:szCs w:val="20"/>
              </w:rPr>
            </w:pPr>
            <w:r w:rsidRPr="00433BD0">
              <w:rPr>
                <w:sz w:val="20"/>
                <w:szCs w:val="20"/>
              </w:rPr>
              <w:t>32 086 056,75</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300A46" w14:textId="77777777" w:rsidR="00FA746E" w:rsidRPr="00433BD0" w:rsidRDefault="00FA746E" w:rsidP="00FA746E">
            <w:pPr>
              <w:jc w:val="right"/>
              <w:rPr>
                <w:sz w:val="20"/>
                <w:szCs w:val="20"/>
              </w:rPr>
            </w:pPr>
            <w:r w:rsidRPr="00433BD0">
              <w:rPr>
                <w:sz w:val="20"/>
                <w:szCs w:val="20"/>
              </w:rPr>
              <w:t>32 594 700,00</w:t>
            </w:r>
          </w:p>
        </w:tc>
      </w:tr>
      <w:tr w:rsidR="00FA746E" w:rsidRPr="00433BD0" w14:paraId="640FB6A3"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8850C8F" w14:textId="77777777" w:rsidR="00FA746E" w:rsidRPr="00433BD0" w:rsidRDefault="00FA746E" w:rsidP="00FA746E">
            <w:pPr>
              <w:rPr>
                <w:sz w:val="20"/>
                <w:szCs w:val="20"/>
              </w:rPr>
            </w:pPr>
            <w:r w:rsidRPr="00433BD0">
              <w:rPr>
                <w:sz w:val="20"/>
                <w:szCs w:val="20"/>
              </w:rPr>
              <w:lastRenderedPageBreak/>
              <w:t>Подпрограмма "Благоустройство территории населённых пунктов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433F78A1"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503988B"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6000775" w14:textId="77777777" w:rsidR="00FA746E" w:rsidRPr="00433BD0" w:rsidRDefault="00FA746E" w:rsidP="00FA746E">
            <w:pPr>
              <w:jc w:val="center"/>
              <w:rPr>
                <w:sz w:val="20"/>
                <w:szCs w:val="20"/>
              </w:rPr>
            </w:pPr>
            <w:r w:rsidRPr="00433BD0">
              <w:rPr>
                <w:sz w:val="20"/>
                <w:szCs w:val="20"/>
              </w:rPr>
              <w:t>17.2.00.00000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A2AC9D3"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68D97F2" w14:textId="77777777" w:rsidR="00FA746E" w:rsidRPr="00433BD0" w:rsidRDefault="00FA746E" w:rsidP="00FA746E">
            <w:pPr>
              <w:jc w:val="right"/>
              <w:rPr>
                <w:sz w:val="20"/>
                <w:szCs w:val="20"/>
              </w:rPr>
            </w:pPr>
            <w:r w:rsidRPr="00433BD0">
              <w:rPr>
                <w:sz w:val="20"/>
                <w:szCs w:val="20"/>
              </w:rPr>
              <w:t>33 005 245,00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10ACECC" w14:textId="77777777" w:rsidR="00FA746E" w:rsidRPr="00433BD0" w:rsidRDefault="00FA746E" w:rsidP="00FA746E">
            <w:pPr>
              <w:jc w:val="right"/>
              <w:rPr>
                <w:sz w:val="20"/>
                <w:szCs w:val="20"/>
              </w:rPr>
            </w:pPr>
            <w:r w:rsidRPr="00433BD0">
              <w:rPr>
                <w:sz w:val="20"/>
                <w:szCs w:val="20"/>
              </w:rPr>
              <w:t>32 086 056,75</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6AC1E36" w14:textId="77777777" w:rsidR="00FA746E" w:rsidRPr="00433BD0" w:rsidRDefault="00FA746E" w:rsidP="00FA746E">
            <w:pPr>
              <w:jc w:val="right"/>
              <w:rPr>
                <w:sz w:val="20"/>
                <w:szCs w:val="20"/>
              </w:rPr>
            </w:pPr>
            <w:r w:rsidRPr="00433BD0">
              <w:rPr>
                <w:sz w:val="20"/>
                <w:szCs w:val="20"/>
              </w:rPr>
              <w:t>32 594 700,00</w:t>
            </w:r>
          </w:p>
        </w:tc>
      </w:tr>
      <w:tr w:rsidR="00FA746E" w:rsidRPr="00433BD0" w14:paraId="7D115EFC"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9DE7952" w14:textId="77777777" w:rsidR="00FA746E" w:rsidRPr="00433BD0" w:rsidRDefault="00FA746E" w:rsidP="00FA746E">
            <w:pPr>
              <w:rPr>
                <w:sz w:val="20"/>
                <w:szCs w:val="20"/>
              </w:rPr>
            </w:pPr>
            <w:r w:rsidRPr="00433BD0">
              <w:rPr>
                <w:sz w:val="20"/>
                <w:szCs w:val="20"/>
              </w:rPr>
              <w:t>Реализация мероприятий подпрограммы "Благоустройство населённых пунктов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76E128BC"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E4AE5B"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E01AED9" w14:textId="77777777" w:rsidR="00FA746E" w:rsidRPr="00433BD0" w:rsidRDefault="00FA746E" w:rsidP="00FA746E">
            <w:pPr>
              <w:jc w:val="center"/>
              <w:rPr>
                <w:sz w:val="20"/>
                <w:szCs w:val="20"/>
              </w:rPr>
            </w:pPr>
            <w:r w:rsidRPr="00433BD0">
              <w:rPr>
                <w:sz w:val="20"/>
                <w:szCs w:val="20"/>
              </w:rPr>
              <w:t>17.2.00.05952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19DBA3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AFD7B5D" w14:textId="77777777" w:rsidR="00FA746E" w:rsidRPr="00433BD0" w:rsidRDefault="00FA746E" w:rsidP="00FA746E">
            <w:pPr>
              <w:jc w:val="right"/>
              <w:rPr>
                <w:sz w:val="20"/>
                <w:szCs w:val="20"/>
              </w:rPr>
            </w:pPr>
            <w:r w:rsidRPr="00433BD0">
              <w:rPr>
                <w:sz w:val="20"/>
                <w:szCs w:val="20"/>
              </w:rPr>
              <w:t>992 000,00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9727F25" w14:textId="77777777" w:rsidR="00FA746E" w:rsidRPr="00433BD0" w:rsidRDefault="00FA746E" w:rsidP="00FA746E">
            <w:pPr>
              <w:jc w:val="right"/>
              <w:rPr>
                <w:sz w:val="20"/>
                <w:szCs w:val="20"/>
              </w:rPr>
            </w:pPr>
            <w:r w:rsidRPr="00433BD0">
              <w:rPr>
                <w:sz w:val="20"/>
                <w:szCs w:val="20"/>
              </w:rPr>
              <w:t>497 356,75</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884788C" w14:textId="77777777" w:rsidR="00FA746E" w:rsidRPr="00433BD0" w:rsidRDefault="00FA746E" w:rsidP="00FA746E">
            <w:pPr>
              <w:jc w:val="right"/>
              <w:rPr>
                <w:sz w:val="20"/>
                <w:szCs w:val="20"/>
              </w:rPr>
            </w:pPr>
            <w:r w:rsidRPr="00433BD0">
              <w:rPr>
                <w:sz w:val="20"/>
                <w:szCs w:val="20"/>
              </w:rPr>
              <w:t>0,00</w:t>
            </w:r>
          </w:p>
        </w:tc>
      </w:tr>
      <w:tr w:rsidR="00FA746E" w:rsidRPr="00433BD0" w14:paraId="4E0C320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E75D85E"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29FA5A81"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46EBDDD"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7768733" w14:textId="77777777" w:rsidR="00FA746E" w:rsidRPr="00433BD0" w:rsidRDefault="00FA746E" w:rsidP="00FA746E">
            <w:pPr>
              <w:jc w:val="center"/>
              <w:rPr>
                <w:sz w:val="20"/>
                <w:szCs w:val="20"/>
              </w:rPr>
            </w:pPr>
            <w:r w:rsidRPr="00433BD0">
              <w:rPr>
                <w:sz w:val="20"/>
                <w:szCs w:val="20"/>
              </w:rPr>
              <w:t>17.2.00.05952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92D870C"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2A290D5" w14:textId="77777777" w:rsidR="00FA746E" w:rsidRPr="00433BD0" w:rsidRDefault="00FA746E" w:rsidP="00FA746E">
            <w:pPr>
              <w:jc w:val="right"/>
              <w:rPr>
                <w:sz w:val="20"/>
                <w:szCs w:val="20"/>
              </w:rPr>
            </w:pPr>
            <w:r w:rsidRPr="00433BD0">
              <w:rPr>
                <w:sz w:val="20"/>
                <w:szCs w:val="20"/>
              </w:rPr>
              <w:t>992 000,00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19AFB12" w14:textId="77777777" w:rsidR="00FA746E" w:rsidRPr="00433BD0" w:rsidRDefault="00FA746E" w:rsidP="00FA746E">
            <w:pPr>
              <w:jc w:val="right"/>
              <w:rPr>
                <w:sz w:val="20"/>
                <w:szCs w:val="20"/>
              </w:rPr>
            </w:pPr>
            <w:r w:rsidRPr="00433BD0">
              <w:rPr>
                <w:sz w:val="20"/>
                <w:szCs w:val="20"/>
              </w:rPr>
              <w:t>497 356,75</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19EA426" w14:textId="77777777" w:rsidR="00FA746E" w:rsidRPr="00433BD0" w:rsidRDefault="00FA746E" w:rsidP="00FA746E">
            <w:pPr>
              <w:jc w:val="right"/>
              <w:rPr>
                <w:sz w:val="20"/>
                <w:szCs w:val="20"/>
              </w:rPr>
            </w:pPr>
            <w:r w:rsidRPr="00433BD0">
              <w:rPr>
                <w:sz w:val="20"/>
                <w:szCs w:val="20"/>
              </w:rPr>
              <w:t>0,00</w:t>
            </w:r>
          </w:p>
        </w:tc>
      </w:tr>
      <w:tr w:rsidR="00FA746E" w:rsidRPr="00433BD0" w14:paraId="6B6BB39F"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44E70EEE" w14:textId="77777777" w:rsidR="00FA746E" w:rsidRPr="00433BD0" w:rsidRDefault="00FA746E" w:rsidP="00FA746E">
            <w:pPr>
              <w:rPr>
                <w:sz w:val="20"/>
                <w:szCs w:val="20"/>
              </w:rPr>
            </w:pPr>
            <w:r w:rsidRPr="00433BD0">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6F348DA2"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E2A8380"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003A4E2" w14:textId="77777777" w:rsidR="00FA746E" w:rsidRPr="00433BD0" w:rsidRDefault="00FA746E" w:rsidP="00FA746E">
            <w:pPr>
              <w:jc w:val="center"/>
              <w:rPr>
                <w:sz w:val="20"/>
                <w:szCs w:val="20"/>
              </w:rPr>
            </w:pPr>
            <w:r w:rsidRPr="00433BD0">
              <w:rPr>
                <w:sz w:val="20"/>
                <w:szCs w:val="20"/>
              </w:rPr>
              <w:t>17.2.00.05952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6D954B5" w14:textId="77777777" w:rsidR="00FA746E" w:rsidRPr="00433BD0" w:rsidRDefault="00FA746E" w:rsidP="00FA746E">
            <w:pPr>
              <w:jc w:val="center"/>
              <w:rPr>
                <w:sz w:val="20"/>
                <w:szCs w:val="20"/>
              </w:rPr>
            </w:pPr>
            <w:r w:rsidRPr="00433BD0">
              <w:rPr>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A937F17" w14:textId="77777777" w:rsidR="00FA746E" w:rsidRPr="00433BD0" w:rsidRDefault="00FA746E" w:rsidP="00FA746E">
            <w:pPr>
              <w:jc w:val="right"/>
              <w:rPr>
                <w:sz w:val="20"/>
                <w:szCs w:val="20"/>
              </w:rPr>
            </w:pPr>
            <w:r w:rsidRPr="00433BD0">
              <w:rPr>
                <w:sz w:val="20"/>
                <w:szCs w:val="20"/>
              </w:rPr>
              <w:t>992 000,00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77F7F4F" w14:textId="77777777" w:rsidR="00FA746E" w:rsidRPr="00433BD0" w:rsidRDefault="00FA746E" w:rsidP="00FA746E">
            <w:pPr>
              <w:jc w:val="right"/>
              <w:rPr>
                <w:sz w:val="20"/>
                <w:szCs w:val="20"/>
              </w:rPr>
            </w:pPr>
            <w:r w:rsidRPr="00433BD0">
              <w:rPr>
                <w:sz w:val="20"/>
                <w:szCs w:val="20"/>
              </w:rPr>
              <w:t>497 356,75</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143A709" w14:textId="77777777" w:rsidR="00FA746E" w:rsidRPr="00433BD0" w:rsidRDefault="00FA746E" w:rsidP="00FA746E">
            <w:pPr>
              <w:jc w:val="right"/>
              <w:rPr>
                <w:sz w:val="20"/>
                <w:szCs w:val="20"/>
              </w:rPr>
            </w:pPr>
            <w:r w:rsidRPr="00433BD0">
              <w:rPr>
                <w:sz w:val="20"/>
                <w:szCs w:val="20"/>
              </w:rPr>
              <w:t>0,00</w:t>
            </w:r>
          </w:p>
        </w:tc>
      </w:tr>
      <w:tr w:rsidR="00FA746E" w:rsidRPr="00433BD0" w14:paraId="6921F374"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DD6D32D" w14:textId="77777777" w:rsidR="00FA746E" w:rsidRPr="00433BD0" w:rsidRDefault="00FA746E" w:rsidP="00FA746E">
            <w:pPr>
              <w:rPr>
                <w:sz w:val="20"/>
                <w:szCs w:val="20"/>
              </w:rPr>
            </w:pPr>
            <w:r w:rsidRPr="00433BD0">
              <w:rPr>
                <w:sz w:val="20"/>
                <w:szCs w:val="20"/>
              </w:rPr>
              <w:t>Региональный проект "Формирование комфортной городской среды"</w:t>
            </w:r>
          </w:p>
        </w:tc>
        <w:tc>
          <w:tcPr>
            <w:tcW w:w="720" w:type="dxa"/>
            <w:tcBorders>
              <w:top w:val="nil"/>
              <w:left w:val="single" w:sz="4" w:space="0" w:color="auto"/>
              <w:bottom w:val="single" w:sz="4" w:space="0" w:color="auto"/>
              <w:right w:val="nil"/>
            </w:tcBorders>
            <w:shd w:val="clear" w:color="auto" w:fill="auto"/>
            <w:noWrap/>
            <w:vAlign w:val="center"/>
            <w:hideMark/>
          </w:tcPr>
          <w:p w14:paraId="557014ED"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7DFAF0D"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B4B4F3A" w14:textId="77777777" w:rsidR="00FA746E" w:rsidRPr="00433BD0" w:rsidRDefault="00FA746E" w:rsidP="00FA746E">
            <w:pPr>
              <w:jc w:val="center"/>
              <w:rPr>
                <w:sz w:val="20"/>
                <w:szCs w:val="20"/>
              </w:rPr>
            </w:pPr>
            <w:r w:rsidRPr="00433BD0">
              <w:rPr>
                <w:sz w:val="20"/>
                <w:szCs w:val="20"/>
              </w:rPr>
              <w:t>17.2.F2.00000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32B452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E09B8C5" w14:textId="77777777" w:rsidR="00FA746E" w:rsidRPr="00433BD0" w:rsidRDefault="00FA746E" w:rsidP="00FA746E">
            <w:pPr>
              <w:jc w:val="right"/>
              <w:rPr>
                <w:sz w:val="20"/>
                <w:szCs w:val="20"/>
              </w:rPr>
            </w:pPr>
            <w:r w:rsidRPr="00433BD0">
              <w:rPr>
                <w:sz w:val="20"/>
                <w:szCs w:val="20"/>
              </w:rPr>
              <w:t>32 013 245,00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6024D37" w14:textId="77777777" w:rsidR="00FA746E" w:rsidRPr="00433BD0" w:rsidRDefault="00FA746E" w:rsidP="00FA746E">
            <w:pPr>
              <w:jc w:val="right"/>
              <w:rPr>
                <w:sz w:val="20"/>
                <w:szCs w:val="20"/>
              </w:rPr>
            </w:pPr>
            <w:r w:rsidRPr="00433BD0">
              <w:rPr>
                <w:sz w:val="20"/>
                <w:szCs w:val="20"/>
              </w:rPr>
              <w:t>31 588 700,00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158DCF9" w14:textId="77777777" w:rsidR="00FA746E" w:rsidRPr="00433BD0" w:rsidRDefault="00FA746E" w:rsidP="00FA746E">
            <w:pPr>
              <w:jc w:val="right"/>
              <w:rPr>
                <w:sz w:val="20"/>
                <w:szCs w:val="20"/>
              </w:rPr>
            </w:pPr>
            <w:r w:rsidRPr="00433BD0">
              <w:rPr>
                <w:sz w:val="20"/>
                <w:szCs w:val="20"/>
              </w:rPr>
              <w:t>32 594 700,00</w:t>
            </w:r>
          </w:p>
        </w:tc>
      </w:tr>
      <w:tr w:rsidR="00FA746E" w:rsidRPr="00433BD0" w14:paraId="46479D75" w14:textId="77777777" w:rsidTr="00FA746E">
        <w:trPr>
          <w:gridBefore w:val="1"/>
          <w:gridAfter w:val="2"/>
          <w:wBefore w:w="108" w:type="dxa"/>
          <w:wAfter w:w="1055" w:type="dxa"/>
          <w:trHeight w:val="2580"/>
        </w:trPr>
        <w:tc>
          <w:tcPr>
            <w:tcW w:w="5200" w:type="dxa"/>
            <w:gridSpan w:val="2"/>
            <w:tcBorders>
              <w:top w:val="nil"/>
              <w:left w:val="single" w:sz="4" w:space="0" w:color="auto"/>
              <w:bottom w:val="single" w:sz="4" w:space="0" w:color="auto"/>
              <w:right w:val="nil"/>
            </w:tcBorders>
            <w:shd w:val="clear" w:color="auto" w:fill="auto"/>
            <w:vAlign w:val="center"/>
            <w:hideMark/>
          </w:tcPr>
          <w:p w14:paraId="56858F6B" w14:textId="77777777" w:rsidR="00FA746E" w:rsidRPr="00433BD0" w:rsidRDefault="00FA746E" w:rsidP="00FA746E">
            <w:pPr>
              <w:rPr>
                <w:sz w:val="20"/>
                <w:szCs w:val="20"/>
              </w:rPr>
            </w:pPr>
            <w:r w:rsidRPr="00433BD0">
              <w:rPr>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5CDBD363"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8495CCC"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179E42A" w14:textId="77777777" w:rsidR="00FA746E" w:rsidRPr="00433BD0" w:rsidRDefault="00FA746E" w:rsidP="00FA746E">
            <w:pPr>
              <w:jc w:val="center"/>
              <w:rPr>
                <w:sz w:val="20"/>
                <w:szCs w:val="20"/>
              </w:rPr>
            </w:pPr>
            <w:r w:rsidRPr="00433BD0">
              <w:rPr>
                <w:sz w:val="20"/>
                <w:szCs w:val="20"/>
              </w:rPr>
              <w:t>17.2.F2.55551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C32E205"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715AD96" w14:textId="77777777" w:rsidR="00FA746E" w:rsidRPr="00433BD0" w:rsidRDefault="00FA746E" w:rsidP="00FA746E">
            <w:pPr>
              <w:jc w:val="right"/>
              <w:rPr>
                <w:sz w:val="20"/>
                <w:szCs w:val="20"/>
              </w:rPr>
            </w:pPr>
            <w:r w:rsidRPr="00433BD0">
              <w:rPr>
                <w:sz w:val="20"/>
                <w:szCs w:val="20"/>
              </w:rPr>
              <w:t>16 832 500,00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5B1302D" w14:textId="77777777" w:rsidR="00FA746E" w:rsidRPr="00433BD0" w:rsidRDefault="00FA746E" w:rsidP="00FA746E">
            <w:pPr>
              <w:jc w:val="right"/>
              <w:rPr>
                <w:sz w:val="20"/>
                <w:szCs w:val="20"/>
              </w:rPr>
            </w:pPr>
            <w:r w:rsidRPr="00433BD0">
              <w:rPr>
                <w:sz w:val="20"/>
                <w:szCs w:val="20"/>
              </w:rPr>
              <w:t>9 588 700,00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99222A4" w14:textId="77777777" w:rsidR="00FA746E" w:rsidRPr="00433BD0" w:rsidRDefault="00FA746E" w:rsidP="00FA746E">
            <w:pPr>
              <w:jc w:val="right"/>
              <w:rPr>
                <w:sz w:val="20"/>
                <w:szCs w:val="20"/>
              </w:rPr>
            </w:pPr>
            <w:r w:rsidRPr="00433BD0">
              <w:rPr>
                <w:sz w:val="20"/>
                <w:szCs w:val="20"/>
              </w:rPr>
              <w:t>10 594 700,00</w:t>
            </w:r>
          </w:p>
        </w:tc>
      </w:tr>
      <w:tr w:rsidR="00FA746E" w:rsidRPr="00433BD0" w14:paraId="04CC7CB8"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4706DF7"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8377C1E"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3A14723"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D330B6B" w14:textId="77777777" w:rsidR="00FA746E" w:rsidRPr="00433BD0" w:rsidRDefault="00FA746E" w:rsidP="00FA746E">
            <w:pPr>
              <w:jc w:val="center"/>
              <w:rPr>
                <w:sz w:val="20"/>
                <w:szCs w:val="20"/>
              </w:rPr>
            </w:pPr>
            <w:r w:rsidRPr="00433BD0">
              <w:rPr>
                <w:sz w:val="20"/>
                <w:szCs w:val="20"/>
              </w:rPr>
              <w:t>17.2.F2.55551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A49CB87"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C11FB11"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8D9B34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2BFD7F4" w14:textId="77777777" w:rsidR="00FA746E" w:rsidRPr="00433BD0" w:rsidRDefault="00FA746E" w:rsidP="00FA746E">
            <w:pPr>
              <w:jc w:val="right"/>
              <w:rPr>
                <w:sz w:val="20"/>
                <w:szCs w:val="20"/>
              </w:rPr>
            </w:pPr>
            <w:r w:rsidRPr="00433BD0">
              <w:rPr>
                <w:sz w:val="20"/>
                <w:szCs w:val="20"/>
              </w:rPr>
              <w:t>10 594 700,00</w:t>
            </w:r>
          </w:p>
        </w:tc>
      </w:tr>
      <w:tr w:rsidR="00FA746E" w:rsidRPr="00433BD0" w14:paraId="5A95A4B8"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3D9407D"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308BC43E"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F44747"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25F56F2" w14:textId="77777777" w:rsidR="00FA746E" w:rsidRPr="00433BD0" w:rsidRDefault="00FA746E" w:rsidP="00FA746E">
            <w:pPr>
              <w:jc w:val="center"/>
              <w:rPr>
                <w:sz w:val="20"/>
                <w:szCs w:val="20"/>
              </w:rPr>
            </w:pPr>
            <w:r w:rsidRPr="00433BD0">
              <w:rPr>
                <w:sz w:val="20"/>
                <w:szCs w:val="20"/>
              </w:rPr>
              <w:t>17.2.F2.55551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E9747F8"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CB0EEED"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ACAE14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43118EA" w14:textId="77777777" w:rsidR="00FA746E" w:rsidRPr="00433BD0" w:rsidRDefault="00FA746E" w:rsidP="00FA746E">
            <w:pPr>
              <w:jc w:val="right"/>
              <w:rPr>
                <w:sz w:val="20"/>
                <w:szCs w:val="20"/>
              </w:rPr>
            </w:pPr>
            <w:r w:rsidRPr="00433BD0">
              <w:rPr>
                <w:sz w:val="20"/>
                <w:szCs w:val="20"/>
              </w:rPr>
              <w:t>10 594 700,00</w:t>
            </w:r>
          </w:p>
        </w:tc>
      </w:tr>
      <w:tr w:rsidR="00FA746E" w:rsidRPr="00433BD0" w14:paraId="6C165576"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9DD0D45"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7052F584"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9A1C6E9"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E589929" w14:textId="77777777" w:rsidR="00FA746E" w:rsidRPr="00433BD0" w:rsidRDefault="00FA746E" w:rsidP="00FA746E">
            <w:pPr>
              <w:jc w:val="center"/>
              <w:rPr>
                <w:sz w:val="20"/>
                <w:szCs w:val="20"/>
              </w:rPr>
            </w:pPr>
            <w:r w:rsidRPr="00433BD0">
              <w:rPr>
                <w:sz w:val="20"/>
                <w:szCs w:val="20"/>
              </w:rPr>
              <w:t>17.2.F2.55551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7F87C6E"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2CA6D31" w14:textId="77777777" w:rsidR="00FA746E" w:rsidRPr="00433BD0" w:rsidRDefault="00FA746E" w:rsidP="00FA746E">
            <w:pPr>
              <w:jc w:val="right"/>
              <w:rPr>
                <w:sz w:val="20"/>
                <w:szCs w:val="20"/>
              </w:rPr>
            </w:pPr>
            <w:r w:rsidRPr="00433BD0">
              <w:rPr>
                <w:sz w:val="20"/>
                <w:szCs w:val="20"/>
              </w:rPr>
              <w:t>16 832 500,00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ACBB38F" w14:textId="77777777" w:rsidR="00FA746E" w:rsidRPr="00433BD0" w:rsidRDefault="00FA746E" w:rsidP="00FA746E">
            <w:pPr>
              <w:jc w:val="right"/>
              <w:rPr>
                <w:sz w:val="20"/>
                <w:szCs w:val="20"/>
              </w:rPr>
            </w:pPr>
            <w:r w:rsidRPr="00433BD0">
              <w:rPr>
                <w:sz w:val="20"/>
                <w:szCs w:val="20"/>
              </w:rPr>
              <w:t>9 588 700,00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3B46F14" w14:textId="77777777" w:rsidR="00FA746E" w:rsidRPr="00433BD0" w:rsidRDefault="00FA746E" w:rsidP="00FA746E">
            <w:pPr>
              <w:jc w:val="right"/>
              <w:rPr>
                <w:sz w:val="20"/>
                <w:szCs w:val="20"/>
              </w:rPr>
            </w:pPr>
            <w:r w:rsidRPr="00433BD0">
              <w:rPr>
                <w:sz w:val="20"/>
                <w:szCs w:val="20"/>
              </w:rPr>
              <w:t>0,00</w:t>
            </w:r>
          </w:p>
        </w:tc>
      </w:tr>
      <w:tr w:rsidR="00FA746E" w:rsidRPr="00433BD0" w14:paraId="57893686"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FD9922B" w14:textId="77777777" w:rsidR="00FA746E" w:rsidRPr="00433BD0" w:rsidRDefault="00FA746E" w:rsidP="00FA746E">
            <w:pPr>
              <w:rPr>
                <w:sz w:val="20"/>
                <w:szCs w:val="20"/>
              </w:rPr>
            </w:pPr>
            <w:r w:rsidRPr="00433BD0">
              <w:rPr>
                <w:sz w:val="20"/>
                <w:szCs w:val="20"/>
              </w:rPr>
              <w:t>Субсидии</w:t>
            </w:r>
          </w:p>
        </w:tc>
        <w:tc>
          <w:tcPr>
            <w:tcW w:w="720" w:type="dxa"/>
            <w:tcBorders>
              <w:top w:val="nil"/>
              <w:left w:val="single" w:sz="4" w:space="0" w:color="auto"/>
              <w:bottom w:val="single" w:sz="4" w:space="0" w:color="auto"/>
              <w:right w:val="nil"/>
            </w:tcBorders>
            <w:shd w:val="clear" w:color="auto" w:fill="auto"/>
            <w:noWrap/>
            <w:vAlign w:val="center"/>
            <w:hideMark/>
          </w:tcPr>
          <w:p w14:paraId="48C950AA"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E2869D0"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F704B86" w14:textId="77777777" w:rsidR="00FA746E" w:rsidRPr="00433BD0" w:rsidRDefault="00FA746E" w:rsidP="00FA746E">
            <w:pPr>
              <w:jc w:val="center"/>
              <w:rPr>
                <w:sz w:val="20"/>
                <w:szCs w:val="20"/>
              </w:rPr>
            </w:pPr>
            <w:r w:rsidRPr="00433BD0">
              <w:rPr>
                <w:sz w:val="20"/>
                <w:szCs w:val="20"/>
              </w:rPr>
              <w:t>17.2.F2.55551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20E0A01" w14:textId="77777777" w:rsidR="00FA746E" w:rsidRPr="00433BD0" w:rsidRDefault="00FA746E" w:rsidP="00FA746E">
            <w:pPr>
              <w:jc w:val="center"/>
              <w:rPr>
                <w:sz w:val="20"/>
                <w:szCs w:val="20"/>
              </w:rPr>
            </w:pPr>
            <w:r w:rsidRPr="00433BD0">
              <w:rPr>
                <w:sz w:val="20"/>
                <w:szCs w:val="20"/>
              </w:rPr>
              <w:t>520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FA29649" w14:textId="77777777" w:rsidR="00FA746E" w:rsidRPr="00433BD0" w:rsidRDefault="00FA746E" w:rsidP="00FA746E">
            <w:pPr>
              <w:jc w:val="right"/>
              <w:rPr>
                <w:sz w:val="20"/>
                <w:szCs w:val="20"/>
              </w:rPr>
            </w:pPr>
            <w:r w:rsidRPr="00433BD0">
              <w:rPr>
                <w:sz w:val="20"/>
                <w:szCs w:val="20"/>
              </w:rPr>
              <w:t>16 832 500,00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B6C6B1F" w14:textId="77777777" w:rsidR="00FA746E" w:rsidRPr="00433BD0" w:rsidRDefault="00FA746E" w:rsidP="00FA746E">
            <w:pPr>
              <w:jc w:val="right"/>
              <w:rPr>
                <w:sz w:val="20"/>
                <w:szCs w:val="20"/>
              </w:rPr>
            </w:pPr>
            <w:r w:rsidRPr="00433BD0">
              <w:rPr>
                <w:sz w:val="20"/>
                <w:szCs w:val="20"/>
              </w:rPr>
              <w:t>9 588 700,00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9568717" w14:textId="77777777" w:rsidR="00FA746E" w:rsidRPr="00433BD0" w:rsidRDefault="00FA746E" w:rsidP="00FA746E">
            <w:pPr>
              <w:jc w:val="right"/>
              <w:rPr>
                <w:sz w:val="20"/>
                <w:szCs w:val="20"/>
              </w:rPr>
            </w:pPr>
            <w:r w:rsidRPr="00433BD0">
              <w:rPr>
                <w:sz w:val="20"/>
                <w:szCs w:val="20"/>
              </w:rPr>
              <w:t>0,00</w:t>
            </w:r>
          </w:p>
        </w:tc>
      </w:tr>
      <w:tr w:rsidR="00FA746E" w:rsidRPr="00433BD0" w14:paraId="0F6F03F7" w14:textId="77777777" w:rsidTr="00FA746E">
        <w:trPr>
          <w:gridBefore w:val="1"/>
          <w:gridAfter w:val="2"/>
          <w:wBefore w:w="108" w:type="dxa"/>
          <w:wAfter w:w="1055" w:type="dxa"/>
          <w:trHeight w:val="2580"/>
        </w:trPr>
        <w:tc>
          <w:tcPr>
            <w:tcW w:w="5200" w:type="dxa"/>
            <w:gridSpan w:val="2"/>
            <w:tcBorders>
              <w:top w:val="nil"/>
              <w:left w:val="single" w:sz="4" w:space="0" w:color="auto"/>
              <w:bottom w:val="single" w:sz="4" w:space="0" w:color="auto"/>
              <w:right w:val="nil"/>
            </w:tcBorders>
            <w:shd w:val="clear" w:color="auto" w:fill="auto"/>
            <w:vAlign w:val="center"/>
            <w:hideMark/>
          </w:tcPr>
          <w:p w14:paraId="45FDA339" w14:textId="77777777" w:rsidR="00FA746E" w:rsidRPr="00433BD0" w:rsidRDefault="00FA746E" w:rsidP="00FA746E">
            <w:pPr>
              <w:rPr>
                <w:sz w:val="20"/>
                <w:szCs w:val="20"/>
              </w:rPr>
            </w:pPr>
            <w:r w:rsidRPr="00433BD0">
              <w:rPr>
                <w:sz w:val="20"/>
                <w:szCs w:val="20"/>
              </w:rPr>
              <w:lastRenderedPageBreak/>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2E6B94CE"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038672B"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EDACFA3" w14:textId="77777777" w:rsidR="00FA746E" w:rsidRPr="00433BD0" w:rsidRDefault="00FA746E" w:rsidP="00FA746E">
            <w:pPr>
              <w:jc w:val="center"/>
              <w:rPr>
                <w:sz w:val="20"/>
                <w:szCs w:val="20"/>
              </w:rPr>
            </w:pPr>
            <w:r w:rsidRPr="00433BD0">
              <w:rPr>
                <w:sz w:val="20"/>
                <w:szCs w:val="20"/>
              </w:rPr>
              <w:t>17.2.F2.55552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B5C7328"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4BAC8A8" w14:textId="77777777" w:rsidR="00FA746E" w:rsidRPr="00433BD0" w:rsidRDefault="00FA746E" w:rsidP="00FA746E">
            <w:pPr>
              <w:jc w:val="right"/>
              <w:rPr>
                <w:sz w:val="20"/>
                <w:szCs w:val="20"/>
              </w:rPr>
            </w:pPr>
            <w:r w:rsidRPr="00433BD0">
              <w:rPr>
                <w:sz w:val="20"/>
                <w:szCs w:val="20"/>
              </w:rPr>
              <w:t>15 180 745,00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CB0AA14" w14:textId="77777777" w:rsidR="00FA746E" w:rsidRPr="00433BD0" w:rsidRDefault="00FA746E" w:rsidP="00FA746E">
            <w:pPr>
              <w:jc w:val="right"/>
              <w:rPr>
                <w:sz w:val="20"/>
                <w:szCs w:val="20"/>
              </w:rPr>
            </w:pPr>
            <w:r w:rsidRPr="00433BD0">
              <w:rPr>
                <w:sz w:val="20"/>
                <w:szCs w:val="20"/>
              </w:rPr>
              <w:t>22 000 000,00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0797AF6" w14:textId="77777777" w:rsidR="00FA746E" w:rsidRPr="00433BD0" w:rsidRDefault="00FA746E" w:rsidP="00FA746E">
            <w:pPr>
              <w:jc w:val="right"/>
              <w:rPr>
                <w:sz w:val="20"/>
                <w:szCs w:val="20"/>
              </w:rPr>
            </w:pPr>
            <w:r w:rsidRPr="00433BD0">
              <w:rPr>
                <w:sz w:val="20"/>
                <w:szCs w:val="20"/>
              </w:rPr>
              <w:t>22 000 000,00</w:t>
            </w:r>
          </w:p>
        </w:tc>
      </w:tr>
      <w:tr w:rsidR="00FA746E" w:rsidRPr="00433BD0" w14:paraId="70BA6259"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0F7D0FB"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E18F424"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E5AE372"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FD44223" w14:textId="77777777" w:rsidR="00FA746E" w:rsidRPr="00433BD0" w:rsidRDefault="00FA746E" w:rsidP="00FA746E">
            <w:pPr>
              <w:jc w:val="center"/>
              <w:rPr>
                <w:sz w:val="20"/>
                <w:szCs w:val="20"/>
              </w:rPr>
            </w:pPr>
            <w:r w:rsidRPr="00433BD0">
              <w:rPr>
                <w:sz w:val="20"/>
                <w:szCs w:val="20"/>
              </w:rPr>
              <w:t>17.2.F2.55552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CFA1B9F"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202739C"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31A012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7AA70E8" w14:textId="77777777" w:rsidR="00FA746E" w:rsidRPr="00433BD0" w:rsidRDefault="00FA746E" w:rsidP="00FA746E">
            <w:pPr>
              <w:jc w:val="right"/>
              <w:rPr>
                <w:sz w:val="20"/>
                <w:szCs w:val="20"/>
              </w:rPr>
            </w:pPr>
            <w:r w:rsidRPr="00433BD0">
              <w:rPr>
                <w:sz w:val="20"/>
                <w:szCs w:val="20"/>
              </w:rPr>
              <w:t>15 299 895,00</w:t>
            </w:r>
          </w:p>
        </w:tc>
      </w:tr>
      <w:tr w:rsidR="00FA746E" w:rsidRPr="00433BD0" w14:paraId="02DF8A2D"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95BEA04"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62D74B2"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8E290F3"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6DFB4A2" w14:textId="77777777" w:rsidR="00FA746E" w:rsidRPr="00433BD0" w:rsidRDefault="00FA746E" w:rsidP="00FA746E">
            <w:pPr>
              <w:jc w:val="center"/>
              <w:rPr>
                <w:sz w:val="20"/>
                <w:szCs w:val="20"/>
              </w:rPr>
            </w:pPr>
            <w:r w:rsidRPr="00433BD0">
              <w:rPr>
                <w:sz w:val="20"/>
                <w:szCs w:val="20"/>
              </w:rPr>
              <w:t>17.2.F2.55552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F219C71"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77B82FA"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85C883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E16B56" w14:textId="77777777" w:rsidR="00FA746E" w:rsidRPr="00433BD0" w:rsidRDefault="00FA746E" w:rsidP="00FA746E">
            <w:pPr>
              <w:jc w:val="right"/>
              <w:rPr>
                <w:sz w:val="20"/>
                <w:szCs w:val="20"/>
              </w:rPr>
            </w:pPr>
            <w:r w:rsidRPr="00433BD0">
              <w:rPr>
                <w:sz w:val="20"/>
                <w:szCs w:val="20"/>
              </w:rPr>
              <w:t>15 299 895,00</w:t>
            </w:r>
          </w:p>
        </w:tc>
      </w:tr>
      <w:tr w:rsidR="00FA746E" w:rsidRPr="00433BD0" w14:paraId="6B4F983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4C4A235"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168FBE80"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38BE68E"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91895F3" w14:textId="77777777" w:rsidR="00FA746E" w:rsidRPr="00433BD0" w:rsidRDefault="00FA746E" w:rsidP="00FA746E">
            <w:pPr>
              <w:jc w:val="center"/>
              <w:rPr>
                <w:sz w:val="20"/>
                <w:szCs w:val="20"/>
              </w:rPr>
            </w:pPr>
            <w:r w:rsidRPr="00433BD0">
              <w:rPr>
                <w:sz w:val="20"/>
                <w:szCs w:val="20"/>
              </w:rPr>
              <w:t>17.2.F2.55552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F3D663D"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1881FA2" w14:textId="77777777" w:rsidR="00FA746E" w:rsidRPr="00433BD0" w:rsidRDefault="00FA746E" w:rsidP="00FA746E">
            <w:pPr>
              <w:jc w:val="right"/>
              <w:rPr>
                <w:sz w:val="20"/>
                <w:szCs w:val="20"/>
              </w:rPr>
            </w:pPr>
            <w:r w:rsidRPr="00433BD0">
              <w:rPr>
                <w:sz w:val="20"/>
                <w:szCs w:val="20"/>
              </w:rPr>
              <w:t>15 180 745,00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E324BC9" w14:textId="77777777" w:rsidR="00FA746E" w:rsidRPr="00433BD0" w:rsidRDefault="00FA746E" w:rsidP="00FA746E">
            <w:pPr>
              <w:jc w:val="right"/>
              <w:rPr>
                <w:sz w:val="20"/>
                <w:szCs w:val="20"/>
              </w:rPr>
            </w:pPr>
            <w:r w:rsidRPr="00433BD0">
              <w:rPr>
                <w:sz w:val="20"/>
                <w:szCs w:val="20"/>
              </w:rPr>
              <w:t>22 000 000,00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A92583A" w14:textId="77777777" w:rsidR="00FA746E" w:rsidRPr="00433BD0" w:rsidRDefault="00FA746E" w:rsidP="00FA746E">
            <w:pPr>
              <w:jc w:val="right"/>
              <w:rPr>
                <w:sz w:val="20"/>
                <w:szCs w:val="20"/>
              </w:rPr>
            </w:pPr>
            <w:r w:rsidRPr="00433BD0">
              <w:rPr>
                <w:sz w:val="20"/>
                <w:szCs w:val="20"/>
              </w:rPr>
              <w:t>6 700 105,00</w:t>
            </w:r>
          </w:p>
        </w:tc>
      </w:tr>
      <w:tr w:rsidR="00FA746E" w:rsidRPr="00433BD0" w14:paraId="5764C94F"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78E5196" w14:textId="77777777" w:rsidR="00FA746E" w:rsidRPr="00433BD0" w:rsidRDefault="00FA746E" w:rsidP="00FA746E">
            <w:pPr>
              <w:rPr>
                <w:sz w:val="20"/>
                <w:szCs w:val="20"/>
              </w:rPr>
            </w:pPr>
            <w:r w:rsidRPr="00433BD0">
              <w:rPr>
                <w:sz w:val="20"/>
                <w:szCs w:val="20"/>
              </w:rPr>
              <w:t>Субсидии</w:t>
            </w:r>
          </w:p>
        </w:tc>
        <w:tc>
          <w:tcPr>
            <w:tcW w:w="720" w:type="dxa"/>
            <w:tcBorders>
              <w:top w:val="nil"/>
              <w:left w:val="single" w:sz="4" w:space="0" w:color="auto"/>
              <w:bottom w:val="single" w:sz="4" w:space="0" w:color="auto"/>
              <w:right w:val="nil"/>
            </w:tcBorders>
            <w:shd w:val="clear" w:color="auto" w:fill="auto"/>
            <w:noWrap/>
            <w:vAlign w:val="center"/>
            <w:hideMark/>
          </w:tcPr>
          <w:p w14:paraId="59DCD3EA"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7BA8B7B"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A85AE80" w14:textId="77777777" w:rsidR="00FA746E" w:rsidRPr="00433BD0" w:rsidRDefault="00FA746E" w:rsidP="00FA746E">
            <w:pPr>
              <w:jc w:val="center"/>
              <w:rPr>
                <w:sz w:val="20"/>
                <w:szCs w:val="20"/>
              </w:rPr>
            </w:pPr>
            <w:r w:rsidRPr="00433BD0">
              <w:rPr>
                <w:sz w:val="20"/>
                <w:szCs w:val="20"/>
              </w:rPr>
              <w:t>17.2.F2.55552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5841C8D" w14:textId="77777777" w:rsidR="00FA746E" w:rsidRPr="00433BD0" w:rsidRDefault="00FA746E" w:rsidP="00FA746E">
            <w:pPr>
              <w:jc w:val="center"/>
              <w:rPr>
                <w:sz w:val="20"/>
                <w:szCs w:val="20"/>
              </w:rPr>
            </w:pPr>
            <w:r w:rsidRPr="00433BD0">
              <w:rPr>
                <w:sz w:val="20"/>
                <w:szCs w:val="20"/>
              </w:rPr>
              <w:t>520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847FB9B" w14:textId="77777777" w:rsidR="00FA746E" w:rsidRPr="00433BD0" w:rsidRDefault="00FA746E" w:rsidP="00FA746E">
            <w:pPr>
              <w:jc w:val="right"/>
              <w:rPr>
                <w:sz w:val="20"/>
                <w:szCs w:val="20"/>
              </w:rPr>
            </w:pPr>
            <w:r w:rsidRPr="00433BD0">
              <w:rPr>
                <w:sz w:val="20"/>
                <w:szCs w:val="20"/>
              </w:rPr>
              <w:t>15 180 745,00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C8C2D7E" w14:textId="77777777" w:rsidR="00FA746E" w:rsidRPr="00433BD0" w:rsidRDefault="00FA746E" w:rsidP="00FA746E">
            <w:pPr>
              <w:jc w:val="right"/>
              <w:rPr>
                <w:sz w:val="20"/>
                <w:szCs w:val="20"/>
              </w:rPr>
            </w:pPr>
            <w:r w:rsidRPr="00433BD0">
              <w:rPr>
                <w:sz w:val="20"/>
                <w:szCs w:val="20"/>
              </w:rPr>
              <w:t>22 000 000,00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8BA1FDA" w14:textId="77777777" w:rsidR="00FA746E" w:rsidRPr="00433BD0" w:rsidRDefault="00FA746E" w:rsidP="00FA746E">
            <w:pPr>
              <w:jc w:val="right"/>
              <w:rPr>
                <w:sz w:val="20"/>
                <w:szCs w:val="20"/>
              </w:rPr>
            </w:pPr>
            <w:r w:rsidRPr="00433BD0">
              <w:rPr>
                <w:sz w:val="20"/>
                <w:szCs w:val="20"/>
              </w:rPr>
              <w:t>6 700 105,00</w:t>
            </w:r>
          </w:p>
        </w:tc>
      </w:tr>
      <w:tr w:rsidR="00FA746E" w:rsidRPr="00433BD0" w14:paraId="32D4ED27"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08BB0BE"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1A084916"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AE87F39"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4658A51"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67832B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C3FA3C0" w14:textId="77777777" w:rsidR="00FA746E" w:rsidRPr="00433BD0" w:rsidRDefault="00FA746E" w:rsidP="00FA746E">
            <w:pPr>
              <w:jc w:val="right"/>
              <w:rPr>
                <w:sz w:val="20"/>
                <w:szCs w:val="20"/>
              </w:rPr>
            </w:pPr>
            <w:r w:rsidRPr="00433BD0">
              <w:rPr>
                <w:sz w:val="20"/>
                <w:szCs w:val="20"/>
              </w:rPr>
              <w:t>114 600,00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079D8D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D806CA6" w14:textId="77777777" w:rsidR="00FA746E" w:rsidRPr="00433BD0" w:rsidRDefault="00FA746E" w:rsidP="00FA746E">
            <w:pPr>
              <w:jc w:val="right"/>
              <w:rPr>
                <w:sz w:val="20"/>
                <w:szCs w:val="20"/>
              </w:rPr>
            </w:pPr>
            <w:r w:rsidRPr="00433BD0">
              <w:rPr>
                <w:sz w:val="20"/>
                <w:szCs w:val="20"/>
              </w:rPr>
              <w:t>0,00</w:t>
            </w:r>
          </w:p>
        </w:tc>
      </w:tr>
      <w:tr w:rsidR="00FA746E" w:rsidRPr="00433BD0" w14:paraId="4E00A020"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2D9ACAA2" w14:textId="77777777" w:rsidR="00FA746E" w:rsidRPr="00433BD0" w:rsidRDefault="00FA746E" w:rsidP="00FA746E">
            <w:pPr>
              <w:rPr>
                <w:sz w:val="20"/>
                <w:szCs w:val="20"/>
              </w:rPr>
            </w:pPr>
            <w:r w:rsidRPr="00433BD0">
              <w:rPr>
                <w:sz w:val="20"/>
                <w:szCs w:val="20"/>
              </w:rPr>
              <w:t>Прочие мероприятия по благоустройству поселений</w:t>
            </w:r>
          </w:p>
        </w:tc>
        <w:tc>
          <w:tcPr>
            <w:tcW w:w="720" w:type="dxa"/>
            <w:tcBorders>
              <w:top w:val="nil"/>
              <w:left w:val="single" w:sz="4" w:space="0" w:color="auto"/>
              <w:bottom w:val="single" w:sz="4" w:space="0" w:color="auto"/>
              <w:right w:val="nil"/>
            </w:tcBorders>
            <w:shd w:val="clear" w:color="auto" w:fill="auto"/>
            <w:noWrap/>
            <w:vAlign w:val="center"/>
            <w:hideMark/>
          </w:tcPr>
          <w:p w14:paraId="265C7E0C"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55C59FE"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2F531A1" w14:textId="77777777" w:rsidR="00FA746E" w:rsidRPr="00433BD0" w:rsidRDefault="00FA746E" w:rsidP="00FA746E">
            <w:pPr>
              <w:jc w:val="center"/>
              <w:rPr>
                <w:sz w:val="20"/>
                <w:szCs w:val="20"/>
              </w:rPr>
            </w:pPr>
            <w:r w:rsidRPr="00433BD0">
              <w:rPr>
                <w:sz w:val="20"/>
                <w:szCs w:val="20"/>
              </w:rPr>
              <w:t>99.0.00.05350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37DA47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61C0F53" w14:textId="77777777" w:rsidR="00FA746E" w:rsidRPr="00433BD0" w:rsidRDefault="00FA746E" w:rsidP="00FA746E">
            <w:pPr>
              <w:jc w:val="right"/>
              <w:rPr>
                <w:sz w:val="20"/>
                <w:szCs w:val="20"/>
              </w:rPr>
            </w:pPr>
            <w:r w:rsidRPr="00433BD0">
              <w:rPr>
                <w:sz w:val="20"/>
                <w:szCs w:val="20"/>
              </w:rPr>
              <w:t>114 600,00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D84D1A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B6C8A40" w14:textId="77777777" w:rsidR="00FA746E" w:rsidRPr="00433BD0" w:rsidRDefault="00FA746E" w:rsidP="00FA746E">
            <w:pPr>
              <w:jc w:val="right"/>
              <w:rPr>
                <w:sz w:val="20"/>
                <w:szCs w:val="20"/>
              </w:rPr>
            </w:pPr>
            <w:r w:rsidRPr="00433BD0">
              <w:rPr>
                <w:sz w:val="20"/>
                <w:szCs w:val="20"/>
              </w:rPr>
              <w:t>0,00</w:t>
            </w:r>
          </w:p>
        </w:tc>
      </w:tr>
      <w:tr w:rsidR="00FA746E" w:rsidRPr="00433BD0" w14:paraId="3D5DC9A1"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90BD487"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25E4FDE9"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CED9654"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1AD07AF" w14:textId="77777777" w:rsidR="00FA746E" w:rsidRPr="00433BD0" w:rsidRDefault="00FA746E" w:rsidP="00FA746E">
            <w:pPr>
              <w:jc w:val="center"/>
              <w:rPr>
                <w:sz w:val="20"/>
                <w:szCs w:val="20"/>
              </w:rPr>
            </w:pPr>
            <w:r w:rsidRPr="00433BD0">
              <w:rPr>
                <w:sz w:val="20"/>
                <w:szCs w:val="20"/>
              </w:rPr>
              <w:t>99.0.00.05350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60C7F06"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871B05E" w14:textId="77777777" w:rsidR="00FA746E" w:rsidRPr="00433BD0" w:rsidRDefault="00FA746E" w:rsidP="00FA746E">
            <w:pPr>
              <w:jc w:val="right"/>
              <w:rPr>
                <w:sz w:val="20"/>
                <w:szCs w:val="20"/>
              </w:rPr>
            </w:pPr>
            <w:r w:rsidRPr="00433BD0">
              <w:rPr>
                <w:sz w:val="20"/>
                <w:szCs w:val="20"/>
              </w:rPr>
              <w:t>114 600,00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C87DFE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3A5DEB5" w14:textId="77777777" w:rsidR="00FA746E" w:rsidRPr="00433BD0" w:rsidRDefault="00FA746E" w:rsidP="00FA746E">
            <w:pPr>
              <w:jc w:val="right"/>
              <w:rPr>
                <w:sz w:val="20"/>
                <w:szCs w:val="20"/>
              </w:rPr>
            </w:pPr>
            <w:r w:rsidRPr="00433BD0">
              <w:rPr>
                <w:sz w:val="20"/>
                <w:szCs w:val="20"/>
              </w:rPr>
              <w:t>0,00</w:t>
            </w:r>
          </w:p>
        </w:tc>
      </w:tr>
      <w:tr w:rsidR="00FA746E" w:rsidRPr="00433BD0" w14:paraId="35CD7879"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20CF357" w14:textId="77777777" w:rsidR="00FA746E" w:rsidRPr="00433BD0" w:rsidRDefault="00FA746E" w:rsidP="00FA746E">
            <w:pPr>
              <w:rPr>
                <w:sz w:val="20"/>
                <w:szCs w:val="20"/>
              </w:rPr>
            </w:pPr>
            <w:r w:rsidRPr="00433BD0">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55E01FE1"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233DB53"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A71B7CC" w14:textId="77777777" w:rsidR="00FA746E" w:rsidRPr="00433BD0" w:rsidRDefault="00FA746E" w:rsidP="00FA746E">
            <w:pPr>
              <w:jc w:val="center"/>
              <w:rPr>
                <w:sz w:val="20"/>
                <w:szCs w:val="20"/>
              </w:rPr>
            </w:pPr>
            <w:r w:rsidRPr="00433BD0">
              <w:rPr>
                <w:sz w:val="20"/>
                <w:szCs w:val="20"/>
              </w:rPr>
              <w:t>99.0.00.05350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7A4F33D" w14:textId="77777777" w:rsidR="00FA746E" w:rsidRPr="00433BD0" w:rsidRDefault="00FA746E" w:rsidP="00FA746E">
            <w:pPr>
              <w:jc w:val="center"/>
              <w:rPr>
                <w:sz w:val="20"/>
                <w:szCs w:val="20"/>
              </w:rPr>
            </w:pPr>
            <w:r w:rsidRPr="00433BD0">
              <w:rPr>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E1434BC" w14:textId="77777777" w:rsidR="00FA746E" w:rsidRPr="00433BD0" w:rsidRDefault="00FA746E" w:rsidP="00FA746E">
            <w:pPr>
              <w:jc w:val="right"/>
              <w:rPr>
                <w:sz w:val="20"/>
                <w:szCs w:val="20"/>
              </w:rPr>
            </w:pPr>
            <w:r w:rsidRPr="00433BD0">
              <w:rPr>
                <w:sz w:val="20"/>
                <w:szCs w:val="20"/>
              </w:rPr>
              <w:t>114 600,00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8381EB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BFFF7AD" w14:textId="77777777" w:rsidR="00FA746E" w:rsidRPr="00433BD0" w:rsidRDefault="00FA746E" w:rsidP="00FA746E">
            <w:pPr>
              <w:jc w:val="right"/>
              <w:rPr>
                <w:sz w:val="20"/>
                <w:szCs w:val="20"/>
              </w:rPr>
            </w:pPr>
            <w:r w:rsidRPr="00433BD0">
              <w:rPr>
                <w:sz w:val="20"/>
                <w:szCs w:val="20"/>
              </w:rPr>
              <w:t>0,00</w:t>
            </w:r>
          </w:p>
        </w:tc>
      </w:tr>
      <w:tr w:rsidR="00FA746E" w:rsidRPr="00433BD0" w14:paraId="446BE923"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26937E85" w14:textId="77777777" w:rsidR="00FA746E" w:rsidRPr="00433BD0" w:rsidRDefault="00FA746E" w:rsidP="00FA746E">
            <w:pPr>
              <w:rPr>
                <w:sz w:val="20"/>
                <w:szCs w:val="20"/>
              </w:rPr>
            </w:pPr>
            <w:r w:rsidRPr="00433BD0">
              <w:rPr>
                <w:sz w:val="20"/>
                <w:szCs w:val="20"/>
              </w:rPr>
              <w:t>Другие вопросы в области жилищно-коммунального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14:paraId="03696F84"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EE7BB18"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B018500"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4581F74"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3BB5F6F" w14:textId="77777777" w:rsidR="00FA746E" w:rsidRPr="00433BD0" w:rsidRDefault="00FA746E" w:rsidP="00FA746E">
            <w:pPr>
              <w:jc w:val="right"/>
              <w:rPr>
                <w:sz w:val="20"/>
                <w:szCs w:val="20"/>
              </w:rPr>
            </w:pPr>
            <w:r w:rsidRPr="00433BD0">
              <w:rPr>
                <w:sz w:val="20"/>
                <w:szCs w:val="20"/>
              </w:rPr>
              <w:t>637 617,51</w:t>
            </w:r>
          </w:p>
        </w:tc>
        <w:tc>
          <w:tcPr>
            <w:tcW w:w="1980" w:type="dxa"/>
            <w:gridSpan w:val="2"/>
            <w:tcBorders>
              <w:top w:val="nil"/>
              <w:left w:val="single" w:sz="4" w:space="0" w:color="auto"/>
              <w:bottom w:val="single" w:sz="4" w:space="0" w:color="auto"/>
              <w:right w:val="nil"/>
            </w:tcBorders>
            <w:shd w:val="clear" w:color="auto" w:fill="auto"/>
            <w:vAlign w:val="center"/>
            <w:hideMark/>
          </w:tcPr>
          <w:p w14:paraId="26490B4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B436AFA" w14:textId="77777777" w:rsidR="00FA746E" w:rsidRPr="00433BD0" w:rsidRDefault="00FA746E" w:rsidP="00FA746E">
            <w:pPr>
              <w:jc w:val="right"/>
              <w:rPr>
                <w:sz w:val="20"/>
                <w:szCs w:val="20"/>
              </w:rPr>
            </w:pPr>
            <w:r w:rsidRPr="00433BD0">
              <w:rPr>
                <w:sz w:val="20"/>
                <w:szCs w:val="20"/>
              </w:rPr>
              <w:t>0,00</w:t>
            </w:r>
          </w:p>
        </w:tc>
      </w:tr>
      <w:tr w:rsidR="00FA746E" w:rsidRPr="00433BD0" w14:paraId="4983E7F9"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ADBC844"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5C9ECFC3"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3955DCE"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43C8C3E"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1DCE94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2EE694A" w14:textId="77777777" w:rsidR="00FA746E" w:rsidRPr="00433BD0" w:rsidRDefault="00FA746E" w:rsidP="00FA746E">
            <w:pPr>
              <w:jc w:val="right"/>
              <w:rPr>
                <w:sz w:val="20"/>
                <w:szCs w:val="20"/>
              </w:rPr>
            </w:pPr>
            <w:r w:rsidRPr="00433BD0">
              <w:rPr>
                <w:sz w:val="20"/>
                <w:szCs w:val="20"/>
              </w:rPr>
              <w:t>637 617,51</w:t>
            </w:r>
          </w:p>
        </w:tc>
        <w:tc>
          <w:tcPr>
            <w:tcW w:w="1980" w:type="dxa"/>
            <w:gridSpan w:val="2"/>
            <w:tcBorders>
              <w:top w:val="nil"/>
              <w:left w:val="single" w:sz="4" w:space="0" w:color="auto"/>
              <w:bottom w:val="single" w:sz="4" w:space="0" w:color="auto"/>
              <w:right w:val="nil"/>
            </w:tcBorders>
            <w:shd w:val="clear" w:color="auto" w:fill="auto"/>
            <w:vAlign w:val="center"/>
            <w:hideMark/>
          </w:tcPr>
          <w:p w14:paraId="1F4A189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89D66F6" w14:textId="77777777" w:rsidR="00FA746E" w:rsidRPr="00433BD0" w:rsidRDefault="00FA746E" w:rsidP="00FA746E">
            <w:pPr>
              <w:jc w:val="right"/>
              <w:rPr>
                <w:sz w:val="20"/>
                <w:szCs w:val="20"/>
              </w:rPr>
            </w:pPr>
            <w:r w:rsidRPr="00433BD0">
              <w:rPr>
                <w:sz w:val="20"/>
                <w:szCs w:val="20"/>
              </w:rPr>
              <w:t>0,00</w:t>
            </w:r>
          </w:p>
        </w:tc>
      </w:tr>
      <w:tr w:rsidR="00FA746E" w:rsidRPr="00433BD0" w14:paraId="71E34D98"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46717FE" w14:textId="77777777" w:rsidR="00FA746E" w:rsidRPr="00433BD0" w:rsidRDefault="00FA746E" w:rsidP="00FA746E">
            <w:pPr>
              <w:rPr>
                <w:sz w:val="20"/>
                <w:szCs w:val="20"/>
              </w:rPr>
            </w:pPr>
            <w:r w:rsidRPr="00433BD0">
              <w:rPr>
                <w:sz w:val="20"/>
                <w:szCs w:val="20"/>
              </w:rPr>
              <w:t>Капитальный ремонт муниципального жилого фонда</w:t>
            </w:r>
          </w:p>
        </w:tc>
        <w:tc>
          <w:tcPr>
            <w:tcW w:w="720" w:type="dxa"/>
            <w:tcBorders>
              <w:top w:val="nil"/>
              <w:left w:val="single" w:sz="4" w:space="0" w:color="auto"/>
              <w:bottom w:val="single" w:sz="4" w:space="0" w:color="auto"/>
              <w:right w:val="nil"/>
            </w:tcBorders>
            <w:shd w:val="clear" w:color="auto" w:fill="auto"/>
            <w:noWrap/>
            <w:vAlign w:val="center"/>
            <w:hideMark/>
          </w:tcPr>
          <w:p w14:paraId="621051A0"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718459D"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9334D62" w14:textId="77777777" w:rsidR="00FA746E" w:rsidRPr="00433BD0" w:rsidRDefault="00FA746E" w:rsidP="00FA746E">
            <w:pPr>
              <w:jc w:val="center"/>
              <w:rPr>
                <w:sz w:val="20"/>
                <w:szCs w:val="20"/>
              </w:rPr>
            </w:pPr>
            <w:r w:rsidRPr="00433BD0">
              <w:rPr>
                <w:sz w:val="20"/>
                <w:szCs w:val="20"/>
              </w:rPr>
              <w:t>99.0.00.05110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02C8F07"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877E4FE" w14:textId="77777777" w:rsidR="00FA746E" w:rsidRPr="00433BD0" w:rsidRDefault="00FA746E" w:rsidP="00FA746E">
            <w:pPr>
              <w:jc w:val="right"/>
              <w:rPr>
                <w:sz w:val="20"/>
                <w:szCs w:val="20"/>
              </w:rPr>
            </w:pPr>
            <w:r w:rsidRPr="00433BD0">
              <w:rPr>
                <w:sz w:val="20"/>
                <w:szCs w:val="20"/>
              </w:rPr>
              <w:t>124 017,51</w:t>
            </w:r>
          </w:p>
        </w:tc>
        <w:tc>
          <w:tcPr>
            <w:tcW w:w="1980" w:type="dxa"/>
            <w:gridSpan w:val="2"/>
            <w:tcBorders>
              <w:top w:val="nil"/>
              <w:left w:val="single" w:sz="4" w:space="0" w:color="auto"/>
              <w:bottom w:val="single" w:sz="4" w:space="0" w:color="auto"/>
              <w:right w:val="nil"/>
            </w:tcBorders>
            <w:shd w:val="clear" w:color="auto" w:fill="auto"/>
            <w:vAlign w:val="center"/>
            <w:hideMark/>
          </w:tcPr>
          <w:p w14:paraId="2A98E26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63171B0" w14:textId="77777777" w:rsidR="00FA746E" w:rsidRPr="00433BD0" w:rsidRDefault="00FA746E" w:rsidP="00FA746E">
            <w:pPr>
              <w:jc w:val="right"/>
              <w:rPr>
                <w:sz w:val="20"/>
                <w:szCs w:val="20"/>
              </w:rPr>
            </w:pPr>
            <w:r w:rsidRPr="00433BD0">
              <w:rPr>
                <w:sz w:val="20"/>
                <w:szCs w:val="20"/>
              </w:rPr>
              <w:t>0,00</w:t>
            </w:r>
          </w:p>
        </w:tc>
      </w:tr>
      <w:tr w:rsidR="00FA746E" w:rsidRPr="00433BD0" w14:paraId="3BBD3F66"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824A632"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7108AE3E"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51177CE"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A2E20A2" w14:textId="77777777" w:rsidR="00FA746E" w:rsidRPr="00433BD0" w:rsidRDefault="00FA746E" w:rsidP="00FA746E">
            <w:pPr>
              <w:jc w:val="center"/>
              <w:rPr>
                <w:sz w:val="20"/>
                <w:szCs w:val="20"/>
              </w:rPr>
            </w:pPr>
            <w:r w:rsidRPr="00433BD0">
              <w:rPr>
                <w:sz w:val="20"/>
                <w:szCs w:val="20"/>
              </w:rPr>
              <w:t>99.0.00.05110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6A6B800"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4EDA6FA" w14:textId="77777777" w:rsidR="00FA746E" w:rsidRPr="00433BD0" w:rsidRDefault="00FA746E" w:rsidP="00FA746E">
            <w:pPr>
              <w:jc w:val="right"/>
              <w:rPr>
                <w:sz w:val="20"/>
                <w:szCs w:val="20"/>
              </w:rPr>
            </w:pPr>
            <w:r w:rsidRPr="00433BD0">
              <w:rPr>
                <w:sz w:val="20"/>
                <w:szCs w:val="20"/>
              </w:rPr>
              <w:t>124 017,51</w:t>
            </w:r>
          </w:p>
        </w:tc>
        <w:tc>
          <w:tcPr>
            <w:tcW w:w="1980" w:type="dxa"/>
            <w:gridSpan w:val="2"/>
            <w:tcBorders>
              <w:top w:val="nil"/>
              <w:left w:val="single" w:sz="4" w:space="0" w:color="auto"/>
              <w:bottom w:val="single" w:sz="4" w:space="0" w:color="auto"/>
              <w:right w:val="nil"/>
            </w:tcBorders>
            <w:shd w:val="clear" w:color="auto" w:fill="auto"/>
            <w:vAlign w:val="center"/>
            <w:hideMark/>
          </w:tcPr>
          <w:p w14:paraId="7C2B898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D47EF8A" w14:textId="77777777" w:rsidR="00FA746E" w:rsidRPr="00433BD0" w:rsidRDefault="00FA746E" w:rsidP="00FA746E">
            <w:pPr>
              <w:jc w:val="right"/>
              <w:rPr>
                <w:sz w:val="20"/>
                <w:szCs w:val="20"/>
              </w:rPr>
            </w:pPr>
            <w:r w:rsidRPr="00433BD0">
              <w:rPr>
                <w:sz w:val="20"/>
                <w:szCs w:val="20"/>
              </w:rPr>
              <w:t>0,00</w:t>
            </w:r>
          </w:p>
        </w:tc>
      </w:tr>
      <w:tr w:rsidR="00FA746E" w:rsidRPr="00433BD0" w14:paraId="5014A94E"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63603B8" w14:textId="77777777" w:rsidR="00FA746E" w:rsidRPr="00433BD0" w:rsidRDefault="00FA746E" w:rsidP="00FA746E">
            <w:pPr>
              <w:rPr>
                <w:sz w:val="20"/>
                <w:szCs w:val="20"/>
              </w:rPr>
            </w:pPr>
            <w:r w:rsidRPr="00433BD0">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139979D"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97A3FD8"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1F02B31" w14:textId="77777777" w:rsidR="00FA746E" w:rsidRPr="00433BD0" w:rsidRDefault="00FA746E" w:rsidP="00FA746E">
            <w:pPr>
              <w:jc w:val="center"/>
              <w:rPr>
                <w:sz w:val="20"/>
                <w:szCs w:val="20"/>
              </w:rPr>
            </w:pPr>
            <w:r w:rsidRPr="00433BD0">
              <w:rPr>
                <w:sz w:val="20"/>
                <w:szCs w:val="20"/>
              </w:rPr>
              <w:t>99.0.00.05110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5B5DBF4"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CC401B9" w14:textId="77777777" w:rsidR="00FA746E" w:rsidRPr="00433BD0" w:rsidRDefault="00FA746E" w:rsidP="00FA746E">
            <w:pPr>
              <w:jc w:val="right"/>
              <w:rPr>
                <w:sz w:val="20"/>
                <w:szCs w:val="20"/>
              </w:rPr>
            </w:pPr>
            <w:r w:rsidRPr="00433BD0">
              <w:rPr>
                <w:sz w:val="20"/>
                <w:szCs w:val="20"/>
              </w:rPr>
              <w:t>124 017,51</w:t>
            </w:r>
          </w:p>
        </w:tc>
        <w:tc>
          <w:tcPr>
            <w:tcW w:w="1980" w:type="dxa"/>
            <w:gridSpan w:val="2"/>
            <w:tcBorders>
              <w:top w:val="nil"/>
              <w:left w:val="single" w:sz="4" w:space="0" w:color="auto"/>
              <w:bottom w:val="single" w:sz="4" w:space="0" w:color="auto"/>
              <w:right w:val="nil"/>
            </w:tcBorders>
            <w:shd w:val="clear" w:color="auto" w:fill="auto"/>
            <w:vAlign w:val="center"/>
            <w:hideMark/>
          </w:tcPr>
          <w:p w14:paraId="2682E72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E9BD6D" w14:textId="77777777" w:rsidR="00FA746E" w:rsidRPr="00433BD0" w:rsidRDefault="00FA746E" w:rsidP="00FA746E">
            <w:pPr>
              <w:jc w:val="right"/>
              <w:rPr>
                <w:sz w:val="20"/>
                <w:szCs w:val="20"/>
              </w:rPr>
            </w:pPr>
            <w:r w:rsidRPr="00433BD0">
              <w:rPr>
                <w:sz w:val="20"/>
                <w:szCs w:val="20"/>
              </w:rPr>
              <w:t>0,00</w:t>
            </w:r>
          </w:p>
        </w:tc>
      </w:tr>
      <w:tr w:rsidR="00FA746E" w:rsidRPr="00433BD0" w14:paraId="1E911C5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3B003B5" w14:textId="77777777" w:rsidR="00FA746E" w:rsidRPr="00433BD0" w:rsidRDefault="00FA746E" w:rsidP="00FA746E">
            <w:pPr>
              <w:rPr>
                <w:sz w:val="20"/>
                <w:szCs w:val="20"/>
              </w:rPr>
            </w:pPr>
            <w:r w:rsidRPr="00433BD0">
              <w:rPr>
                <w:sz w:val="20"/>
                <w:szCs w:val="20"/>
              </w:rPr>
              <w:t>Организация проведения мероприятий по отлову и содержанию безнадзорных животных</w:t>
            </w:r>
          </w:p>
        </w:tc>
        <w:tc>
          <w:tcPr>
            <w:tcW w:w="720" w:type="dxa"/>
            <w:tcBorders>
              <w:top w:val="nil"/>
              <w:left w:val="single" w:sz="4" w:space="0" w:color="auto"/>
              <w:bottom w:val="single" w:sz="4" w:space="0" w:color="auto"/>
              <w:right w:val="nil"/>
            </w:tcBorders>
            <w:shd w:val="clear" w:color="auto" w:fill="auto"/>
            <w:noWrap/>
            <w:vAlign w:val="center"/>
            <w:hideMark/>
          </w:tcPr>
          <w:p w14:paraId="528AFF95"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97BE640"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13CE709" w14:textId="77777777" w:rsidR="00FA746E" w:rsidRPr="00433BD0" w:rsidRDefault="00FA746E" w:rsidP="00FA746E">
            <w:pPr>
              <w:jc w:val="center"/>
              <w:rPr>
                <w:sz w:val="20"/>
                <w:szCs w:val="20"/>
              </w:rPr>
            </w:pPr>
            <w:r w:rsidRPr="00433BD0">
              <w:rPr>
                <w:sz w:val="20"/>
                <w:szCs w:val="20"/>
              </w:rPr>
              <w:t>99.0.00.70160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878308A"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5EB0A08" w14:textId="77777777" w:rsidR="00FA746E" w:rsidRPr="00433BD0" w:rsidRDefault="00FA746E" w:rsidP="00FA746E">
            <w:pPr>
              <w:jc w:val="right"/>
              <w:rPr>
                <w:sz w:val="20"/>
                <w:szCs w:val="20"/>
              </w:rPr>
            </w:pPr>
            <w:r w:rsidRPr="00433BD0">
              <w:rPr>
                <w:sz w:val="20"/>
                <w:szCs w:val="20"/>
              </w:rPr>
              <w:t>513 600,00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4EC9DF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474C407" w14:textId="77777777" w:rsidR="00FA746E" w:rsidRPr="00433BD0" w:rsidRDefault="00FA746E" w:rsidP="00FA746E">
            <w:pPr>
              <w:jc w:val="right"/>
              <w:rPr>
                <w:sz w:val="20"/>
                <w:szCs w:val="20"/>
              </w:rPr>
            </w:pPr>
            <w:r w:rsidRPr="00433BD0">
              <w:rPr>
                <w:sz w:val="20"/>
                <w:szCs w:val="20"/>
              </w:rPr>
              <w:t>0,00</w:t>
            </w:r>
          </w:p>
        </w:tc>
      </w:tr>
      <w:tr w:rsidR="00FA746E" w:rsidRPr="00433BD0" w14:paraId="2B4C0242"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FF8AFE9"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2815EFA"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82574C8"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FFE264D" w14:textId="77777777" w:rsidR="00FA746E" w:rsidRPr="00433BD0" w:rsidRDefault="00FA746E" w:rsidP="00FA746E">
            <w:pPr>
              <w:jc w:val="center"/>
              <w:rPr>
                <w:sz w:val="20"/>
                <w:szCs w:val="20"/>
              </w:rPr>
            </w:pPr>
            <w:r w:rsidRPr="00433BD0">
              <w:rPr>
                <w:sz w:val="20"/>
                <w:szCs w:val="20"/>
              </w:rPr>
              <w:t>99.0.00.70160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410255F"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A769FB3" w14:textId="77777777" w:rsidR="00FA746E" w:rsidRPr="00433BD0" w:rsidRDefault="00FA746E" w:rsidP="00FA746E">
            <w:pPr>
              <w:jc w:val="right"/>
              <w:rPr>
                <w:sz w:val="20"/>
                <w:szCs w:val="20"/>
              </w:rPr>
            </w:pPr>
            <w:r w:rsidRPr="00433BD0">
              <w:rPr>
                <w:sz w:val="20"/>
                <w:szCs w:val="20"/>
              </w:rPr>
              <w:t>513 600,00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3D98F5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C5CB302" w14:textId="77777777" w:rsidR="00FA746E" w:rsidRPr="00433BD0" w:rsidRDefault="00FA746E" w:rsidP="00FA746E">
            <w:pPr>
              <w:jc w:val="right"/>
              <w:rPr>
                <w:sz w:val="20"/>
                <w:szCs w:val="20"/>
              </w:rPr>
            </w:pPr>
            <w:r w:rsidRPr="00433BD0">
              <w:rPr>
                <w:sz w:val="20"/>
                <w:szCs w:val="20"/>
              </w:rPr>
              <w:t>0,00</w:t>
            </w:r>
          </w:p>
        </w:tc>
      </w:tr>
      <w:tr w:rsidR="00FA746E" w:rsidRPr="00433BD0" w14:paraId="12E28795"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DFF701A"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B7C4BEA" w14:textId="77777777" w:rsidR="00FA746E" w:rsidRPr="00433BD0" w:rsidRDefault="00FA746E" w:rsidP="00FA746E">
            <w:pPr>
              <w:jc w:val="center"/>
              <w:rPr>
                <w:sz w:val="20"/>
                <w:szCs w:val="20"/>
              </w:rPr>
            </w:pPr>
            <w:r w:rsidRPr="00433BD0">
              <w:rPr>
                <w:sz w:val="20"/>
                <w:szCs w:val="20"/>
              </w:rPr>
              <w:t>05</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A79523C"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B5495F3" w14:textId="77777777" w:rsidR="00FA746E" w:rsidRPr="00433BD0" w:rsidRDefault="00FA746E" w:rsidP="00FA746E">
            <w:pPr>
              <w:jc w:val="center"/>
              <w:rPr>
                <w:sz w:val="20"/>
                <w:szCs w:val="20"/>
              </w:rPr>
            </w:pPr>
            <w:r w:rsidRPr="00433BD0">
              <w:rPr>
                <w:sz w:val="20"/>
                <w:szCs w:val="20"/>
              </w:rPr>
              <w:t>99.0.00.70160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7095010"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B5145E8" w14:textId="77777777" w:rsidR="00FA746E" w:rsidRPr="00433BD0" w:rsidRDefault="00FA746E" w:rsidP="00FA746E">
            <w:pPr>
              <w:jc w:val="right"/>
              <w:rPr>
                <w:sz w:val="20"/>
                <w:szCs w:val="20"/>
              </w:rPr>
            </w:pPr>
            <w:r w:rsidRPr="00433BD0">
              <w:rPr>
                <w:sz w:val="20"/>
                <w:szCs w:val="20"/>
              </w:rPr>
              <w:t>513 600,00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7F3DC2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1519C35" w14:textId="77777777" w:rsidR="00FA746E" w:rsidRPr="00433BD0" w:rsidRDefault="00FA746E" w:rsidP="00FA746E">
            <w:pPr>
              <w:jc w:val="right"/>
              <w:rPr>
                <w:sz w:val="20"/>
                <w:szCs w:val="20"/>
              </w:rPr>
            </w:pPr>
            <w:r w:rsidRPr="00433BD0">
              <w:rPr>
                <w:sz w:val="20"/>
                <w:szCs w:val="20"/>
              </w:rPr>
              <w:t>0,00</w:t>
            </w:r>
          </w:p>
        </w:tc>
      </w:tr>
      <w:tr w:rsidR="00FA746E" w:rsidRPr="00433BD0" w14:paraId="765473FB"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77808F1" w14:textId="77777777" w:rsidR="00FA746E" w:rsidRPr="00433BD0" w:rsidRDefault="00FA746E" w:rsidP="00FA746E">
            <w:pPr>
              <w:rPr>
                <w:sz w:val="20"/>
                <w:szCs w:val="20"/>
              </w:rPr>
            </w:pPr>
            <w:r w:rsidRPr="00433BD0">
              <w:rPr>
                <w:sz w:val="20"/>
                <w:szCs w:val="20"/>
              </w:rPr>
              <w:t>ОБРАЗОВАНИЕ</w:t>
            </w:r>
          </w:p>
        </w:tc>
        <w:tc>
          <w:tcPr>
            <w:tcW w:w="720" w:type="dxa"/>
            <w:tcBorders>
              <w:top w:val="nil"/>
              <w:left w:val="single" w:sz="4" w:space="0" w:color="auto"/>
              <w:bottom w:val="single" w:sz="4" w:space="0" w:color="auto"/>
              <w:right w:val="nil"/>
            </w:tcBorders>
            <w:shd w:val="clear" w:color="auto" w:fill="auto"/>
            <w:noWrap/>
            <w:vAlign w:val="center"/>
            <w:hideMark/>
          </w:tcPr>
          <w:p w14:paraId="72FBC6A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0013BAE" w14:textId="77777777" w:rsidR="00FA746E" w:rsidRPr="00433BD0" w:rsidRDefault="00FA746E" w:rsidP="00FA746E">
            <w:pPr>
              <w:jc w:val="center"/>
              <w:rPr>
                <w:sz w:val="20"/>
                <w:szCs w:val="20"/>
              </w:rPr>
            </w:pPr>
            <w:r w:rsidRPr="00433BD0">
              <w:rPr>
                <w:sz w:val="20"/>
                <w:szCs w:val="20"/>
              </w:rPr>
              <w:t> </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A5B4679"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AAB55A3"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A014B92" w14:textId="77777777" w:rsidR="00FA746E" w:rsidRPr="00433BD0" w:rsidRDefault="00FA746E" w:rsidP="00FA746E">
            <w:pPr>
              <w:jc w:val="right"/>
              <w:rPr>
                <w:sz w:val="20"/>
                <w:szCs w:val="20"/>
              </w:rPr>
            </w:pPr>
            <w:r w:rsidRPr="00433BD0">
              <w:rPr>
                <w:sz w:val="20"/>
                <w:szCs w:val="20"/>
              </w:rPr>
              <w:t>1 218 667 622,07</w:t>
            </w:r>
          </w:p>
        </w:tc>
        <w:tc>
          <w:tcPr>
            <w:tcW w:w="1980" w:type="dxa"/>
            <w:gridSpan w:val="2"/>
            <w:tcBorders>
              <w:top w:val="nil"/>
              <w:left w:val="single" w:sz="4" w:space="0" w:color="auto"/>
              <w:bottom w:val="single" w:sz="4" w:space="0" w:color="auto"/>
              <w:right w:val="nil"/>
            </w:tcBorders>
            <w:shd w:val="clear" w:color="auto" w:fill="auto"/>
            <w:vAlign w:val="center"/>
            <w:hideMark/>
          </w:tcPr>
          <w:p w14:paraId="2EBCF575" w14:textId="77777777" w:rsidR="00FA746E" w:rsidRPr="00433BD0" w:rsidRDefault="00FA746E" w:rsidP="00FA746E">
            <w:pPr>
              <w:jc w:val="right"/>
              <w:rPr>
                <w:sz w:val="20"/>
                <w:szCs w:val="20"/>
              </w:rPr>
            </w:pPr>
            <w:r w:rsidRPr="00433BD0">
              <w:rPr>
                <w:sz w:val="20"/>
                <w:szCs w:val="20"/>
              </w:rPr>
              <w:t>1 088 616 619,00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221660B" w14:textId="77777777" w:rsidR="00FA746E" w:rsidRPr="00433BD0" w:rsidRDefault="00FA746E" w:rsidP="00FA746E">
            <w:pPr>
              <w:jc w:val="right"/>
              <w:rPr>
                <w:sz w:val="20"/>
                <w:szCs w:val="20"/>
              </w:rPr>
            </w:pPr>
            <w:r w:rsidRPr="00433BD0">
              <w:rPr>
                <w:sz w:val="20"/>
                <w:szCs w:val="20"/>
              </w:rPr>
              <w:t>1 111 048 342,30</w:t>
            </w:r>
          </w:p>
        </w:tc>
      </w:tr>
      <w:tr w:rsidR="00FA746E" w:rsidRPr="00433BD0" w14:paraId="46C2638E"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0F26909" w14:textId="77777777" w:rsidR="00FA746E" w:rsidRPr="00433BD0" w:rsidRDefault="00FA746E" w:rsidP="00FA746E">
            <w:pPr>
              <w:rPr>
                <w:sz w:val="20"/>
                <w:szCs w:val="20"/>
              </w:rPr>
            </w:pPr>
            <w:r w:rsidRPr="00433BD0">
              <w:rPr>
                <w:sz w:val="20"/>
                <w:szCs w:val="20"/>
              </w:rPr>
              <w:t>Дошкольное образование</w:t>
            </w:r>
          </w:p>
        </w:tc>
        <w:tc>
          <w:tcPr>
            <w:tcW w:w="720" w:type="dxa"/>
            <w:tcBorders>
              <w:top w:val="nil"/>
              <w:left w:val="single" w:sz="4" w:space="0" w:color="auto"/>
              <w:bottom w:val="single" w:sz="4" w:space="0" w:color="auto"/>
              <w:right w:val="nil"/>
            </w:tcBorders>
            <w:shd w:val="clear" w:color="auto" w:fill="auto"/>
            <w:noWrap/>
            <w:vAlign w:val="center"/>
            <w:hideMark/>
          </w:tcPr>
          <w:p w14:paraId="0EB433B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22FFAB2"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5B15FFE"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0BC919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D2AA460" w14:textId="77777777" w:rsidR="00FA746E" w:rsidRPr="00433BD0" w:rsidRDefault="00FA746E" w:rsidP="00FA746E">
            <w:pPr>
              <w:jc w:val="right"/>
              <w:rPr>
                <w:sz w:val="20"/>
                <w:szCs w:val="20"/>
              </w:rPr>
            </w:pPr>
            <w:r w:rsidRPr="00433BD0">
              <w:rPr>
                <w:sz w:val="20"/>
                <w:szCs w:val="20"/>
              </w:rPr>
              <w:t>310 396 690,26</w:t>
            </w:r>
          </w:p>
        </w:tc>
        <w:tc>
          <w:tcPr>
            <w:tcW w:w="1980" w:type="dxa"/>
            <w:gridSpan w:val="2"/>
            <w:tcBorders>
              <w:top w:val="nil"/>
              <w:left w:val="single" w:sz="4" w:space="0" w:color="auto"/>
              <w:bottom w:val="single" w:sz="4" w:space="0" w:color="auto"/>
              <w:right w:val="nil"/>
            </w:tcBorders>
            <w:shd w:val="clear" w:color="auto" w:fill="auto"/>
            <w:vAlign w:val="center"/>
            <w:hideMark/>
          </w:tcPr>
          <w:p w14:paraId="77F0D222" w14:textId="77777777" w:rsidR="00FA746E" w:rsidRPr="00433BD0" w:rsidRDefault="00FA746E" w:rsidP="00FA746E">
            <w:pPr>
              <w:jc w:val="right"/>
              <w:rPr>
                <w:sz w:val="20"/>
                <w:szCs w:val="20"/>
              </w:rPr>
            </w:pPr>
            <w:r w:rsidRPr="00433BD0">
              <w:rPr>
                <w:sz w:val="20"/>
                <w:szCs w:val="20"/>
              </w:rPr>
              <w:t>291 962 100,00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BA6BB1" w14:textId="77777777" w:rsidR="00FA746E" w:rsidRPr="00433BD0" w:rsidRDefault="00FA746E" w:rsidP="00FA746E">
            <w:pPr>
              <w:jc w:val="right"/>
              <w:rPr>
                <w:sz w:val="20"/>
                <w:szCs w:val="20"/>
              </w:rPr>
            </w:pPr>
            <w:r w:rsidRPr="00433BD0">
              <w:rPr>
                <w:sz w:val="20"/>
                <w:szCs w:val="20"/>
              </w:rPr>
              <w:t>293 538 123,30</w:t>
            </w:r>
          </w:p>
        </w:tc>
      </w:tr>
      <w:tr w:rsidR="00FA746E" w:rsidRPr="00433BD0" w14:paraId="20A2817E"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2A721AF9" w14:textId="77777777" w:rsidR="00FA746E" w:rsidRPr="00433BD0" w:rsidRDefault="00FA746E" w:rsidP="00FA746E">
            <w:pPr>
              <w:rPr>
                <w:sz w:val="20"/>
                <w:szCs w:val="20"/>
              </w:rPr>
            </w:pPr>
            <w:r w:rsidRPr="00433BD0">
              <w:rPr>
                <w:sz w:val="20"/>
                <w:szCs w:val="20"/>
              </w:rPr>
              <w:t>Муниципальная программа "Развитие системы образования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76819AD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51F43BD"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B7684B2" w14:textId="77777777" w:rsidR="00FA746E" w:rsidRPr="00433BD0" w:rsidRDefault="00FA746E" w:rsidP="00FA746E">
            <w:pPr>
              <w:jc w:val="center"/>
              <w:rPr>
                <w:sz w:val="20"/>
                <w:szCs w:val="20"/>
              </w:rPr>
            </w:pPr>
            <w:r w:rsidRPr="00433BD0">
              <w:rPr>
                <w:sz w:val="20"/>
                <w:szCs w:val="20"/>
              </w:rPr>
              <w:t>07.0.00.00000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CCD951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5DDEAC6" w14:textId="77777777" w:rsidR="00FA746E" w:rsidRPr="00433BD0" w:rsidRDefault="00FA746E" w:rsidP="00FA746E">
            <w:pPr>
              <w:jc w:val="right"/>
              <w:rPr>
                <w:sz w:val="20"/>
                <w:szCs w:val="20"/>
              </w:rPr>
            </w:pPr>
            <w:r w:rsidRPr="00433BD0">
              <w:rPr>
                <w:sz w:val="20"/>
                <w:szCs w:val="20"/>
              </w:rPr>
              <w:t>310 396 690,26</w:t>
            </w:r>
          </w:p>
        </w:tc>
        <w:tc>
          <w:tcPr>
            <w:tcW w:w="1980" w:type="dxa"/>
            <w:gridSpan w:val="2"/>
            <w:tcBorders>
              <w:top w:val="nil"/>
              <w:left w:val="single" w:sz="4" w:space="0" w:color="auto"/>
              <w:bottom w:val="single" w:sz="4" w:space="0" w:color="auto"/>
              <w:right w:val="nil"/>
            </w:tcBorders>
            <w:shd w:val="clear" w:color="auto" w:fill="auto"/>
            <w:vAlign w:val="center"/>
            <w:hideMark/>
          </w:tcPr>
          <w:p w14:paraId="6D849015" w14:textId="77777777" w:rsidR="00FA746E" w:rsidRPr="00433BD0" w:rsidRDefault="00FA746E" w:rsidP="00FA746E">
            <w:pPr>
              <w:jc w:val="right"/>
              <w:rPr>
                <w:sz w:val="20"/>
                <w:szCs w:val="20"/>
              </w:rPr>
            </w:pPr>
            <w:r w:rsidRPr="00433BD0">
              <w:rPr>
                <w:sz w:val="20"/>
                <w:szCs w:val="20"/>
              </w:rPr>
              <w:t>291 962 100,00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19873E3" w14:textId="77777777" w:rsidR="00FA746E" w:rsidRPr="00433BD0" w:rsidRDefault="00FA746E" w:rsidP="00FA746E">
            <w:pPr>
              <w:jc w:val="right"/>
              <w:rPr>
                <w:sz w:val="20"/>
                <w:szCs w:val="20"/>
              </w:rPr>
            </w:pPr>
            <w:r w:rsidRPr="00433BD0">
              <w:rPr>
                <w:sz w:val="20"/>
                <w:szCs w:val="20"/>
              </w:rPr>
              <w:t>293 538 123,30</w:t>
            </w:r>
          </w:p>
        </w:tc>
      </w:tr>
      <w:tr w:rsidR="00FA746E" w:rsidRPr="00433BD0" w14:paraId="33CD20A0"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54E70D4" w14:textId="77777777" w:rsidR="00FA746E" w:rsidRPr="00433BD0" w:rsidRDefault="00FA746E" w:rsidP="00FA746E">
            <w:pPr>
              <w:rPr>
                <w:sz w:val="20"/>
                <w:szCs w:val="20"/>
              </w:rPr>
            </w:pPr>
            <w:r w:rsidRPr="00433BD0">
              <w:rPr>
                <w:sz w:val="20"/>
                <w:szCs w:val="20"/>
              </w:rPr>
              <w:t>Подпрограмма "Развитие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vAlign w:val="center"/>
            <w:hideMark/>
          </w:tcPr>
          <w:p w14:paraId="7D4B356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94BA533"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60D8325" w14:textId="77777777" w:rsidR="00FA746E" w:rsidRPr="00433BD0" w:rsidRDefault="00FA746E" w:rsidP="00FA746E">
            <w:pPr>
              <w:jc w:val="center"/>
              <w:rPr>
                <w:sz w:val="20"/>
                <w:szCs w:val="20"/>
              </w:rPr>
            </w:pPr>
            <w:r w:rsidRPr="00433BD0">
              <w:rPr>
                <w:sz w:val="20"/>
                <w:szCs w:val="20"/>
              </w:rPr>
              <w:t>07.1.00.00000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F6D18A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75896F7" w14:textId="77777777" w:rsidR="00FA746E" w:rsidRPr="00433BD0" w:rsidRDefault="00FA746E" w:rsidP="00FA746E">
            <w:pPr>
              <w:jc w:val="right"/>
              <w:rPr>
                <w:sz w:val="20"/>
                <w:szCs w:val="20"/>
              </w:rPr>
            </w:pPr>
            <w:r w:rsidRPr="00433BD0">
              <w:rPr>
                <w:sz w:val="20"/>
                <w:szCs w:val="20"/>
              </w:rPr>
              <w:t>310 310 190,26</w:t>
            </w:r>
          </w:p>
        </w:tc>
        <w:tc>
          <w:tcPr>
            <w:tcW w:w="1980" w:type="dxa"/>
            <w:gridSpan w:val="2"/>
            <w:tcBorders>
              <w:top w:val="nil"/>
              <w:left w:val="single" w:sz="4" w:space="0" w:color="auto"/>
              <w:bottom w:val="single" w:sz="4" w:space="0" w:color="auto"/>
              <w:right w:val="nil"/>
            </w:tcBorders>
            <w:shd w:val="clear" w:color="auto" w:fill="auto"/>
            <w:vAlign w:val="center"/>
            <w:hideMark/>
          </w:tcPr>
          <w:p w14:paraId="3CA44DC9" w14:textId="77777777" w:rsidR="00FA746E" w:rsidRPr="00433BD0" w:rsidRDefault="00FA746E" w:rsidP="00FA746E">
            <w:pPr>
              <w:jc w:val="right"/>
              <w:rPr>
                <w:sz w:val="20"/>
                <w:szCs w:val="20"/>
              </w:rPr>
            </w:pPr>
            <w:r w:rsidRPr="00433BD0">
              <w:rPr>
                <w:sz w:val="20"/>
                <w:szCs w:val="20"/>
              </w:rPr>
              <w:t>291 962 100,00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48D983" w14:textId="77777777" w:rsidR="00FA746E" w:rsidRPr="00433BD0" w:rsidRDefault="00FA746E" w:rsidP="00FA746E">
            <w:pPr>
              <w:jc w:val="right"/>
              <w:rPr>
                <w:sz w:val="20"/>
                <w:szCs w:val="20"/>
              </w:rPr>
            </w:pPr>
            <w:r w:rsidRPr="00433BD0">
              <w:rPr>
                <w:sz w:val="20"/>
                <w:szCs w:val="20"/>
              </w:rPr>
              <w:t>293 538 123,30</w:t>
            </w:r>
          </w:p>
        </w:tc>
      </w:tr>
      <w:tr w:rsidR="00FA746E" w:rsidRPr="00433BD0" w14:paraId="5FFFB041"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F697024"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муниципальных учреждений дошкольного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6B0002F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A7FDC61"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6367D3C" w14:textId="77777777" w:rsidR="00FA746E" w:rsidRPr="00433BD0" w:rsidRDefault="00FA746E" w:rsidP="00FA746E">
            <w:pPr>
              <w:jc w:val="center"/>
              <w:rPr>
                <w:sz w:val="20"/>
                <w:szCs w:val="20"/>
              </w:rPr>
            </w:pPr>
            <w:r w:rsidRPr="00433BD0">
              <w:rPr>
                <w:sz w:val="20"/>
                <w:szCs w:val="20"/>
              </w:rPr>
              <w:t>07.1.00.07190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36F345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C381419" w14:textId="77777777" w:rsidR="00FA746E" w:rsidRPr="00433BD0" w:rsidRDefault="00FA746E" w:rsidP="00FA746E">
            <w:pPr>
              <w:jc w:val="right"/>
              <w:rPr>
                <w:sz w:val="20"/>
                <w:szCs w:val="20"/>
              </w:rPr>
            </w:pPr>
            <w:r w:rsidRPr="00433BD0">
              <w:rPr>
                <w:sz w:val="20"/>
                <w:szCs w:val="20"/>
              </w:rPr>
              <w:t>77 360 097,62</w:t>
            </w:r>
          </w:p>
        </w:tc>
        <w:tc>
          <w:tcPr>
            <w:tcW w:w="1980" w:type="dxa"/>
            <w:gridSpan w:val="2"/>
            <w:tcBorders>
              <w:top w:val="nil"/>
              <w:left w:val="single" w:sz="4" w:space="0" w:color="auto"/>
              <w:bottom w:val="single" w:sz="4" w:space="0" w:color="auto"/>
              <w:right w:val="nil"/>
            </w:tcBorders>
            <w:shd w:val="clear" w:color="auto" w:fill="auto"/>
            <w:vAlign w:val="center"/>
            <w:hideMark/>
          </w:tcPr>
          <w:p w14:paraId="2E67CDC9" w14:textId="77777777" w:rsidR="00FA746E" w:rsidRPr="00433BD0" w:rsidRDefault="00FA746E" w:rsidP="00FA746E">
            <w:pPr>
              <w:jc w:val="right"/>
              <w:rPr>
                <w:sz w:val="20"/>
                <w:szCs w:val="20"/>
              </w:rPr>
            </w:pPr>
            <w:r w:rsidRPr="00433BD0">
              <w:rPr>
                <w:sz w:val="20"/>
                <w:szCs w:val="20"/>
              </w:rPr>
              <w:t>105 306 600,00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F4E7587" w14:textId="77777777" w:rsidR="00FA746E" w:rsidRPr="00433BD0" w:rsidRDefault="00FA746E" w:rsidP="00FA746E">
            <w:pPr>
              <w:jc w:val="right"/>
              <w:rPr>
                <w:sz w:val="20"/>
                <w:szCs w:val="20"/>
              </w:rPr>
            </w:pPr>
            <w:r w:rsidRPr="00433BD0">
              <w:rPr>
                <w:sz w:val="20"/>
                <w:szCs w:val="20"/>
              </w:rPr>
              <w:t>95 677 723,30</w:t>
            </w:r>
          </w:p>
        </w:tc>
      </w:tr>
      <w:tr w:rsidR="00FA746E" w:rsidRPr="00433BD0" w14:paraId="446F7B79"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6F19A340"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4598AED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D780077"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FB69BF6" w14:textId="77777777" w:rsidR="00FA746E" w:rsidRPr="00433BD0" w:rsidRDefault="00FA746E" w:rsidP="00FA746E">
            <w:pPr>
              <w:jc w:val="center"/>
              <w:rPr>
                <w:sz w:val="20"/>
                <w:szCs w:val="20"/>
              </w:rPr>
            </w:pPr>
            <w:r w:rsidRPr="00433BD0">
              <w:rPr>
                <w:sz w:val="20"/>
                <w:szCs w:val="20"/>
              </w:rPr>
              <w:t>07.1.00.07190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B8A1831"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BCED1E3" w14:textId="77777777" w:rsidR="00FA746E" w:rsidRPr="00433BD0" w:rsidRDefault="00FA746E" w:rsidP="00FA746E">
            <w:pPr>
              <w:jc w:val="right"/>
              <w:rPr>
                <w:sz w:val="20"/>
                <w:szCs w:val="20"/>
              </w:rPr>
            </w:pPr>
            <w:r w:rsidRPr="00433BD0">
              <w:rPr>
                <w:sz w:val="20"/>
                <w:szCs w:val="20"/>
              </w:rPr>
              <w:t>1 324 835,16</w:t>
            </w:r>
          </w:p>
        </w:tc>
        <w:tc>
          <w:tcPr>
            <w:tcW w:w="1980" w:type="dxa"/>
            <w:gridSpan w:val="2"/>
            <w:tcBorders>
              <w:top w:val="nil"/>
              <w:left w:val="single" w:sz="4" w:space="0" w:color="auto"/>
              <w:bottom w:val="single" w:sz="4" w:space="0" w:color="auto"/>
              <w:right w:val="nil"/>
            </w:tcBorders>
            <w:shd w:val="clear" w:color="auto" w:fill="auto"/>
            <w:vAlign w:val="center"/>
            <w:hideMark/>
          </w:tcPr>
          <w:p w14:paraId="7856D33E" w14:textId="77777777" w:rsidR="00FA746E" w:rsidRPr="00433BD0" w:rsidRDefault="00FA746E" w:rsidP="00FA746E">
            <w:pPr>
              <w:jc w:val="right"/>
              <w:rPr>
                <w:sz w:val="20"/>
                <w:szCs w:val="20"/>
              </w:rPr>
            </w:pPr>
            <w:r w:rsidRPr="00433BD0">
              <w:rPr>
                <w:sz w:val="20"/>
                <w:szCs w:val="20"/>
              </w:rPr>
              <w:t>37 847 300,00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5F2F360" w14:textId="77777777" w:rsidR="00FA746E" w:rsidRPr="00433BD0" w:rsidRDefault="00FA746E" w:rsidP="00FA746E">
            <w:pPr>
              <w:jc w:val="right"/>
              <w:rPr>
                <w:sz w:val="20"/>
                <w:szCs w:val="20"/>
              </w:rPr>
            </w:pPr>
            <w:r w:rsidRPr="00433BD0">
              <w:rPr>
                <w:sz w:val="20"/>
                <w:szCs w:val="20"/>
              </w:rPr>
              <w:t>37 883 700,00</w:t>
            </w:r>
          </w:p>
        </w:tc>
      </w:tr>
      <w:tr w:rsidR="00FA746E" w:rsidRPr="00433BD0" w14:paraId="05B7DAA1"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3E0A362"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5BE8929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44C4FE0"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EA0ED82" w14:textId="77777777" w:rsidR="00FA746E" w:rsidRPr="00433BD0" w:rsidRDefault="00FA746E" w:rsidP="00FA746E">
            <w:pPr>
              <w:jc w:val="center"/>
              <w:rPr>
                <w:sz w:val="20"/>
                <w:szCs w:val="20"/>
              </w:rPr>
            </w:pPr>
            <w:r w:rsidRPr="00433BD0">
              <w:rPr>
                <w:sz w:val="20"/>
                <w:szCs w:val="20"/>
              </w:rPr>
              <w:t>07.1.00.07190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EC489B6"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4E40420" w14:textId="77777777" w:rsidR="00FA746E" w:rsidRPr="00433BD0" w:rsidRDefault="00FA746E" w:rsidP="00FA746E">
            <w:pPr>
              <w:jc w:val="right"/>
              <w:rPr>
                <w:sz w:val="20"/>
                <w:szCs w:val="20"/>
              </w:rPr>
            </w:pPr>
            <w:r w:rsidRPr="00433BD0">
              <w:rPr>
                <w:sz w:val="20"/>
                <w:szCs w:val="20"/>
              </w:rPr>
              <w:t>1 324 835,16</w:t>
            </w:r>
          </w:p>
        </w:tc>
        <w:tc>
          <w:tcPr>
            <w:tcW w:w="1980" w:type="dxa"/>
            <w:gridSpan w:val="2"/>
            <w:tcBorders>
              <w:top w:val="nil"/>
              <w:left w:val="single" w:sz="4" w:space="0" w:color="auto"/>
              <w:bottom w:val="single" w:sz="4" w:space="0" w:color="auto"/>
              <w:right w:val="nil"/>
            </w:tcBorders>
            <w:shd w:val="clear" w:color="auto" w:fill="auto"/>
            <w:vAlign w:val="center"/>
            <w:hideMark/>
          </w:tcPr>
          <w:p w14:paraId="4A7F26F3" w14:textId="77777777" w:rsidR="00FA746E" w:rsidRPr="00433BD0" w:rsidRDefault="00FA746E" w:rsidP="00FA746E">
            <w:pPr>
              <w:jc w:val="right"/>
              <w:rPr>
                <w:sz w:val="20"/>
                <w:szCs w:val="20"/>
              </w:rPr>
            </w:pPr>
            <w:r w:rsidRPr="00433BD0">
              <w:rPr>
                <w:sz w:val="20"/>
                <w:szCs w:val="20"/>
              </w:rPr>
              <w:t>37 847 300,00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B0624A1" w14:textId="77777777" w:rsidR="00FA746E" w:rsidRPr="00433BD0" w:rsidRDefault="00FA746E" w:rsidP="00FA746E">
            <w:pPr>
              <w:jc w:val="right"/>
              <w:rPr>
                <w:sz w:val="20"/>
                <w:szCs w:val="20"/>
              </w:rPr>
            </w:pPr>
            <w:r w:rsidRPr="00433BD0">
              <w:rPr>
                <w:sz w:val="20"/>
                <w:szCs w:val="20"/>
              </w:rPr>
              <w:t>37 883 700,00</w:t>
            </w:r>
          </w:p>
        </w:tc>
      </w:tr>
      <w:tr w:rsidR="00FA746E" w:rsidRPr="00433BD0" w14:paraId="26C5B3C3"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94B176B"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0CE684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982F769"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05A308A" w14:textId="77777777" w:rsidR="00FA746E" w:rsidRPr="00433BD0" w:rsidRDefault="00FA746E" w:rsidP="00FA746E">
            <w:pPr>
              <w:jc w:val="center"/>
              <w:rPr>
                <w:sz w:val="20"/>
                <w:szCs w:val="20"/>
              </w:rPr>
            </w:pPr>
            <w:r w:rsidRPr="00433BD0">
              <w:rPr>
                <w:sz w:val="20"/>
                <w:szCs w:val="20"/>
              </w:rPr>
              <w:t>07.1.00.07190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F04FD38"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D731413" w14:textId="77777777" w:rsidR="00FA746E" w:rsidRPr="00433BD0" w:rsidRDefault="00FA746E" w:rsidP="00FA746E">
            <w:pPr>
              <w:jc w:val="right"/>
              <w:rPr>
                <w:sz w:val="20"/>
                <w:szCs w:val="20"/>
              </w:rPr>
            </w:pPr>
            <w:r w:rsidRPr="00433BD0">
              <w:rPr>
                <w:sz w:val="20"/>
                <w:szCs w:val="20"/>
              </w:rPr>
              <w:t>73 161 600,20</w:t>
            </w:r>
          </w:p>
        </w:tc>
        <w:tc>
          <w:tcPr>
            <w:tcW w:w="1980" w:type="dxa"/>
            <w:gridSpan w:val="2"/>
            <w:tcBorders>
              <w:top w:val="nil"/>
              <w:left w:val="single" w:sz="4" w:space="0" w:color="auto"/>
              <w:bottom w:val="single" w:sz="4" w:space="0" w:color="auto"/>
              <w:right w:val="nil"/>
            </w:tcBorders>
            <w:shd w:val="clear" w:color="auto" w:fill="auto"/>
            <w:vAlign w:val="center"/>
            <w:hideMark/>
          </w:tcPr>
          <w:p w14:paraId="72D608B9" w14:textId="77777777" w:rsidR="00FA746E" w:rsidRPr="00433BD0" w:rsidRDefault="00FA746E" w:rsidP="00FA746E">
            <w:pPr>
              <w:jc w:val="right"/>
              <w:rPr>
                <w:sz w:val="20"/>
                <w:szCs w:val="20"/>
              </w:rPr>
            </w:pPr>
            <w:r w:rsidRPr="00433BD0">
              <w:rPr>
                <w:sz w:val="20"/>
                <w:szCs w:val="20"/>
              </w:rPr>
              <w:t>67 459 300,00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81989BC" w14:textId="77777777" w:rsidR="00FA746E" w:rsidRPr="00433BD0" w:rsidRDefault="00FA746E" w:rsidP="00FA746E">
            <w:pPr>
              <w:jc w:val="right"/>
              <w:rPr>
                <w:sz w:val="20"/>
                <w:szCs w:val="20"/>
              </w:rPr>
            </w:pPr>
            <w:r w:rsidRPr="00433BD0">
              <w:rPr>
                <w:sz w:val="20"/>
                <w:szCs w:val="20"/>
              </w:rPr>
              <w:t>57 794 023,30</w:t>
            </w:r>
          </w:p>
        </w:tc>
      </w:tr>
      <w:tr w:rsidR="00FA746E" w:rsidRPr="00433BD0" w14:paraId="392F1870"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98DF7BD"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665D47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B94CC06"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663C026" w14:textId="77777777" w:rsidR="00FA746E" w:rsidRPr="00433BD0" w:rsidRDefault="00FA746E" w:rsidP="00FA746E">
            <w:pPr>
              <w:jc w:val="center"/>
              <w:rPr>
                <w:sz w:val="20"/>
                <w:szCs w:val="20"/>
              </w:rPr>
            </w:pPr>
            <w:r w:rsidRPr="00433BD0">
              <w:rPr>
                <w:sz w:val="20"/>
                <w:szCs w:val="20"/>
              </w:rPr>
              <w:t>07.1.00.07190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BCF2D99"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6151E7A" w14:textId="77777777" w:rsidR="00FA746E" w:rsidRPr="00433BD0" w:rsidRDefault="00FA746E" w:rsidP="00FA746E">
            <w:pPr>
              <w:jc w:val="right"/>
              <w:rPr>
                <w:sz w:val="20"/>
                <w:szCs w:val="20"/>
              </w:rPr>
            </w:pPr>
            <w:r w:rsidRPr="00433BD0">
              <w:rPr>
                <w:sz w:val="20"/>
                <w:szCs w:val="20"/>
              </w:rPr>
              <w:t>73 161 600,20</w:t>
            </w:r>
          </w:p>
        </w:tc>
        <w:tc>
          <w:tcPr>
            <w:tcW w:w="1980" w:type="dxa"/>
            <w:gridSpan w:val="2"/>
            <w:tcBorders>
              <w:top w:val="nil"/>
              <w:left w:val="single" w:sz="4" w:space="0" w:color="auto"/>
              <w:bottom w:val="single" w:sz="4" w:space="0" w:color="auto"/>
              <w:right w:val="nil"/>
            </w:tcBorders>
            <w:shd w:val="clear" w:color="auto" w:fill="auto"/>
            <w:vAlign w:val="center"/>
            <w:hideMark/>
          </w:tcPr>
          <w:p w14:paraId="433EE445" w14:textId="77777777" w:rsidR="00FA746E" w:rsidRPr="00433BD0" w:rsidRDefault="00FA746E" w:rsidP="00FA746E">
            <w:pPr>
              <w:jc w:val="right"/>
              <w:rPr>
                <w:sz w:val="20"/>
                <w:szCs w:val="20"/>
              </w:rPr>
            </w:pPr>
            <w:r w:rsidRPr="00433BD0">
              <w:rPr>
                <w:sz w:val="20"/>
                <w:szCs w:val="20"/>
              </w:rPr>
              <w:t>67 459 300,00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EC7FC83" w14:textId="77777777" w:rsidR="00FA746E" w:rsidRPr="00433BD0" w:rsidRDefault="00FA746E" w:rsidP="00FA746E">
            <w:pPr>
              <w:jc w:val="right"/>
              <w:rPr>
                <w:sz w:val="20"/>
                <w:szCs w:val="20"/>
              </w:rPr>
            </w:pPr>
            <w:r w:rsidRPr="00433BD0">
              <w:rPr>
                <w:sz w:val="20"/>
                <w:szCs w:val="20"/>
              </w:rPr>
              <w:t>57 794 023,30</w:t>
            </w:r>
          </w:p>
        </w:tc>
      </w:tr>
      <w:tr w:rsidR="00FA746E" w:rsidRPr="00433BD0" w14:paraId="7D04D848"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EC95B46" w14:textId="77777777" w:rsidR="00FA746E" w:rsidRPr="00433BD0" w:rsidRDefault="00FA746E" w:rsidP="00FA746E">
            <w:pPr>
              <w:rPr>
                <w:sz w:val="20"/>
                <w:szCs w:val="20"/>
              </w:rPr>
            </w:pPr>
            <w:r w:rsidRPr="00433BD0">
              <w:rPr>
                <w:sz w:val="20"/>
                <w:szCs w:val="20"/>
              </w:rPr>
              <w:lastRenderedPageBreak/>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6DBF7D6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63B6EC6"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1159A58" w14:textId="77777777" w:rsidR="00FA746E" w:rsidRPr="00433BD0" w:rsidRDefault="00FA746E" w:rsidP="00FA746E">
            <w:pPr>
              <w:jc w:val="center"/>
              <w:rPr>
                <w:sz w:val="20"/>
                <w:szCs w:val="20"/>
              </w:rPr>
            </w:pPr>
            <w:r w:rsidRPr="00433BD0">
              <w:rPr>
                <w:sz w:val="20"/>
                <w:szCs w:val="20"/>
              </w:rPr>
              <w:t>07.1.00.07190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4CED17A"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D46EEF2" w14:textId="77777777" w:rsidR="00FA746E" w:rsidRPr="00433BD0" w:rsidRDefault="00FA746E" w:rsidP="00FA746E">
            <w:pPr>
              <w:jc w:val="right"/>
              <w:rPr>
                <w:sz w:val="20"/>
                <w:szCs w:val="20"/>
              </w:rPr>
            </w:pPr>
            <w:r w:rsidRPr="00433BD0">
              <w:rPr>
                <w:sz w:val="20"/>
                <w:szCs w:val="20"/>
              </w:rPr>
              <w:t>2 873 662,26</w:t>
            </w:r>
          </w:p>
        </w:tc>
        <w:tc>
          <w:tcPr>
            <w:tcW w:w="1980" w:type="dxa"/>
            <w:gridSpan w:val="2"/>
            <w:tcBorders>
              <w:top w:val="nil"/>
              <w:left w:val="single" w:sz="4" w:space="0" w:color="auto"/>
              <w:bottom w:val="single" w:sz="4" w:space="0" w:color="auto"/>
              <w:right w:val="nil"/>
            </w:tcBorders>
            <w:shd w:val="clear" w:color="auto" w:fill="auto"/>
            <w:vAlign w:val="center"/>
            <w:hideMark/>
          </w:tcPr>
          <w:p w14:paraId="7549612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21DC15" w14:textId="77777777" w:rsidR="00FA746E" w:rsidRPr="00433BD0" w:rsidRDefault="00FA746E" w:rsidP="00FA746E">
            <w:pPr>
              <w:jc w:val="right"/>
              <w:rPr>
                <w:sz w:val="20"/>
                <w:szCs w:val="20"/>
              </w:rPr>
            </w:pPr>
            <w:r w:rsidRPr="00433BD0">
              <w:rPr>
                <w:sz w:val="20"/>
                <w:szCs w:val="20"/>
              </w:rPr>
              <w:t>0,00</w:t>
            </w:r>
          </w:p>
        </w:tc>
      </w:tr>
      <w:tr w:rsidR="00FA746E" w:rsidRPr="00433BD0" w14:paraId="4FCF6E69"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DEA4D60"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14:paraId="60A7223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D920C8"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2CB48FC" w14:textId="77777777" w:rsidR="00FA746E" w:rsidRPr="00433BD0" w:rsidRDefault="00FA746E" w:rsidP="00FA746E">
            <w:pPr>
              <w:jc w:val="center"/>
              <w:rPr>
                <w:sz w:val="20"/>
                <w:szCs w:val="20"/>
              </w:rPr>
            </w:pPr>
            <w:r w:rsidRPr="00433BD0">
              <w:rPr>
                <w:sz w:val="20"/>
                <w:szCs w:val="20"/>
              </w:rPr>
              <w:t>07.1.00.07190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BBBCB74" w14:textId="77777777" w:rsidR="00FA746E" w:rsidRPr="00433BD0" w:rsidRDefault="00FA746E" w:rsidP="00FA746E">
            <w:pPr>
              <w:jc w:val="center"/>
              <w:rPr>
                <w:sz w:val="20"/>
                <w:szCs w:val="20"/>
              </w:rPr>
            </w:pPr>
            <w:r w:rsidRPr="00433BD0">
              <w:rPr>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E790E29" w14:textId="77777777" w:rsidR="00FA746E" w:rsidRPr="00433BD0" w:rsidRDefault="00FA746E" w:rsidP="00FA746E">
            <w:pPr>
              <w:jc w:val="right"/>
              <w:rPr>
                <w:sz w:val="20"/>
                <w:szCs w:val="20"/>
              </w:rPr>
            </w:pPr>
            <w:r w:rsidRPr="00433BD0">
              <w:rPr>
                <w:sz w:val="20"/>
                <w:szCs w:val="20"/>
              </w:rPr>
              <w:t>2 873 662,26</w:t>
            </w:r>
          </w:p>
        </w:tc>
        <w:tc>
          <w:tcPr>
            <w:tcW w:w="1980" w:type="dxa"/>
            <w:gridSpan w:val="2"/>
            <w:tcBorders>
              <w:top w:val="nil"/>
              <w:left w:val="single" w:sz="4" w:space="0" w:color="auto"/>
              <w:bottom w:val="single" w:sz="4" w:space="0" w:color="auto"/>
              <w:right w:val="nil"/>
            </w:tcBorders>
            <w:shd w:val="clear" w:color="auto" w:fill="auto"/>
            <w:vAlign w:val="center"/>
            <w:hideMark/>
          </w:tcPr>
          <w:p w14:paraId="15211FC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2CBCEF5" w14:textId="77777777" w:rsidR="00FA746E" w:rsidRPr="00433BD0" w:rsidRDefault="00FA746E" w:rsidP="00FA746E">
            <w:pPr>
              <w:jc w:val="right"/>
              <w:rPr>
                <w:sz w:val="20"/>
                <w:szCs w:val="20"/>
              </w:rPr>
            </w:pPr>
            <w:r w:rsidRPr="00433BD0">
              <w:rPr>
                <w:sz w:val="20"/>
                <w:szCs w:val="20"/>
              </w:rPr>
              <w:t>0,00</w:t>
            </w:r>
          </w:p>
        </w:tc>
      </w:tr>
      <w:tr w:rsidR="00FA746E" w:rsidRPr="00433BD0" w14:paraId="1673782A"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3CB9114" w14:textId="77777777" w:rsidR="00FA746E" w:rsidRPr="00433BD0" w:rsidRDefault="00FA746E" w:rsidP="00FA746E">
            <w:pPr>
              <w:rPr>
                <w:sz w:val="20"/>
                <w:szCs w:val="20"/>
              </w:rPr>
            </w:pPr>
            <w:r w:rsidRPr="00433BD0">
              <w:rPr>
                <w:sz w:val="20"/>
                <w:szCs w:val="20"/>
              </w:rPr>
              <w:t>Средства, передаваемые местным бюджетам из резервного фонда Правительства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13898B6D"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EB6A24D"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F7D254F" w14:textId="77777777" w:rsidR="00FA746E" w:rsidRPr="00433BD0" w:rsidRDefault="00FA746E" w:rsidP="00FA746E">
            <w:pPr>
              <w:jc w:val="center"/>
              <w:rPr>
                <w:sz w:val="20"/>
                <w:szCs w:val="20"/>
              </w:rPr>
            </w:pPr>
            <w:r w:rsidRPr="00433BD0">
              <w:rPr>
                <w:sz w:val="20"/>
                <w:szCs w:val="20"/>
              </w:rPr>
              <w:t>07.1.00.20540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F0D308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80B62F1" w14:textId="77777777" w:rsidR="00FA746E" w:rsidRPr="00433BD0" w:rsidRDefault="00FA746E" w:rsidP="00FA746E">
            <w:pPr>
              <w:jc w:val="right"/>
              <w:rPr>
                <w:sz w:val="20"/>
                <w:szCs w:val="20"/>
              </w:rPr>
            </w:pPr>
            <w:r w:rsidRPr="00433BD0">
              <w:rPr>
                <w:sz w:val="20"/>
                <w:szCs w:val="20"/>
              </w:rPr>
              <w:t>1 468 240,00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7DF7E5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3FF5BDA" w14:textId="77777777" w:rsidR="00FA746E" w:rsidRPr="00433BD0" w:rsidRDefault="00FA746E" w:rsidP="00FA746E">
            <w:pPr>
              <w:jc w:val="right"/>
              <w:rPr>
                <w:sz w:val="20"/>
                <w:szCs w:val="20"/>
              </w:rPr>
            </w:pPr>
            <w:r w:rsidRPr="00433BD0">
              <w:rPr>
                <w:sz w:val="20"/>
                <w:szCs w:val="20"/>
              </w:rPr>
              <w:t>0,00</w:t>
            </w:r>
          </w:p>
        </w:tc>
      </w:tr>
      <w:tr w:rsidR="00FA746E" w:rsidRPr="00433BD0" w14:paraId="0D30D439"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6D59F0C"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C438D9D"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9C9C59"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126D3C8" w14:textId="77777777" w:rsidR="00FA746E" w:rsidRPr="00433BD0" w:rsidRDefault="00FA746E" w:rsidP="00FA746E">
            <w:pPr>
              <w:jc w:val="center"/>
              <w:rPr>
                <w:sz w:val="20"/>
                <w:szCs w:val="20"/>
              </w:rPr>
            </w:pPr>
            <w:r w:rsidRPr="00433BD0">
              <w:rPr>
                <w:sz w:val="20"/>
                <w:szCs w:val="20"/>
              </w:rPr>
              <w:t>07.1.00.20540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9976424"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FE993AA" w14:textId="77777777" w:rsidR="00FA746E" w:rsidRPr="00433BD0" w:rsidRDefault="00FA746E" w:rsidP="00FA746E">
            <w:pPr>
              <w:jc w:val="right"/>
              <w:rPr>
                <w:sz w:val="20"/>
                <w:szCs w:val="20"/>
              </w:rPr>
            </w:pPr>
            <w:r w:rsidRPr="00433BD0">
              <w:rPr>
                <w:sz w:val="20"/>
                <w:szCs w:val="20"/>
              </w:rPr>
              <w:t>1 468 240,00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ED2D1C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8C5894B" w14:textId="77777777" w:rsidR="00FA746E" w:rsidRPr="00433BD0" w:rsidRDefault="00FA746E" w:rsidP="00FA746E">
            <w:pPr>
              <w:jc w:val="right"/>
              <w:rPr>
                <w:sz w:val="20"/>
                <w:szCs w:val="20"/>
              </w:rPr>
            </w:pPr>
            <w:r w:rsidRPr="00433BD0">
              <w:rPr>
                <w:sz w:val="20"/>
                <w:szCs w:val="20"/>
              </w:rPr>
              <w:t>0,00</w:t>
            </w:r>
          </w:p>
        </w:tc>
      </w:tr>
      <w:tr w:rsidR="00FA746E" w:rsidRPr="00433BD0" w14:paraId="4984B798"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54A373F"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B3629A1"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7E7D2BD"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38C80E9" w14:textId="77777777" w:rsidR="00FA746E" w:rsidRPr="00433BD0" w:rsidRDefault="00FA746E" w:rsidP="00FA746E">
            <w:pPr>
              <w:jc w:val="center"/>
              <w:rPr>
                <w:sz w:val="20"/>
                <w:szCs w:val="20"/>
              </w:rPr>
            </w:pPr>
            <w:r w:rsidRPr="00433BD0">
              <w:rPr>
                <w:sz w:val="20"/>
                <w:szCs w:val="20"/>
              </w:rPr>
              <w:t>07.1.00.20540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03A6C31"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C559641" w14:textId="77777777" w:rsidR="00FA746E" w:rsidRPr="00433BD0" w:rsidRDefault="00FA746E" w:rsidP="00FA746E">
            <w:pPr>
              <w:jc w:val="right"/>
              <w:rPr>
                <w:sz w:val="20"/>
                <w:szCs w:val="20"/>
              </w:rPr>
            </w:pPr>
            <w:r w:rsidRPr="00433BD0">
              <w:rPr>
                <w:sz w:val="20"/>
                <w:szCs w:val="20"/>
              </w:rPr>
              <w:t>1 468 240,00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A71F83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14CC741" w14:textId="77777777" w:rsidR="00FA746E" w:rsidRPr="00433BD0" w:rsidRDefault="00FA746E" w:rsidP="00FA746E">
            <w:pPr>
              <w:jc w:val="right"/>
              <w:rPr>
                <w:sz w:val="20"/>
                <w:szCs w:val="20"/>
              </w:rPr>
            </w:pPr>
            <w:r w:rsidRPr="00433BD0">
              <w:rPr>
                <w:sz w:val="20"/>
                <w:szCs w:val="20"/>
              </w:rPr>
              <w:t>0,00</w:t>
            </w:r>
          </w:p>
        </w:tc>
      </w:tr>
      <w:tr w:rsidR="00FA746E" w:rsidRPr="00433BD0" w14:paraId="4154E775"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038417CA" w14:textId="77777777" w:rsidR="00FA746E" w:rsidRPr="00433BD0" w:rsidRDefault="00FA746E" w:rsidP="00FA746E">
            <w:pPr>
              <w:rPr>
                <w:sz w:val="20"/>
                <w:szCs w:val="20"/>
              </w:rPr>
            </w:pPr>
            <w:r w:rsidRPr="00433BD0">
              <w:rPr>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720" w:type="dxa"/>
            <w:tcBorders>
              <w:top w:val="nil"/>
              <w:left w:val="single" w:sz="4" w:space="0" w:color="auto"/>
              <w:bottom w:val="single" w:sz="4" w:space="0" w:color="auto"/>
              <w:right w:val="nil"/>
            </w:tcBorders>
            <w:shd w:val="clear" w:color="auto" w:fill="auto"/>
            <w:noWrap/>
            <w:vAlign w:val="center"/>
            <w:hideMark/>
          </w:tcPr>
          <w:p w14:paraId="7D91647D"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DC913E2"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60CA456" w14:textId="77777777" w:rsidR="00FA746E" w:rsidRPr="00433BD0" w:rsidRDefault="00FA746E" w:rsidP="00FA746E">
            <w:pPr>
              <w:jc w:val="center"/>
              <w:rPr>
                <w:sz w:val="20"/>
                <w:szCs w:val="20"/>
              </w:rPr>
            </w:pPr>
            <w:r w:rsidRPr="00433BD0">
              <w:rPr>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E094BEA"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5B20D39" w14:textId="77777777" w:rsidR="00FA746E" w:rsidRPr="00433BD0" w:rsidRDefault="00FA746E" w:rsidP="00FA746E">
            <w:pPr>
              <w:jc w:val="right"/>
              <w:rPr>
                <w:sz w:val="20"/>
                <w:szCs w:val="20"/>
              </w:rPr>
            </w:pPr>
            <w:r w:rsidRPr="00433BD0">
              <w:rPr>
                <w:sz w:val="20"/>
                <w:szCs w:val="20"/>
              </w:rPr>
              <w:t>171 639 500,00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AB22CE7" w14:textId="77777777" w:rsidR="00FA746E" w:rsidRPr="00433BD0" w:rsidRDefault="00FA746E" w:rsidP="00FA746E">
            <w:pPr>
              <w:jc w:val="right"/>
              <w:rPr>
                <w:sz w:val="20"/>
                <w:szCs w:val="20"/>
              </w:rPr>
            </w:pPr>
            <w:r w:rsidRPr="00433BD0">
              <w:rPr>
                <w:sz w:val="20"/>
                <w:szCs w:val="20"/>
              </w:rPr>
              <w:t>184 037 400,00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719B06" w14:textId="77777777" w:rsidR="00FA746E" w:rsidRPr="00433BD0" w:rsidRDefault="00FA746E" w:rsidP="00FA746E">
            <w:pPr>
              <w:jc w:val="right"/>
              <w:rPr>
                <w:sz w:val="20"/>
                <w:szCs w:val="20"/>
              </w:rPr>
            </w:pPr>
            <w:r w:rsidRPr="00433BD0">
              <w:rPr>
                <w:sz w:val="20"/>
                <w:szCs w:val="20"/>
              </w:rPr>
              <w:t>195 242 300,00</w:t>
            </w:r>
          </w:p>
        </w:tc>
      </w:tr>
      <w:tr w:rsidR="00FA746E" w:rsidRPr="00433BD0" w14:paraId="2147A742"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714048C5"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4A34A287"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04C03B6"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F3741D2" w14:textId="77777777" w:rsidR="00FA746E" w:rsidRPr="00433BD0" w:rsidRDefault="00FA746E" w:rsidP="00FA746E">
            <w:pPr>
              <w:jc w:val="center"/>
              <w:rPr>
                <w:sz w:val="20"/>
                <w:szCs w:val="20"/>
              </w:rPr>
            </w:pPr>
            <w:r w:rsidRPr="00433BD0">
              <w:rPr>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5E4F3EC"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B6E8E63" w14:textId="77777777" w:rsidR="00FA746E" w:rsidRPr="00433BD0" w:rsidRDefault="00FA746E" w:rsidP="00FA746E">
            <w:pPr>
              <w:jc w:val="right"/>
              <w:rPr>
                <w:sz w:val="20"/>
                <w:szCs w:val="20"/>
              </w:rPr>
            </w:pPr>
            <w:r w:rsidRPr="00433BD0">
              <w:rPr>
                <w:sz w:val="20"/>
                <w:szCs w:val="20"/>
              </w:rPr>
              <w:t>169 558 700,00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B5923C8" w14:textId="77777777" w:rsidR="00FA746E" w:rsidRPr="00433BD0" w:rsidRDefault="00FA746E" w:rsidP="00FA746E">
            <w:pPr>
              <w:jc w:val="right"/>
              <w:rPr>
                <w:sz w:val="20"/>
                <w:szCs w:val="20"/>
              </w:rPr>
            </w:pPr>
            <w:r w:rsidRPr="00433BD0">
              <w:rPr>
                <w:sz w:val="20"/>
                <w:szCs w:val="20"/>
              </w:rPr>
              <w:t>181 965 600,00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5BEBC39" w14:textId="77777777" w:rsidR="00FA746E" w:rsidRPr="00433BD0" w:rsidRDefault="00FA746E" w:rsidP="00FA746E">
            <w:pPr>
              <w:jc w:val="right"/>
              <w:rPr>
                <w:sz w:val="20"/>
                <w:szCs w:val="20"/>
              </w:rPr>
            </w:pPr>
            <w:r w:rsidRPr="00433BD0">
              <w:rPr>
                <w:sz w:val="20"/>
                <w:szCs w:val="20"/>
              </w:rPr>
              <w:t>193 170 500,00</w:t>
            </w:r>
          </w:p>
        </w:tc>
      </w:tr>
      <w:tr w:rsidR="00FA746E" w:rsidRPr="00433BD0" w14:paraId="52207574"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4E84C91"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6ECE3C5A"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8EE3530"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57B733D" w14:textId="77777777" w:rsidR="00FA746E" w:rsidRPr="00433BD0" w:rsidRDefault="00FA746E" w:rsidP="00FA746E">
            <w:pPr>
              <w:jc w:val="center"/>
              <w:rPr>
                <w:sz w:val="20"/>
                <w:szCs w:val="20"/>
              </w:rPr>
            </w:pPr>
            <w:r w:rsidRPr="00433BD0">
              <w:rPr>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C00CE4A"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5F6D2A2" w14:textId="77777777" w:rsidR="00FA746E" w:rsidRPr="00433BD0" w:rsidRDefault="00FA746E" w:rsidP="00FA746E">
            <w:pPr>
              <w:jc w:val="right"/>
              <w:rPr>
                <w:sz w:val="20"/>
                <w:szCs w:val="20"/>
              </w:rPr>
            </w:pPr>
            <w:r w:rsidRPr="00433BD0">
              <w:rPr>
                <w:sz w:val="20"/>
                <w:szCs w:val="20"/>
              </w:rPr>
              <w:t>169 558 700,00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8FB8450" w14:textId="77777777" w:rsidR="00FA746E" w:rsidRPr="00433BD0" w:rsidRDefault="00FA746E" w:rsidP="00FA746E">
            <w:pPr>
              <w:jc w:val="right"/>
              <w:rPr>
                <w:sz w:val="20"/>
                <w:szCs w:val="20"/>
              </w:rPr>
            </w:pPr>
            <w:r w:rsidRPr="00433BD0">
              <w:rPr>
                <w:sz w:val="20"/>
                <w:szCs w:val="20"/>
              </w:rPr>
              <w:t>181 965 600,00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0FEDBE" w14:textId="77777777" w:rsidR="00FA746E" w:rsidRPr="00433BD0" w:rsidRDefault="00FA746E" w:rsidP="00FA746E">
            <w:pPr>
              <w:jc w:val="right"/>
              <w:rPr>
                <w:sz w:val="20"/>
                <w:szCs w:val="20"/>
              </w:rPr>
            </w:pPr>
            <w:r w:rsidRPr="00433BD0">
              <w:rPr>
                <w:sz w:val="20"/>
                <w:szCs w:val="20"/>
              </w:rPr>
              <w:t>193 170 500,00</w:t>
            </w:r>
          </w:p>
        </w:tc>
      </w:tr>
      <w:tr w:rsidR="00FA746E" w:rsidRPr="00433BD0" w14:paraId="33237484"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246BE67"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F035866"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E6318DF"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ABDF85B" w14:textId="77777777" w:rsidR="00FA746E" w:rsidRPr="00433BD0" w:rsidRDefault="00FA746E" w:rsidP="00FA746E">
            <w:pPr>
              <w:jc w:val="center"/>
              <w:rPr>
                <w:sz w:val="20"/>
                <w:szCs w:val="20"/>
              </w:rPr>
            </w:pPr>
            <w:r w:rsidRPr="00433BD0">
              <w:rPr>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4ED90A0"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8D23499" w14:textId="77777777" w:rsidR="00FA746E" w:rsidRPr="00433BD0" w:rsidRDefault="00FA746E" w:rsidP="00FA746E">
            <w:pPr>
              <w:jc w:val="right"/>
              <w:rPr>
                <w:sz w:val="20"/>
                <w:szCs w:val="20"/>
              </w:rPr>
            </w:pPr>
            <w:r w:rsidRPr="00433BD0">
              <w:rPr>
                <w:sz w:val="20"/>
                <w:szCs w:val="20"/>
              </w:rPr>
              <w:t>2 080 800,00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338AFB0" w14:textId="77777777" w:rsidR="00FA746E" w:rsidRPr="00433BD0" w:rsidRDefault="00FA746E" w:rsidP="00FA746E">
            <w:pPr>
              <w:jc w:val="right"/>
              <w:rPr>
                <w:sz w:val="20"/>
                <w:szCs w:val="20"/>
              </w:rPr>
            </w:pPr>
            <w:r w:rsidRPr="00433BD0">
              <w:rPr>
                <w:sz w:val="20"/>
                <w:szCs w:val="20"/>
              </w:rPr>
              <w:t>2 071 800,00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0B8F888" w14:textId="77777777" w:rsidR="00FA746E" w:rsidRPr="00433BD0" w:rsidRDefault="00FA746E" w:rsidP="00FA746E">
            <w:pPr>
              <w:jc w:val="right"/>
              <w:rPr>
                <w:sz w:val="20"/>
                <w:szCs w:val="20"/>
              </w:rPr>
            </w:pPr>
            <w:r w:rsidRPr="00433BD0">
              <w:rPr>
                <w:sz w:val="20"/>
                <w:szCs w:val="20"/>
              </w:rPr>
              <w:t>2 071 800,00</w:t>
            </w:r>
          </w:p>
        </w:tc>
      </w:tr>
      <w:tr w:rsidR="00FA746E" w:rsidRPr="00433BD0" w14:paraId="560BC5AC"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239B023"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A2713C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82F2DEF"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50205D7" w14:textId="77777777" w:rsidR="00FA746E" w:rsidRPr="00433BD0" w:rsidRDefault="00FA746E" w:rsidP="00FA746E">
            <w:pPr>
              <w:jc w:val="center"/>
              <w:rPr>
                <w:sz w:val="20"/>
                <w:szCs w:val="20"/>
              </w:rPr>
            </w:pPr>
            <w:r w:rsidRPr="00433BD0">
              <w:rPr>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9A6BEAE"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CEDEE2E" w14:textId="77777777" w:rsidR="00FA746E" w:rsidRPr="00433BD0" w:rsidRDefault="00FA746E" w:rsidP="00FA746E">
            <w:pPr>
              <w:jc w:val="right"/>
              <w:rPr>
                <w:sz w:val="20"/>
                <w:szCs w:val="20"/>
              </w:rPr>
            </w:pPr>
            <w:r w:rsidRPr="00433BD0">
              <w:rPr>
                <w:sz w:val="20"/>
                <w:szCs w:val="20"/>
              </w:rPr>
              <w:t>2 080 800,00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ED733CD" w14:textId="77777777" w:rsidR="00FA746E" w:rsidRPr="00433BD0" w:rsidRDefault="00FA746E" w:rsidP="00FA746E">
            <w:pPr>
              <w:jc w:val="right"/>
              <w:rPr>
                <w:sz w:val="20"/>
                <w:szCs w:val="20"/>
              </w:rPr>
            </w:pPr>
            <w:r w:rsidRPr="00433BD0">
              <w:rPr>
                <w:sz w:val="20"/>
                <w:szCs w:val="20"/>
              </w:rPr>
              <w:t>2 071 800,00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0EB1831" w14:textId="77777777" w:rsidR="00FA746E" w:rsidRPr="00433BD0" w:rsidRDefault="00FA746E" w:rsidP="00FA746E">
            <w:pPr>
              <w:jc w:val="right"/>
              <w:rPr>
                <w:sz w:val="20"/>
                <w:szCs w:val="20"/>
              </w:rPr>
            </w:pPr>
            <w:r w:rsidRPr="00433BD0">
              <w:rPr>
                <w:sz w:val="20"/>
                <w:szCs w:val="20"/>
              </w:rPr>
              <w:t>2 071 800,00</w:t>
            </w:r>
          </w:p>
        </w:tc>
      </w:tr>
      <w:tr w:rsidR="00FA746E" w:rsidRPr="00433BD0" w14:paraId="64A34B75" w14:textId="77777777" w:rsidTr="00FA746E">
        <w:trPr>
          <w:gridBefore w:val="1"/>
          <w:gridAfter w:val="2"/>
          <w:wBefore w:w="108" w:type="dxa"/>
          <w:wAfter w:w="1055" w:type="dxa"/>
          <w:trHeight w:val="2580"/>
        </w:trPr>
        <w:tc>
          <w:tcPr>
            <w:tcW w:w="5200" w:type="dxa"/>
            <w:gridSpan w:val="2"/>
            <w:tcBorders>
              <w:top w:val="nil"/>
              <w:left w:val="single" w:sz="4" w:space="0" w:color="auto"/>
              <w:bottom w:val="single" w:sz="4" w:space="0" w:color="auto"/>
              <w:right w:val="nil"/>
            </w:tcBorders>
            <w:shd w:val="clear" w:color="auto" w:fill="auto"/>
            <w:vAlign w:val="center"/>
            <w:hideMark/>
          </w:tcPr>
          <w:p w14:paraId="1CAB4854" w14:textId="77777777" w:rsidR="00FA746E" w:rsidRPr="00433BD0" w:rsidRDefault="00FA746E" w:rsidP="00FA746E">
            <w:pPr>
              <w:rPr>
                <w:sz w:val="20"/>
                <w:szCs w:val="20"/>
              </w:rPr>
            </w:pPr>
            <w:r w:rsidRPr="00433BD0">
              <w:rPr>
                <w:sz w:val="20"/>
                <w:szCs w:val="20"/>
              </w:rPr>
              <w:lastRenderedPageBreak/>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7202929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7BE56B0"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C1081D2" w14:textId="77777777" w:rsidR="00FA746E" w:rsidRPr="00433BD0" w:rsidRDefault="00FA746E" w:rsidP="00FA746E">
            <w:pPr>
              <w:jc w:val="center"/>
              <w:rPr>
                <w:sz w:val="20"/>
                <w:szCs w:val="20"/>
              </w:rPr>
            </w:pPr>
            <w:r w:rsidRPr="00433BD0">
              <w:rPr>
                <w:sz w:val="20"/>
                <w:szCs w:val="20"/>
              </w:rPr>
              <w:t>07.1.00.70380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0510DA2"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084F077" w14:textId="77777777" w:rsidR="00FA746E" w:rsidRPr="00433BD0" w:rsidRDefault="00FA746E" w:rsidP="00FA746E">
            <w:pPr>
              <w:jc w:val="right"/>
              <w:rPr>
                <w:sz w:val="20"/>
                <w:szCs w:val="20"/>
              </w:rPr>
            </w:pPr>
            <w:r w:rsidRPr="00433BD0">
              <w:rPr>
                <w:sz w:val="20"/>
                <w:szCs w:val="20"/>
              </w:rPr>
              <w:t>324 836,29</w:t>
            </w:r>
          </w:p>
        </w:tc>
        <w:tc>
          <w:tcPr>
            <w:tcW w:w="1980" w:type="dxa"/>
            <w:gridSpan w:val="2"/>
            <w:tcBorders>
              <w:top w:val="nil"/>
              <w:left w:val="single" w:sz="4" w:space="0" w:color="auto"/>
              <w:bottom w:val="single" w:sz="4" w:space="0" w:color="auto"/>
              <w:right w:val="nil"/>
            </w:tcBorders>
            <w:shd w:val="clear" w:color="auto" w:fill="auto"/>
            <w:vAlign w:val="center"/>
            <w:hideMark/>
          </w:tcPr>
          <w:p w14:paraId="370A05B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68AC48E" w14:textId="77777777" w:rsidR="00FA746E" w:rsidRPr="00433BD0" w:rsidRDefault="00FA746E" w:rsidP="00FA746E">
            <w:pPr>
              <w:jc w:val="right"/>
              <w:rPr>
                <w:sz w:val="20"/>
                <w:szCs w:val="20"/>
              </w:rPr>
            </w:pPr>
            <w:r w:rsidRPr="00433BD0">
              <w:rPr>
                <w:sz w:val="20"/>
                <w:szCs w:val="20"/>
              </w:rPr>
              <w:t>0,00</w:t>
            </w:r>
          </w:p>
        </w:tc>
      </w:tr>
      <w:tr w:rsidR="00FA746E" w:rsidRPr="00433BD0" w14:paraId="20B7CE07"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792B978"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2E2150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4C63C3"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B9C039D" w14:textId="77777777" w:rsidR="00FA746E" w:rsidRPr="00433BD0" w:rsidRDefault="00FA746E" w:rsidP="00FA746E">
            <w:pPr>
              <w:jc w:val="center"/>
              <w:rPr>
                <w:sz w:val="20"/>
                <w:szCs w:val="20"/>
              </w:rPr>
            </w:pPr>
            <w:r w:rsidRPr="00433BD0">
              <w:rPr>
                <w:sz w:val="20"/>
                <w:szCs w:val="20"/>
              </w:rPr>
              <w:t>07.1.00.70380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B436B5D"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47A93A6" w14:textId="77777777" w:rsidR="00FA746E" w:rsidRPr="00433BD0" w:rsidRDefault="00FA746E" w:rsidP="00FA746E">
            <w:pPr>
              <w:jc w:val="right"/>
              <w:rPr>
                <w:sz w:val="20"/>
                <w:szCs w:val="20"/>
              </w:rPr>
            </w:pPr>
            <w:r w:rsidRPr="00433BD0">
              <w:rPr>
                <w:sz w:val="20"/>
                <w:szCs w:val="20"/>
              </w:rPr>
              <w:t>324 836,29</w:t>
            </w:r>
          </w:p>
        </w:tc>
        <w:tc>
          <w:tcPr>
            <w:tcW w:w="1980" w:type="dxa"/>
            <w:gridSpan w:val="2"/>
            <w:tcBorders>
              <w:top w:val="nil"/>
              <w:left w:val="single" w:sz="4" w:space="0" w:color="auto"/>
              <w:bottom w:val="single" w:sz="4" w:space="0" w:color="auto"/>
              <w:right w:val="nil"/>
            </w:tcBorders>
            <w:shd w:val="clear" w:color="auto" w:fill="auto"/>
            <w:vAlign w:val="center"/>
            <w:hideMark/>
          </w:tcPr>
          <w:p w14:paraId="6D7EF80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AFD411D" w14:textId="77777777" w:rsidR="00FA746E" w:rsidRPr="00433BD0" w:rsidRDefault="00FA746E" w:rsidP="00FA746E">
            <w:pPr>
              <w:jc w:val="right"/>
              <w:rPr>
                <w:sz w:val="20"/>
                <w:szCs w:val="20"/>
              </w:rPr>
            </w:pPr>
            <w:r w:rsidRPr="00433BD0">
              <w:rPr>
                <w:sz w:val="20"/>
                <w:szCs w:val="20"/>
              </w:rPr>
              <w:t>0,00</w:t>
            </w:r>
          </w:p>
        </w:tc>
      </w:tr>
      <w:tr w:rsidR="00FA746E" w:rsidRPr="00433BD0" w14:paraId="16AB35FF"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667A9E0"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1ECCD3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489A4D3"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F85176E" w14:textId="77777777" w:rsidR="00FA746E" w:rsidRPr="00433BD0" w:rsidRDefault="00FA746E" w:rsidP="00FA746E">
            <w:pPr>
              <w:jc w:val="center"/>
              <w:rPr>
                <w:sz w:val="20"/>
                <w:szCs w:val="20"/>
              </w:rPr>
            </w:pPr>
            <w:r w:rsidRPr="00433BD0">
              <w:rPr>
                <w:sz w:val="20"/>
                <w:szCs w:val="20"/>
              </w:rPr>
              <w:t>07.1.00.70380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FE0BC90"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BAEC5D7" w14:textId="77777777" w:rsidR="00FA746E" w:rsidRPr="00433BD0" w:rsidRDefault="00FA746E" w:rsidP="00FA746E">
            <w:pPr>
              <w:jc w:val="right"/>
              <w:rPr>
                <w:sz w:val="20"/>
                <w:szCs w:val="20"/>
              </w:rPr>
            </w:pPr>
            <w:r w:rsidRPr="00433BD0">
              <w:rPr>
                <w:sz w:val="20"/>
                <w:szCs w:val="20"/>
              </w:rPr>
              <w:t>324 836,29</w:t>
            </w:r>
          </w:p>
        </w:tc>
        <w:tc>
          <w:tcPr>
            <w:tcW w:w="1980" w:type="dxa"/>
            <w:gridSpan w:val="2"/>
            <w:tcBorders>
              <w:top w:val="nil"/>
              <w:left w:val="single" w:sz="4" w:space="0" w:color="auto"/>
              <w:bottom w:val="single" w:sz="4" w:space="0" w:color="auto"/>
              <w:right w:val="nil"/>
            </w:tcBorders>
            <w:shd w:val="clear" w:color="auto" w:fill="auto"/>
            <w:vAlign w:val="center"/>
            <w:hideMark/>
          </w:tcPr>
          <w:p w14:paraId="0AE8A7A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A750771" w14:textId="77777777" w:rsidR="00FA746E" w:rsidRPr="00433BD0" w:rsidRDefault="00FA746E" w:rsidP="00FA746E">
            <w:pPr>
              <w:jc w:val="right"/>
              <w:rPr>
                <w:sz w:val="20"/>
                <w:szCs w:val="20"/>
              </w:rPr>
            </w:pPr>
            <w:r w:rsidRPr="00433BD0">
              <w:rPr>
                <w:sz w:val="20"/>
                <w:szCs w:val="20"/>
              </w:rPr>
              <w:t>0,00</w:t>
            </w:r>
          </w:p>
        </w:tc>
      </w:tr>
      <w:tr w:rsidR="00FA746E" w:rsidRPr="00433BD0" w14:paraId="5FCDF950"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4143371A"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4AA5B484"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20AFE26"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AC4DB9D"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D29C76A"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6D3FBE3" w14:textId="77777777" w:rsidR="00FA746E" w:rsidRPr="00433BD0" w:rsidRDefault="00FA746E" w:rsidP="00FA746E">
            <w:pPr>
              <w:jc w:val="right"/>
              <w:rPr>
                <w:sz w:val="20"/>
                <w:szCs w:val="20"/>
              </w:rPr>
            </w:pPr>
            <w:r w:rsidRPr="00433BD0">
              <w:rPr>
                <w:sz w:val="20"/>
                <w:szCs w:val="20"/>
              </w:rPr>
              <w:t>56 303 319,70</w:t>
            </w:r>
          </w:p>
        </w:tc>
        <w:tc>
          <w:tcPr>
            <w:tcW w:w="1980" w:type="dxa"/>
            <w:gridSpan w:val="2"/>
            <w:tcBorders>
              <w:top w:val="nil"/>
              <w:left w:val="single" w:sz="4" w:space="0" w:color="auto"/>
              <w:bottom w:val="single" w:sz="4" w:space="0" w:color="auto"/>
              <w:right w:val="nil"/>
            </w:tcBorders>
            <w:shd w:val="clear" w:color="auto" w:fill="auto"/>
            <w:vAlign w:val="center"/>
            <w:hideMark/>
          </w:tcPr>
          <w:p w14:paraId="0D72E6C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C0CBD7C" w14:textId="77777777" w:rsidR="00FA746E" w:rsidRPr="00433BD0" w:rsidRDefault="00FA746E" w:rsidP="00FA746E">
            <w:pPr>
              <w:jc w:val="right"/>
              <w:rPr>
                <w:sz w:val="20"/>
                <w:szCs w:val="20"/>
              </w:rPr>
            </w:pPr>
            <w:r w:rsidRPr="00433BD0">
              <w:rPr>
                <w:sz w:val="20"/>
                <w:szCs w:val="20"/>
              </w:rPr>
              <w:t>0,00</w:t>
            </w:r>
          </w:p>
        </w:tc>
      </w:tr>
      <w:tr w:rsidR="00FA746E" w:rsidRPr="00433BD0" w14:paraId="24B6A4B5"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7BE265E6"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376C21B7"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A563861"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8BDC557"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3488E38"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184DE9A" w14:textId="77777777" w:rsidR="00FA746E" w:rsidRPr="00433BD0" w:rsidRDefault="00FA746E" w:rsidP="00FA746E">
            <w:pPr>
              <w:jc w:val="right"/>
              <w:rPr>
                <w:sz w:val="20"/>
                <w:szCs w:val="20"/>
              </w:rPr>
            </w:pPr>
            <w:r w:rsidRPr="00433BD0">
              <w:rPr>
                <w:sz w:val="20"/>
                <w:szCs w:val="20"/>
              </w:rPr>
              <w:t>54 890 940,08</w:t>
            </w:r>
          </w:p>
        </w:tc>
        <w:tc>
          <w:tcPr>
            <w:tcW w:w="1980" w:type="dxa"/>
            <w:gridSpan w:val="2"/>
            <w:tcBorders>
              <w:top w:val="nil"/>
              <w:left w:val="single" w:sz="4" w:space="0" w:color="auto"/>
              <w:bottom w:val="single" w:sz="4" w:space="0" w:color="auto"/>
              <w:right w:val="nil"/>
            </w:tcBorders>
            <w:shd w:val="clear" w:color="auto" w:fill="auto"/>
            <w:vAlign w:val="center"/>
            <w:hideMark/>
          </w:tcPr>
          <w:p w14:paraId="015C6EC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2125794" w14:textId="77777777" w:rsidR="00FA746E" w:rsidRPr="00433BD0" w:rsidRDefault="00FA746E" w:rsidP="00FA746E">
            <w:pPr>
              <w:jc w:val="right"/>
              <w:rPr>
                <w:sz w:val="20"/>
                <w:szCs w:val="20"/>
              </w:rPr>
            </w:pPr>
            <w:r w:rsidRPr="00433BD0">
              <w:rPr>
                <w:sz w:val="20"/>
                <w:szCs w:val="20"/>
              </w:rPr>
              <w:t>0,00</w:t>
            </w:r>
          </w:p>
        </w:tc>
      </w:tr>
      <w:tr w:rsidR="00FA746E" w:rsidRPr="00433BD0" w14:paraId="7E9CC6F0"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DD96DD4"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695708B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AF68F93"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FEEE998"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B845B57"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FB0DA77" w14:textId="77777777" w:rsidR="00FA746E" w:rsidRPr="00433BD0" w:rsidRDefault="00FA746E" w:rsidP="00FA746E">
            <w:pPr>
              <w:jc w:val="right"/>
              <w:rPr>
                <w:sz w:val="20"/>
                <w:szCs w:val="20"/>
              </w:rPr>
            </w:pPr>
            <w:r w:rsidRPr="00433BD0">
              <w:rPr>
                <w:sz w:val="20"/>
                <w:szCs w:val="20"/>
              </w:rPr>
              <w:t>54 890 940,08</w:t>
            </w:r>
          </w:p>
        </w:tc>
        <w:tc>
          <w:tcPr>
            <w:tcW w:w="1980" w:type="dxa"/>
            <w:gridSpan w:val="2"/>
            <w:tcBorders>
              <w:top w:val="nil"/>
              <w:left w:val="single" w:sz="4" w:space="0" w:color="auto"/>
              <w:bottom w:val="single" w:sz="4" w:space="0" w:color="auto"/>
              <w:right w:val="nil"/>
            </w:tcBorders>
            <w:shd w:val="clear" w:color="auto" w:fill="auto"/>
            <w:vAlign w:val="center"/>
            <w:hideMark/>
          </w:tcPr>
          <w:p w14:paraId="1EB9FA7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FCAB55E" w14:textId="77777777" w:rsidR="00FA746E" w:rsidRPr="00433BD0" w:rsidRDefault="00FA746E" w:rsidP="00FA746E">
            <w:pPr>
              <w:jc w:val="right"/>
              <w:rPr>
                <w:sz w:val="20"/>
                <w:szCs w:val="20"/>
              </w:rPr>
            </w:pPr>
            <w:r w:rsidRPr="00433BD0">
              <w:rPr>
                <w:sz w:val="20"/>
                <w:szCs w:val="20"/>
              </w:rPr>
              <w:t>0,00</w:t>
            </w:r>
          </w:p>
        </w:tc>
      </w:tr>
      <w:tr w:rsidR="00FA746E" w:rsidRPr="00433BD0" w14:paraId="0CF6AC6F"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F88E5B0"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1E07E8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C6403D3"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3F38141"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FB27F05"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DBFA594" w14:textId="77777777" w:rsidR="00FA746E" w:rsidRPr="00433BD0" w:rsidRDefault="00FA746E" w:rsidP="00FA746E">
            <w:pPr>
              <w:jc w:val="right"/>
              <w:rPr>
                <w:sz w:val="20"/>
                <w:szCs w:val="20"/>
              </w:rPr>
            </w:pPr>
            <w:r w:rsidRPr="00433BD0">
              <w:rPr>
                <w:sz w:val="20"/>
                <w:szCs w:val="20"/>
              </w:rPr>
              <w:t>737 300,00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C3FF28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C484E75" w14:textId="77777777" w:rsidR="00FA746E" w:rsidRPr="00433BD0" w:rsidRDefault="00FA746E" w:rsidP="00FA746E">
            <w:pPr>
              <w:jc w:val="right"/>
              <w:rPr>
                <w:sz w:val="20"/>
                <w:szCs w:val="20"/>
              </w:rPr>
            </w:pPr>
            <w:r w:rsidRPr="00433BD0">
              <w:rPr>
                <w:sz w:val="20"/>
                <w:szCs w:val="20"/>
              </w:rPr>
              <w:t>0,00</w:t>
            </w:r>
          </w:p>
        </w:tc>
      </w:tr>
      <w:tr w:rsidR="00FA746E" w:rsidRPr="00433BD0" w14:paraId="3EDE5B45"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E41CE33"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D907D5A"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B25C53A"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30C32B0"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6016401"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E663A94" w14:textId="77777777" w:rsidR="00FA746E" w:rsidRPr="00433BD0" w:rsidRDefault="00FA746E" w:rsidP="00FA746E">
            <w:pPr>
              <w:jc w:val="right"/>
              <w:rPr>
                <w:sz w:val="20"/>
                <w:szCs w:val="20"/>
              </w:rPr>
            </w:pPr>
            <w:r w:rsidRPr="00433BD0">
              <w:rPr>
                <w:sz w:val="20"/>
                <w:szCs w:val="20"/>
              </w:rPr>
              <w:t>737 300,00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2E20CC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5119718" w14:textId="77777777" w:rsidR="00FA746E" w:rsidRPr="00433BD0" w:rsidRDefault="00FA746E" w:rsidP="00FA746E">
            <w:pPr>
              <w:jc w:val="right"/>
              <w:rPr>
                <w:sz w:val="20"/>
                <w:szCs w:val="20"/>
              </w:rPr>
            </w:pPr>
            <w:r w:rsidRPr="00433BD0">
              <w:rPr>
                <w:sz w:val="20"/>
                <w:szCs w:val="20"/>
              </w:rPr>
              <w:t>0,00</w:t>
            </w:r>
          </w:p>
        </w:tc>
      </w:tr>
      <w:tr w:rsidR="00FA746E" w:rsidRPr="00433BD0" w14:paraId="02910AC8"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360411A" w14:textId="77777777" w:rsidR="00FA746E" w:rsidRPr="00433BD0" w:rsidRDefault="00FA746E" w:rsidP="00FA746E">
            <w:pPr>
              <w:rPr>
                <w:sz w:val="20"/>
                <w:szCs w:val="20"/>
              </w:rPr>
            </w:pPr>
            <w:r w:rsidRPr="00433BD0">
              <w:rPr>
                <w:sz w:val="20"/>
                <w:szCs w:val="20"/>
              </w:rPr>
              <w:lastRenderedPageBreak/>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4EAE76E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613A06F"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9FE7E1F"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3391CCB"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1124DB2" w14:textId="77777777" w:rsidR="00FA746E" w:rsidRPr="00433BD0" w:rsidRDefault="00FA746E" w:rsidP="00FA746E">
            <w:pPr>
              <w:jc w:val="right"/>
              <w:rPr>
                <w:sz w:val="20"/>
                <w:szCs w:val="20"/>
              </w:rPr>
            </w:pPr>
            <w:r w:rsidRPr="00433BD0">
              <w:rPr>
                <w:sz w:val="20"/>
                <w:szCs w:val="20"/>
              </w:rPr>
              <w:t>675 079,62</w:t>
            </w:r>
          </w:p>
        </w:tc>
        <w:tc>
          <w:tcPr>
            <w:tcW w:w="1980" w:type="dxa"/>
            <w:gridSpan w:val="2"/>
            <w:tcBorders>
              <w:top w:val="nil"/>
              <w:left w:val="single" w:sz="4" w:space="0" w:color="auto"/>
              <w:bottom w:val="single" w:sz="4" w:space="0" w:color="auto"/>
              <w:right w:val="nil"/>
            </w:tcBorders>
            <w:shd w:val="clear" w:color="auto" w:fill="auto"/>
            <w:vAlign w:val="center"/>
            <w:hideMark/>
          </w:tcPr>
          <w:p w14:paraId="763B771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2556F05" w14:textId="77777777" w:rsidR="00FA746E" w:rsidRPr="00433BD0" w:rsidRDefault="00FA746E" w:rsidP="00FA746E">
            <w:pPr>
              <w:jc w:val="right"/>
              <w:rPr>
                <w:sz w:val="20"/>
                <w:szCs w:val="20"/>
              </w:rPr>
            </w:pPr>
            <w:r w:rsidRPr="00433BD0">
              <w:rPr>
                <w:sz w:val="20"/>
                <w:szCs w:val="20"/>
              </w:rPr>
              <w:t>0,00</w:t>
            </w:r>
          </w:p>
        </w:tc>
      </w:tr>
      <w:tr w:rsidR="00FA746E" w:rsidRPr="00433BD0" w14:paraId="75A7293D"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15746B8"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14:paraId="5C40ACD4"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8332366"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CE1C67D"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C88795C" w14:textId="77777777" w:rsidR="00FA746E" w:rsidRPr="00433BD0" w:rsidRDefault="00FA746E" w:rsidP="00FA746E">
            <w:pPr>
              <w:jc w:val="center"/>
              <w:rPr>
                <w:sz w:val="20"/>
                <w:szCs w:val="20"/>
              </w:rPr>
            </w:pPr>
            <w:r w:rsidRPr="00433BD0">
              <w:rPr>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AA490FE" w14:textId="77777777" w:rsidR="00FA746E" w:rsidRPr="00433BD0" w:rsidRDefault="00FA746E" w:rsidP="00FA746E">
            <w:pPr>
              <w:jc w:val="right"/>
              <w:rPr>
                <w:sz w:val="20"/>
                <w:szCs w:val="20"/>
              </w:rPr>
            </w:pPr>
            <w:r w:rsidRPr="00433BD0">
              <w:rPr>
                <w:sz w:val="20"/>
                <w:szCs w:val="20"/>
              </w:rPr>
              <w:t>675 079,62</w:t>
            </w:r>
          </w:p>
        </w:tc>
        <w:tc>
          <w:tcPr>
            <w:tcW w:w="1980" w:type="dxa"/>
            <w:gridSpan w:val="2"/>
            <w:tcBorders>
              <w:top w:val="nil"/>
              <w:left w:val="single" w:sz="4" w:space="0" w:color="auto"/>
              <w:bottom w:val="single" w:sz="4" w:space="0" w:color="auto"/>
              <w:right w:val="nil"/>
            </w:tcBorders>
            <w:shd w:val="clear" w:color="auto" w:fill="auto"/>
            <w:vAlign w:val="center"/>
            <w:hideMark/>
          </w:tcPr>
          <w:p w14:paraId="565B408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5C87117" w14:textId="77777777" w:rsidR="00FA746E" w:rsidRPr="00433BD0" w:rsidRDefault="00FA746E" w:rsidP="00FA746E">
            <w:pPr>
              <w:jc w:val="right"/>
              <w:rPr>
                <w:sz w:val="20"/>
                <w:szCs w:val="20"/>
              </w:rPr>
            </w:pPr>
            <w:r w:rsidRPr="00433BD0">
              <w:rPr>
                <w:sz w:val="20"/>
                <w:szCs w:val="20"/>
              </w:rPr>
              <w:t>0,00</w:t>
            </w:r>
          </w:p>
        </w:tc>
      </w:tr>
      <w:tr w:rsidR="00FA746E" w:rsidRPr="00433BD0" w14:paraId="51B1930B"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8E5F79B" w14:textId="77777777" w:rsidR="00FA746E" w:rsidRPr="00433BD0" w:rsidRDefault="00FA746E" w:rsidP="00FA746E">
            <w:pPr>
              <w:rPr>
                <w:sz w:val="20"/>
                <w:szCs w:val="20"/>
              </w:rPr>
            </w:pPr>
            <w:r w:rsidRPr="00433BD0">
              <w:rPr>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720" w:type="dxa"/>
            <w:tcBorders>
              <w:top w:val="nil"/>
              <w:left w:val="single" w:sz="4" w:space="0" w:color="auto"/>
              <w:bottom w:val="single" w:sz="4" w:space="0" w:color="auto"/>
              <w:right w:val="nil"/>
            </w:tcBorders>
            <w:shd w:val="clear" w:color="auto" w:fill="auto"/>
            <w:noWrap/>
            <w:vAlign w:val="center"/>
            <w:hideMark/>
          </w:tcPr>
          <w:p w14:paraId="1958C54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D94478B"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C89A625" w14:textId="77777777" w:rsidR="00FA746E" w:rsidRPr="00433BD0" w:rsidRDefault="00FA746E" w:rsidP="00FA746E">
            <w:pPr>
              <w:jc w:val="center"/>
              <w:rPr>
                <w:sz w:val="20"/>
                <w:szCs w:val="20"/>
              </w:rPr>
            </w:pPr>
            <w:r w:rsidRPr="00433BD0">
              <w:rPr>
                <w:sz w:val="20"/>
                <w:szCs w:val="20"/>
              </w:rPr>
              <w:t>07.1.00.70849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7B79CA8"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A0189E3" w14:textId="77777777" w:rsidR="00FA746E" w:rsidRPr="00433BD0" w:rsidRDefault="00FA746E" w:rsidP="00FA746E">
            <w:pPr>
              <w:jc w:val="right"/>
              <w:rPr>
                <w:sz w:val="20"/>
                <w:szCs w:val="20"/>
              </w:rPr>
            </w:pPr>
            <w:r w:rsidRPr="00433BD0">
              <w:rPr>
                <w:sz w:val="20"/>
                <w:szCs w:val="20"/>
              </w:rPr>
              <w:t>3 197 100,00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8138D6D" w14:textId="77777777" w:rsidR="00FA746E" w:rsidRPr="00433BD0" w:rsidRDefault="00FA746E" w:rsidP="00FA746E">
            <w:pPr>
              <w:jc w:val="right"/>
              <w:rPr>
                <w:sz w:val="20"/>
                <w:szCs w:val="20"/>
              </w:rPr>
            </w:pPr>
            <w:r w:rsidRPr="00433BD0">
              <w:rPr>
                <w:sz w:val="20"/>
                <w:szCs w:val="20"/>
              </w:rPr>
              <w:t>2 618 100,00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1255EC5" w14:textId="77777777" w:rsidR="00FA746E" w:rsidRPr="00433BD0" w:rsidRDefault="00FA746E" w:rsidP="00FA746E">
            <w:pPr>
              <w:jc w:val="right"/>
              <w:rPr>
                <w:sz w:val="20"/>
                <w:szCs w:val="20"/>
              </w:rPr>
            </w:pPr>
            <w:r w:rsidRPr="00433BD0">
              <w:rPr>
                <w:sz w:val="20"/>
                <w:szCs w:val="20"/>
              </w:rPr>
              <w:t>2 618 100,00</w:t>
            </w:r>
          </w:p>
        </w:tc>
      </w:tr>
      <w:tr w:rsidR="00FA746E" w:rsidRPr="00433BD0" w14:paraId="615F1DD4"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2462E0EB"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05B5BA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BD71B89"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6482DC4" w14:textId="77777777" w:rsidR="00FA746E" w:rsidRPr="00433BD0" w:rsidRDefault="00FA746E" w:rsidP="00FA746E">
            <w:pPr>
              <w:jc w:val="center"/>
              <w:rPr>
                <w:sz w:val="20"/>
                <w:szCs w:val="20"/>
              </w:rPr>
            </w:pPr>
            <w:r w:rsidRPr="00433BD0">
              <w:rPr>
                <w:sz w:val="20"/>
                <w:szCs w:val="20"/>
              </w:rPr>
              <w:t>07.1.00.70849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A1075A4"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47E12AF" w14:textId="77777777" w:rsidR="00FA746E" w:rsidRPr="00433BD0" w:rsidRDefault="00FA746E" w:rsidP="00FA746E">
            <w:pPr>
              <w:jc w:val="right"/>
              <w:rPr>
                <w:sz w:val="20"/>
                <w:szCs w:val="20"/>
              </w:rPr>
            </w:pPr>
            <w:r w:rsidRPr="00433BD0">
              <w:rPr>
                <w:sz w:val="20"/>
                <w:szCs w:val="20"/>
              </w:rPr>
              <w:t>3 197 100,00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39F91F3" w14:textId="77777777" w:rsidR="00FA746E" w:rsidRPr="00433BD0" w:rsidRDefault="00FA746E" w:rsidP="00FA746E">
            <w:pPr>
              <w:jc w:val="right"/>
              <w:rPr>
                <w:sz w:val="20"/>
                <w:szCs w:val="20"/>
              </w:rPr>
            </w:pPr>
            <w:r w:rsidRPr="00433BD0">
              <w:rPr>
                <w:sz w:val="20"/>
                <w:szCs w:val="20"/>
              </w:rPr>
              <w:t>2 618 100,00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BAEF0F7" w14:textId="77777777" w:rsidR="00FA746E" w:rsidRPr="00433BD0" w:rsidRDefault="00FA746E" w:rsidP="00FA746E">
            <w:pPr>
              <w:jc w:val="right"/>
              <w:rPr>
                <w:sz w:val="20"/>
                <w:szCs w:val="20"/>
              </w:rPr>
            </w:pPr>
            <w:r w:rsidRPr="00433BD0">
              <w:rPr>
                <w:sz w:val="20"/>
                <w:szCs w:val="20"/>
              </w:rPr>
              <w:t>2 618 100,00</w:t>
            </w:r>
          </w:p>
        </w:tc>
      </w:tr>
      <w:tr w:rsidR="00FA746E" w:rsidRPr="00433BD0" w14:paraId="3039CC10"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9082FA6"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A18C0C7"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2A88B74"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6FAAFF8" w14:textId="77777777" w:rsidR="00FA746E" w:rsidRPr="00433BD0" w:rsidRDefault="00FA746E" w:rsidP="00FA746E">
            <w:pPr>
              <w:jc w:val="center"/>
              <w:rPr>
                <w:sz w:val="20"/>
                <w:szCs w:val="20"/>
              </w:rPr>
            </w:pPr>
            <w:r w:rsidRPr="00433BD0">
              <w:rPr>
                <w:sz w:val="20"/>
                <w:szCs w:val="20"/>
              </w:rPr>
              <w:t>07.1.00.70849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A3D73DD"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292DD06" w14:textId="77777777" w:rsidR="00FA746E" w:rsidRPr="00433BD0" w:rsidRDefault="00FA746E" w:rsidP="00FA746E">
            <w:pPr>
              <w:jc w:val="right"/>
              <w:rPr>
                <w:sz w:val="20"/>
                <w:szCs w:val="20"/>
              </w:rPr>
            </w:pPr>
            <w:r w:rsidRPr="00433BD0">
              <w:rPr>
                <w:sz w:val="20"/>
                <w:szCs w:val="20"/>
              </w:rPr>
              <w:t>3 197 100,00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735ECD8" w14:textId="77777777" w:rsidR="00FA746E" w:rsidRPr="00433BD0" w:rsidRDefault="00FA746E" w:rsidP="00FA746E">
            <w:pPr>
              <w:jc w:val="right"/>
              <w:rPr>
                <w:sz w:val="20"/>
                <w:szCs w:val="20"/>
              </w:rPr>
            </w:pPr>
            <w:r w:rsidRPr="00433BD0">
              <w:rPr>
                <w:sz w:val="20"/>
                <w:szCs w:val="20"/>
              </w:rPr>
              <w:t>2 618 100,00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ACC071D" w14:textId="77777777" w:rsidR="00FA746E" w:rsidRPr="00433BD0" w:rsidRDefault="00FA746E" w:rsidP="00FA746E">
            <w:pPr>
              <w:jc w:val="right"/>
              <w:rPr>
                <w:sz w:val="20"/>
                <w:szCs w:val="20"/>
              </w:rPr>
            </w:pPr>
            <w:r w:rsidRPr="00433BD0">
              <w:rPr>
                <w:sz w:val="20"/>
                <w:szCs w:val="20"/>
              </w:rPr>
              <w:t>2 618 100,00</w:t>
            </w:r>
          </w:p>
        </w:tc>
      </w:tr>
      <w:tr w:rsidR="00FA746E" w:rsidRPr="00433BD0" w14:paraId="698D59CD" w14:textId="77777777" w:rsidTr="00FA746E">
        <w:trPr>
          <w:gridBefore w:val="1"/>
          <w:gridAfter w:val="2"/>
          <w:wBefore w:w="108" w:type="dxa"/>
          <w:wAfter w:w="1055" w:type="dxa"/>
          <w:trHeight w:val="2865"/>
        </w:trPr>
        <w:tc>
          <w:tcPr>
            <w:tcW w:w="5200" w:type="dxa"/>
            <w:gridSpan w:val="2"/>
            <w:tcBorders>
              <w:top w:val="nil"/>
              <w:left w:val="single" w:sz="4" w:space="0" w:color="auto"/>
              <w:bottom w:val="single" w:sz="4" w:space="0" w:color="auto"/>
              <w:right w:val="nil"/>
            </w:tcBorders>
            <w:shd w:val="clear" w:color="auto" w:fill="auto"/>
            <w:vAlign w:val="center"/>
            <w:hideMark/>
          </w:tcPr>
          <w:p w14:paraId="34564446" w14:textId="77777777" w:rsidR="00FA746E" w:rsidRPr="00433BD0" w:rsidRDefault="00FA746E" w:rsidP="00FA746E">
            <w:pPr>
              <w:rPr>
                <w:sz w:val="20"/>
                <w:szCs w:val="20"/>
              </w:rPr>
            </w:pPr>
            <w:proofErr w:type="spellStart"/>
            <w:r w:rsidRPr="00433BD0">
              <w:rPr>
                <w:sz w:val="20"/>
                <w:szCs w:val="20"/>
              </w:rPr>
              <w:t>Софинансирование</w:t>
            </w:r>
            <w:proofErr w:type="spellEnd"/>
            <w:r w:rsidRPr="00433BD0">
              <w:rPr>
                <w:sz w:val="20"/>
                <w:szCs w:val="20"/>
              </w:rPr>
              <w:t xml:space="preserve"> местного бюджета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6C860FB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E14C01B"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D1ABEAD" w14:textId="77777777" w:rsidR="00FA746E" w:rsidRPr="00433BD0" w:rsidRDefault="00FA746E" w:rsidP="00FA746E">
            <w:pPr>
              <w:jc w:val="center"/>
              <w:rPr>
                <w:sz w:val="20"/>
                <w:szCs w:val="20"/>
              </w:rPr>
            </w:pPr>
            <w:r w:rsidRPr="00433BD0">
              <w:rPr>
                <w:sz w:val="20"/>
                <w:szCs w:val="20"/>
              </w:rPr>
              <w:t>07.1.00.S0380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611B7D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0C73190" w14:textId="77777777" w:rsidR="00FA746E" w:rsidRPr="00433BD0" w:rsidRDefault="00FA746E" w:rsidP="00FA746E">
            <w:pPr>
              <w:jc w:val="right"/>
              <w:rPr>
                <w:sz w:val="20"/>
                <w:szCs w:val="20"/>
              </w:rPr>
            </w:pPr>
            <w:r w:rsidRPr="00433BD0">
              <w:rPr>
                <w:sz w:val="20"/>
                <w:szCs w:val="20"/>
              </w:rPr>
              <w:t>17 096,65</w:t>
            </w:r>
          </w:p>
        </w:tc>
        <w:tc>
          <w:tcPr>
            <w:tcW w:w="1980" w:type="dxa"/>
            <w:gridSpan w:val="2"/>
            <w:tcBorders>
              <w:top w:val="nil"/>
              <w:left w:val="single" w:sz="4" w:space="0" w:color="auto"/>
              <w:bottom w:val="single" w:sz="4" w:space="0" w:color="auto"/>
              <w:right w:val="nil"/>
            </w:tcBorders>
            <w:shd w:val="clear" w:color="auto" w:fill="auto"/>
            <w:vAlign w:val="center"/>
            <w:hideMark/>
          </w:tcPr>
          <w:p w14:paraId="14C5357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A0A2AB" w14:textId="77777777" w:rsidR="00FA746E" w:rsidRPr="00433BD0" w:rsidRDefault="00FA746E" w:rsidP="00FA746E">
            <w:pPr>
              <w:jc w:val="right"/>
              <w:rPr>
                <w:sz w:val="20"/>
                <w:szCs w:val="20"/>
              </w:rPr>
            </w:pPr>
            <w:r w:rsidRPr="00433BD0">
              <w:rPr>
                <w:sz w:val="20"/>
                <w:szCs w:val="20"/>
              </w:rPr>
              <w:t>0,00</w:t>
            </w:r>
          </w:p>
        </w:tc>
      </w:tr>
      <w:tr w:rsidR="00FA746E" w:rsidRPr="00433BD0" w14:paraId="6B301931"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EBB0C06"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8C93A5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AD0E91C"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B8BC385" w14:textId="77777777" w:rsidR="00FA746E" w:rsidRPr="00433BD0" w:rsidRDefault="00FA746E" w:rsidP="00FA746E">
            <w:pPr>
              <w:jc w:val="center"/>
              <w:rPr>
                <w:sz w:val="20"/>
                <w:szCs w:val="20"/>
              </w:rPr>
            </w:pPr>
            <w:r w:rsidRPr="00433BD0">
              <w:rPr>
                <w:sz w:val="20"/>
                <w:szCs w:val="20"/>
              </w:rPr>
              <w:t>07.1.00.S0380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BD891F7"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E64A9F7" w14:textId="77777777" w:rsidR="00FA746E" w:rsidRPr="00433BD0" w:rsidRDefault="00FA746E" w:rsidP="00FA746E">
            <w:pPr>
              <w:jc w:val="right"/>
              <w:rPr>
                <w:sz w:val="20"/>
                <w:szCs w:val="20"/>
              </w:rPr>
            </w:pPr>
            <w:r w:rsidRPr="00433BD0">
              <w:rPr>
                <w:sz w:val="20"/>
                <w:szCs w:val="20"/>
              </w:rPr>
              <w:t>17 096,65</w:t>
            </w:r>
          </w:p>
        </w:tc>
        <w:tc>
          <w:tcPr>
            <w:tcW w:w="1980" w:type="dxa"/>
            <w:gridSpan w:val="2"/>
            <w:tcBorders>
              <w:top w:val="nil"/>
              <w:left w:val="single" w:sz="4" w:space="0" w:color="auto"/>
              <w:bottom w:val="single" w:sz="4" w:space="0" w:color="auto"/>
              <w:right w:val="nil"/>
            </w:tcBorders>
            <w:shd w:val="clear" w:color="auto" w:fill="auto"/>
            <w:vAlign w:val="center"/>
            <w:hideMark/>
          </w:tcPr>
          <w:p w14:paraId="36D93EA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7463370" w14:textId="77777777" w:rsidR="00FA746E" w:rsidRPr="00433BD0" w:rsidRDefault="00FA746E" w:rsidP="00FA746E">
            <w:pPr>
              <w:jc w:val="right"/>
              <w:rPr>
                <w:sz w:val="20"/>
                <w:szCs w:val="20"/>
              </w:rPr>
            </w:pPr>
            <w:r w:rsidRPr="00433BD0">
              <w:rPr>
                <w:sz w:val="20"/>
                <w:szCs w:val="20"/>
              </w:rPr>
              <w:t>0,00</w:t>
            </w:r>
          </w:p>
        </w:tc>
      </w:tr>
      <w:tr w:rsidR="00FA746E" w:rsidRPr="00433BD0" w14:paraId="112BA408"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F434DE9"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410A6B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DD83709"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AC42078" w14:textId="77777777" w:rsidR="00FA746E" w:rsidRPr="00433BD0" w:rsidRDefault="00FA746E" w:rsidP="00FA746E">
            <w:pPr>
              <w:jc w:val="center"/>
              <w:rPr>
                <w:sz w:val="20"/>
                <w:szCs w:val="20"/>
              </w:rPr>
            </w:pPr>
            <w:r w:rsidRPr="00433BD0">
              <w:rPr>
                <w:sz w:val="20"/>
                <w:szCs w:val="20"/>
              </w:rPr>
              <w:t>07.1.00.S0380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11E9161"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CBC24C3" w14:textId="77777777" w:rsidR="00FA746E" w:rsidRPr="00433BD0" w:rsidRDefault="00FA746E" w:rsidP="00FA746E">
            <w:pPr>
              <w:jc w:val="right"/>
              <w:rPr>
                <w:sz w:val="20"/>
                <w:szCs w:val="20"/>
              </w:rPr>
            </w:pPr>
            <w:r w:rsidRPr="00433BD0">
              <w:rPr>
                <w:sz w:val="20"/>
                <w:szCs w:val="20"/>
              </w:rPr>
              <w:t>17 096,65</w:t>
            </w:r>
          </w:p>
        </w:tc>
        <w:tc>
          <w:tcPr>
            <w:tcW w:w="1980" w:type="dxa"/>
            <w:gridSpan w:val="2"/>
            <w:tcBorders>
              <w:top w:val="nil"/>
              <w:left w:val="single" w:sz="4" w:space="0" w:color="auto"/>
              <w:bottom w:val="single" w:sz="4" w:space="0" w:color="auto"/>
              <w:right w:val="nil"/>
            </w:tcBorders>
            <w:shd w:val="clear" w:color="auto" w:fill="auto"/>
            <w:vAlign w:val="center"/>
            <w:hideMark/>
          </w:tcPr>
          <w:p w14:paraId="78DAFD3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4321A67" w14:textId="77777777" w:rsidR="00FA746E" w:rsidRPr="00433BD0" w:rsidRDefault="00FA746E" w:rsidP="00FA746E">
            <w:pPr>
              <w:jc w:val="right"/>
              <w:rPr>
                <w:sz w:val="20"/>
                <w:szCs w:val="20"/>
              </w:rPr>
            </w:pPr>
            <w:r w:rsidRPr="00433BD0">
              <w:rPr>
                <w:sz w:val="20"/>
                <w:szCs w:val="20"/>
              </w:rPr>
              <w:t>0,00</w:t>
            </w:r>
          </w:p>
        </w:tc>
      </w:tr>
      <w:tr w:rsidR="00FA746E" w:rsidRPr="00433BD0" w14:paraId="4AD45886"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2408CBD" w14:textId="77777777" w:rsidR="00FA746E" w:rsidRPr="00433BD0" w:rsidRDefault="00FA746E" w:rsidP="00FA746E">
            <w:pPr>
              <w:rPr>
                <w:sz w:val="20"/>
                <w:szCs w:val="20"/>
              </w:rPr>
            </w:pPr>
            <w:proofErr w:type="spellStart"/>
            <w:r w:rsidRPr="00433BD0">
              <w:rPr>
                <w:sz w:val="20"/>
                <w:szCs w:val="20"/>
              </w:rPr>
              <w:t>Подпрограмма"Развитие</w:t>
            </w:r>
            <w:proofErr w:type="spellEnd"/>
            <w:r w:rsidRPr="00433BD0">
              <w:rPr>
                <w:sz w:val="20"/>
                <w:szCs w:val="20"/>
              </w:rPr>
              <w:t xml:space="preserve"> кадрового потенциала системы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vAlign w:val="center"/>
            <w:hideMark/>
          </w:tcPr>
          <w:p w14:paraId="11641397"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7505508"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FDAF130" w14:textId="77777777" w:rsidR="00FA746E" w:rsidRPr="00433BD0" w:rsidRDefault="00FA746E" w:rsidP="00FA746E">
            <w:pPr>
              <w:jc w:val="center"/>
              <w:rPr>
                <w:sz w:val="20"/>
                <w:szCs w:val="20"/>
              </w:rPr>
            </w:pPr>
            <w:r w:rsidRPr="00433BD0">
              <w:rPr>
                <w:sz w:val="20"/>
                <w:szCs w:val="20"/>
              </w:rPr>
              <w:t>07.3.00.00000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D63C41C"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76741CF" w14:textId="77777777" w:rsidR="00FA746E" w:rsidRPr="00433BD0" w:rsidRDefault="00FA746E" w:rsidP="00FA746E">
            <w:pPr>
              <w:jc w:val="right"/>
              <w:rPr>
                <w:sz w:val="20"/>
                <w:szCs w:val="20"/>
              </w:rPr>
            </w:pPr>
            <w:r w:rsidRPr="00433BD0">
              <w:rPr>
                <w:sz w:val="20"/>
                <w:szCs w:val="20"/>
              </w:rPr>
              <w:t>86 500,00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F5481A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7FEF39B" w14:textId="77777777" w:rsidR="00FA746E" w:rsidRPr="00433BD0" w:rsidRDefault="00FA746E" w:rsidP="00FA746E">
            <w:pPr>
              <w:jc w:val="right"/>
              <w:rPr>
                <w:sz w:val="20"/>
                <w:szCs w:val="20"/>
              </w:rPr>
            </w:pPr>
            <w:r w:rsidRPr="00433BD0">
              <w:rPr>
                <w:sz w:val="20"/>
                <w:szCs w:val="20"/>
              </w:rPr>
              <w:t>0,00</w:t>
            </w:r>
          </w:p>
        </w:tc>
      </w:tr>
      <w:tr w:rsidR="00FA746E" w:rsidRPr="00433BD0" w14:paraId="24027198"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4F54F701" w14:textId="77777777" w:rsidR="00FA746E" w:rsidRPr="00433BD0" w:rsidRDefault="00FA746E" w:rsidP="00FA746E">
            <w:pPr>
              <w:rPr>
                <w:sz w:val="20"/>
                <w:szCs w:val="20"/>
              </w:rPr>
            </w:pPr>
            <w:r w:rsidRPr="00433BD0">
              <w:rPr>
                <w:sz w:val="20"/>
                <w:szCs w:val="20"/>
              </w:rPr>
              <w:lastRenderedPageBreak/>
              <w:t>Реализация мероприятий подпрограммы "Развитие кадрового потенциала системы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vAlign w:val="center"/>
            <w:hideMark/>
          </w:tcPr>
          <w:p w14:paraId="0994B18A"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86BBC3F"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82190CE"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ABD1975"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386898D" w14:textId="77777777" w:rsidR="00FA746E" w:rsidRPr="00433BD0" w:rsidRDefault="00FA746E" w:rsidP="00FA746E">
            <w:pPr>
              <w:jc w:val="right"/>
              <w:rPr>
                <w:sz w:val="20"/>
                <w:szCs w:val="20"/>
              </w:rPr>
            </w:pPr>
            <w:r w:rsidRPr="00433BD0">
              <w:rPr>
                <w:sz w:val="20"/>
                <w:szCs w:val="20"/>
              </w:rPr>
              <w:t>86 500,00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B57BD3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02BC67" w14:textId="77777777" w:rsidR="00FA746E" w:rsidRPr="00433BD0" w:rsidRDefault="00FA746E" w:rsidP="00FA746E">
            <w:pPr>
              <w:jc w:val="right"/>
              <w:rPr>
                <w:sz w:val="20"/>
                <w:szCs w:val="20"/>
              </w:rPr>
            </w:pPr>
            <w:r w:rsidRPr="00433BD0">
              <w:rPr>
                <w:sz w:val="20"/>
                <w:szCs w:val="20"/>
              </w:rPr>
              <w:t>0,00</w:t>
            </w:r>
          </w:p>
        </w:tc>
      </w:tr>
      <w:tr w:rsidR="00FA746E" w:rsidRPr="00433BD0" w14:paraId="2CA6339C"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CCC9436"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F5E93B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A569560"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6AD43F1"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01433A4"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20DF22C" w14:textId="77777777" w:rsidR="00FA746E" w:rsidRPr="00433BD0" w:rsidRDefault="00FA746E" w:rsidP="00FA746E">
            <w:pPr>
              <w:jc w:val="right"/>
              <w:rPr>
                <w:sz w:val="20"/>
                <w:szCs w:val="20"/>
              </w:rPr>
            </w:pPr>
            <w:r w:rsidRPr="00433BD0">
              <w:rPr>
                <w:sz w:val="20"/>
                <w:szCs w:val="20"/>
              </w:rPr>
              <w:t>86 500,00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C10426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6D10B2A" w14:textId="77777777" w:rsidR="00FA746E" w:rsidRPr="00433BD0" w:rsidRDefault="00FA746E" w:rsidP="00FA746E">
            <w:pPr>
              <w:jc w:val="right"/>
              <w:rPr>
                <w:sz w:val="20"/>
                <w:szCs w:val="20"/>
              </w:rPr>
            </w:pPr>
            <w:r w:rsidRPr="00433BD0">
              <w:rPr>
                <w:sz w:val="20"/>
                <w:szCs w:val="20"/>
              </w:rPr>
              <w:t>0,00</w:t>
            </w:r>
          </w:p>
        </w:tc>
      </w:tr>
      <w:tr w:rsidR="00FA746E" w:rsidRPr="00433BD0" w14:paraId="503A234B"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F16A9FB"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383F8D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8EF5210"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02BFB7E"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25BD5C9"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8253EA9" w14:textId="77777777" w:rsidR="00FA746E" w:rsidRPr="00433BD0" w:rsidRDefault="00FA746E" w:rsidP="00FA746E">
            <w:pPr>
              <w:jc w:val="right"/>
              <w:rPr>
                <w:sz w:val="20"/>
                <w:szCs w:val="20"/>
              </w:rPr>
            </w:pPr>
            <w:r w:rsidRPr="00433BD0">
              <w:rPr>
                <w:sz w:val="20"/>
                <w:szCs w:val="20"/>
              </w:rPr>
              <w:t>86 500,00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7E1AD8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7CB604B" w14:textId="77777777" w:rsidR="00FA746E" w:rsidRPr="00433BD0" w:rsidRDefault="00FA746E" w:rsidP="00FA746E">
            <w:pPr>
              <w:jc w:val="right"/>
              <w:rPr>
                <w:sz w:val="20"/>
                <w:szCs w:val="20"/>
              </w:rPr>
            </w:pPr>
            <w:r w:rsidRPr="00433BD0">
              <w:rPr>
                <w:sz w:val="20"/>
                <w:szCs w:val="20"/>
              </w:rPr>
              <w:t>0,00</w:t>
            </w:r>
          </w:p>
        </w:tc>
      </w:tr>
      <w:tr w:rsidR="00FA746E" w:rsidRPr="00433BD0" w14:paraId="56841094"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168CC6F" w14:textId="77777777" w:rsidR="00FA746E" w:rsidRPr="00433BD0" w:rsidRDefault="00FA746E" w:rsidP="00FA746E">
            <w:pPr>
              <w:rPr>
                <w:sz w:val="20"/>
                <w:szCs w:val="20"/>
              </w:rPr>
            </w:pPr>
            <w:r w:rsidRPr="00433BD0">
              <w:rPr>
                <w:sz w:val="20"/>
                <w:szCs w:val="20"/>
              </w:rPr>
              <w:t>Общее образование</w:t>
            </w:r>
          </w:p>
        </w:tc>
        <w:tc>
          <w:tcPr>
            <w:tcW w:w="720" w:type="dxa"/>
            <w:tcBorders>
              <w:top w:val="nil"/>
              <w:left w:val="single" w:sz="4" w:space="0" w:color="auto"/>
              <w:bottom w:val="single" w:sz="4" w:space="0" w:color="auto"/>
              <w:right w:val="nil"/>
            </w:tcBorders>
            <w:shd w:val="clear" w:color="auto" w:fill="auto"/>
            <w:noWrap/>
            <w:vAlign w:val="center"/>
            <w:hideMark/>
          </w:tcPr>
          <w:p w14:paraId="0C77B68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7A1808D"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9CD8D92"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DBCE68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2E5276D" w14:textId="77777777" w:rsidR="00FA746E" w:rsidRPr="00433BD0" w:rsidRDefault="00FA746E" w:rsidP="00FA746E">
            <w:pPr>
              <w:jc w:val="right"/>
              <w:rPr>
                <w:sz w:val="20"/>
                <w:szCs w:val="20"/>
              </w:rPr>
            </w:pPr>
            <w:r w:rsidRPr="00433BD0">
              <w:rPr>
                <w:sz w:val="20"/>
                <w:szCs w:val="20"/>
              </w:rPr>
              <w:t>732 594 243,63</w:t>
            </w:r>
          </w:p>
        </w:tc>
        <w:tc>
          <w:tcPr>
            <w:tcW w:w="1980" w:type="dxa"/>
            <w:gridSpan w:val="2"/>
            <w:tcBorders>
              <w:top w:val="nil"/>
              <w:left w:val="single" w:sz="4" w:space="0" w:color="auto"/>
              <w:bottom w:val="single" w:sz="4" w:space="0" w:color="auto"/>
              <w:right w:val="nil"/>
            </w:tcBorders>
            <w:shd w:val="clear" w:color="auto" w:fill="auto"/>
            <w:vAlign w:val="center"/>
            <w:hideMark/>
          </w:tcPr>
          <w:p w14:paraId="5C2684FF" w14:textId="77777777" w:rsidR="00FA746E" w:rsidRPr="00433BD0" w:rsidRDefault="00FA746E" w:rsidP="00FA746E">
            <w:pPr>
              <w:jc w:val="right"/>
              <w:rPr>
                <w:sz w:val="20"/>
                <w:szCs w:val="20"/>
              </w:rPr>
            </w:pPr>
            <w:r w:rsidRPr="00433BD0">
              <w:rPr>
                <w:sz w:val="20"/>
                <w:szCs w:val="20"/>
              </w:rPr>
              <w:t>681 007 900,00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CC902FA" w14:textId="77777777" w:rsidR="00FA746E" w:rsidRPr="00433BD0" w:rsidRDefault="00FA746E" w:rsidP="00FA746E">
            <w:pPr>
              <w:jc w:val="right"/>
              <w:rPr>
                <w:sz w:val="20"/>
                <w:szCs w:val="20"/>
              </w:rPr>
            </w:pPr>
            <w:r w:rsidRPr="00433BD0">
              <w:rPr>
                <w:sz w:val="20"/>
                <w:szCs w:val="20"/>
              </w:rPr>
              <w:t>688 388 600,00</w:t>
            </w:r>
          </w:p>
        </w:tc>
      </w:tr>
      <w:tr w:rsidR="00FA746E" w:rsidRPr="00433BD0" w14:paraId="6A55B4D8"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237CDCDA" w14:textId="77777777" w:rsidR="00FA746E" w:rsidRPr="00433BD0" w:rsidRDefault="00FA746E" w:rsidP="00FA746E">
            <w:pPr>
              <w:rPr>
                <w:sz w:val="20"/>
                <w:szCs w:val="20"/>
              </w:rPr>
            </w:pPr>
            <w:r w:rsidRPr="00433BD0">
              <w:rPr>
                <w:sz w:val="20"/>
                <w:szCs w:val="20"/>
              </w:rPr>
              <w:t>Муниципальная программа "Развитие системы образования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08315DE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8ED38EB"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FAD77D2" w14:textId="77777777" w:rsidR="00FA746E" w:rsidRPr="00433BD0" w:rsidRDefault="00FA746E" w:rsidP="00FA746E">
            <w:pPr>
              <w:jc w:val="center"/>
              <w:rPr>
                <w:sz w:val="20"/>
                <w:szCs w:val="20"/>
              </w:rPr>
            </w:pPr>
            <w:r w:rsidRPr="00433BD0">
              <w:rPr>
                <w:sz w:val="20"/>
                <w:szCs w:val="20"/>
              </w:rPr>
              <w:t>07.0.00.00000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CDA951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895AF07" w14:textId="77777777" w:rsidR="00FA746E" w:rsidRPr="00433BD0" w:rsidRDefault="00FA746E" w:rsidP="00FA746E">
            <w:pPr>
              <w:jc w:val="right"/>
              <w:rPr>
                <w:sz w:val="20"/>
                <w:szCs w:val="20"/>
              </w:rPr>
            </w:pPr>
            <w:r w:rsidRPr="00433BD0">
              <w:rPr>
                <w:sz w:val="20"/>
                <w:szCs w:val="20"/>
              </w:rPr>
              <w:t>723 148 821,64</w:t>
            </w:r>
          </w:p>
        </w:tc>
        <w:tc>
          <w:tcPr>
            <w:tcW w:w="1980" w:type="dxa"/>
            <w:gridSpan w:val="2"/>
            <w:tcBorders>
              <w:top w:val="nil"/>
              <w:left w:val="single" w:sz="4" w:space="0" w:color="auto"/>
              <w:bottom w:val="single" w:sz="4" w:space="0" w:color="auto"/>
              <w:right w:val="nil"/>
            </w:tcBorders>
            <w:shd w:val="clear" w:color="auto" w:fill="auto"/>
            <w:vAlign w:val="center"/>
            <w:hideMark/>
          </w:tcPr>
          <w:p w14:paraId="41687124" w14:textId="77777777" w:rsidR="00FA746E" w:rsidRPr="00433BD0" w:rsidRDefault="00FA746E" w:rsidP="00FA746E">
            <w:pPr>
              <w:jc w:val="right"/>
              <w:rPr>
                <w:sz w:val="20"/>
                <w:szCs w:val="20"/>
              </w:rPr>
            </w:pPr>
            <w:r w:rsidRPr="00433BD0">
              <w:rPr>
                <w:sz w:val="20"/>
                <w:szCs w:val="20"/>
              </w:rPr>
              <w:t>676 567 100,00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EC9447F" w14:textId="77777777" w:rsidR="00FA746E" w:rsidRPr="00433BD0" w:rsidRDefault="00FA746E" w:rsidP="00FA746E">
            <w:pPr>
              <w:jc w:val="right"/>
              <w:rPr>
                <w:sz w:val="20"/>
                <w:szCs w:val="20"/>
              </w:rPr>
            </w:pPr>
            <w:r w:rsidRPr="00433BD0">
              <w:rPr>
                <w:sz w:val="20"/>
                <w:szCs w:val="20"/>
              </w:rPr>
              <w:t>683 947 800,00</w:t>
            </w:r>
          </w:p>
        </w:tc>
      </w:tr>
      <w:tr w:rsidR="00FA746E" w:rsidRPr="00433BD0" w14:paraId="3304D3C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507B435" w14:textId="77777777" w:rsidR="00FA746E" w:rsidRPr="00433BD0" w:rsidRDefault="00FA746E" w:rsidP="00FA746E">
            <w:pPr>
              <w:rPr>
                <w:sz w:val="20"/>
                <w:szCs w:val="20"/>
              </w:rPr>
            </w:pPr>
            <w:r w:rsidRPr="00433BD0">
              <w:rPr>
                <w:sz w:val="20"/>
                <w:szCs w:val="20"/>
              </w:rPr>
              <w:t>Подпрограмма "Развитие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vAlign w:val="center"/>
            <w:hideMark/>
          </w:tcPr>
          <w:p w14:paraId="43994B1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AE38D18"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6A8D1B2" w14:textId="77777777" w:rsidR="00FA746E" w:rsidRPr="00433BD0" w:rsidRDefault="00FA746E" w:rsidP="00FA746E">
            <w:pPr>
              <w:jc w:val="center"/>
              <w:rPr>
                <w:sz w:val="20"/>
                <w:szCs w:val="20"/>
              </w:rPr>
            </w:pPr>
            <w:r w:rsidRPr="00433BD0">
              <w:rPr>
                <w:sz w:val="20"/>
                <w:szCs w:val="20"/>
              </w:rPr>
              <w:t>07.1.00.00000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5817CCC"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39D5D7F" w14:textId="77777777" w:rsidR="00FA746E" w:rsidRPr="00433BD0" w:rsidRDefault="00FA746E" w:rsidP="00FA746E">
            <w:pPr>
              <w:jc w:val="right"/>
              <w:rPr>
                <w:sz w:val="20"/>
                <w:szCs w:val="20"/>
              </w:rPr>
            </w:pPr>
            <w:r w:rsidRPr="00433BD0">
              <w:rPr>
                <w:sz w:val="20"/>
                <w:szCs w:val="20"/>
              </w:rPr>
              <w:t>722 498 589,64</w:t>
            </w:r>
          </w:p>
        </w:tc>
        <w:tc>
          <w:tcPr>
            <w:tcW w:w="1980" w:type="dxa"/>
            <w:gridSpan w:val="2"/>
            <w:tcBorders>
              <w:top w:val="nil"/>
              <w:left w:val="single" w:sz="4" w:space="0" w:color="auto"/>
              <w:bottom w:val="single" w:sz="4" w:space="0" w:color="auto"/>
              <w:right w:val="nil"/>
            </w:tcBorders>
            <w:shd w:val="clear" w:color="auto" w:fill="auto"/>
            <w:vAlign w:val="center"/>
            <w:hideMark/>
          </w:tcPr>
          <w:p w14:paraId="5718C49A" w14:textId="77777777" w:rsidR="00FA746E" w:rsidRPr="00433BD0" w:rsidRDefault="00FA746E" w:rsidP="00FA746E">
            <w:pPr>
              <w:jc w:val="right"/>
              <w:rPr>
                <w:sz w:val="20"/>
                <w:szCs w:val="20"/>
              </w:rPr>
            </w:pPr>
            <w:r w:rsidRPr="00433BD0">
              <w:rPr>
                <w:sz w:val="20"/>
                <w:szCs w:val="20"/>
              </w:rPr>
              <w:t>676 567 100,00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3B1E43" w14:textId="77777777" w:rsidR="00FA746E" w:rsidRPr="00433BD0" w:rsidRDefault="00FA746E" w:rsidP="00FA746E">
            <w:pPr>
              <w:jc w:val="right"/>
              <w:rPr>
                <w:sz w:val="20"/>
                <w:szCs w:val="20"/>
              </w:rPr>
            </w:pPr>
            <w:r w:rsidRPr="00433BD0">
              <w:rPr>
                <w:sz w:val="20"/>
                <w:szCs w:val="20"/>
              </w:rPr>
              <w:t>683 947 800,00</w:t>
            </w:r>
          </w:p>
        </w:tc>
      </w:tr>
      <w:tr w:rsidR="00FA746E" w:rsidRPr="00433BD0" w14:paraId="62CA53B7"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B3D07E7"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дошкольных групп при школах, школах-интернатах</w:t>
            </w:r>
          </w:p>
        </w:tc>
        <w:tc>
          <w:tcPr>
            <w:tcW w:w="720" w:type="dxa"/>
            <w:tcBorders>
              <w:top w:val="nil"/>
              <w:left w:val="single" w:sz="4" w:space="0" w:color="auto"/>
              <w:bottom w:val="single" w:sz="4" w:space="0" w:color="auto"/>
              <w:right w:val="nil"/>
            </w:tcBorders>
            <w:shd w:val="clear" w:color="auto" w:fill="auto"/>
            <w:noWrap/>
            <w:vAlign w:val="center"/>
            <w:hideMark/>
          </w:tcPr>
          <w:p w14:paraId="4F6512D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391A257"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50DDFB0" w14:textId="77777777" w:rsidR="00FA746E" w:rsidRPr="00433BD0" w:rsidRDefault="00FA746E" w:rsidP="00FA746E">
            <w:pPr>
              <w:jc w:val="center"/>
              <w:rPr>
                <w:sz w:val="20"/>
                <w:szCs w:val="20"/>
              </w:rPr>
            </w:pPr>
            <w:r w:rsidRPr="00433BD0">
              <w:rPr>
                <w:sz w:val="20"/>
                <w:szCs w:val="20"/>
              </w:rPr>
              <w:t>07.1.00.07210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04B34F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03C7D6B" w14:textId="77777777" w:rsidR="00FA746E" w:rsidRPr="00433BD0" w:rsidRDefault="00FA746E" w:rsidP="00FA746E">
            <w:pPr>
              <w:jc w:val="right"/>
              <w:rPr>
                <w:sz w:val="20"/>
                <w:szCs w:val="20"/>
              </w:rPr>
            </w:pPr>
            <w:r w:rsidRPr="00433BD0">
              <w:rPr>
                <w:sz w:val="20"/>
                <w:szCs w:val="20"/>
              </w:rPr>
              <w:t>14 615 425,47</w:t>
            </w:r>
          </w:p>
        </w:tc>
        <w:tc>
          <w:tcPr>
            <w:tcW w:w="1980" w:type="dxa"/>
            <w:gridSpan w:val="2"/>
            <w:tcBorders>
              <w:top w:val="nil"/>
              <w:left w:val="single" w:sz="4" w:space="0" w:color="auto"/>
              <w:bottom w:val="single" w:sz="4" w:space="0" w:color="auto"/>
              <w:right w:val="nil"/>
            </w:tcBorders>
            <w:shd w:val="clear" w:color="auto" w:fill="auto"/>
            <w:vAlign w:val="center"/>
            <w:hideMark/>
          </w:tcPr>
          <w:p w14:paraId="7BA42BA3" w14:textId="77777777" w:rsidR="00FA746E" w:rsidRPr="00433BD0" w:rsidRDefault="00FA746E" w:rsidP="00FA746E">
            <w:pPr>
              <w:jc w:val="right"/>
              <w:rPr>
                <w:sz w:val="20"/>
                <w:szCs w:val="20"/>
              </w:rPr>
            </w:pPr>
            <w:r w:rsidRPr="00433BD0">
              <w:rPr>
                <w:sz w:val="20"/>
                <w:szCs w:val="20"/>
              </w:rPr>
              <w:t>5 869 100,00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2B0E23" w14:textId="77777777" w:rsidR="00FA746E" w:rsidRPr="00433BD0" w:rsidRDefault="00FA746E" w:rsidP="00FA746E">
            <w:pPr>
              <w:jc w:val="right"/>
              <w:rPr>
                <w:sz w:val="20"/>
                <w:szCs w:val="20"/>
              </w:rPr>
            </w:pPr>
            <w:r w:rsidRPr="00433BD0">
              <w:rPr>
                <w:sz w:val="20"/>
                <w:szCs w:val="20"/>
              </w:rPr>
              <w:t>6 121 300,00</w:t>
            </w:r>
          </w:p>
        </w:tc>
      </w:tr>
      <w:tr w:rsidR="00FA746E" w:rsidRPr="00433BD0" w14:paraId="78F18BD0"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06FA8F1E"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55511A2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36478F3"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080B9A6" w14:textId="77777777" w:rsidR="00FA746E" w:rsidRPr="00433BD0" w:rsidRDefault="00FA746E" w:rsidP="00FA746E">
            <w:pPr>
              <w:jc w:val="center"/>
              <w:rPr>
                <w:sz w:val="20"/>
                <w:szCs w:val="20"/>
              </w:rPr>
            </w:pPr>
            <w:r w:rsidRPr="00433BD0">
              <w:rPr>
                <w:sz w:val="20"/>
                <w:szCs w:val="20"/>
              </w:rPr>
              <w:t>07.1.00.07210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55EF80F"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75F40B9" w14:textId="77777777" w:rsidR="00FA746E" w:rsidRPr="00433BD0" w:rsidRDefault="00FA746E" w:rsidP="00FA746E">
            <w:pPr>
              <w:jc w:val="right"/>
              <w:rPr>
                <w:sz w:val="20"/>
                <w:szCs w:val="20"/>
              </w:rPr>
            </w:pPr>
            <w:r w:rsidRPr="00433BD0">
              <w:rPr>
                <w:sz w:val="20"/>
                <w:szCs w:val="20"/>
              </w:rPr>
              <w:t>8 538 836,14</w:t>
            </w:r>
          </w:p>
        </w:tc>
        <w:tc>
          <w:tcPr>
            <w:tcW w:w="1980" w:type="dxa"/>
            <w:gridSpan w:val="2"/>
            <w:tcBorders>
              <w:top w:val="nil"/>
              <w:left w:val="single" w:sz="4" w:space="0" w:color="auto"/>
              <w:bottom w:val="single" w:sz="4" w:space="0" w:color="auto"/>
              <w:right w:val="nil"/>
            </w:tcBorders>
            <w:shd w:val="clear" w:color="auto" w:fill="auto"/>
            <w:vAlign w:val="center"/>
            <w:hideMark/>
          </w:tcPr>
          <w:p w14:paraId="4C42DAE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BD51774" w14:textId="77777777" w:rsidR="00FA746E" w:rsidRPr="00433BD0" w:rsidRDefault="00FA746E" w:rsidP="00FA746E">
            <w:pPr>
              <w:jc w:val="right"/>
              <w:rPr>
                <w:sz w:val="20"/>
                <w:szCs w:val="20"/>
              </w:rPr>
            </w:pPr>
            <w:r w:rsidRPr="00433BD0">
              <w:rPr>
                <w:sz w:val="20"/>
                <w:szCs w:val="20"/>
              </w:rPr>
              <w:t>0,00</w:t>
            </w:r>
          </w:p>
        </w:tc>
      </w:tr>
      <w:tr w:rsidR="00FA746E" w:rsidRPr="00433BD0" w14:paraId="242B2937"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58DA01F"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0544C551"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A527829"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8D89E88" w14:textId="77777777" w:rsidR="00FA746E" w:rsidRPr="00433BD0" w:rsidRDefault="00FA746E" w:rsidP="00FA746E">
            <w:pPr>
              <w:jc w:val="center"/>
              <w:rPr>
                <w:sz w:val="20"/>
                <w:szCs w:val="20"/>
              </w:rPr>
            </w:pPr>
            <w:r w:rsidRPr="00433BD0">
              <w:rPr>
                <w:sz w:val="20"/>
                <w:szCs w:val="20"/>
              </w:rPr>
              <w:t>07.1.00.07210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9466E84"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E0AB71D" w14:textId="77777777" w:rsidR="00FA746E" w:rsidRPr="00433BD0" w:rsidRDefault="00FA746E" w:rsidP="00FA746E">
            <w:pPr>
              <w:jc w:val="right"/>
              <w:rPr>
                <w:sz w:val="20"/>
                <w:szCs w:val="20"/>
              </w:rPr>
            </w:pPr>
            <w:r w:rsidRPr="00433BD0">
              <w:rPr>
                <w:sz w:val="20"/>
                <w:szCs w:val="20"/>
              </w:rPr>
              <w:t>8 538 836,14</w:t>
            </w:r>
          </w:p>
        </w:tc>
        <w:tc>
          <w:tcPr>
            <w:tcW w:w="1980" w:type="dxa"/>
            <w:gridSpan w:val="2"/>
            <w:tcBorders>
              <w:top w:val="nil"/>
              <w:left w:val="single" w:sz="4" w:space="0" w:color="auto"/>
              <w:bottom w:val="single" w:sz="4" w:space="0" w:color="auto"/>
              <w:right w:val="nil"/>
            </w:tcBorders>
            <w:shd w:val="clear" w:color="auto" w:fill="auto"/>
            <w:vAlign w:val="center"/>
            <w:hideMark/>
          </w:tcPr>
          <w:p w14:paraId="1C1FA27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4A7606F" w14:textId="77777777" w:rsidR="00FA746E" w:rsidRPr="00433BD0" w:rsidRDefault="00FA746E" w:rsidP="00FA746E">
            <w:pPr>
              <w:jc w:val="right"/>
              <w:rPr>
                <w:sz w:val="20"/>
                <w:szCs w:val="20"/>
              </w:rPr>
            </w:pPr>
            <w:r w:rsidRPr="00433BD0">
              <w:rPr>
                <w:sz w:val="20"/>
                <w:szCs w:val="20"/>
              </w:rPr>
              <w:t>0,00</w:t>
            </w:r>
          </w:p>
        </w:tc>
      </w:tr>
      <w:tr w:rsidR="00FA746E" w:rsidRPr="00433BD0" w14:paraId="457A21E8"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26D8E0E0"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937A63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6EFCE8B"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8D36013" w14:textId="77777777" w:rsidR="00FA746E" w:rsidRPr="00433BD0" w:rsidRDefault="00FA746E" w:rsidP="00FA746E">
            <w:pPr>
              <w:jc w:val="center"/>
              <w:rPr>
                <w:sz w:val="20"/>
                <w:szCs w:val="20"/>
              </w:rPr>
            </w:pPr>
            <w:r w:rsidRPr="00433BD0">
              <w:rPr>
                <w:sz w:val="20"/>
                <w:szCs w:val="20"/>
              </w:rPr>
              <w:t>07.1.00.07210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0196782"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9A4BF51" w14:textId="77777777" w:rsidR="00FA746E" w:rsidRPr="00433BD0" w:rsidRDefault="00FA746E" w:rsidP="00FA746E">
            <w:pPr>
              <w:jc w:val="right"/>
              <w:rPr>
                <w:sz w:val="20"/>
                <w:szCs w:val="20"/>
              </w:rPr>
            </w:pPr>
            <w:r w:rsidRPr="00433BD0">
              <w:rPr>
                <w:sz w:val="20"/>
                <w:szCs w:val="20"/>
              </w:rPr>
              <w:t>6 076 589,33</w:t>
            </w:r>
          </w:p>
        </w:tc>
        <w:tc>
          <w:tcPr>
            <w:tcW w:w="1980" w:type="dxa"/>
            <w:gridSpan w:val="2"/>
            <w:tcBorders>
              <w:top w:val="nil"/>
              <w:left w:val="single" w:sz="4" w:space="0" w:color="auto"/>
              <w:bottom w:val="single" w:sz="4" w:space="0" w:color="auto"/>
              <w:right w:val="nil"/>
            </w:tcBorders>
            <w:shd w:val="clear" w:color="auto" w:fill="auto"/>
            <w:vAlign w:val="center"/>
            <w:hideMark/>
          </w:tcPr>
          <w:p w14:paraId="204C5F25" w14:textId="77777777" w:rsidR="00FA746E" w:rsidRPr="00433BD0" w:rsidRDefault="00FA746E" w:rsidP="00FA746E">
            <w:pPr>
              <w:jc w:val="right"/>
              <w:rPr>
                <w:sz w:val="20"/>
                <w:szCs w:val="20"/>
              </w:rPr>
            </w:pPr>
            <w:r w:rsidRPr="00433BD0">
              <w:rPr>
                <w:sz w:val="20"/>
                <w:szCs w:val="20"/>
              </w:rPr>
              <w:t>5 869 100,00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CEAC451" w14:textId="77777777" w:rsidR="00FA746E" w:rsidRPr="00433BD0" w:rsidRDefault="00FA746E" w:rsidP="00FA746E">
            <w:pPr>
              <w:jc w:val="right"/>
              <w:rPr>
                <w:sz w:val="20"/>
                <w:szCs w:val="20"/>
              </w:rPr>
            </w:pPr>
            <w:r w:rsidRPr="00433BD0">
              <w:rPr>
                <w:sz w:val="20"/>
                <w:szCs w:val="20"/>
              </w:rPr>
              <w:t>6 121 300,00</w:t>
            </w:r>
          </w:p>
        </w:tc>
      </w:tr>
      <w:tr w:rsidR="00FA746E" w:rsidRPr="00433BD0" w14:paraId="25F4E54B"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97389E2"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07DA3AD"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EFD185C"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E9C6C91" w14:textId="77777777" w:rsidR="00FA746E" w:rsidRPr="00433BD0" w:rsidRDefault="00FA746E" w:rsidP="00FA746E">
            <w:pPr>
              <w:jc w:val="center"/>
              <w:rPr>
                <w:sz w:val="20"/>
                <w:szCs w:val="20"/>
              </w:rPr>
            </w:pPr>
            <w:r w:rsidRPr="00433BD0">
              <w:rPr>
                <w:sz w:val="20"/>
                <w:szCs w:val="20"/>
              </w:rPr>
              <w:t>07.1.00.07210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1FDED23"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57F3838" w14:textId="77777777" w:rsidR="00FA746E" w:rsidRPr="00433BD0" w:rsidRDefault="00FA746E" w:rsidP="00FA746E">
            <w:pPr>
              <w:jc w:val="right"/>
              <w:rPr>
                <w:sz w:val="20"/>
                <w:szCs w:val="20"/>
              </w:rPr>
            </w:pPr>
            <w:r w:rsidRPr="00433BD0">
              <w:rPr>
                <w:sz w:val="20"/>
                <w:szCs w:val="20"/>
              </w:rPr>
              <w:t>6 076 589,33</w:t>
            </w:r>
          </w:p>
        </w:tc>
        <w:tc>
          <w:tcPr>
            <w:tcW w:w="1980" w:type="dxa"/>
            <w:gridSpan w:val="2"/>
            <w:tcBorders>
              <w:top w:val="nil"/>
              <w:left w:val="single" w:sz="4" w:space="0" w:color="auto"/>
              <w:bottom w:val="single" w:sz="4" w:space="0" w:color="auto"/>
              <w:right w:val="nil"/>
            </w:tcBorders>
            <w:shd w:val="clear" w:color="auto" w:fill="auto"/>
            <w:vAlign w:val="center"/>
            <w:hideMark/>
          </w:tcPr>
          <w:p w14:paraId="2C9CBAC0" w14:textId="77777777" w:rsidR="00FA746E" w:rsidRPr="00433BD0" w:rsidRDefault="00FA746E" w:rsidP="00FA746E">
            <w:pPr>
              <w:jc w:val="right"/>
              <w:rPr>
                <w:sz w:val="20"/>
                <w:szCs w:val="20"/>
              </w:rPr>
            </w:pPr>
            <w:r w:rsidRPr="00433BD0">
              <w:rPr>
                <w:sz w:val="20"/>
                <w:szCs w:val="20"/>
              </w:rPr>
              <w:t>5 869 100,00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3B51BB7" w14:textId="77777777" w:rsidR="00FA746E" w:rsidRPr="00433BD0" w:rsidRDefault="00FA746E" w:rsidP="00FA746E">
            <w:pPr>
              <w:jc w:val="right"/>
              <w:rPr>
                <w:sz w:val="20"/>
                <w:szCs w:val="20"/>
              </w:rPr>
            </w:pPr>
            <w:r w:rsidRPr="00433BD0">
              <w:rPr>
                <w:sz w:val="20"/>
                <w:szCs w:val="20"/>
              </w:rPr>
              <w:t>6 121 300,00</w:t>
            </w:r>
          </w:p>
        </w:tc>
      </w:tr>
      <w:tr w:rsidR="00FA746E" w:rsidRPr="00433BD0" w14:paraId="6483B3F5"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F0D2F5C" w14:textId="77777777" w:rsidR="00FA746E" w:rsidRPr="00433BD0" w:rsidRDefault="00FA746E" w:rsidP="00FA746E">
            <w:pPr>
              <w:rPr>
                <w:sz w:val="20"/>
                <w:szCs w:val="20"/>
              </w:rPr>
            </w:pPr>
            <w:r w:rsidRPr="00433BD0">
              <w:rPr>
                <w:sz w:val="20"/>
                <w:szCs w:val="20"/>
              </w:rPr>
              <w:lastRenderedPageBreak/>
              <w:t>Расходы на обеспечение деятельности (оказание услуг) начальных, неполных средних и средних школ, школ-детских садов</w:t>
            </w:r>
          </w:p>
        </w:tc>
        <w:tc>
          <w:tcPr>
            <w:tcW w:w="720" w:type="dxa"/>
            <w:tcBorders>
              <w:top w:val="nil"/>
              <w:left w:val="single" w:sz="4" w:space="0" w:color="auto"/>
              <w:bottom w:val="single" w:sz="4" w:space="0" w:color="auto"/>
              <w:right w:val="nil"/>
            </w:tcBorders>
            <w:shd w:val="clear" w:color="auto" w:fill="auto"/>
            <w:noWrap/>
            <w:vAlign w:val="center"/>
            <w:hideMark/>
          </w:tcPr>
          <w:p w14:paraId="77DEB057"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51FE43B"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3837132" w14:textId="77777777" w:rsidR="00FA746E" w:rsidRPr="00433BD0" w:rsidRDefault="00FA746E" w:rsidP="00FA746E">
            <w:pPr>
              <w:jc w:val="center"/>
              <w:rPr>
                <w:sz w:val="20"/>
                <w:szCs w:val="20"/>
              </w:rPr>
            </w:pPr>
            <w:r w:rsidRPr="00433BD0">
              <w:rPr>
                <w:sz w:val="20"/>
                <w:szCs w:val="20"/>
              </w:rPr>
              <w:t>07.1.00.07290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49A42C4"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D000423" w14:textId="77777777" w:rsidR="00FA746E" w:rsidRPr="00433BD0" w:rsidRDefault="00FA746E" w:rsidP="00FA746E">
            <w:pPr>
              <w:jc w:val="right"/>
              <w:rPr>
                <w:sz w:val="20"/>
                <w:szCs w:val="20"/>
              </w:rPr>
            </w:pPr>
            <w:r w:rsidRPr="00433BD0">
              <w:rPr>
                <w:sz w:val="20"/>
                <w:szCs w:val="20"/>
              </w:rPr>
              <w:t>107 798 682,67</w:t>
            </w:r>
          </w:p>
        </w:tc>
        <w:tc>
          <w:tcPr>
            <w:tcW w:w="1980" w:type="dxa"/>
            <w:gridSpan w:val="2"/>
            <w:tcBorders>
              <w:top w:val="nil"/>
              <w:left w:val="single" w:sz="4" w:space="0" w:color="auto"/>
              <w:bottom w:val="single" w:sz="4" w:space="0" w:color="auto"/>
              <w:right w:val="nil"/>
            </w:tcBorders>
            <w:shd w:val="clear" w:color="auto" w:fill="auto"/>
            <w:vAlign w:val="center"/>
            <w:hideMark/>
          </w:tcPr>
          <w:p w14:paraId="74AB8F9F" w14:textId="77777777" w:rsidR="00FA746E" w:rsidRPr="00433BD0" w:rsidRDefault="00FA746E" w:rsidP="00FA746E">
            <w:pPr>
              <w:jc w:val="right"/>
              <w:rPr>
                <w:sz w:val="20"/>
                <w:szCs w:val="20"/>
              </w:rPr>
            </w:pPr>
            <w:r w:rsidRPr="00433BD0">
              <w:rPr>
                <w:sz w:val="20"/>
                <w:szCs w:val="20"/>
              </w:rPr>
              <w:t>125 713 500,00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4B1CFF4" w14:textId="77777777" w:rsidR="00FA746E" w:rsidRPr="00433BD0" w:rsidRDefault="00FA746E" w:rsidP="00FA746E">
            <w:pPr>
              <w:jc w:val="right"/>
              <w:rPr>
                <w:sz w:val="20"/>
                <w:szCs w:val="20"/>
              </w:rPr>
            </w:pPr>
            <w:r w:rsidRPr="00433BD0">
              <w:rPr>
                <w:sz w:val="20"/>
                <w:szCs w:val="20"/>
              </w:rPr>
              <w:t>106 370 700,00</w:t>
            </w:r>
          </w:p>
        </w:tc>
      </w:tr>
      <w:tr w:rsidR="00FA746E" w:rsidRPr="00433BD0" w14:paraId="495CC628"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2B9BA2A2"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0CBAF88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BDCCDB8"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0CD1004" w14:textId="77777777" w:rsidR="00FA746E" w:rsidRPr="00433BD0" w:rsidRDefault="00FA746E" w:rsidP="00FA746E">
            <w:pPr>
              <w:jc w:val="center"/>
              <w:rPr>
                <w:sz w:val="20"/>
                <w:szCs w:val="20"/>
              </w:rPr>
            </w:pPr>
            <w:r w:rsidRPr="00433BD0">
              <w:rPr>
                <w:sz w:val="20"/>
                <w:szCs w:val="20"/>
              </w:rPr>
              <w:t>07.1.00.07290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5EC532E"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63FCA80" w14:textId="77777777" w:rsidR="00FA746E" w:rsidRPr="00433BD0" w:rsidRDefault="00FA746E" w:rsidP="00FA746E">
            <w:pPr>
              <w:jc w:val="right"/>
              <w:rPr>
                <w:sz w:val="20"/>
                <w:szCs w:val="20"/>
              </w:rPr>
            </w:pPr>
            <w:r w:rsidRPr="00433BD0">
              <w:rPr>
                <w:sz w:val="20"/>
                <w:szCs w:val="20"/>
              </w:rPr>
              <w:t>1 304 188,73</w:t>
            </w:r>
          </w:p>
        </w:tc>
        <w:tc>
          <w:tcPr>
            <w:tcW w:w="1980" w:type="dxa"/>
            <w:gridSpan w:val="2"/>
            <w:tcBorders>
              <w:top w:val="nil"/>
              <w:left w:val="single" w:sz="4" w:space="0" w:color="auto"/>
              <w:bottom w:val="single" w:sz="4" w:space="0" w:color="auto"/>
              <w:right w:val="nil"/>
            </w:tcBorders>
            <w:shd w:val="clear" w:color="auto" w:fill="auto"/>
            <w:vAlign w:val="center"/>
            <w:hideMark/>
          </w:tcPr>
          <w:p w14:paraId="18487295" w14:textId="77777777" w:rsidR="00FA746E" w:rsidRPr="00433BD0" w:rsidRDefault="00FA746E" w:rsidP="00FA746E">
            <w:pPr>
              <w:jc w:val="right"/>
              <w:rPr>
                <w:sz w:val="20"/>
                <w:szCs w:val="20"/>
              </w:rPr>
            </w:pPr>
            <w:r w:rsidRPr="00433BD0">
              <w:rPr>
                <w:sz w:val="20"/>
                <w:szCs w:val="20"/>
              </w:rPr>
              <w:t>71 081 500,00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E608F0E" w14:textId="77777777" w:rsidR="00FA746E" w:rsidRPr="00433BD0" w:rsidRDefault="00FA746E" w:rsidP="00FA746E">
            <w:pPr>
              <w:jc w:val="right"/>
              <w:rPr>
                <w:sz w:val="20"/>
                <w:szCs w:val="20"/>
              </w:rPr>
            </w:pPr>
            <w:r w:rsidRPr="00433BD0">
              <w:rPr>
                <w:sz w:val="20"/>
                <w:szCs w:val="20"/>
              </w:rPr>
              <w:t>75 085 000,00</w:t>
            </w:r>
          </w:p>
        </w:tc>
      </w:tr>
      <w:tr w:rsidR="00FA746E" w:rsidRPr="00433BD0" w14:paraId="557F96D9"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72ABD9C"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0DB8AB51"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0910B43"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769ABBB" w14:textId="77777777" w:rsidR="00FA746E" w:rsidRPr="00433BD0" w:rsidRDefault="00FA746E" w:rsidP="00FA746E">
            <w:pPr>
              <w:jc w:val="center"/>
              <w:rPr>
                <w:sz w:val="20"/>
                <w:szCs w:val="20"/>
              </w:rPr>
            </w:pPr>
            <w:r w:rsidRPr="00433BD0">
              <w:rPr>
                <w:sz w:val="20"/>
                <w:szCs w:val="20"/>
              </w:rPr>
              <w:t>07.1.00.07290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BEE0D17"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678D65D" w14:textId="77777777" w:rsidR="00FA746E" w:rsidRPr="00433BD0" w:rsidRDefault="00FA746E" w:rsidP="00FA746E">
            <w:pPr>
              <w:jc w:val="right"/>
              <w:rPr>
                <w:sz w:val="20"/>
                <w:szCs w:val="20"/>
              </w:rPr>
            </w:pPr>
            <w:r w:rsidRPr="00433BD0">
              <w:rPr>
                <w:sz w:val="20"/>
                <w:szCs w:val="20"/>
              </w:rPr>
              <w:t>1 304 188,73</w:t>
            </w:r>
          </w:p>
        </w:tc>
        <w:tc>
          <w:tcPr>
            <w:tcW w:w="1980" w:type="dxa"/>
            <w:gridSpan w:val="2"/>
            <w:tcBorders>
              <w:top w:val="nil"/>
              <w:left w:val="single" w:sz="4" w:space="0" w:color="auto"/>
              <w:bottom w:val="single" w:sz="4" w:space="0" w:color="auto"/>
              <w:right w:val="nil"/>
            </w:tcBorders>
            <w:shd w:val="clear" w:color="auto" w:fill="auto"/>
            <w:vAlign w:val="center"/>
            <w:hideMark/>
          </w:tcPr>
          <w:p w14:paraId="24C491AB" w14:textId="77777777" w:rsidR="00FA746E" w:rsidRPr="00433BD0" w:rsidRDefault="00FA746E" w:rsidP="00FA746E">
            <w:pPr>
              <w:jc w:val="right"/>
              <w:rPr>
                <w:sz w:val="20"/>
                <w:szCs w:val="20"/>
              </w:rPr>
            </w:pPr>
            <w:r w:rsidRPr="00433BD0">
              <w:rPr>
                <w:sz w:val="20"/>
                <w:szCs w:val="20"/>
              </w:rPr>
              <w:t>71 081 500,00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4150578" w14:textId="77777777" w:rsidR="00FA746E" w:rsidRPr="00433BD0" w:rsidRDefault="00FA746E" w:rsidP="00FA746E">
            <w:pPr>
              <w:jc w:val="right"/>
              <w:rPr>
                <w:sz w:val="20"/>
                <w:szCs w:val="20"/>
              </w:rPr>
            </w:pPr>
            <w:r w:rsidRPr="00433BD0">
              <w:rPr>
                <w:sz w:val="20"/>
                <w:szCs w:val="20"/>
              </w:rPr>
              <w:t>75 085 000,00</w:t>
            </w:r>
          </w:p>
        </w:tc>
      </w:tr>
      <w:tr w:rsidR="00FA746E" w:rsidRPr="00433BD0" w14:paraId="4D54355C"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ACADCE6"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738923C4"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F2E0997"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432DB91" w14:textId="77777777" w:rsidR="00FA746E" w:rsidRPr="00433BD0" w:rsidRDefault="00FA746E" w:rsidP="00FA746E">
            <w:pPr>
              <w:jc w:val="center"/>
              <w:rPr>
                <w:sz w:val="20"/>
                <w:szCs w:val="20"/>
              </w:rPr>
            </w:pPr>
            <w:r w:rsidRPr="00433BD0">
              <w:rPr>
                <w:sz w:val="20"/>
                <w:szCs w:val="20"/>
              </w:rPr>
              <w:t>07.1.00.07290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E1E314D"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75638D5" w14:textId="77777777" w:rsidR="00FA746E" w:rsidRPr="00433BD0" w:rsidRDefault="00FA746E" w:rsidP="00FA746E">
            <w:pPr>
              <w:jc w:val="right"/>
              <w:rPr>
                <w:sz w:val="20"/>
                <w:szCs w:val="20"/>
              </w:rPr>
            </w:pPr>
            <w:r w:rsidRPr="00433BD0">
              <w:rPr>
                <w:sz w:val="20"/>
                <w:szCs w:val="20"/>
              </w:rPr>
              <w:t>57 824 948,85</w:t>
            </w:r>
          </w:p>
        </w:tc>
        <w:tc>
          <w:tcPr>
            <w:tcW w:w="1980" w:type="dxa"/>
            <w:gridSpan w:val="2"/>
            <w:tcBorders>
              <w:top w:val="nil"/>
              <w:left w:val="single" w:sz="4" w:space="0" w:color="auto"/>
              <w:bottom w:val="single" w:sz="4" w:space="0" w:color="auto"/>
              <w:right w:val="nil"/>
            </w:tcBorders>
            <w:shd w:val="clear" w:color="auto" w:fill="auto"/>
            <w:vAlign w:val="center"/>
            <w:hideMark/>
          </w:tcPr>
          <w:p w14:paraId="31CEFF66" w14:textId="77777777" w:rsidR="00FA746E" w:rsidRPr="00433BD0" w:rsidRDefault="00FA746E" w:rsidP="00FA746E">
            <w:pPr>
              <w:jc w:val="right"/>
              <w:rPr>
                <w:sz w:val="20"/>
                <w:szCs w:val="20"/>
              </w:rPr>
            </w:pPr>
            <w:r w:rsidRPr="00433BD0">
              <w:rPr>
                <w:sz w:val="20"/>
                <w:szCs w:val="20"/>
              </w:rPr>
              <w:t>54 632 000,00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D28B27C" w14:textId="77777777" w:rsidR="00FA746E" w:rsidRPr="00433BD0" w:rsidRDefault="00FA746E" w:rsidP="00FA746E">
            <w:pPr>
              <w:jc w:val="right"/>
              <w:rPr>
                <w:sz w:val="20"/>
                <w:szCs w:val="20"/>
              </w:rPr>
            </w:pPr>
            <w:r w:rsidRPr="00433BD0">
              <w:rPr>
                <w:sz w:val="20"/>
                <w:szCs w:val="20"/>
              </w:rPr>
              <w:t>31 285 700,00</w:t>
            </w:r>
          </w:p>
        </w:tc>
      </w:tr>
      <w:tr w:rsidR="00FA746E" w:rsidRPr="00433BD0" w14:paraId="7896ADF7"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28FDD12"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420BC6D"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E986FB"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7EBF571" w14:textId="77777777" w:rsidR="00FA746E" w:rsidRPr="00433BD0" w:rsidRDefault="00FA746E" w:rsidP="00FA746E">
            <w:pPr>
              <w:jc w:val="center"/>
              <w:rPr>
                <w:sz w:val="20"/>
                <w:szCs w:val="20"/>
              </w:rPr>
            </w:pPr>
            <w:r w:rsidRPr="00433BD0">
              <w:rPr>
                <w:sz w:val="20"/>
                <w:szCs w:val="20"/>
              </w:rPr>
              <w:t>07.1.00.07290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233DAF9"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A646403" w14:textId="77777777" w:rsidR="00FA746E" w:rsidRPr="00433BD0" w:rsidRDefault="00FA746E" w:rsidP="00FA746E">
            <w:pPr>
              <w:jc w:val="right"/>
              <w:rPr>
                <w:sz w:val="20"/>
                <w:szCs w:val="20"/>
              </w:rPr>
            </w:pPr>
            <w:r w:rsidRPr="00433BD0">
              <w:rPr>
                <w:sz w:val="20"/>
                <w:szCs w:val="20"/>
              </w:rPr>
              <w:t>57 824 948,85</w:t>
            </w:r>
          </w:p>
        </w:tc>
        <w:tc>
          <w:tcPr>
            <w:tcW w:w="1980" w:type="dxa"/>
            <w:gridSpan w:val="2"/>
            <w:tcBorders>
              <w:top w:val="nil"/>
              <w:left w:val="single" w:sz="4" w:space="0" w:color="auto"/>
              <w:bottom w:val="single" w:sz="4" w:space="0" w:color="auto"/>
              <w:right w:val="nil"/>
            </w:tcBorders>
            <w:shd w:val="clear" w:color="auto" w:fill="auto"/>
            <w:vAlign w:val="center"/>
            <w:hideMark/>
          </w:tcPr>
          <w:p w14:paraId="585DB3F6" w14:textId="77777777" w:rsidR="00FA746E" w:rsidRPr="00433BD0" w:rsidRDefault="00FA746E" w:rsidP="00FA746E">
            <w:pPr>
              <w:jc w:val="right"/>
              <w:rPr>
                <w:sz w:val="20"/>
                <w:szCs w:val="20"/>
              </w:rPr>
            </w:pPr>
            <w:r w:rsidRPr="00433BD0">
              <w:rPr>
                <w:sz w:val="20"/>
                <w:szCs w:val="20"/>
              </w:rPr>
              <w:t>54 632 000,00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DCDBB49" w14:textId="77777777" w:rsidR="00FA746E" w:rsidRPr="00433BD0" w:rsidRDefault="00FA746E" w:rsidP="00FA746E">
            <w:pPr>
              <w:jc w:val="right"/>
              <w:rPr>
                <w:sz w:val="20"/>
                <w:szCs w:val="20"/>
              </w:rPr>
            </w:pPr>
            <w:r w:rsidRPr="00433BD0">
              <w:rPr>
                <w:sz w:val="20"/>
                <w:szCs w:val="20"/>
              </w:rPr>
              <w:t>31 285 700,00</w:t>
            </w:r>
          </w:p>
        </w:tc>
      </w:tr>
      <w:tr w:rsidR="00FA746E" w:rsidRPr="00433BD0" w14:paraId="515D27EC"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79CE3C0"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68DA22E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378DB52"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E829A81" w14:textId="77777777" w:rsidR="00FA746E" w:rsidRPr="00433BD0" w:rsidRDefault="00FA746E" w:rsidP="00FA746E">
            <w:pPr>
              <w:jc w:val="center"/>
              <w:rPr>
                <w:sz w:val="20"/>
                <w:szCs w:val="20"/>
              </w:rPr>
            </w:pPr>
            <w:r w:rsidRPr="00433BD0">
              <w:rPr>
                <w:sz w:val="20"/>
                <w:szCs w:val="20"/>
              </w:rPr>
              <w:t>07.1.00.07290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36E05CE"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EE1797D" w14:textId="77777777" w:rsidR="00FA746E" w:rsidRPr="00433BD0" w:rsidRDefault="00FA746E" w:rsidP="00FA746E">
            <w:pPr>
              <w:jc w:val="right"/>
              <w:rPr>
                <w:sz w:val="20"/>
                <w:szCs w:val="20"/>
              </w:rPr>
            </w:pPr>
            <w:r w:rsidRPr="00433BD0">
              <w:rPr>
                <w:sz w:val="20"/>
                <w:szCs w:val="20"/>
              </w:rPr>
              <w:t>46 897 398,56</w:t>
            </w:r>
          </w:p>
        </w:tc>
        <w:tc>
          <w:tcPr>
            <w:tcW w:w="1980" w:type="dxa"/>
            <w:gridSpan w:val="2"/>
            <w:tcBorders>
              <w:top w:val="nil"/>
              <w:left w:val="single" w:sz="4" w:space="0" w:color="auto"/>
              <w:bottom w:val="single" w:sz="4" w:space="0" w:color="auto"/>
              <w:right w:val="nil"/>
            </w:tcBorders>
            <w:shd w:val="clear" w:color="auto" w:fill="auto"/>
            <w:vAlign w:val="center"/>
            <w:hideMark/>
          </w:tcPr>
          <w:p w14:paraId="2AFE9F7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538067A" w14:textId="77777777" w:rsidR="00FA746E" w:rsidRPr="00433BD0" w:rsidRDefault="00FA746E" w:rsidP="00FA746E">
            <w:pPr>
              <w:jc w:val="right"/>
              <w:rPr>
                <w:sz w:val="20"/>
                <w:szCs w:val="20"/>
              </w:rPr>
            </w:pPr>
            <w:r w:rsidRPr="00433BD0">
              <w:rPr>
                <w:sz w:val="20"/>
                <w:szCs w:val="20"/>
              </w:rPr>
              <w:t>0,00</w:t>
            </w:r>
          </w:p>
        </w:tc>
      </w:tr>
      <w:tr w:rsidR="00FA746E" w:rsidRPr="00433BD0" w14:paraId="49B9E566"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DD16C03"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6629A2C7"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6569783"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2FF7A06" w14:textId="77777777" w:rsidR="00FA746E" w:rsidRPr="00433BD0" w:rsidRDefault="00FA746E" w:rsidP="00FA746E">
            <w:pPr>
              <w:jc w:val="center"/>
              <w:rPr>
                <w:sz w:val="20"/>
                <w:szCs w:val="20"/>
              </w:rPr>
            </w:pPr>
            <w:r w:rsidRPr="00433BD0">
              <w:rPr>
                <w:sz w:val="20"/>
                <w:szCs w:val="20"/>
              </w:rPr>
              <w:t>07.1.00.07290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DF8EE34"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1D7194F" w14:textId="77777777" w:rsidR="00FA746E" w:rsidRPr="00433BD0" w:rsidRDefault="00FA746E" w:rsidP="00FA746E">
            <w:pPr>
              <w:jc w:val="right"/>
              <w:rPr>
                <w:sz w:val="20"/>
                <w:szCs w:val="20"/>
              </w:rPr>
            </w:pPr>
            <w:r w:rsidRPr="00433BD0">
              <w:rPr>
                <w:sz w:val="20"/>
                <w:szCs w:val="20"/>
              </w:rPr>
              <w:t>46 897 398,56</w:t>
            </w:r>
          </w:p>
        </w:tc>
        <w:tc>
          <w:tcPr>
            <w:tcW w:w="1980" w:type="dxa"/>
            <w:gridSpan w:val="2"/>
            <w:tcBorders>
              <w:top w:val="nil"/>
              <w:left w:val="single" w:sz="4" w:space="0" w:color="auto"/>
              <w:bottom w:val="single" w:sz="4" w:space="0" w:color="auto"/>
              <w:right w:val="nil"/>
            </w:tcBorders>
            <w:shd w:val="clear" w:color="auto" w:fill="auto"/>
            <w:vAlign w:val="center"/>
            <w:hideMark/>
          </w:tcPr>
          <w:p w14:paraId="03F2AC1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FBFBCC7" w14:textId="77777777" w:rsidR="00FA746E" w:rsidRPr="00433BD0" w:rsidRDefault="00FA746E" w:rsidP="00FA746E">
            <w:pPr>
              <w:jc w:val="right"/>
              <w:rPr>
                <w:sz w:val="20"/>
                <w:szCs w:val="20"/>
              </w:rPr>
            </w:pPr>
            <w:r w:rsidRPr="00433BD0">
              <w:rPr>
                <w:sz w:val="20"/>
                <w:szCs w:val="20"/>
              </w:rPr>
              <w:t>0,00</w:t>
            </w:r>
          </w:p>
        </w:tc>
      </w:tr>
      <w:tr w:rsidR="00FA746E" w:rsidRPr="00433BD0" w14:paraId="7533BD84"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BA2625A" w14:textId="77777777" w:rsidR="00FA746E" w:rsidRPr="00433BD0" w:rsidRDefault="00FA746E" w:rsidP="00FA746E">
            <w:pPr>
              <w:rPr>
                <w:sz w:val="20"/>
                <w:szCs w:val="20"/>
              </w:rPr>
            </w:pPr>
            <w:r w:rsidRPr="00433BD0">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1FA410E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42951A5"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02E1E13" w14:textId="77777777" w:rsidR="00FA746E" w:rsidRPr="00433BD0" w:rsidRDefault="00FA746E" w:rsidP="00FA746E">
            <w:pPr>
              <w:jc w:val="center"/>
              <w:rPr>
                <w:sz w:val="20"/>
                <w:szCs w:val="20"/>
              </w:rPr>
            </w:pPr>
            <w:r w:rsidRPr="00433BD0">
              <w:rPr>
                <w:sz w:val="20"/>
                <w:szCs w:val="20"/>
              </w:rPr>
              <w:t>07.1.00.07290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444B7EA"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B504CF8" w14:textId="77777777" w:rsidR="00FA746E" w:rsidRPr="00433BD0" w:rsidRDefault="00FA746E" w:rsidP="00FA746E">
            <w:pPr>
              <w:jc w:val="right"/>
              <w:rPr>
                <w:sz w:val="20"/>
                <w:szCs w:val="20"/>
              </w:rPr>
            </w:pPr>
            <w:r w:rsidRPr="00433BD0">
              <w:rPr>
                <w:sz w:val="20"/>
                <w:szCs w:val="20"/>
              </w:rPr>
              <w:t>1 772 146,53</w:t>
            </w:r>
          </w:p>
        </w:tc>
        <w:tc>
          <w:tcPr>
            <w:tcW w:w="1980" w:type="dxa"/>
            <w:gridSpan w:val="2"/>
            <w:tcBorders>
              <w:top w:val="nil"/>
              <w:left w:val="single" w:sz="4" w:space="0" w:color="auto"/>
              <w:bottom w:val="single" w:sz="4" w:space="0" w:color="auto"/>
              <w:right w:val="nil"/>
            </w:tcBorders>
            <w:shd w:val="clear" w:color="auto" w:fill="auto"/>
            <w:vAlign w:val="center"/>
            <w:hideMark/>
          </w:tcPr>
          <w:p w14:paraId="62A5B27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9BB658E" w14:textId="77777777" w:rsidR="00FA746E" w:rsidRPr="00433BD0" w:rsidRDefault="00FA746E" w:rsidP="00FA746E">
            <w:pPr>
              <w:jc w:val="right"/>
              <w:rPr>
                <w:sz w:val="20"/>
                <w:szCs w:val="20"/>
              </w:rPr>
            </w:pPr>
            <w:r w:rsidRPr="00433BD0">
              <w:rPr>
                <w:sz w:val="20"/>
                <w:szCs w:val="20"/>
              </w:rPr>
              <w:t>0,00</w:t>
            </w:r>
          </w:p>
        </w:tc>
      </w:tr>
      <w:tr w:rsidR="00FA746E" w:rsidRPr="00433BD0" w14:paraId="054FA03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CFA755A"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14:paraId="0F74D60A"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043F708"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A68A6A1" w14:textId="77777777" w:rsidR="00FA746E" w:rsidRPr="00433BD0" w:rsidRDefault="00FA746E" w:rsidP="00FA746E">
            <w:pPr>
              <w:jc w:val="center"/>
              <w:rPr>
                <w:sz w:val="20"/>
                <w:szCs w:val="20"/>
              </w:rPr>
            </w:pPr>
            <w:r w:rsidRPr="00433BD0">
              <w:rPr>
                <w:sz w:val="20"/>
                <w:szCs w:val="20"/>
              </w:rPr>
              <w:t>07.1.00.07290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BCD3539" w14:textId="77777777" w:rsidR="00FA746E" w:rsidRPr="00433BD0" w:rsidRDefault="00FA746E" w:rsidP="00FA746E">
            <w:pPr>
              <w:jc w:val="center"/>
              <w:rPr>
                <w:sz w:val="20"/>
                <w:szCs w:val="20"/>
              </w:rPr>
            </w:pPr>
            <w:r w:rsidRPr="00433BD0">
              <w:rPr>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A7F912A" w14:textId="77777777" w:rsidR="00FA746E" w:rsidRPr="00433BD0" w:rsidRDefault="00FA746E" w:rsidP="00FA746E">
            <w:pPr>
              <w:jc w:val="right"/>
              <w:rPr>
                <w:sz w:val="20"/>
                <w:szCs w:val="20"/>
              </w:rPr>
            </w:pPr>
            <w:r w:rsidRPr="00433BD0">
              <w:rPr>
                <w:sz w:val="20"/>
                <w:szCs w:val="20"/>
              </w:rPr>
              <w:t>1 772 146,53</w:t>
            </w:r>
          </w:p>
        </w:tc>
        <w:tc>
          <w:tcPr>
            <w:tcW w:w="1980" w:type="dxa"/>
            <w:gridSpan w:val="2"/>
            <w:tcBorders>
              <w:top w:val="nil"/>
              <w:left w:val="single" w:sz="4" w:space="0" w:color="auto"/>
              <w:bottom w:val="single" w:sz="4" w:space="0" w:color="auto"/>
              <w:right w:val="nil"/>
            </w:tcBorders>
            <w:shd w:val="clear" w:color="auto" w:fill="auto"/>
            <w:vAlign w:val="center"/>
            <w:hideMark/>
          </w:tcPr>
          <w:p w14:paraId="1AF0E0B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5E9618A" w14:textId="77777777" w:rsidR="00FA746E" w:rsidRPr="00433BD0" w:rsidRDefault="00FA746E" w:rsidP="00FA746E">
            <w:pPr>
              <w:jc w:val="right"/>
              <w:rPr>
                <w:sz w:val="20"/>
                <w:szCs w:val="20"/>
              </w:rPr>
            </w:pPr>
            <w:r w:rsidRPr="00433BD0">
              <w:rPr>
                <w:sz w:val="20"/>
                <w:szCs w:val="20"/>
              </w:rPr>
              <w:t>0,00</w:t>
            </w:r>
          </w:p>
        </w:tc>
      </w:tr>
      <w:tr w:rsidR="00FA746E" w:rsidRPr="00433BD0" w14:paraId="7EE72CD4"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AC0F5A0"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школ-интернатов</w:t>
            </w:r>
          </w:p>
        </w:tc>
        <w:tc>
          <w:tcPr>
            <w:tcW w:w="720" w:type="dxa"/>
            <w:tcBorders>
              <w:top w:val="nil"/>
              <w:left w:val="single" w:sz="4" w:space="0" w:color="auto"/>
              <w:bottom w:val="single" w:sz="4" w:space="0" w:color="auto"/>
              <w:right w:val="nil"/>
            </w:tcBorders>
            <w:shd w:val="clear" w:color="auto" w:fill="auto"/>
            <w:noWrap/>
            <w:vAlign w:val="center"/>
            <w:hideMark/>
          </w:tcPr>
          <w:p w14:paraId="379BF11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47BC8E7"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BD73ACE" w14:textId="77777777" w:rsidR="00FA746E" w:rsidRPr="00433BD0" w:rsidRDefault="00FA746E" w:rsidP="00FA746E">
            <w:pPr>
              <w:jc w:val="center"/>
              <w:rPr>
                <w:sz w:val="20"/>
                <w:szCs w:val="20"/>
              </w:rPr>
            </w:pPr>
            <w:r w:rsidRPr="00433BD0">
              <w:rPr>
                <w:sz w:val="20"/>
                <w:szCs w:val="20"/>
              </w:rPr>
              <w:t>07.1.00.07390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AF7D877"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13808BA" w14:textId="77777777" w:rsidR="00FA746E" w:rsidRPr="00433BD0" w:rsidRDefault="00FA746E" w:rsidP="00FA746E">
            <w:pPr>
              <w:jc w:val="right"/>
              <w:rPr>
                <w:sz w:val="20"/>
                <w:szCs w:val="20"/>
              </w:rPr>
            </w:pPr>
            <w:r w:rsidRPr="00433BD0">
              <w:rPr>
                <w:sz w:val="20"/>
                <w:szCs w:val="20"/>
              </w:rPr>
              <w:t>16 207 314,44</w:t>
            </w:r>
          </w:p>
        </w:tc>
        <w:tc>
          <w:tcPr>
            <w:tcW w:w="1980" w:type="dxa"/>
            <w:gridSpan w:val="2"/>
            <w:tcBorders>
              <w:top w:val="nil"/>
              <w:left w:val="single" w:sz="4" w:space="0" w:color="auto"/>
              <w:bottom w:val="single" w:sz="4" w:space="0" w:color="auto"/>
              <w:right w:val="nil"/>
            </w:tcBorders>
            <w:shd w:val="clear" w:color="auto" w:fill="auto"/>
            <w:vAlign w:val="center"/>
            <w:hideMark/>
          </w:tcPr>
          <w:p w14:paraId="4DB38396" w14:textId="77777777" w:rsidR="00FA746E" w:rsidRPr="00433BD0" w:rsidRDefault="00FA746E" w:rsidP="00FA746E">
            <w:pPr>
              <w:jc w:val="right"/>
              <w:rPr>
                <w:sz w:val="20"/>
                <w:szCs w:val="20"/>
              </w:rPr>
            </w:pPr>
            <w:r w:rsidRPr="00433BD0">
              <w:rPr>
                <w:sz w:val="20"/>
                <w:szCs w:val="20"/>
              </w:rPr>
              <w:t>10 745 200,00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ACBFE49" w14:textId="77777777" w:rsidR="00FA746E" w:rsidRPr="00433BD0" w:rsidRDefault="00FA746E" w:rsidP="00FA746E">
            <w:pPr>
              <w:jc w:val="right"/>
              <w:rPr>
                <w:sz w:val="20"/>
                <w:szCs w:val="20"/>
              </w:rPr>
            </w:pPr>
            <w:r w:rsidRPr="00433BD0">
              <w:rPr>
                <w:sz w:val="20"/>
                <w:szCs w:val="20"/>
              </w:rPr>
              <w:t>7 722 200,00</w:t>
            </w:r>
          </w:p>
        </w:tc>
      </w:tr>
      <w:tr w:rsidR="00FA746E" w:rsidRPr="00433BD0" w14:paraId="6FECE057"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05AFBA07"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41805F8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4DCC435"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460181E" w14:textId="77777777" w:rsidR="00FA746E" w:rsidRPr="00433BD0" w:rsidRDefault="00FA746E" w:rsidP="00FA746E">
            <w:pPr>
              <w:jc w:val="center"/>
              <w:rPr>
                <w:sz w:val="20"/>
                <w:szCs w:val="20"/>
              </w:rPr>
            </w:pPr>
            <w:r w:rsidRPr="00433BD0">
              <w:rPr>
                <w:sz w:val="20"/>
                <w:szCs w:val="20"/>
              </w:rPr>
              <w:t>07.1.00.07390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58A2246"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F519612" w14:textId="77777777" w:rsidR="00FA746E" w:rsidRPr="00433BD0" w:rsidRDefault="00FA746E" w:rsidP="00FA746E">
            <w:pPr>
              <w:jc w:val="right"/>
              <w:rPr>
                <w:sz w:val="20"/>
                <w:szCs w:val="20"/>
              </w:rPr>
            </w:pPr>
            <w:r w:rsidRPr="00433BD0">
              <w:rPr>
                <w:sz w:val="20"/>
                <w:szCs w:val="20"/>
              </w:rPr>
              <w:t>9 564 079,68</w:t>
            </w:r>
          </w:p>
        </w:tc>
        <w:tc>
          <w:tcPr>
            <w:tcW w:w="1980" w:type="dxa"/>
            <w:gridSpan w:val="2"/>
            <w:tcBorders>
              <w:top w:val="nil"/>
              <w:left w:val="single" w:sz="4" w:space="0" w:color="auto"/>
              <w:bottom w:val="single" w:sz="4" w:space="0" w:color="auto"/>
              <w:right w:val="nil"/>
            </w:tcBorders>
            <w:shd w:val="clear" w:color="auto" w:fill="auto"/>
            <w:vAlign w:val="center"/>
            <w:hideMark/>
          </w:tcPr>
          <w:p w14:paraId="17F704B0" w14:textId="77777777" w:rsidR="00FA746E" w:rsidRPr="00433BD0" w:rsidRDefault="00FA746E" w:rsidP="00FA746E">
            <w:pPr>
              <w:jc w:val="right"/>
              <w:rPr>
                <w:sz w:val="20"/>
                <w:szCs w:val="20"/>
              </w:rPr>
            </w:pPr>
            <w:r w:rsidRPr="00433BD0">
              <w:rPr>
                <w:sz w:val="20"/>
                <w:szCs w:val="20"/>
              </w:rPr>
              <w:t>5 007 550,00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A7B86BC" w14:textId="77777777" w:rsidR="00FA746E" w:rsidRPr="00433BD0" w:rsidRDefault="00FA746E" w:rsidP="00FA746E">
            <w:pPr>
              <w:jc w:val="right"/>
              <w:rPr>
                <w:sz w:val="20"/>
                <w:szCs w:val="20"/>
              </w:rPr>
            </w:pPr>
            <w:r w:rsidRPr="00433BD0">
              <w:rPr>
                <w:sz w:val="20"/>
                <w:szCs w:val="20"/>
              </w:rPr>
              <w:t>5 007 850,00</w:t>
            </w:r>
          </w:p>
        </w:tc>
      </w:tr>
      <w:tr w:rsidR="00FA746E" w:rsidRPr="00433BD0" w14:paraId="620778EA"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D676828"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3313BEC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78B39C1"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33369F1" w14:textId="77777777" w:rsidR="00FA746E" w:rsidRPr="00433BD0" w:rsidRDefault="00FA746E" w:rsidP="00FA746E">
            <w:pPr>
              <w:jc w:val="center"/>
              <w:rPr>
                <w:sz w:val="20"/>
                <w:szCs w:val="20"/>
              </w:rPr>
            </w:pPr>
            <w:r w:rsidRPr="00433BD0">
              <w:rPr>
                <w:sz w:val="20"/>
                <w:szCs w:val="20"/>
              </w:rPr>
              <w:t>07.1.00.07390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67431AB"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2A25545" w14:textId="77777777" w:rsidR="00FA746E" w:rsidRPr="00433BD0" w:rsidRDefault="00FA746E" w:rsidP="00FA746E">
            <w:pPr>
              <w:jc w:val="right"/>
              <w:rPr>
                <w:sz w:val="20"/>
                <w:szCs w:val="20"/>
              </w:rPr>
            </w:pPr>
            <w:r w:rsidRPr="00433BD0">
              <w:rPr>
                <w:sz w:val="20"/>
                <w:szCs w:val="20"/>
              </w:rPr>
              <w:t>9 564 079,68</w:t>
            </w:r>
          </w:p>
        </w:tc>
        <w:tc>
          <w:tcPr>
            <w:tcW w:w="1980" w:type="dxa"/>
            <w:gridSpan w:val="2"/>
            <w:tcBorders>
              <w:top w:val="nil"/>
              <w:left w:val="single" w:sz="4" w:space="0" w:color="auto"/>
              <w:bottom w:val="single" w:sz="4" w:space="0" w:color="auto"/>
              <w:right w:val="nil"/>
            </w:tcBorders>
            <w:shd w:val="clear" w:color="auto" w:fill="auto"/>
            <w:vAlign w:val="center"/>
            <w:hideMark/>
          </w:tcPr>
          <w:p w14:paraId="08AE247E" w14:textId="77777777" w:rsidR="00FA746E" w:rsidRPr="00433BD0" w:rsidRDefault="00FA746E" w:rsidP="00FA746E">
            <w:pPr>
              <w:jc w:val="right"/>
              <w:rPr>
                <w:sz w:val="20"/>
                <w:szCs w:val="20"/>
              </w:rPr>
            </w:pPr>
            <w:r w:rsidRPr="00433BD0">
              <w:rPr>
                <w:sz w:val="20"/>
                <w:szCs w:val="20"/>
              </w:rPr>
              <w:t>5 007 550,00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BAA2E2" w14:textId="77777777" w:rsidR="00FA746E" w:rsidRPr="00433BD0" w:rsidRDefault="00FA746E" w:rsidP="00FA746E">
            <w:pPr>
              <w:jc w:val="right"/>
              <w:rPr>
                <w:sz w:val="20"/>
                <w:szCs w:val="20"/>
              </w:rPr>
            </w:pPr>
            <w:r w:rsidRPr="00433BD0">
              <w:rPr>
                <w:sz w:val="20"/>
                <w:szCs w:val="20"/>
              </w:rPr>
              <w:t>5 007 850,00</w:t>
            </w:r>
          </w:p>
        </w:tc>
      </w:tr>
      <w:tr w:rsidR="00FA746E" w:rsidRPr="00433BD0" w14:paraId="2B6EBFEF"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3B6876B" w14:textId="77777777" w:rsidR="00FA746E" w:rsidRPr="00433BD0" w:rsidRDefault="00FA746E" w:rsidP="00FA746E">
            <w:pPr>
              <w:rPr>
                <w:sz w:val="20"/>
                <w:szCs w:val="20"/>
              </w:rPr>
            </w:pPr>
            <w:r w:rsidRPr="00433BD0">
              <w:rPr>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C75E89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269B995"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D016E35" w14:textId="77777777" w:rsidR="00FA746E" w:rsidRPr="00433BD0" w:rsidRDefault="00FA746E" w:rsidP="00FA746E">
            <w:pPr>
              <w:jc w:val="center"/>
              <w:rPr>
                <w:sz w:val="20"/>
                <w:szCs w:val="20"/>
              </w:rPr>
            </w:pPr>
            <w:r w:rsidRPr="00433BD0">
              <w:rPr>
                <w:sz w:val="20"/>
                <w:szCs w:val="20"/>
              </w:rPr>
              <w:t>07.1.00.07390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AEDC272"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E494510" w14:textId="77777777" w:rsidR="00FA746E" w:rsidRPr="00433BD0" w:rsidRDefault="00FA746E" w:rsidP="00FA746E">
            <w:pPr>
              <w:jc w:val="right"/>
              <w:rPr>
                <w:sz w:val="20"/>
                <w:szCs w:val="20"/>
              </w:rPr>
            </w:pPr>
            <w:r w:rsidRPr="00433BD0">
              <w:rPr>
                <w:sz w:val="20"/>
                <w:szCs w:val="20"/>
              </w:rPr>
              <w:t>6 033 275,76</w:t>
            </w:r>
          </w:p>
        </w:tc>
        <w:tc>
          <w:tcPr>
            <w:tcW w:w="1980" w:type="dxa"/>
            <w:gridSpan w:val="2"/>
            <w:tcBorders>
              <w:top w:val="nil"/>
              <w:left w:val="single" w:sz="4" w:space="0" w:color="auto"/>
              <w:bottom w:val="single" w:sz="4" w:space="0" w:color="auto"/>
              <w:right w:val="nil"/>
            </w:tcBorders>
            <w:shd w:val="clear" w:color="auto" w:fill="auto"/>
            <w:vAlign w:val="center"/>
            <w:hideMark/>
          </w:tcPr>
          <w:p w14:paraId="4BEB52C0" w14:textId="77777777" w:rsidR="00FA746E" w:rsidRPr="00433BD0" w:rsidRDefault="00FA746E" w:rsidP="00FA746E">
            <w:pPr>
              <w:jc w:val="right"/>
              <w:rPr>
                <w:sz w:val="20"/>
                <w:szCs w:val="20"/>
              </w:rPr>
            </w:pPr>
            <w:r w:rsidRPr="00433BD0">
              <w:rPr>
                <w:sz w:val="20"/>
                <w:szCs w:val="20"/>
              </w:rPr>
              <w:t>5 737 650,00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DD264B9" w14:textId="77777777" w:rsidR="00FA746E" w:rsidRPr="00433BD0" w:rsidRDefault="00FA746E" w:rsidP="00FA746E">
            <w:pPr>
              <w:jc w:val="right"/>
              <w:rPr>
                <w:sz w:val="20"/>
                <w:szCs w:val="20"/>
              </w:rPr>
            </w:pPr>
            <w:r w:rsidRPr="00433BD0">
              <w:rPr>
                <w:sz w:val="20"/>
                <w:szCs w:val="20"/>
              </w:rPr>
              <w:t>2 714 350,00</w:t>
            </w:r>
          </w:p>
        </w:tc>
      </w:tr>
      <w:tr w:rsidR="00FA746E" w:rsidRPr="00433BD0" w14:paraId="6F0FBF42"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2C60C8A"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2DBE65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92194FE"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85D9CE1" w14:textId="77777777" w:rsidR="00FA746E" w:rsidRPr="00433BD0" w:rsidRDefault="00FA746E" w:rsidP="00FA746E">
            <w:pPr>
              <w:jc w:val="center"/>
              <w:rPr>
                <w:sz w:val="20"/>
                <w:szCs w:val="20"/>
              </w:rPr>
            </w:pPr>
            <w:r w:rsidRPr="00433BD0">
              <w:rPr>
                <w:sz w:val="20"/>
                <w:szCs w:val="20"/>
              </w:rPr>
              <w:t>07.1.00.07390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A583DF3"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64D87CB" w14:textId="77777777" w:rsidR="00FA746E" w:rsidRPr="00433BD0" w:rsidRDefault="00FA746E" w:rsidP="00FA746E">
            <w:pPr>
              <w:jc w:val="right"/>
              <w:rPr>
                <w:sz w:val="20"/>
                <w:szCs w:val="20"/>
              </w:rPr>
            </w:pPr>
            <w:r w:rsidRPr="00433BD0">
              <w:rPr>
                <w:sz w:val="20"/>
                <w:szCs w:val="20"/>
              </w:rPr>
              <w:t>6 033 275,76</w:t>
            </w:r>
          </w:p>
        </w:tc>
        <w:tc>
          <w:tcPr>
            <w:tcW w:w="1980" w:type="dxa"/>
            <w:gridSpan w:val="2"/>
            <w:tcBorders>
              <w:top w:val="nil"/>
              <w:left w:val="single" w:sz="4" w:space="0" w:color="auto"/>
              <w:bottom w:val="single" w:sz="4" w:space="0" w:color="auto"/>
              <w:right w:val="nil"/>
            </w:tcBorders>
            <w:shd w:val="clear" w:color="auto" w:fill="auto"/>
            <w:vAlign w:val="center"/>
            <w:hideMark/>
          </w:tcPr>
          <w:p w14:paraId="075F3B9C" w14:textId="77777777" w:rsidR="00FA746E" w:rsidRPr="00433BD0" w:rsidRDefault="00FA746E" w:rsidP="00FA746E">
            <w:pPr>
              <w:jc w:val="right"/>
              <w:rPr>
                <w:sz w:val="20"/>
                <w:szCs w:val="20"/>
              </w:rPr>
            </w:pPr>
            <w:r w:rsidRPr="00433BD0">
              <w:rPr>
                <w:sz w:val="20"/>
                <w:szCs w:val="20"/>
              </w:rPr>
              <w:t>5 737 650,00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B7E805F" w14:textId="77777777" w:rsidR="00FA746E" w:rsidRPr="00433BD0" w:rsidRDefault="00FA746E" w:rsidP="00FA746E">
            <w:pPr>
              <w:jc w:val="right"/>
              <w:rPr>
                <w:sz w:val="20"/>
                <w:szCs w:val="20"/>
              </w:rPr>
            </w:pPr>
            <w:r w:rsidRPr="00433BD0">
              <w:rPr>
                <w:sz w:val="20"/>
                <w:szCs w:val="20"/>
              </w:rPr>
              <w:t>2 714 350,00</w:t>
            </w:r>
          </w:p>
        </w:tc>
      </w:tr>
      <w:tr w:rsidR="00FA746E" w:rsidRPr="00433BD0" w14:paraId="4B94DCEA"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4A2945D4" w14:textId="77777777" w:rsidR="00FA746E" w:rsidRPr="00433BD0" w:rsidRDefault="00FA746E" w:rsidP="00FA746E">
            <w:pPr>
              <w:rPr>
                <w:sz w:val="20"/>
                <w:szCs w:val="20"/>
              </w:rPr>
            </w:pPr>
            <w:r w:rsidRPr="00433BD0">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2C68C3C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A2BD3D4"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E6A55BE" w14:textId="77777777" w:rsidR="00FA746E" w:rsidRPr="00433BD0" w:rsidRDefault="00FA746E" w:rsidP="00FA746E">
            <w:pPr>
              <w:jc w:val="center"/>
              <w:rPr>
                <w:sz w:val="20"/>
                <w:szCs w:val="20"/>
              </w:rPr>
            </w:pPr>
            <w:r w:rsidRPr="00433BD0">
              <w:rPr>
                <w:sz w:val="20"/>
                <w:szCs w:val="20"/>
              </w:rPr>
              <w:t>07.1.00.07390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06818D1"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48CC5A5" w14:textId="77777777" w:rsidR="00FA746E" w:rsidRPr="00433BD0" w:rsidRDefault="00FA746E" w:rsidP="00FA746E">
            <w:pPr>
              <w:jc w:val="right"/>
              <w:rPr>
                <w:sz w:val="20"/>
                <w:szCs w:val="20"/>
              </w:rPr>
            </w:pPr>
            <w:r w:rsidRPr="00433BD0">
              <w:rPr>
                <w:sz w:val="20"/>
                <w:szCs w:val="20"/>
              </w:rPr>
              <w:t>609 959,00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7871BD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544CDB8" w14:textId="77777777" w:rsidR="00FA746E" w:rsidRPr="00433BD0" w:rsidRDefault="00FA746E" w:rsidP="00FA746E">
            <w:pPr>
              <w:jc w:val="right"/>
              <w:rPr>
                <w:sz w:val="20"/>
                <w:szCs w:val="20"/>
              </w:rPr>
            </w:pPr>
            <w:r w:rsidRPr="00433BD0">
              <w:rPr>
                <w:sz w:val="20"/>
                <w:szCs w:val="20"/>
              </w:rPr>
              <w:t>0,00</w:t>
            </w:r>
          </w:p>
        </w:tc>
      </w:tr>
      <w:tr w:rsidR="00FA746E" w:rsidRPr="00433BD0" w14:paraId="7BE93268"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8EBEB61"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14:paraId="7DB1B111"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4E2C84C"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B2ACD79" w14:textId="77777777" w:rsidR="00FA746E" w:rsidRPr="00433BD0" w:rsidRDefault="00FA746E" w:rsidP="00FA746E">
            <w:pPr>
              <w:jc w:val="center"/>
              <w:rPr>
                <w:sz w:val="20"/>
                <w:szCs w:val="20"/>
              </w:rPr>
            </w:pPr>
            <w:r w:rsidRPr="00433BD0">
              <w:rPr>
                <w:sz w:val="20"/>
                <w:szCs w:val="20"/>
              </w:rPr>
              <w:t>07.1.00.07390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41967D6" w14:textId="77777777" w:rsidR="00FA746E" w:rsidRPr="00433BD0" w:rsidRDefault="00FA746E" w:rsidP="00FA746E">
            <w:pPr>
              <w:jc w:val="center"/>
              <w:rPr>
                <w:sz w:val="20"/>
                <w:szCs w:val="20"/>
              </w:rPr>
            </w:pPr>
            <w:r w:rsidRPr="00433BD0">
              <w:rPr>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DB13E27" w14:textId="77777777" w:rsidR="00FA746E" w:rsidRPr="00433BD0" w:rsidRDefault="00FA746E" w:rsidP="00FA746E">
            <w:pPr>
              <w:jc w:val="right"/>
              <w:rPr>
                <w:sz w:val="20"/>
                <w:szCs w:val="20"/>
              </w:rPr>
            </w:pPr>
            <w:r w:rsidRPr="00433BD0">
              <w:rPr>
                <w:sz w:val="20"/>
                <w:szCs w:val="20"/>
              </w:rPr>
              <w:t>609 959,00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3AA4DF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77DB082" w14:textId="77777777" w:rsidR="00FA746E" w:rsidRPr="00433BD0" w:rsidRDefault="00FA746E" w:rsidP="00FA746E">
            <w:pPr>
              <w:jc w:val="right"/>
              <w:rPr>
                <w:sz w:val="20"/>
                <w:szCs w:val="20"/>
              </w:rPr>
            </w:pPr>
            <w:r w:rsidRPr="00433BD0">
              <w:rPr>
                <w:sz w:val="20"/>
                <w:szCs w:val="20"/>
              </w:rPr>
              <w:t>0,00</w:t>
            </w:r>
          </w:p>
        </w:tc>
      </w:tr>
      <w:tr w:rsidR="00FA746E" w:rsidRPr="00433BD0" w14:paraId="27C7F086"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C3FAF0D" w14:textId="77777777" w:rsidR="00FA746E" w:rsidRPr="00433BD0" w:rsidRDefault="00FA746E" w:rsidP="00FA746E">
            <w:pPr>
              <w:rPr>
                <w:sz w:val="20"/>
                <w:szCs w:val="20"/>
              </w:rPr>
            </w:pPr>
            <w:r w:rsidRPr="00433BD0">
              <w:rPr>
                <w:sz w:val="20"/>
                <w:szCs w:val="20"/>
              </w:rPr>
              <w:t>Средства, передаваемые местным бюджетам из резервного фонда Правительства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722B558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37CBA51"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3047796" w14:textId="77777777" w:rsidR="00FA746E" w:rsidRPr="00433BD0" w:rsidRDefault="00FA746E" w:rsidP="00FA746E">
            <w:pPr>
              <w:jc w:val="center"/>
              <w:rPr>
                <w:sz w:val="20"/>
                <w:szCs w:val="20"/>
              </w:rPr>
            </w:pPr>
            <w:r w:rsidRPr="00433BD0">
              <w:rPr>
                <w:sz w:val="20"/>
                <w:szCs w:val="20"/>
              </w:rPr>
              <w:t>07.1.00.20540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D6C9E3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AFF87D2" w14:textId="77777777" w:rsidR="00FA746E" w:rsidRPr="00433BD0" w:rsidRDefault="00FA746E" w:rsidP="00FA746E">
            <w:pPr>
              <w:jc w:val="right"/>
              <w:rPr>
                <w:sz w:val="20"/>
                <w:szCs w:val="20"/>
              </w:rPr>
            </w:pPr>
            <w:r w:rsidRPr="00433BD0">
              <w:rPr>
                <w:sz w:val="20"/>
                <w:szCs w:val="20"/>
              </w:rPr>
              <w:t>3 204 990,00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80A27D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8A7C89D" w14:textId="77777777" w:rsidR="00FA746E" w:rsidRPr="00433BD0" w:rsidRDefault="00FA746E" w:rsidP="00FA746E">
            <w:pPr>
              <w:jc w:val="right"/>
              <w:rPr>
                <w:sz w:val="20"/>
                <w:szCs w:val="20"/>
              </w:rPr>
            </w:pPr>
            <w:r w:rsidRPr="00433BD0">
              <w:rPr>
                <w:sz w:val="20"/>
                <w:szCs w:val="20"/>
              </w:rPr>
              <w:t>0,00</w:t>
            </w:r>
          </w:p>
        </w:tc>
      </w:tr>
      <w:tr w:rsidR="00FA746E" w:rsidRPr="00433BD0" w14:paraId="43A7F36A"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C631514"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02C764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4C29614"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80442A6" w14:textId="77777777" w:rsidR="00FA746E" w:rsidRPr="00433BD0" w:rsidRDefault="00FA746E" w:rsidP="00FA746E">
            <w:pPr>
              <w:jc w:val="center"/>
              <w:rPr>
                <w:sz w:val="20"/>
                <w:szCs w:val="20"/>
              </w:rPr>
            </w:pPr>
            <w:r w:rsidRPr="00433BD0">
              <w:rPr>
                <w:sz w:val="20"/>
                <w:szCs w:val="20"/>
              </w:rPr>
              <w:t>07.1.00.20540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67DBBCA"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099F3EB" w14:textId="77777777" w:rsidR="00FA746E" w:rsidRPr="00433BD0" w:rsidRDefault="00FA746E" w:rsidP="00FA746E">
            <w:pPr>
              <w:jc w:val="right"/>
              <w:rPr>
                <w:sz w:val="20"/>
                <w:szCs w:val="20"/>
              </w:rPr>
            </w:pPr>
            <w:r w:rsidRPr="00433BD0">
              <w:rPr>
                <w:sz w:val="20"/>
                <w:szCs w:val="20"/>
              </w:rPr>
              <w:t>2 043 350,00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D2F7FC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2459D16" w14:textId="77777777" w:rsidR="00FA746E" w:rsidRPr="00433BD0" w:rsidRDefault="00FA746E" w:rsidP="00FA746E">
            <w:pPr>
              <w:jc w:val="right"/>
              <w:rPr>
                <w:sz w:val="20"/>
                <w:szCs w:val="20"/>
              </w:rPr>
            </w:pPr>
            <w:r w:rsidRPr="00433BD0">
              <w:rPr>
                <w:sz w:val="20"/>
                <w:szCs w:val="20"/>
              </w:rPr>
              <w:t>0,00</w:t>
            </w:r>
          </w:p>
        </w:tc>
      </w:tr>
      <w:tr w:rsidR="00FA746E" w:rsidRPr="00433BD0" w14:paraId="1CCFCCA5"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D31F99C"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141A6D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EA99543"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AD01669" w14:textId="77777777" w:rsidR="00FA746E" w:rsidRPr="00433BD0" w:rsidRDefault="00FA746E" w:rsidP="00FA746E">
            <w:pPr>
              <w:jc w:val="center"/>
              <w:rPr>
                <w:sz w:val="20"/>
                <w:szCs w:val="20"/>
              </w:rPr>
            </w:pPr>
            <w:r w:rsidRPr="00433BD0">
              <w:rPr>
                <w:sz w:val="20"/>
                <w:szCs w:val="20"/>
              </w:rPr>
              <w:t>07.1.00.20540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BF8A9B7"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D9396CA" w14:textId="77777777" w:rsidR="00FA746E" w:rsidRPr="00433BD0" w:rsidRDefault="00FA746E" w:rsidP="00FA746E">
            <w:pPr>
              <w:jc w:val="right"/>
              <w:rPr>
                <w:sz w:val="20"/>
                <w:szCs w:val="20"/>
              </w:rPr>
            </w:pPr>
            <w:r w:rsidRPr="00433BD0">
              <w:rPr>
                <w:sz w:val="20"/>
                <w:szCs w:val="20"/>
              </w:rPr>
              <w:t>2 043 350,00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20C9DE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9124438" w14:textId="77777777" w:rsidR="00FA746E" w:rsidRPr="00433BD0" w:rsidRDefault="00FA746E" w:rsidP="00FA746E">
            <w:pPr>
              <w:jc w:val="right"/>
              <w:rPr>
                <w:sz w:val="20"/>
                <w:szCs w:val="20"/>
              </w:rPr>
            </w:pPr>
            <w:r w:rsidRPr="00433BD0">
              <w:rPr>
                <w:sz w:val="20"/>
                <w:szCs w:val="20"/>
              </w:rPr>
              <w:t>0,00</w:t>
            </w:r>
          </w:p>
        </w:tc>
      </w:tr>
      <w:tr w:rsidR="00FA746E" w:rsidRPr="00433BD0" w14:paraId="0C915373"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AEAA789"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472A2B8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7D5B8EF"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D247434" w14:textId="77777777" w:rsidR="00FA746E" w:rsidRPr="00433BD0" w:rsidRDefault="00FA746E" w:rsidP="00FA746E">
            <w:pPr>
              <w:jc w:val="center"/>
              <w:rPr>
                <w:sz w:val="20"/>
                <w:szCs w:val="20"/>
              </w:rPr>
            </w:pPr>
            <w:r w:rsidRPr="00433BD0">
              <w:rPr>
                <w:sz w:val="20"/>
                <w:szCs w:val="20"/>
              </w:rPr>
              <w:t>07.1.00.20540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A8ABE64"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7B6D174" w14:textId="77777777" w:rsidR="00FA746E" w:rsidRPr="00433BD0" w:rsidRDefault="00FA746E" w:rsidP="00FA746E">
            <w:pPr>
              <w:jc w:val="right"/>
              <w:rPr>
                <w:sz w:val="20"/>
                <w:szCs w:val="20"/>
              </w:rPr>
            </w:pPr>
            <w:r w:rsidRPr="00433BD0">
              <w:rPr>
                <w:sz w:val="20"/>
                <w:szCs w:val="20"/>
              </w:rPr>
              <w:t>1 161 640,00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B8E21C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B30346" w14:textId="77777777" w:rsidR="00FA746E" w:rsidRPr="00433BD0" w:rsidRDefault="00FA746E" w:rsidP="00FA746E">
            <w:pPr>
              <w:jc w:val="right"/>
              <w:rPr>
                <w:sz w:val="20"/>
                <w:szCs w:val="20"/>
              </w:rPr>
            </w:pPr>
            <w:r w:rsidRPr="00433BD0">
              <w:rPr>
                <w:sz w:val="20"/>
                <w:szCs w:val="20"/>
              </w:rPr>
              <w:t>0,00</w:t>
            </w:r>
          </w:p>
        </w:tc>
      </w:tr>
      <w:tr w:rsidR="00FA746E" w:rsidRPr="00433BD0" w14:paraId="63BDB7FC"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E3B0D0A"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7A6FFD3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551225C"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49FEA15" w14:textId="77777777" w:rsidR="00FA746E" w:rsidRPr="00433BD0" w:rsidRDefault="00FA746E" w:rsidP="00FA746E">
            <w:pPr>
              <w:jc w:val="center"/>
              <w:rPr>
                <w:sz w:val="20"/>
                <w:szCs w:val="20"/>
              </w:rPr>
            </w:pPr>
            <w:r w:rsidRPr="00433BD0">
              <w:rPr>
                <w:sz w:val="20"/>
                <w:szCs w:val="20"/>
              </w:rPr>
              <w:t>07.1.00.20540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5E3E61F"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2FFF979" w14:textId="77777777" w:rsidR="00FA746E" w:rsidRPr="00433BD0" w:rsidRDefault="00FA746E" w:rsidP="00FA746E">
            <w:pPr>
              <w:jc w:val="right"/>
              <w:rPr>
                <w:sz w:val="20"/>
                <w:szCs w:val="20"/>
              </w:rPr>
            </w:pPr>
            <w:r w:rsidRPr="00433BD0">
              <w:rPr>
                <w:sz w:val="20"/>
                <w:szCs w:val="20"/>
              </w:rPr>
              <w:t>1 161 640,00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112520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E0A8EF" w14:textId="77777777" w:rsidR="00FA746E" w:rsidRPr="00433BD0" w:rsidRDefault="00FA746E" w:rsidP="00FA746E">
            <w:pPr>
              <w:jc w:val="right"/>
              <w:rPr>
                <w:sz w:val="20"/>
                <w:szCs w:val="20"/>
              </w:rPr>
            </w:pPr>
            <w:r w:rsidRPr="00433BD0">
              <w:rPr>
                <w:sz w:val="20"/>
                <w:szCs w:val="20"/>
              </w:rPr>
              <w:t>0,00</w:t>
            </w:r>
          </w:p>
        </w:tc>
      </w:tr>
      <w:tr w:rsidR="00FA746E" w:rsidRPr="00433BD0" w14:paraId="58CEBC9E" w14:textId="77777777" w:rsidTr="00FA746E">
        <w:trPr>
          <w:gridBefore w:val="1"/>
          <w:gridAfter w:val="2"/>
          <w:wBefore w:w="108" w:type="dxa"/>
          <w:wAfter w:w="1055" w:type="dxa"/>
          <w:trHeight w:val="2295"/>
        </w:trPr>
        <w:tc>
          <w:tcPr>
            <w:tcW w:w="5200" w:type="dxa"/>
            <w:gridSpan w:val="2"/>
            <w:tcBorders>
              <w:top w:val="nil"/>
              <w:left w:val="single" w:sz="4" w:space="0" w:color="auto"/>
              <w:bottom w:val="single" w:sz="4" w:space="0" w:color="auto"/>
              <w:right w:val="nil"/>
            </w:tcBorders>
            <w:shd w:val="clear" w:color="auto" w:fill="auto"/>
            <w:vAlign w:val="center"/>
            <w:hideMark/>
          </w:tcPr>
          <w:p w14:paraId="004817B7" w14:textId="77777777" w:rsidR="00FA746E" w:rsidRPr="00433BD0" w:rsidRDefault="00FA746E" w:rsidP="00FA746E">
            <w:pPr>
              <w:rPr>
                <w:sz w:val="20"/>
                <w:szCs w:val="20"/>
              </w:rPr>
            </w:pPr>
            <w:r w:rsidRPr="00433BD0">
              <w:rPr>
                <w:sz w:val="20"/>
                <w:szCs w:val="20"/>
              </w:rPr>
              <w:t xml:space="preserve">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720" w:type="dxa"/>
            <w:tcBorders>
              <w:top w:val="nil"/>
              <w:left w:val="single" w:sz="4" w:space="0" w:color="auto"/>
              <w:bottom w:val="single" w:sz="4" w:space="0" w:color="auto"/>
              <w:right w:val="nil"/>
            </w:tcBorders>
            <w:shd w:val="clear" w:color="auto" w:fill="auto"/>
            <w:noWrap/>
            <w:vAlign w:val="center"/>
            <w:hideMark/>
          </w:tcPr>
          <w:p w14:paraId="68C280CC"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8D41098"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A8D4A18" w14:textId="77777777" w:rsidR="00FA746E" w:rsidRPr="00433BD0" w:rsidRDefault="00FA746E" w:rsidP="00FA746E">
            <w:pPr>
              <w:jc w:val="center"/>
              <w:rPr>
                <w:sz w:val="20"/>
                <w:szCs w:val="20"/>
              </w:rPr>
            </w:pPr>
            <w:r w:rsidRPr="00433BD0">
              <w:rPr>
                <w:sz w:val="20"/>
                <w:szCs w:val="20"/>
              </w:rPr>
              <w:t>07.1.00.53030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960615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1844D81" w14:textId="77777777" w:rsidR="00FA746E" w:rsidRPr="00433BD0" w:rsidRDefault="00FA746E" w:rsidP="00FA746E">
            <w:pPr>
              <w:jc w:val="right"/>
              <w:rPr>
                <w:sz w:val="20"/>
                <w:szCs w:val="20"/>
              </w:rPr>
            </w:pPr>
            <w:r w:rsidRPr="00433BD0">
              <w:rPr>
                <w:sz w:val="20"/>
                <w:szCs w:val="20"/>
              </w:rPr>
              <w:t>11 311 800,00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B9E3F74" w14:textId="77777777" w:rsidR="00FA746E" w:rsidRPr="00433BD0" w:rsidRDefault="00FA746E" w:rsidP="00FA746E">
            <w:pPr>
              <w:jc w:val="right"/>
              <w:rPr>
                <w:sz w:val="20"/>
                <w:szCs w:val="20"/>
              </w:rPr>
            </w:pPr>
            <w:r w:rsidRPr="00433BD0">
              <w:rPr>
                <w:sz w:val="20"/>
                <w:szCs w:val="20"/>
              </w:rPr>
              <w:t>33 935 300,00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0F52D12" w14:textId="77777777" w:rsidR="00FA746E" w:rsidRPr="00433BD0" w:rsidRDefault="00FA746E" w:rsidP="00FA746E">
            <w:pPr>
              <w:jc w:val="right"/>
              <w:rPr>
                <w:sz w:val="20"/>
                <w:szCs w:val="20"/>
              </w:rPr>
            </w:pPr>
            <w:r w:rsidRPr="00433BD0">
              <w:rPr>
                <w:sz w:val="20"/>
                <w:szCs w:val="20"/>
              </w:rPr>
              <w:t>33 935 300,00</w:t>
            </w:r>
          </w:p>
        </w:tc>
      </w:tr>
      <w:tr w:rsidR="00FA746E" w:rsidRPr="00433BD0" w14:paraId="7C6F09EE"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0E26D245" w14:textId="77777777" w:rsidR="00FA746E" w:rsidRPr="00433BD0" w:rsidRDefault="00FA746E" w:rsidP="00FA746E">
            <w:pPr>
              <w:rPr>
                <w:sz w:val="20"/>
                <w:szCs w:val="20"/>
              </w:rPr>
            </w:pPr>
            <w:r w:rsidRPr="00433BD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025D49F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FEBDC67"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6733A6E" w14:textId="77777777" w:rsidR="00FA746E" w:rsidRPr="00433BD0" w:rsidRDefault="00FA746E" w:rsidP="00FA746E">
            <w:pPr>
              <w:jc w:val="center"/>
              <w:rPr>
                <w:sz w:val="20"/>
                <w:szCs w:val="20"/>
              </w:rPr>
            </w:pPr>
            <w:r w:rsidRPr="00433BD0">
              <w:rPr>
                <w:sz w:val="20"/>
                <w:szCs w:val="20"/>
              </w:rPr>
              <w:t>07.1.00.53030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D9564BB"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7461A72" w14:textId="77777777" w:rsidR="00FA746E" w:rsidRPr="00433BD0" w:rsidRDefault="00FA746E" w:rsidP="00FA746E">
            <w:pPr>
              <w:jc w:val="right"/>
              <w:rPr>
                <w:sz w:val="20"/>
                <w:szCs w:val="20"/>
              </w:rPr>
            </w:pPr>
            <w:r w:rsidRPr="00433BD0">
              <w:rPr>
                <w:sz w:val="20"/>
                <w:szCs w:val="20"/>
              </w:rPr>
              <w:t>6 843 336,00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7717051" w14:textId="77777777" w:rsidR="00FA746E" w:rsidRPr="00433BD0" w:rsidRDefault="00FA746E" w:rsidP="00FA746E">
            <w:pPr>
              <w:jc w:val="right"/>
              <w:rPr>
                <w:sz w:val="20"/>
                <w:szCs w:val="20"/>
              </w:rPr>
            </w:pPr>
            <w:r w:rsidRPr="00433BD0">
              <w:rPr>
                <w:sz w:val="20"/>
                <w:szCs w:val="20"/>
              </w:rPr>
              <w:t>33 935 300,00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5EE924B" w14:textId="77777777" w:rsidR="00FA746E" w:rsidRPr="00433BD0" w:rsidRDefault="00FA746E" w:rsidP="00FA746E">
            <w:pPr>
              <w:jc w:val="right"/>
              <w:rPr>
                <w:sz w:val="20"/>
                <w:szCs w:val="20"/>
              </w:rPr>
            </w:pPr>
            <w:r w:rsidRPr="00433BD0">
              <w:rPr>
                <w:sz w:val="20"/>
                <w:szCs w:val="20"/>
              </w:rPr>
              <w:t>33 935 300,00</w:t>
            </w:r>
          </w:p>
        </w:tc>
      </w:tr>
      <w:tr w:rsidR="00FA746E" w:rsidRPr="00433BD0" w14:paraId="113A6A71"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ADCE2A0"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16EEF50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83A223E"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940A088" w14:textId="77777777" w:rsidR="00FA746E" w:rsidRPr="00433BD0" w:rsidRDefault="00FA746E" w:rsidP="00FA746E">
            <w:pPr>
              <w:jc w:val="center"/>
              <w:rPr>
                <w:sz w:val="20"/>
                <w:szCs w:val="20"/>
              </w:rPr>
            </w:pPr>
            <w:r w:rsidRPr="00433BD0">
              <w:rPr>
                <w:sz w:val="20"/>
                <w:szCs w:val="20"/>
              </w:rPr>
              <w:t>07.1.00.53030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F5B4C7C"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C920B09" w14:textId="77777777" w:rsidR="00FA746E" w:rsidRPr="00433BD0" w:rsidRDefault="00FA746E" w:rsidP="00FA746E">
            <w:pPr>
              <w:jc w:val="right"/>
              <w:rPr>
                <w:sz w:val="20"/>
                <w:szCs w:val="20"/>
              </w:rPr>
            </w:pPr>
            <w:r w:rsidRPr="00433BD0">
              <w:rPr>
                <w:sz w:val="20"/>
                <w:szCs w:val="20"/>
              </w:rPr>
              <w:t>6 843 336,00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9BE37E1" w14:textId="77777777" w:rsidR="00FA746E" w:rsidRPr="00433BD0" w:rsidRDefault="00FA746E" w:rsidP="00FA746E">
            <w:pPr>
              <w:jc w:val="right"/>
              <w:rPr>
                <w:sz w:val="20"/>
                <w:szCs w:val="20"/>
              </w:rPr>
            </w:pPr>
            <w:r w:rsidRPr="00433BD0">
              <w:rPr>
                <w:sz w:val="20"/>
                <w:szCs w:val="20"/>
              </w:rPr>
              <w:t>33 935 300,00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17283E3" w14:textId="77777777" w:rsidR="00FA746E" w:rsidRPr="00433BD0" w:rsidRDefault="00FA746E" w:rsidP="00FA746E">
            <w:pPr>
              <w:jc w:val="right"/>
              <w:rPr>
                <w:sz w:val="20"/>
                <w:szCs w:val="20"/>
              </w:rPr>
            </w:pPr>
            <w:r w:rsidRPr="00433BD0">
              <w:rPr>
                <w:sz w:val="20"/>
                <w:szCs w:val="20"/>
              </w:rPr>
              <w:t>33 935 300,00</w:t>
            </w:r>
          </w:p>
        </w:tc>
      </w:tr>
      <w:tr w:rsidR="00FA746E" w:rsidRPr="00433BD0" w14:paraId="60AB1AFA"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91235C4"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1AA542F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10708B9"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5E678E0" w14:textId="77777777" w:rsidR="00FA746E" w:rsidRPr="00433BD0" w:rsidRDefault="00FA746E" w:rsidP="00FA746E">
            <w:pPr>
              <w:jc w:val="center"/>
              <w:rPr>
                <w:sz w:val="20"/>
                <w:szCs w:val="20"/>
              </w:rPr>
            </w:pPr>
            <w:r w:rsidRPr="00433BD0">
              <w:rPr>
                <w:sz w:val="20"/>
                <w:szCs w:val="20"/>
              </w:rPr>
              <w:t>07.1.00.53030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5B7F0C8"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C9D0678" w14:textId="77777777" w:rsidR="00FA746E" w:rsidRPr="00433BD0" w:rsidRDefault="00FA746E" w:rsidP="00FA746E">
            <w:pPr>
              <w:jc w:val="right"/>
              <w:rPr>
                <w:sz w:val="20"/>
                <w:szCs w:val="20"/>
              </w:rPr>
            </w:pPr>
            <w:r w:rsidRPr="00433BD0">
              <w:rPr>
                <w:sz w:val="20"/>
                <w:szCs w:val="20"/>
              </w:rPr>
              <w:t>4 468 464,00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F0DECF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44831CC" w14:textId="77777777" w:rsidR="00FA746E" w:rsidRPr="00433BD0" w:rsidRDefault="00FA746E" w:rsidP="00FA746E">
            <w:pPr>
              <w:jc w:val="right"/>
              <w:rPr>
                <w:sz w:val="20"/>
                <w:szCs w:val="20"/>
              </w:rPr>
            </w:pPr>
            <w:r w:rsidRPr="00433BD0">
              <w:rPr>
                <w:sz w:val="20"/>
                <w:szCs w:val="20"/>
              </w:rPr>
              <w:t>0,00</w:t>
            </w:r>
          </w:p>
        </w:tc>
      </w:tr>
      <w:tr w:rsidR="00FA746E" w:rsidRPr="00433BD0" w14:paraId="4E638D92"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F36C7AF"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1397366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B0EDF3E"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4970E7C" w14:textId="77777777" w:rsidR="00FA746E" w:rsidRPr="00433BD0" w:rsidRDefault="00FA746E" w:rsidP="00FA746E">
            <w:pPr>
              <w:jc w:val="center"/>
              <w:rPr>
                <w:sz w:val="20"/>
                <w:szCs w:val="20"/>
              </w:rPr>
            </w:pPr>
            <w:r w:rsidRPr="00433BD0">
              <w:rPr>
                <w:sz w:val="20"/>
                <w:szCs w:val="20"/>
              </w:rPr>
              <w:t>07.1.00.53030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2139764"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4A3CA58" w14:textId="77777777" w:rsidR="00FA746E" w:rsidRPr="00433BD0" w:rsidRDefault="00FA746E" w:rsidP="00FA746E">
            <w:pPr>
              <w:jc w:val="right"/>
              <w:rPr>
                <w:sz w:val="20"/>
                <w:szCs w:val="20"/>
              </w:rPr>
            </w:pPr>
            <w:r w:rsidRPr="00433BD0">
              <w:rPr>
                <w:sz w:val="20"/>
                <w:szCs w:val="20"/>
              </w:rPr>
              <w:t>4 468 464,00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A9664D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A761E6" w14:textId="77777777" w:rsidR="00FA746E" w:rsidRPr="00433BD0" w:rsidRDefault="00FA746E" w:rsidP="00FA746E">
            <w:pPr>
              <w:jc w:val="right"/>
              <w:rPr>
                <w:sz w:val="20"/>
                <w:szCs w:val="20"/>
              </w:rPr>
            </w:pPr>
            <w:r w:rsidRPr="00433BD0">
              <w:rPr>
                <w:sz w:val="20"/>
                <w:szCs w:val="20"/>
              </w:rPr>
              <w:t>0,00</w:t>
            </w:r>
          </w:p>
        </w:tc>
      </w:tr>
      <w:tr w:rsidR="00FA746E" w:rsidRPr="00433BD0" w14:paraId="6DEC0AC3"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5C3AEBC9" w14:textId="77777777" w:rsidR="00FA746E" w:rsidRPr="00433BD0" w:rsidRDefault="00FA746E" w:rsidP="00FA746E">
            <w:pPr>
              <w:rPr>
                <w:sz w:val="20"/>
                <w:szCs w:val="20"/>
              </w:rPr>
            </w:pPr>
            <w:r w:rsidRPr="00433BD0">
              <w:rPr>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720" w:type="dxa"/>
            <w:tcBorders>
              <w:top w:val="nil"/>
              <w:left w:val="single" w:sz="4" w:space="0" w:color="auto"/>
              <w:bottom w:val="single" w:sz="4" w:space="0" w:color="auto"/>
              <w:right w:val="nil"/>
            </w:tcBorders>
            <w:shd w:val="clear" w:color="auto" w:fill="auto"/>
            <w:noWrap/>
            <w:vAlign w:val="center"/>
            <w:hideMark/>
          </w:tcPr>
          <w:p w14:paraId="5B745E6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A557958"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C1CF118" w14:textId="77777777" w:rsidR="00FA746E" w:rsidRPr="00433BD0" w:rsidRDefault="00FA746E" w:rsidP="00FA746E">
            <w:pPr>
              <w:jc w:val="center"/>
              <w:rPr>
                <w:sz w:val="20"/>
                <w:szCs w:val="20"/>
              </w:rPr>
            </w:pPr>
            <w:r w:rsidRPr="00433BD0">
              <w:rPr>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D5A148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3D2BE68" w14:textId="77777777" w:rsidR="00FA746E" w:rsidRPr="00433BD0" w:rsidRDefault="00FA746E" w:rsidP="00FA746E">
            <w:pPr>
              <w:jc w:val="right"/>
              <w:rPr>
                <w:sz w:val="20"/>
                <w:szCs w:val="20"/>
              </w:rPr>
            </w:pPr>
            <w:r w:rsidRPr="00433BD0">
              <w:rPr>
                <w:sz w:val="20"/>
                <w:szCs w:val="20"/>
              </w:rPr>
              <w:t>25 862 800,00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6DF988A" w14:textId="77777777" w:rsidR="00FA746E" w:rsidRPr="00433BD0" w:rsidRDefault="00FA746E" w:rsidP="00FA746E">
            <w:pPr>
              <w:jc w:val="right"/>
              <w:rPr>
                <w:sz w:val="20"/>
                <w:szCs w:val="20"/>
              </w:rPr>
            </w:pPr>
            <w:r w:rsidRPr="00433BD0">
              <w:rPr>
                <w:sz w:val="20"/>
                <w:szCs w:val="20"/>
              </w:rPr>
              <w:t>24 551 800,00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AEBAA2A" w14:textId="77777777" w:rsidR="00FA746E" w:rsidRPr="00433BD0" w:rsidRDefault="00FA746E" w:rsidP="00FA746E">
            <w:pPr>
              <w:jc w:val="right"/>
              <w:rPr>
                <w:sz w:val="20"/>
                <w:szCs w:val="20"/>
              </w:rPr>
            </w:pPr>
            <w:r w:rsidRPr="00433BD0">
              <w:rPr>
                <w:sz w:val="20"/>
                <w:szCs w:val="20"/>
              </w:rPr>
              <w:t>26 036 500,00</w:t>
            </w:r>
          </w:p>
        </w:tc>
      </w:tr>
      <w:tr w:rsidR="00FA746E" w:rsidRPr="00433BD0" w14:paraId="5415A06B"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1365BE46"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41413867"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E1DB15D"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42A36D8" w14:textId="77777777" w:rsidR="00FA746E" w:rsidRPr="00433BD0" w:rsidRDefault="00FA746E" w:rsidP="00FA746E">
            <w:pPr>
              <w:jc w:val="center"/>
              <w:rPr>
                <w:sz w:val="20"/>
                <w:szCs w:val="20"/>
              </w:rPr>
            </w:pPr>
            <w:r w:rsidRPr="00433BD0">
              <w:rPr>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286D242"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93D2D5B" w14:textId="77777777" w:rsidR="00FA746E" w:rsidRPr="00433BD0" w:rsidRDefault="00FA746E" w:rsidP="00FA746E">
            <w:pPr>
              <w:jc w:val="right"/>
              <w:rPr>
                <w:sz w:val="20"/>
                <w:szCs w:val="20"/>
              </w:rPr>
            </w:pPr>
            <w:r w:rsidRPr="00433BD0">
              <w:rPr>
                <w:sz w:val="20"/>
                <w:szCs w:val="20"/>
              </w:rPr>
              <w:t>25 551 400,00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B01CDCD" w14:textId="77777777" w:rsidR="00FA746E" w:rsidRPr="00433BD0" w:rsidRDefault="00FA746E" w:rsidP="00FA746E">
            <w:pPr>
              <w:jc w:val="right"/>
              <w:rPr>
                <w:sz w:val="20"/>
                <w:szCs w:val="20"/>
              </w:rPr>
            </w:pPr>
            <w:r w:rsidRPr="00433BD0">
              <w:rPr>
                <w:sz w:val="20"/>
                <w:szCs w:val="20"/>
              </w:rPr>
              <w:t>24 257 500,00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F413832" w14:textId="77777777" w:rsidR="00FA746E" w:rsidRPr="00433BD0" w:rsidRDefault="00FA746E" w:rsidP="00FA746E">
            <w:pPr>
              <w:jc w:val="right"/>
              <w:rPr>
                <w:sz w:val="20"/>
                <w:szCs w:val="20"/>
              </w:rPr>
            </w:pPr>
            <w:r w:rsidRPr="00433BD0">
              <w:rPr>
                <w:sz w:val="20"/>
                <w:szCs w:val="20"/>
              </w:rPr>
              <w:t>25 742 200,00</w:t>
            </w:r>
          </w:p>
        </w:tc>
      </w:tr>
      <w:tr w:rsidR="00FA746E" w:rsidRPr="00433BD0" w14:paraId="446ABA47"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CB802EF"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1A557167"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AEC4971"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5CA69C4" w14:textId="77777777" w:rsidR="00FA746E" w:rsidRPr="00433BD0" w:rsidRDefault="00FA746E" w:rsidP="00FA746E">
            <w:pPr>
              <w:jc w:val="center"/>
              <w:rPr>
                <w:sz w:val="20"/>
                <w:szCs w:val="20"/>
              </w:rPr>
            </w:pPr>
            <w:r w:rsidRPr="00433BD0">
              <w:rPr>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1484564"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C9AE837" w14:textId="77777777" w:rsidR="00FA746E" w:rsidRPr="00433BD0" w:rsidRDefault="00FA746E" w:rsidP="00FA746E">
            <w:pPr>
              <w:jc w:val="right"/>
              <w:rPr>
                <w:sz w:val="20"/>
                <w:szCs w:val="20"/>
              </w:rPr>
            </w:pPr>
            <w:r w:rsidRPr="00433BD0">
              <w:rPr>
                <w:sz w:val="20"/>
                <w:szCs w:val="20"/>
              </w:rPr>
              <w:t>25 551 400,00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DCB6C7C" w14:textId="77777777" w:rsidR="00FA746E" w:rsidRPr="00433BD0" w:rsidRDefault="00FA746E" w:rsidP="00FA746E">
            <w:pPr>
              <w:jc w:val="right"/>
              <w:rPr>
                <w:sz w:val="20"/>
                <w:szCs w:val="20"/>
              </w:rPr>
            </w:pPr>
            <w:r w:rsidRPr="00433BD0">
              <w:rPr>
                <w:sz w:val="20"/>
                <w:szCs w:val="20"/>
              </w:rPr>
              <w:t>24 257 500,00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0D971B" w14:textId="77777777" w:rsidR="00FA746E" w:rsidRPr="00433BD0" w:rsidRDefault="00FA746E" w:rsidP="00FA746E">
            <w:pPr>
              <w:jc w:val="right"/>
              <w:rPr>
                <w:sz w:val="20"/>
                <w:szCs w:val="20"/>
              </w:rPr>
            </w:pPr>
            <w:r w:rsidRPr="00433BD0">
              <w:rPr>
                <w:sz w:val="20"/>
                <w:szCs w:val="20"/>
              </w:rPr>
              <w:t>25 742 200,00</w:t>
            </w:r>
          </w:p>
        </w:tc>
      </w:tr>
      <w:tr w:rsidR="00FA746E" w:rsidRPr="00433BD0" w14:paraId="4A481152"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D791CF8"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3A593481"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B400D9C"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356DDDC" w14:textId="77777777" w:rsidR="00FA746E" w:rsidRPr="00433BD0" w:rsidRDefault="00FA746E" w:rsidP="00FA746E">
            <w:pPr>
              <w:jc w:val="center"/>
              <w:rPr>
                <w:sz w:val="20"/>
                <w:szCs w:val="20"/>
              </w:rPr>
            </w:pPr>
            <w:r w:rsidRPr="00433BD0">
              <w:rPr>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689FFA4"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720EB55" w14:textId="77777777" w:rsidR="00FA746E" w:rsidRPr="00433BD0" w:rsidRDefault="00FA746E" w:rsidP="00FA746E">
            <w:pPr>
              <w:jc w:val="right"/>
              <w:rPr>
                <w:sz w:val="20"/>
                <w:szCs w:val="20"/>
              </w:rPr>
            </w:pPr>
            <w:r w:rsidRPr="00433BD0">
              <w:rPr>
                <w:sz w:val="20"/>
                <w:szCs w:val="20"/>
              </w:rPr>
              <w:t>311 400,00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4F0CA8F" w14:textId="77777777" w:rsidR="00FA746E" w:rsidRPr="00433BD0" w:rsidRDefault="00FA746E" w:rsidP="00FA746E">
            <w:pPr>
              <w:jc w:val="right"/>
              <w:rPr>
                <w:sz w:val="20"/>
                <w:szCs w:val="20"/>
              </w:rPr>
            </w:pPr>
            <w:r w:rsidRPr="00433BD0">
              <w:rPr>
                <w:sz w:val="20"/>
                <w:szCs w:val="20"/>
              </w:rPr>
              <w:t>294 300,00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497B003" w14:textId="77777777" w:rsidR="00FA746E" w:rsidRPr="00433BD0" w:rsidRDefault="00FA746E" w:rsidP="00FA746E">
            <w:pPr>
              <w:jc w:val="right"/>
              <w:rPr>
                <w:sz w:val="20"/>
                <w:szCs w:val="20"/>
              </w:rPr>
            </w:pPr>
            <w:r w:rsidRPr="00433BD0">
              <w:rPr>
                <w:sz w:val="20"/>
                <w:szCs w:val="20"/>
              </w:rPr>
              <w:t>294 300,00</w:t>
            </w:r>
          </w:p>
        </w:tc>
      </w:tr>
      <w:tr w:rsidR="00FA746E" w:rsidRPr="00433BD0" w14:paraId="0EDEF218"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9CD5366"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5055D6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9DC063E"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8E82E40" w14:textId="77777777" w:rsidR="00FA746E" w:rsidRPr="00433BD0" w:rsidRDefault="00FA746E" w:rsidP="00FA746E">
            <w:pPr>
              <w:jc w:val="center"/>
              <w:rPr>
                <w:sz w:val="20"/>
                <w:szCs w:val="20"/>
              </w:rPr>
            </w:pPr>
            <w:r w:rsidRPr="00433BD0">
              <w:rPr>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E4309CA"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CDB8199" w14:textId="77777777" w:rsidR="00FA746E" w:rsidRPr="00433BD0" w:rsidRDefault="00FA746E" w:rsidP="00FA746E">
            <w:pPr>
              <w:jc w:val="right"/>
              <w:rPr>
                <w:sz w:val="20"/>
                <w:szCs w:val="20"/>
              </w:rPr>
            </w:pPr>
            <w:r w:rsidRPr="00433BD0">
              <w:rPr>
                <w:sz w:val="20"/>
                <w:szCs w:val="20"/>
              </w:rPr>
              <w:t>311 400,00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C077DC2" w14:textId="77777777" w:rsidR="00FA746E" w:rsidRPr="00433BD0" w:rsidRDefault="00FA746E" w:rsidP="00FA746E">
            <w:pPr>
              <w:jc w:val="right"/>
              <w:rPr>
                <w:sz w:val="20"/>
                <w:szCs w:val="20"/>
              </w:rPr>
            </w:pPr>
            <w:r w:rsidRPr="00433BD0">
              <w:rPr>
                <w:sz w:val="20"/>
                <w:szCs w:val="20"/>
              </w:rPr>
              <w:t>294 300,00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7057A4" w14:textId="77777777" w:rsidR="00FA746E" w:rsidRPr="00433BD0" w:rsidRDefault="00FA746E" w:rsidP="00FA746E">
            <w:pPr>
              <w:jc w:val="right"/>
              <w:rPr>
                <w:sz w:val="20"/>
                <w:szCs w:val="20"/>
              </w:rPr>
            </w:pPr>
            <w:r w:rsidRPr="00433BD0">
              <w:rPr>
                <w:sz w:val="20"/>
                <w:szCs w:val="20"/>
              </w:rPr>
              <w:t>294 300,00</w:t>
            </w:r>
          </w:p>
        </w:tc>
      </w:tr>
      <w:tr w:rsidR="00FA746E" w:rsidRPr="00433BD0" w14:paraId="26A2CA9F"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9FA2916" w14:textId="77777777" w:rsidR="00FA746E" w:rsidRPr="00433BD0" w:rsidRDefault="00FA746E" w:rsidP="00FA746E">
            <w:pPr>
              <w:rPr>
                <w:sz w:val="20"/>
                <w:szCs w:val="20"/>
              </w:rPr>
            </w:pPr>
            <w:r w:rsidRPr="00433BD0">
              <w:rPr>
                <w:sz w:val="20"/>
                <w:szCs w:val="20"/>
              </w:rPr>
              <w:t>Реализация основных общеобразовательных программ в муниципальных общеобразовательных организациях</w:t>
            </w:r>
          </w:p>
        </w:tc>
        <w:tc>
          <w:tcPr>
            <w:tcW w:w="720" w:type="dxa"/>
            <w:tcBorders>
              <w:top w:val="nil"/>
              <w:left w:val="single" w:sz="4" w:space="0" w:color="auto"/>
              <w:bottom w:val="single" w:sz="4" w:space="0" w:color="auto"/>
              <w:right w:val="nil"/>
            </w:tcBorders>
            <w:shd w:val="clear" w:color="auto" w:fill="auto"/>
            <w:noWrap/>
            <w:vAlign w:val="center"/>
            <w:hideMark/>
          </w:tcPr>
          <w:p w14:paraId="2D06E47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77A143"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4728718" w14:textId="77777777" w:rsidR="00FA746E" w:rsidRPr="00433BD0" w:rsidRDefault="00FA746E" w:rsidP="00FA746E">
            <w:pPr>
              <w:jc w:val="center"/>
              <w:rPr>
                <w:sz w:val="20"/>
                <w:szCs w:val="20"/>
              </w:rPr>
            </w:pPr>
            <w:r w:rsidRPr="00433BD0">
              <w:rPr>
                <w:sz w:val="20"/>
                <w:szCs w:val="20"/>
              </w:rPr>
              <w:t>07.1.00.70120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8B5720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3E3FC8A" w14:textId="77777777" w:rsidR="00FA746E" w:rsidRPr="00433BD0" w:rsidRDefault="00FA746E" w:rsidP="00FA746E">
            <w:pPr>
              <w:jc w:val="right"/>
              <w:rPr>
                <w:sz w:val="20"/>
                <w:szCs w:val="20"/>
              </w:rPr>
            </w:pPr>
            <w:r w:rsidRPr="00433BD0">
              <w:rPr>
                <w:sz w:val="20"/>
                <w:szCs w:val="20"/>
              </w:rPr>
              <w:t>357 143 000,00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C5C01FD" w14:textId="77777777" w:rsidR="00FA746E" w:rsidRPr="00433BD0" w:rsidRDefault="00FA746E" w:rsidP="00FA746E">
            <w:pPr>
              <w:jc w:val="right"/>
              <w:rPr>
                <w:sz w:val="20"/>
                <w:szCs w:val="20"/>
              </w:rPr>
            </w:pPr>
            <w:r w:rsidRPr="00433BD0">
              <w:rPr>
                <w:sz w:val="20"/>
                <w:szCs w:val="20"/>
              </w:rPr>
              <w:t>377 978 000,00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0C5282C" w14:textId="77777777" w:rsidR="00FA746E" w:rsidRPr="00433BD0" w:rsidRDefault="00FA746E" w:rsidP="00FA746E">
            <w:pPr>
              <w:jc w:val="right"/>
              <w:rPr>
                <w:sz w:val="20"/>
                <w:szCs w:val="20"/>
              </w:rPr>
            </w:pPr>
            <w:r w:rsidRPr="00433BD0">
              <w:rPr>
                <w:sz w:val="20"/>
                <w:szCs w:val="20"/>
              </w:rPr>
              <w:t>403 858 000,00</w:t>
            </w:r>
          </w:p>
        </w:tc>
      </w:tr>
      <w:tr w:rsidR="00FA746E" w:rsidRPr="00433BD0" w14:paraId="14265EDD"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4E43F6CD" w14:textId="77777777" w:rsidR="00FA746E" w:rsidRPr="00433BD0" w:rsidRDefault="00FA746E" w:rsidP="00FA746E">
            <w:pPr>
              <w:rPr>
                <w:sz w:val="20"/>
                <w:szCs w:val="20"/>
              </w:rPr>
            </w:pPr>
            <w:r w:rsidRPr="00433BD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205FEEE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5DD12B"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92E14A4" w14:textId="77777777" w:rsidR="00FA746E" w:rsidRPr="00433BD0" w:rsidRDefault="00FA746E" w:rsidP="00FA746E">
            <w:pPr>
              <w:jc w:val="center"/>
              <w:rPr>
                <w:sz w:val="20"/>
                <w:szCs w:val="20"/>
              </w:rPr>
            </w:pPr>
            <w:r w:rsidRPr="00433BD0">
              <w:rPr>
                <w:sz w:val="20"/>
                <w:szCs w:val="20"/>
              </w:rPr>
              <w:t>07.1.00.70120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7DAD65B"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15E47CA" w14:textId="77777777" w:rsidR="00FA746E" w:rsidRPr="00433BD0" w:rsidRDefault="00FA746E" w:rsidP="00FA746E">
            <w:pPr>
              <w:jc w:val="right"/>
              <w:rPr>
                <w:sz w:val="20"/>
                <w:szCs w:val="20"/>
              </w:rPr>
            </w:pPr>
            <w:r w:rsidRPr="00433BD0">
              <w:rPr>
                <w:sz w:val="20"/>
                <w:szCs w:val="20"/>
              </w:rPr>
              <w:t>204 782 900,00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8F4C50F" w14:textId="77777777" w:rsidR="00FA746E" w:rsidRPr="00433BD0" w:rsidRDefault="00FA746E" w:rsidP="00FA746E">
            <w:pPr>
              <w:jc w:val="right"/>
              <w:rPr>
                <w:sz w:val="20"/>
                <w:szCs w:val="20"/>
              </w:rPr>
            </w:pPr>
            <w:r w:rsidRPr="00433BD0">
              <w:rPr>
                <w:sz w:val="20"/>
                <w:szCs w:val="20"/>
              </w:rPr>
              <w:t>365 689 500,00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1389E87" w14:textId="77777777" w:rsidR="00FA746E" w:rsidRPr="00433BD0" w:rsidRDefault="00FA746E" w:rsidP="00FA746E">
            <w:pPr>
              <w:jc w:val="right"/>
              <w:rPr>
                <w:sz w:val="20"/>
                <w:szCs w:val="20"/>
              </w:rPr>
            </w:pPr>
            <w:r w:rsidRPr="00433BD0">
              <w:rPr>
                <w:sz w:val="20"/>
                <w:szCs w:val="20"/>
              </w:rPr>
              <w:t>391 569 500,00</w:t>
            </w:r>
          </w:p>
        </w:tc>
      </w:tr>
      <w:tr w:rsidR="00FA746E" w:rsidRPr="00433BD0" w14:paraId="3DF7CB39"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F11F225"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0E832F37"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9B7062E"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D74EB33" w14:textId="77777777" w:rsidR="00FA746E" w:rsidRPr="00433BD0" w:rsidRDefault="00FA746E" w:rsidP="00FA746E">
            <w:pPr>
              <w:jc w:val="center"/>
              <w:rPr>
                <w:sz w:val="20"/>
                <w:szCs w:val="20"/>
              </w:rPr>
            </w:pPr>
            <w:r w:rsidRPr="00433BD0">
              <w:rPr>
                <w:sz w:val="20"/>
                <w:szCs w:val="20"/>
              </w:rPr>
              <w:t>07.1.00.70120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96FF138"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685EE8E" w14:textId="77777777" w:rsidR="00FA746E" w:rsidRPr="00433BD0" w:rsidRDefault="00FA746E" w:rsidP="00FA746E">
            <w:pPr>
              <w:jc w:val="right"/>
              <w:rPr>
                <w:sz w:val="20"/>
                <w:szCs w:val="20"/>
              </w:rPr>
            </w:pPr>
            <w:r w:rsidRPr="00433BD0">
              <w:rPr>
                <w:sz w:val="20"/>
                <w:szCs w:val="20"/>
              </w:rPr>
              <w:t>204 782 900,00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B1D5EB4" w14:textId="77777777" w:rsidR="00FA746E" w:rsidRPr="00433BD0" w:rsidRDefault="00FA746E" w:rsidP="00FA746E">
            <w:pPr>
              <w:jc w:val="right"/>
              <w:rPr>
                <w:sz w:val="20"/>
                <w:szCs w:val="20"/>
              </w:rPr>
            </w:pPr>
            <w:r w:rsidRPr="00433BD0">
              <w:rPr>
                <w:sz w:val="20"/>
                <w:szCs w:val="20"/>
              </w:rPr>
              <w:t>365 689 500,00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0C7042C" w14:textId="77777777" w:rsidR="00FA746E" w:rsidRPr="00433BD0" w:rsidRDefault="00FA746E" w:rsidP="00FA746E">
            <w:pPr>
              <w:jc w:val="right"/>
              <w:rPr>
                <w:sz w:val="20"/>
                <w:szCs w:val="20"/>
              </w:rPr>
            </w:pPr>
            <w:r w:rsidRPr="00433BD0">
              <w:rPr>
                <w:sz w:val="20"/>
                <w:szCs w:val="20"/>
              </w:rPr>
              <w:t>391 569 500,00</w:t>
            </w:r>
          </w:p>
        </w:tc>
      </w:tr>
      <w:tr w:rsidR="00FA746E" w:rsidRPr="00433BD0" w14:paraId="20235370"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63C2F3C"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DECEF5C"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5A758BC"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0042CF8" w14:textId="77777777" w:rsidR="00FA746E" w:rsidRPr="00433BD0" w:rsidRDefault="00FA746E" w:rsidP="00FA746E">
            <w:pPr>
              <w:jc w:val="center"/>
              <w:rPr>
                <w:sz w:val="20"/>
                <w:szCs w:val="20"/>
              </w:rPr>
            </w:pPr>
            <w:r w:rsidRPr="00433BD0">
              <w:rPr>
                <w:sz w:val="20"/>
                <w:szCs w:val="20"/>
              </w:rPr>
              <w:t>07.1.00.70120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B3DE58F"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09C7306" w14:textId="77777777" w:rsidR="00FA746E" w:rsidRPr="00433BD0" w:rsidRDefault="00FA746E" w:rsidP="00FA746E">
            <w:pPr>
              <w:jc w:val="right"/>
              <w:rPr>
                <w:sz w:val="20"/>
                <w:szCs w:val="20"/>
              </w:rPr>
            </w:pPr>
            <w:r w:rsidRPr="00433BD0">
              <w:rPr>
                <w:sz w:val="20"/>
                <w:szCs w:val="20"/>
              </w:rPr>
              <w:t>4 916 200,00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CF55904" w14:textId="77777777" w:rsidR="00FA746E" w:rsidRPr="00433BD0" w:rsidRDefault="00FA746E" w:rsidP="00FA746E">
            <w:pPr>
              <w:jc w:val="right"/>
              <w:rPr>
                <w:sz w:val="20"/>
                <w:szCs w:val="20"/>
              </w:rPr>
            </w:pPr>
            <w:r w:rsidRPr="00433BD0">
              <w:rPr>
                <w:sz w:val="20"/>
                <w:szCs w:val="20"/>
              </w:rPr>
              <w:t>12 288 500,00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B64ABE5" w14:textId="77777777" w:rsidR="00FA746E" w:rsidRPr="00433BD0" w:rsidRDefault="00FA746E" w:rsidP="00FA746E">
            <w:pPr>
              <w:jc w:val="right"/>
              <w:rPr>
                <w:sz w:val="20"/>
                <w:szCs w:val="20"/>
              </w:rPr>
            </w:pPr>
            <w:r w:rsidRPr="00433BD0">
              <w:rPr>
                <w:sz w:val="20"/>
                <w:szCs w:val="20"/>
              </w:rPr>
              <w:t>12 288 500,00</w:t>
            </w:r>
          </w:p>
        </w:tc>
      </w:tr>
      <w:tr w:rsidR="00FA746E" w:rsidRPr="00433BD0" w14:paraId="2499998C"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644A664"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2AFEE5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2587427"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66CB424" w14:textId="77777777" w:rsidR="00FA746E" w:rsidRPr="00433BD0" w:rsidRDefault="00FA746E" w:rsidP="00FA746E">
            <w:pPr>
              <w:jc w:val="center"/>
              <w:rPr>
                <w:sz w:val="20"/>
                <w:szCs w:val="20"/>
              </w:rPr>
            </w:pPr>
            <w:r w:rsidRPr="00433BD0">
              <w:rPr>
                <w:sz w:val="20"/>
                <w:szCs w:val="20"/>
              </w:rPr>
              <w:t>07.1.00.70120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34796DB"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C732EDE" w14:textId="77777777" w:rsidR="00FA746E" w:rsidRPr="00433BD0" w:rsidRDefault="00FA746E" w:rsidP="00FA746E">
            <w:pPr>
              <w:jc w:val="right"/>
              <w:rPr>
                <w:sz w:val="20"/>
                <w:szCs w:val="20"/>
              </w:rPr>
            </w:pPr>
            <w:r w:rsidRPr="00433BD0">
              <w:rPr>
                <w:sz w:val="20"/>
                <w:szCs w:val="20"/>
              </w:rPr>
              <w:t>4 916 200,00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9D9D648" w14:textId="77777777" w:rsidR="00FA746E" w:rsidRPr="00433BD0" w:rsidRDefault="00FA746E" w:rsidP="00FA746E">
            <w:pPr>
              <w:jc w:val="right"/>
              <w:rPr>
                <w:sz w:val="20"/>
                <w:szCs w:val="20"/>
              </w:rPr>
            </w:pPr>
            <w:r w:rsidRPr="00433BD0">
              <w:rPr>
                <w:sz w:val="20"/>
                <w:szCs w:val="20"/>
              </w:rPr>
              <w:t>12 288 500,00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4FE8DFB" w14:textId="77777777" w:rsidR="00FA746E" w:rsidRPr="00433BD0" w:rsidRDefault="00FA746E" w:rsidP="00FA746E">
            <w:pPr>
              <w:jc w:val="right"/>
              <w:rPr>
                <w:sz w:val="20"/>
                <w:szCs w:val="20"/>
              </w:rPr>
            </w:pPr>
            <w:r w:rsidRPr="00433BD0">
              <w:rPr>
                <w:sz w:val="20"/>
                <w:szCs w:val="20"/>
              </w:rPr>
              <w:t>12 288 500,00</w:t>
            </w:r>
          </w:p>
        </w:tc>
      </w:tr>
      <w:tr w:rsidR="00FA746E" w:rsidRPr="00433BD0" w14:paraId="2121A2E0"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3A44EA6"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416A186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E365EE4"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6E30AE6" w14:textId="77777777" w:rsidR="00FA746E" w:rsidRPr="00433BD0" w:rsidRDefault="00FA746E" w:rsidP="00FA746E">
            <w:pPr>
              <w:jc w:val="center"/>
              <w:rPr>
                <w:sz w:val="20"/>
                <w:szCs w:val="20"/>
              </w:rPr>
            </w:pPr>
            <w:r w:rsidRPr="00433BD0">
              <w:rPr>
                <w:sz w:val="20"/>
                <w:szCs w:val="20"/>
              </w:rPr>
              <w:t>07.1.00.70120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F25EAA0"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CA6EA7F" w14:textId="77777777" w:rsidR="00FA746E" w:rsidRPr="00433BD0" w:rsidRDefault="00FA746E" w:rsidP="00FA746E">
            <w:pPr>
              <w:jc w:val="right"/>
              <w:rPr>
                <w:sz w:val="20"/>
                <w:szCs w:val="20"/>
              </w:rPr>
            </w:pPr>
            <w:r w:rsidRPr="00433BD0">
              <w:rPr>
                <w:sz w:val="20"/>
                <w:szCs w:val="20"/>
              </w:rPr>
              <w:t>147 443 900,00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A7ED30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E731CB7" w14:textId="77777777" w:rsidR="00FA746E" w:rsidRPr="00433BD0" w:rsidRDefault="00FA746E" w:rsidP="00FA746E">
            <w:pPr>
              <w:jc w:val="right"/>
              <w:rPr>
                <w:sz w:val="20"/>
                <w:szCs w:val="20"/>
              </w:rPr>
            </w:pPr>
            <w:r w:rsidRPr="00433BD0">
              <w:rPr>
                <w:sz w:val="20"/>
                <w:szCs w:val="20"/>
              </w:rPr>
              <w:t>0,00</w:t>
            </w:r>
          </w:p>
        </w:tc>
      </w:tr>
      <w:tr w:rsidR="00FA746E" w:rsidRPr="00433BD0" w14:paraId="7D145093"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27231BC"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11EAC24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2BF47B"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F4F18F5" w14:textId="77777777" w:rsidR="00FA746E" w:rsidRPr="00433BD0" w:rsidRDefault="00FA746E" w:rsidP="00FA746E">
            <w:pPr>
              <w:jc w:val="center"/>
              <w:rPr>
                <w:sz w:val="20"/>
                <w:szCs w:val="20"/>
              </w:rPr>
            </w:pPr>
            <w:r w:rsidRPr="00433BD0">
              <w:rPr>
                <w:sz w:val="20"/>
                <w:szCs w:val="20"/>
              </w:rPr>
              <w:t>07.1.00.70120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87D35A9"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6807940" w14:textId="77777777" w:rsidR="00FA746E" w:rsidRPr="00433BD0" w:rsidRDefault="00FA746E" w:rsidP="00FA746E">
            <w:pPr>
              <w:jc w:val="right"/>
              <w:rPr>
                <w:sz w:val="20"/>
                <w:szCs w:val="20"/>
              </w:rPr>
            </w:pPr>
            <w:r w:rsidRPr="00433BD0">
              <w:rPr>
                <w:sz w:val="20"/>
                <w:szCs w:val="20"/>
              </w:rPr>
              <w:t>147 443 900,00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9B8527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F4033EA" w14:textId="77777777" w:rsidR="00FA746E" w:rsidRPr="00433BD0" w:rsidRDefault="00FA746E" w:rsidP="00FA746E">
            <w:pPr>
              <w:jc w:val="right"/>
              <w:rPr>
                <w:sz w:val="20"/>
                <w:szCs w:val="20"/>
              </w:rPr>
            </w:pPr>
            <w:r w:rsidRPr="00433BD0">
              <w:rPr>
                <w:sz w:val="20"/>
                <w:szCs w:val="20"/>
              </w:rPr>
              <w:t>0,00</w:t>
            </w:r>
          </w:p>
        </w:tc>
      </w:tr>
      <w:tr w:rsidR="00FA746E" w:rsidRPr="00433BD0" w14:paraId="61AE7A78" w14:textId="77777777" w:rsidTr="00FA746E">
        <w:trPr>
          <w:gridBefore w:val="1"/>
          <w:gridAfter w:val="2"/>
          <w:wBefore w:w="108" w:type="dxa"/>
          <w:wAfter w:w="1055" w:type="dxa"/>
          <w:trHeight w:val="2580"/>
        </w:trPr>
        <w:tc>
          <w:tcPr>
            <w:tcW w:w="5200" w:type="dxa"/>
            <w:gridSpan w:val="2"/>
            <w:tcBorders>
              <w:top w:val="nil"/>
              <w:left w:val="single" w:sz="4" w:space="0" w:color="auto"/>
              <w:bottom w:val="single" w:sz="4" w:space="0" w:color="auto"/>
              <w:right w:val="nil"/>
            </w:tcBorders>
            <w:shd w:val="clear" w:color="auto" w:fill="auto"/>
            <w:vAlign w:val="center"/>
            <w:hideMark/>
          </w:tcPr>
          <w:p w14:paraId="0F641CEE" w14:textId="77777777" w:rsidR="00FA746E" w:rsidRPr="00433BD0" w:rsidRDefault="00FA746E" w:rsidP="00FA746E">
            <w:pPr>
              <w:rPr>
                <w:sz w:val="20"/>
                <w:szCs w:val="20"/>
              </w:rPr>
            </w:pPr>
            <w:r w:rsidRPr="00433BD0">
              <w:rPr>
                <w:sz w:val="20"/>
                <w:szCs w:val="20"/>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720" w:type="dxa"/>
            <w:tcBorders>
              <w:top w:val="nil"/>
              <w:left w:val="single" w:sz="4" w:space="0" w:color="auto"/>
              <w:bottom w:val="single" w:sz="4" w:space="0" w:color="auto"/>
              <w:right w:val="nil"/>
            </w:tcBorders>
            <w:shd w:val="clear" w:color="auto" w:fill="auto"/>
            <w:noWrap/>
            <w:vAlign w:val="center"/>
            <w:hideMark/>
          </w:tcPr>
          <w:p w14:paraId="0EB67DF4"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A0AA28E"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50ADBCE" w14:textId="77777777" w:rsidR="00FA746E" w:rsidRPr="00433BD0" w:rsidRDefault="00FA746E" w:rsidP="00FA746E">
            <w:pPr>
              <w:jc w:val="center"/>
              <w:rPr>
                <w:sz w:val="20"/>
                <w:szCs w:val="20"/>
              </w:rPr>
            </w:pPr>
            <w:r w:rsidRPr="00433BD0">
              <w:rPr>
                <w:sz w:val="20"/>
                <w:szCs w:val="20"/>
              </w:rPr>
              <w:t>07.1.00.70140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C9F4CD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653E099" w14:textId="77777777" w:rsidR="00FA746E" w:rsidRPr="00433BD0" w:rsidRDefault="00FA746E" w:rsidP="00FA746E">
            <w:pPr>
              <w:jc w:val="right"/>
              <w:rPr>
                <w:sz w:val="20"/>
                <w:szCs w:val="20"/>
              </w:rPr>
            </w:pPr>
            <w:r w:rsidRPr="00433BD0">
              <w:rPr>
                <w:sz w:val="20"/>
                <w:szCs w:val="20"/>
              </w:rPr>
              <w:t>48 942 300,00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ADC1729" w14:textId="77777777" w:rsidR="00FA746E" w:rsidRPr="00433BD0" w:rsidRDefault="00FA746E" w:rsidP="00FA746E">
            <w:pPr>
              <w:jc w:val="right"/>
              <w:rPr>
                <w:sz w:val="20"/>
                <w:szCs w:val="20"/>
              </w:rPr>
            </w:pPr>
            <w:r w:rsidRPr="00433BD0">
              <w:rPr>
                <w:sz w:val="20"/>
                <w:szCs w:val="20"/>
              </w:rPr>
              <w:t>51 562 400,00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87167F8" w14:textId="77777777" w:rsidR="00FA746E" w:rsidRPr="00433BD0" w:rsidRDefault="00FA746E" w:rsidP="00FA746E">
            <w:pPr>
              <w:jc w:val="right"/>
              <w:rPr>
                <w:sz w:val="20"/>
                <w:szCs w:val="20"/>
              </w:rPr>
            </w:pPr>
            <w:r w:rsidRPr="00433BD0">
              <w:rPr>
                <w:sz w:val="20"/>
                <w:szCs w:val="20"/>
              </w:rPr>
              <w:t>53 392 000,00</w:t>
            </w:r>
          </w:p>
        </w:tc>
      </w:tr>
      <w:tr w:rsidR="00FA746E" w:rsidRPr="00433BD0" w14:paraId="2DFB28BE"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7D9D4494"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155CCCB1"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4255D92"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8837784" w14:textId="77777777" w:rsidR="00FA746E" w:rsidRPr="00433BD0" w:rsidRDefault="00FA746E" w:rsidP="00FA746E">
            <w:pPr>
              <w:jc w:val="center"/>
              <w:rPr>
                <w:sz w:val="20"/>
                <w:szCs w:val="20"/>
              </w:rPr>
            </w:pPr>
            <w:r w:rsidRPr="00433BD0">
              <w:rPr>
                <w:sz w:val="20"/>
                <w:szCs w:val="20"/>
              </w:rPr>
              <w:t>07.1.00.70140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68CD5BF"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3F0F594" w14:textId="77777777" w:rsidR="00FA746E" w:rsidRPr="00433BD0" w:rsidRDefault="00FA746E" w:rsidP="00FA746E">
            <w:pPr>
              <w:jc w:val="right"/>
              <w:rPr>
                <w:sz w:val="20"/>
                <w:szCs w:val="20"/>
              </w:rPr>
            </w:pPr>
            <w:r w:rsidRPr="00433BD0">
              <w:rPr>
                <w:sz w:val="20"/>
                <w:szCs w:val="20"/>
              </w:rPr>
              <w:t>37 952 300,00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E09E58A" w14:textId="77777777" w:rsidR="00FA746E" w:rsidRPr="00433BD0" w:rsidRDefault="00FA746E" w:rsidP="00FA746E">
            <w:pPr>
              <w:jc w:val="right"/>
              <w:rPr>
                <w:sz w:val="20"/>
                <w:szCs w:val="20"/>
              </w:rPr>
            </w:pPr>
            <w:r w:rsidRPr="00433BD0">
              <w:rPr>
                <w:sz w:val="20"/>
                <w:szCs w:val="20"/>
              </w:rPr>
              <w:t>40 516 400,00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B7B080" w14:textId="77777777" w:rsidR="00FA746E" w:rsidRPr="00433BD0" w:rsidRDefault="00FA746E" w:rsidP="00FA746E">
            <w:pPr>
              <w:jc w:val="right"/>
              <w:rPr>
                <w:sz w:val="20"/>
                <w:szCs w:val="20"/>
              </w:rPr>
            </w:pPr>
            <w:r w:rsidRPr="00433BD0">
              <w:rPr>
                <w:sz w:val="20"/>
                <w:szCs w:val="20"/>
              </w:rPr>
              <w:t>42 346 000,00</w:t>
            </w:r>
          </w:p>
        </w:tc>
      </w:tr>
      <w:tr w:rsidR="00FA746E" w:rsidRPr="00433BD0" w14:paraId="4E8362FA"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756DFCF" w14:textId="77777777" w:rsidR="00FA746E" w:rsidRPr="00433BD0" w:rsidRDefault="00FA746E" w:rsidP="00FA746E">
            <w:pPr>
              <w:rPr>
                <w:sz w:val="20"/>
                <w:szCs w:val="20"/>
              </w:rPr>
            </w:pPr>
            <w:r w:rsidRPr="00433BD0">
              <w:rPr>
                <w:sz w:val="20"/>
                <w:szCs w:val="20"/>
              </w:rPr>
              <w:lastRenderedPageBreak/>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7AD4D96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2A5DA2D"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FAFD760" w14:textId="77777777" w:rsidR="00FA746E" w:rsidRPr="00433BD0" w:rsidRDefault="00FA746E" w:rsidP="00FA746E">
            <w:pPr>
              <w:jc w:val="center"/>
              <w:rPr>
                <w:sz w:val="20"/>
                <w:szCs w:val="20"/>
              </w:rPr>
            </w:pPr>
            <w:r w:rsidRPr="00433BD0">
              <w:rPr>
                <w:sz w:val="20"/>
                <w:szCs w:val="20"/>
              </w:rPr>
              <w:t>07.1.00.70140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7E64E59"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9588952" w14:textId="77777777" w:rsidR="00FA746E" w:rsidRPr="00433BD0" w:rsidRDefault="00FA746E" w:rsidP="00FA746E">
            <w:pPr>
              <w:jc w:val="right"/>
              <w:rPr>
                <w:sz w:val="20"/>
                <w:szCs w:val="20"/>
              </w:rPr>
            </w:pPr>
            <w:r w:rsidRPr="00433BD0">
              <w:rPr>
                <w:sz w:val="20"/>
                <w:szCs w:val="20"/>
              </w:rPr>
              <w:t>37 952 300,00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498D23A" w14:textId="77777777" w:rsidR="00FA746E" w:rsidRPr="00433BD0" w:rsidRDefault="00FA746E" w:rsidP="00FA746E">
            <w:pPr>
              <w:jc w:val="right"/>
              <w:rPr>
                <w:sz w:val="20"/>
                <w:szCs w:val="20"/>
              </w:rPr>
            </w:pPr>
            <w:r w:rsidRPr="00433BD0">
              <w:rPr>
                <w:sz w:val="20"/>
                <w:szCs w:val="20"/>
              </w:rPr>
              <w:t>40 516 400,00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5C5C0D4" w14:textId="77777777" w:rsidR="00FA746E" w:rsidRPr="00433BD0" w:rsidRDefault="00FA746E" w:rsidP="00FA746E">
            <w:pPr>
              <w:jc w:val="right"/>
              <w:rPr>
                <w:sz w:val="20"/>
                <w:szCs w:val="20"/>
              </w:rPr>
            </w:pPr>
            <w:r w:rsidRPr="00433BD0">
              <w:rPr>
                <w:sz w:val="20"/>
                <w:szCs w:val="20"/>
              </w:rPr>
              <w:t>42 346 000,00</w:t>
            </w:r>
          </w:p>
        </w:tc>
      </w:tr>
      <w:tr w:rsidR="00FA746E" w:rsidRPr="00433BD0" w14:paraId="33779BE8"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2178E21F"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358775C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8BF6908"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22D21C9" w14:textId="77777777" w:rsidR="00FA746E" w:rsidRPr="00433BD0" w:rsidRDefault="00FA746E" w:rsidP="00FA746E">
            <w:pPr>
              <w:jc w:val="center"/>
              <w:rPr>
                <w:sz w:val="20"/>
                <w:szCs w:val="20"/>
              </w:rPr>
            </w:pPr>
            <w:r w:rsidRPr="00433BD0">
              <w:rPr>
                <w:sz w:val="20"/>
                <w:szCs w:val="20"/>
              </w:rPr>
              <w:t>07.1.00.70140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875F99B"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0F58420" w14:textId="77777777" w:rsidR="00FA746E" w:rsidRPr="00433BD0" w:rsidRDefault="00FA746E" w:rsidP="00FA746E">
            <w:pPr>
              <w:jc w:val="right"/>
              <w:rPr>
                <w:sz w:val="20"/>
                <w:szCs w:val="20"/>
              </w:rPr>
            </w:pPr>
            <w:r w:rsidRPr="00433BD0">
              <w:rPr>
                <w:sz w:val="20"/>
                <w:szCs w:val="20"/>
              </w:rPr>
              <w:t>9 230 000,00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5DAB123" w14:textId="77777777" w:rsidR="00FA746E" w:rsidRPr="00433BD0" w:rsidRDefault="00FA746E" w:rsidP="00FA746E">
            <w:pPr>
              <w:jc w:val="right"/>
              <w:rPr>
                <w:sz w:val="20"/>
                <w:szCs w:val="20"/>
              </w:rPr>
            </w:pPr>
            <w:r w:rsidRPr="00433BD0">
              <w:rPr>
                <w:sz w:val="20"/>
                <w:szCs w:val="20"/>
              </w:rPr>
              <w:t>9 286 000,00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1CA9309" w14:textId="77777777" w:rsidR="00FA746E" w:rsidRPr="00433BD0" w:rsidRDefault="00FA746E" w:rsidP="00FA746E">
            <w:pPr>
              <w:jc w:val="right"/>
              <w:rPr>
                <w:sz w:val="20"/>
                <w:szCs w:val="20"/>
              </w:rPr>
            </w:pPr>
            <w:r w:rsidRPr="00433BD0">
              <w:rPr>
                <w:sz w:val="20"/>
                <w:szCs w:val="20"/>
              </w:rPr>
              <w:t>9 286 000,00</w:t>
            </w:r>
          </w:p>
        </w:tc>
      </w:tr>
      <w:tr w:rsidR="00FA746E" w:rsidRPr="00433BD0" w14:paraId="03020B10"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EA4F2BE"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901263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24A303"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48E946A" w14:textId="77777777" w:rsidR="00FA746E" w:rsidRPr="00433BD0" w:rsidRDefault="00FA746E" w:rsidP="00FA746E">
            <w:pPr>
              <w:jc w:val="center"/>
              <w:rPr>
                <w:sz w:val="20"/>
                <w:szCs w:val="20"/>
              </w:rPr>
            </w:pPr>
            <w:r w:rsidRPr="00433BD0">
              <w:rPr>
                <w:sz w:val="20"/>
                <w:szCs w:val="20"/>
              </w:rPr>
              <w:t>07.1.00.70140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CE076C1"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A38B88F" w14:textId="77777777" w:rsidR="00FA746E" w:rsidRPr="00433BD0" w:rsidRDefault="00FA746E" w:rsidP="00FA746E">
            <w:pPr>
              <w:jc w:val="right"/>
              <w:rPr>
                <w:sz w:val="20"/>
                <w:szCs w:val="20"/>
              </w:rPr>
            </w:pPr>
            <w:r w:rsidRPr="00433BD0">
              <w:rPr>
                <w:sz w:val="20"/>
                <w:szCs w:val="20"/>
              </w:rPr>
              <w:t>9 230 000,00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D0D15E5" w14:textId="77777777" w:rsidR="00FA746E" w:rsidRPr="00433BD0" w:rsidRDefault="00FA746E" w:rsidP="00FA746E">
            <w:pPr>
              <w:jc w:val="right"/>
              <w:rPr>
                <w:sz w:val="20"/>
                <w:szCs w:val="20"/>
              </w:rPr>
            </w:pPr>
            <w:r w:rsidRPr="00433BD0">
              <w:rPr>
                <w:sz w:val="20"/>
                <w:szCs w:val="20"/>
              </w:rPr>
              <w:t>9 286 000,00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A0DEB1F" w14:textId="77777777" w:rsidR="00FA746E" w:rsidRPr="00433BD0" w:rsidRDefault="00FA746E" w:rsidP="00FA746E">
            <w:pPr>
              <w:jc w:val="right"/>
              <w:rPr>
                <w:sz w:val="20"/>
                <w:szCs w:val="20"/>
              </w:rPr>
            </w:pPr>
            <w:r w:rsidRPr="00433BD0">
              <w:rPr>
                <w:sz w:val="20"/>
                <w:szCs w:val="20"/>
              </w:rPr>
              <w:t>9 286 000,00</w:t>
            </w:r>
          </w:p>
        </w:tc>
      </w:tr>
      <w:tr w:rsidR="00FA746E" w:rsidRPr="00433BD0" w14:paraId="7F4120CE"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06F0F9A" w14:textId="77777777" w:rsidR="00FA746E" w:rsidRPr="00433BD0" w:rsidRDefault="00FA746E" w:rsidP="00FA746E">
            <w:pPr>
              <w:rPr>
                <w:sz w:val="20"/>
                <w:szCs w:val="20"/>
              </w:rPr>
            </w:pPr>
            <w:r w:rsidRPr="00433BD0">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3FB62F8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B4B5CA8"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52E6C5A" w14:textId="77777777" w:rsidR="00FA746E" w:rsidRPr="00433BD0" w:rsidRDefault="00FA746E" w:rsidP="00FA746E">
            <w:pPr>
              <w:jc w:val="center"/>
              <w:rPr>
                <w:sz w:val="20"/>
                <w:szCs w:val="20"/>
              </w:rPr>
            </w:pPr>
            <w:r w:rsidRPr="00433BD0">
              <w:rPr>
                <w:sz w:val="20"/>
                <w:szCs w:val="20"/>
              </w:rPr>
              <w:t>07.1.00.70140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0FF91F0"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78E6479" w14:textId="77777777" w:rsidR="00FA746E" w:rsidRPr="00433BD0" w:rsidRDefault="00FA746E" w:rsidP="00FA746E">
            <w:pPr>
              <w:jc w:val="right"/>
              <w:rPr>
                <w:sz w:val="20"/>
                <w:szCs w:val="20"/>
              </w:rPr>
            </w:pPr>
            <w:r w:rsidRPr="00433BD0">
              <w:rPr>
                <w:sz w:val="20"/>
                <w:szCs w:val="20"/>
              </w:rPr>
              <w:t>1 760 000,00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CB17051" w14:textId="77777777" w:rsidR="00FA746E" w:rsidRPr="00433BD0" w:rsidRDefault="00FA746E" w:rsidP="00FA746E">
            <w:pPr>
              <w:jc w:val="right"/>
              <w:rPr>
                <w:sz w:val="20"/>
                <w:szCs w:val="20"/>
              </w:rPr>
            </w:pPr>
            <w:r w:rsidRPr="00433BD0">
              <w:rPr>
                <w:sz w:val="20"/>
                <w:szCs w:val="20"/>
              </w:rPr>
              <w:t>1 760 000,00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E2EAA1F" w14:textId="77777777" w:rsidR="00FA746E" w:rsidRPr="00433BD0" w:rsidRDefault="00FA746E" w:rsidP="00FA746E">
            <w:pPr>
              <w:jc w:val="right"/>
              <w:rPr>
                <w:sz w:val="20"/>
                <w:szCs w:val="20"/>
              </w:rPr>
            </w:pPr>
            <w:r w:rsidRPr="00433BD0">
              <w:rPr>
                <w:sz w:val="20"/>
                <w:szCs w:val="20"/>
              </w:rPr>
              <w:t>1 760 000,00</w:t>
            </w:r>
          </w:p>
        </w:tc>
      </w:tr>
      <w:tr w:rsidR="00FA746E" w:rsidRPr="00433BD0" w14:paraId="2A60F714"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0946BDC"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14:paraId="58FA957C"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45A997"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B87C83E" w14:textId="77777777" w:rsidR="00FA746E" w:rsidRPr="00433BD0" w:rsidRDefault="00FA746E" w:rsidP="00FA746E">
            <w:pPr>
              <w:jc w:val="center"/>
              <w:rPr>
                <w:sz w:val="20"/>
                <w:szCs w:val="20"/>
              </w:rPr>
            </w:pPr>
            <w:r w:rsidRPr="00433BD0">
              <w:rPr>
                <w:sz w:val="20"/>
                <w:szCs w:val="20"/>
              </w:rPr>
              <w:t>07.1.00.70140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319C9D1" w14:textId="77777777" w:rsidR="00FA746E" w:rsidRPr="00433BD0" w:rsidRDefault="00FA746E" w:rsidP="00FA746E">
            <w:pPr>
              <w:jc w:val="center"/>
              <w:rPr>
                <w:sz w:val="20"/>
                <w:szCs w:val="20"/>
              </w:rPr>
            </w:pPr>
            <w:r w:rsidRPr="00433BD0">
              <w:rPr>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F6021DA" w14:textId="77777777" w:rsidR="00FA746E" w:rsidRPr="00433BD0" w:rsidRDefault="00FA746E" w:rsidP="00FA746E">
            <w:pPr>
              <w:jc w:val="right"/>
              <w:rPr>
                <w:sz w:val="20"/>
                <w:szCs w:val="20"/>
              </w:rPr>
            </w:pPr>
            <w:r w:rsidRPr="00433BD0">
              <w:rPr>
                <w:sz w:val="20"/>
                <w:szCs w:val="20"/>
              </w:rPr>
              <w:t>1 760 000,00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5FF9A9D" w14:textId="77777777" w:rsidR="00FA746E" w:rsidRPr="00433BD0" w:rsidRDefault="00FA746E" w:rsidP="00FA746E">
            <w:pPr>
              <w:jc w:val="right"/>
              <w:rPr>
                <w:sz w:val="20"/>
                <w:szCs w:val="20"/>
              </w:rPr>
            </w:pPr>
            <w:r w:rsidRPr="00433BD0">
              <w:rPr>
                <w:sz w:val="20"/>
                <w:szCs w:val="20"/>
              </w:rPr>
              <w:t>1 760 000,00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9DB3A86" w14:textId="77777777" w:rsidR="00FA746E" w:rsidRPr="00433BD0" w:rsidRDefault="00FA746E" w:rsidP="00FA746E">
            <w:pPr>
              <w:jc w:val="right"/>
              <w:rPr>
                <w:sz w:val="20"/>
                <w:szCs w:val="20"/>
              </w:rPr>
            </w:pPr>
            <w:r w:rsidRPr="00433BD0">
              <w:rPr>
                <w:sz w:val="20"/>
                <w:szCs w:val="20"/>
              </w:rPr>
              <w:t>1 760 000,00</w:t>
            </w:r>
          </w:p>
        </w:tc>
      </w:tr>
      <w:tr w:rsidR="00FA746E" w:rsidRPr="00433BD0" w14:paraId="6F8046E5" w14:textId="77777777" w:rsidTr="00FA746E">
        <w:trPr>
          <w:gridBefore w:val="1"/>
          <w:gridAfter w:val="2"/>
          <w:wBefore w:w="108" w:type="dxa"/>
          <w:wAfter w:w="1055" w:type="dxa"/>
          <w:trHeight w:val="2580"/>
        </w:trPr>
        <w:tc>
          <w:tcPr>
            <w:tcW w:w="5200" w:type="dxa"/>
            <w:gridSpan w:val="2"/>
            <w:tcBorders>
              <w:top w:val="nil"/>
              <w:left w:val="single" w:sz="4" w:space="0" w:color="auto"/>
              <w:bottom w:val="single" w:sz="4" w:space="0" w:color="auto"/>
              <w:right w:val="nil"/>
            </w:tcBorders>
            <w:shd w:val="clear" w:color="auto" w:fill="auto"/>
            <w:vAlign w:val="center"/>
            <w:hideMark/>
          </w:tcPr>
          <w:p w14:paraId="64F39048" w14:textId="77777777" w:rsidR="00FA746E" w:rsidRPr="00433BD0" w:rsidRDefault="00FA746E" w:rsidP="00FA746E">
            <w:pPr>
              <w:rPr>
                <w:sz w:val="20"/>
                <w:szCs w:val="20"/>
              </w:rPr>
            </w:pPr>
            <w:r w:rsidRPr="00433BD0">
              <w:rPr>
                <w:sz w:val="20"/>
                <w:szCs w:val="20"/>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6EF3081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89ACA5"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8B13DF0" w14:textId="77777777" w:rsidR="00FA746E" w:rsidRPr="00433BD0" w:rsidRDefault="00FA746E" w:rsidP="00FA746E">
            <w:pPr>
              <w:jc w:val="center"/>
              <w:rPr>
                <w:sz w:val="20"/>
                <w:szCs w:val="20"/>
              </w:rPr>
            </w:pPr>
            <w:r w:rsidRPr="00433BD0">
              <w:rPr>
                <w:sz w:val="20"/>
                <w:szCs w:val="20"/>
              </w:rPr>
              <w:t>07.1.00.70380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2A1EDB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92A456D" w14:textId="77777777" w:rsidR="00FA746E" w:rsidRPr="00433BD0" w:rsidRDefault="00FA746E" w:rsidP="00FA746E">
            <w:pPr>
              <w:jc w:val="right"/>
              <w:rPr>
                <w:sz w:val="20"/>
                <w:szCs w:val="20"/>
              </w:rPr>
            </w:pPr>
            <w:r w:rsidRPr="00433BD0">
              <w:rPr>
                <w:sz w:val="20"/>
                <w:szCs w:val="20"/>
              </w:rPr>
              <w:t>5 671 963,71</w:t>
            </w:r>
          </w:p>
        </w:tc>
        <w:tc>
          <w:tcPr>
            <w:tcW w:w="1980" w:type="dxa"/>
            <w:gridSpan w:val="2"/>
            <w:tcBorders>
              <w:top w:val="nil"/>
              <w:left w:val="single" w:sz="4" w:space="0" w:color="auto"/>
              <w:bottom w:val="single" w:sz="4" w:space="0" w:color="auto"/>
              <w:right w:val="nil"/>
            </w:tcBorders>
            <w:shd w:val="clear" w:color="auto" w:fill="auto"/>
            <w:vAlign w:val="center"/>
            <w:hideMark/>
          </w:tcPr>
          <w:p w14:paraId="55B6314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98E347C" w14:textId="77777777" w:rsidR="00FA746E" w:rsidRPr="00433BD0" w:rsidRDefault="00FA746E" w:rsidP="00FA746E">
            <w:pPr>
              <w:jc w:val="right"/>
              <w:rPr>
                <w:sz w:val="20"/>
                <w:szCs w:val="20"/>
              </w:rPr>
            </w:pPr>
            <w:r w:rsidRPr="00433BD0">
              <w:rPr>
                <w:sz w:val="20"/>
                <w:szCs w:val="20"/>
              </w:rPr>
              <w:t>0,00</w:t>
            </w:r>
          </w:p>
        </w:tc>
      </w:tr>
      <w:tr w:rsidR="00FA746E" w:rsidRPr="00433BD0" w14:paraId="538AA91C"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272CB4D5"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792209B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9DCD156"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75787EB" w14:textId="77777777" w:rsidR="00FA746E" w:rsidRPr="00433BD0" w:rsidRDefault="00FA746E" w:rsidP="00FA746E">
            <w:pPr>
              <w:jc w:val="center"/>
              <w:rPr>
                <w:sz w:val="20"/>
                <w:szCs w:val="20"/>
              </w:rPr>
            </w:pPr>
            <w:r w:rsidRPr="00433BD0">
              <w:rPr>
                <w:sz w:val="20"/>
                <w:szCs w:val="20"/>
              </w:rPr>
              <w:t>07.1.00.70380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405F447"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378FA38" w14:textId="77777777" w:rsidR="00FA746E" w:rsidRPr="00433BD0" w:rsidRDefault="00FA746E" w:rsidP="00FA746E">
            <w:pPr>
              <w:jc w:val="right"/>
              <w:rPr>
                <w:sz w:val="20"/>
                <w:szCs w:val="20"/>
              </w:rPr>
            </w:pPr>
            <w:r w:rsidRPr="00433BD0">
              <w:rPr>
                <w:sz w:val="20"/>
                <w:szCs w:val="20"/>
              </w:rPr>
              <w:t>1 311 684,90</w:t>
            </w:r>
          </w:p>
        </w:tc>
        <w:tc>
          <w:tcPr>
            <w:tcW w:w="1980" w:type="dxa"/>
            <w:gridSpan w:val="2"/>
            <w:tcBorders>
              <w:top w:val="nil"/>
              <w:left w:val="single" w:sz="4" w:space="0" w:color="auto"/>
              <w:bottom w:val="single" w:sz="4" w:space="0" w:color="auto"/>
              <w:right w:val="nil"/>
            </w:tcBorders>
            <w:shd w:val="clear" w:color="auto" w:fill="auto"/>
            <w:vAlign w:val="center"/>
            <w:hideMark/>
          </w:tcPr>
          <w:p w14:paraId="1324198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AF4FC94" w14:textId="77777777" w:rsidR="00FA746E" w:rsidRPr="00433BD0" w:rsidRDefault="00FA746E" w:rsidP="00FA746E">
            <w:pPr>
              <w:jc w:val="right"/>
              <w:rPr>
                <w:sz w:val="20"/>
                <w:szCs w:val="20"/>
              </w:rPr>
            </w:pPr>
            <w:r w:rsidRPr="00433BD0">
              <w:rPr>
                <w:sz w:val="20"/>
                <w:szCs w:val="20"/>
              </w:rPr>
              <w:t>0,00</w:t>
            </w:r>
          </w:p>
        </w:tc>
      </w:tr>
      <w:tr w:rsidR="00FA746E" w:rsidRPr="00433BD0" w14:paraId="33797766"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9866E04"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53756F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70EF39B"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3A4408C" w14:textId="77777777" w:rsidR="00FA746E" w:rsidRPr="00433BD0" w:rsidRDefault="00FA746E" w:rsidP="00FA746E">
            <w:pPr>
              <w:jc w:val="center"/>
              <w:rPr>
                <w:sz w:val="20"/>
                <w:szCs w:val="20"/>
              </w:rPr>
            </w:pPr>
            <w:r w:rsidRPr="00433BD0">
              <w:rPr>
                <w:sz w:val="20"/>
                <w:szCs w:val="20"/>
              </w:rPr>
              <w:t>07.1.00.70380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F4D2063"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CE05487" w14:textId="77777777" w:rsidR="00FA746E" w:rsidRPr="00433BD0" w:rsidRDefault="00FA746E" w:rsidP="00FA746E">
            <w:pPr>
              <w:jc w:val="right"/>
              <w:rPr>
                <w:sz w:val="20"/>
                <w:szCs w:val="20"/>
              </w:rPr>
            </w:pPr>
            <w:r w:rsidRPr="00433BD0">
              <w:rPr>
                <w:sz w:val="20"/>
                <w:szCs w:val="20"/>
              </w:rPr>
              <w:t>1 311 684,90</w:t>
            </w:r>
          </w:p>
        </w:tc>
        <w:tc>
          <w:tcPr>
            <w:tcW w:w="1980" w:type="dxa"/>
            <w:gridSpan w:val="2"/>
            <w:tcBorders>
              <w:top w:val="nil"/>
              <w:left w:val="single" w:sz="4" w:space="0" w:color="auto"/>
              <w:bottom w:val="single" w:sz="4" w:space="0" w:color="auto"/>
              <w:right w:val="nil"/>
            </w:tcBorders>
            <w:shd w:val="clear" w:color="auto" w:fill="auto"/>
            <w:vAlign w:val="center"/>
            <w:hideMark/>
          </w:tcPr>
          <w:p w14:paraId="35177B5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0E45ABA" w14:textId="77777777" w:rsidR="00FA746E" w:rsidRPr="00433BD0" w:rsidRDefault="00FA746E" w:rsidP="00FA746E">
            <w:pPr>
              <w:jc w:val="right"/>
              <w:rPr>
                <w:sz w:val="20"/>
                <w:szCs w:val="20"/>
              </w:rPr>
            </w:pPr>
            <w:r w:rsidRPr="00433BD0">
              <w:rPr>
                <w:sz w:val="20"/>
                <w:szCs w:val="20"/>
              </w:rPr>
              <w:t>0,00</w:t>
            </w:r>
          </w:p>
        </w:tc>
      </w:tr>
      <w:tr w:rsidR="00FA746E" w:rsidRPr="00433BD0" w14:paraId="54F1A277"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5E65820"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00CF95D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B37D18"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ED2D977" w14:textId="77777777" w:rsidR="00FA746E" w:rsidRPr="00433BD0" w:rsidRDefault="00FA746E" w:rsidP="00FA746E">
            <w:pPr>
              <w:jc w:val="center"/>
              <w:rPr>
                <w:sz w:val="20"/>
                <w:szCs w:val="20"/>
              </w:rPr>
            </w:pPr>
            <w:r w:rsidRPr="00433BD0">
              <w:rPr>
                <w:sz w:val="20"/>
                <w:szCs w:val="20"/>
              </w:rPr>
              <w:t>07.1.00.70380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9ED5DB5"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230BA6D" w14:textId="77777777" w:rsidR="00FA746E" w:rsidRPr="00433BD0" w:rsidRDefault="00FA746E" w:rsidP="00FA746E">
            <w:pPr>
              <w:jc w:val="right"/>
              <w:rPr>
                <w:sz w:val="20"/>
                <w:szCs w:val="20"/>
              </w:rPr>
            </w:pPr>
            <w:r w:rsidRPr="00433BD0">
              <w:rPr>
                <w:sz w:val="20"/>
                <w:szCs w:val="20"/>
              </w:rPr>
              <w:t>4 360 278,81</w:t>
            </w:r>
          </w:p>
        </w:tc>
        <w:tc>
          <w:tcPr>
            <w:tcW w:w="1980" w:type="dxa"/>
            <w:gridSpan w:val="2"/>
            <w:tcBorders>
              <w:top w:val="nil"/>
              <w:left w:val="single" w:sz="4" w:space="0" w:color="auto"/>
              <w:bottom w:val="single" w:sz="4" w:space="0" w:color="auto"/>
              <w:right w:val="nil"/>
            </w:tcBorders>
            <w:shd w:val="clear" w:color="auto" w:fill="auto"/>
            <w:vAlign w:val="center"/>
            <w:hideMark/>
          </w:tcPr>
          <w:p w14:paraId="626CC0F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1347824" w14:textId="77777777" w:rsidR="00FA746E" w:rsidRPr="00433BD0" w:rsidRDefault="00FA746E" w:rsidP="00FA746E">
            <w:pPr>
              <w:jc w:val="right"/>
              <w:rPr>
                <w:sz w:val="20"/>
                <w:szCs w:val="20"/>
              </w:rPr>
            </w:pPr>
            <w:r w:rsidRPr="00433BD0">
              <w:rPr>
                <w:sz w:val="20"/>
                <w:szCs w:val="20"/>
              </w:rPr>
              <w:t>0,00</w:t>
            </w:r>
          </w:p>
        </w:tc>
      </w:tr>
      <w:tr w:rsidR="00FA746E" w:rsidRPr="00433BD0" w14:paraId="16EA4CC7"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4F2A192"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7B2D4A6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38B8478"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A65B49A" w14:textId="77777777" w:rsidR="00FA746E" w:rsidRPr="00433BD0" w:rsidRDefault="00FA746E" w:rsidP="00FA746E">
            <w:pPr>
              <w:jc w:val="center"/>
              <w:rPr>
                <w:sz w:val="20"/>
                <w:szCs w:val="20"/>
              </w:rPr>
            </w:pPr>
            <w:r w:rsidRPr="00433BD0">
              <w:rPr>
                <w:sz w:val="20"/>
                <w:szCs w:val="20"/>
              </w:rPr>
              <w:t>07.1.00.70380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ACE5CF3"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9D0AA6C" w14:textId="77777777" w:rsidR="00FA746E" w:rsidRPr="00433BD0" w:rsidRDefault="00FA746E" w:rsidP="00FA746E">
            <w:pPr>
              <w:jc w:val="right"/>
              <w:rPr>
                <w:sz w:val="20"/>
                <w:szCs w:val="20"/>
              </w:rPr>
            </w:pPr>
            <w:r w:rsidRPr="00433BD0">
              <w:rPr>
                <w:sz w:val="20"/>
                <w:szCs w:val="20"/>
              </w:rPr>
              <w:t>4 360 278,81</w:t>
            </w:r>
          </w:p>
        </w:tc>
        <w:tc>
          <w:tcPr>
            <w:tcW w:w="1980" w:type="dxa"/>
            <w:gridSpan w:val="2"/>
            <w:tcBorders>
              <w:top w:val="nil"/>
              <w:left w:val="single" w:sz="4" w:space="0" w:color="auto"/>
              <w:bottom w:val="single" w:sz="4" w:space="0" w:color="auto"/>
              <w:right w:val="nil"/>
            </w:tcBorders>
            <w:shd w:val="clear" w:color="auto" w:fill="auto"/>
            <w:vAlign w:val="center"/>
            <w:hideMark/>
          </w:tcPr>
          <w:p w14:paraId="1526CA6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C2F8ABE" w14:textId="77777777" w:rsidR="00FA746E" w:rsidRPr="00433BD0" w:rsidRDefault="00FA746E" w:rsidP="00FA746E">
            <w:pPr>
              <w:jc w:val="right"/>
              <w:rPr>
                <w:sz w:val="20"/>
                <w:szCs w:val="20"/>
              </w:rPr>
            </w:pPr>
            <w:r w:rsidRPr="00433BD0">
              <w:rPr>
                <w:sz w:val="20"/>
                <w:szCs w:val="20"/>
              </w:rPr>
              <w:t>0,00</w:t>
            </w:r>
          </w:p>
        </w:tc>
      </w:tr>
      <w:tr w:rsidR="00FA746E" w:rsidRPr="00433BD0" w14:paraId="3A92D6E9"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35903926" w14:textId="77777777" w:rsidR="00FA746E" w:rsidRPr="00433BD0" w:rsidRDefault="00FA746E" w:rsidP="00FA746E">
            <w:pPr>
              <w:rPr>
                <w:sz w:val="20"/>
                <w:szCs w:val="20"/>
              </w:rPr>
            </w:pPr>
            <w:r w:rsidRPr="00433BD0">
              <w:rPr>
                <w:sz w:val="20"/>
                <w:szCs w:val="20"/>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78ED2BE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DB98F70"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2C08BCA"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FBF7E8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065D915" w14:textId="77777777" w:rsidR="00FA746E" w:rsidRPr="00433BD0" w:rsidRDefault="00FA746E" w:rsidP="00FA746E">
            <w:pPr>
              <w:jc w:val="right"/>
              <w:rPr>
                <w:sz w:val="20"/>
                <w:szCs w:val="20"/>
              </w:rPr>
            </w:pPr>
            <w:r w:rsidRPr="00433BD0">
              <w:rPr>
                <w:sz w:val="20"/>
                <w:szCs w:val="20"/>
              </w:rPr>
              <w:t>75 274 884,26</w:t>
            </w:r>
          </w:p>
        </w:tc>
        <w:tc>
          <w:tcPr>
            <w:tcW w:w="1980" w:type="dxa"/>
            <w:gridSpan w:val="2"/>
            <w:tcBorders>
              <w:top w:val="nil"/>
              <w:left w:val="single" w:sz="4" w:space="0" w:color="auto"/>
              <w:bottom w:val="single" w:sz="4" w:space="0" w:color="auto"/>
              <w:right w:val="nil"/>
            </w:tcBorders>
            <w:shd w:val="clear" w:color="auto" w:fill="auto"/>
            <w:vAlign w:val="center"/>
            <w:hideMark/>
          </w:tcPr>
          <w:p w14:paraId="0E45E4F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A6D34E4" w14:textId="77777777" w:rsidR="00FA746E" w:rsidRPr="00433BD0" w:rsidRDefault="00FA746E" w:rsidP="00FA746E">
            <w:pPr>
              <w:jc w:val="right"/>
              <w:rPr>
                <w:sz w:val="20"/>
                <w:szCs w:val="20"/>
              </w:rPr>
            </w:pPr>
            <w:r w:rsidRPr="00433BD0">
              <w:rPr>
                <w:sz w:val="20"/>
                <w:szCs w:val="20"/>
              </w:rPr>
              <w:t>0,00</w:t>
            </w:r>
          </w:p>
        </w:tc>
      </w:tr>
      <w:tr w:rsidR="00FA746E" w:rsidRPr="00433BD0" w14:paraId="72D05288"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2E4B7872"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2058720D"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1C1EE2"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DD9ACDA"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2C8FEA4"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3DD8C14" w14:textId="77777777" w:rsidR="00FA746E" w:rsidRPr="00433BD0" w:rsidRDefault="00FA746E" w:rsidP="00FA746E">
            <w:pPr>
              <w:jc w:val="right"/>
              <w:rPr>
                <w:sz w:val="20"/>
                <w:szCs w:val="20"/>
              </w:rPr>
            </w:pPr>
            <w:r w:rsidRPr="00433BD0">
              <w:rPr>
                <w:sz w:val="20"/>
                <w:szCs w:val="20"/>
              </w:rPr>
              <w:t>63 828 622,99</w:t>
            </w:r>
          </w:p>
        </w:tc>
        <w:tc>
          <w:tcPr>
            <w:tcW w:w="1980" w:type="dxa"/>
            <w:gridSpan w:val="2"/>
            <w:tcBorders>
              <w:top w:val="nil"/>
              <w:left w:val="single" w:sz="4" w:space="0" w:color="auto"/>
              <w:bottom w:val="single" w:sz="4" w:space="0" w:color="auto"/>
              <w:right w:val="nil"/>
            </w:tcBorders>
            <w:shd w:val="clear" w:color="auto" w:fill="auto"/>
            <w:vAlign w:val="center"/>
            <w:hideMark/>
          </w:tcPr>
          <w:p w14:paraId="1553C57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9CA594A" w14:textId="77777777" w:rsidR="00FA746E" w:rsidRPr="00433BD0" w:rsidRDefault="00FA746E" w:rsidP="00FA746E">
            <w:pPr>
              <w:jc w:val="right"/>
              <w:rPr>
                <w:sz w:val="20"/>
                <w:szCs w:val="20"/>
              </w:rPr>
            </w:pPr>
            <w:r w:rsidRPr="00433BD0">
              <w:rPr>
                <w:sz w:val="20"/>
                <w:szCs w:val="20"/>
              </w:rPr>
              <w:t>0,00</w:t>
            </w:r>
          </w:p>
        </w:tc>
      </w:tr>
      <w:tr w:rsidR="00FA746E" w:rsidRPr="00433BD0" w14:paraId="2768DA73"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CFB25C4"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09E49B8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22E92C2"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FC0EFB8"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7B95E7A"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D6A593D" w14:textId="77777777" w:rsidR="00FA746E" w:rsidRPr="00433BD0" w:rsidRDefault="00FA746E" w:rsidP="00FA746E">
            <w:pPr>
              <w:jc w:val="right"/>
              <w:rPr>
                <w:sz w:val="20"/>
                <w:szCs w:val="20"/>
              </w:rPr>
            </w:pPr>
            <w:r w:rsidRPr="00433BD0">
              <w:rPr>
                <w:sz w:val="20"/>
                <w:szCs w:val="20"/>
              </w:rPr>
              <w:t>63 828 622,99</w:t>
            </w:r>
          </w:p>
        </w:tc>
        <w:tc>
          <w:tcPr>
            <w:tcW w:w="1980" w:type="dxa"/>
            <w:gridSpan w:val="2"/>
            <w:tcBorders>
              <w:top w:val="nil"/>
              <w:left w:val="single" w:sz="4" w:space="0" w:color="auto"/>
              <w:bottom w:val="single" w:sz="4" w:space="0" w:color="auto"/>
              <w:right w:val="nil"/>
            </w:tcBorders>
            <w:shd w:val="clear" w:color="auto" w:fill="auto"/>
            <w:vAlign w:val="center"/>
            <w:hideMark/>
          </w:tcPr>
          <w:p w14:paraId="73EE811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FDAC94A" w14:textId="77777777" w:rsidR="00FA746E" w:rsidRPr="00433BD0" w:rsidRDefault="00FA746E" w:rsidP="00FA746E">
            <w:pPr>
              <w:jc w:val="right"/>
              <w:rPr>
                <w:sz w:val="20"/>
                <w:szCs w:val="20"/>
              </w:rPr>
            </w:pPr>
            <w:r w:rsidRPr="00433BD0">
              <w:rPr>
                <w:sz w:val="20"/>
                <w:szCs w:val="20"/>
              </w:rPr>
              <w:t>0,00</w:t>
            </w:r>
          </w:p>
        </w:tc>
      </w:tr>
      <w:tr w:rsidR="00FA746E" w:rsidRPr="00433BD0" w14:paraId="47852B1D"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C913AF3"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A8F7FED"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E2B867C"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6D2FF4B"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7989538"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3A16F4A" w14:textId="77777777" w:rsidR="00FA746E" w:rsidRPr="00433BD0" w:rsidRDefault="00FA746E" w:rsidP="00FA746E">
            <w:pPr>
              <w:jc w:val="right"/>
              <w:rPr>
                <w:sz w:val="20"/>
                <w:szCs w:val="20"/>
              </w:rPr>
            </w:pPr>
            <w:r w:rsidRPr="00433BD0">
              <w:rPr>
                <w:sz w:val="20"/>
                <w:szCs w:val="20"/>
              </w:rPr>
              <w:t>2 092 200,00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33763F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01EA45" w14:textId="77777777" w:rsidR="00FA746E" w:rsidRPr="00433BD0" w:rsidRDefault="00FA746E" w:rsidP="00FA746E">
            <w:pPr>
              <w:jc w:val="right"/>
              <w:rPr>
                <w:sz w:val="20"/>
                <w:szCs w:val="20"/>
              </w:rPr>
            </w:pPr>
            <w:r w:rsidRPr="00433BD0">
              <w:rPr>
                <w:sz w:val="20"/>
                <w:szCs w:val="20"/>
              </w:rPr>
              <w:t>0,00</w:t>
            </w:r>
          </w:p>
        </w:tc>
      </w:tr>
      <w:tr w:rsidR="00FA746E" w:rsidRPr="00433BD0" w14:paraId="19EDE8F7"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AD3CD67"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A7BC86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9C3E50B"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B36B7BA"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D334783"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34B70FD" w14:textId="77777777" w:rsidR="00FA746E" w:rsidRPr="00433BD0" w:rsidRDefault="00FA746E" w:rsidP="00FA746E">
            <w:pPr>
              <w:jc w:val="right"/>
              <w:rPr>
                <w:sz w:val="20"/>
                <w:szCs w:val="20"/>
              </w:rPr>
            </w:pPr>
            <w:r w:rsidRPr="00433BD0">
              <w:rPr>
                <w:sz w:val="20"/>
                <w:szCs w:val="20"/>
              </w:rPr>
              <w:t>2 092 200,00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03A723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D3DE103" w14:textId="77777777" w:rsidR="00FA746E" w:rsidRPr="00433BD0" w:rsidRDefault="00FA746E" w:rsidP="00FA746E">
            <w:pPr>
              <w:jc w:val="right"/>
              <w:rPr>
                <w:sz w:val="20"/>
                <w:szCs w:val="20"/>
              </w:rPr>
            </w:pPr>
            <w:r w:rsidRPr="00433BD0">
              <w:rPr>
                <w:sz w:val="20"/>
                <w:szCs w:val="20"/>
              </w:rPr>
              <w:t>0,00</w:t>
            </w:r>
          </w:p>
        </w:tc>
      </w:tr>
      <w:tr w:rsidR="00FA746E" w:rsidRPr="00433BD0" w14:paraId="4C5EB802"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70EFA09"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749B0ED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B958407"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1F701A5"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C06EF94"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121FC65" w14:textId="77777777" w:rsidR="00FA746E" w:rsidRPr="00433BD0" w:rsidRDefault="00FA746E" w:rsidP="00FA746E">
            <w:pPr>
              <w:jc w:val="right"/>
              <w:rPr>
                <w:sz w:val="20"/>
                <w:szCs w:val="20"/>
              </w:rPr>
            </w:pPr>
            <w:r w:rsidRPr="00433BD0">
              <w:rPr>
                <w:sz w:val="20"/>
                <w:szCs w:val="20"/>
              </w:rPr>
              <w:t>8 784 064,27</w:t>
            </w:r>
          </w:p>
        </w:tc>
        <w:tc>
          <w:tcPr>
            <w:tcW w:w="1980" w:type="dxa"/>
            <w:gridSpan w:val="2"/>
            <w:tcBorders>
              <w:top w:val="nil"/>
              <w:left w:val="single" w:sz="4" w:space="0" w:color="auto"/>
              <w:bottom w:val="single" w:sz="4" w:space="0" w:color="auto"/>
              <w:right w:val="nil"/>
            </w:tcBorders>
            <w:shd w:val="clear" w:color="auto" w:fill="auto"/>
            <w:vAlign w:val="center"/>
            <w:hideMark/>
          </w:tcPr>
          <w:p w14:paraId="6FDCA3C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E84EC00" w14:textId="77777777" w:rsidR="00FA746E" w:rsidRPr="00433BD0" w:rsidRDefault="00FA746E" w:rsidP="00FA746E">
            <w:pPr>
              <w:jc w:val="right"/>
              <w:rPr>
                <w:sz w:val="20"/>
                <w:szCs w:val="20"/>
              </w:rPr>
            </w:pPr>
            <w:r w:rsidRPr="00433BD0">
              <w:rPr>
                <w:sz w:val="20"/>
                <w:szCs w:val="20"/>
              </w:rPr>
              <w:t>0,00</w:t>
            </w:r>
          </w:p>
        </w:tc>
      </w:tr>
      <w:tr w:rsidR="00FA746E" w:rsidRPr="00433BD0" w14:paraId="26301906"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8C5EFE1"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0C906BB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806727"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80214B1"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2E095C0"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CDDE395" w14:textId="77777777" w:rsidR="00FA746E" w:rsidRPr="00433BD0" w:rsidRDefault="00FA746E" w:rsidP="00FA746E">
            <w:pPr>
              <w:jc w:val="right"/>
              <w:rPr>
                <w:sz w:val="20"/>
                <w:szCs w:val="20"/>
              </w:rPr>
            </w:pPr>
            <w:r w:rsidRPr="00433BD0">
              <w:rPr>
                <w:sz w:val="20"/>
                <w:szCs w:val="20"/>
              </w:rPr>
              <w:t>8 784 064,27</w:t>
            </w:r>
          </w:p>
        </w:tc>
        <w:tc>
          <w:tcPr>
            <w:tcW w:w="1980" w:type="dxa"/>
            <w:gridSpan w:val="2"/>
            <w:tcBorders>
              <w:top w:val="nil"/>
              <w:left w:val="single" w:sz="4" w:space="0" w:color="auto"/>
              <w:bottom w:val="single" w:sz="4" w:space="0" w:color="auto"/>
              <w:right w:val="nil"/>
            </w:tcBorders>
            <w:shd w:val="clear" w:color="auto" w:fill="auto"/>
            <w:vAlign w:val="center"/>
            <w:hideMark/>
          </w:tcPr>
          <w:p w14:paraId="5770964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542291E" w14:textId="77777777" w:rsidR="00FA746E" w:rsidRPr="00433BD0" w:rsidRDefault="00FA746E" w:rsidP="00FA746E">
            <w:pPr>
              <w:jc w:val="right"/>
              <w:rPr>
                <w:sz w:val="20"/>
                <w:szCs w:val="20"/>
              </w:rPr>
            </w:pPr>
            <w:r w:rsidRPr="00433BD0">
              <w:rPr>
                <w:sz w:val="20"/>
                <w:szCs w:val="20"/>
              </w:rPr>
              <w:t>0,00</w:t>
            </w:r>
          </w:p>
        </w:tc>
      </w:tr>
      <w:tr w:rsidR="00FA746E" w:rsidRPr="00433BD0" w14:paraId="5F7E5102"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E3CCCB4" w14:textId="77777777" w:rsidR="00FA746E" w:rsidRPr="00433BD0" w:rsidRDefault="00FA746E" w:rsidP="00FA746E">
            <w:pPr>
              <w:rPr>
                <w:sz w:val="20"/>
                <w:szCs w:val="20"/>
              </w:rPr>
            </w:pPr>
            <w:r w:rsidRPr="00433BD0">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1D85E0D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40F94F0"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4D18631"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515D8D3"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22BD405" w14:textId="77777777" w:rsidR="00FA746E" w:rsidRPr="00433BD0" w:rsidRDefault="00FA746E" w:rsidP="00FA746E">
            <w:pPr>
              <w:jc w:val="right"/>
              <w:rPr>
                <w:sz w:val="20"/>
                <w:szCs w:val="20"/>
              </w:rPr>
            </w:pPr>
            <w:r w:rsidRPr="00433BD0">
              <w:rPr>
                <w:sz w:val="20"/>
                <w:szCs w:val="20"/>
              </w:rPr>
              <w:t>569 997,00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671949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E5E375A" w14:textId="77777777" w:rsidR="00FA746E" w:rsidRPr="00433BD0" w:rsidRDefault="00FA746E" w:rsidP="00FA746E">
            <w:pPr>
              <w:jc w:val="right"/>
              <w:rPr>
                <w:sz w:val="20"/>
                <w:szCs w:val="20"/>
              </w:rPr>
            </w:pPr>
            <w:r w:rsidRPr="00433BD0">
              <w:rPr>
                <w:sz w:val="20"/>
                <w:szCs w:val="20"/>
              </w:rPr>
              <w:t>0,00</w:t>
            </w:r>
          </w:p>
        </w:tc>
      </w:tr>
      <w:tr w:rsidR="00FA746E" w:rsidRPr="00433BD0" w14:paraId="7CD5E53D"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BF6A75A"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14:paraId="107ED13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2CA9DB"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87D1AF7"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280387E" w14:textId="77777777" w:rsidR="00FA746E" w:rsidRPr="00433BD0" w:rsidRDefault="00FA746E" w:rsidP="00FA746E">
            <w:pPr>
              <w:jc w:val="center"/>
              <w:rPr>
                <w:sz w:val="20"/>
                <w:szCs w:val="20"/>
              </w:rPr>
            </w:pPr>
            <w:r w:rsidRPr="00433BD0">
              <w:rPr>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C040D8B" w14:textId="77777777" w:rsidR="00FA746E" w:rsidRPr="00433BD0" w:rsidRDefault="00FA746E" w:rsidP="00FA746E">
            <w:pPr>
              <w:jc w:val="right"/>
              <w:rPr>
                <w:sz w:val="20"/>
                <w:szCs w:val="20"/>
              </w:rPr>
            </w:pPr>
            <w:r w:rsidRPr="00433BD0">
              <w:rPr>
                <w:sz w:val="20"/>
                <w:szCs w:val="20"/>
              </w:rPr>
              <w:t>569 997,00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2886A2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65E5B00" w14:textId="77777777" w:rsidR="00FA746E" w:rsidRPr="00433BD0" w:rsidRDefault="00FA746E" w:rsidP="00FA746E">
            <w:pPr>
              <w:jc w:val="right"/>
              <w:rPr>
                <w:sz w:val="20"/>
                <w:szCs w:val="20"/>
              </w:rPr>
            </w:pPr>
            <w:r w:rsidRPr="00433BD0">
              <w:rPr>
                <w:sz w:val="20"/>
                <w:szCs w:val="20"/>
              </w:rPr>
              <w:t>0,00</w:t>
            </w:r>
          </w:p>
        </w:tc>
      </w:tr>
      <w:tr w:rsidR="00FA746E" w:rsidRPr="00433BD0" w14:paraId="033C7081"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4C857FC" w14:textId="77777777" w:rsidR="00FA746E" w:rsidRPr="00433BD0" w:rsidRDefault="00FA746E" w:rsidP="00FA746E">
            <w:pPr>
              <w:rPr>
                <w:sz w:val="20"/>
                <w:szCs w:val="20"/>
              </w:rPr>
            </w:pPr>
            <w:r w:rsidRPr="00433BD0">
              <w:rPr>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720" w:type="dxa"/>
            <w:tcBorders>
              <w:top w:val="nil"/>
              <w:left w:val="single" w:sz="4" w:space="0" w:color="auto"/>
              <w:bottom w:val="single" w:sz="4" w:space="0" w:color="auto"/>
              <w:right w:val="nil"/>
            </w:tcBorders>
            <w:shd w:val="clear" w:color="auto" w:fill="auto"/>
            <w:noWrap/>
            <w:vAlign w:val="center"/>
            <w:hideMark/>
          </w:tcPr>
          <w:p w14:paraId="04E43E16"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32E75CF"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86A594B" w14:textId="77777777" w:rsidR="00FA746E" w:rsidRPr="00433BD0" w:rsidRDefault="00FA746E" w:rsidP="00FA746E">
            <w:pPr>
              <w:jc w:val="center"/>
              <w:rPr>
                <w:sz w:val="20"/>
                <w:szCs w:val="20"/>
              </w:rPr>
            </w:pPr>
            <w:r w:rsidRPr="00433BD0">
              <w:rPr>
                <w:sz w:val="20"/>
                <w:szCs w:val="20"/>
              </w:rPr>
              <w:t>07.1.00.70849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2F07CF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EF61C90" w14:textId="77777777" w:rsidR="00FA746E" w:rsidRPr="00433BD0" w:rsidRDefault="00FA746E" w:rsidP="00FA746E">
            <w:pPr>
              <w:jc w:val="right"/>
              <w:rPr>
                <w:sz w:val="20"/>
                <w:szCs w:val="20"/>
              </w:rPr>
            </w:pPr>
            <w:r w:rsidRPr="00433BD0">
              <w:rPr>
                <w:sz w:val="20"/>
                <w:szCs w:val="20"/>
              </w:rPr>
              <w:t>32 836 300,00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2B2B98B" w14:textId="77777777" w:rsidR="00FA746E" w:rsidRPr="00433BD0" w:rsidRDefault="00FA746E" w:rsidP="00FA746E">
            <w:pPr>
              <w:jc w:val="right"/>
              <w:rPr>
                <w:sz w:val="20"/>
                <w:szCs w:val="20"/>
              </w:rPr>
            </w:pPr>
            <w:r w:rsidRPr="00433BD0">
              <w:rPr>
                <w:sz w:val="20"/>
                <w:szCs w:val="20"/>
              </w:rPr>
              <w:t>33 265 300,00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D8505CD" w14:textId="77777777" w:rsidR="00FA746E" w:rsidRPr="00433BD0" w:rsidRDefault="00FA746E" w:rsidP="00FA746E">
            <w:pPr>
              <w:jc w:val="right"/>
              <w:rPr>
                <w:sz w:val="20"/>
                <w:szCs w:val="20"/>
              </w:rPr>
            </w:pPr>
            <w:r w:rsidRPr="00433BD0">
              <w:rPr>
                <w:sz w:val="20"/>
                <w:szCs w:val="20"/>
              </w:rPr>
              <w:t>33 565 300,00</w:t>
            </w:r>
          </w:p>
        </w:tc>
      </w:tr>
      <w:tr w:rsidR="00FA746E" w:rsidRPr="00433BD0" w14:paraId="3E08701B"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0B4AEF9"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EA96371"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358E6DA"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49D1C54" w14:textId="77777777" w:rsidR="00FA746E" w:rsidRPr="00433BD0" w:rsidRDefault="00FA746E" w:rsidP="00FA746E">
            <w:pPr>
              <w:jc w:val="center"/>
              <w:rPr>
                <w:sz w:val="20"/>
                <w:szCs w:val="20"/>
              </w:rPr>
            </w:pPr>
            <w:r w:rsidRPr="00433BD0">
              <w:rPr>
                <w:sz w:val="20"/>
                <w:szCs w:val="20"/>
              </w:rPr>
              <w:t>07.1.00.70849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A5481FC"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70B4E40" w14:textId="77777777" w:rsidR="00FA746E" w:rsidRPr="00433BD0" w:rsidRDefault="00FA746E" w:rsidP="00FA746E">
            <w:pPr>
              <w:jc w:val="right"/>
              <w:rPr>
                <w:sz w:val="20"/>
                <w:szCs w:val="20"/>
              </w:rPr>
            </w:pPr>
            <w:r w:rsidRPr="00433BD0">
              <w:rPr>
                <w:sz w:val="20"/>
                <w:szCs w:val="20"/>
              </w:rPr>
              <w:t>21 896 500,00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7C5E5CF" w14:textId="77777777" w:rsidR="00FA746E" w:rsidRPr="00433BD0" w:rsidRDefault="00FA746E" w:rsidP="00FA746E">
            <w:pPr>
              <w:jc w:val="right"/>
              <w:rPr>
                <w:sz w:val="20"/>
                <w:szCs w:val="20"/>
              </w:rPr>
            </w:pPr>
            <w:r w:rsidRPr="00433BD0">
              <w:rPr>
                <w:sz w:val="20"/>
                <w:szCs w:val="20"/>
              </w:rPr>
              <w:t>33 265 300,00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E0E1A01" w14:textId="77777777" w:rsidR="00FA746E" w:rsidRPr="00433BD0" w:rsidRDefault="00FA746E" w:rsidP="00FA746E">
            <w:pPr>
              <w:jc w:val="right"/>
              <w:rPr>
                <w:sz w:val="20"/>
                <w:szCs w:val="20"/>
              </w:rPr>
            </w:pPr>
            <w:r w:rsidRPr="00433BD0">
              <w:rPr>
                <w:sz w:val="20"/>
                <w:szCs w:val="20"/>
              </w:rPr>
              <w:t>33 565 300,00</w:t>
            </w:r>
          </w:p>
        </w:tc>
      </w:tr>
      <w:tr w:rsidR="00FA746E" w:rsidRPr="00433BD0" w14:paraId="333E9AC2"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4C18A2F"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FDF06C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A1350F0"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214E8D2" w14:textId="77777777" w:rsidR="00FA746E" w:rsidRPr="00433BD0" w:rsidRDefault="00FA746E" w:rsidP="00FA746E">
            <w:pPr>
              <w:jc w:val="center"/>
              <w:rPr>
                <w:sz w:val="20"/>
                <w:szCs w:val="20"/>
              </w:rPr>
            </w:pPr>
            <w:r w:rsidRPr="00433BD0">
              <w:rPr>
                <w:sz w:val="20"/>
                <w:szCs w:val="20"/>
              </w:rPr>
              <w:t>07.1.00.70849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7348DC3"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62F6AFF" w14:textId="77777777" w:rsidR="00FA746E" w:rsidRPr="00433BD0" w:rsidRDefault="00FA746E" w:rsidP="00FA746E">
            <w:pPr>
              <w:jc w:val="right"/>
              <w:rPr>
                <w:sz w:val="20"/>
                <w:szCs w:val="20"/>
              </w:rPr>
            </w:pPr>
            <w:r w:rsidRPr="00433BD0">
              <w:rPr>
                <w:sz w:val="20"/>
                <w:szCs w:val="20"/>
              </w:rPr>
              <w:t>21 896 500,00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428ADD3" w14:textId="77777777" w:rsidR="00FA746E" w:rsidRPr="00433BD0" w:rsidRDefault="00FA746E" w:rsidP="00FA746E">
            <w:pPr>
              <w:jc w:val="right"/>
              <w:rPr>
                <w:sz w:val="20"/>
                <w:szCs w:val="20"/>
              </w:rPr>
            </w:pPr>
            <w:r w:rsidRPr="00433BD0">
              <w:rPr>
                <w:sz w:val="20"/>
                <w:szCs w:val="20"/>
              </w:rPr>
              <w:t>33 265 300,00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7A154C9" w14:textId="77777777" w:rsidR="00FA746E" w:rsidRPr="00433BD0" w:rsidRDefault="00FA746E" w:rsidP="00FA746E">
            <w:pPr>
              <w:jc w:val="right"/>
              <w:rPr>
                <w:sz w:val="20"/>
                <w:szCs w:val="20"/>
              </w:rPr>
            </w:pPr>
            <w:r w:rsidRPr="00433BD0">
              <w:rPr>
                <w:sz w:val="20"/>
                <w:szCs w:val="20"/>
              </w:rPr>
              <w:t>33 565 300,00</w:t>
            </w:r>
          </w:p>
        </w:tc>
      </w:tr>
      <w:tr w:rsidR="00FA746E" w:rsidRPr="00433BD0" w14:paraId="2FCE7DBC"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3C3C1FF" w14:textId="77777777" w:rsidR="00FA746E" w:rsidRPr="00433BD0" w:rsidRDefault="00FA746E" w:rsidP="00FA746E">
            <w:pPr>
              <w:rPr>
                <w:sz w:val="20"/>
                <w:szCs w:val="20"/>
              </w:rPr>
            </w:pPr>
            <w:r w:rsidRPr="00433BD0">
              <w:rPr>
                <w:sz w:val="20"/>
                <w:szCs w:val="20"/>
              </w:rPr>
              <w:lastRenderedPageBreak/>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07F60BFD"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5368CCE"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8C46E8A" w14:textId="77777777" w:rsidR="00FA746E" w:rsidRPr="00433BD0" w:rsidRDefault="00FA746E" w:rsidP="00FA746E">
            <w:pPr>
              <w:jc w:val="center"/>
              <w:rPr>
                <w:sz w:val="20"/>
                <w:szCs w:val="20"/>
              </w:rPr>
            </w:pPr>
            <w:r w:rsidRPr="00433BD0">
              <w:rPr>
                <w:sz w:val="20"/>
                <w:szCs w:val="20"/>
              </w:rPr>
              <w:t>07.1.00.70849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2D16459"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603775B" w14:textId="77777777" w:rsidR="00FA746E" w:rsidRPr="00433BD0" w:rsidRDefault="00FA746E" w:rsidP="00FA746E">
            <w:pPr>
              <w:jc w:val="right"/>
              <w:rPr>
                <w:sz w:val="20"/>
                <w:szCs w:val="20"/>
              </w:rPr>
            </w:pPr>
            <w:r w:rsidRPr="00433BD0">
              <w:rPr>
                <w:sz w:val="20"/>
                <w:szCs w:val="20"/>
              </w:rPr>
              <w:t>10 939 800,00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E06D3C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6F71431" w14:textId="77777777" w:rsidR="00FA746E" w:rsidRPr="00433BD0" w:rsidRDefault="00FA746E" w:rsidP="00FA746E">
            <w:pPr>
              <w:jc w:val="right"/>
              <w:rPr>
                <w:sz w:val="20"/>
                <w:szCs w:val="20"/>
              </w:rPr>
            </w:pPr>
            <w:r w:rsidRPr="00433BD0">
              <w:rPr>
                <w:sz w:val="20"/>
                <w:szCs w:val="20"/>
              </w:rPr>
              <w:t>0,00</w:t>
            </w:r>
          </w:p>
        </w:tc>
      </w:tr>
      <w:tr w:rsidR="00FA746E" w:rsidRPr="00433BD0" w14:paraId="10260982"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FBA5849"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4AD9AAD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7B7DB4"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B923170" w14:textId="77777777" w:rsidR="00FA746E" w:rsidRPr="00433BD0" w:rsidRDefault="00FA746E" w:rsidP="00FA746E">
            <w:pPr>
              <w:jc w:val="center"/>
              <w:rPr>
                <w:sz w:val="20"/>
                <w:szCs w:val="20"/>
              </w:rPr>
            </w:pPr>
            <w:r w:rsidRPr="00433BD0">
              <w:rPr>
                <w:sz w:val="20"/>
                <w:szCs w:val="20"/>
              </w:rPr>
              <w:t>07.1.00.70849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27F87BA"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186D617" w14:textId="77777777" w:rsidR="00FA746E" w:rsidRPr="00433BD0" w:rsidRDefault="00FA746E" w:rsidP="00FA746E">
            <w:pPr>
              <w:jc w:val="right"/>
              <w:rPr>
                <w:sz w:val="20"/>
                <w:szCs w:val="20"/>
              </w:rPr>
            </w:pPr>
            <w:r w:rsidRPr="00433BD0">
              <w:rPr>
                <w:sz w:val="20"/>
                <w:szCs w:val="20"/>
              </w:rPr>
              <w:t>10 939 800,00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CD0234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7E6E684" w14:textId="77777777" w:rsidR="00FA746E" w:rsidRPr="00433BD0" w:rsidRDefault="00FA746E" w:rsidP="00FA746E">
            <w:pPr>
              <w:jc w:val="right"/>
              <w:rPr>
                <w:sz w:val="20"/>
                <w:szCs w:val="20"/>
              </w:rPr>
            </w:pPr>
            <w:r w:rsidRPr="00433BD0">
              <w:rPr>
                <w:sz w:val="20"/>
                <w:szCs w:val="20"/>
              </w:rPr>
              <w:t>0,00</w:t>
            </w:r>
          </w:p>
        </w:tc>
      </w:tr>
      <w:tr w:rsidR="00FA746E" w:rsidRPr="00433BD0" w14:paraId="42600BDD" w14:textId="77777777" w:rsidTr="00FA746E">
        <w:trPr>
          <w:gridBefore w:val="1"/>
          <w:gridAfter w:val="2"/>
          <w:wBefore w:w="108" w:type="dxa"/>
          <w:wAfter w:w="1055" w:type="dxa"/>
          <w:trHeight w:val="2580"/>
        </w:trPr>
        <w:tc>
          <w:tcPr>
            <w:tcW w:w="5200" w:type="dxa"/>
            <w:gridSpan w:val="2"/>
            <w:tcBorders>
              <w:top w:val="nil"/>
              <w:left w:val="single" w:sz="4" w:space="0" w:color="auto"/>
              <w:bottom w:val="single" w:sz="4" w:space="0" w:color="auto"/>
              <w:right w:val="nil"/>
            </w:tcBorders>
            <w:shd w:val="clear" w:color="auto" w:fill="auto"/>
            <w:vAlign w:val="center"/>
            <w:hideMark/>
          </w:tcPr>
          <w:p w14:paraId="1E477281" w14:textId="77777777" w:rsidR="00FA746E" w:rsidRPr="00433BD0" w:rsidRDefault="00FA746E" w:rsidP="00FA746E">
            <w:pPr>
              <w:rPr>
                <w:sz w:val="20"/>
                <w:szCs w:val="20"/>
              </w:rPr>
            </w:pPr>
            <w:r w:rsidRPr="00433BD0">
              <w:rPr>
                <w:sz w:val="20"/>
                <w:szCs w:val="20"/>
              </w:rPr>
              <w:t>Реализация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3600942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F3FAAF3"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88E1ADF" w14:textId="77777777" w:rsidR="00FA746E" w:rsidRPr="00433BD0" w:rsidRDefault="00FA746E" w:rsidP="00FA746E">
            <w:pPr>
              <w:jc w:val="center"/>
              <w:rPr>
                <w:sz w:val="20"/>
                <w:szCs w:val="20"/>
              </w:rPr>
            </w:pPr>
            <w:r w:rsidRPr="00433BD0">
              <w:rPr>
                <w:sz w:val="20"/>
                <w:szCs w:val="20"/>
              </w:rPr>
              <w:t>07.1.00.70910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EA9BAB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06E1425" w14:textId="77777777" w:rsidR="00FA746E" w:rsidRPr="00433BD0" w:rsidRDefault="00FA746E" w:rsidP="00FA746E">
            <w:pPr>
              <w:jc w:val="right"/>
              <w:rPr>
                <w:sz w:val="20"/>
                <w:szCs w:val="20"/>
              </w:rPr>
            </w:pPr>
            <w:r w:rsidRPr="00433BD0">
              <w:rPr>
                <w:sz w:val="20"/>
                <w:szCs w:val="20"/>
              </w:rPr>
              <w:t>455 400,00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A07925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F866866" w14:textId="77777777" w:rsidR="00FA746E" w:rsidRPr="00433BD0" w:rsidRDefault="00FA746E" w:rsidP="00FA746E">
            <w:pPr>
              <w:jc w:val="right"/>
              <w:rPr>
                <w:sz w:val="20"/>
                <w:szCs w:val="20"/>
              </w:rPr>
            </w:pPr>
            <w:r w:rsidRPr="00433BD0">
              <w:rPr>
                <w:sz w:val="20"/>
                <w:szCs w:val="20"/>
              </w:rPr>
              <w:t>0,00</w:t>
            </w:r>
          </w:p>
        </w:tc>
      </w:tr>
      <w:tr w:rsidR="00FA746E" w:rsidRPr="00433BD0" w14:paraId="446C039C"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9B3EBF5"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06700B9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378935E"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3BA40E3" w14:textId="77777777" w:rsidR="00FA746E" w:rsidRPr="00433BD0" w:rsidRDefault="00FA746E" w:rsidP="00FA746E">
            <w:pPr>
              <w:jc w:val="center"/>
              <w:rPr>
                <w:sz w:val="20"/>
                <w:szCs w:val="20"/>
              </w:rPr>
            </w:pPr>
            <w:r w:rsidRPr="00433BD0">
              <w:rPr>
                <w:sz w:val="20"/>
                <w:szCs w:val="20"/>
              </w:rPr>
              <w:t>07.1.00.70910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B57FFBB"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9FA9CC6" w14:textId="77777777" w:rsidR="00FA746E" w:rsidRPr="00433BD0" w:rsidRDefault="00FA746E" w:rsidP="00FA746E">
            <w:pPr>
              <w:jc w:val="right"/>
              <w:rPr>
                <w:sz w:val="20"/>
                <w:szCs w:val="20"/>
              </w:rPr>
            </w:pPr>
            <w:r w:rsidRPr="00433BD0">
              <w:rPr>
                <w:sz w:val="20"/>
                <w:szCs w:val="20"/>
              </w:rPr>
              <w:t>455 400,00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E5D2AE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742B023" w14:textId="77777777" w:rsidR="00FA746E" w:rsidRPr="00433BD0" w:rsidRDefault="00FA746E" w:rsidP="00FA746E">
            <w:pPr>
              <w:jc w:val="right"/>
              <w:rPr>
                <w:sz w:val="20"/>
                <w:szCs w:val="20"/>
              </w:rPr>
            </w:pPr>
            <w:r w:rsidRPr="00433BD0">
              <w:rPr>
                <w:sz w:val="20"/>
                <w:szCs w:val="20"/>
              </w:rPr>
              <w:t>0,00</w:t>
            </w:r>
          </w:p>
        </w:tc>
      </w:tr>
      <w:tr w:rsidR="00FA746E" w:rsidRPr="00433BD0" w14:paraId="6C38A087"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ED349CA"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0AC2CD96"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E55A910"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743C624" w14:textId="77777777" w:rsidR="00FA746E" w:rsidRPr="00433BD0" w:rsidRDefault="00FA746E" w:rsidP="00FA746E">
            <w:pPr>
              <w:jc w:val="center"/>
              <w:rPr>
                <w:sz w:val="20"/>
                <w:szCs w:val="20"/>
              </w:rPr>
            </w:pPr>
            <w:r w:rsidRPr="00433BD0">
              <w:rPr>
                <w:sz w:val="20"/>
                <w:szCs w:val="20"/>
              </w:rPr>
              <w:t>07.1.00.70910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E1552AF"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311C3DE" w14:textId="77777777" w:rsidR="00FA746E" w:rsidRPr="00433BD0" w:rsidRDefault="00FA746E" w:rsidP="00FA746E">
            <w:pPr>
              <w:jc w:val="right"/>
              <w:rPr>
                <w:sz w:val="20"/>
                <w:szCs w:val="20"/>
              </w:rPr>
            </w:pPr>
            <w:r w:rsidRPr="00433BD0">
              <w:rPr>
                <w:sz w:val="20"/>
                <w:szCs w:val="20"/>
              </w:rPr>
              <w:t>455 400,00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B93C94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F9D9A63" w14:textId="77777777" w:rsidR="00FA746E" w:rsidRPr="00433BD0" w:rsidRDefault="00FA746E" w:rsidP="00FA746E">
            <w:pPr>
              <w:jc w:val="right"/>
              <w:rPr>
                <w:sz w:val="20"/>
                <w:szCs w:val="20"/>
              </w:rPr>
            </w:pPr>
            <w:r w:rsidRPr="00433BD0">
              <w:rPr>
                <w:sz w:val="20"/>
                <w:szCs w:val="20"/>
              </w:rPr>
              <w:t>0,00</w:t>
            </w:r>
          </w:p>
        </w:tc>
      </w:tr>
      <w:tr w:rsidR="00FA746E" w:rsidRPr="00433BD0" w14:paraId="42499679"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53734FB5" w14:textId="77777777" w:rsidR="00FA746E" w:rsidRPr="00433BD0" w:rsidRDefault="00FA746E" w:rsidP="00FA746E">
            <w:pPr>
              <w:rPr>
                <w:sz w:val="20"/>
                <w:szCs w:val="20"/>
              </w:rPr>
            </w:pPr>
            <w:r w:rsidRPr="00433BD0">
              <w:rPr>
                <w:sz w:val="20"/>
                <w:szCs w:val="20"/>
              </w:rPr>
              <w:t>Реализация мероприятий, имеющих приоритетное значение для жителей муниципальных образований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09C5A58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E6CE10B"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202667F" w14:textId="77777777" w:rsidR="00FA746E" w:rsidRPr="00433BD0" w:rsidRDefault="00FA746E" w:rsidP="00FA746E">
            <w:pPr>
              <w:jc w:val="center"/>
              <w:rPr>
                <w:sz w:val="20"/>
                <w:szCs w:val="20"/>
              </w:rPr>
            </w:pPr>
            <w:r w:rsidRPr="00433BD0">
              <w:rPr>
                <w:sz w:val="20"/>
                <w:szCs w:val="20"/>
              </w:rPr>
              <w:t>07.1.00.76030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122E79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31B29FA" w14:textId="77777777" w:rsidR="00FA746E" w:rsidRPr="00433BD0" w:rsidRDefault="00FA746E" w:rsidP="00FA746E">
            <w:pPr>
              <w:jc w:val="right"/>
              <w:rPr>
                <w:sz w:val="20"/>
                <w:szCs w:val="20"/>
              </w:rPr>
            </w:pPr>
            <w:r w:rsidRPr="00433BD0">
              <w:rPr>
                <w:sz w:val="20"/>
                <w:szCs w:val="20"/>
              </w:rPr>
              <w:t>6 000 000,00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426366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90224C6" w14:textId="77777777" w:rsidR="00FA746E" w:rsidRPr="00433BD0" w:rsidRDefault="00FA746E" w:rsidP="00FA746E">
            <w:pPr>
              <w:jc w:val="right"/>
              <w:rPr>
                <w:sz w:val="20"/>
                <w:szCs w:val="20"/>
              </w:rPr>
            </w:pPr>
            <w:r w:rsidRPr="00433BD0">
              <w:rPr>
                <w:sz w:val="20"/>
                <w:szCs w:val="20"/>
              </w:rPr>
              <w:t>0,00</w:t>
            </w:r>
          </w:p>
        </w:tc>
      </w:tr>
      <w:tr w:rsidR="00FA746E" w:rsidRPr="00433BD0" w14:paraId="61CB3CF3"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C1E71EE"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705865C"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A005B88"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AC4174B" w14:textId="77777777" w:rsidR="00FA746E" w:rsidRPr="00433BD0" w:rsidRDefault="00FA746E" w:rsidP="00FA746E">
            <w:pPr>
              <w:jc w:val="center"/>
              <w:rPr>
                <w:sz w:val="20"/>
                <w:szCs w:val="20"/>
              </w:rPr>
            </w:pPr>
            <w:r w:rsidRPr="00433BD0">
              <w:rPr>
                <w:sz w:val="20"/>
                <w:szCs w:val="20"/>
              </w:rPr>
              <w:t>07.1.00.76030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FBE7C80"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9BB15B0" w14:textId="77777777" w:rsidR="00FA746E" w:rsidRPr="00433BD0" w:rsidRDefault="00FA746E" w:rsidP="00FA746E">
            <w:pPr>
              <w:jc w:val="right"/>
              <w:rPr>
                <w:sz w:val="20"/>
                <w:szCs w:val="20"/>
              </w:rPr>
            </w:pPr>
            <w:r w:rsidRPr="00433BD0">
              <w:rPr>
                <w:sz w:val="20"/>
                <w:szCs w:val="20"/>
              </w:rPr>
              <w:t>1 317 812,92</w:t>
            </w:r>
          </w:p>
        </w:tc>
        <w:tc>
          <w:tcPr>
            <w:tcW w:w="1980" w:type="dxa"/>
            <w:gridSpan w:val="2"/>
            <w:tcBorders>
              <w:top w:val="nil"/>
              <w:left w:val="single" w:sz="4" w:space="0" w:color="auto"/>
              <w:bottom w:val="single" w:sz="4" w:space="0" w:color="auto"/>
              <w:right w:val="nil"/>
            </w:tcBorders>
            <w:shd w:val="clear" w:color="auto" w:fill="auto"/>
            <w:vAlign w:val="center"/>
            <w:hideMark/>
          </w:tcPr>
          <w:p w14:paraId="093BDCF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8983237" w14:textId="77777777" w:rsidR="00FA746E" w:rsidRPr="00433BD0" w:rsidRDefault="00FA746E" w:rsidP="00FA746E">
            <w:pPr>
              <w:jc w:val="right"/>
              <w:rPr>
                <w:sz w:val="20"/>
                <w:szCs w:val="20"/>
              </w:rPr>
            </w:pPr>
            <w:r w:rsidRPr="00433BD0">
              <w:rPr>
                <w:sz w:val="20"/>
                <w:szCs w:val="20"/>
              </w:rPr>
              <w:t>0,00</w:t>
            </w:r>
          </w:p>
        </w:tc>
      </w:tr>
      <w:tr w:rsidR="00FA746E" w:rsidRPr="00433BD0" w14:paraId="76293D4F"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CEE0F5E"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3D061DD"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C473785"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329DA28" w14:textId="77777777" w:rsidR="00FA746E" w:rsidRPr="00433BD0" w:rsidRDefault="00FA746E" w:rsidP="00FA746E">
            <w:pPr>
              <w:jc w:val="center"/>
              <w:rPr>
                <w:sz w:val="20"/>
                <w:szCs w:val="20"/>
              </w:rPr>
            </w:pPr>
            <w:r w:rsidRPr="00433BD0">
              <w:rPr>
                <w:sz w:val="20"/>
                <w:szCs w:val="20"/>
              </w:rPr>
              <w:t>07.1.00.76030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7A31F80"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7FC4BB7" w14:textId="77777777" w:rsidR="00FA746E" w:rsidRPr="00433BD0" w:rsidRDefault="00FA746E" w:rsidP="00FA746E">
            <w:pPr>
              <w:jc w:val="right"/>
              <w:rPr>
                <w:sz w:val="20"/>
                <w:szCs w:val="20"/>
              </w:rPr>
            </w:pPr>
            <w:r w:rsidRPr="00433BD0">
              <w:rPr>
                <w:sz w:val="20"/>
                <w:szCs w:val="20"/>
              </w:rPr>
              <w:t>1 317 812,92</w:t>
            </w:r>
          </w:p>
        </w:tc>
        <w:tc>
          <w:tcPr>
            <w:tcW w:w="1980" w:type="dxa"/>
            <w:gridSpan w:val="2"/>
            <w:tcBorders>
              <w:top w:val="nil"/>
              <w:left w:val="single" w:sz="4" w:space="0" w:color="auto"/>
              <w:bottom w:val="single" w:sz="4" w:space="0" w:color="auto"/>
              <w:right w:val="nil"/>
            </w:tcBorders>
            <w:shd w:val="clear" w:color="auto" w:fill="auto"/>
            <w:vAlign w:val="center"/>
            <w:hideMark/>
          </w:tcPr>
          <w:p w14:paraId="14F179A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ED400A4" w14:textId="77777777" w:rsidR="00FA746E" w:rsidRPr="00433BD0" w:rsidRDefault="00FA746E" w:rsidP="00FA746E">
            <w:pPr>
              <w:jc w:val="right"/>
              <w:rPr>
                <w:sz w:val="20"/>
                <w:szCs w:val="20"/>
              </w:rPr>
            </w:pPr>
            <w:r w:rsidRPr="00433BD0">
              <w:rPr>
                <w:sz w:val="20"/>
                <w:szCs w:val="20"/>
              </w:rPr>
              <w:t>0,00</w:t>
            </w:r>
          </w:p>
        </w:tc>
      </w:tr>
      <w:tr w:rsidR="00FA746E" w:rsidRPr="00433BD0" w14:paraId="29935814"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7220692"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5F62E714"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047D483"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EB09529" w14:textId="77777777" w:rsidR="00FA746E" w:rsidRPr="00433BD0" w:rsidRDefault="00FA746E" w:rsidP="00FA746E">
            <w:pPr>
              <w:jc w:val="center"/>
              <w:rPr>
                <w:sz w:val="20"/>
                <w:szCs w:val="20"/>
              </w:rPr>
            </w:pPr>
            <w:r w:rsidRPr="00433BD0">
              <w:rPr>
                <w:sz w:val="20"/>
                <w:szCs w:val="20"/>
              </w:rPr>
              <w:t>07.1.00.76030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7570B34"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155A467" w14:textId="77777777" w:rsidR="00FA746E" w:rsidRPr="00433BD0" w:rsidRDefault="00FA746E" w:rsidP="00FA746E">
            <w:pPr>
              <w:jc w:val="right"/>
              <w:rPr>
                <w:sz w:val="20"/>
                <w:szCs w:val="20"/>
              </w:rPr>
            </w:pPr>
            <w:r w:rsidRPr="00433BD0">
              <w:rPr>
                <w:sz w:val="20"/>
                <w:szCs w:val="20"/>
              </w:rPr>
              <w:t>4 682 187,08</w:t>
            </w:r>
          </w:p>
        </w:tc>
        <w:tc>
          <w:tcPr>
            <w:tcW w:w="1980" w:type="dxa"/>
            <w:gridSpan w:val="2"/>
            <w:tcBorders>
              <w:top w:val="nil"/>
              <w:left w:val="single" w:sz="4" w:space="0" w:color="auto"/>
              <w:bottom w:val="single" w:sz="4" w:space="0" w:color="auto"/>
              <w:right w:val="nil"/>
            </w:tcBorders>
            <w:shd w:val="clear" w:color="auto" w:fill="auto"/>
            <w:vAlign w:val="center"/>
            <w:hideMark/>
          </w:tcPr>
          <w:p w14:paraId="5D90ED7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F1E2B7" w14:textId="77777777" w:rsidR="00FA746E" w:rsidRPr="00433BD0" w:rsidRDefault="00FA746E" w:rsidP="00FA746E">
            <w:pPr>
              <w:jc w:val="right"/>
              <w:rPr>
                <w:sz w:val="20"/>
                <w:szCs w:val="20"/>
              </w:rPr>
            </w:pPr>
            <w:r w:rsidRPr="00433BD0">
              <w:rPr>
                <w:sz w:val="20"/>
                <w:szCs w:val="20"/>
              </w:rPr>
              <w:t>0,00</w:t>
            </w:r>
          </w:p>
        </w:tc>
      </w:tr>
      <w:tr w:rsidR="00FA746E" w:rsidRPr="00433BD0" w14:paraId="36DEF029"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4A6C9B1"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5D94374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A19B6E6"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78A650D" w14:textId="77777777" w:rsidR="00FA746E" w:rsidRPr="00433BD0" w:rsidRDefault="00FA746E" w:rsidP="00FA746E">
            <w:pPr>
              <w:jc w:val="center"/>
              <w:rPr>
                <w:sz w:val="20"/>
                <w:szCs w:val="20"/>
              </w:rPr>
            </w:pPr>
            <w:r w:rsidRPr="00433BD0">
              <w:rPr>
                <w:sz w:val="20"/>
                <w:szCs w:val="20"/>
              </w:rPr>
              <w:t>07.1.00.76030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3539936"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9297F43" w14:textId="77777777" w:rsidR="00FA746E" w:rsidRPr="00433BD0" w:rsidRDefault="00FA746E" w:rsidP="00FA746E">
            <w:pPr>
              <w:jc w:val="right"/>
              <w:rPr>
                <w:sz w:val="20"/>
                <w:szCs w:val="20"/>
              </w:rPr>
            </w:pPr>
            <w:r w:rsidRPr="00433BD0">
              <w:rPr>
                <w:sz w:val="20"/>
                <w:szCs w:val="20"/>
              </w:rPr>
              <w:t>4 682 187,08</w:t>
            </w:r>
          </w:p>
        </w:tc>
        <w:tc>
          <w:tcPr>
            <w:tcW w:w="1980" w:type="dxa"/>
            <w:gridSpan w:val="2"/>
            <w:tcBorders>
              <w:top w:val="nil"/>
              <w:left w:val="single" w:sz="4" w:space="0" w:color="auto"/>
              <w:bottom w:val="single" w:sz="4" w:space="0" w:color="auto"/>
              <w:right w:val="nil"/>
            </w:tcBorders>
            <w:shd w:val="clear" w:color="auto" w:fill="auto"/>
            <w:vAlign w:val="center"/>
            <w:hideMark/>
          </w:tcPr>
          <w:p w14:paraId="4804149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F96CA62" w14:textId="77777777" w:rsidR="00FA746E" w:rsidRPr="00433BD0" w:rsidRDefault="00FA746E" w:rsidP="00FA746E">
            <w:pPr>
              <w:jc w:val="right"/>
              <w:rPr>
                <w:sz w:val="20"/>
                <w:szCs w:val="20"/>
              </w:rPr>
            </w:pPr>
            <w:r w:rsidRPr="00433BD0">
              <w:rPr>
                <w:sz w:val="20"/>
                <w:szCs w:val="20"/>
              </w:rPr>
              <w:t>0,00</w:t>
            </w:r>
          </w:p>
        </w:tc>
      </w:tr>
      <w:tr w:rsidR="00FA746E" w:rsidRPr="00433BD0" w14:paraId="7F628BD9"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1B03794" w14:textId="77777777" w:rsidR="00FA746E" w:rsidRPr="00433BD0" w:rsidRDefault="00FA746E" w:rsidP="00FA746E">
            <w:pPr>
              <w:rPr>
                <w:sz w:val="20"/>
                <w:szCs w:val="20"/>
              </w:rPr>
            </w:pPr>
            <w:r w:rsidRPr="00433BD0">
              <w:rPr>
                <w:sz w:val="20"/>
                <w:szCs w:val="20"/>
              </w:rPr>
              <w:lastRenderedPageBreak/>
              <w:t xml:space="preserve">Реализация мероприятий в рамках </w:t>
            </w:r>
            <w:proofErr w:type="spellStart"/>
            <w:r w:rsidRPr="00433BD0">
              <w:rPr>
                <w:sz w:val="20"/>
                <w:szCs w:val="20"/>
              </w:rPr>
              <w:t>подпрограммы"Развитие</w:t>
            </w:r>
            <w:proofErr w:type="spellEnd"/>
            <w:r w:rsidRPr="00433BD0">
              <w:rPr>
                <w:sz w:val="20"/>
                <w:szCs w:val="20"/>
              </w:rPr>
              <w:t xml:space="preserve"> дошкольного, общего и дополнительного образования детей "</w:t>
            </w:r>
          </w:p>
        </w:tc>
        <w:tc>
          <w:tcPr>
            <w:tcW w:w="720" w:type="dxa"/>
            <w:tcBorders>
              <w:top w:val="nil"/>
              <w:left w:val="single" w:sz="4" w:space="0" w:color="auto"/>
              <w:bottom w:val="single" w:sz="4" w:space="0" w:color="auto"/>
              <w:right w:val="nil"/>
            </w:tcBorders>
            <w:shd w:val="clear" w:color="auto" w:fill="auto"/>
            <w:noWrap/>
            <w:vAlign w:val="center"/>
            <w:hideMark/>
          </w:tcPr>
          <w:p w14:paraId="0050E4B6"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A62D995"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D41FD32" w14:textId="77777777" w:rsidR="00FA746E" w:rsidRPr="00433BD0" w:rsidRDefault="00FA746E" w:rsidP="00FA746E">
            <w:pPr>
              <w:jc w:val="center"/>
              <w:rPr>
                <w:sz w:val="20"/>
                <w:szCs w:val="20"/>
              </w:rPr>
            </w:pPr>
            <w:r w:rsidRPr="00433BD0">
              <w:rPr>
                <w:sz w:val="20"/>
                <w:szCs w:val="20"/>
              </w:rPr>
              <w:t>07.1.00.79500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79B6E1C"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0DC0741" w14:textId="77777777" w:rsidR="00FA746E" w:rsidRPr="00433BD0" w:rsidRDefault="00FA746E" w:rsidP="00FA746E">
            <w:pPr>
              <w:jc w:val="right"/>
              <w:rPr>
                <w:sz w:val="20"/>
                <w:szCs w:val="20"/>
              </w:rPr>
            </w:pPr>
            <w:r w:rsidRPr="00433BD0">
              <w:rPr>
                <w:sz w:val="20"/>
                <w:szCs w:val="20"/>
              </w:rPr>
              <w:t>937 247,64</w:t>
            </w:r>
          </w:p>
        </w:tc>
        <w:tc>
          <w:tcPr>
            <w:tcW w:w="1980" w:type="dxa"/>
            <w:gridSpan w:val="2"/>
            <w:tcBorders>
              <w:top w:val="nil"/>
              <w:left w:val="single" w:sz="4" w:space="0" w:color="auto"/>
              <w:bottom w:val="single" w:sz="4" w:space="0" w:color="auto"/>
              <w:right w:val="nil"/>
            </w:tcBorders>
            <w:shd w:val="clear" w:color="auto" w:fill="auto"/>
            <w:vAlign w:val="center"/>
            <w:hideMark/>
          </w:tcPr>
          <w:p w14:paraId="240F35B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8C4C93" w14:textId="77777777" w:rsidR="00FA746E" w:rsidRPr="00433BD0" w:rsidRDefault="00FA746E" w:rsidP="00FA746E">
            <w:pPr>
              <w:jc w:val="right"/>
              <w:rPr>
                <w:sz w:val="20"/>
                <w:szCs w:val="20"/>
              </w:rPr>
            </w:pPr>
            <w:r w:rsidRPr="00433BD0">
              <w:rPr>
                <w:sz w:val="20"/>
                <w:szCs w:val="20"/>
              </w:rPr>
              <w:t>0,00</w:t>
            </w:r>
          </w:p>
        </w:tc>
      </w:tr>
      <w:tr w:rsidR="00FA746E" w:rsidRPr="00433BD0" w14:paraId="1894C174"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29C0C21"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378A110D"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6BCE901"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843AE91" w14:textId="77777777" w:rsidR="00FA746E" w:rsidRPr="00433BD0" w:rsidRDefault="00FA746E" w:rsidP="00FA746E">
            <w:pPr>
              <w:jc w:val="center"/>
              <w:rPr>
                <w:sz w:val="20"/>
                <w:szCs w:val="20"/>
              </w:rPr>
            </w:pPr>
            <w:r w:rsidRPr="00433BD0">
              <w:rPr>
                <w:sz w:val="20"/>
                <w:szCs w:val="20"/>
              </w:rPr>
              <w:t>07.1.00.79500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78CDD66"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2165B09" w14:textId="77777777" w:rsidR="00FA746E" w:rsidRPr="00433BD0" w:rsidRDefault="00FA746E" w:rsidP="00FA746E">
            <w:pPr>
              <w:jc w:val="right"/>
              <w:rPr>
                <w:sz w:val="20"/>
                <w:szCs w:val="20"/>
              </w:rPr>
            </w:pPr>
            <w:r w:rsidRPr="00433BD0">
              <w:rPr>
                <w:sz w:val="20"/>
                <w:szCs w:val="20"/>
              </w:rPr>
              <w:t>388 420,00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EAF3EF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40F4347" w14:textId="77777777" w:rsidR="00FA746E" w:rsidRPr="00433BD0" w:rsidRDefault="00FA746E" w:rsidP="00FA746E">
            <w:pPr>
              <w:jc w:val="right"/>
              <w:rPr>
                <w:sz w:val="20"/>
                <w:szCs w:val="20"/>
              </w:rPr>
            </w:pPr>
            <w:r w:rsidRPr="00433BD0">
              <w:rPr>
                <w:sz w:val="20"/>
                <w:szCs w:val="20"/>
              </w:rPr>
              <w:t>0,00</w:t>
            </w:r>
          </w:p>
        </w:tc>
      </w:tr>
      <w:tr w:rsidR="00FA746E" w:rsidRPr="00433BD0" w14:paraId="5FB3DE25"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DCE3DA2"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C1F361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469BEDC"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7CBB67F" w14:textId="77777777" w:rsidR="00FA746E" w:rsidRPr="00433BD0" w:rsidRDefault="00FA746E" w:rsidP="00FA746E">
            <w:pPr>
              <w:jc w:val="center"/>
              <w:rPr>
                <w:sz w:val="20"/>
                <w:szCs w:val="20"/>
              </w:rPr>
            </w:pPr>
            <w:r w:rsidRPr="00433BD0">
              <w:rPr>
                <w:sz w:val="20"/>
                <w:szCs w:val="20"/>
              </w:rPr>
              <w:t>07.1.00.79500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D24DEEF"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A894486" w14:textId="77777777" w:rsidR="00FA746E" w:rsidRPr="00433BD0" w:rsidRDefault="00FA746E" w:rsidP="00FA746E">
            <w:pPr>
              <w:jc w:val="right"/>
              <w:rPr>
                <w:sz w:val="20"/>
                <w:szCs w:val="20"/>
              </w:rPr>
            </w:pPr>
            <w:r w:rsidRPr="00433BD0">
              <w:rPr>
                <w:sz w:val="20"/>
                <w:szCs w:val="20"/>
              </w:rPr>
              <w:t>388 420,00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F16B06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4796211" w14:textId="77777777" w:rsidR="00FA746E" w:rsidRPr="00433BD0" w:rsidRDefault="00FA746E" w:rsidP="00FA746E">
            <w:pPr>
              <w:jc w:val="right"/>
              <w:rPr>
                <w:sz w:val="20"/>
                <w:szCs w:val="20"/>
              </w:rPr>
            </w:pPr>
            <w:r w:rsidRPr="00433BD0">
              <w:rPr>
                <w:sz w:val="20"/>
                <w:szCs w:val="20"/>
              </w:rPr>
              <w:t>0,00</w:t>
            </w:r>
          </w:p>
        </w:tc>
      </w:tr>
      <w:tr w:rsidR="00FA746E" w:rsidRPr="00433BD0" w14:paraId="601BAFBE"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25E2595"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40D48D6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542C007"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CCDAB2D" w14:textId="77777777" w:rsidR="00FA746E" w:rsidRPr="00433BD0" w:rsidRDefault="00FA746E" w:rsidP="00FA746E">
            <w:pPr>
              <w:jc w:val="center"/>
              <w:rPr>
                <w:sz w:val="20"/>
                <w:szCs w:val="20"/>
              </w:rPr>
            </w:pPr>
            <w:r w:rsidRPr="00433BD0">
              <w:rPr>
                <w:sz w:val="20"/>
                <w:szCs w:val="20"/>
              </w:rPr>
              <w:t>07.1.00.79500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92CC6FF"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5DB02D3" w14:textId="77777777" w:rsidR="00FA746E" w:rsidRPr="00433BD0" w:rsidRDefault="00FA746E" w:rsidP="00FA746E">
            <w:pPr>
              <w:jc w:val="right"/>
              <w:rPr>
                <w:sz w:val="20"/>
                <w:szCs w:val="20"/>
              </w:rPr>
            </w:pPr>
            <w:r w:rsidRPr="00433BD0">
              <w:rPr>
                <w:sz w:val="20"/>
                <w:szCs w:val="20"/>
              </w:rPr>
              <w:t>548 827,64</w:t>
            </w:r>
          </w:p>
        </w:tc>
        <w:tc>
          <w:tcPr>
            <w:tcW w:w="1980" w:type="dxa"/>
            <w:gridSpan w:val="2"/>
            <w:tcBorders>
              <w:top w:val="nil"/>
              <w:left w:val="single" w:sz="4" w:space="0" w:color="auto"/>
              <w:bottom w:val="single" w:sz="4" w:space="0" w:color="auto"/>
              <w:right w:val="nil"/>
            </w:tcBorders>
            <w:shd w:val="clear" w:color="auto" w:fill="auto"/>
            <w:vAlign w:val="center"/>
            <w:hideMark/>
          </w:tcPr>
          <w:p w14:paraId="5E08187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7A06A51" w14:textId="77777777" w:rsidR="00FA746E" w:rsidRPr="00433BD0" w:rsidRDefault="00FA746E" w:rsidP="00FA746E">
            <w:pPr>
              <w:jc w:val="right"/>
              <w:rPr>
                <w:sz w:val="20"/>
                <w:szCs w:val="20"/>
              </w:rPr>
            </w:pPr>
            <w:r w:rsidRPr="00433BD0">
              <w:rPr>
                <w:sz w:val="20"/>
                <w:szCs w:val="20"/>
              </w:rPr>
              <w:t>0,00</w:t>
            </w:r>
          </w:p>
        </w:tc>
      </w:tr>
      <w:tr w:rsidR="00FA746E" w:rsidRPr="00433BD0" w14:paraId="4F436C11"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131F1DA"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14180C4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99B5EE5"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894815C" w14:textId="77777777" w:rsidR="00FA746E" w:rsidRPr="00433BD0" w:rsidRDefault="00FA746E" w:rsidP="00FA746E">
            <w:pPr>
              <w:jc w:val="center"/>
              <w:rPr>
                <w:sz w:val="20"/>
                <w:szCs w:val="20"/>
              </w:rPr>
            </w:pPr>
            <w:r w:rsidRPr="00433BD0">
              <w:rPr>
                <w:sz w:val="20"/>
                <w:szCs w:val="20"/>
              </w:rPr>
              <w:t>07.1.00.79500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4337E29"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67BDFA2" w14:textId="77777777" w:rsidR="00FA746E" w:rsidRPr="00433BD0" w:rsidRDefault="00FA746E" w:rsidP="00FA746E">
            <w:pPr>
              <w:jc w:val="right"/>
              <w:rPr>
                <w:sz w:val="20"/>
                <w:szCs w:val="20"/>
              </w:rPr>
            </w:pPr>
            <w:r w:rsidRPr="00433BD0">
              <w:rPr>
                <w:sz w:val="20"/>
                <w:szCs w:val="20"/>
              </w:rPr>
              <w:t>548 827,64</w:t>
            </w:r>
          </w:p>
        </w:tc>
        <w:tc>
          <w:tcPr>
            <w:tcW w:w="1980" w:type="dxa"/>
            <w:gridSpan w:val="2"/>
            <w:tcBorders>
              <w:top w:val="nil"/>
              <w:left w:val="single" w:sz="4" w:space="0" w:color="auto"/>
              <w:bottom w:val="single" w:sz="4" w:space="0" w:color="auto"/>
              <w:right w:val="nil"/>
            </w:tcBorders>
            <w:shd w:val="clear" w:color="auto" w:fill="auto"/>
            <w:vAlign w:val="center"/>
            <w:hideMark/>
          </w:tcPr>
          <w:p w14:paraId="693F238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434F3B" w14:textId="77777777" w:rsidR="00FA746E" w:rsidRPr="00433BD0" w:rsidRDefault="00FA746E" w:rsidP="00FA746E">
            <w:pPr>
              <w:jc w:val="right"/>
              <w:rPr>
                <w:sz w:val="20"/>
                <w:szCs w:val="20"/>
              </w:rPr>
            </w:pPr>
            <w:r w:rsidRPr="00433BD0">
              <w:rPr>
                <w:sz w:val="20"/>
                <w:szCs w:val="20"/>
              </w:rPr>
              <w:t>0,00</w:t>
            </w:r>
          </w:p>
        </w:tc>
      </w:tr>
      <w:tr w:rsidR="00FA746E" w:rsidRPr="00433BD0" w14:paraId="105CEC60" w14:textId="77777777" w:rsidTr="00FA746E">
        <w:trPr>
          <w:gridBefore w:val="1"/>
          <w:gridAfter w:val="2"/>
          <w:wBefore w:w="108" w:type="dxa"/>
          <w:wAfter w:w="1055" w:type="dxa"/>
          <w:trHeight w:val="2295"/>
        </w:trPr>
        <w:tc>
          <w:tcPr>
            <w:tcW w:w="5200" w:type="dxa"/>
            <w:gridSpan w:val="2"/>
            <w:tcBorders>
              <w:top w:val="nil"/>
              <w:left w:val="single" w:sz="4" w:space="0" w:color="auto"/>
              <w:bottom w:val="single" w:sz="4" w:space="0" w:color="auto"/>
              <w:right w:val="nil"/>
            </w:tcBorders>
            <w:shd w:val="clear" w:color="auto" w:fill="auto"/>
            <w:vAlign w:val="center"/>
            <w:hideMark/>
          </w:tcPr>
          <w:p w14:paraId="689595A6" w14:textId="77777777" w:rsidR="00FA746E" w:rsidRPr="00433BD0" w:rsidRDefault="00FA746E" w:rsidP="00FA746E">
            <w:pPr>
              <w:rPr>
                <w:sz w:val="20"/>
                <w:szCs w:val="20"/>
              </w:rPr>
            </w:pPr>
            <w:r w:rsidRPr="00433BD0">
              <w:rPr>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4D9AFA77"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D87760E"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0C8D438" w14:textId="77777777" w:rsidR="00FA746E" w:rsidRPr="00433BD0" w:rsidRDefault="00FA746E" w:rsidP="00FA746E">
            <w:pPr>
              <w:jc w:val="center"/>
              <w:rPr>
                <w:sz w:val="20"/>
                <w:szCs w:val="20"/>
              </w:rPr>
            </w:pPr>
            <w:r w:rsidRPr="00433BD0">
              <w:rPr>
                <w:sz w:val="20"/>
                <w:szCs w:val="20"/>
              </w:rPr>
              <w:t>07.1.00.L3040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3826015"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BACC326" w14:textId="77777777" w:rsidR="00FA746E" w:rsidRPr="00433BD0" w:rsidRDefault="00FA746E" w:rsidP="00FA746E">
            <w:pPr>
              <w:jc w:val="right"/>
              <w:rPr>
                <w:sz w:val="20"/>
                <w:szCs w:val="20"/>
              </w:rPr>
            </w:pPr>
            <w:r w:rsidRPr="00433BD0">
              <w:rPr>
                <w:sz w:val="20"/>
                <w:szCs w:val="20"/>
              </w:rPr>
              <w:t>12 939 790,00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DC74126" w14:textId="77777777" w:rsidR="00FA746E" w:rsidRPr="00433BD0" w:rsidRDefault="00FA746E" w:rsidP="00FA746E">
            <w:pPr>
              <w:jc w:val="right"/>
              <w:rPr>
                <w:sz w:val="20"/>
                <w:szCs w:val="20"/>
              </w:rPr>
            </w:pPr>
            <w:r w:rsidRPr="00433BD0">
              <w:rPr>
                <w:sz w:val="20"/>
                <w:szCs w:val="20"/>
              </w:rPr>
              <w:t>12 946 500,00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01B3F6C" w14:textId="77777777" w:rsidR="00FA746E" w:rsidRPr="00433BD0" w:rsidRDefault="00FA746E" w:rsidP="00FA746E">
            <w:pPr>
              <w:jc w:val="right"/>
              <w:rPr>
                <w:sz w:val="20"/>
                <w:szCs w:val="20"/>
              </w:rPr>
            </w:pPr>
            <w:r w:rsidRPr="00433BD0">
              <w:rPr>
                <w:sz w:val="20"/>
                <w:szCs w:val="20"/>
              </w:rPr>
              <w:t>12 946 500,00</w:t>
            </w:r>
          </w:p>
        </w:tc>
      </w:tr>
      <w:tr w:rsidR="00FA746E" w:rsidRPr="00433BD0" w14:paraId="552913DB"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7E4E60E"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35A965C"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546F0C8"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D900CAF" w14:textId="77777777" w:rsidR="00FA746E" w:rsidRPr="00433BD0" w:rsidRDefault="00FA746E" w:rsidP="00FA746E">
            <w:pPr>
              <w:jc w:val="center"/>
              <w:rPr>
                <w:sz w:val="20"/>
                <w:szCs w:val="20"/>
              </w:rPr>
            </w:pPr>
            <w:r w:rsidRPr="00433BD0">
              <w:rPr>
                <w:sz w:val="20"/>
                <w:szCs w:val="20"/>
              </w:rPr>
              <w:t>07.1.00.L3040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A438239"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AE786B7" w14:textId="77777777" w:rsidR="00FA746E" w:rsidRPr="00433BD0" w:rsidRDefault="00FA746E" w:rsidP="00FA746E">
            <w:pPr>
              <w:jc w:val="right"/>
              <w:rPr>
                <w:sz w:val="20"/>
                <w:szCs w:val="20"/>
              </w:rPr>
            </w:pPr>
            <w:r w:rsidRPr="00433BD0">
              <w:rPr>
                <w:sz w:val="20"/>
                <w:szCs w:val="20"/>
              </w:rPr>
              <w:t>5 653 570,00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F281BA9" w14:textId="77777777" w:rsidR="00FA746E" w:rsidRPr="00433BD0" w:rsidRDefault="00FA746E" w:rsidP="00FA746E">
            <w:pPr>
              <w:jc w:val="right"/>
              <w:rPr>
                <w:sz w:val="20"/>
                <w:szCs w:val="20"/>
              </w:rPr>
            </w:pPr>
            <w:r w:rsidRPr="00433BD0">
              <w:rPr>
                <w:sz w:val="20"/>
                <w:szCs w:val="20"/>
              </w:rPr>
              <w:t>12 946 500,00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0B9DB90" w14:textId="77777777" w:rsidR="00FA746E" w:rsidRPr="00433BD0" w:rsidRDefault="00FA746E" w:rsidP="00FA746E">
            <w:pPr>
              <w:jc w:val="right"/>
              <w:rPr>
                <w:sz w:val="20"/>
                <w:szCs w:val="20"/>
              </w:rPr>
            </w:pPr>
            <w:r w:rsidRPr="00433BD0">
              <w:rPr>
                <w:sz w:val="20"/>
                <w:szCs w:val="20"/>
              </w:rPr>
              <w:t>12 946 500,00</w:t>
            </w:r>
          </w:p>
        </w:tc>
      </w:tr>
      <w:tr w:rsidR="00FA746E" w:rsidRPr="00433BD0" w14:paraId="77851CC4"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3EB8BA8"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E59705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83892CC"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D649558" w14:textId="77777777" w:rsidR="00FA746E" w:rsidRPr="00433BD0" w:rsidRDefault="00FA746E" w:rsidP="00FA746E">
            <w:pPr>
              <w:jc w:val="center"/>
              <w:rPr>
                <w:sz w:val="20"/>
                <w:szCs w:val="20"/>
              </w:rPr>
            </w:pPr>
            <w:r w:rsidRPr="00433BD0">
              <w:rPr>
                <w:sz w:val="20"/>
                <w:szCs w:val="20"/>
              </w:rPr>
              <w:t>07.1.00.L3040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6C226C2"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155DFDC" w14:textId="77777777" w:rsidR="00FA746E" w:rsidRPr="00433BD0" w:rsidRDefault="00FA746E" w:rsidP="00FA746E">
            <w:pPr>
              <w:jc w:val="right"/>
              <w:rPr>
                <w:sz w:val="20"/>
                <w:szCs w:val="20"/>
              </w:rPr>
            </w:pPr>
            <w:r w:rsidRPr="00433BD0">
              <w:rPr>
                <w:sz w:val="20"/>
                <w:szCs w:val="20"/>
              </w:rPr>
              <w:t>5 653 570,00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679A64F" w14:textId="77777777" w:rsidR="00FA746E" w:rsidRPr="00433BD0" w:rsidRDefault="00FA746E" w:rsidP="00FA746E">
            <w:pPr>
              <w:jc w:val="right"/>
              <w:rPr>
                <w:sz w:val="20"/>
                <w:szCs w:val="20"/>
              </w:rPr>
            </w:pPr>
            <w:r w:rsidRPr="00433BD0">
              <w:rPr>
                <w:sz w:val="20"/>
                <w:szCs w:val="20"/>
              </w:rPr>
              <w:t>12 946 500,00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3EDDEB2" w14:textId="77777777" w:rsidR="00FA746E" w:rsidRPr="00433BD0" w:rsidRDefault="00FA746E" w:rsidP="00FA746E">
            <w:pPr>
              <w:jc w:val="right"/>
              <w:rPr>
                <w:sz w:val="20"/>
                <w:szCs w:val="20"/>
              </w:rPr>
            </w:pPr>
            <w:r w:rsidRPr="00433BD0">
              <w:rPr>
                <w:sz w:val="20"/>
                <w:szCs w:val="20"/>
              </w:rPr>
              <w:t>12 946 500,00</w:t>
            </w:r>
          </w:p>
        </w:tc>
      </w:tr>
      <w:tr w:rsidR="00FA746E" w:rsidRPr="00433BD0" w14:paraId="23D83597"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8AD7DB1"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42BBDE1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C45178A"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1A4DF86" w14:textId="77777777" w:rsidR="00FA746E" w:rsidRPr="00433BD0" w:rsidRDefault="00FA746E" w:rsidP="00FA746E">
            <w:pPr>
              <w:jc w:val="center"/>
              <w:rPr>
                <w:sz w:val="20"/>
                <w:szCs w:val="20"/>
              </w:rPr>
            </w:pPr>
            <w:r w:rsidRPr="00433BD0">
              <w:rPr>
                <w:sz w:val="20"/>
                <w:szCs w:val="20"/>
              </w:rPr>
              <w:t>07.1.00.L3040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D200213"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FFC9067" w14:textId="77777777" w:rsidR="00FA746E" w:rsidRPr="00433BD0" w:rsidRDefault="00FA746E" w:rsidP="00FA746E">
            <w:pPr>
              <w:jc w:val="right"/>
              <w:rPr>
                <w:sz w:val="20"/>
                <w:szCs w:val="20"/>
              </w:rPr>
            </w:pPr>
            <w:r w:rsidRPr="00433BD0">
              <w:rPr>
                <w:sz w:val="20"/>
                <w:szCs w:val="20"/>
              </w:rPr>
              <w:t>7 286 220,00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73CC93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1FFF7F5" w14:textId="77777777" w:rsidR="00FA746E" w:rsidRPr="00433BD0" w:rsidRDefault="00FA746E" w:rsidP="00FA746E">
            <w:pPr>
              <w:jc w:val="right"/>
              <w:rPr>
                <w:sz w:val="20"/>
                <w:szCs w:val="20"/>
              </w:rPr>
            </w:pPr>
            <w:r w:rsidRPr="00433BD0">
              <w:rPr>
                <w:sz w:val="20"/>
                <w:szCs w:val="20"/>
              </w:rPr>
              <w:t>0,00</w:t>
            </w:r>
          </w:p>
        </w:tc>
      </w:tr>
      <w:tr w:rsidR="00FA746E" w:rsidRPr="00433BD0" w14:paraId="3E0B6419"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88CB58D"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091DB7F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4266A99"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0D44573" w14:textId="77777777" w:rsidR="00FA746E" w:rsidRPr="00433BD0" w:rsidRDefault="00FA746E" w:rsidP="00FA746E">
            <w:pPr>
              <w:jc w:val="center"/>
              <w:rPr>
                <w:sz w:val="20"/>
                <w:szCs w:val="20"/>
              </w:rPr>
            </w:pPr>
            <w:r w:rsidRPr="00433BD0">
              <w:rPr>
                <w:sz w:val="20"/>
                <w:szCs w:val="20"/>
              </w:rPr>
              <w:t>07.1.00.L3040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A792CC3"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5B70278" w14:textId="77777777" w:rsidR="00FA746E" w:rsidRPr="00433BD0" w:rsidRDefault="00FA746E" w:rsidP="00FA746E">
            <w:pPr>
              <w:jc w:val="right"/>
              <w:rPr>
                <w:sz w:val="20"/>
                <w:szCs w:val="20"/>
              </w:rPr>
            </w:pPr>
            <w:r w:rsidRPr="00433BD0">
              <w:rPr>
                <w:sz w:val="20"/>
                <w:szCs w:val="20"/>
              </w:rPr>
              <w:t>7 286 220,00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8E66FF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B621D50" w14:textId="77777777" w:rsidR="00FA746E" w:rsidRPr="00433BD0" w:rsidRDefault="00FA746E" w:rsidP="00FA746E">
            <w:pPr>
              <w:jc w:val="right"/>
              <w:rPr>
                <w:sz w:val="20"/>
                <w:szCs w:val="20"/>
              </w:rPr>
            </w:pPr>
            <w:r w:rsidRPr="00433BD0">
              <w:rPr>
                <w:sz w:val="20"/>
                <w:szCs w:val="20"/>
              </w:rPr>
              <w:t>0,00</w:t>
            </w:r>
          </w:p>
        </w:tc>
      </w:tr>
      <w:tr w:rsidR="00FA746E" w:rsidRPr="00433BD0" w14:paraId="0DDF0B18" w14:textId="77777777" w:rsidTr="00FA746E">
        <w:trPr>
          <w:gridBefore w:val="1"/>
          <w:gridAfter w:val="2"/>
          <w:wBefore w:w="108" w:type="dxa"/>
          <w:wAfter w:w="1055" w:type="dxa"/>
          <w:trHeight w:val="2865"/>
        </w:trPr>
        <w:tc>
          <w:tcPr>
            <w:tcW w:w="5200" w:type="dxa"/>
            <w:gridSpan w:val="2"/>
            <w:tcBorders>
              <w:top w:val="nil"/>
              <w:left w:val="single" w:sz="4" w:space="0" w:color="auto"/>
              <w:bottom w:val="single" w:sz="4" w:space="0" w:color="auto"/>
              <w:right w:val="nil"/>
            </w:tcBorders>
            <w:shd w:val="clear" w:color="auto" w:fill="auto"/>
            <w:vAlign w:val="center"/>
            <w:hideMark/>
          </w:tcPr>
          <w:p w14:paraId="560BEB59" w14:textId="77777777" w:rsidR="00FA746E" w:rsidRPr="00433BD0" w:rsidRDefault="00FA746E" w:rsidP="00FA746E">
            <w:pPr>
              <w:rPr>
                <w:sz w:val="20"/>
                <w:szCs w:val="20"/>
              </w:rPr>
            </w:pPr>
            <w:proofErr w:type="spellStart"/>
            <w:r w:rsidRPr="00433BD0">
              <w:rPr>
                <w:sz w:val="20"/>
                <w:szCs w:val="20"/>
              </w:rPr>
              <w:lastRenderedPageBreak/>
              <w:t>Софинансирование</w:t>
            </w:r>
            <w:proofErr w:type="spellEnd"/>
            <w:r w:rsidRPr="00433BD0">
              <w:rPr>
                <w:sz w:val="20"/>
                <w:szCs w:val="20"/>
              </w:rPr>
              <w:t xml:space="preserve"> местного бюджета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22508E2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7691E78"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6C2A7F3" w14:textId="77777777" w:rsidR="00FA746E" w:rsidRPr="00433BD0" w:rsidRDefault="00FA746E" w:rsidP="00FA746E">
            <w:pPr>
              <w:jc w:val="center"/>
              <w:rPr>
                <w:sz w:val="20"/>
                <w:szCs w:val="20"/>
              </w:rPr>
            </w:pPr>
            <w:r w:rsidRPr="00433BD0">
              <w:rPr>
                <w:sz w:val="20"/>
                <w:szCs w:val="20"/>
              </w:rPr>
              <w:t>07.1.00.S0380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4B2049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C681E74" w14:textId="77777777" w:rsidR="00FA746E" w:rsidRPr="00433BD0" w:rsidRDefault="00FA746E" w:rsidP="00FA746E">
            <w:pPr>
              <w:jc w:val="right"/>
              <w:rPr>
                <w:sz w:val="20"/>
                <w:szCs w:val="20"/>
              </w:rPr>
            </w:pPr>
            <w:r w:rsidRPr="00433BD0">
              <w:rPr>
                <w:sz w:val="20"/>
                <w:szCs w:val="20"/>
              </w:rPr>
              <w:t>298 545,45</w:t>
            </w:r>
          </w:p>
        </w:tc>
        <w:tc>
          <w:tcPr>
            <w:tcW w:w="1980" w:type="dxa"/>
            <w:gridSpan w:val="2"/>
            <w:tcBorders>
              <w:top w:val="nil"/>
              <w:left w:val="single" w:sz="4" w:space="0" w:color="auto"/>
              <w:bottom w:val="single" w:sz="4" w:space="0" w:color="auto"/>
              <w:right w:val="nil"/>
            </w:tcBorders>
            <w:shd w:val="clear" w:color="auto" w:fill="auto"/>
            <w:vAlign w:val="center"/>
            <w:hideMark/>
          </w:tcPr>
          <w:p w14:paraId="5165280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0BE4162" w14:textId="77777777" w:rsidR="00FA746E" w:rsidRPr="00433BD0" w:rsidRDefault="00FA746E" w:rsidP="00FA746E">
            <w:pPr>
              <w:jc w:val="right"/>
              <w:rPr>
                <w:sz w:val="20"/>
                <w:szCs w:val="20"/>
              </w:rPr>
            </w:pPr>
            <w:r w:rsidRPr="00433BD0">
              <w:rPr>
                <w:sz w:val="20"/>
                <w:szCs w:val="20"/>
              </w:rPr>
              <w:t>0,00</w:t>
            </w:r>
          </w:p>
        </w:tc>
      </w:tr>
      <w:tr w:rsidR="00FA746E" w:rsidRPr="00433BD0" w14:paraId="771FA853"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0B95DED"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2552E8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8E5E9CC"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7471644" w14:textId="77777777" w:rsidR="00FA746E" w:rsidRPr="00433BD0" w:rsidRDefault="00FA746E" w:rsidP="00FA746E">
            <w:pPr>
              <w:jc w:val="center"/>
              <w:rPr>
                <w:sz w:val="20"/>
                <w:szCs w:val="20"/>
              </w:rPr>
            </w:pPr>
            <w:r w:rsidRPr="00433BD0">
              <w:rPr>
                <w:sz w:val="20"/>
                <w:szCs w:val="20"/>
              </w:rPr>
              <w:t>07.1.00.S0380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D2E22C5"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DF8A0E7" w14:textId="77777777" w:rsidR="00FA746E" w:rsidRPr="00433BD0" w:rsidRDefault="00FA746E" w:rsidP="00FA746E">
            <w:pPr>
              <w:jc w:val="right"/>
              <w:rPr>
                <w:sz w:val="20"/>
                <w:szCs w:val="20"/>
              </w:rPr>
            </w:pPr>
            <w:r w:rsidRPr="00433BD0">
              <w:rPr>
                <w:sz w:val="20"/>
                <w:szCs w:val="20"/>
              </w:rPr>
              <w:t>16 628,94</w:t>
            </w:r>
          </w:p>
        </w:tc>
        <w:tc>
          <w:tcPr>
            <w:tcW w:w="1980" w:type="dxa"/>
            <w:gridSpan w:val="2"/>
            <w:tcBorders>
              <w:top w:val="nil"/>
              <w:left w:val="single" w:sz="4" w:space="0" w:color="auto"/>
              <w:bottom w:val="single" w:sz="4" w:space="0" w:color="auto"/>
              <w:right w:val="nil"/>
            </w:tcBorders>
            <w:shd w:val="clear" w:color="auto" w:fill="auto"/>
            <w:vAlign w:val="center"/>
            <w:hideMark/>
          </w:tcPr>
          <w:p w14:paraId="2641A6B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A6A549" w14:textId="77777777" w:rsidR="00FA746E" w:rsidRPr="00433BD0" w:rsidRDefault="00FA746E" w:rsidP="00FA746E">
            <w:pPr>
              <w:jc w:val="right"/>
              <w:rPr>
                <w:sz w:val="20"/>
                <w:szCs w:val="20"/>
              </w:rPr>
            </w:pPr>
            <w:r w:rsidRPr="00433BD0">
              <w:rPr>
                <w:sz w:val="20"/>
                <w:szCs w:val="20"/>
              </w:rPr>
              <w:t>0,00</w:t>
            </w:r>
          </w:p>
        </w:tc>
      </w:tr>
      <w:tr w:rsidR="00FA746E" w:rsidRPr="00433BD0" w14:paraId="412ACCE5"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4896AF2"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76D883E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B4830E4"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B88993B" w14:textId="77777777" w:rsidR="00FA746E" w:rsidRPr="00433BD0" w:rsidRDefault="00FA746E" w:rsidP="00FA746E">
            <w:pPr>
              <w:jc w:val="center"/>
              <w:rPr>
                <w:sz w:val="20"/>
                <w:szCs w:val="20"/>
              </w:rPr>
            </w:pPr>
            <w:r w:rsidRPr="00433BD0">
              <w:rPr>
                <w:sz w:val="20"/>
                <w:szCs w:val="20"/>
              </w:rPr>
              <w:t>07.1.00.S0380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26B56C2"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AEC20A6" w14:textId="77777777" w:rsidR="00FA746E" w:rsidRPr="00433BD0" w:rsidRDefault="00FA746E" w:rsidP="00FA746E">
            <w:pPr>
              <w:jc w:val="right"/>
              <w:rPr>
                <w:sz w:val="20"/>
                <w:szCs w:val="20"/>
              </w:rPr>
            </w:pPr>
            <w:r w:rsidRPr="00433BD0">
              <w:rPr>
                <w:sz w:val="20"/>
                <w:szCs w:val="20"/>
              </w:rPr>
              <w:t>16 628,94</w:t>
            </w:r>
          </w:p>
        </w:tc>
        <w:tc>
          <w:tcPr>
            <w:tcW w:w="1980" w:type="dxa"/>
            <w:gridSpan w:val="2"/>
            <w:tcBorders>
              <w:top w:val="nil"/>
              <w:left w:val="single" w:sz="4" w:space="0" w:color="auto"/>
              <w:bottom w:val="single" w:sz="4" w:space="0" w:color="auto"/>
              <w:right w:val="nil"/>
            </w:tcBorders>
            <w:shd w:val="clear" w:color="auto" w:fill="auto"/>
            <w:vAlign w:val="center"/>
            <w:hideMark/>
          </w:tcPr>
          <w:p w14:paraId="4FAD67C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A7337A7" w14:textId="77777777" w:rsidR="00FA746E" w:rsidRPr="00433BD0" w:rsidRDefault="00FA746E" w:rsidP="00FA746E">
            <w:pPr>
              <w:jc w:val="right"/>
              <w:rPr>
                <w:sz w:val="20"/>
                <w:szCs w:val="20"/>
              </w:rPr>
            </w:pPr>
            <w:r w:rsidRPr="00433BD0">
              <w:rPr>
                <w:sz w:val="20"/>
                <w:szCs w:val="20"/>
              </w:rPr>
              <w:t>0,00</w:t>
            </w:r>
          </w:p>
        </w:tc>
      </w:tr>
      <w:tr w:rsidR="00FA746E" w:rsidRPr="00433BD0" w14:paraId="6C70355A"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203551E"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74E5374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885FD9A"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75EC4F3" w14:textId="77777777" w:rsidR="00FA746E" w:rsidRPr="00433BD0" w:rsidRDefault="00FA746E" w:rsidP="00FA746E">
            <w:pPr>
              <w:jc w:val="center"/>
              <w:rPr>
                <w:sz w:val="20"/>
                <w:szCs w:val="20"/>
              </w:rPr>
            </w:pPr>
            <w:r w:rsidRPr="00433BD0">
              <w:rPr>
                <w:sz w:val="20"/>
                <w:szCs w:val="20"/>
              </w:rPr>
              <w:t>07.1.00.S0380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9B68D79"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B5E23B7" w14:textId="77777777" w:rsidR="00FA746E" w:rsidRPr="00433BD0" w:rsidRDefault="00FA746E" w:rsidP="00FA746E">
            <w:pPr>
              <w:jc w:val="right"/>
              <w:rPr>
                <w:sz w:val="20"/>
                <w:szCs w:val="20"/>
              </w:rPr>
            </w:pPr>
            <w:r w:rsidRPr="00433BD0">
              <w:rPr>
                <w:sz w:val="20"/>
                <w:szCs w:val="20"/>
              </w:rPr>
              <w:t>281 916,51</w:t>
            </w:r>
          </w:p>
        </w:tc>
        <w:tc>
          <w:tcPr>
            <w:tcW w:w="1980" w:type="dxa"/>
            <w:gridSpan w:val="2"/>
            <w:tcBorders>
              <w:top w:val="nil"/>
              <w:left w:val="single" w:sz="4" w:space="0" w:color="auto"/>
              <w:bottom w:val="single" w:sz="4" w:space="0" w:color="auto"/>
              <w:right w:val="nil"/>
            </w:tcBorders>
            <w:shd w:val="clear" w:color="auto" w:fill="auto"/>
            <w:vAlign w:val="center"/>
            <w:hideMark/>
          </w:tcPr>
          <w:p w14:paraId="558CE54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9444DFA" w14:textId="77777777" w:rsidR="00FA746E" w:rsidRPr="00433BD0" w:rsidRDefault="00FA746E" w:rsidP="00FA746E">
            <w:pPr>
              <w:jc w:val="right"/>
              <w:rPr>
                <w:sz w:val="20"/>
                <w:szCs w:val="20"/>
              </w:rPr>
            </w:pPr>
            <w:r w:rsidRPr="00433BD0">
              <w:rPr>
                <w:sz w:val="20"/>
                <w:szCs w:val="20"/>
              </w:rPr>
              <w:t>0,00</w:t>
            </w:r>
          </w:p>
        </w:tc>
      </w:tr>
      <w:tr w:rsidR="00FA746E" w:rsidRPr="00433BD0" w14:paraId="2C13DC49"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7BBAD1E"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65ED0F4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26FACD2"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145DD91" w14:textId="77777777" w:rsidR="00FA746E" w:rsidRPr="00433BD0" w:rsidRDefault="00FA746E" w:rsidP="00FA746E">
            <w:pPr>
              <w:jc w:val="center"/>
              <w:rPr>
                <w:sz w:val="20"/>
                <w:szCs w:val="20"/>
              </w:rPr>
            </w:pPr>
            <w:r w:rsidRPr="00433BD0">
              <w:rPr>
                <w:sz w:val="20"/>
                <w:szCs w:val="20"/>
              </w:rPr>
              <w:t>07.1.00.S0380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051BF06"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B19F743" w14:textId="77777777" w:rsidR="00FA746E" w:rsidRPr="00433BD0" w:rsidRDefault="00FA746E" w:rsidP="00FA746E">
            <w:pPr>
              <w:jc w:val="right"/>
              <w:rPr>
                <w:sz w:val="20"/>
                <w:szCs w:val="20"/>
              </w:rPr>
            </w:pPr>
            <w:r w:rsidRPr="00433BD0">
              <w:rPr>
                <w:sz w:val="20"/>
                <w:szCs w:val="20"/>
              </w:rPr>
              <w:t>281 916,51</w:t>
            </w:r>
          </w:p>
        </w:tc>
        <w:tc>
          <w:tcPr>
            <w:tcW w:w="1980" w:type="dxa"/>
            <w:gridSpan w:val="2"/>
            <w:tcBorders>
              <w:top w:val="nil"/>
              <w:left w:val="single" w:sz="4" w:space="0" w:color="auto"/>
              <w:bottom w:val="single" w:sz="4" w:space="0" w:color="auto"/>
              <w:right w:val="nil"/>
            </w:tcBorders>
            <w:shd w:val="clear" w:color="auto" w:fill="auto"/>
            <w:vAlign w:val="center"/>
            <w:hideMark/>
          </w:tcPr>
          <w:p w14:paraId="1E2F940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24E2CA8" w14:textId="77777777" w:rsidR="00FA746E" w:rsidRPr="00433BD0" w:rsidRDefault="00FA746E" w:rsidP="00FA746E">
            <w:pPr>
              <w:jc w:val="right"/>
              <w:rPr>
                <w:sz w:val="20"/>
                <w:szCs w:val="20"/>
              </w:rPr>
            </w:pPr>
            <w:r w:rsidRPr="00433BD0">
              <w:rPr>
                <w:sz w:val="20"/>
                <w:szCs w:val="20"/>
              </w:rPr>
              <w:t>0,00</w:t>
            </w:r>
          </w:p>
        </w:tc>
      </w:tr>
      <w:tr w:rsidR="00FA746E" w:rsidRPr="00433BD0" w14:paraId="6040CAB9" w14:textId="77777777" w:rsidTr="00FA746E">
        <w:trPr>
          <w:gridBefore w:val="1"/>
          <w:gridAfter w:val="2"/>
          <w:wBefore w:w="108" w:type="dxa"/>
          <w:wAfter w:w="1055" w:type="dxa"/>
          <w:trHeight w:val="2865"/>
        </w:trPr>
        <w:tc>
          <w:tcPr>
            <w:tcW w:w="5200" w:type="dxa"/>
            <w:gridSpan w:val="2"/>
            <w:tcBorders>
              <w:top w:val="nil"/>
              <w:left w:val="single" w:sz="4" w:space="0" w:color="auto"/>
              <w:bottom w:val="single" w:sz="4" w:space="0" w:color="auto"/>
              <w:right w:val="nil"/>
            </w:tcBorders>
            <w:shd w:val="clear" w:color="auto" w:fill="auto"/>
            <w:vAlign w:val="center"/>
            <w:hideMark/>
          </w:tcPr>
          <w:p w14:paraId="10F6994A" w14:textId="77777777" w:rsidR="00FA746E" w:rsidRPr="00433BD0" w:rsidRDefault="00FA746E" w:rsidP="00FA746E">
            <w:pPr>
              <w:rPr>
                <w:sz w:val="20"/>
                <w:szCs w:val="20"/>
              </w:rPr>
            </w:pPr>
            <w:proofErr w:type="spellStart"/>
            <w:r w:rsidRPr="00433BD0">
              <w:rPr>
                <w:sz w:val="20"/>
                <w:szCs w:val="20"/>
              </w:rPr>
              <w:t>Софинансирование</w:t>
            </w:r>
            <w:proofErr w:type="spellEnd"/>
            <w:r w:rsidRPr="00433BD0">
              <w:rPr>
                <w:sz w:val="20"/>
                <w:szCs w:val="20"/>
              </w:rPr>
              <w:t xml:space="preserve"> местного бюджета на реализацию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5F636B4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4172989"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7A11CBA" w14:textId="77777777" w:rsidR="00FA746E" w:rsidRPr="00433BD0" w:rsidRDefault="00FA746E" w:rsidP="00FA746E">
            <w:pPr>
              <w:jc w:val="center"/>
              <w:rPr>
                <w:sz w:val="20"/>
                <w:szCs w:val="20"/>
              </w:rPr>
            </w:pPr>
            <w:r w:rsidRPr="00433BD0">
              <w:rPr>
                <w:sz w:val="20"/>
                <w:szCs w:val="20"/>
              </w:rPr>
              <w:t>07.1.00.S0910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AD7C8A3"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338F07A" w14:textId="77777777" w:rsidR="00FA746E" w:rsidRPr="00433BD0" w:rsidRDefault="00FA746E" w:rsidP="00FA746E">
            <w:pPr>
              <w:jc w:val="right"/>
              <w:rPr>
                <w:sz w:val="20"/>
                <w:szCs w:val="20"/>
              </w:rPr>
            </w:pPr>
            <w:r w:rsidRPr="00433BD0">
              <w:rPr>
                <w:sz w:val="20"/>
                <w:szCs w:val="20"/>
              </w:rPr>
              <w:t>23 916,00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A6E5B4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B170CB" w14:textId="77777777" w:rsidR="00FA746E" w:rsidRPr="00433BD0" w:rsidRDefault="00FA746E" w:rsidP="00FA746E">
            <w:pPr>
              <w:jc w:val="right"/>
              <w:rPr>
                <w:sz w:val="20"/>
                <w:szCs w:val="20"/>
              </w:rPr>
            </w:pPr>
            <w:r w:rsidRPr="00433BD0">
              <w:rPr>
                <w:sz w:val="20"/>
                <w:szCs w:val="20"/>
              </w:rPr>
              <w:t>0,00</w:t>
            </w:r>
          </w:p>
        </w:tc>
      </w:tr>
      <w:tr w:rsidR="00FA746E" w:rsidRPr="00433BD0" w14:paraId="32C5B8BF"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0AE1724"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21BA8431"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B6E038D"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68AF119" w14:textId="77777777" w:rsidR="00FA746E" w:rsidRPr="00433BD0" w:rsidRDefault="00FA746E" w:rsidP="00FA746E">
            <w:pPr>
              <w:jc w:val="center"/>
              <w:rPr>
                <w:sz w:val="20"/>
                <w:szCs w:val="20"/>
              </w:rPr>
            </w:pPr>
            <w:r w:rsidRPr="00433BD0">
              <w:rPr>
                <w:sz w:val="20"/>
                <w:szCs w:val="20"/>
              </w:rPr>
              <w:t>07.1.00.S0910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B4FFA63"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6458B8B" w14:textId="77777777" w:rsidR="00FA746E" w:rsidRPr="00433BD0" w:rsidRDefault="00FA746E" w:rsidP="00FA746E">
            <w:pPr>
              <w:jc w:val="right"/>
              <w:rPr>
                <w:sz w:val="20"/>
                <w:szCs w:val="20"/>
              </w:rPr>
            </w:pPr>
            <w:r w:rsidRPr="00433BD0">
              <w:rPr>
                <w:sz w:val="20"/>
                <w:szCs w:val="20"/>
              </w:rPr>
              <w:t>23 916,00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5073CC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1B33359" w14:textId="77777777" w:rsidR="00FA746E" w:rsidRPr="00433BD0" w:rsidRDefault="00FA746E" w:rsidP="00FA746E">
            <w:pPr>
              <w:jc w:val="right"/>
              <w:rPr>
                <w:sz w:val="20"/>
                <w:szCs w:val="20"/>
              </w:rPr>
            </w:pPr>
            <w:r w:rsidRPr="00433BD0">
              <w:rPr>
                <w:sz w:val="20"/>
                <w:szCs w:val="20"/>
              </w:rPr>
              <w:t>0,00</w:t>
            </w:r>
          </w:p>
        </w:tc>
      </w:tr>
      <w:tr w:rsidR="00FA746E" w:rsidRPr="00433BD0" w14:paraId="5A56AB24"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64D41F0" w14:textId="77777777" w:rsidR="00FA746E" w:rsidRPr="00433BD0" w:rsidRDefault="00FA746E" w:rsidP="00FA746E">
            <w:pPr>
              <w:rPr>
                <w:sz w:val="20"/>
                <w:szCs w:val="20"/>
              </w:rPr>
            </w:pPr>
            <w:r w:rsidRPr="00433BD0">
              <w:rPr>
                <w:sz w:val="20"/>
                <w:szCs w:val="20"/>
              </w:rPr>
              <w:lastRenderedPageBreak/>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3CE78A2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9AAC3B8"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723385E" w14:textId="77777777" w:rsidR="00FA746E" w:rsidRPr="00433BD0" w:rsidRDefault="00FA746E" w:rsidP="00FA746E">
            <w:pPr>
              <w:jc w:val="center"/>
              <w:rPr>
                <w:sz w:val="20"/>
                <w:szCs w:val="20"/>
              </w:rPr>
            </w:pPr>
            <w:r w:rsidRPr="00433BD0">
              <w:rPr>
                <w:sz w:val="20"/>
                <w:szCs w:val="20"/>
              </w:rPr>
              <w:t>07.1.00.S0910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D3655C7"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8856ECA" w14:textId="77777777" w:rsidR="00FA746E" w:rsidRPr="00433BD0" w:rsidRDefault="00FA746E" w:rsidP="00FA746E">
            <w:pPr>
              <w:jc w:val="right"/>
              <w:rPr>
                <w:sz w:val="20"/>
                <w:szCs w:val="20"/>
              </w:rPr>
            </w:pPr>
            <w:r w:rsidRPr="00433BD0">
              <w:rPr>
                <w:sz w:val="20"/>
                <w:szCs w:val="20"/>
              </w:rPr>
              <w:t>23 916,00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1F7F76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0DAF0DA" w14:textId="77777777" w:rsidR="00FA746E" w:rsidRPr="00433BD0" w:rsidRDefault="00FA746E" w:rsidP="00FA746E">
            <w:pPr>
              <w:jc w:val="right"/>
              <w:rPr>
                <w:sz w:val="20"/>
                <w:szCs w:val="20"/>
              </w:rPr>
            </w:pPr>
            <w:r w:rsidRPr="00433BD0">
              <w:rPr>
                <w:sz w:val="20"/>
                <w:szCs w:val="20"/>
              </w:rPr>
              <w:t>0,00</w:t>
            </w:r>
          </w:p>
        </w:tc>
      </w:tr>
      <w:tr w:rsidR="00FA746E" w:rsidRPr="00433BD0" w14:paraId="57BFA351"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49F07D03" w14:textId="77777777" w:rsidR="00FA746E" w:rsidRPr="00433BD0" w:rsidRDefault="00FA746E" w:rsidP="00FA746E">
            <w:pPr>
              <w:rPr>
                <w:sz w:val="20"/>
                <w:szCs w:val="20"/>
              </w:rPr>
            </w:pPr>
            <w:r w:rsidRPr="00433BD0">
              <w:rPr>
                <w:sz w:val="20"/>
                <w:szCs w:val="20"/>
              </w:rPr>
              <w:t>Региональный проект "Современная школа"</w:t>
            </w:r>
          </w:p>
        </w:tc>
        <w:tc>
          <w:tcPr>
            <w:tcW w:w="720" w:type="dxa"/>
            <w:tcBorders>
              <w:top w:val="nil"/>
              <w:left w:val="single" w:sz="4" w:space="0" w:color="auto"/>
              <w:bottom w:val="single" w:sz="4" w:space="0" w:color="auto"/>
              <w:right w:val="nil"/>
            </w:tcBorders>
            <w:shd w:val="clear" w:color="auto" w:fill="auto"/>
            <w:noWrap/>
            <w:vAlign w:val="center"/>
            <w:hideMark/>
          </w:tcPr>
          <w:p w14:paraId="29F8BC6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65F7203"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6A5AD56" w14:textId="77777777" w:rsidR="00FA746E" w:rsidRPr="00433BD0" w:rsidRDefault="00FA746E" w:rsidP="00FA746E">
            <w:pPr>
              <w:jc w:val="center"/>
              <w:rPr>
                <w:sz w:val="20"/>
                <w:szCs w:val="20"/>
              </w:rPr>
            </w:pPr>
            <w:r w:rsidRPr="00433BD0">
              <w:rPr>
                <w:sz w:val="20"/>
                <w:szCs w:val="20"/>
              </w:rPr>
              <w:t>07.1.E1.00000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CF7AAB0"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45BF1BD" w14:textId="77777777" w:rsidR="00FA746E" w:rsidRPr="00433BD0" w:rsidRDefault="00FA746E" w:rsidP="00FA746E">
            <w:pPr>
              <w:jc w:val="right"/>
              <w:rPr>
                <w:sz w:val="20"/>
                <w:szCs w:val="20"/>
              </w:rPr>
            </w:pPr>
            <w:r w:rsidRPr="00433BD0">
              <w:rPr>
                <w:sz w:val="20"/>
                <w:szCs w:val="20"/>
              </w:rPr>
              <w:t>2 974 230,00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655A44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E8CB9C5" w14:textId="77777777" w:rsidR="00FA746E" w:rsidRPr="00433BD0" w:rsidRDefault="00FA746E" w:rsidP="00FA746E">
            <w:pPr>
              <w:jc w:val="right"/>
              <w:rPr>
                <w:sz w:val="20"/>
                <w:szCs w:val="20"/>
              </w:rPr>
            </w:pPr>
            <w:r w:rsidRPr="00433BD0">
              <w:rPr>
                <w:sz w:val="20"/>
                <w:szCs w:val="20"/>
              </w:rPr>
              <w:t>0,00</w:t>
            </w:r>
          </w:p>
        </w:tc>
      </w:tr>
      <w:tr w:rsidR="00FA746E" w:rsidRPr="00433BD0" w14:paraId="72727612" w14:textId="77777777" w:rsidTr="00FA746E">
        <w:trPr>
          <w:gridBefore w:val="1"/>
          <w:gridAfter w:val="2"/>
          <w:wBefore w:w="108" w:type="dxa"/>
          <w:wAfter w:w="1055" w:type="dxa"/>
          <w:trHeight w:val="2295"/>
        </w:trPr>
        <w:tc>
          <w:tcPr>
            <w:tcW w:w="5200" w:type="dxa"/>
            <w:gridSpan w:val="2"/>
            <w:tcBorders>
              <w:top w:val="nil"/>
              <w:left w:val="single" w:sz="4" w:space="0" w:color="auto"/>
              <w:bottom w:val="single" w:sz="4" w:space="0" w:color="auto"/>
              <w:right w:val="nil"/>
            </w:tcBorders>
            <w:shd w:val="clear" w:color="auto" w:fill="auto"/>
            <w:vAlign w:val="center"/>
            <w:hideMark/>
          </w:tcPr>
          <w:p w14:paraId="6DE931B7" w14:textId="77777777" w:rsidR="00FA746E" w:rsidRPr="00433BD0" w:rsidRDefault="00FA746E" w:rsidP="00FA746E">
            <w:pPr>
              <w:rPr>
                <w:sz w:val="20"/>
                <w:szCs w:val="20"/>
              </w:rPr>
            </w:pPr>
            <w:r w:rsidRPr="00433BD0">
              <w:rPr>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26252AC6"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AE6B9FB"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079BA0A" w14:textId="77777777" w:rsidR="00FA746E" w:rsidRPr="00433BD0" w:rsidRDefault="00FA746E" w:rsidP="00FA746E">
            <w:pPr>
              <w:jc w:val="center"/>
              <w:rPr>
                <w:sz w:val="20"/>
                <w:szCs w:val="20"/>
              </w:rPr>
            </w:pPr>
            <w:r w:rsidRPr="00433BD0">
              <w:rPr>
                <w:sz w:val="20"/>
                <w:szCs w:val="20"/>
              </w:rPr>
              <w:t>07.1.E1.51690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8E2BBD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D4C24E2" w14:textId="77777777" w:rsidR="00FA746E" w:rsidRPr="00433BD0" w:rsidRDefault="00FA746E" w:rsidP="00FA746E">
            <w:pPr>
              <w:jc w:val="right"/>
              <w:rPr>
                <w:sz w:val="20"/>
                <w:szCs w:val="20"/>
              </w:rPr>
            </w:pPr>
            <w:r w:rsidRPr="00433BD0">
              <w:rPr>
                <w:sz w:val="20"/>
                <w:szCs w:val="20"/>
              </w:rPr>
              <w:t>2 974 230,00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D2FBCE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B6DE837" w14:textId="77777777" w:rsidR="00FA746E" w:rsidRPr="00433BD0" w:rsidRDefault="00FA746E" w:rsidP="00FA746E">
            <w:pPr>
              <w:jc w:val="right"/>
              <w:rPr>
                <w:sz w:val="20"/>
                <w:szCs w:val="20"/>
              </w:rPr>
            </w:pPr>
            <w:r w:rsidRPr="00433BD0">
              <w:rPr>
                <w:sz w:val="20"/>
                <w:szCs w:val="20"/>
              </w:rPr>
              <w:t>0,00</w:t>
            </w:r>
          </w:p>
        </w:tc>
      </w:tr>
      <w:tr w:rsidR="00FA746E" w:rsidRPr="00433BD0" w14:paraId="1B71B46A"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C28868D"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29BEAC5C"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2E716CC"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6624DA0" w14:textId="77777777" w:rsidR="00FA746E" w:rsidRPr="00433BD0" w:rsidRDefault="00FA746E" w:rsidP="00FA746E">
            <w:pPr>
              <w:jc w:val="center"/>
              <w:rPr>
                <w:sz w:val="20"/>
                <w:szCs w:val="20"/>
              </w:rPr>
            </w:pPr>
            <w:r w:rsidRPr="00433BD0">
              <w:rPr>
                <w:sz w:val="20"/>
                <w:szCs w:val="20"/>
              </w:rPr>
              <w:t>07.1.E1.51690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448D1D6"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8A6C8FF" w14:textId="77777777" w:rsidR="00FA746E" w:rsidRPr="00433BD0" w:rsidRDefault="00FA746E" w:rsidP="00FA746E">
            <w:pPr>
              <w:jc w:val="right"/>
              <w:rPr>
                <w:sz w:val="20"/>
                <w:szCs w:val="20"/>
              </w:rPr>
            </w:pPr>
            <w:r w:rsidRPr="00433BD0">
              <w:rPr>
                <w:sz w:val="20"/>
                <w:szCs w:val="20"/>
              </w:rPr>
              <w:t>2 974 230,00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179B8B3"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5AF919A" w14:textId="77777777" w:rsidR="00FA746E" w:rsidRPr="00433BD0" w:rsidRDefault="00FA746E" w:rsidP="00FA746E">
            <w:pPr>
              <w:jc w:val="right"/>
              <w:rPr>
                <w:sz w:val="20"/>
                <w:szCs w:val="20"/>
              </w:rPr>
            </w:pPr>
            <w:r w:rsidRPr="00433BD0">
              <w:rPr>
                <w:sz w:val="20"/>
                <w:szCs w:val="20"/>
              </w:rPr>
              <w:t>0,00</w:t>
            </w:r>
          </w:p>
        </w:tc>
      </w:tr>
      <w:tr w:rsidR="00FA746E" w:rsidRPr="00433BD0" w14:paraId="31FF6E79"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422F676"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7C55F04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7F06EF3"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DDD23F0" w14:textId="77777777" w:rsidR="00FA746E" w:rsidRPr="00433BD0" w:rsidRDefault="00FA746E" w:rsidP="00FA746E">
            <w:pPr>
              <w:jc w:val="center"/>
              <w:rPr>
                <w:sz w:val="20"/>
                <w:szCs w:val="20"/>
              </w:rPr>
            </w:pPr>
            <w:r w:rsidRPr="00433BD0">
              <w:rPr>
                <w:sz w:val="20"/>
                <w:szCs w:val="20"/>
              </w:rPr>
              <w:t>07.1.E1.51690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7B888DB"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D66E4CB" w14:textId="77777777" w:rsidR="00FA746E" w:rsidRPr="00433BD0" w:rsidRDefault="00FA746E" w:rsidP="00FA746E">
            <w:pPr>
              <w:jc w:val="right"/>
              <w:rPr>
                <w:sz w:val="20"/>
                <w:szCs w:val="20"/>
              </w:rPr>
            </w:pPr>
            <w:r w:rsidRPr="00433BD0">
              <w:rPr>
                <w:sz w:val="20"/>
                <w:szCs w:val="20"/>
              </w:rPr>
              <w:t>2 974 230,00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F64122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D19CDF9" w14:textId="77777777" w:rsidR="00FA746E" w:rsidRPr="00433BD0" w:rsidRDefault="00FA746E" w:rsidP="00FA746E">
            <w:pPr>
              <w:jc w:val="right"/>
              <w:rPr>
                <w:sz w:val="20"/>
                <w:szCs w:val="20"/>
              </w:rPr>
            </w:pPr>
            <w:r w:rsidRPr="00433BD0">
              <w:rPr>
                <w:sz w:val="20"/>
                <w:szCs w:val="20"/>
              </w:rPr>
              <w:t>0,00</w:t>
            </w:r>
          </w:p>
        </w:tc>
      </w:tr>
      <w:tr w:rsidR="00FA746E" w:rsidRPr="00433BD0" w14:paraId="5242589A"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F3DE775" w14:textId="77777777" w:rsidR="00FA746E" w:rsidRPr="00433BD0" w:rsidRDefault="00FA746E" w:rsidP="00FA746E">
            <w:pPr>
              <w:rPr>
                <w:sz w:val="20"/>
                <w:szCs w:val="20"/>
              </w:rPr>
            </w:pPr>
            <w:r w:rsidRPr="00433BD0">
              <w:rPr>
                <w:sz w:val="20"/>
                <w:szCs w:val="20"/>
              </w:rPr>
              <w:t>Подпрограмма "Выявление и поддержка одаренных детей и талантливой молодежи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74E542A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A39ED23"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B4B18AE" w14:textId="77777777" w:rsidR="00FA746E" w:rsidRPr="00433BD0" w:rsidRDefault="00FA746E" w:rsidP="00FA746E">
            <w:pPr>
              <w:jc w:val="center"/>
              <w:rPr>
                <w:sz w:val="20"/>
                <w:szCs w:val="20"/>
              </w:rPr>
            </w:pPr>
            <w:r w:rsidRPr="00433BD0">
              <w:rPr>
                <w:sz w:val="20"/>
                <w:szCs w:val="20"/>
              </w:rPr>
              <w:t>07.2.00.00000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AFE9132"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314F7AB" w14:textId="77777777" w:rsidR="00FA746E" w:rsidRPr="00433BD0" w:rsidRDefault="00FA746E" w:rsidP="00FA746E">
            <w:pPr>
              <w:jc w:val="right"/>
              <w:rPr>
                <w:sz w:val="20"/>
                <w:szCs w:val="20"/>
              </w:rPr>
            </w:pPr>
            <w:r w:rsidRPr="00433BD0">
              <w:rPr>
                <w:sz w:val="20"/>
                <w:szCs w:val="20"/>
              </w:rPr>
              <w:t>28 200,00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66E200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9D0971E" w14:textId="77777777" w:rsidR="00FA746E" w:rsidRPr="00433BD0" w:rsidRDefault="00FA746E" w:rsidP="00FA746E">
            <w:pPr>
              <w:jc w:val="right"/>
              <w:rPr>
                <w:sz w:val="20"/>
                <w:szCs w:val="20"/>
              </w:rPr>
            </w:pPr>
            <w:r w:rsidRPr="00433BD0">
              <w:rPr>
                <w:sz w:val="20"/>
                <w:szCs w:val="20"/>
              </w:rPr>
              <w:t>0,00</w:t>
            </w:r>
          </w:p>
        </w:tc>
      </w:tr>
      <w:tr w:rsidR="00FA746E" w:rsidRPr="00433BD0" w14:paraId="225F8372"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564DEBC7" w14:textId="77777777" w:rsidR="00FA746E" w:rsidRPr="00433BD0" w:rsidRDefault="00FA746E" w:rsidP="00FA746E">
            <w:pPr>
              <w:rPr>
                <w:sz w:val="20"/>
                <w:szCs w:val="20"/>
              </w:rPr>
            </w:pPr>
            <w:r w:rsidRPr="00433BD0">
              <w:rPr>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065B175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F9B73F1"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9BBD0BF" w14:textId="77777777" w:rsidR="00FA746E" w:rsidRPr="00433BD0" w:rsidRDefault="00FA746E" w:rsidP="00FA746E">
            <w:pPr>
              <w:jc w:val="center"/>
              <w:rPr>
                <w:sz w:val="20"/>
                <w:szCs w:val="20"/>
              </w:rPr>
            </w:pPr>
            <w:r w:rsidRPr="00433BD0">
              <w:rPr>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5441450"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FCC349A" w14:textId="77777777" w:rsidR="00FA746E" w:rsidRPr="00433BD0" w:rsidRDefault="00FA746E" w:rsidP="00FA746E">
            <w:pPr>
              <w:jc w:val="right"/>
              <w:rPr>
                <w:sz w:val="20"/>
                <w:szCs w:val="20"/>
              </w:rPr>
            </w:pPr>
            <w:r w:rsidRPr="00433BD0">
              <w:rPr>
                <w:sz w:val="20"/>
                <w:szCs w:val="20"/>
              </w:rPr>
              <w:t>28 200,00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80AD56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2A8D77D" w14:textId="77777777" w:rsidR="00FA746E" w:rsidRPr="00433BD0" w:rsidRDefault="00FA746E" w:rsidP="00FA746E">
            <w:pPr>
              <w:jc w:val="right"/>
              <w:rPr>
                <w:sz w:val="20"/>
                <w:szCs w:val="20"/>
              </w:rPr>
            </w:pPr>
            <w:r w:rsidRPr="00433BD0">
              <w:rPr>
                <w:sz w:val="20"/>
                <w:szCs w:val="20"/>
              </w:rPr>
              <w:t>0,00</w:t>
            </w:r>
          </w:p>
        </w:tc>
      </w:tr>
      <w:tr w:rsidR="00FA746E" w:rsidRPr="00433BD0" w14:paraId="0A9A1F07"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5426643"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1F59EB8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7ACCBE4"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B16D8B9" w14:textId="77777777" w:rsidR="00FA746E" w:rsidRPr="00433BD0" w:rsidRDefault="00FA746E" w:rsidP="00FA746E">
            <w:pPr>
              <w:jc w:val="center"/>
              <w:rPr>
                <w:sz w:val="20"/>
                <w:szCs w:val="20"/>
              </w:rPr>
            </w:pPr>
            <w:r w:rsidRPr="00433BD0">
              <w:rPr>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6850474"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808A869" w14:textId="77777777" w:rsidR="00FA746E" w:rsidRPr="00433BD0" w:rsidRDefault="00FA746E" w:rsidP="00FA746E">
            <w:pPr>
              <w:jc w:val="right"/>
              <w:rPr>
                <w:sz w:val="20"/>
                <w:szCs w:val="20"/>
              </w:rPr>
            </w:pPr>
            <w:r w:rsidRPr="00433BD0">
              <w:rPr>
                <w:sz w:val="20"/>
                <w:szCs w:val="20"/>
              </w:rPr>
              <w:t>28 200,00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F31AEE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01040FF" w14:textId="77777777" w:rsidR="00FA746E" w:rsidRPr="00433BD0" w:rsidRDefault="00FA746E" w:rsidP="00FA746E">
            <w:pPr>
              <w:jc w:val="right"/>
              <w:rPr>
                <w:sz w:val="20"/>
                <w:szCs w:val="20"/>
              </w:rPr>
            </w:pPr>
            <w:r w:rsidRPr="00433BD0">
              <w:rPr>
                <w:sz w:val="20"/>
                <w:szCs w:val="20"/>
              </w:rPr>
              <w:t>0,00</w:t>
            </w:r>
          </w:p>
        </w:tc>
      </w:tr>
      <w:tr w:rsidR="00FA746E" w:rsidRPr="00433BD0" w14:paraId="347691AC"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5A4FF59"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35E4DC7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7EB3892"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5E6035F" w14:textId="77777777" w:rsidR="00FA746E" w:rsidRPr="00433BD0" w:rsidRDefault="00FA746E" w:rsidP="00FA746E">
            <w:pPr>
              <w:jc w:val="center"/>
              <w:rPr>
                <w:sz w:val="20"/>
                <w:szCs w:val="20"/>
              </w:rPr>
            </w:pPr>
            <w:r w:rsidRPr="00433BD0">
              <w:rPr>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41C0E2E"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358DD2B" w14:textId="77777777" w:rsidR="00FA746E" w:rsidRPr="00433BD0" w:rsidRDefault="00FA746E" w:rsidP="00FA746E">
            <w:pPr>
              <w:jc w:val="right"/>
              <w:rPr>
                <w:sz w:val="20"/>
                <w:szCs w:val="20"/>
              </w:rPr>
            </w:pPr>
            <w:r w:rsidRPr="00433BD0">
              <w:rPr>
                <w:sz w:val="20"/>
                <w:szCs w:val="20"/>
              </w:rPr>
              <w:t>28 200,00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329880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B541A03" w14:textId="77777777" w:rsidR="00FA746E" w:rsidRPr="00433BD0" w:rsidRDefault="00FA746E" w:rsidP="00FA746E">
            <w:pPr>
              <w:jc w:val="right"/>
              <w:rPr>
                <w:sz w:val="20"/>
                <w:szCs w:val="20"/>
              </w:rPr>
            </w:pPr>
            <w:r w:rsidRPr="00433BD0">
              <w:rPr>
                <w:sz w:val="20"/>
                <w:szCs w:val="20"/>
              </w:rPr>
              <w:t>0,00</w:t>
            </w:r>
          </w:p>
        </w:tc>
      </w:tr>
      <w:tr w:rsidR="00FA746E" w:rsidRPr="00433BD0" w14:paraId="179A6FBE"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3BF503F" w14:textId="77777777" w:rsidR="00FA746E" w:rsidRPr="00433BD0" w:rsidRDefault="00FA746E" w:rsidP="00FA746E">
            <w:pPr>
              <w:rPr>
                <w:sz w:val="20"/>
                <w:szCs w:val="20"/>
              </w:rPr>
            </w:pPr>
            <w:proofErr w:type="spellStart"/>
            <w:r w:rsidRPr="00433BD0">
              <w:rPr>
                <w:sz w:val="20"/>
                <w:szCs w:val="20"/>
              </w:rPr>
              <w:t>Подпрограмма"Развитие</w:t>
            </w:r>
            <w:proofErr w:type="spellEnd"/>
            <w:r w:rsidRPr="00433BD0">
              <w:rPr>
                <w:sz w:val="20"/>
                <w:szCs w:val="20"/>
              </w:rPr>
              <w:t xml:space="preserve"> кадрового потенциала системы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vAlign w:val="center"/>
            <w:hideMark/>
          </w:tcPr>
          <w:p w14:paraId="1D7655C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FC5ABC7"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D5BCE21" w14:textId="77777777" w:rsidR="00FA746E" w:rsidRPr="00433BD0" w:rsidRDefault="00FA746E" w:rsidP="00FA746E">
            <w:pPr>
              <w:jc w:val="center"/>
              <w:rPr>
                <w:sz w:val="20"/>
                <w:szCs w:val="20"/>
              </w:rPr>
            </w:pPr>
            <w:r w:rsidRPr="00433BD0">
              <w:rPr>
                <w:sz w:val="20"/>
                <w:szCs w:val="20"/>
              </w:rPr>
              <w:t>07.3.00.00000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5FFA3D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B3DB032" w14:textId="77777777" w:rsidR="00FA746E" w:rsidRPr="00433BD0" w:rsidRDefault="00FA746E" w:rsidP="00FA746E">
            <w:pPr>
              <w:jc w:val="right"/>
              <w:rPr>
                <w:sz w:val="20"/>
                <w:szCs w:val="20"/>
              </w:rPr>
            </w:pPr>
            <w:r w:rsidRPr="00433BD0">
              <w:rPr>
                <w:sz w:val="20"/>
                <w:szCs w:val="20"/>
              </w:rPr>
              <w:t>622 032,00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89D4B6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5617A37" w14:textId="77777777" w:rsidR="00FA746E" w:rsidRPr="00433BD0" w:rsidRDefault="00FA746E" w:rsidP="00FA746E">
            <w:pPr>
              <w:jc w:val="right"/>
              <w:rPr>
                <w:sz w:val="20"/>
                <w:szCs w:val="20"/>
              </w:rPr>
            </w:pPr>
            <w:r w:rsidRPr="00433BD0">
              <w:rPr>
                <w:sz w:val="20"/>
                <w:szCs w:val="20"/>
              </w:rPr>
              <w:t>0,00</w:t>
            </w:r>
          </w:p>
        </w:tc>
      </w:tr>
      <w:tr w:rsidR="00FA746E" w:rsidRPr="00433BD0" w14:paraId="68190CAD"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1ABD84BF" w14:textId="77777777" w:rsidR="00FA746E" w:rsidRPr="00433BD0" w:rsidRDefault="00FA746E" w:rsidP="00FA746E">
            <w:pPr>
              <w:rPr>
                <w:sz w:val="20"/>
                <w:szCs w:val="20"/>
              </w:rPr>
            </w:pPr>
            <w:r w:rsidRPr="00433BD0">
              <w:rPr>
                <w:sz w:val="20"/>
                <w:szCs w:val="20"/>
              </w:rPr>
              <w:lastRenderedPageBreak/>
              <w:t>Реализация мероприятий подпрограммы "Развитие кадрового потенциала системы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vAlign w:val="center"/>
            <w:hideMark/>
          </w:tcPr>
          <w:p w14:paraId="739A5A1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3801CB9"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4DAA75E"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353A9E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BA9B3D9" w14:textId="77777777" w:rsidR="00FA746E" w:rsidRPr="00433BD0" w:rsidRDefault="00FA746E" w:rsidP="00FA746E">
            <w:pPr>
              <w:jc w:val="right"/>
              <w:rPr>
                <w:sz w:val="20"/>
                <w:szCs w:val="20"/>
              </w:rPr>
            </w:pPr>
            <w:r w:rsidRPr="00433BD0">
              <w:rPr>
                <w:sz w:val="20"/>
                <w:szCs w:val="20"/>
              </w:rPr>
              <w:t>622 032,00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86556C3"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2BE42E4" w14:textId="77777777" w:rsidR="00FA746E" w:rsidRPr="00433BD0" w:rsidRDefault="00FA746E" w:rsidP="00FA746E">
            <w:pPr>
              <w:jc w:val="right"/>
              <w:rPr>
                <w:sz w:val="20"/>
                <w:szCs w:val="20"/>
              </w:rPr>
            </w:pPr>
            <w:r w:rsidRPr="00433BD0">
              <w:rPr>
                <w:sz w:val="20"/>
                <w:szCs w:val="20"/>
              </w:rPr>
              <w:t>0,00</w:t>
            </w:r>
          </w:p>
        </w:tc>
      </w:tr>
      <w:tr w:rsidR="00FA746E" w:rsidRPr="00433BD0" w14:paraId="465C3FDF"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24083F9C"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6B7D19B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94F62DC"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5905762"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D750CAF"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E749DB9" w14:textId="77777777" w:rsidR="00FA746E" w:rsidRPr="00433BD0" w:rsidRDefault="00FA746E" w:rsidP="00FA746E">
            <w:pPr>
              <w:jc w:val="right"/>
              <w:rPr>
                <w:sz w:val="20"/>
                <w:szCs w:val="20"/>
              </w:rPr>
            </w:pPr>
            <w:r w:rsidRPr="00433BD0">
              <w:rPr>
                <w:sz w:val="20"/>
                <w:szCs w:val="20"/>
              </w:rPr>
              <w:t>305 832,00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AD3775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D95C967" w14:textId="77777777" w:rsidR="00FA746E" w:rsidRPr="00433BD0" w:rsidRDefault="00FA746E" w:rsidP="00FA746E">
            <w:pPr>
              <w:jc w:val="right"/>
              <w:rPr>
                <w:sz w:val="20"/>
                <w:szCs w:val="20"/>
              </w:rPr>
            </w:pPr>
            <w:r w:rsidRPr="00433BD0">
              <w:rPr>
                <w:sz w:val="20"/>
                <w:szCs w:val="20"/>
              </w:rPr>
              <w:t>0,00</w:t>
            </w:r>
          </w:p>
        </w:tc>
      </w:tr>
      <w:tr w:rsidR="00FA746E" w:rsidRPr="00433BD0" w14:paraId="1654EAB9"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C0B247A"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32834DB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2482BF5"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5CB39BC"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072B224"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B290EE7" w14:textId="77777777" w:rsidR="00FA746E" w:rsidRPr="00433BD0" w:rsidRDefault="00FA746E" w:rsidP="00FA746E">
            <w:pPr>
              <w:jc w:val="right"/>
              <w:rPr>
                <w:sz w:val="20"/>
                <w:szCs w:val="20"/>
              </w:rPr>
            </w:pPr>
            <w:r w:rsidRPr="00433BD0">
              <w:rPr>
                <w:sz w:val="20"/>
                <w:szCs w:val="20"/>
              </w:rPr>
              <w:t>305 832,00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12DAF9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0B762C6" w14:textId="77777777" w:rsidR="00FA746E" w:rsidRPr="00433BD0" w:rsidRDefault="00FA746E" w:rsidP="00FA746E">
            <w:pPr>
              <w:jc w:val="right"/>
              <w:rPr>
                <w:sz w:val="20"/>
                <w:szCs w:val="20"/>
              </w:rPr>
            </w:pPr>
            <w:r w:rsidRPr="00433BD0">
              <w:rPr>
                <w:sz w:val="20"/>
                <w:szCs w:val="20"/>
              </w:rPr>
              <w:t>0,00</w:t>
            </w:r>
          </w:p>
        </w:tc>
      </w:tr>
      <w:tr w:rsidR="00FA746E" w:rsidRPr="00433BD0" w14:paraId="0251DF0E"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2BD75CD"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95D2076"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4B32F14"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921CE6F"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0F94CB1"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700105F" w14:textId="77777777" w:rsidR="00FA746E" w:rsidRPr="00433BD0" w:rsidRDefault="00FA746E" w:rsidP="00FA746E">
            <w:pPr>
              <w:jc w:val="right"/>
              <w:rPr>
                <w:sz w:val="20"/>
                <w:szCs w:val="20"/>
              </w:rPr>
            </w:pPr>
            <w:r w:rsidRPr="00433BD0">
              <w:rPr>
                <w:sz w:val="20"/>
                <w:szCs w:val="20"/>
              </w:rPr>
              <w:t>166 600,00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880DFD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317C79E" w14:textId="77777777" w:rsidR="00FA746E" w:rsidRPr="00433BD0" w:rsidRDefault="00FA746E" w:rsidP="00FA746E">
            <w:pPr>
              <w:jc w:val="right"/>
              <w:rPr>
                <w:sz w:val="20"/>
                <w:szCs w:val="20"/>
              </w:rPr>
            </w:pPr>
            <w:r w:rsidRPr="00433BD0">
              <w:rPr>
                <w:sz w:val="20"/>
                <w:szCs w:val="20"/>
              </w:rPr>
              <w:t>0,00</w:t>
            </w:r>
          </w:p>
        </w:tc>
      </w:tr>
      <w:tr w:rsidR="00FA746E" w:rsidRPr="00433BD0" w14:paraId="3DF9392D"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9E6C9B8"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5D5631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646A878"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FB9D1E4"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6B610EA"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1B3A8DD" w14:textId="77777777" w:rsidR="00FA746E" w:rsidRPr="00433BD0" w:rsidRDefault="00FA746E" w:rsidP="00FA746E">
            <w:pPr>
              <w:jc w:val="right"/>
              <w:rPr>
                <w:sz w:val="20"/>
                <w:szCs w:val="20"/>
              </w:rPr>
            </w:pPr>
            <w:r w:rsidRPr="00433BD0">
              <w:rPr>
                <w:sz w:val="20"/>
                <w:szCs w:val="20"/>
              </w:rPr>
              <w:t>166 600,00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462078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FC8307D" w14:textId="77777777" w:rsidR="00FA746E" w:rsidRPr="00433BD0" w:rsidRDefault="00FA746E" w:rsidP="00FA746E">
            <w:pPr>
              <w:jc w:val="right"/>
              <w:rPr>
                <w:sz w:val="20"/>
                <w:szCs w:val="20"/>
              </w:rPr>
            </w:pPr>
            <w:r w:rsidRPr="00433BD0">
              <w:rPr>
                <w:sz w:val="20"/>
                <w:szCs w:val="20"/>
              </w:rPr>
              <w:t>0,00</w:t>
            </w:r>
          </w:p>
        </w:tc>
      </w:tr>
      <w:tr w:rsidR="00FA746E" w:rsidRPr="00433BD0" w14:paraId="24241E0A"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D13404D"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0696925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979725E"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3255AAA"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B13EF6A"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6D4B688" w14:textId="77777777" w:rsidR="00FA746E" w:rsidRPr="00433BD0" w:rsidRDefault="00FA746E" w:rsidP="00FA746E">
            <w:pPr>
              <w:jc w:val="right"/>
              <w:rPr>
                <w:sz w:val="20"/>
                <w:szCs w:val="20"/>
              </w:rPr>
            </w:pPr>
            <w:r w:rsidRPr="00433BD0">
              <w:rPr>
                <w:sz w:val="20"/>
                <w:szCs w:val="20"/>
              </w:rPr>
              <w:t>149 600,00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96B778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AD4E364" w14:textId="77777777" w:rsidR="00FA746E" w:rsidRPr="00433BD0" w:rsidRDefault="00FA746E" w:rsidP="00FA746E">
            <w:pPr>
              <w:jc w:val="right"/>
              <w:rPr>
                <w:sz w:val="20"/>
                <w:szCs w:val="20"/>
              </w:rPr>
            </w:pPr>
            <w:r w:rsidRPr="00433BD0">
              <w:rPr>
                <w:sz w:val="20"/>
                <w:szCs w:val="20"/>
              </w:rPr>
              <w:t>0,00</w:t>
            </w:r>
          </w:p>
        </w:tc>
      </w:tr>
      <w:tr w:rsidR="00FA746E" w:rsidRPr="00433BD0" w14:paraId="364911B3"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8A12DA4"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7A60B56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B1C45E6"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6B270C8"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69D759B"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1B5AA0E" w14:textId="77777777" w:rsidR="00FA746E" w:rsidRPr="00433BD0" w:rsidRDefault="00FA746E" w:rsidP="00FA746E">
            <w:pPr>
              <w:jc w:val="right"/>
              <w:rPr>
                <w:sz w:val="20"/>
                <w:szCs w:val="20"/>
              </w:rPr>
            </w:pPr>
            <w:r w:rsidRPr="00433BD0">
              <w:rPr>
                <w:sz w:val="20"/>
                <w:szCs w:val="20"/>
              </w:rPr>
              <w:t>149 600,00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149A08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0A0DCF3" w14:textId="77777777" w:rsidR="00FA746E" w:rsidRPr="00433BD0" w:rsidRDefault="00FA746E" w:rsidP="00FA746E">
            <w:pPr>
              <w:jc w:val="right"/>
              <w:rPr>
                <w:sz w:val="20"/>
                <w:szCs w:val="20"/>
              </w:rPr>
            </w:pPr>
            <w:r w:rsidRPr="00433BD0">
              <w:rPr>
                <w:sz w:val="20"/>
                <w:szCs w:val="20"/>
              </w:rPr>
              <w:t>0,00</w:t>
            </w:r>
          </w:p>
        </w:tc>
      </w:tr>
      <w:tr w:rsidR="00FA746E" w:rsidRPr="00433BD0" w14:paraId="1C5BEB8C"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C38C094"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1840B001"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4ACDFB9"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70F6903"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53C89C2"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E7DA016" w14:textId="77777777" w:rsidR="00FA746E" w:rsidRPr="00433BD0" w:rsidRDefault="00FA746E" w:rsidP="00FA746E">
            <w:pPr>
              <w:jc w:val="right"/>
              <w:rPr>
                <w:sz w:val="20"/>
                <w:szCs w:val="20"/>
              </w:rPr>
            </w:pPr>
            <w:r w:rsidRPr="00433BD0">
              <w:rPr>
                <w:sz w:val="20"/>
                <w:szCs w:val="20"/>
              </w:rPr>
              <w:t>9 445 421,99</w:t>
            </w:r>
          </w:p>
        </w:tc>
        <w:tc>
          <w:tcPr>
            <w:tcW w:w="1980" w:type="dxa"/>
            <w:gridSpan w:val="2"/>
            <w:tcBorders>
              <w:top w:val="nil"/>
              <w:left w:val="single" w:sz="4" w:space="0" w:color="auto"/>
              <w:bottom w:val="single" w:sz="4" w:space="0" w:color="auto"/>
              <w:right w:val="nil"/>
            </w:tcBorders>
            <w:shd w:val="clear" w:color="auto" w:fill="auto"/>
            <w:vAlign w:val="center"/>
            <w:hideMark/>
          </w:tcPr>
          <w:p w14:paraId="54731FD7" w14:textId="77777777" w:rsidR="00FA746E" w:rsidRPr="00433BD0" w:rsidRDefault="00FA746E" w:rsidP="00FA746E">
            <w:pPr>
              <w:jc w:val="right"/>
              <w:rPr>
                <w:sz w:val="20"/>
                <w:szCs w:val="20"/>
              </w:rPr>
            </w:pPr>
            <w:r w:rsidRPr="00433BD0">
              <w:rPr>
                <w:sz w:val="20"/>
                <w:szCs w:val="20"/>
              </w:rPr>
              <w:t>4 440 800,00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F996F9E" w14:textId="77777777" w:rsidR="00FA746E" w:rsidRPr="00433BD0" w:rsidRDefault="00FA746E" w:rsidP="00FA746E">
            <w:pPr>
              <w:jc w:val="right"/>
              <w:rPr>
                <w:sz w:val="20"/>
                <w:szCs w:val="20"/>
              </w:rPr>
            </w:pPr>
            <w:r w:rsidRPr="00433BD0">
              <w:rPr>
                <w:sz w:val="20"/>
                <w:szCs w:val="20"/>
              </w:rPr>
              <w:t>4 440 800,00</w:t>
            </w:r>
          </w:p>
        </w:tc>
      </w:tr>
      <w:tr w:rsidR="00FA746E" w:rsidRPr="00433BD0" w14:paraId="57A6E13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D6829F6" w14:textId="77777777" w:rsidR="00FA746E" w:rsidRPr="00433BD0" w:rsidRDefault="00FA746E" w:rsidP="00FA746E">
            <w:pPr>
              <w:rPr>
                <w:sz w:val="20"/>
                <w:szCs w:val="20"/>
              </w:rPr>
            </w:pPr>
            <w:r w:rsidRPr="00433BD0">
              <w:rPr>
                <w:sz w:val="20"/>
                <w:szCs w:val="20"/>
              </w:rPr>
              <w:t>Резервные фонды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701E7C8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C9B85A1"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5625BCF" w14:textId="77777777" w:rsidR="00FA746E" w:rsidRPr="00433BD0" w:rsidRDefault="00FA746E" w:rsidP="00FA746E">
            <w:pPr>
              <w:jc w:val="center"/>
              <w:rPr>
                <w:sz w:val="20"/>
                <w:szCs w:val="20"/>
              </w:rPr>
            </w:pPr>
            <w:r w:rsidRPr="00433BD0">
              <w:rPr>
                <w:sz w:val="20"/>
                <w:szCs w:val="20"/>
              </w:rPr>
              <w:t>99.0.00.01700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9690AB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DCDB5C7" w14:textId="77777777" w:rsidR="00FA746E" w:rsidRPr="00433BD0" w:rsidRDefault="00FA746E" w:rsidP="00FA746E">
            <w:pPr>
              <w:jc w:val="right"/>
              <w:rPr>
                <w:sz w:val="20"/>
                <w:szCs w:val="20"/>
              </w:rPr>
            </w:pPr>
            <w:r w:rsidRPr="00433BD0">
              <w:rPr>
                <w:sz w:val="20"/>
                <w:szCs w:val="20"/>
              </w:rPr>
              <w:t>667 500,00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7C340D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89BAF75" w14:textId="77777777" w:rsidR="00FA746E" w:rsidRPr="00433BD0" w:rsidRDefault="00FA746E" w:rsidP="00FA746E">
            <w:pPr>
              <w:jc w:val="right"/>
              <w:rPr>
                <w:sz w:val="20"/>
                <w:szCs w:val="20"/>
              </w:rPr>
            </w:pPr>
            <w:r w:rsidRPr="00433BD0">
              <w:rPr>
                <w:sz w:val="20"/>
                <w:szCs w:val="20"/>
              </w:rPr>
              <w:t>0,00</w:t>
            </w:r>
          </w:p>
        </w:tc>
      </w:tr>
      <w:tr w:rsidR="00FA746E" w:rsidRPr="00433BD0" w14:paraId="166ED50A"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819C56E"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FB7E261"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C747FC6"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C56B547" w14:textId="77777777" w:rsidR="00FA746E" w:rsidRPr="00433BD0" w:rsidRDefault="00FA746E" w:rsidP="00FA746E">
            <w:pPr>
              <w:jc w:val="center"/>
              <w:rPr>
                <w:sz w:val="20"/>
                <w:szCs w:val="20"/>
              </w:rPr>
            </w:pPr>
            <w:r w:rsidRPr="00433BD0">
              <w:rPr>
                <w:sz w:val="20"/>
                <w:szCs w:val="20"/>
              </w:rPr>
              <w:t>99.0.00.01700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57569A5"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462945E" w14:textId="77777777" w:rsidR="00FA746E" w:rsidRPr="00433BD0" w:rsidRDefault="00FA746E" w:rsidP="00FA746E">
            <w:pPr>
              <w:jc w:val="right"/>
              <w:rPr>
                <w:sz w:val="20"/>
                <w:szCs w:val="20"/>
              </w:rPr>
            </w:pPr>
            <w:r w:rsidRPr="00433BD0">
              <w:rPr>
                <w:sz w:val="20"/>
                <w:szCs w:val="20"/>
              </w:rPr>
              <w:t>274 725,00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4E2A12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54E430B" w14:textId="77777777" w:rsidR="00FA746E" w:rsidRPr="00433BD0" w:rsidRDefault="00FA746E" w:rsidP="00FA746E">
            <w:pPr>
              <w:jc w:val="right"/>
              <w:rPr>
                <w:sz w:val="20"/>
                <w:szCs w:val="20"/>
              </w:rPr>
            </w:pPr>
            <w:r w:rsidRPr="00433BD0">
              <w:rPr>
                <w:sz w:val="20"/>
                <w:szCs w:val="20"/>
              </w:rPr>
              <w:t>0,00</w:t>
            </w:r>
          </w:p>
        </w:tc>
      </w:tr>
      <w:tr w:rsidR="00FA746E" w:rsidRPr="00433BD0" w14:paraId="16E31FC3"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4EFA485"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8874B8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96918EA"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FED9C8E" w14:textId="77777777" w:rsidR="00FA746E" w:rsidRPr="00433BD0" w:rsidRDefault="00FA746E" w:rsidP="00FA746E">
            <w:pPr>
              <w:jc w:val="center"/>
              <w:rPr>
                <w:sz w:val="20"/>
                <w:szCs w:val="20"/>
              </w:rPr>
            </w:pPr>
            <w:r w:rsidRPr="00433BD0">
              <w:rPr>
                <w:sz w:val="20"/>
                <w:szCs w:val="20"/>
              </w:rPr>
              <w:t>99.0.00.01700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99BBB5F"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66FDF71" w14:textId="77777777" w:rsidR="00FA746E" w:rsidRPr="00433BD0" w:rsidRDefault="00FA746E" w:rsidP="00FA746E">
            <w:pPr>
              <w:jc w:val="right"/>
              <w:rPr>
                <w:sz w:val="20"/>
                <w:szCs w:val="20"/>
              </w:rPr>
            </w:pPr>
            <w:r w:rsidRPr="00433BD0">
              <w:rPr>
                <w:sz w:val="20"/>
                <w:szCs w:val="20"/>
              </w:rPr>
              <w:t>274 725,00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CDBA0C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0B4E5DC" w14:textId="77777777" w:rsidR="00FA746E" w:rsidRPr="00433BD0" w:rsidRDefault="00FA746E" w:rsidP="00FA746E">
            <w:pPr>
              <w:jc w:val="right"/>
              <w:rPr>
                <w:sz w:val="20"/>
                <w:szCs w:val="20"/>
              </w:rPr>
            </w:pPr>
            <w:r w:rsidRPr="00433BD0">
              <w:rPr>
                <w:sz w:val="20"/>
                <w:szCs w:val="20"/>
              </w:rPr>
              <w:t>0,00</w:t>
            </w:r>
          </w:p>
        </w:tc>
      </w:tr>
      <w:tr w:rsidR="00FA746E" w:rsidRPr="00433BD0" w14:paraId="3DE7D4C8"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2463277"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7A0AC2AA"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9DADFE2"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CCB98C6" w14:textId="77777777" w:rsidR="00FA746E" w:rsidRPr="00433BD0" w:rsidRDefault="00FA746E" w:rsidP="00FA746E">
            <w:pPr>
              <w:jc w:val="center"/>
              <w:rPr>
                <w:sz w:val="20"/>
                <w:szCs w:val="20"/>
              </w:rPr>
            </w:pPr>
            <w:r w:rsidRPr="00433BD0">
              <w:rPr>
                <w:sz w:val="20"/>
                <w:szCs w:val="20"/>
              </w:rPr>
              <w:t>99.0.00.01700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9B0BC33"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C30A2F5" w14:textId="77777777" w:rsidR="00FA746E" w:rsidRPr="00433BD0" w:rsidRDefault="00FA746E" w:rsidP="00FA746E">
            <w:pPr>
              <w:jc w:val="right"/>
              <w:rPr>
                <w:sz w:val="20"/>
                <w:szCs w:val="20"/>
              </w:rPr>
            </w:pPr>
            <w:r w:rsidRPr="00433BD0">
              <w:rPr>
                <w:sz w:val="20"/>
                <w:szCs w:val="20"/>
              </w:rPr>
              <w:t>392 775,00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0E84DD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AFF4430" w14:textId="77777777" w:rsidR="00FA746E" w:rsidRPr="00433BD0" w:rsidRDefault="00FA746E" w:rsidP="00FA746E">
            <w:pPr>
              <w:jc w:val="right"/>
              <w:rPr>
                <w:sz w:val="20"/>
                <w:szCs w:val="20"/>
              </w:rPr>
            </w:pPr>
            <w:r w:rsidRPr="00433BD0">
              <w:rPr>
                <w:sz w:val="20"/>
                <w:szCs w:val="20"/>
              </w:rPr>
              <w:t>0,00</w:t>
            </w:r>
          </w:p>
        </w:tc>
      </w:tr>
      <w:tr w:rsidR="00FA746E" w:rsidRPr="00433BD0" w14:paraId="04325B11"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1DAD35A"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42EADD3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7365A2F"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B2E9292" w14:textId="77777777" w:rsidR="00FA746E" w:rsidRPr="00433BD0" w:rsidRDefault="00FA746E" w:rsidP="00FA746E">
            <w:pPr>
              <w:jc w:val="center"/>
              <w:rPr>
                <w:sz w:val="20"/>
                <w:szCs w:val="20"/>
              </w:rPr>
            </w:pPr>
            <w:r w:rsidRPr="00433BD0">
              <w:rPr>
                <w:sz w:val="20"/>
                <w:szCs w:val="20"/>
              </w:rPr>
              <w:t>99.0.00.01700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4B9A82F"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175CEF1" w14:textId="77777777" w:rsidR="00FA746E" w:rsidRPr="00433BD0" w:rsidRDefault="00FA746E" w:rsidP="00FA746E">
            <w:pPr>
              <w:jc w:val="right"/>
              <w:rPr>
                <w:sz w:val="20"/>
                <w:szCs w:val="20"/>
              </w:rPr>
            </w:pPr>
            <w:r w:rsidRPr="00433BD0">
              <w:rPr>
                <w:sz w:val="20"/>
                <w:szCs w:val="20"/>
              </w:rPr>
              <w:t>392 775,00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F90D26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1E4DE56" w14:textId="77777777" w:rsidR="00FA746E" w:rsidRPr="00433BD0" w:rsidRDefault="00FA746E" w:rsidP="00FA746E">
            <w:pPr>
              <w:jc w:val="right"/>
              <w:rPr>
                <w:sz w:val="20"/>
                <w:szCs w:val="20"/>
              </w:rPr>
            </w:pPr>
            <w:r w:rsidRPr="00433BD0">
              <w:rPr>
                <w:sz w:val="20"/>
                <w:szCs w:val="20"/>
              </w:rPr>
              <w:t>0,00</w:t>
            </w:r>
          </w:p>
        </w:tc>
      </w:tr>
      <w:tr w:rsidR="00FA746E" w:rsidRPr="00433BD0" w14:paraId="6AA20743"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1ADC5C24" w14:textId="77777777" w:rsidR="00FA746E" w:rsidRPr="00433BD0" w:rsidRDefault="00FA746E" w:rsidP="00FA746E">
            <w:pPr>
              <w:rPr>
                <w:sz w:val="20"/>
                <w:szCs w:val="20"/>
              </w:rPr>
            </w:pPr>
            <w:r w:rsidRPr="00433BD0">
              <w:rPr>
                <w:sz w:val="20"/>
                <w:szCs w:val="20"/>
              </w:rPr>
              <w:lastRenderedPageBreak/>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720" w:type="dxa"/>
            <w:tcBorders>
              <w:top w:val="nil"/>
              <w:left w:val="single" w:sz="4" w:space="0" w:color="auto"/>
              <w:bottom w:val="single" w:sz="4" w:space="0" w:color="auto"/>
              <w:right w:val="nil"/>
            </w:tcBorders>
            <w:shd w:val="clear" w:color="auto" w:fill="auto"/>
            <w:noWrap/>
            <w:vAlign w:val="center"/>
            <w:hideMark/>
          </w:tcPr>
          <w:p w14:paraId="12C7971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DFB0D51"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33AA15B" w14:textId="77777777" w:rsidR="00FA746E" w:rsidRPr="00433BD0" w:rsidRDefault="00FA746E" w:rsidP="00FA746E">
            <w:pPr>
              <w:jc w:val="center"/>
              <w:rPr>
                <w:sz w:val="20"/>
                <w:szCs w:val="20"/>
              </w:rPr>
            </w:pPr>
            <w:r w:rsidRPr="00433BD0">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B4D2475"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97C74D8" w14:textId="77777777" w:rsidR="00FA746E" w:rsidRPr="00433BD0" w:rsidRDefault="00FA746E" w:rsidP="00FA746E">
            <w:pPr>
              <w:jc w:val="right"/>
              <w:rPr>
                <w:sz w:val="20"/>
                <w:szCs w:val="20"/>
              </w:rPr>
            </w:pPr>
            <w:r w:rsidRPr="00433BD0">
              <w:rPr>
                <w:sz w:val="20"/>
                <w:szCs w:val="20"/>
              </w:rPr>
              <w:t>4 440 800,00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69B623A" w14:textId="77777777" w:rsidR="00FA746E" w:rsidRPr="00433BD0" w:rsidRDefault="00FA746E" w:rsidP="00FA746E">
            <w:pPr>
              <w:jc w:val="right"/>
              <w:rPr>
                <w:sz w:val="20"/>
                <w:szCs w:val="20"/>
              </w:rPr>
            </w:pPr>
            <w:r w:rsidRPr="00433BD0">
              <w:rPr>
                <w:sz w:val="20"/>
                <w:szCs w:val="20"/>
              </w:rPr>
              <w:t>4 440 800,00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2142A27" w14:textId="77777777" w:rsidR="00FA746E" w:rsidRPr="00433BD0" w:rsidRDefault="00FA746E" w:rsidP="00FA746E">
            <w:pPr>
              <w:jc w:val="right"/>
              <w:rPr>
                <w:sz w:val="20"/>
                <w:szCs w:val="20"/>
              </w:rPr>
            </w:pPr>
            <w:r w:rsidRPr="00433BD0">
              <w:rPr>
                <w:sz w:val="20"/>
                <w:szCs w:val="20"/>
              </w:rPr>
              <w:t>4 440 800,00</w:t>
            </w:r>
          </w:p>
        </w:tc>
      </w:tr>
      <w:tr w:rsidR="00FA746E" w:rsidRPr="00433BD0" w14:paraId="26590A1C"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4FD8129"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C50EA5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73B13BF"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071883D" w14:textId="77777777" w:rsidR="00FA746E" w:rsidRPr="00433BD0" w:rsidRDefault="00FA746E" w:rsidP="00FA746E">
            <w:pPr>
              <w:jc w:val="center"/>
              <w:rPr>
                <w:sz w:val="20"/>
                <w:szCs w:val="20"/>
              </w:rPr>
            </w:pPr>
            <w:r w:rsidRPr="00433BD0">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E845DC3"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70DADE7" w14:textId="77777777" w:rsidR="00FA746E" w:rsidRPr="00433BD0" w:rsidRDefault="00FA746E" w:rsidP="00FA746E">
            <w:pPr>
              <w:jc w:val="right"/>
              <w:rPr>
                <w:sz w:val="20"/>
                <w:szCs w:val="20"/>
              </w:rPr>
            </w:pPr>
            <w:r w:rsidRPr="00433BD0">
              <w:rPr>
                <w:sz w:val="20"/>
                <w:szCs w:val="20"/>
              </w:rPr>
              <w:t>4 125 800,00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2D522E7" w14:textId="77777777" w:rsidR="00FA746E" w:rsidRPr="00433BD0" w:rsidRDefault="00FA746E" w:rsidP="00FA746E">
            <w:pPr>
              <w:jc w:val="right"/>
              <w:rPr>
                <w:sz w:val="20"/>
                <w:szCs w:val="20"/>
              </w:rPr>
            </w:pPr>
            <w:r w:rsidRPr="00433BD0">
              <w:rPr>
                <w:sz w:val="20"/>
                <w:szCs w:val="20"/>
              </w:rPr>
              <w:t>4 125 800,00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5A8C34C" w14:textId="77777777" w:rsidR="00FA746E" w:rsidRPr="00433BD0" w:rsidRDefault="00FA746E" w:rsidP="00FA746E">
            <w:pPr>
              <w:jc w:val="right"/>
              <w:rPr>
                <w:sz w:val="20"/>
                <w:szCs w:val="20"/>
              </w:rPr>
            </w:pPr>
            <w:r w:rsidRPr="00433BD0">
              <w:rPr>
                <w:sz w:val="20"/>
                <w:szCs w:val="20"/>
              </w:rPr>
              <w:t>4 125 800,00</w:t>
            </w:r>
          </w:p>
        </w:tc>
      </w:tr>
      <w:tr w:rsidR="00FA746E" w:rsidRPr="00433BD0" w14:paraId="49765F39"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0E5A34C"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4B66D41"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58A3DDE"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3742CAA" w14:textId="77777777" w:rsidR="00FA746E" w:rsidRPr="00433BD0" w:rsidRDefault="00FA746E" w:rsidP="00FA746E">
            <w:pPr>
              <w:jc w:val="center"/>
              <w:rPr>
                <w:sz w:val="20"/>
                <w:szCs w:val="20"/>
              </w:rPr>
            </w:pPr>
            <w:r w:rsidRPr="00433BD0">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AE24661"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5B2E229" w14:textId="77777777" w:rsidR="00FA746E" w:rsidRPr="00433BD0" w:rsidRDefault="00FA746E" w:rsidP="00FA746E">
            <w:pPr>
              <w:jc w:val="right"/>
              <w:rPr>
                <w:sz w:val="20"/>
                <w:szCs w:val="20"/>
              </w:rPr>
            </w:pPr>
            <w:r w:rsidRPr="00433BD0">
              <w:rPr>
                <w:sz w:val="20"/>
                <w:szCs w:val="20"/>
              </w:rPr>
              <w:t>4 125 800,00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A9B2074" w14:textId="77777777" w:rsidR="00FA746E" w:rsidRPr="00433BD0" w:rsidRDefault="00FA746E" w:rsidP="00FA746E">
            <w:pPr>
              <w:jc w:val="right"/>
              <w:rPr>
                <w:sz w:val="20"/>
                <w:szCs w:val="20"/>
              </w:rPr>
            </w:pPr>
            <w:r w:rsidRPr="00433BD0">
              <w:rPr>
                <w:sz w:val="20"/>
                <w:szCs w:val="20"/>
              </w:rPr>
              <w:t>4 125 800,00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C38C8A7" w14:textId="77777777" w:rsidR="00FA746E" w:rsidRPr="00433BD0" w:rsidRDefault="00FA746E" w:rsidP="00FA746E">
            <w:pPr>
              <w:jc w:val="right"/>
              <w:rPr>
                <w:sz w:val="20"/>
                <w:szCs w:val="20"/>
              </w:rPr>
            </w:pPr>
            <w:r w:rsidRPr="00433BD0">
              <w:rPr>
                <w:sz w:val="20"/>
                <w:szCs w:val="20"/>
              </w:rPr>
              <w:t>4 125 800,00</w:t>
            </w:r>
          </w:p>
        </w:tc>
      </w:tr>
      <w:tr w:rsidR="00FA746E" w:rsidRPr="00433BD0" w14:paraId="710D1233"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D2FDC28"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14:paraId="101DCB31"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208D66A"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8168285" w14:textId="77777777" w:rsidR="00FA746E" w:rsidRPr="00433BD0" w:rsidRDefault="00FA746E" w:rsidP="00FA746E">
            <w:pPr>
              <w:jc w:val="center"/>
              <w:rPr>
                <w:sz w:val="20"/>
                <w:szCs w:val="20"/>
              </w:rPr>
            </w:pPr>
            <w:r w:rsidRPr="00433BD0">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299CBE8" w14:textId="77777777" w:rsidR="00FA746E" w:rsidRPr="00433BD0" w:rsidRDefault="00FA746E" w:rsidP="00FA746E">
            <w:pPr>
              <w:jc w:val="center"/>
              <w:rPr>
                <w:sz w:val="20"/>
                <w:szCs w:val="20"/>
              </w:rPr>
            </w:pPr>
            <w:r w:rsidRPr="00433BD0">
              <w:rPr>
                <w:sz w:val="20"/>
                <w:szCs w:val="20"/>
              </w:rPr>
              <w:t>300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13067D6" w14:textId="77777777" w:rsidR="00FA746E" w:rsidRPr="00433BD0" w:rsidRDefault="00FA746E" w:rsidP="00FA746E">
            <w:pPr>
              <w:jc w:val="right"/>
              <w:rPr>
                <w:sz w:val="20"/>
                <w:szCs w:val="20"/>
              </w:rPr>
            </w:pPr>
            <w:r w:rsidRPr="00433BD0">
              <w:rPr>
                <w:sz w:val="20"/>
                <w:szCs w:val="20"/>
              </w:rPr>
              <w:t>315 000,00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90C4D70" w14:textId="77777777" w:rsidR="00FA746E" w:rsidRPr="00433BD0" w:rsidRDefault="00FA746E" w:rsidP="00FA746E">
            <w:pPr>
              <w:jc w:val="right"/>
              <w:rPr>
                <w:sz w:val="20"/>
                <w:szCs w:val="20"/>
              </w:rPr>
            </w:pPr>
            <w:r w:rsidRPr="00433BD0">
              <w:rPr>
                <w:sz w:val="20"/>
                <w:szCs w:val="20"/>
              </w:rPr>
              <w:t>315 000,00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803B394" w14:textId="77777777" w:rsidR="00FA746E" w:rsidRPr="00433BD0" w:rsidRDefault="00FA746E" w:rsidP="00FA746E">
            <w:pPr>
              <w:jc w:val="right"/>
              <w:rPr>
                <w:sz w:val="20"/>
                <w:szCs w:val="20"/>
              </w:rPr>
            </w:pPr>
            <w:r w:rsidRPr="00433BD0">
              <w:rPr>
                <w:sz w:val="20"/>
                <w:szCs w:val="20"/>
              </w:rPr>
              <w:t>315 000,00</w:t>
            </w:r>
          </w:p>
        </w:tc>
      </w:tr>
      <w:tr w:rsidR="00FA746E" w:rsidRPr="00433BD0" w14:paraId="77AF9910"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D801BC6" w14:textId="77777777" w:rsidR="00FA746E" w:rsidRPr="00433BD0" w:rsidRDefault="00FA746E" w:rsidP="00FA746E">
            <w:pPr>
              <w:rPr>
                <w:sz w:val="20"/>
                <w:szCs w:val="20"/>
              </w:rPr>
            </w:pPr>
            <w:r w:rsidRPr="00433BD0">
              <w:rPr>
                <w:sz w:val="20"/>
                <w:szCs w:val="20"/>
              </w:rPr>
              <w:t>Социальные выплаты гражданам, кроме публичных нормативных социальных выплат</w:t>
            </w:r>
          </w:p>
        </w:tc>
        <w:tc>
          <w:tcPr>
            <w:tcW w:w="720" w:type="dxa"/>
            <w:tcBorders>
              <w:top w:val="nil"/>
              <w:left w:val="single" w:sz="4" w:space="0" w:color="auto"/>
              <w:bottom w:val="single" w:sz="4" w:space="0" w:color="auto"/>
              <w:right w:val="nil"/>
            </w:tcBorders>
            <w:shd w:val="clear" w:color="auto" w:fill="auto"/>
            <w:noWrap/>
            <w:vAlign w:val="center"/>
            <w:hideMark/>
          </w:tcPr>
          <w:p w14:paraId="56B64E7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AED661A"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072CDBB" w14:textId="77777777" w:rsidR="00FA746E" w:rsidRPr="00433BD0" w:rsidRDefault="00FA746E" w:rsidP="00FA746E">
            <w:pPr>
              <w:jc w:val="center"/>
              <w:rPr>
                <w:sz w:val="20"/>
                <w:szCs w:val="20"/>
              </w:rPr>
            </w:pPr>
            <w:r w:rsidRPr="00433BD0">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F4B7A69" w14:textId="77777777" w:rsidR="00FA746E" w:rsidRPr="00433BD0" w:rsidRDefault="00FA746E" w:rsidP="00FA746E">
            <w:pPr>
              <w:jc w:val="center"/>
              <w:rPr>
                <w:sz w:val="20"/>
                <w:szCs w:val="20"/>
              </w:rPr>
            </w:pPr>
            <w:r w:rsidRPr="00433BD0">
              <w:rPr>
                <w:sz w:val="20"/>
                <w:szCs w:val="20"/>
              </w:rPr>
              <w:t>320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DA41B8A" w14:textId="77777777" w:rsidR="00FA746E" w:rsidRPr="00433BD0" w:rsidRDefault="00FA746E" w:rsidP="00FA746E">
            <w:pPr>
              <w:jc w:val="right"/>
              <w:rPr>
                <w:sz w:val="20"/>
                <w:szCs w:val="20"/>
              </w:rPr>
            </w:pPr>
            <w:r w:rsidRPr="00433BD0">
              <w:rPr>
                <w:sz w:val="20"/>
                <w:szCs w:val="20"/>
              </w:rPr>
              <w:t>315 000,00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BC12751" w14:textId="77777777" w:rsidR="00FA746E" w:rsidRPr="00433BD0" w:rsidRDefault="00FA746E" w:rsidP="00FA746E">
            <w:pPr>
              <w:jc w:val="right"/>
              <w:rPr>
                <w:sz w:val="20"/>
                <w:szCs w:val="20"/>
              </w:rPr>
            </w:pPr>
            <w:r w:rsidRPr="00433BD0">
              <w:rPr>
                <w:sz w:val="20"/>
                <w:szCs w:val="20"/>
              </w:rPr>
              <w:t>315 000,00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0E3261" w14:textId="77777777" w:rsidR="00FA746E" w:rsidRPr="00433BD0" w:rsidRDefault="00FA746E" w:rsidP="00FA746E">
            <w:pPr>
              <w:jc w:val="right"/>
              <w:rPr>
                <w:sz w:val="20"/>
                <w:szCs w:val="20"/>
              </w:rPr>
            </w:pPr>
            <w:r w:rsidRPr="00433BD0">
              <w:rPr>
                <w:sz w:val="20"/>
                <w:szCs w:val="20"/>
              </w:rPr>
              <w:t>315 000,00</w:t>
            </w:r>
          </w:p>
        </w:tc>
      </w:tr>
      <w:tr w:rsidR="00FA746E" w:rsidRPr="00433BD0" w14:paraId="0B0EFC0B"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268FF552"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7BC32406"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84A0733"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B02DD50"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7F0F8D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28815F8" w14:textId="77777777" w:rsidR="00FA746E" w:rsidRPr="00433BD0" w:rsidRDefault="00FA746E" w:rsidP="00FA746E">
            <w:pPr>
              <w:jc w:val="right"/>
              <w:rPr>
                <w:sz w:val="20"/>
                <w:szCs w:val="20"/>
              </w:rPr>
            </w:pPr>
            <w:r w:rsidRPr="00433BD0">
              <w:rPr>
                <w:sz w:val="20"/>
                <w:szCs w:val="20"/>
              </w:rPr>
              <w:t>4 337 121,99</w:t>
            </w:r>
          </w:p>
        </w:tc>
        <w:tc>
          <w:tcPr>
            <w:tcW w:w="1980" w:type="dxa"/>
            <w:gridSpan w:val="2"/>
            <w:tcBorders>
              <w:top w:val="nil"/>
              <w:left w:val="single" w:sz="4" w:space="0" w:color="auto"/>
              <w:bottom w:val="single" w:sz="4" w:space="0" w:color="auto"/>
              <w:right w:val="nil"/>
            </w:tcBorders>
            <w:shd w:val="clear" w:color="auto" w:fill="auto"/>
            <w:vAlign w:val="center"/>
            <w:hideMark/>
          </w:tcPr>
          <w:p w14:paraId="49BFA33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7E51978" w14:textId="77777777" w:rsidR="00FA746E" w:rsidRPr="00433BD0" w:rsidRDefault="00FA746E" w:rsidP="00FA746E">
            <w:pPr>
              <w:jc w:val="right"/>
              <w:rPr>
                <w:sz w:val="20"/>
                <w:szCs w:val="20"/>
              </w:rPr>
            </w:pPr>
            <w:r w:rsidRPr="00433BD0">
              <w:rPr>
                <w:sz w:val="20"/>
                <w:szCs w:val="20"/>
              </w:rPr>
              <w:t>0,00</w:t>
            </w:r>
          </w:p>
        </w:tc>
      </w:tr>
      <w:tr w:rsidR="00FA746E" w:rsidRPr="00433BD0" w14:paraId="77626898"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58E7F79A"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5612C55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929276C"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ADA1009"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AA5ECC9"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A798163" w14:textId="77777777" w:rsidR="00FA746E" w:rsidRPr="00433BD0" w:rsidRDefault="00FA746E" w:rsidP="00FA746E">
            <w:pPr>
              <w:jc w:val="right"/>
              <w:rPr>
                <w:sz w:val="20"/>
                <w:szCs w:val="20"/>
              </w:rPr>
            </w:pPr>
            <w:r w:rsidRPr="00433BD0">
              <w:rPr>
                <w:sz w:val="20"/>
                <w:szCs w:val="20"/>
              </w:rPr>
              <w:t>1 472 569,08</w:t>
            </w:r>
          </w:p>
        </w:tc>
        <w:tc>
          <w:tcPr>
            <w:tcW w:w="1980" w:type="dxa"/>
            <w:gridSpan w:val="2"/>
            <w:tcBorders>
              <w:top w:val="nil"/>
              <w:left w:val="single" w:sz="4" w:space="0" w:color="auto"/>
              <w:bottom w:val="single" w:sz="4" w:space="0" w:color="auto"/>
              <w:right w:val="nil"/>
            </w:tcBorders>
            <w:shd w:val="clear" w:color="auto" w:fill="auto"/>
            <w:vAlign w:val="center"/>
            <w:hideMark/>
          </w:tcPr>
          <w:p w14:paraId="4265667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717CEB9" w14:textId="77777777" w:rsidR="00FA746E" w:rsidRPr="00433BD0" w:rsidRDefault="00FA746E" w:rsidP="00FA746E">
            <w:pPr>
              <w:jc w:val="right"/>
              <w:rPr>
                <w:sz w:val="20"/>
                <w:szCs w:val="20"/>
              </w:rPr>
            </w:pPr>
            <w:r w:rsidRPr="00433BD0">
              <w:rPr>
                <w:sz w:val="20"/>
                <w:szCs w:val="20"/>
              </w:rPr>
              <w:t>0,00</w:t>
            </w:r>
          </w:p>
        </w:tc>
      </w:tr>
      <w:tr w:rsidR="00FA746E" w:rsidRPr="00433BD0" w14:paraId="08E7F4B0"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55383CF"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3FF467F4"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E44C79F"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FAAD948"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85E73AC"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A88897F" w14:textId="77777777" w:rsidR="00FA746E" w:rsidRPr="00433BD0" w:rsidRDefault="00FA746E" w:rsidP="00FA746E">
            <w:pPr>
              <w:jc w:val="right"/>
              <w:rPr>
                <w:sz w:val="20"/>
                <w:szCs w:val="20"/>
              </w:rPr>
            </w:pPr>
            <w:r w:rsidRPr="00433BD0">
              <w:rPr>
                <w:sz w:val="20"/>
                <w:szCs w:val="20"/>
              </w:rPr>
              <w:t>1 472 569,08</w:t>
            </w:r>
          </w:p>
        </w:tc>
        <w:tc>
          <w:tcPr>
            <w:tcW w:w="1980" w:type="dxa"/>
            <w:gridSpan w:val="2"/>
            <w:tcBorders>
              <w:top w:val="nil"/>
              <w:left w:val="single" w:sz="4" w:space="0" w:color="auto"/>
              <w:bottom w:val="single" w:sz="4" w:space="0" w:color="auto"/>
              <w:right w:val="nil"/>
            </w:tcBorders>
            <w:shd w:val="clear" w:color="auto" w:fill="auto"/>
            <w:vAlign w:val="center"/>
            <w:hideMark/>
          </w:tcPr>
          <w:p w14:paraId="330F71D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28F922E" w14:textId="77777777" w:rsidR="00FA746E" w:rsidRPr="00433BD0" w:rsidRDefault="00FA746E" w:rsidP="00FA746E">
            <w:pPr>
              <w:jc w:val="right"/>
              <w:rPr>
                <w:sz w:val="20"/>
                <w:szCs w:val="20"/>
              </w:rPr>
            </w:pPr>
            <w:r w:rsidRPr="00433BD0">
              <w:rPr>
                <w:sz w:val="20"/>
                <w:szCs w:val="20"/>
              </w:rPr>
              <w:t>0,00</w:t>
            </w:r>
          </w:p>
        </w:tc>
      </w:tr>
      <w:tr w:rsidR="00FA746E" w:rsidRPr="00433BD0" w14:paraId="172FBDBF"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5A2AEB9"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0D15BE2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62DD5C9"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76F4926"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3561B70"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9674911" w14:textId="77777777" w:rsidR="00FA746E" w:rsidRPr="00433BD0" w:rsidRDefault="00FA746E" w:rsidP="00FA746E">
            <w:pPr>
              <w:jc w:val="right"/>
              <w:rPr>
                <w:sz w:val="20"/>
                <w:szCs w:val="20"/>
              </w:rPr>
            </w:pPr>
            <w:r w:rsidRPr="00433BD0">
              <w:rPr>
                <w:sz w:val="20"/>
                <w:szCs w:val="20"/>
              </w:rPr>
              <w:t>1 920 021,12</w:t>
            </w:r>
          </w:p>
        </w:tc>
        <w:tc>
          <w:tcPr>
            <w:tcW w:w="1980" w:type="dxa"/>
            <w:gridSpan w:val="2"/>
            <w:tcBorders>
              <w:top w:val="nil"/>
              <w:left w:val="single" w:sz="4" w:space="0" w:color="auto"/>
              <w:bottom w:val="single" w:sz="4" w:space="0" w:color="auto"/>
              <w:right w:val="nil"/>
            </w:tcBorders>
            <w:shd w:val="clear" w:color="auto" w:fill="auto"/>
            <w:vAlign w:val="center"/>
            <w:hideMark/>
          </w:tcPr>
          <w:p w14:paraId="2A6ADF8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10EFDE9" w14:textId="77777777" w:rsidR="00FA746E" w:rsidRPr="00433BD0" w:rsidRDefault="00FA746E" w:rsidP="00FA746E">
            <w:pPr>
              <w:jc w:val="right"/>
              <w:rPr>
                <w:sz w:val="20"/>
                <w:szCs w:val="20"/>
              </w:rPr>
            </w:pPr>
            <w:r w:rsidRPr="00433BD0">
              <w:rPr>
                <w:sz w:val="20"/>
                <w:szCs w:val="20"/>
              </w:rPr>
              <w:t>0,00</w:t>
            </w:r>
          </w:p>
        </w:tc>
      </w:tr>
      <w:tr w:rsidR="00FA746E" w:rsidRPr="00433BD0" w14:paraId="620EDD41"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D8F03A8"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28C118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2887B06"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8E46401"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CDD5780"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2729ADF" w14:textId="77777777" w:rsidR="00FA746E" w:rsidRPr="00433BD0" w:rsidRDefault="00FA746E" w:rsidP="00FA746E">
            <w:pPr>
              <w:jc w:val="right"/>
              <w:rPr>
                <w:sz w:val="20"/>
                <w:szCs w:val="20"/>
              </w:rPr>
            </w:pPr>
            <w:r w:rsidRPr="00433BD0">
              <w:rPr>
                <w:sz w:val="20"/>
                <w:szCs w:val="20"/>
              </w:rPr>
              <w:t>1 920 021,12</w:t>
            </w:r>
          </w:p>
        </w:tc>
        <w:tc>
          <w:tcPr>
            <w:tcW w:w="1980" w:type="dxa"/>
            <w:gridSpan w:val="2"/>
            <w:tcBorders>
              <w:top w:val="nil"/>
              <w:left w:val="single" w:sz="4" w:space="0" w:color="auto"/>
              <w:bottom w:val="single" w:sz="4" w:space="0" w:color="auto"/>
              <w:right w:val="nil"/>
            </w:tcBorders>
            <w:shd w:val="clear" w:color="auto" w:fill="auto"/>
            <w:vAlign w:val="center"/>
            <w:hideMark/>
          </w:tcPr>
          <w:p w14:paraId="31AC40E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842499D" w14:textId="77777777" w:rsidR="00FA746E" w:rsidRPr="00433BD0" w:rsidRDefault="00FA746E" w:rsidP="00FA746E">
            <w:pPr>
              <w:jc w:val="right"/>
              <w:rPr>
                <w:sz w:val="20"/>
                <w:szCs w:val="20"/>
              </w:rPr>
            </w:pPr>
            <w:r w:rsidRPr="00433BD0">
              <w:rPr>
                <w:sz w:val="20"/>
                <w:szCs w:val="20"/>
              </w:rPr>
              <w:t>0,00</w:t>
            </w:r>
          </w:p>
        </w:tc>
      </w:tr>
      <w:tr w:rsidR="00FA746E" w:rsidRPr="00433BD0" w14:paraId="6AEE38AF"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F4B02EB" w14:textId="77777777" w:rsidR="00FA746E" w:rsidRPr="00433BD0" w:rsidRDefault="00FA746E" w:rsidP="00FA746E">
            <w:pPr>
              <w:rPr>
                <w:sz w:val="20"/>
                <w:szCs w:val="20"/>
              </w:rPr>
            </w:pPr>
            <w:r w:rsidRPr="00433BD0">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2BBBD85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066B1CE"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EC01AE1"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AD40AED"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3B3C9C4" w14:textId="77777777" w:rsidR="00FA746E" w:rsidRPr="00433BD0" w:rsidRDefault="00FA746E" w:rsidP="00FA746E">
            <w:pPr>
              <w:jc w:val="right"/>
              <w:rPr>
                <w:sz w:val="20"/>
                <w:szCs w:val="20"/>
              </w:rPr>
            </w:pPr>
            <w:r w:rsidRPr="00433BD0">
              <w:rPr>
                <w:sz w:val="20"/>
                <w:szCs w:val="20"/>
              </w:rPr>
              <w:t>944 531,79</w:t>
            </w:r>
          </w:p>
        </w:tc>
        <w:tc>
          <w:tcPr>
            <w:tcW w:w="1980" w:type="dxa"/>
            <w:gridSpan w:val="2"/>
            <w:tcBorders>
              <w:top w:val="nil"/>
              <w:left w:val="single" w:sz="4" w:space="0" w:color="auto"/>
              <w:bottom w:val="single" w:sz="4" w:space="0" w:color="auto"/>
              <w:right w:val="nil"/>
            </w:tcBorders>
            <w:shd w:val="clear" w:color="auto" w:fill="auto"/>
            <w:vAlign w:val="center"/>
            <w:hideMark/>
          </w:tcPr>
          <w:p w14:paraId="2350295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54FA15C" w14:textId="77777777" w:rsidR="00FA746E" w:rsidRPr="00433BD0" w:rsidRDefault="00FA746E" w:rsidP="00FA746E">
            <w:pPr>
              <w:jc w:val="right"/>
              <w:rPr>
                <w:sz w:val="20"/>
                <w:szCs w:val="20"/>
              </w:rPr>
            </w:pPr>
            <w:r w:rsidRPr="00433BD0">
              <w:rPr>
                <w:sz w:val="20"/>
                <w:szCs w:val="20"/>
              </w:rPr>
              <w:t>0,00</w:t>
            </w:r>
          </w:p>
        </w:tc>
      </w:tr>
      <w:tr w:rsidR="00FA746E" w:rsidRPr="00433BD0" w14:paraId="7199001D"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00191DA" w14:textId="77777777" w:rsidR="00FA746E" w:rsidRPr="00433BD0" w:rsidRDefault="00FA746E" w:rsidP="00FA746E">
            <w:pPr>
              <w:rPr>
                <w:sz w:val="20"/>
                <w:szCs w:val="20"/>
              </w:rPr>
            </w:pPr>
            <w:r w:rsidRPr="00433BD0">
              <w:rPr>
                <w:sz w:val="20"/>
                <w:szCs w:val="20"/>
              </w:rPr>
              <w:lastRenderedPageBreak/>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14:paraId="674530D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6F5702"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E69DCB1"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E443A88" w14:textId="77777777" w:rsidR="00FA746E" w:rsidRPr="00433BD0" w:rsidRDefault="00FA746E" w:rsidP="00FA746E">
            <w:pPr>
              <w:jc w:val="center"/>
              <w:rPr>
                <w:sz w:val="20"/>
                <w:szCs w:val="20"/>
              </w:rPr>
            </w:pPr>
            <w:r w:rsidRPr="00433BD0">
              <w:rPr>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A865123" w14:textId="77777777" w:rsidR="00FA746E" w:rsidRPr="00433BD0" w:rsidRDefault="00FA746E" w:rsidP="00FA746E">
            <w:pPr>
              <w:jc w:val="right"/>
              <w:rPr>
                <w:sz w:val="20"/>
                <w:szCs w:val="20"/>
              </w:rPr>
            </w:pPr>
            <w:r w:rsidRPr="00433BD0">
              <w:rPr>
                <w:sz w:val="20"/>
                <w:szCs w:val="20"/>
              </w:rPr>
              <w:t>944 531,79</w:t>
            </w:r>
          </w:p>
        </w:tc>
        <w:tc>
          <w:tcPr>
            <w:tcW w:w="1980" w:type="dxa"/>
            <w:gridSpan w:val="2"/>
            <w:tcBorders>
              <w:top w:val="nil"/>
              <w:left w:val="single" w:sz="4" w:space="0" w:color="auto"/>
              <w:bottom w:val="single" w:sz="4" w:space="0" w:color="auto"/>
              <w:right w:val="nil"/>
            </w:tcBorders>
            <w:shd w:val="clear" w:color="auto" w:fill="auto"/>
            <w:vAlign w:val="center"/>
            <w:hideMark/>
          </w:tcPr>
          <w:p w14:paraId="0DE3B4D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39D38CD" w14:textId="77777777" w:rsidR="00FA746E" w:rsidRPr="00433BD0" w:rsidRDefault="00FA746E" w:rsidP="00FA746E">
            <w:pPr>
              <w:jc w:val="right"/>
              <w:rPr>
                <w:sz w:val="20"/>
                <w:szCs w:val="20"/>
              </w:rPr>
            </w:pPr>
            <w:r w:rsidRPr="00433BD0">
              <w:rPr>
                <w:sz w:val="20"/>
                <w:szCs w:val="20"/>
              </w:rPr>
              <w:t>0,00</w:t>
            </w:r>
          </w:p>
        </w:tc>
      </w:tr>
      <w:tr w:rsidR="00FA746E" w:rsidRPr="00433BD0" w14:paraId="4599F37F"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5A64B41" w14:textId="77777777" w:rsidR="00FA746E" w:rsidRPr="00433BD0" w:rsidRDefault="00FA746E" w:rsidP="00FA746E">
            <w:pPr>
              <w:rPr>
                <w:sz w:val="20"/>
                <w:szCs w:val="20"/>
              </w:rPr>
            </w:pPr>
            <w:r w:rsidRPr="00433BD0">
              <w:rPr>
                <w:sz w:val="20"/>
                <w:szCs w:val="20"/>
              </w:rPr>
              <w:t>Дополнительное образование детей</w:t>
            </w:r>
          </w:p>
        </w:tc>
        <w:tc>
          <w:tcPr>
            <w:tcW w:w="720" w:type="dxa"/>
            <w:tcBorders>
              <w:top w:val="nil"/>
              <w:left w:val="single" w:sz="4" w:space="0" w:color="auto"/>
              <w:bottom w:val="single" w:sz="4" w:space="0" w:color="auto"/>
              <w:right w:val="nil"/>
            </w:tcBorders>
            <w:shd w:val="clear" w:color="auto" w:fill="auto"/>
            <w:noWrap/>
            <w:vAlign w:val="center"/>
            <w:hideMark/>
          </w:tcPr>
          <w:p w14:paraId="27A1B3B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1772DD3"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425A4AF"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32BADC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DB6BFA6" w14:textId="77777777" w:rsidR="00FA746E" w:rsidRPr="00433BD0" w:rsidRDefault="00FA746E" w:rsidP="00FA746E">
            <w:pPr>
              <w:jc w:val="right"/>
              <w:rPr>
                <w:sz w:val="20"/>
                <w:szCs w:val="20"/>
              </w:rPr>
            </w:pPr>
            <w:r w:rsidRPr="00433BD0">
              <w:rPr>
                <w:sz w:val="20"/>
                <w:szCs w:val="20"/>
              </w:rPr>
              <w:t>86 464 074,92</w:t>
            </w:r>
          </w:p>
        </w:tc>
        <w:tc>
          <w:tcPr>
            <w:tcW w:w="1980" w:type="dxa"/>
            <w:gridSpan w:val="2"/>
            <w:tcBorders>
              <w:top w:val="nil"/>
              <w:left w:val="single" w:sz="4" w:space="0" w:color="auto"/>
              <w:bottom w:val="single" w:sz="4" w:space="0" w:color="auto"/>
              <w:right w:val="nil"/>
            </w:tcBorders>
            <w:shd w:val="clear" w:color="auto" w:fill="auto"/>
            <w:vAlign w:val="center"/>
            <w:hideMark/>
          </w:tcPr>
          <w:p w14:paraId="66E33605" w14:textId="77777777" w:rsidR="00FA746E" w:rsidRPr="00433BD0" w:rsidRDefault="00FA746E" w:rsidP="00FA746E">
            <w:pPr>
              <w:jc w:val="right"/>
              <w:rPr>
                <w:sz w:val="20"/>
                <w:szCs w:val="20"/>
              </w:rPr>
            </w:pPr>
            <w:r w:rsidRPr="00433BD0">
              <w:rPr>
                <w:sz w:val="20"/>
                <w:szCs w:val="20"/>
              </w:rPr>
              <w:t>57 130 800,00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59C3B41" w14:textId="77777777" w:rsidR="00FA746E" w:rsidRPr="00433BD0" w:rsidRDefault="00FA746E" w:rsidP="00FA746E">
            <w:pPr>
              <w:jc w:val="right"/>
              <w:rPr>
                <w:sz w:val="20"/>
                <w:szCs w:val="20"/>
              </w:rPr>
            </w:pPr>
            <w:r w:rsidRPr="00433BD0">
              <w:rPr>
                <w:sz w:val="20"/>
                <w:szCs w:val="20"/>
              </w:rPr>
              <w:t>57 130 800,00</w:t>
            </w:r>
          </w:p>
        </w:tc>
      </w:tr>
      <w:tr w:rsidR="00FA746E" w:rsidRPr="00433BD0" w14:paraId="1FEB470A"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E1F2288" w14:textId="77777777" w:rsidR="00FA746E" w:rsidRPr="00433BD0" w:rsidRDefault="00FA746E" w:rsidP="00FA746E">
            <w:pPr>
              <w:rPr>
                <w:sz w:val="20"/>
                <w:szCs w:val="20"/>
              </w:rPr>
            </w:pPr>
            <w:r w:rsidRPr="00433BD0">
              <w:rPr>
                <w:sz w:val="20"/>
                <w:szCs w:val="20"/>
              </w:rPr>
              <w:t>Муниципальная программа "Развитие системы образования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4B7C9B9D"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6AB892"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737670C" w14:textId="77777777" w:rsidR="00FA746E" w:rsidRPr="00433BD0" w:rsidRDefault="00FA746E" w:rsidP="00FA746E">
            <w:pPr>
              <w:jc w:val="center"/>
              <w:rPr>
                <w:sz w:val="20"/>
                <w:szCs w:val="20"/>
              </w:rPr>
            </w:pPr>
            <w:r w:rsidRPr="00433BD0">
              <w:rPr>
                <w:sz w:val="20"/>
                <w:szCs w:val="20"/>
              </w:rPr>
              <w:t>07.0.00.00000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378FF1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3DE027F" w14:textId="77777777" w:rsidR="00FA746E" w:rsidRPr="00433BD0" w:rsidRDefault="00FA746E" w:rsidP="00FA746E">
            <w:pPr>
              <w:jc w:val="right"/>
              <w:rPr>
                <w:sz w:val="20"/>
                <w:szCs w:val="20"/>
              </w:rPr>
            </w:pPr>
            <w:r w:rsidRPr="00433BD0">
              <w:rPr>
                <w:sz w:val="20"/>
                <w:szCs w:val="20"/>
              </w:rPr>
              <w:t>85 400 149,92</w:t>
            </w:r>
          </w:p>
        </w:tc>
        <w:tc>
          <w:tcPr>
            <w:tcW w:w="1980" w:type="dxa"/>
            <w:gridSpan w:val="2"/>
            <w:tcBorders>
              <w:top w:val="nil"/>
              <w:left w:val="single" w:sz="4" w:space="0" w:color="auto"/>
              <w:bottom w:val="single" w:sz="4" w:space="0" w:color="auto"/>
              <w:right w:val="nil"/>
            </w:tcBorders>
            <w:shd w:val="clear" w:color="auto" w:fill="auto"/>
            <w:vAlign w:val="center"/>
            <w:hideMark/>
          </w:tcPr>
          <w:p w14:paraId="37129B61" w14:textId="77777777" w:rsidR="00FA746E" w:rsidRPr="00433BD0" w:rsidRDefault="00FA746E" w:rsidP="00FA746E">
            <w:pPr>
              <w:jc w:val="right"/>
              <w:rPr>
                <w:sz w:val="20"/>
                <w:szCs w:val="20"/>
              </w:rPr>
            </w:pPr>
            <w:r w:rsidRPr="00433BD0">
              <w:rPr>
                <w:sz w:val="20"/>
                <w:szCs w:val="20"/>
              </w:rPr>
              <w:t>57 130 800,00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FDF9886" w14:textId="77777777" w:rsidR="00FA746E" w:rsidRPr="00433BD0" w:rsidRDefault="00FA746E" w:rsidP="00FA746E">
            <w:pPr>
              <w:jc w:val="right"/>
              <w:rPr>
                <w:sz w:val="20"/>
                <w:szCs w:val="20"/>
              </w:rPr>
            </w:pPr>
            <w:r w:rsidRPr="00433BD0">
              <w:rPr>
                <w:sz w:val="20"/>
                <w:szCs w:val="20"/>
              </w:rPr>
              <w:t>57 130 800,00</w:t>
            </w:r>
          </w:p>
        </w:tc>
      </w:tr>
      <w:tr w:rsidR="00FA746E" w:rsidRPr="00433BD0" w14:paraId="55E6CD69"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201115DD" w14:textId="77777777" w:rsidR="00FA746E" w:rsidRPr="00433BD0" w:rsidRDefault="00FA746E" w:rsidP="00FA746E">
            <w:pPr>
              <w:rPr>
                <w:sz w:val="20"/>
                <w:szCs w:val="20"/>
              </w:rPr>
            </w:pPr>
            <w:r w:rsidRPr="00433BD0">
              <w:rPr>
                <w:sz w:val="20"/>
                <w:szCs w:val="20"/>
              </w:rPr>
              <w:t>Подпрограмма "Развитие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vAlign w:val="center"/>
            <w:hideMark/>
          </w:tcPr>
          <w:p w14:paraId="4A8080D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EDBDC33"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39B626D" w14:textId="77777777" w:rsidR="00FA746E" w:rsidRPr="00433BD0" w:rsidRDefault="00FA746E" w:rsidP="00FA746E">
            <w:pPr>
              <w:jc w:val="center"/>
              <w:rPr>
                <w:sz w:val="20"/>
                <w:szCs w:val="20"/>
              </w:rPr>
            </w:pPr>
            <w:r w:rsidRPr="00433BD0">
              <w:rPr>
                <w:sz w:val="20"/>
                <w:szCs w:val="20"/>
              </w:rPr>
              <w:t>07.1.00.00000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B1BB787"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15C9E46" w14:textId="77777777" w:rsidR="00FA746E" w:rsidRPr="00433BD0" w:rsidRDefault="00FA746E" w:rsidP="00FA746E">
            <w:pPr>
              <w:jc w:val="right"/>
              <w:rPr>
                <w:sz w:val="20"/>
                <w:szCs w:val="20"/>
              </w:rPr>
            </w:pPr>
            <w:r w:rsidRPr="00433BD0">
              <w:rPr>
                <w:sz w:val="20"/>
                <w:szCs w:val="20"/>
              </w:rPr>
              <w:t>84 728 387,56</w:t>
            </w:r>
          </w:p>
        </w:tc>
        <w:tc>
          <w:tcPr>
            <w:tcW w:w="1980" w:type="dxa"/>
            <w:gridSpan w:val="2"/>
            <w:tcBorders>
              <w:top w:val="nil"/>
              <w:left w:val="single" w:sz="4" w:space="0" w:color="auto"/>
              <w:bottom w:val="single" w:sz="4" w:space="0" w:color="auto"/>
              <w:right w:val="nil"/>
            </w:tcBorders>
            <w:shd w:val="clear" w:color="auto" w:fill="auto"/>
            <w:vAlign w:val="center"/>
            <w:hideMark/>
          </w:tcPr>
          <w:p w14:paraId="593089F1" w14:textId="77777777" w:rsidR="00FA746E" w:rsidRPr="00433BD0" w:rsidRDefault="00FA746E" w:rsidP="00FA746E">
            <w:pPr>
              <w:jc w:val="right"/>
              <w:rPr>
                <w:sz w:val="20"/>
                <w:szCs w:val="20"/>
              </w:rPr>
            </w:pPr>
            <w:r w:rsidRPr="00433BD0">
              <w:rPr>
                <w:sz w:val="20"/>
                <w:szCs w:val="20"/>
              </w:rPr>
              <w:t>57 130 800,00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28CA54" w14:textId="77777777" w:rsidR="00FA746E" w:rsidRPr="00433BD0" w:rsidRDefault="00FA746E" w:rsidP="00FA746E">
            <w:pPr>
              <w:jc w:val="right"/>
              <w:rPr>
                <w:sz w:val="20"/>
                <w:szCs w:val="20"/>
              </w:rPr>
            </w:pPr>
            <w:r w:rsidRPr="00433BD0">
              <w:rPr>
                <w:sz w:val="20"/>
                <w:szCs w:val="20"/>
              </w:rPr>
              <w:t>57 130 800,00</w:t>
            </w:r>
          </w:p>
        </w:tc>
      </w:tr>
      <w:tr w:rsidR="00FA746E" w:rsidRPr="00433BD0" w14:paraId="169C81F4"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2630745"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муниципальных учреждений по внешкольной работе с детьми</w:t>
            </w:r>
          </w:p>
        </w:tc>
        <w:tc>
          <w:tcPr>
            <w:tcW w:w="720" w:type="dxa"/>
            <w:tcBorders>
              <w:top w:val="nil"/>
              <w:left w:val="single" w:sz="4" w:space="0" w:color="auto"/>
              <w:bottom w:val="single" w:sz="4" w:space="0" w:color="auto"/>
              <w:right w:val="nil"/>
            </w:tcBorders>
            <w:shd w:val="clear" w:color="auto" w:fill="auto"/>
            <w:noWrap/>
            <w:vAlign w:val="center"/>
            <w:hideMark/>
          </w:tcPr>
          <w:p w14:paraId="7C1A988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35AC1FF"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BD121C9" w14:textId="77777777" w:rsidR="00FA746E" w:rsidRPr="00433BD0" w:rsidRDefault="00FA746E" w:rsidP="00FA746E">
            <w:pPr>
              <w:jc w:val="center"/>
              <w:rPr>
                <w:sz w:val="20"/>
                <w:szCs w:val="20"/>
              </w:rPr>
            </w:pPr>
            <w:r w:rsidRPr="00433BD0">
              <w:rPr>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10A072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8C1CCDF" w14:textId="77777777" w:rsidR="00FA746E" w:rsidRPr="00433BD0" w:rsidRDefault="00FA746E" w:rsidP="00FA746E">
            <w:pPr>
              <w:jc w:val="right"/>
              <w:rPr>
                <w:sz w:val="20"/>
                <w:szCs w:val="20"/>
              </w:rPr>
            </w:pPr>
            <w:r w:rsidRPr="00433BD0">
              <w:rPr>
                <w:sz w:val="20"/>
                <w:szCs w:val="20"/>
              </w:rPr>
              <w:t>9 014 253,21</w:t>
            </w:r>
          </w:p>
        </w:tc>
        <w:tc>
          <w:tcPr>
            <w:tcW w:w="1980" w:type="dxa"/>
            <w:gridSpan w:val="2"/>
            <w:tcBorders>
              <w:top w:val="nil"/>
              <w:left w:val="single" w:sz="4" w:space="0" w:color="auto"/>
              <w:bottom w:val="single" w:sz="4" w:space="0" w:color="auto"/>
              <w:right w:val="nil"/>
            </w:tcBorders>
            <w:shd w:val="clear" w:color="auto" w:fill="auto"/>
            <w:vAlign w:val="center"/>
            <w:hideMark/>
          </w:tcPr>
          <w:p w14:paraId="0DDD4F19" w14:textId="77777777" w:rsidR="00FA746E" w:rsidRPr="00433BD0" w:rsidRDefault="00FA746E" w:rsidP="00FA746E">
            <w:pPr>
              <w:jc w:val="right"/>
              <w:rPr>
                <w:sz w:val="20"/>
                <w:szCs w:val="20"/>
              </w:rPr>
            </w:pPr>
            <w:r w:rsidRPr="00433BD0">
              <w:rPr>
                <w:sz w:val="20"/>
                <w:szCs w:val="20"/>
              </w:rPr>
              <w:t>57 130 800,00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E301B84" w14:textId="77777777" w:rsidR="00FA746E" w:rsidRPr="00433BD0" w:rsidRDefault="00FA746E" w:rsidP="00FA746E">
            <w:pPr>
              <w:jc w:val="right"/>
              <w:rPr>
                <w:sz w:val="20"/>
                <w:szCs w:val="20"/>
              </w:rPr>
            </w:pPr>
            <w:r w:rsidRPr="00433BD0">
              <w:rPr>
                <w:sz w:val="20"/>
                <w:szCs w:val="20"/>
              </w:rPr>
              <w:t>57 130 800,00</w:t>
            </w:r>
          </w:p>
        </w:tc>
      </w:tr>
      <w:tr w:rsidR="00FA746E" w:rsidRPr="00433BD0" w14:paraId="5662E89C"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0D322FCE"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5960B43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DEEC5FF"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C2EB8ED" w14:textId="77777777" w:rsidR="00FA746E" w:rsidRPr="00433BD0" w:rsidRDefault="00FA746E" w:rsidP="00FA746E">
            <w:pPr>
              <w:jc w:val="center"/>
              <w:rPr>
                <w:sz w:val="20"/>
                <w:szCs w:val="20"/>
              </w:rPr>
            </w:pPr>
            <w:r w:rsidRPr="00433BD0">
              <w:rPr>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7794E84"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3C5DF83"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91CA253" w14:textId="77777777" w:rsidR="00FA746E" w:rsidRPr="00433BD0" w:rsidRDefault="00FA746E" w:rsidP="00FA746E">
            <w:pPr>
              <w:jc w:val="right"/>
              <w:rPr>
                <w:sz w:val="20"/>
                <w:szCs w:val="20"/>
              </w:rPr>
            </w:pPr>
            <w:r w:rsidRPr="00433BD0">
              <w:rPr>
                <w:sz w:val="20"/>
                <w:szCs w:val="20"/>
              </w:rPr>
              <w:t>54 935 800,00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A8BF5D6" w14:textId="77777777" w:rsidR="00FA746E" w:rsidRPr="00433BD0" w:rsidRDefault="00FA746E" w:rsidP="00FA746E">
            <w:pPr>
              <w:jc w:val="right"/>
              <w:rPr>
                <w:sz w:val="20"/>
                <w:szCs w:val="20"/>
              </w:rPr>
            </w:pPr>
            <w:r w:rsidRPr="00433BD0">
              <w:rPr>
                <w:sz w:val="20"/>
                <w:szCs w:val="20"/>
              </w:rPr>
              <w:t>54 935 800,00</w:t>
            </w:r>
          </w:p>
        </w:tc>
      </w:tr>
      <w:tr w:rsidR="00FA746E" w:rsidRPr="00433BD0" w14:paraId="7389FC3B"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2B8288A8"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49C162A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AF2A7C4"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A1AD0C9" w14:textId="77777777" w:rsidR="00FA746E" w:rsidRPr="00433BD0" w:rsidRDefault="00FA746E" w:rsidP="00FA746E">
            <w:pPr>
              <w:jc w:val="center"/>
              <w:rPr>
                <w:sz w:val="20"/>
                <w:szCs w:val="20"/>
              </w:rPr>
            </w:pPr>
            <w:r w:rsidRPr="00433BD0">
              <w:rPr>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1C88CE8"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5D26A9D"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450C3B5" w14:textId="77777777" w:rsidR="00FA746E" w:rsidRPr="00433BD0" w:rsidRDefault="00FA746E" w:rsidP="00FA746E">
            <w:pPr>
              <w:jc w:val="right"/>
              <w:rPr>
                <w:sz w:val="20"/>
                <w:szCs w:val="20"/>
              </w:rPr>
            </w:pPr>
            <w:r w:rsidRPr="00433BD0">
              <w:rPr>
                <w:sz w:val="20"/>
                <w:szCs w:val="20"/>
              </w:rPr>
              <w:t>54 935 800,00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970B2D8" w14:textId="77777777" w:rsidR="00FA746E" w:rsidRPr="00433BD0" w:rsidRDefault="00FA746E" w:rsidP="00FA746E">
            <w:pPr>
              <w:jc w:val="right"/>
              <w:rPr>
                <w:sz w:val="20"/>
                <w:szCs w:val="20"/>
              </w:rPr>
            </w:pPr>
            <w:r w:rsidRPr="00433BD0">
              <w:rPr>
                <w:sz w:val="20"/>
                <w:szCs w:val="20"/>
              </w:rPr>
              <w:t>54 935 800,00</w:t>
            </w:r>
          </w:p>
        </w:tc>
      </w:tr>
      <w:tr w:rsidR="00FA746E" w:rsidRPr="00433BD0" w14:paraId="639583D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F9E55B4"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84A8E04"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F370F0F"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E49A9F6" w14:textId="77777777" w:rsidR="00FA746E" w:rsidRPr="00433BD0" w:rsidRDefault="00FA746E" w:rsidP="00FA746E">
            <w:pPr>
              <w:jc w:val="center"/>
              <w:rPr>
                <w:sz w:val="20"/>
                <w:szCs w:val="20"/>
              </w:rPr>
            </w:pPr>
            <w:r w:rsidRPr="00433BD0">
              <w:rPr>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B0A116A"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C4B018D"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487433B" w14:textId="77777777" w:rsidR="00FA746E" w:rsidRPr="00433BD0" w:rsidRDefault="00FA746E" w:rsidP="00FA746E">
            <w:pPr>
              <w:jc w:val="right"/>
              <w:rPr>
                <w:sz w:val="20"/>
                <w:szCs w:val="20"/>
              </w:rPr>
            </w:pPr>
            <w:r w:rsidRPr="00433BD0">
              <w:rPr>
                <w:sz w:val="20"/>
                <w:szCs w:val="20"/>
              </w:rPr>
              <w:t>2 195 000,00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2B136F" w14:textId="77777777" w:rsidR="00FA746E" w:rsidRPr="00433BD0" w:rsidRDefault="00FA746E" w:rsidP="00FA746E">
            <w:pPr>
              <w:jc w:val="right"/>
              <w:rPr>
                <w:sz w:val="20"/>
                <w:szCs w:val="20"/>
              </w:rPr>
            </w:pPr>
            <w:r w:rsidRPr="00433BD0">
              <w:rPr>
                <w:sz w:val="20"/>
                <w:szCs w:val="20"/>
              </w:rPr>
              <w:t>2 195 000,00</w:t>
            </w:r>
          </w:p>
        </w:tc>
      </w:tr>
      <w:tr w:rsidR="00FA746E" w:rsidRPr="00433BD0" w14:paraId="5311F286"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9EF5B8A"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E97C32D"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F2793E7"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C61D6D1" w14:textId="77777777" w:rsidR="00FA746E" w:rsidRPr="00433BD0" w:rsidRDefault="00FA746E" w:rsidP="00FA746E">
            <w:pPr>
              <w:jc w:val="center"/>
              <w:rPr>
                <w:sz w:val="20"/>
                <w:szCs w:val="20"/>
              </w:rPr>
            </w:pPr>
            <w:r w:rsidRPr="00433BD0">
              <w:rPr>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07AD7DC"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3B7D4C8"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E6AEFE5" w14:textId="77777777" w:rsidR="00FA746E" w:rsidRPr="00433BD0" w:rsidRDefault="00FA746E" w:rsidP="00FA746E">
            <w:pPr>
              <w:jc w:val="right"/>
              <w:rPr>
                <w:sz w:val="20"/>
                <w:szCs w:val="20"/>
              </w:rPr>
            </w:pPr>
            <w:r w:rsidRPr="00433BD0">
              <w:rPr>
                <w:sz w:val="20"/>
                <w:szCs w:val="20"/>
              </w:rPr>
              <w:t>2 195 000,00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7820BF7" w14:textId="77777777" w:rsidR="00FA746E" w:rsidRPr="00433BD0" w:rsidRDefault="00FA746E" w:rsidP="00FA746E">
            <w:pPr>
              <w:jc w:val="right"/>
              <w:rPr>
                <w:sz w:val="20"/>
                <w:szCs w:val="20"/>
              </w:rPr>
            </w:pPr>
            <w:r w:rsidRPr="00433BD0">
              <w:rPr>
                <w:sz w:val="20"/>
                <w:szCs w:val="20"/>
              </w:rPr>
              <w:t>2 195 000,00</w:t>
            </w:r>
          </w:p>
        </w:tc>
      </w:tr>
      <w:tr w:rsidR="00FA746E" w:rsidRPr="00433BD0" w14:paraId="434E3F92"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291D8D1"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6037B77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4866603"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3045EC0" w14:textId="77777777" w:rsidR="00FA746E" w:rsidRPr="00433BD0" w:rsidRDefault="00FA746E" w:rsidP="00FA746E">
            <w:pPr>
              <w:jc w:val="center"/>
              <w:rPr>
                <w:sz w:val="20"/>
                <w:szCs w:val="20"/>
              </w:rPr>
            </w:pPr>
            <w:r w:rsidRPr="00433BD0">
              <w:rPr>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9B3C78A"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0FAC02B" w14:textId="77777777" w:rsidR="00FA746E" w:rsidRPr="00433BD0" w:rsidRDefault="00FA746E" w:rsidP="00FA746E">
            <w:pPr>
              <w:jc w:val="right"/>
              <w:rPr>
                <w:sz w:val="20"/>
                <w:szCs w:val="20"/>
              </w:rPr>
            </w:pPr>
            <w:r w:rsidRPr="00433BD0">
              <w:rPr>
                <w:sz w:val="20"/>
                <w:szCs w:val="20"/>
              </w:rPr>
              <w:t>9 014 253,21</w:t>
            </w:r>
          </w:p>
        </w:tc>
        <w:tc>
          <w:tcPr>
            <w:tcW w:w="1980" w:type="dxa"/>
            <w:gridSpan w:val="2"/>
            <w:tcBorders>
              <w:top w:val="nil"/>
              <w:left w:val="single" w:sz="4" w:space="0" w:color="auto"/>
              <w:bottom w:val="single" w:sz="4" w:space="0" w:color="auto"/>
              <w:right w:val="nil"/>
            </w:tcBorders>
            <w:shd w:val="clear" w:color="auto" w:fill="auto"/>
            <w:vAlign w:val="center"/>
            <w:hideMark/>
          </w:tcPr>
          <w:p w14:paraId="4EAAEC9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E4334D3" w14:textId="77777777" w:rsidR="00FA746E" w:rsidRPr="00433BD0" w:rsidRDefault="00FA746E" w:rsidP="00FA746E">
            <w:pPr>
              <w:jc w:val="right"/>
              <w:rPr>
                <w:sz w:val="20"/>
                <w:szCs w:val="20"/>
              </w:rPr>
            </w:pPr>
            <w:r w:rsidRPr="00433BD0">
              <w:rPr>
                <w:sz w:val="20"/>
                <w:szCs w:val="20"/>
              </w:rPr>
              <w:t>0,00</w:t>
            </w:r>
          </w:p>
        </w:tc>
      </w:tr>
      <w:tr w:rsidR="00FA746E" w:rsidRPr="00433BD0" w14:paraId="66CBFEB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BE9915E"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3A7A880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9C08BCC"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ABFC722" w14:textId="77777777" w:rsidR="00FA746E" w:rsidRPr="00433BD0" w:rsidRDefault="00FA746E" w:rsidP="00FA746E">
            <w:pPr>
              <w:jc w:val="center"/>
              <w:rPr>
                <w:sz w:val="20"/>
                <w:szCs w:val="20"/>
              </w:rPr>
            </w:pPr>
            <w:r w:rsidRPr="00433BD0">
              <w:rPr>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A473BC4"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9CCB4EE" w14:textId="77777777" w:rsidR="00FA746E" w:rsidRPr="00433BD0" w:rsidRDefault="00FA746E" w:rsidP="00FA746E">
            <w:pPr>
              <w:jc w:val="right"/>
              <w:rPr>
                <w:sz w:val="20"/>
                <w:szCs w:val="20"/>
              </w:rPr>
            </w:pPr>
            <w:r w:rsidRPr="00433BD0">
              <w:rPr>
                <w:sz w:val="20"/>
                <w:szCs w:val="20"/>
              </w:rPr>
              <w:t>9 014 253,21</w:t>
            </w:r>
          </w:p>
        </w:tc>
        <w:tc>
          <w:tcPr>
            <w:tcW w:w="1980" w:type="dxa"/>
            <w:gridSpan w:val="2"/>
            <w:tcBorders>
              <w:top w:val="nil"/>
              <w:left w:val="single" w:sz="4" w:space="0" w:color="auto"/>
              <w:bottom w:val="single" w:sz="4" w:space="0" w:color="auto"/>
              <w:right w:val="nil"/>
            </w:tcBorders>
            <w:shd w:val="clear" w:color="auto" w:fill="auto"/>
            <w:vAlign w:val="center"/>
            <w:hideMark/>
          </w:tcPr>
          <w:p w14:paraId="4D45E96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E18C1B5" w14:textId="77777777" w:rsidR="00FA746E" w:rsidRPr="00433BD0" w:rsidRDefault="00FA746E" w:rsidP="00FA746E">
            <w:pPr>
              <w:jc w:val="right"/>
              <w:rPr>
                <w:sz w:val="20"/>
                <w:szCs w:val="20"/>
              </w:rPr>
            </w:pPr>
            <w:r w:rsidRPr="00433BD0">
              <w:rPr>
                <w:sz w:val="20"/>
                <w:szCs w:val="20"/>
              </w:rPr>
              <w:t>0,00</w:t>
            </w:r>
          </w:p>
        </w:tc>
      </w:tr>
      <w:tr w:rsidR="00FA746E" w:rsidRPr="00433BD0" w14:paraId="20D3D13E"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3AF6A025" w14:textId="77777777" w:rsidR="00FA746E" w:rsidRPr="00433BD0" w:rsidRDefault="00FA746E" w:rsidP="00FA746E">
            <w:pPr>
              <w:rPr>
                <w:sz w:val="20"/>
                <w:szCs w:val="20"/>
              </w:rPr>
            </w:pPr>
            <w:r w:rsidRPr="00433BD0">
              <w:rPr>
                <w:sz w:val="20"/>
                <w:szCs w:val="20"/>
              </w:rPr>
              <w:t>Реализация мероприятий по формированию системы персонифицированного финансирования учреждений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vAlign w:val="center"/>
            <w:hideMark/>
          </w:tcPr>
          <w:p w14:paraId="226A8F1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D007BE2"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69D8A15" w14:textId="77777777" w:rsidR="00FA746E" w:rsidRPr="00433BD0" w:rsidRDefault="00FA746E" w:rsidP="00FA746E">
            <w:pPr>
              <w:jc w:val="center"/>
              <w:rPr>
                <w:sz w:val="20"/>
                <w:szCs w:val="20"/>
              </w:rPr>
            </w:pPr>
            <w:r w:rsidRPr="00433BD0">
              <w:rPr>
                <w:sz w:val="20"/>
                <w:szCs w:val="20"/>
              </w:rPr>
              <w:t>07.1.00.07491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4C72092"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6394BD2" w14:textId="77777777" w:rsidR="00FA746E" w:rsidRPr="00433BD0" w:rsidRDefault="00FA746E" w:rsidP="00FA746E">
            <w:pPr>
              <w:jc w:val="right"/>
              <w:rPr>
                <w:sz w:val="20"/>
                <w:szCs w:val="20"/>
              </w:rPr>
            </w:pPr>
            <w:r w:rsidRPr="00433BD0">
              <w:rPr>
                <w:sz w:val="20"/>
                <w:szCs w:val="20"/>
              </w:rPr>
              <w:t>7 308 900,00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F1E756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E8AE083" w14:textId="77777777" w:rsidR="00FA746E" w:rsidRPr="00433BD0" w:rsidRDefault="00FA746E" w:rsidP="00FA746E">
            <w:pPr>
              <w:jc w:val="right"/>
              <w:rPr>
                <w:sz w:val="20"/>
                <w:szCs w:val="20"/>
              </w:rPr>
            </w:pPr>
            <w:r w:rsidRPr="00433BD0">
              <w:rPr>
                <w:sz w:val="20"/>
                <w:szCs w:val="20"/>
              </w:rPr>
              <w:t>0,00</w:t>
            </w:r>
          </w:p>
        </w:tc>
      </w:tr>
      <w:tr w:rsidR="00FA746E" w:rsidRPr="00433BD0" w14:paraId="6C63E8E2"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90EEE38" w14:textId="77777777" w:rsidR="00FA746E" w:rsidRPr="00433BD0" w:rsidRDefault="00FA746E" w:rsidP="00FA746E">
            <w:pPr>
              <w:rPr>
                <w:sz w:val="20"/>
                <w:szCs w:val="20"/>
              </w:rPr>
            </w:pPr>
            <w:r w:rsidRPr="00433BD0">
              <w:rPr>
                <w:sz w:val="20"/>
                <w:szCs w:val="20"/>
              </w:rPr>
              <w:lastRenderedPageBreak/>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4CD5CB1C"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0DDD93F"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9E42B31" w14:textId="77777777" w:rsidR="00FA746E" w:rsidRPr="00433BD0" w:rsidRDefault="00FA746E" w:rsidP="00FA746E">
            <w:pPr>
              <w:jc w:val="center"/>
              <w:rPr>
                <w:sz w:val="20"/>
                <w:szCs w:val="20"/>
              </w:rPr>
            </w:pPr>
            <w:r w:rsidRPr="00433BD0">
              <w:rPr>
                <w:sz w:val="20"/>
                <w:szCs w:val="20"/>
              </w:rPr>
              <w:t>07.1.00.07491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159C074"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B39112F" w14:textId="77777777" w:rsidR="00FA746E" w:rsidRPr="00433BD0" w:rsidRDefault="00FA746E" w:rsidP="00FA746E">
            <w:pPr>
              <w:jc w:val="right"/>
              <w:rPr>
                <w:sz w:val="20"/>
                <w:szCs w:val="20"/>
              </w:rPr>
            </w:pPr>
            <w:r w:rsidRPr="00433BD0">
              <w:rPr>
                <w:sz w:val="20"/>
                <w:szCs w:val="20"/>
              </w:rPr>
              <w:t>7 268 900,00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755194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6B6C301" w14:textId="77777777" w:rsidR="00FA746E" w:rsidRPr="00433BD0" w:rsidRDefault="00FA746E" w:rsidP="00FA746E">
            <w:pPr>
              <w:jc w:val="right"/>
              <w:rPr>
                <w:sz w:val="20"/>
                <w:szCs w:val="20"/>
              </w:rPr>
            </w:pPr>
            <w:r w:rsidRPr="00433BD0">
              <w:rPr>
                <w:sz w:val="20"/>
                <w:szCs w:val="20"/>
              </w:rPr>
              <w:t>0,00</w:t>
            </w:r>
          </w:p>
        </w:tc>
      </w:tr>
      <w:tr w:rsidR="00FA746E" w:rsidRPr="00433BD0" w14:paraId="41A1231C"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4FEA190A"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62CF870C"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E7CBF36"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2C04B04" w14:textId="77777777" w:rsidR="00FA746E" w:rsidRPr="00433BD0" w:rsidRDefault="00FA746E" w:rsidP="00FA746E">
            <w:pPr>
              <w:jc w:val="center"/>
              <w:rPr>
                <w:sz w:val="20"/>
                <w:szCs w:val="20"/>
              </w:rPr>
            </w:pPr>
            <w:r w:rsidRPr="00433BD0">
              <w:rPr>
                <w:sz w:val="20"/>
                <w:szCs w:val="20"/>
              </w:rPr>
              <w:t>07.1.00.07491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60AAE79"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2D41F84" w14:textId="77777777" w:rsidR="00FA746E" w:rsidRPr="00433BD0" w:rsidRDefault="00FA746E" w:rsidP="00FA746E">
            <w:pPr>
              <w:jc w:val="right"/>
              <w:rPr>
                <w:sz w:val="20"/>
                <w:szCs w:val="20"/>
              </w:rPr>
            </w:pPr>
            <w:r w:rsidRPr="00433BD0">
              <w:rPr>
                <w:sz w:val="20"/>
                <w:szCs w:val="20"/>
              </w:rPr>
              <w:t>7 188 900,00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EC9D05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F4A54B9" w14:textId="77777777" w:rsidR="00FA746E" w:rsidRPr="00433BD0" w:rsidRDefault="00FA746E" w:rsidP="00FA746E">
            <w:pPr>
              <w:jc w:val="right"/>
              <w:rPr>
                <w:sz w:val="20"/>
                <w:szCs w:val="20"/>
              </w:rPr>
            </w:pPr>
            <w:r w:rsidRPr="00433BD0">
              <w:rPr>
                <w:sz w:val="20"/>
                <w:szCs w:val="20"/>
              </w:rPr>
              <w:t>0,00</w:t>
            </w:r>
          </w:p>
        </w:tc>
      </w:tr>
      <w:tr w:rsidR="00FA746E" w:rsidRPr="00433BD0" w14:paraId="5F354E13"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DCCC435" w14:textId="77777777" w:rsidR="00FA746E" w:rsidRPr="00433BD0" w:rsidRDefault="00FA746E" w:rsidP="00FA746E">
            <w:pPr>
              <w:rPr>
                <w:sz w:val="20"/>
                <w:szCs w:val="20"/>
              </w:rPr>
            </w:pPr>
            <w:r w:rsidRPr="00433BD0">
              <w:rPr>
                <w:sz w:val="20"/>
                <w:szCs w:val="20"/>
              </w:rPr>
              <w:t>Субсидии автономным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139019B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A367F7C"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7C565E7" w14:textId="77777777" w:rsidR="00FA746E" w:rsidRPr="00433BD0" w:rsidRDefault="00FA746E" w:rsidP="00FA746E">
            <w:pPr>
              <w:jc w:val="center"/>
              <w:rPr>
                <w:sz w:val="20"/>
                <w:szCs w:val="20"/>
              </w:rPr>
            </w:pPr>
            <w:r w:rsidRPr="00433BD0">
              <w:rPr>
                <w:sz w:val="20"/>
                <w:szCs w:val="20"/>
              </w:rPr>
              <w:t>07.1.00.07491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AE32F0D" w14:textId="77777777" w:rsidR="00FA746E" w:rsidRPr="00433BD0" w:rsidRDefault="00FA746E" w:rsidP="00FA746E">
            <w:pPr>
              <w:jc w:val="center"/>
              <w:rPr>
                <w:sz w:val="20"/>
                <w:szCs w:val="20"/>
              </w:rPr>
            </w:pPr>
            <w:r w:rsidRPr="00433BD0">
              <w:rPr>
                <w:sz w:val="20"/>
                <w:szCs w:val="20"/>
              </w:rPr>
              <w:t>620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890E148" w14:textId="77777777" w:rsidR="00FA746E" w:rsidRPr="00433BD0" w:rsidRDefault="00FA746E" w:rsidP="00FA746E">
            <w:pPr>
              <w:jc w:val="right"/>
              <w:rPr>
                <w:sz w:val="20"/>
                <w:szCs w:val="20"/>
              </w:rPr>
            </w:pPr>
            <w:r w:rsidRPr="00433BD0">
              <w:rPr>
                <w:sz w:val="20"/>
                <w:szCs w:val="20"/>
              </w:rPr>
              <w:t>40 000,00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91F8603"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964E86B" w14:textId="77777777" w:rsidR="00FA746E" w:rsidRPr="00433BD0" w:rsidRDefault="00FA746E" w:rsidP="00FA746E">
            <w:pPr>
              <w:jc w:val="right"/>
              <w:rPr>
                <w:sz w:val="20"/>
                <w:szCs w:val="20"/>
              </w:rPr>
            </w:pPr>
            <w:r w:rsidRPr="00433BD0">
              <w:rPr>
                <w:sz w:val="20"/>
                <w:szCs w:val="20"/>
              </w:rPr>
              <w:t>0,00</w:t>
            </w:r>
          </w:p>
        </w:tc>
      </w:tr>
      <w:tr w:rsidR="00FA746E" w:rsidRPr="00433BD0" w14:paraId="3E034003"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B011CC0" w14:textId="77777777" w:rsidR="00FA746E" w:rsidRPr="00433BD0" w:rsidRDefault="00FA746E" w:rsidP="00FA746E">
            <w:pPr>
              <w:rPr>
                <w:sz w:val="20"/>
                <w:szCs w:val="20"/>
              </w:rPr>
            </w:pPr>
            <w:r w:rsidRPr="00433BD0">
              <w:rPr>
                <w:sz w:val="20"/>
                <w:szCs w:val="20"/>
              </w:rPr>
              <w:t>Субсидии некоммерческим организациям (за исключением государственных (муниципальных)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14B8B02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C4B20DD"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9387D73" w14:textId="77777777" w:rsidR="00FA746E" w:rsidRPr="00433BD0" w:rsidRDefault="00FA746E" w:rsidP="00FA746E">
            <w:pPr>
              <w:jc w:val="center"/>
              <w:rPr>
                <w:sz w:val="20"/>
                <w:szCs w:val="20"/>
              </w:rPr>
            </w:pPr>
            <w:r w:rsidRPr="00433BD0">
              <w:rPr>
                <w:sz w:val="20"/>
                <w:szCs w:val="20"/>
              </w:rPr>
              <w:t>07.1.00.07491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7318356" w14:textId="77777777" w:rsidR="00FA746E" w:rsidRPr="00433BD0" w:rsidRDefault="00FA746E" w:rsidP="00FA746E">
            <w:pPr>
              <w:jc w:val="center"/>
              <w:rPr>
                <w:sz w:val="20"/>
                <w:szCs w:val="20"/>
              </w:rPr>
            </w:pPr>
            <w:r w:rsidRPr="00433BD0">
              <w:rPr>
                <w:sz w:val="20"/>
                <w:szCs w:val="20"/>
              </w:rPr>
              <w:t>630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1885CEC" w14:textId="77777777" w:rsidR="00FA746E" w:rsidRPr="00433BD0" w:rsidRDefault="00FA746E" w:rsidP="00FA746E">
            <w:pPr>
              <w:jc w:val="right"/>
              <w:rPr>
                <w:sz w:val="20"/>
                <w:szCs w:val="20"/>
              </w:rPr>
            </w:pPr>
            <w:r w:rsidRPr="00433BD0">
              <w:rPr>
                <w:sz w:val="20"/>
                <w:szCs w:val="20"/>
              </w:rPr>
              <w:t>40 000,00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761AC0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911E175" w14:textId="77777777" w:rsidR="00FA746E" w:rsidRPr="00433BD0" w:rsidRDefault="00FA746E" w:rsidP="00FA746E">
            <w:pPr>
              <w:jc w:val="right"/>
              <w:rPr>
                <w:sz w:val="20"/>
                <w:szCs w:val="20"/>
              </w:rPr>
            </w:pPr>
            <w:r w:rsidRPr="00433BD0">
              <w:rPr>
                <w:sz w:val="20"/>
                <w:szCs w:val="20"/>
              </w:rPr>
              <w:t>0,00</w:t>
            </w:r>
          </w:p>
        </w:tc>
      </w:tr>
      <w:tr w:rsidR="00FA746E" w:rsidRPr="00433BD0" w14:paraId="6DBE07B8"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DBB8C55" w14:textId="77777777" w:rsidR="00FA746E" w:rsidRPr="00433BD0" w:rsidRDefault="00FA746E" w:rsidP="00FA746E">
            <w:pPr>
              <w:rPr>
                <w:sz w:val="20"/>
                <w:szCs w:val="20"/>
              </w:rPr>
            </w:pPr>
            <w:r w:rsidRPr="00433BD0">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3F03592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E809A9D"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6B86AA1" w14:textId="77777777" w:rsidR="00FA746E" w:rsidRPr="00433BD0" w:rsidRDefault="00FA746E" w:rsidP="00FA746E">
            <w:pPr>
              <w:jc w:val="center"/>
              <w:rPr>
                <w:sz w:val="20"/>
                <w:szCs w:val="20"/>
              </w:rPr>
            </w:pPr>
            <w:r w:rsidRPr="00433BD0">
              <w:rPr>
                <w:sz w:val="20"/>
                <w:szCs w:val="20"/>
              </w:rPr>
              <w:t>07.1.00.07491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BDF640E"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40E1E18" w14:textId="77777777" w:rsidR="00FA746E" w:rsidRPr="00433BD0" w:rsidRDefault="00FA746E" w:rsidP="00FA746E">
            <w:pPr>
              <w:jc w:val="right"/>
              <w:rPr>
                <w:sz w:val="20"/>
                <w:szCs w:val="20"/>
              </w:rPr>
            </w:pPr>
            <w:r w:rsidRPr="00433BD0">
              <w:rPr>
                <w:sz w:val="20"/>
                <w:szCs w:val="20"/>
              </w:rPr>
              <w:t>40 000,00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CA52A4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752C78B" w14:textId="77777777" w:rsidR="00FA746E" w:rsidRPr="00433BD0" w:rsidRDefault="00FA746E" w:rsidP="00FA746E">
            <w:pPr>
              <w:jc w:val="right"/>
              <w:rPr>
                <w:sz w:val="20"/>
                <w:szCs w:val="20"/>
              </w:rPr>
            </w:pPr>
            <w:r w:rsidRPr="00433BD0">
              <w:rPr>
                <w:sz w:val="20"/>
                <w:szCs w:val="20"/>
              </w:rPr>
              <w:t>0,00</w:t>
            </w:r>
          </w:p>
        </w:tc>
      </w:tr>
      <w:tr w:rsidR="00FA746E" w:rsidRPr="00433BD0" w14:paraId="6816D8CA"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2E3B1116" w14:textId="77777777" w:rsidR="00FA746E" w:rsidRPr="00433BD0" w:rsidRDefault="00FA746E" w:rsidP="00FA746E">
            <w:pPr>
              <w:rPr>
                <w:sz w:val="20"/>
                <w:szCs w:val="20"/>
              </w:rPr>
            </w:pPr>
            <w:r w:rsidRPr="00433BD0">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vAlign w:val="center"/>
            <w:hideMark/>
          </w:tcPr>
          <w:p w14:paraId="2B0B3A8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8D230F3"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2ACD289" w14:textId="77777777" w:rsidR="00FA746E" w:rsidRPr="00433BD0" w:rsidRDefault="00FA746E" w:rsidP="00FA746E">
            <w:pPr>
              <w:jc w:val="center"/>
              <w:rPr>
                <w:sz w:val="20"/>
                <w:szCs w:val="20"/>
              </w:rPr>
            </w:pPr>
            <w:r w:rsidRPr="00433BD0">
              <w:rPr>
                <w:sz w:val="20"/>
                <w:szCs w:val="20"/>
              </w:rPr>
              <w:t>07.1.00.07491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B15C011" w14:textId="77777777" w:rsidR="00FA746E" w:rsidRPr="00433BD0" w:rsidRDefault="00FA746E" w:rsidP="00FA746E">
            <w:pPr>
              <w:jc w:val="center"/>
              <w:rPr>
                <w:sz w:val="20"/>
                <w:szCs w:val="20"/>
              </w:rPr>
            </w:pPr>
            <w:r w:rsidRPr="00433BD0">
              <w:rPr>
                <w:sz w:val="20"/>
                <w:szCs w:val="20"/>
              </w:rPr>
              <w:t>810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C760E0A" w14:textId="77777777" w:rsidR="00FA746E" w:rsidRPr="00433BD0" w:rsidRDefault="00FA746E" w:rsidP="00FA746E">
            <w:pPr>
              <w:jc w:val="right"/>
              <w:rPr>
                <w:sz w:val="20"/>
                <w:szCs w:val="20"/>
              </w:rPr>
            </w:pPr>
            <w:r w:rsidRPr="00433BD0">
              <w:rPr>
                <w:sz w:val="20"/>
                <w:szCs w:val="20"/>
              </w:rPr>
              <w:t>40 000,00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805628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1A0FD01" w14:textId="77777777" w:rsidR="00FA746E" w:rsidRPr="00433BD0" w:rsidRDefault="00FA746E" w:rsidP="00FA746E">
            <w:pPr>
              <w:jc w:val="right"/>
              <w:rPr>
                <w:sz w:val="20"/>
                <w:szCs w:val="20"/>
              </w:rPr>
            </w:pPr>
            <w:r w:rsidRPr="00433BD0">
              <w:rPr>
                <w:sz w:val="20"/>
                <w:szCs w:val="20"/>
              </w:rPr>
              <w:t>0,00</w:t>
            </w:r>
          </w:p>
        </w:tc>
      </w:tr>
      <w:tr w:rsidR="00FA746E" w:rsidRPr="00433BD0" w14:paraId="6EF926F3"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F87BDE2" w14:textId="77777777" w:rsidR="00FA746E" w:rsidRPr="00433BD0" w:rsidRDefault="00FA746E" w:rsidP="00FA746E">
            <w:pPr>
              <w:rPr>
                <w:sz w:val="20"/>
                <w:szCs w:val="20"/>
              </w:rPr>
            </w:pPr>
            <w:r w:rsidRPr="00433BD0">
              <w:rPr>
                <w:sz w:val="20"/>
                <w:szCs w:val="20"/>
              </w:rPr>
              <w:t>Средства, передаваемые местным бюджетам из резервного фонда Правительства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258C74A6"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863CD36"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7C46057" w14:textId="77777777" w:rsidR="00FA746E" w:rsidRPr="00433BD0" w:rsidRDefault="00FA746E" w:rsidP="00FA746E">
            <w:pPr>
              <w:jc w:val="center"/>
              <w:rPr>
                <w:sz w:val="20"/>
                <w:szCs w:val="20"/>
              </w:rPr>
            </w:pPr>
            <w:r w:rsidRPr="00433BD0">
              <w:rPr>
                <w:sz w:val="20"/>
                <w:szCs w:val="20"/>
              </w:rPr>
              <w:t>07.1.00.20540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3B0CDA2"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0CDAC7F" w14:textId="77777777" w:rsidR="00FA746E" w:rsidRPr="00433BD0" w:rsidRDefault="00FA746E" w:rsidP="00FA746E">
            <w:pPr>
              <w:jc w:val="right"/>
              <w:rPr>
                <w:sz w:val="20"/>
                <w:szCs w:val="20"/>
              </w:rPr>
            </w:pPr>
            <w:r w:rsidRPr="00433BD0">
              <w:rPr>
                <w:sz w:val="20"/>
                <w:szCs w:val="20"/>
              </w:rPr>
              <w:t>434 384,00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D5F6C83"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0D2B867" w14:textId="77777777" w:rsidR="00FA746E" w:rsidRPr="00433BD0" w:rsidRDefault="00FA746E" w:rsidP="00FA746E">
            <w:pPr>
              <w:jc w:val="right"/>
              <w:rPr>
                <w:sz w:val="20"/>
                <w:szCs w:val="20"/>
              </w:rPr>
            </w:pPr>
            <w:r w:rsidRPr="00433BD0">
              <w:rPr>
                <w:sz w:val="20"/>
                <w:szCs w:val="20"/>
              </w:rPr>
              <w:t>0,00</w:t>
            </w:r>
          </w:p>
        </w:tc>
      </w:tr>
      <w:tr w:rsidR="00FA746E" w:rsidRPr="00433BD0" w14:paraId="047F39C6"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75828D1"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3C22D38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F1A010B"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3A6C768" w14:textId="77777777" w:rsidR="00FA746E" w:rsidRPr="00433BD0" w:rsidRDefault="00FA746E" w:rsidP="00FA746E">
            <w:pPr>
              <w:jc w:val="center"/>
              <w:rPr>
                <w:sz w:val="20"/>
                <w:szCs w:val="20"/>
              </w:rPr>
            </w:pPr>
            <w:r w:rsidRPr="00433BD0">
              <w:rPr>
                <w:sz w:val="20"/>
                <w:szCs w:val="20"/>
              </w:rPr>
              <w:t>07.1.00.20540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03CB466"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3E1A22A" w14:textId="77777777" w:rsidR="00FA746E" w:rsidRPr="00433BD0" w:rsidRDefault="00FA746E" w:rsidP="00FA746E">
            <w:pPr>
              <w:jc w:val="right"/>
              <w:rPr>
                <w:sz w:val="20"/>
                <w:szCs w:val="20"/>
              </w:rPr>
            </w:pPr>
            <w:r w:rsidRPr="00433BD0">
              <w:rPr>
                <w:sz w:val="20"/>
                <w:szCs w:val="20"/>
              </w:rPr>
              <w:t>434 384,00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21721D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C7AF7C0" w14:textId="77777777" w:rsidR="00FA746E" w:rsidRPr="00433BD0" w:rsidRDefault="00FA746E" w:rsidP="00FA746E">
            <w:pPr>
              <w:jc w:val="right"/>
              <w:rPr>
                <w:sz w:val="20"/>
                <w:szCs w:val="20"/>
              </w:rPr>
            </w:pPr>
            <w:r w:rsidRPr="00433BD0">
              <w:rPr>
                <w:sz w:val="20"/>
                <w:szCs w:val="20"/>
              </w:rPr>
              <w:t>0,00</w:t>
            </w:r>
          </w:p>
        </w:tc>
      </w:tr>
      <w:tr w:rsidR="00FA746E" w:rsidRPr="00433BD0" w14:paraId="18C4602E"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FD81D2D"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40E3FC5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553BFBE"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8EF895A" w14:textId="77777777" w:rsidR="00FA746E" w:rsidRPr="00433BD0" w:rsidRDefault="00FA746E" w:rsidP="00FA746E">
            <w:pPr>
              <w:jc w:val="center"/>
              <w:rPr>
                <w:sz w:val="20"/>
                <w:szCs w:val="20"/>
              </w:rPr>
            </w:pPr>
            <w:r w:rsidRPr="00433BD0">
              <w:rPr>
                <w:sz w:val="20"/>
                <w:szCs w:val="20"/>
              </w:rPr>
              <w:t>07.1.00.20540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8753DC8"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4CFCD56" w14:textId="77777777" w:rsidR="00FA746E" w:rsidRPr="00433BD0" w:rsidRDefault="00FA746E" w:rsidP="00FA746E">
            <w:pPr>
              <w:jc w:val="right"/>
              <w:rPr>
                <w:sz w:val="20"/>
                <w:szCs w:val="20"/>
              </w:rPr>
            </w:pPr>
            <w:r w:rsidRPr="00433BD0">
              <w:rPr>
                <w:sz w:val="20"/>
                <w:szCs w:val="20"/>
              </w:rPr>
              <w:t>434 384,00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305587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F1FF9F1" w14:textId="77777777" w:rsidR="00FA746E" w:rsidRPr="00433BD0" w:rsidRDefault="00FA746E" w:rsidP="00FA746E">
            <w:pPr>
              <w:jc w:val="right"/>
              <w:rPr>
                <w:sz w:val="20"/>
                <w:szCs w:val="20"/>
              </w:rPr>
            </w:pPr>
            <w:r w:rsidRPr="00433BD0">
              <w:rPr>
                <w:sz w:val="20"/>
                <w:szCs w:val="20"/>
              </w:rPr>
              <w:t>0,00</w:t>
            </w:r>
          </w:p>
        </w:tc>
      </w:tr>
      <w:tr w:rsidR="00FA746E" w:rsidRPr="00433BD0" w14:paraId="4A733C3A"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40AA7F15"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67DA0F36"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3866881"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663E731"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1A923D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0D084D5" w14:textId="77777777" w:rsidR="00FA746E" w:rsidRPr="00433BD0" w:rsidRDefault="00FA746E" w:rsidP="00FA746E">
            <w:pPr>
              <w:jc w:val="right"/>
              <w:rPr>
                <w:sz w:val="20"/>
                <w:szCs w:val="20"/>
              </w:rPr>
            </w:pPr>
            <w:r w:rsidRPr="00433BD0">
              <w:rPr>
                <w:sz w:val="20"/>
                <w:szCs w:val="20"/>
              </w:rPr>
              <w:t>63 392 360,35</w:t>
            </w:r>
          </w:p>
        </w:tc>
        <w:tc>
          <w:tcPr>
            <w:tcW w:w="1980" w:type="dxa"/>
            <w:gridSpan w:val="2"/>
            <w:tcBorders>
              <w:top w:val="nil"/>
              <w:left w:val="single" w:sz="4" w:space="0" w:color="auto"/>
              <w:bottom w:val="single" w:sz="4" w:space="0" w:color="auto"/>
              <w:right w:val="nil"/>
            </w:tcBorders>
            <w:shd w:val="clear" w:color="auto" w:fill="auto"/>
            <w:vAlign w:val="center"/>
            <w:hideMark/>
          </w:tcPr>
          <w:p w14:paraId="6A84D32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4A509BD" w14:textId="77777777" w:rsidR="00FA746E" w:rsidRPr="00433BD0" w:rsidRDefault="00FA746E" w:rsidP="00FA746E">
            <w:pPr>
              <w:jc w:val="right"/>
              <w:rPr>
                <w:sz w:val="20"/>
                <w:szCs w:val="20"/>
              </w:rPr>
            </w:pPr>
            <w:r w:rsidRPr="00433BD0">
              <w:rPr>
                <w:sz w:val="20"/>
                <w:szCs w:val="20"/>
              </w:rPr>
              <w:t>0,00</w:t>
            </w:r>
          </w:p>
        </w:tc>
      </w:tr>
      <w:tr w:rsidR="00FA746E" w:rsidRPr="00433BD0" w14:paraId="45521D11"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1DA491F"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6E34121C"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EA7B2EF"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28850EA"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29515E6"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C75D9D1" w14:textId="77777777" w:rsidR="00FA746E" w:rsidRPr="00433BD0" w:rsidRDefault="00FA746E" w:rsidP="00FA746E">
            <w:pPr>
              <w:jc w:val="right"/>
              <w:rPr>
                <w:sz w:val="20"/>
                <w:szCs w:val="20"/>
              </w:rPr>
            </w:pPr>
            <w:r w:rsidRPr="00433BD0">
              <w:rPr>
                <w:sz w:val="20"/>
                <w:szCs w:val="20"/>
              </w:rPr>
              <w:t>63 392 360,35</w:t>
            </w:r>
          </w:p>
        </w:tc>
        <w:tc>
          <w:tcPr>
            <w:tcW w:w="1980" w:type="dxa"/>
            <w:gridSpan w:val="2"/>
            <w:tcBorders>
              <w:top w:val="nil"/>
              <w:left w:val="single" w:sz="4" w:space="0" w:color="auto"/>
              <w:bottom w:val="single" w:sz="4" w:space="0" w:color="auto"/>
              <w:right w:val="nil"/>
            </w:tcBorders>
            <w:shd w:val="clear" w:color="auto" w:fill="auto"/>
            <w:vAlign w:val="center"/>
            <w:hideMark/>
          </w:tcPr>
          <w:p w14:paraId="603208C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A87C309" w14:textId="77777777" w:rsidR="00FA746E" w:rsidRPr="00433BD0" w:rsidRDefault="00FA746E" w:rsidP="00FA746E">
            <w:pPr>
              <w:jc w:val="right"/>
              <w:rPr>
                <w:sz w:val="20"/>
                <w:szCs w:val="20"/>
              </w:rPr>
            </w:pPr>
            <w:r w:rsidRPr="00433BD0">
              <w:rPr>
                <w:sz w:val="20"/>
                <w:szCs w:val="20"/>
              </w:rPr>
              <w:t>0,00</w:t>
            </w:r>
          </w:p>
        </w:tc>
      </w:tr>
      <w:tr w:rsidR="00FA746E" w:rsidRPr="00433BD0" w14:paraId="63C478EF"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A31E51F"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672FCF3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02C9199"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8DA6BA8"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E60D40A"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3B34C76" w14:textId="77777777" w:rsidR="00FA746E" w:rsidRPr="00433BD0" w:rsidRDefault="00FA746E" w:rsidP="00FA746E">
            <w:pPr>
              <w:jc w:val="right"/>
              <w:rPr>
                <w:sz w:val="20"/>
                <w:szCs w:val="20"/>
              </w:rPr>
            </w:pPr>
            <w:r w:rsidRPr="00433BD0">
              <w:rPr>
                <w:sz w:val="20"/>
                <w:szCs w:val="20"/>
              </w:rPr>
              <w:t>63 392 360,35</w:t>
            </w:r>
          </w:p>
        </w:tc>
        <w:tc>
          <w:tcPr>
            <w:tcW w:w="1980" w:type="dxa"/>
            <w:gridSpan w:val="2"/>
            <w:tcBorders>
              <w:top w:val="nil"/>
              <w:left w:val="single" w:sz="4" w:space="0" w:color="auto"/>
              <w:bottom w:val="single" w:sz="4" w:space="0" w:color="auto"/>
              <w:right w:val="nil"/>
            </w:tcBorders>
            <w:shd w:val="clear" w:color="auto" w:fill="auto"/>
            <w:vAlign w:val="center"/>
            <w:hideMark/>
          </w:tcPr>
          <w:p w14:paraId="208939F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B8260B2" w14:textId="77777777" w:rsidR="00FA746E" w:rsidRPr="00433BD0" w:rsidRDefault="00FA746E" w:rsidP="00FA746E">
            <w:pPr>
              <w:jc w:val="right"/>
              <w:rPr>
                <w:sz w:val="20"/>
                <w:szCs w:val="20"/>
              </w:rPr>
            </w:pPr>
            <w:r w:rsidRPr="00433BD0">
              <w:rPr>
                <w:sz w:val="20"/>
                <w:szCs w:val="20"/>
              </w:rPr>
              <w:t>0,00</w:t>
            </w:r>
          </w:p>
        </w:tc>
      </w:tr>
      <w:tr w:rsidR="00FA746E" w:rsidRPr="00433BD0" w14:paraId="7F034DFB"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36054BA" w14:textId="77777777" w:rsidR="00FA746E" w:rsidRPr="00433BD0" w:rsidRDefault="00FA746E" w:rsidP="00FA746E">
            <w:pPr>
              <w:rPr>
                <w:sz w:val="20"/>
                <w:szCs w:val="20"/>
              </w:rPr>
            </w:pPr>
            <w:r w:rsidRPr="00433BD0">
              <w:rPr>
                <w:sz w:val="20"/>
                <w:szCs w:val="20"/>
              </w:rPr>
              <w:lastRenderedPageBreak/>
              <w:t xml:space="preserve">Реализация мероприятий в рамках </w:t>
            </w:r>
            <w:proofErr w:type="spellStart"/>
            <w:r w:rsidRPr="00433BD0">
              <w:rPr>
                <w:sz w:val="20"/>
                <w:szCs w:val="20"/>
              </w:rPr>
              <w:t>подпрограммы"Развитие</w:t>
            </w:r>
            <w:proofErr w:type="spellEnd"/>
            <w:r w:rsidRPr="00433BD0">
              <w:rPr>
                <w:sz w:val="20"/>
                <w:szCs w:val="20"/>
              </w:rPr>
              <w:t xml:space="preserve"> дошкольного, общего и дополнительного образования детей "</w:t>
            </w:r>
          </w:p>
        </w:tc>
        <w:tc>
          <w:tcPr>
            <w:tcW w:w="720" w:type="dxa"/>
            <w:tcBorders>
              <w:top w:val="nil"/>
              <w:left w:val="single" w:sz="4" w:space="0" w:color="auto"/>
              <w:bottom w:val="single" w:sz="4" w:space="0" w:color="auto"/>
              <w:right w:val="nil"/>
            </w:tcBorders>
            <w:shd w:val="clear" w:color="auto" w:fill="auto"/>
            <w:noWrap/>
            <w:vAlign w:val="center"/>
            <w:hideMark/>
          </w:tcPr>
          <w:p w14:paraId="219F0644"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C015FF"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018D9CA" w14:textId="77777777" w:rsidR="00FA746E" w:rsidRPr="00433BD0" w:rsidRDefault="00FA746E" w:rsidP="00FA746E">
            <w:pPr>
              <w:jc w:val="center"/>
              <w:rPr>
                <w:sz w:val="20"/>
                <w:szCs w:val="20"/>
              </w:rPr>
            </w:pPr>
            <w:r w:rsidRPr="00433BD0">
              <w:rPr>
                <w:sz w:val="20"/>
                <w:szCs w:val="20"/>
              </w:rPr>
              <w:t>07.1.00.79500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467E17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04260B6" w14:textId="77777777" w:rsidR="00FA746E" w:rsidRPr="00433BD0" w:rsidRDefault="00FA746E" w:rsidP="00FA746E">
            <w:pPr>
              <w:jc w:val="right"/>
              <w:rPr>
                <w:sz w:val="20"/>
                <w:szCs w:val="20"/>
              </w:rPr>
            </w:pPr>
            <w:r w:rsidRPr="00433BD0">
              <w:rPr>
                <w:sz w:val="20"/>
                <w:szCs w:val="20"/>
              </w:rPr>
              <w:t>671 190,00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D84F9F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1763606" w14:textId="77777777" w:rsidR="00FA746E" w:rsidRPr="00433BD0" w:rsidRDefault="00FA746E" w:rsidP="00FA746E">
            <w:pPr>
              <w:jc w:val="right"/>
              <w:rPr>
                <w:sz w:val="20"/>
                <w:szCs w:val="20"/>
              </w:rPr>
            </w:pPr>
            <w:r w:rsidRPr="00433BD0">
              <w:rPr>
                <w:sz w:val="20"/>
                <w:szCs w:val="20"/>
              </w:rPr>
              <w:t>0,00</w:t>
            </w:r>
          </w:p>
        </w:tc>
      </w:tr>
      <w:tr w:rsidR="00FA746E" w:rsidRPr="00433BD0" w14:paraId="6A711EBF"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CD3932A"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1BC18B3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B05EE4E"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D940AD0" w14:textId="77777777" w:rsidR="00FA746E" w:rsidRPr="00433BD0" w:rsidRDefault="00FA746E" w:rsidP="00FA746E">
            <w:pPr>
              <w:jc w:val="center"/>
              <w:rPr>
                <w:sz w:val="20"/>
                <w:szCs w:val="20"/>
              </w:rPr>
            </w:pPr>
            <w:r w:rsidRPr="00433BD0">
              <w:rPr>
                <w:sz w:val="20"/>
                <w:szCs w:val="20"/>
              </w:rPr>
              <w:t>07.1.00.79500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36FBDBC"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0CE858D" w14:textId="77777777" w:rsidR="00FA746E" w:rsidRPr="00433BD0" w:rsidRDefault="00FA746E" w:rsidP="00FA746E">
            <w:pPr>
              <w:jc w:val="right"/>
              <w:rPr>
                <w:sz w:val="20"/>
                <w:szCs w:val="20"/>
              </w:rPr>
            </w:pPr>
            <w:r w:rsidRPr="00433BD0">
              <w:rPr>
                <w:sz w:val="20"/>
                <w:szCs w:val="20"/>
              </w:rPr>
              <w:t>671 190,00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DE64B2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6DE550A" w14:textId="77777777" w:rsidR="00FA746E" w:rsidRPr="00433BD0" w:rsidRDefault="00FA746E" w:rsidP="00FA746E">
            <w:pPr>
              <w:jc w:val="right"/>
              <w:rPr>
                <w:sz w:val="20"/>
                <w:szCs w:val="20"/>
              </w:rPr>
            </w:pPr>
            <w:r w:rsidRPr="00433BD0">
              <w:rPr>
                <w:sz w:val="20"/>
                <w:szCs w:val="20"/>
              </w:rPr>
              <w:t>0,00</w:t>
            </w:r>
          </w:p>
        </w:tc>
      </w:tr>
      <w:tr w:rsidR="00FA746E" w:rsidRPr="00433BD0" w14:paraId="6408E918"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0B5757C"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1C68BF56"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980FCF0"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47473F4" w14:textId="77777777" w:rsidR="00FA746E" w:rsidRPr="00433BD0" w:rsidRDefault="00FA746E" w:rsidP="00FA746E">
            <w:pPr>
              <w:jc w:val="center"/>
              <w:rPr>
                <w:sz w:val="20"/>
                <w:szCs w:val="20"/>
              </w:rPr>
            </w:pPr>
            <w:r w:rsidRPr="00433BD0">
              <w:rPr>
                <w:sz w:val="20"/>
                <w:szCs w:val="20"/>
              </w:rPr>
              <w:t>07.1.00.79500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2913FB7"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94634C8" w14:textId="77777777" w:rsidR="00FA746E" w:rsidRPr="00433BD0" w:rsidRDefault="00FA746E" w:rsidP="00FA746E">
            <w:pPr>
              <w:jc w:val="right"/>
              <w:rPr>
                <w:sz w:val="20"/>
                <w:szCs w:val="20"/>
              </w:rPr>
            </w:pPr>
            <w:r w:rsidRPr="00433BD0">
              <w:rPr>
                <w:sz w:val="20"/>
                <w:szCs w:val="20"/>
              </w:rPr>
              <w:t>671 190,00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563CCA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0AFD19B" w14:textId="77777777" w:rsidR="00FA746E" w:rsidRPr="00433BD0" w:rsidRDefault="00FA746E" w:rsidP="00FA746E">
            <w:pPr>
              <w:jc w:val="right"/>
              <w:rPr>
                <w:sz w:val="20"/>
                <w:szCs w:val="20"/>
              </w:rPr>
            </w:pPr>
            <w:r w:rsidRPr="00433BD0">
              <w:rPr>
                <w:sz w:val="20"/>
                <w:szCs w:val="20"/>
              </w:rPr>
              <w:t>0,00</w:t>
            </w:r>
          </w:p>
        </w:tc>
      </w:tr>
      <w:tr w:rsidR="00FA746E" w:rsidRPr="00433BD0" w14:paraId="54FABE5C"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4E329FD" w14:textId="77777777" w:rsidR="00FA746E" w:rsidRPr="00433BD0" w:rsidRDefault="00FA746E" w:rsidP="00FA746E">
            <w:pPr>
              <w:rPr>
                <w:sz w:val="20"/>
                <w:szCs w:val="20"/>
              </w:rPr>
            </w:pPr>
            <w:r w:rsidRPr="00433BD0">
              <w:rPr>
                <w:sz w:val="20"/>
                <w:szCs w:val="20"/>
              </w:rPr>
              <w:t>Региональный проект "Успех каждого ребёнка"</w:t>
            </w:r>
          </w:p>
        </w:tc>
        <w:tc>
          <w:tcPr>
            <w:tcW w:w="720" w:type="dxa"/>
            <w:tcBorders>
              <w:top w:val="nil"/>
              <w:left w:val="single" w:sz="4" w:space="0" w:color="auto"/>
              <w:bottom w:val="single" w:sz="4" w:space="0" w:color="auto"/>
              <w:right w:val="nil"/>
            </w:tcBorders>
            <w:shd w:val="clear" w:color="auto" w:fill="auto"/>
            <w:noWrap/>
            <w:vAlign w:val="center"/>
            <w:hideMark/>
          </w:tcPr>
          <w:p w14:paraId="59CEBAC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AE16041"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3367B46" w14:textId="77777777" w:rsidR="00FA746E" w:rsidRPr="00433BD0" w:rsidRDefault="00FA746E" w:rsidP="00FA746E">
            <w:pPr>
              <w:jc w:val="center"/>
              <w:rPr>
                <w:sz w:val="20"/>
                <w:szCs w:val="20"/>
              </w:rPr>
            </w:pPr>
            <w:r w:rsidRPr="00433BD0">
              <w:rPr>
                <w:sz w:val="20"/>
                <w:szCs w:val="20"/>
              </w:rPr>
              <w:t>07.1.E2.00000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C24085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D61D31E" w14:textId="77777777" w:rsidR="00FA746E" w:rsidRPr="00433BD0" w:rsidRDefault="00FA746E" w:rsidP="00FA746E">
            <w:pPr>
              <w:jc w:val="right"/>
              <w:rPr>
                <w:sz w:val="20"/>
                <w:szCs w:val="20"/>
              </w:rPr>
            </w:pPr>
            <w:r w:rsidRPr="00433BD0">
              <w:rPr>
                <w:sz w:val="20"/>
                <w:szCs w:val="20"/>
              </w:rPr>
              <w:t>3 907 300,00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CECFEF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AFF089F" w14:textId="77777777" w:rsidR="00FA746E" w:rsidRPr="00433BD0" w:rsidRDefault="00FA746E" w:rsidP="00FA746E">
            <w:pPr>
              <w:jc w:val="right"/>
              <w:rPr>
                <w:sz w:val="20"/>
                <w:szCs w:val="20"/>
              </w:rPr>
            </w:pPr>
            <w:r w:rsidRPr="00433BD0">
              <w:rPr>
                <w:sz w:val="20"/>
                <w:szCs w:val="20"/>
              </w:rPr>
              <w:t>0,00</w:t>
            </w:r>
          </w:p>
        </w:tc>
      </w:tr>
      <w:tr w:rsidR="00FA746E" w:rsidRPr="00433BD0" w14:paraId="2BDA394B" w14:textId="77777777" w:rsidTr="00FA746E">
        <w:trPr>
          <w:gridBefore w:val="1"/>
          <w:gridAfter w:val="2"/>
          <w:wBefore w:w="108" w:type="dxa"/>
          <w:wAfter w:w="1055" w:type="dxa"/>
          <w:trHeight w:val="2010"/>
        </w:trPr>
        <w:tc>
          <w:tcPr>
            <w:tcW w:w="5200" w:type="dxa"/>
            <w:gridSpan w:val="2"/>
            <w:tcBorders>
              <w:top w:val="nil"/>
              <w:left w:val="single" w:sz="4" w:space="0" w:color="auto"/>
              <w:bottom w:val="single" w:sz="4" w:space="0" w:color="auto"/>
              <w:right w:val="nil"/>
            </w:tcBorders>
            <w:shd w:val="clear" w:color="auto" w:fill="auto"/>
            <w:vAlign w:val="center"/>
            <w:hideMark/>
          </w:tcPr>
          <w:p w14:paraId="3265C057" w14:textId="77777777" w:rsidR="00FA746E" w:rsidRPr="00433BD0" w:rsidRDefault="00FA746E" w:rsidP="00FA746E">
            <w:pPr>
              <w:rPr>
                <w:sz w:val="20"/>
                <w:szCs w:val="20"/>
              </w:rPr>
            </w:pPr>
            <w:r w:rsidRPr="00433BD0">
              <w:rPr>
                <w:sz w:val="20"/>
                <w:szCs w:val="20"/>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детей и учащейся молодежи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0490992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A514FCE"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C6F605C" w14:textId="77777777" w:rsidR="00FA746E" w:rsidRPr="00433BD0" w:rsidRDefault="00FA746E" w:rsidP="00FA746E">
            <w:pPr>
              <w:jc w:val="center"/>
              <w:rPr>
                <w:sz w:val="20"/>
                <w:szCs w:val="20"/>
              </w:rPr>
            </w:pPr>
            <w:r w:rsidRPr="00433BD0">
              <w:rPr>
                <w:sz w:val="20"/>
                <w:szCs w:val="20"/>
              </w:rPr>
              <w:t>07.1.E2.54910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7D0910C"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7595B37" w14:textId="77777777" w:rsidR="00FA746E" w:rsidRPr="00433BD0" w:rsidRDefault="00FA746E" w:rsidP="00FA746E">
            <w:pPr>
              <w:jc w:val="right"/>
              <w:rPr>
                <w:sz w:val="20"/>
                <w:szCs w:val="20"/>
              </w:rPr>
            </w:pPr>
            <w:r w:rsidRPr="00433BD0">
              <w:rPr>
                <w:sz w:val="20"/>
                <w:szCs w:val="20"/>
              </w:rPr>
              <w:t>3 907 300,00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A0D2F5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DEC939" w14:textId="77777777" w:rsidR="00FA746E" w:rsidRPr="00433BD0" w:rsidRDefault="00FA746E" w:rsidP="00FA746E">
            <w:pPr>
              <w:jc w:val="right"/>
              <w:rPr>
                <w:sz w:val="20"/>
                <w:szCs w:val="20"/>
              </w:rPr>
            </w:pPr>
            <w:r w:rsidRPr="00433BD0">
              <w:rPr>
                <w:sz w:val="20"/>
                <w:szCs w:val="20"/>
              </w:rPr>
              <w:t>0,00</w:t>
            </w:r>
          </w:p>
        </w:tc>
      </w:tr>
      <w:tr w:rsidR="00FA746E" w:rsidRPr="00433BD0" w14:paraId="47262FCE"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DD4C4D1"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168F6636"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650E8D5"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900E43C" w14:textId="77777777" w:rsidR="00FA746E" w:rsidRPr="00433BD0" w:rsidRDefault="00FA746E" w:rsidP="00FA746E">
            <w:pPr>
              <w:jc w:val="center"/>
              <w:rPr>
                <w:sz w:val="20"/>
                <w:szCs w:val="20"/>
              </w:rPr>
            </w:pPr>
            <w:r w:rsidRPr="00433BD0">
              <w:rPr>
                <w:sz w:val="20"/>
                <w:szCs w:val="20"/>
              </w:rPr>
              <w:t>07.1.E2.54910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24095C1"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2BE03A7" w14:textId="77777777" w:rsidR="00FA746E" w:rsidRPr="00433BD0" w:rsidRDefault="00FA746E" w:rsidP="00FA746E">
            <w:pPr>
              <w:jc w:val="right"/>
              <w:rPr>
                <w:sz w:val="20"/>
                <w:szCs w:val="20"/>
              </w:rPr>
            </w:pPr>
            <w:r w:rsidRPr="00433BD0">
              <w:rPr>
                <w:sz w:val="20"/>
                <w:szCs w:val="20"/>
              </w:rPr>
              <w:t>3 907 300,00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E9EDEE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FDB3251" w14:textId="77777777" w:rsidR="00FA746E" w:rsidRPr="00433BD0" w:rsidRDefault="00FA746E" w:rsidP="00FA746E">
            <w:pPr>
              <w:jc w:val="right"/>
              <w:rPr>
                <w:sz w:val="20"/>
                <w:szCs w:val="20"/>
              </w:rPr>
            </w:pPr>
            <w:r w:rsidRPr="00433BD0">
              <w:rPr>
                <w:sz w:val="20"/>
                <w:szCs w:val="20"/>
              </w:rPr>
              <w:t>0,00</w:t>
            </w:r>
          </w:p>
        </w:tc>
      </w:tr>
      <w:tr w:rsidR="00FA746E" w:rsidRPr="00433BD0" w14:paraId="690E3DB4"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F04DEB6"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18E09CAC"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BE740EE"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1B2F17B" w14:textId="77777777" w:rsidR="00FA746E" w:rsidRPr="00433BD0" w:rsidRDefault="00FA746E" w:rsidP="00FA746E">
            <w:pPr>
              <w:jc w:val="center"/>
              <w:rPr>
                <w:sz w:val="20"/>
                <w:szCs w:val="20"/>
              </w:rPr>
            </w:pPr>
            <w:r w:rsidRPr="00433BD0">
              <w:rPr>
                <w:sz w:val="20"/>
                <w:szCs w:val="20"/>
              </w:rPr>
              <w:t>07.1.E2.54910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8E6E1CF"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C71B237" w14:textId="77777777" w:rsidR="00FA746E" w:rsidRPr="00433BD0" w:rsidRDefault="00FA746E" w:rsidP="00FA746E">
            <w:pPr>
              <w:jc w:val="right"/>
              <w:rPr>
                <w:sz w:val="20"/>
                <w:szCs w:val="20"/>
              </w:rPr>
            </w:pPr>
            <w:r w:rsidRPr="00433BD0">
              <w:rPr>
                <w:sz w:val="20"/>
                <w:szCs w:val="20"/>
              </w:rPr>
              <w:t>3 907 300,00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0CED71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A1EC23B" w14:textId="77777777" w:rsidR="00FA746E" w:rsidRPr="00433BD0" w:rsidRDefault="00FA746E" w:rsidP="00FA746E">
            <w:pPr>
              <w:jc w:val="right"/>
              <w:rPr>
                <w:sz w:val="20"/>
                <w:szCs w:val="20"/>
              </w:rPr>
            </w:pPr>
            <w:r w:rsidRPr="00433BD0">
              <w:rPr>
                <w:sz w:val="20"/>
                <w:szCs w:val="20"/>
              </w:rPr>
              <w:t>0,00</w:t>
            </w:r>
          </w:p>
        </w:tc>
      </w:tr>
      <w:tr w:rsidR="00FA746E" w:rsidRPr="00433BD0" w14:paraId="3F79428C"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2620E49" w14:textId="77777777" w:rsidR="00FA746E" w:rsidRPr="00433BD0" w:rsidRDefault="00FA746E" w:rsidP="00FA746E">
            <w:pPr>
              <w:rPr>
                <w:sz w:val="20"/>
                <w:szCs w:val="20"/>
              </w:rPr>
            </w:pPr>
            <w:r w:rsidRPr="00433BD0">
              <w:rPr>
                <w:sz w:val="20"/>
                <w:szCs w:val="20"/>
              </w:rPr>
              <w:t>Подпрограмма "Выявление и поддержка одаренных детей и талантливой молодежи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66CAF5F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349D5DA"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29DC19F" w14:textId="77777777" w:rsidR="00FA746E" w:rsidRPr="00433BD0" w:rsidRDefault="00FA746E" w:rsidP="00FA746E">
            <w:pPr>
              <w:jc w:val="center"/>
              <w:rPr>
                <w:sz w:val="20"/>
                <w:szCs w:val="20"/>
              </w:rPr>
            </w:pPr>
            <w:r w:rsidRPr="00433BD0">
              <w:rPr>
                <w:sz w:val="20"/>
                <w:szCs w:val="20"/>
              </w:rPr>
              <w:t>07.2.00.00000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919B7C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AACC813" w14:textId="77777777" w:rsidR="00FA746E" w:rsidRPr="00433BD0" w:rsidRDefault="00FA746E" w:rsidP="00FA746E">
            <w:pPr>
              <w:jc w:val="right"/>
              <w:rPr>
                <w:sz w:val="20"/>
                <w:szCs w:val="20"/>
              </w:rPr>
            </w:pPr>
            <w:r w:rsidRPr="00433BD0">
              <w:rPr>
                <w:sz w:val="20"/>
                <w:szCs w:val="20"/>
              </w:rPr>
              <w:t>663 562,36</w:t>
            </w:r>
          </w:p>
        </w:tc>
        <w:tc>
          <w:tcPr>
            <w:tcW w:w="1980" w:type="dxa"/>
            <w:gridSpan w:val="2"/>
            <w:tcBorders>
              <w:top w:val="nil"/>
              <w:left w:val="single" w:sz="4" w:space="0" w:color="auto"/>
              <w:bottom w:val="single" w:sz="4" w:space="0" w:color="auto"/>
              <w:right w:val="nil"/>
            </w:tcBorders>
            <w:shd w:val="clear" w:color="auto" w:fill="auto"/>
            <w:vAlign w:val="center"/>
            <w:hideMark/>
          </w:tcPr>
          <w:p w14:paraId="51847F3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311DDDD" w14:textId="77777777" w:rsidR="00FA746E" w:rsidRPr="00433BD0" w:rsidRDefault="00FA746E" w:rsidP="00FA746E">
            <w:pPr>
              <w:jc w:val="right"/>
              <w:rPr>
                <w:sz w:val="20"/>
                <w:szCs w:val="20"/>
              </w:rPr>
            </w:pPr>
            <w:r w:rsidRPr="00433BD0">
              <w:rPr>
                <w:sz w:val="20"/>
                <w:szCs w:val="20"/>
              </w:rPr>
              <w:t>0,00</w:t>
            </w:r>
          </w:p>
        </w:tc>
      </w:tr>
      <w:tr w:rsidR="00FA746E" w:rsidRPr="00433BD0" w14:paraId="0A41086E"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29FAD7D7" w14:textId="77777777" w:rsidR="00FA746E" w:rsidRPr="00433BD0" w:rsidRDefault="00FA746E" w:rsidP="00FA746E">
            <w:pPr>
              <w:rPr>
                <w:sz w:val="20"/>
                <w:szCs w:val="20"/>
              </w:rPr>
            </w:pPr>
            <w:r w:rsidRPr="00433BD0">
              <w:rPr>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17372AED"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A767514"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D7655D5" w14:textId="77777777" w:rsidR="00FA746E" w:rsidRPr="00433BD0" w:rsidRDefault="00FA746E" w:rsidP="00FA746E">
            <w:pPr>
              <w:jc w:val="center"/>
              <w:rPr>
                <w:sz w:val="20"/>
                <w:szCs w:val="20"/>
              </w:rPr>
            </w:pPr>
            <w:r w:rsidRPr="00433BD0">
              <w:rPr>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FC7B6D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BBEA761" w14:textId="77777777" w:rsidR="00FA746E" w:rsidRPr="00433BD0" w:rsidRDefault="00FA746E" w:rsidP="00FA746E">
            <w:pPr>
              <w:jc w:val="right"/>
              <w:rPr>
                <w:sz w:val="20"/>
                <w:szCs w:val="20"/>
              </w:rPr>
            </w:pPr>
            <w:r w:rsidRPr="00433BD0">
              <w:rPr>
                <w:sz w:val="20"/>
                <w:szCs w:val="20"/>
              </w:rPr>
              <w:t>663 562,36</w:t>
            </w:r>
          </w:p>
        </w:tc>
        <w:tc>
          <w:tcPr>
            <w:tcW w:w="1980" w:type="dxa"/>
            <w:gridSpan w:val="2"/>
            <w:tcBorders>
              <w:top w:val="nil"/>
              <w:left w:val="single" w:sz="4" w:space="0" w:color="auto"/>
              <w:bottom w:val="single" w:sz="4" w:space="0" w:color="auto"/>
              <w:right w:val="nil"/>
            </w:tcBorders>
            <w:shd w:val="clear" w:color="auto" w:fill="auto"/>
            <w:vAlign w:val="center"/>
            <w:hideMark/>
          </w:tcPr>
          <w:p w14:paraId="3C281A8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98E1178" w14:textId="77777777" w:rsidR="00FA746E" w:rsidRPr="00433BD0" w:rsidRDefault="00FA746E" w:rsidP="00FA746E">
            <w:pPr>
              <w:jc w:val="right"/>
              <w:rPr>
                <w:sz w:val="20"/>
                <w:szCs w:val="20"/>
              </w:rPr>
            </w:pPr>
            <w:r w:rsidRPr="00433BD0">
              <w:rPr>
                <w:sz w:val="20"/>
                <w:szCs w:val="20"/>
              </w:rPr>
              <w:t>0,00</w:t>
            </w:r>
          </w:p>
        </w:tc>
      </w:tr>
      <w:tr w:rsidR="00FA746E" w:rsidRPr="00433BD0" w14:paraId="7AA4E6D7"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BED23A6"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537D8047"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0AF1011"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70821B6" w14:textId="77777777" w:rsidR="00FA746E" w:rsidRPr="00433BD0" w:rsidRDefault="00FA746E" w:rsidP="00FA746E">
            <w:pPr>
              <w:jc w:val="center"/>
              <w:rPr>
                <w:sz w:val="20"/>
                <w:szCs w:val="20"/>
              </w:rPr>
            </w:pPr>
            <w:r w:rsidRPr="00433BD0">
              <w:rPr>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E020C2B"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F99D1A5" w14:textId="77777777" w:rsidR="00FA746E" w:rsidRPr="00433BD0" w:rsidRDefault="00FA746E" w:rsidP="00FA746E">
            <w:pPr>
              <w:jc w:val="right"/>
              <w:rPr>
                <w:sz w:val="20"/>
                <w:szCs w:val="20"/>
              </w:rPr>
            </w:pPr>
            <w:r w:rsidRPr="00433BD0">
              <w:rPr>
                <w:sz w:val="20"/>
                <w:szCs w:val="20"/>
              </w:rPr>
              <w:t>663 562,36</w:t>
            </w:r>
          </w:p>
        </w:tc>
        <w:tc>
          <w:tcPr>
            <w:tcW w:w="1980" w:type="dxa"/>
            <w:gridSpan w:val="2"/>
            <w:tcBorders>
              <w:top w:val="nil"/>
              <w:left w:val="single" w:sz="4" w:space="0" w:color="auto"/>
              <w:bottom w:val="single" w:sz="4" w:space="0" w:color="auto"/>
              <w:right w:val="nil"/>
            </w:tcBorders>
            <w:shd w:val="clear" w:color="auto" w:fill="auto"/>
            <w:vAlign w:val="center"/>
            <w:hideMark/>
          </w:tcPr>
          <w:p w14:paraId="3B0C82E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A05C6B4" w14:textId="77777777" w:rsidR="00FA746E" w:rsidRPr="00433BD0" w:rsidRDefault="00FA746E" w:rsidP="00FA746E">
            <w:pPr>
              <w:jc w:val="right"/>
              <w:rPr>
                <w:sz w:val="20"/>
                <w:szCs w:val="20"/>
              </w:rPr>
            </w:pPr>
            <w:r w:rsidRPr="00433BD0">
              <w:rPr>
                <w:sz w:val="20"/>
                <w:szCs w:val="20"/>
              </w:rPr>
              <w:t>0,00</w:t>
            </w:r>
          </w:p>
        </w:tc>
      </w:tr>
      <w:tr w:rsidR="00FA746E" w:rsidRPr="00433BD0" w14:paraId="17B884A9"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338C530"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53F1784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1A15F8A"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6DB201A" w14:textId="77777777" w:rsidR="00FA746E" w:rsidRPr="00433BD0" w:rsidRDefault="00FA746E" w:rsidP="00FA746E">
            <w:pPr>
              <w:jc w:val="center"/>
              <w:rPr>
                <w:sz w:val="20"/>
                <w:szCs w:val="20"/>
              </w:rPr>
            </w:pPr>
            <w:r w:rsidRPr="00433BD0">
              <w:rPr>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F6B5FBC"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544846A" w14:textId="77777777" w:rsidR="00FA746E" w:rsidRPr="00433BD0" w:rsidRDefault="00FA746E" w:rsidP="00FA746E">
            <w:pPr>
              <w:jc w:val="right"/>
              <w:rPr>
                <w:sz w:val="20"/>
                <w:szCs w:val="20"/>
              </w:rPr>
            </w:pPr>
            <w:r w:rsidRPr="00433BD0">
              <w:rPr>
                <w:sz w:val="20"/>
                <w:szCs w:val="20"/>
              </w:rPr>
              <w:t>663 562,36</w:t>
            </w:r>
          </w:p>
        </w:tc>
        <w:tc>
          <w:tcPr>
            <w:tcW w:w="1980" w:type="dxa"/>
            <w:gridSpan w:val="2"/>
            <w:tcBorders>
              <w:top w:val="nil"/>
              <w:left w:val="single" w:sz="4" w:space="0" w:color="auto"/>
              <w:bottom w:val="single" w:sz="4" w:space="0" w:color="auto"/>
              <w:right w:val="nil"/>
            </w:tcBorders>
            <w:shd w:val="clear" w:color="auto" w:fill="auto"/>
            <w:vAlign w:val="center"/>
            <w:hideMark/>
          </w:tcPr>
          <w:p w14:paraId="7098BD8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EAC013E" w14:textId="77777777" w:rsidR="00FA746E" w:rsidRPr="00433BD0" w:rsidRDefault="00FA746E" w:rsidP="00FA746E">
            <w:pPr>
              <w:jc w:val="right"/>
              <w:rPr>
                <w:sz w:val="20"/>
                <w:szCs w:val="20"/>
              </w:rPr>
            </w:pPr>
            <w:r w:rsidRPr="00433BD0">
              <w:rPr>
                <w:sz w:val="20"/>
                <w:szCs w:val="20"/>
              </w:rPr>
              <w:t>0,00</w:t>
            </w:r>
          </w:p>
        </w:tc>
      </w:tr>
      <w:tr w:rsidR="00FA746E" w:rsidRPr="00433BD0" w14:paraId="4D780393"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CC618C5" w14:textId="77777777" w:rsidR="00FA746E" w:rsidRPr="00433BD0" w:rsidRDefault="00FA746E" w:rsidP="00FA746E">
            <w:pPr>
              <w:rPr>
                <w:sz w:val="20"/>
                <w:szCs w:val="20"/>
              </w:rPr>
            </w:pPr>
            <w:proofErr w:type="spellStart"/>
            <w:r w:rsidRPr="00433BD0">
              <w:rPr>
                <w:sz w:val="20"/>
                <w:szCs w:val="20"/>
              </w:rPr>
              <w:lastRenderedPageBreak/>
              <w:t>Подпрограмма"Развитие</w:t>
            </w:r>
            <w:proofErr w:type="spellEnd"/>
            <w:r w:rsidRPr="00433BD0">
              <w:rPr>
                <w:sz w:val="20"/>
                <w:szCs w:val="20"/>
              </w:rPr>
              <w:t xml:space="preserve"> кадрового потенциала системы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vAlign w:val="center"/>
            <w:hideMark/>
          </w:tcPr>
          <w:p w14:paraId="76B0FB14"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E9D3356"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FC75ADB" w14:textId="77777777" w:rsidR="00FA746E" w:rsidRPr="00433BD0" w:rsidRDefault="00FA746E" w:rsidP="00FA746E">
            <w:pPr>
              <w:jc w:val="center"/>
              <w:rPr>
                <w:sz w:val="20"/>
                <w:szCs w:val="20"/>
              </w:rPr>
            </w:pPr>
            <w:r w:rsidRPr="00433BD0">
              <w:rPr>
                <w:sz w:val="20"/>
                <w:szCs w:val="20"/>
              </w:rPr>
              <w:t>07.3.00.00000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DF5840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ED82111" w14:textId="77777777" w:rsidR="00FA746E" w:rsidRPr="00433BD0" w:rsidRDefault="00FA746E" w:rsidP="00FA746E">
            <w:pPr>
              <w:jc w:val="right"/>
              <w:rPr>
                <w:sz w:val="20"/>
                <w:szCs w:val="20"/>
              </w:rPr>
            </w:pPr>
            <w:r w:rsidRPr="00433BD0">
              <w:rPr>
                <w:sz w:val="20"/>
                <w:szCs w:val="20"/>
              </w:rPr>
              <w:t>8 200,00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4797F6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19D11C" w14:textId="77777777" w:rsidR="00FA746E" w:rsidRPr="00433BD0" w:rsidRDefault="00FA746E" w:rsidP="00FA746E">
            <w:pPr>
              <w:jc w:val="right"/>
              <w:rPr>
                <w:sz w:val="20"/>
                <w:szCs w:val="20"/>
              </w:rPr>
            </w:pPr>
            <w:r w:rsidRPr="00433BD0">
              <w:rPr>
                <w:sz w:val="20"/>
                <w:szCs w:val="20"/>
              </w:rPr>
              <w:t>0,00</w:t>
            </w:r>
          </w:p>
        </w:tc>
      </w:tr>
      <w:tr w:rsidR="00FA746E" w:rsidRPr="00433BD0" w14:paraId="1DFD522D"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102E0788" w14:textId="77777777" w:rsidR="00FA746E" w:rsidRPr="00433BD0" w:rsidRDefault="00FA746E" w:rsidP="00FA746E">
            <w:pPr>
              <w:rPr>
                <w:sz w:val="20"/>
                <w:szCs w:val="20"/>
              </w:rPr>
            </w:pPr>
            <w:r w:rsidRPr="00433BD0">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vAlign w:val="center"/>
            <w:hideMark/>
          </w:tcPr>
          <w:p w14:paraId="50E399D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6909D40"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4ED6E2D"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3A88A98"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3D99F51" w14:textId="77777777" w:rsidR="00FA746E" w:rsidRPr="00433BD0" w:rsidRDefault="00FA746E" w:rsidP="00FA746E">
            <w:pPr>
              <w:jc w:val="right"/>
              <w:rPr>
                <w:sz w:val="20"/>
                <w:szCs w:val="20"/>
              </w:rPr>
            </w:pPr>
            <w:r w:rsidRPr="00433BD0">
              <w:rPr>
                <w:sz w:val="20"/>
                <w:szCs w:val="20"/>
              </w:rPr>
              <w:t>8 200,00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EC1C5D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ACE78CE" w14:textId="77777777" w:rsidR="00FA746E" w:rsidRPr="00433BD0" w:rsidRDefault="00FA746E" w:rsidP="00FA746E">
            <w:pPr>
              <w:jc w:val="right"/>
              <w:rPr>
                <w:sz w:val="20"/>
                <w:szCs w:val="20"/>
              </w:rPr>
            </w:pPr>
            <w:r w:rsidRPr="00433BD0">
              <w:rPr>
                <w:sz w:val="20"/>
                <w:szCs w:val="20"/>
              </w:rPr>
              <w:t>0,00</w:t>
            </w:r>
          </w:p>
        </w:tc>
      </w:tr>
      <w:tr w:rsidR="00FA746E" w:rsidRPr="00433BD0" w14:paraId="06106AA9"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A464BF0"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15DBE386"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FB43B09"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0499A51"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2B1EB4C"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E9C7C3B" w14:textId="77777777" w:rsidR="00FA746E" w:rsidRPr="00433BD0" w:rsidRDefault="00FA746E" w:rsidP="00FA746E">
            <w:pPr>
              <w:jc w:val="right"/>
              <w:rPr>
                <w:sz w:val="20"/>
                <w:szCs w:val="20"/>
              </w:rPr>
            </w:pPr>
            <w:r w:rsidRPr="00433BD0">
              <w:rPr>
                <w:sz w:val="20"/>
                <w:szCs w:val="20"/>
              </w:rPr>
              <w:t>8 200,00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456B10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D36D2E" w14:textId="77777777" w:rsidR="00FA746E" w:rsidRPr="00433BD0" w:rsidRDefault="00FA746E" w:rsidP="00FA746E">
            <w:pPr>
              <w:jc w:val="right"/>
              <w:rPr>
                <w:sz w:val="20"/>
                <w:szCs w:val="20"/>
              </w:rPr>
            </w:pPr>
            <w:r w:rsidRPr="00433BD0">
              <w:rPr>
                <w:sz w:val="20"/>
                <w:szCs w:val="20"/>
              </w:rPr>
              <w:t>0,00</w:t>
            </w:r>
          </w:p>
        </w:tc>
      </w:tr>
      <w:tr w:rsidR="00FA746E" w:rsidRPr="00433BD0" w14:paraId="6F1B1947"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ED88D11"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14A89D7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3ACD0D8"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7D4AB50"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4BCE26B"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D471238" w14:textId="77777777" w:rsidR="00FA746E" w:rsidRPr="00433BD0" w:rsidRDefault="00FA746E" w:rsidP="00FA746E">
            <w:pPr>
              <w:jc w:val="right"/>
              <w:rPr>
                <w:sz w:val="20"/>
                <w:szCs w:val="20"/>
              </w:rPr>
            </w:pPr>
            <w:r w:rsidRPr="00433BD0">
              <w:rPr>
                <w:sz w:val="20"/>
                <w:szCs w:val="20"/>
              </w:rPr>
              <w:t>8 200,00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A929ED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5E3CC22" w14:textId="77777777" w:rsidR="00FA746E" w:rsidRPr="00433BD0" w:rsidRDefault="00FA746E" w:rsidP="00FA746E">
            <w:pPr>
              <w:jc w:val="right"/>
              <w:rPr>
                <w:sz w:val="20"/>
                <w:szCs w:val="20"/>
              </w:rPr>
            </w:pPr>
            <w:r w:rsidRPr="00433BD0">
              <w:rPr>
                <w:sz w:val="20"/>
                <w:szCs w:val="20"/>
              </w:rPr>
              <w:t>0,00</w:t>
            </w:r>
          </w:p>
        </w:tc>
      </w:tr>
      <w:tr w:rsidR="00FA746E" w:rsidRPr="00433BD0" w14:paraId="74E2AAF6"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DA5AC54"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57D1165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B51E863"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04CD1F7"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E1FCCD0"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50150D5" w14:textId="77777777" w:rsidR="00FA746E" w:rsidRPr="00433BD0" w:rsidRDefault="00FA746E" w:rsidP="00FA746E">
            <w:pPr>
              <w:jc w:val="right"/>
              <w:rPr>
                <w:sz w:val="20"/>
                <w:szCs w:val="20"/>
              </w:rPr>
            </w:pPr>
            <w:r w:rsidRPr="00433BD0">
              <w:rPr>
                <w:sz w:val="20"/>
                <w:szCs w:val="20"/>
              </w:rPr>
              <w:t>1 063 925,00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E86CC3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455A689" w14:textId="77777777" w:rsidR="00FA746E" w:rsidRPr="00433BD0" w:rsidRDefault="00FA746E" w:rsidP="00FA746E">
            <w:pPr>
              <w:jc w:val="right"/>
              <w:rPr>
                <w:sz w:val="20"/>
                <w:szCs w:val="20"/>
              </w:rPr>
            </w:pPr>
            <w:r w:rsidRPr="00433BD0">
              <w:rPr>
                <w:sz w:val="20"/>
                <w:szCs w:val="20"/>
              </w:rPr>
              <w:t>0,00</w:t>
            </w:r>
          </w:p>
        </w:tc>
      </w:tr>
      <w:tr w:rsidR="00FA746E" w:rsidRPr="00433BD0" w14:paraId="2D2C1CD2"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6C58D5D" w14:textId="77777777" w:rsidR="00FA746E" w:rsidRPr="00433BD0" w:rsidRDefault="00FA746E" w:rsidP="00FA746E">
            <w:pPr>
              <w:rPr>
                <w:sz w:val="20"/>
                <w:szCs w:val="20"/>
              </w:rPr>
            </w:pPr>
            <w:r w:rsidRPr="00433BD0">
              <w:rPr>
                <w:sz w:val="20"/>
                <w:szCs w:val="20"/>
              </w:rPr>
              <w:t>Резервные фонды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53CCF52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8E51D13"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899482F" w14:textId="77777777" w:rsidR="00FA746E" w:rsidRPr="00433BD0" w:rsidRDefault="00FA746E" w:rsidP="00FA746E">
            <w:pPr>
              <w:jc w:val="center"/>
              <w:rPr>
                <w:sz w:val="20"/>
                <w:szCs w:val="20"/>
              </w:rPr>
            </w:pPr>
            <w:r w:rsidRPr="00433BD0">
              <w:rPr>
                <w:sz w:val="20"/>
                <w:szCs w:val="20"/>
              </w:rPr>
              <w:t>99.0.00.01700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B72E44C"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1AD44C7" w14:textId="77777777" w:rsidR="00FA746E" w:rsidRPr="00433BD0" w:rsidRDefault="00FA746E" w:rsidP="00FA746E">
            <w:pPr>
              <w:jc w:val="right"/>
              <w:rPr>
                <w:sz w:val="20"/>
                <w:szCs w:val="20"/>
              </w:rPr>
            </w:pPr>
            <w:r w:rsidRPr="00433BD0">
              <w:rPr>
                <w:sz w:val="20"/>
                <w:szCs w:val="20"/>
              </w:rPr>
              <w:t>41 025,00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F3441D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2CF7E46" w14:textId="77777777" w:rsidR="00FA746E" w:rsidRPr="00433BD0" w:rsidRDefault="00FA746E" w:rsidP="00FA746E">
            <w:pPr>
              <w:jc w:val="right"/>
              <w:rPr>
                <w:sz w:val="20"/>
                <w:szCs w:val="20"/>
              </w:rPr>
            </w:pPr>
            <w:r w:rsidRPr="00433BD0">
              <w:rPr>
                <w:sz w:val="20"/>
                <w:szCs w:val="20"/>
              </w:rPr>
              <w:t>0,00</w:t>
            </w:r>
          </w:p>
        </w:tc>
      </w:tr>
      <w:tr w:rsidR="00FA746E" w:rsidRPr="00433BD0" w14:paraId="410729B2"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05A7284"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78E7FDB4"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FCD4BA"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C79EAF7" w14:textId="77777777" w:rsidR="00FA746E" w:rsidRPr="00433BD0" w:rsidRDefault="00FA746E" w:rsidP="00FA746E">
            <w:pPr>
              <w:jc w:val="center"/>
              <w:rPr>
                <w:sz w:val="20"/>
                <w:szCs w:val="20"/>
              </w:rPr>
            </w:pPr>
            <w:r w:rsidRPr="00433BD0">
              <w:rPr>
                <w:sz w:val="20"/>
                <w:szCs w:val="20"/>
              </w:rPr>
              <w:t>99.0.00.01700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C37E843"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7D626B6" w14:textId="77777777" w:rsidR="00FA746E" w:rsidRPr="00433BD0" w:rsidRDefault="00FA746E" w:rsidP="00FA746E">
            <w:pPr>
              <w:jc w:val="right"/>
              <w:rPr>
                <w:sz w:val="20"/>
                <w:szCs w:val="20"/>
              </w:rPr>
            </w:pPr>
            <w:r w:rsidRPr="00433BD0">
              <w:rPr>
                <w:sz w:val="20"/>
                <w:szCs w:val="20"/>
              </w:rPr>
              <w:t>41 025,00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D97DBD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5D900FA" w14:textId="77777777" w:rsidR="00FA746E" w:rsidRPr="00433BD0" w:rsidRDefault="00FA746E" w:rsidP="00FA746E">
            <w:pPr>
              <w:jc w:val="right"/>
              <w:rPr>
                <w:sz w:val="20"/>
                <w:szCs w:val="20"/>
              </w:rPr>
            </w:pPr>
            <w:r w:rsidRPr="00433BD0">
              <w:rPr>
                <w:sz w:val="20"/>
                <w:szCs w:val="20"/>
              </w:rPr>
              <w:t>0,00</w:t>
            </w:r>
          </w:p>
        </w:tc>
      </w:tr>
      <w:tr w:rsidR="00FA746E" w:rsidRPr="00433BD0" w14:paraId="0DB95864"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4AD77851"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472F8F6C"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9DED77"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3ABAFCA" w14:textId="77777777" w:rsidR="00FA746E" w:rsidRPr="00433BD0" w:rsidRDefault="00FA746E" w:rsidP="00FA746E">
            <w:pPr>
              <w:jc w:val="center"/>
              <w:rPr>
                <w:sz w:val="20"/>
                <w:szCs w:val="20"/>
              </w:rPr>
            </w:pPr>
            <w:r w:rsidRPr="00433BD0">
              <w:rPr>
                <w:sz w:val="20"/>
                <w:szCs w:val="20"/>
              </w:rPr>
              <w:t>99.0.00.01700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C83D61D"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8B9E896" w14:textId="77777777" w:rsidR="00FA746E" w:rsidRPr="00433BD0" w:rsidRDefault="00FA746E" w:rsidP="00FA746E">
            <w:pPr>
              <w:jc w:val="right"/>
              <w:rPr>
                <w:sz w:val="20"/>
                <w:szCs w:val="20"/>
              </w:rPr>
            </w:pPr>
            <w:r w:rsidRPr="00433BD0">
              <w:rPr>
                <w:sz w:val="20"/>
                <w:szCs w:val="20"/>
              </w:rPr>
              <w:t>41 025,00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F1C71F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14E239E" w14:textId="77777777" w:rsidR="00FA746E" w:rsidRPr="00433BD0" w:rsidRDefault="00FA746E" w:rsidP="00FA746E">
            <w:pPr>
              <w:jc w:val="right"/>
              <w:rPr>
                <w:sz w:val="20"/>
                <w:szCs w:val="20"/>
              </w:rPr>
            </w:pPr>
            <w:r w:rsidRPr="00433BD0">
              <w:rPr>
                <w:sz w:val="20"/>
                <w:szCs w:val="20"/>
              </w:rPr>
              <w:t>0,00</w:t>
            </w:r>
          </w:p>
        </w:tc>
      </w:tr>
      <w:tr w:rsidR="00FA746E" w:rsidRPr="00433BD0" w14:paraId="308AB261"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1A80AEB3"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55BACF9C"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ABB718E"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4004548"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96E95D4"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276A21C" w14:textId="77777777" w:rsidR="00FA746E" w:rsidRPr="00433BD0" w:rsidRDefault="00FA746E" w:rsidP="00FA746E">
            <w:pPr>
              <w:jc w:val="right"/>
              <w:rPr>
                <w:sz w:val="20"/>
                <w:szCs w:val="20"/>
              </w:rPr>
            </w:pPr>
            <w:r w:rsidRPr="00433BD0">
              <w:rPr>
                <w:sz w:val="20"/>
                <w:szCs w:val="20"/>
              </w:rPr>
              <w:t>1 022 900,00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C35D99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8E8A83C" w14:textId="77777777" w:rsidR="00FA746E" w:rsidRPr="00433BD0" w:rsidRDefault="00FA746E" w:rsidP="00FA746E">
            <w:pPr>
              <w:jc w:val="right"/>
              <w:rPr>
                <w:sz w:val="20"/>
                <w:szCs w:val="20"/>
              </w:rPr>
            </w:pPr>
            <w:r w:rsidRPr="00433BD0">
              <w:rPr>
                <w:sz w:val="20"/>
                <w:szCs w:val="20"/>
              </w:rPr>
              <w:t>0,00</w:t>
            </w:r>
          </w:p>
        </w:tc>
      </w:tr>
      <w:tr w:rsidR="00FA746E" w:rsidRPr="00433BD0" w14:paraId="6404976E"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53EA1000"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5574A4E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E6B74F"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C1354E7"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CACD77E"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DD3D1BD" w14:textId="77777777" w:rsidR="00FA746E" w:rsidRPr="00433BD0" w:rsidRDefault="00FA746E" w:rsidP="00FA746E">
            <w:pPr>
              <w:jc w:val="right"/>
              <w:rPr>
                <w:sz w:val="20"/>
                <w:szCs w:val="20"/>
              </w:rPr>
            </w:pPr>
            <w:r w:rsidRPr="00433BD0">
              <w:rPr>
                <w:sz w:val="20"/>
                <w:szCs w:val="20"/>
              </w:rPr>
              <w:t>1 022 900,00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2223F1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6DC1454" w14:textId="77777777" w:rsidR="00FA746E" w:rsidRPr="00433BD0" w:rsidRDefault="00FA746E" w:rsidP="00FA746E">
            <w:pPr>
              <w:jc w:val="right"/>
              <w:rPr>
                <w:sz w:val="20"/>
                <w:szCs w:val="20"/>
              </w:rPr>
            </w:pPr>
            <w:r w:rsidRPr="00433BD0">
              <w:rPr>
                <w:sz w:val="20"/>
                <w:szCs w:val="20"/>
              </w:rPr>
              <w:t>0,00</w:t>
            </w:r>
          </w:p>
        </w:tc>
      </w:tr>
      <w:tr w:rsidR="00FA746E" w:rsidRPr="00433BD0" w14:paraId="7385877D"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F324AA7"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6766AD86"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91BEB1C"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F176D8E"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0D2DF5D"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4CFD983" w14:textId="77777777" w:rsidR="00FA746E" w:rsidRPr="00433BD0" w:rsidRDefault="00FA746E" w:rsidP="00FA746E">
            <w:pPr>
              <w:jc w:val="right"/>
              <w:rPr>
                <w:sz w:val="20"/>
                <w:szCs w:val="20"/>
              </w:rPr>
            </w:pPr>
            <w:r w:rsidRPr="00433BD0">
              <w:rPr>
                <w:sz w:val="20"/>
                <w:szCs w:val="20"/>
              </w:rPr>
              <w:t>1 022 900,00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4D851A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9C05B90" w14:textId="77777777" w:rsidR="00FA746E" w:rsidRPr="00433BD0" w:rsidRDefault="00FA746E" w:rsidP="00FA746E">
            <w:pPr>
              <w:jc w:val="right"/>
              <w:rPr>
                <w:sz w:val="20"/>
                <w:szCs w:val="20"/>
              </w:rPr>
            </w:pPr>
            <w:r w:rsidRPr="00433BD0">
              <w:rPr>
                <w:sz w:val="20"/>
                <w:szCs w:val="20"/>
              </w:rPr>
              <w:t>0,00</w:t>
            </w:r>
          </w:p>
        </w:tc>
      </w:tr>
      <w:tr w:rsidR="00FA746E" w:rsidRPr="00433BD0" w14:paraId="1A04D254"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4ABC0FE" w14:textId="77777777" w:rsidR="00FA746E" w:rsidRPr="00433BD0" w:rsidRDefault="00FA746E" w:rsidP="00FA746E">
            <w:pPr>
              <w:rPr>
                <w:sz w:val="20"/>
                <w:szCs w:val="20"/>
              </w:rPr>
            </w:pPr>
            <w:r w:rsidRPr="00433BD0">
              <w:rPr>
                <w:sz w:val="20"/>
                <w:szCs w:val="20"/>
              </w:rPr>
              <w:t>Профессиональная подготовка, переподготовка и повышение квалификации</w:t>
            </w:r>
          </w:p>
        </w:tc>
        <w:tc>
          <w:tcPr>
            <w:tcW w:w="720" w:type="dxa"/>
            <w:tcBorders>
              <w:top w:val="nil"/>
              <w:left w:val="single" w:sz="4" w:space="0" w:color="auto"/>
              <w:bottom w:val="single" w:sz="4" w:space="0" w:color="auto"/>
              <w:right w:val="nil"/>
            </w:tcBorders>
            <w:shd w:val="clear" w:color="auto" w:fill="auto"/>
            <w:noWrap/>
            <w:vAlign w:val="center"/>
            <w:hideMark/>
          </w:tcPr>
          <w:p w14:paraId="2C17B06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3D76158"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8BE4576"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67B8733"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BFE865E" w14:textId="77777777" w:rsidR="00FA746E" w:rsidRPr="00433BD0" w:rsidRDefault="00FA746E" w:rsidP="00FA746E">
            <w:pPr>
              <w:jc w:val="right"/>
              <w:rPr>
                <w:sz w:val="20"/>
                <w:szCs w:val="20"/>
              </w:rPr>
            </w:pPr>
            <w:r w:rsidRPr="00433BD0">
              <w:rPr>
                <w:sz w:val="20"/>
                <w:szCs w:val="20"/>
              </w:rPr>
              <w:t>5 826 904,06</w:t>
            </w:r>
          </w:p>
        </w:tc>
        <w:tc>
          <w:tcPr>
            <w:tcW w:w="1980" w:type="dxa"/>
            <w:gridSpan w:val="2"/>
            <w:tcBorders>
              <w:top w:val="nil"/>
              <w:left w:val="single" w:sz="4" w:space="0" w:color="auto"/>
              <w:bottom w:val="single" w:sz="4" w:space="0" w:color="auto"/>
              <w:right w:val="nil"/>
            </w:tcBorders>
            <w:shd w:val="clear" w:color="auto" w:fill="auto"/>
            <w:vAlign w:val="center"/>
            <w:hideMark/>
          </w:tcPr>
          <w:p w14:paraId="4E75B1FE" w14:textId="77777777" w:rsidR="00FA746E" w:rsidRPr="00433BD0" w:rsidRDefault="00FA746E" w:rsidP="00FA746E">
            <w:pPr>
              <w:jc w:val="right"/>
              <w:rPr>
                <w:sz w:val="20"/>
                <w:szCs w:val="20"/>
              </w:rPr>
            </w:pPr>
            <w:r w:rsidRPr="00433BD0">
              <w:rPr>
                <w:sz w:val="20"/>
                <w:szCs w:val="20"/>
              </w:rPr>
              <w:t>2 171 000,00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43A420E" w14:textId="77777777" w:rsidR="00FA746E" w:rsidRPr="00433BD0" w:rsidRDefault="00FA746E" w:rsidP="00FA746E">
            <w:pPr>
              <w:jc w:val="right"/>
              <w:rPr>
                <w:sz w:val="20"/>
                <w:szCs w:val="20"/>
              </w:rPr>
            </w:pPr>
            <w:r w:rsidRPr="00433BD0">
              <w:rPr>
                <w:sz w:val="20"/>
                <w:szCs w:val="20"/>
              </w:rPr>
              <w:t>2 171 000,00</w:t>
            </w:r>
          </w:p>
        </w:tc>
      </w:tr>
      <w:tr w:rsidR="00FA746E" w:rsidRPr="00433BD0" w14:paraId="2ED95DE1"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6059FAE" w14:textId="77777777" w:rsidR="00FA746E" w:rsidRPr="00433BD0" w:rsidRDefault="00FA746E" w:rsidP="00FA746E">
            <w:pPr>
              <w:rPr>
                <w:sz w:val="20"/>
                <w:szCs w:val="20"/>
              </w:rPr>
            </w:pPr>
            <w:r w:rsidRPr="00433BD0">
              <w:rPr>
                <w:sz w:val="20"/>
                <w:szCs w:val="20"/>
              </w:rPr>
              <w:lastRenderedPageBreak/>
              <w:t>Муниципальная программа "Развитие системы образования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60CBB4C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1E2CC40"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4C26F31" w14:textId="77777777" w:rsidR="00FA746E" w:rsidRPr="00433BD0" w:rsidRDefault="00FA746E" w:rsidP="00FA746E">
            <w:pPr>
              <w:jc w:val="center"/>
              <w:rPr>
                <w:sz w:val="20"/>
                <w:szCs w:val="20"/>
              </w:rPr>
            </w:pPr>
            <w:r w:rsidRPr="00433BD0">
              <w:rPr>
                <w:sz w:val="20"/>
                <w:szCs w:val="20"/>
              </w:rPr>
              <w:t>07.0.00.00000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23090A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C295B8F" w14:textId="77777777" w:rsidR="00FA746E" w:rsidRPr="00433BD0" w:rsidRDefault="00FA746E" w:rsidP="00FA746E">
            <w:pPr>
              <w:jc w:val="right"/>
              <w:rPr>
                <w:sz w:val="20"/>
                <w:szCs w:val="20"/>
              </w:rPr>
            </w:pPr>
            <w:r w:rsidRPr="00433BD0">
              <w:rPr>
                <w:sz w:val="20"/>
                <w:szCs w:val="20"/>
              </w:rPr>
              <w:t>5 826 904,06</w:t>
            </w:r>
          </w:p>
        </w:tc>
        <w:tc>
          <w:tcPr>
            <w:tcW w:w="1980" w:type="dxa"/>
            <w:gridSpan w:val="2"/>
            <w:tcBorders>
              <w:top w:val="nil"/>
              <w:left w:val="single" w:sz="4" w:space="0" w:color="auto"/>
              <w:bottom w:val="single" w:sz="4" w:space="0" w:color="auto"/>
              <w:right w:val="nil"/>
            </w:tcBorders>
            <w:shd w:val="clear" w:color="auto" w:fill="auto"/>
            <w:vAlign w:val="center"/>
            <w:hideMark/>
          </w:tcPr>
          <w:p w14:paraId="59AA6C71" w14:textId="77777777" w:rsidR="00FA746E" w:rsidRPr="00433BD0" w:rsidRDefault="00FA746E" w:rsidP="00FA746E">
            <w:pPr>
              <w:jc w:val="right"/>
              <w:rPr>
                <w:sz w:val="20"/>
                <w:szCs w:val="20"/>
              </w:rPr>
            </w:pPr>
            <w:r w:rsidRPr="00433BD0">
              <w:rPr>
                <w:sz w:val="20"/>
                <w:szCs w:val="20"/>
              </w:rPr>
              <w:t>2 171 000,00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A0F0FAD" w14:textId="77777777" w:rsidR="00FA746E" w:rsidRPr="00433BD0" w:rsidRDefault="00FA746E" w:rsidP="00FA746E">
            <w:pPr>
              <w:jc w:val="right"/>
              <w:rPr>
                <w:sz w:val="20"/>
                <w:szCs w:val="20"/>
              </w:rPr>
            </w:pPr>
            <w:r w:rsidRPr="00433BD0">
              <w:rPr>
                <w:sz w:val="20"/>
                <w:szCs w:val="20"/>
              </w:rPr>
              <w:t>2 171 000,00</w:t>
            </w:r>
          </w:p>
        </w:tc>
      </w:tr>
      <w:tr w:rsidR="00FA746E" w:rsidRPr="00433BD0" w14:paraId="4F6C94D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3F3484B" w14:textId="77777777" w:rsidR="00FA746E" w:rsidRPr="00433BD0" w:rsidRDefault="00FA746E" w:rsidP="00FA746E">
            <w:pPr>
              <w:rPr>
                <w:sz w:val="20"/>
                <w:szCs w:val="20"/>
              </w:rPr>
            </w:pPr>
            <w:r w:rsidRPr="00433BD0">
              <w:rPr>
                <w:sz w:val="20"/>
                <w:szCs w:val="20"/>
              </w:rPr>
              <w:t>Подпрограмма "Развитие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vAlign w:val="center"/>
            <w:hideMark/>
          </w:tcPr>
          <w:p w14:paraId="072950F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71501C1"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BF12F04" w14:textId="77777777" w:rsidR="00FA746E" w:rsidRPr="00433BD0" w:rsidRDefault="00FA746E" w:rsidP="00FA746E">
            <w:pPr>
              <w:jc w:val="center"/>
              <w:rPr>
                <w:sz w:val="20"/>
                <w:szCs w:val="20"/>
              </w:rPr>
            </w:pPr>
            <w:r w:rsidRPr="00433BD0">
              <w:rPr>
                <w:sz w:val="20"/>
                <w:szCs w:val="20"/>
              </w:rPr>
              <w:t>07.1.00.00000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EA5877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F4BBAD9" w14:textId="77777777" w:rsidR="00FA746E" w:rsidRPr="00433BD0" w:rsidRDefault="00FA746E" w:rsidP="00FA746E">
            <w:pPr>
              <w:jc w:val="right"/>
              <w:rPr>
                <w:sz w:val="20"/>
                <w:szCs w:val="20"/>
              </w:rPr>
            </w:pPr>
            <w:r w:rsidRPr="00433BD0">
              <w:rPr>
                <w:sz w:val="20"/>
                <w:szCs w:val="20"/>
              </w:rPr>
              <w:t>5 132 804,06</w:t>
            </w:r>
          </w:p>
        </w:tc>
        <w:tc>
          <w:tcPr>
            <w:tcW w:w="1980" w:type="dxa"/>
            <w:gridSpan w:val="2"/>
            <w:tcBorders>
              <w:top w:val="nil"/>
              <w:left w:val="single" w:sz="4" w:space="0" w:color="auto"/>
              <w:bottom w:val="single" w:sz="4" w:space="0" w:color="auto"/>
              <w:right w:val="nil"/>
            </w:tcBorders>
            <w:shd w:val="clear" w:color="auto" w:fill="auto"/>
            <w:vAlign w:val="center"/>
            <w:hideMark/>
          </w:tcPr>
          <w:p w14:paraId="574BFB03" w14:textId="77777777" w:rsidR="00FA746E" w:rsidRPr="00433BD0" w:rsidRDefault="00FA746E" w:rsidP="00FA746E">
            <w:pPr>
              <w:jc w:val="right"/>
              <w:rPr>
                <w:sz w:val="20"/>
                <w:szCs w:val="20"/>
              </w:rPr>
            </w:pPr>
            <w:r w:rsidRPr="00433BD0">
              <w:rPr>
                <w:sz w:val="20"/>
                <w:szCs w:val="20"/>
              </w:rPr>
              <w:t>2 171 000,00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8E97650" w14:textId="77777777" w:rsidR="00FA746E" w:rsidRPr="00433BD0" w:rsidRDefault="00FA746E" w:rsidP="00FA746E">
            <w:pPr>
              <w:jc w:val="right"/>
              <w:rPr>
                <w:sz w:val="20"/>
                <w:szCs w:val="20"/>
              </w:rPr>
            </w:pPr>
            <w:r w:rsidRPr="00433BD0">
              <w:rPr>
                <w:sz w:val="20"/>
                <w:szCs w:val="20"/>
              </w:rPr>
              <w:t>2 171 000,00</w:t>
            </w:r>
          </w:p>
        </w:tc>
      </w:tr>
      <w:tr w:rsidR="00FA746E" w:rsidRPr="00433BD0" w14:paraId="704EF5FE"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13968AF2"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115D180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B702554"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854DE5B" w14:textId="77777777" w:rsidR="00FA746E" w:rsidRPr="00433BD0" w:rsidRDefault="00FA746E" w:rsidP="00FA746E">
            <w:pPr>
              <w:jc w:val="center"/>
              <w:rPr>
                <w:sz w:val="20"/>
                <w:szCs w:val="20"/>
              </w:rPr>
            </w:pPr>
            <w:r w:rsidRPr="00433BD0">
              <w:rPr>
                <w:sz w:val="20"/>
                <w:szCs w:val="20"/>
              </w:rPr>
              <w:t>07.1.00.07790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AE336E7"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9BE20B3" w14:textId="77777777" w:rsidR="00FA746E" w:rsidRPr="00433BD0" w:rsidRDefault="00FA746E" w:rsidP="00FA746E">
            <w:pPr>
              <w:jc w:val="right"/>
              <w:rPr>
                <w:sz w:val="20"/>
                <w:szCs w:val="20"/>
              </w:rPr>
            </w:pPr>
            <w:r w:rsidRPr="00433BD0">
              <w:rPr>
                <w:sz w:val="20"/>
                <w:szCs w:val="20"/>
              </w:rPr>
              <w:t>5 063 034,06</w:t>
            </w:r>
          </w:p>
        </w:tc>
        <w:tc>
          <w:tcPr>
            <w:tcW w:w="1980" w:type="dxa"/>
            <w:gridSpan w:val="2"/>
            <w:tcBorders>
              <w:top w:val="nil"/>
              <w:left w:val="single" w:sz="4" w:space="0" w:color="auto"/>
              <w:bottom w:val="single" w:sz="4" w:space="0" w:color="auto"/>
              <w:right w:val="nil"/>
            </w:tcBorders>
            <w:shd w:val="clear" w:color="auto" w:fill="auto"/>
            <w:vAlign w:val="center"/>
            <w:hideMark/>
          </w:tcPr>
          <w:p w14:paraId="5DF93244" w14:textId="77777777" w:rsidR="00FA746E" w:rsidRPr="00433BD0" w:rsidRDefault="00FA746E" w:rsidP="00FA746E">
            <w:pPr>
              <w:jc w:val="right"/>
              <w:rPr>
                <w:sz w:val="20"/>
                <w:szCs w:val="20"/>
              </w:rPr>
            </w:pPr>
            <w:r w:rsidRPr="00433BD0">
              <w:rPr>
                <w:sz w:val="20"/>
                <w:szCs w:val="20"/>
              </w:rPr>
              <w:t>2 171 000,00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C0A403B" w14:textId="77777777" w:rsidR="00FA746E" w:rsidRPr="00433BD0" w:rsidRDefault="00FA746E" w:rsidP="00FA746E">
            <w:pPr>
              <w:jc w:val="right"/>
              <w:rPr>
                <w:sz w:val="20"/>
                <w:szCs w:val="20"/>
              </w:rPr>
            </w:pPr>
            <w:r w:rsidRPr="00433BD0">
              <w:rPr>
                <w:sz w:val="20"/>
                <w:szCs w:val="20"/>
              </w:rPr>
              <w:t>2 171 000,00</w:t>
            </w:r>
          </w:p>
        </w:tc>
      </w:tr>
      <w:tr w:rsidR="00FA746E" w:rsidRPr="00433BD0" w14:paraId="712D5322"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203FF3F5"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507EBA0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8B33E9D"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F75DCFB" w14:textId="77777777" w:rsidR="00FA746E" w:rsidRPr="00433BD0" w:rsidRDefault="00FA746E" w:rsidP="00FA746E">
            <w:pPr>
              <w:jc w:val="center"/>
              <w:rPr>
                <w:sz w:val="20"/>
                <w:szCs w:val="20"/>
              </w:rPr>
            </w:pPr>
            <w:r w:rsidRPr="00433BD0">
              <w:rPr>
                <w:sz w:val="20"/>
                <w:szCs w:val="20"/>
              </w:rPr>
              <w:t>07.1.00.07790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7AB821E"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9AB9955" w14:textId="77777777" w:rsidR="00FA746E" w:rsidRPr="00433BD0" w:rsidRDefault="00FA746E" w:rsidP="00FA746E">
            <w:pPr>
              <w:jc w:val="right"/>
              <w:rPr>
                <w:sz w:val="20"/>
                <w:szCs w:val="20"/>
              </w:rPr>
            </w:pPr>
            <w:r w:rsidRPr="00433BD0">
              <w:rPr>
                <w:sz w:val="20"/>
                <w:szCs w:val="20"/>
              </w:rPr>
              <w:t>4 632 267,06</w:t>
            </w:r>
          </w:p>
        </w:tc>
        <w:tc>
          <w:tcPr>
            <w:tcW w:w="1980" w:type="dxa"/>
            <w:gridSpan w:val="2"/>
            <w:tcBorders>
              <w:top w:val="nil"/>
              <w:left w:val="single" w:sz="4" w:space="0" w:color="auto"/>
              <w:bottom w:val="single" w:sz="4" w:space="0" w:color="auto"/>
              <w:right w:val="nil"/>
            </w:tcBorders>
            <w:shd w:val="clear" w:color="auto" w:fill="auto"/>
            <w:vAlign w:val="center"/>
            <w:hideMark/>
          </w:tcPr>
          <w:p w14:paraId="072622F5" w14:textId="77777777" w:rsidR="00FA746E" w:rsidRPr="00433BD0" w:rsidRDefault="00FA746E" w:rsidP="00FA746E">
            <w:pPr>
              <w:jc w:val="right"/>
              <w:rPr>
                <w:sz w:val="20"/>
                <w:szCs w:val="20"/>
              </w:rPr>
            </w:pPr>
            <w:r w:rsidRPr="00433BD0">
              <w:rPr>
                <w:sz w:val="20"/>
                <w:szCs w:val="20"/>
              </w:rPr>
              <w:t>2 000 000,00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D17B2A5" w14:textId="77777777" w:rsidR="00FA746E" w:rsidRPr="00433BD0" w:rsidRDefault="00FA746E" w:rsidP="00FA746E">
            <w:pPr>
              <w:jc w:val="right"/>
              <w:rPr>
                <w:sz w:val="20"/>
                <w:szCs w:val="20"/>
              </w:rPr>
            </w:pPr>
            <w:r w:rsidRPr="00433BD0">
              <w:rPr>
                <w:sz w:val="20"/>
                <w:szCs w:val="20"/>
              </w:rPr>
              <w:t>2 000 000,00</w:t>
            </w:r>
          </w:p>
        </w:tc>
      </w:tr>
      <w:tr w:rsidR="00FA746E" w:rsidRPr="00433BD0" w14:paraId="05534FE8"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2DB2E78"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5D9299D1"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C23DA3D"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67844E7" w14:textId="77777777" w:rsidR="00FA746E" w:rsidRPr="00433BD0" w:rsidRDefault="00FA746E" w:rsidP="00FA746E">
            <w:pPr>
              <w:jc w:val="center"/>
              <w:rPr>
                <w:sz w:val="20"/>
                <w:szCs w:val="20"/>
              </w:rPr>
            </w:pPr>
            <w:r w:rsidRPr="00433BD0">
              <w:rPr>
                <w:sz w:val="20"/>
                <w:szCs w:val="20"/>
              </w:rPr>
              <w:t>07.1.00.07790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EF83D97"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45FA45F" w14:textId="77777777" w:rsidR="00FA746E" w:rsidRPr="00433BD0" w:rsidRDefault="00FA746E" w:rsidP="00FA746E">
            <w:pPr>
              <w:jc w:val="right"/>
              <w:rPr>
                <w:sz w:val="20"/>
                <w:szCs w:val="20"/>
              </w:rPr>
            </w:pPr>
            <w:r w:rsidRPr="00433BD0">
              <w:rPr>
                <w:sz w:val="20"/>
                <w:szCs w:val="20"/>
              </w:rPr>
              <w:t>4 632 267,06</w:t>
            </w:r>
          </w:p>
        </w:tc>
        <w:tc>
          <w:tcPr>
            <w:tcW w:w="1980" w:type="dxa"/>
            <w:gridSpan w:val="2"/>
            <w:tcBorders>
              <w:top w:val="nil"/>
              <w:left w:val="single" w:sz="4" w:space="0" w:color="auto"/>
              <w:bottom w:val="single" w:sz="4" w:space="0" w:color="auto"/>
              <w:right w:val="nil"/>
            </w:tcBorders>
            <w:shd w:val="clear" w:color="auto" w:fill="auto"/>
            <w:vAlign w:val="center"/>
            <w:hideMark/>
          </w:tcPr>
          <w:p w14:paraId="6431942C" w14:textId="77777777" w:rsidR="00FA746E" w:rsidRPr="00433BD0" w:rsidRDefault="00FA746E" w:rsidP="00FA746E">
            <w:pPr>
              <w:jc w:val="right"/>
              <w:rPr>
                <w:sz w:val="20"/>
                <w:szCs w:val="20"/>
              </w:rPr>
            </w:pPr>
            <w:r w:rsidRPr="00433BD0">
              <w:rPr>
                <w:sz w:val="20"/>
                <w:szCs w:val="20"/>
              </w:rPr>
              <w:t>2 000 000,00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D0E36A5" w14:textId="77777777" w:rsidR="00FA746E" w:rsidRPr="00433BD0" w:rsidRDefault="00FA746E" w:rsidP="00FA746E">
            <w:pPr>
              <w:jc w:val="right"/>
              <w:rPr>
                <w:sz w:val="20"/>
                <w:szCs w:val="20"/>
              </w:rPr>
            </w:pPr>
            <w:r w:rsidRPr="00433BD0">
              <w:rPr>
                <w:sz w:val="20"/>
                <w:szCs w:val="20"/>
              </w:rPr>
              <w:t>2 000 000,00</w:t>
            </w:r>
          </w:p>
        </w:tc>
      </w:tr>
      <w:tr w:rsidR="00FA746E" w:rsidRPr="00433BD0" w14:paraId="7E0B7A72"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82D2356"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6B192F4"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55F6606"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7D99D51" w14:textId="77777777" w:rsidR="00FA746E" w:rsidRPr="00433BD0" w:rsidRDefault="00FA746E" w:rsidP="00FA746E">
            <w:pPr>
              <w:jc w:val="center"/>
              <w:rPr>
                <w:sz w:val="20"/>
                <w:szCs w:val="20"/>
              </w:rPr>
            </w:pPr>
            <w:r w:rsidRPr="00433BD0">
              <w:rPr>
                <w:sz w:val="20"/>
                <w:szCs w:val="20"/>
              </w:rPr>
              <w:t>07.1.00.07790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274FB8D"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CE322DE" w14:textId="77777777" w:rsidR="00FA746E" w:rsidRPr="00433BD0" w:rsidRDefault="00FA746E" w:rsidP="00FA746E">
            <w:pPr>
              <w:jc w:val="right"/>
              <w:rPr>
                <w:sz w:val="20"/>
                <w:szCs w:val="20"/>
              </w:rPr>
            </w:pPr>
            <w:r w:rsidRPr="00433BD0">
              <w:rPr>
                <w:sz w:val="20"/>
                <w:szCs w:val="20"/>
              </w:rPr>
              <w:t>429 107,00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0BD85E6" w14:textId="77777777" w:rsidR="00FA746E" w:rsidRPr="00433BD0" w:rsidRDefault="00FA746E" w:rsidP="00FA746E">
            <w:pPr>
              <w:jc w:val="right"/>
              <w:rPr>
                <w:sz w:val="20"/>
                <w:szCs w:val="20"/>
              </w:rPr>
            </w:pPr>
            <w:r w:rsidRPr="00433BD0">
              <w:rPr>
                <w:sz w:val="20"/>
                <w:szCs w:val="20"/>
              </w:rPr>
              <w:t>171 000,00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1C6ADEF" w14:textId="77777777" w:rsidR="00FA746E" w:rsidRPr="00433BD0" w:rsidRDefault="00FA746E" w:rsidP="00FA746E">
            <w:pPr>
              <w:jc w:val="right"/>
              <w:rPr>
                <w:sz w:val="20"/>
                <w:szCs w:val="20"/>
              </w:rPr>
            </w:pPr>
            <w:r w:rsidRPr="00433BD0">
              <w:rPr>
                <w:sz w:val="20"/>
                <w:szCs w:val="20"/>
              </w:rPr>
              <w:t>171 000,00</w:t>
            </w:r>
          </w:p>
        </w:tc>
      </w:tr>
      <w:tr w:rsidR="00FA746E" w:rsidRPr="00433BD0" w14:paraId="622CFD21"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9655257"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F148ED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2B9F4DA"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2F321FE" w14:textId="77777777" w:rsidR="00FA746E" w:rsidRPr="00433BD0" w:rsidRDefault="00FA746E" w:rsidP="00FA746E">
            <w:pPr>
              <w:jc w:val="center"/>
              <w:rPr>
                <w:sz w:val="20"/>
                <w:szCs w:val="20"/>
              </w:rPr>
            </w:pPr>
            <w:r w:rsidRPr="00433BD0">
              <w:rPr>
                <w:sz w:val="20"/>
                <w:szCs w:val="20"/>
              </w:rPr>
              <w:t>07.1.00.07790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46BDC19"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8E78838" w14:textId="77777777" w:rsidR="00FA746E" w:rsidRPr="00433BD0" w:rsidRDefault="00FA746E" w:rsidP="00FA746E">
            <w:pPr>
              <w:jc w:val="right"/>
              <w:rPr>
                <w:sz w:val="20"/>
                <w:szCs w:val="20"/>
              </w:rPr>
            </w:pPr>
            <w:r w:rsidRPr="00433BD0">
              <w:rPr>
                <w:sz w:val="20"/>
                <w:szCs w:val="20"/>
              </w:rPr>
              <w:t>429 107,00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5619DB8" w14:textId="77777777" w:rsidR="00FA746E" w:rsidRPr="00433BD0" w:rsidRDefault="00FA746E" w:rsidP="00FA746E">
            <w:pPr>
              <w:jc w:val="right"/>
              <w:rPr>
                <w:sz w:val="20"/>
                <w:szCs w:val="20"/>
              </w:rPr>
            </w:pPr>
            <w:r w:rsidRPr="00433BD0">
              <w:rPr>
                <w:sz w:val="20"/>
                <w:szCs w:val="20"/>
              </w:rPr>
              <w:t>171 000,00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CEC595D" w14:textId="77777777" w:rsidR="00FA746E" w:rsidRPr="00433BD0" w:rsidRDefault="00FA746E" w:rsidP="00FA746E">
            <w:pPr>
              <w:jc w:val="right"/>
              <w:rPr>
                <w:sz w:val="20"/>
                <w:szCs w:val="20"/>
              </w:rPr>
            </w:pPr>
            <w:r w:rsidRPr="00433BD0">
              <w:rPr>
                <w:sz w:val="20"/>
                <w:szCs w:val="20"/>
              </w:rPr>
              <w:t>171 000,00</w:t>
            </w:r>
          </w:p>
        </w:tc>
      </w:tr>
      <w:tr w:rsidR="00FA746E" w:rsidRPr="00433BD0" w14:paraId="3B287F49"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2F7CB9A" w14:textId="77777777" w:rsidR="00FA746E" w:rsidRPr="00433BD0" w:rsidRDefault="00FA746E" w:rsidP="00FA746E">
            <w:pPr>
              <w:rPr>
                <w:sz w:val="20"/>
                <w:szCs w:val="20"/>
              </w:rPr>
            </w:pPr>
            <w:r w:rsidRPr="00433BD0">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274AD36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9BCA3C"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FAA611F" w14:textId="77777777" w:rsidR="00FA746E" w:rsidRPr="00433BD0" w:rsidRDefault="00FA746E" w:rsidP="00FA746E">
            <w:pPr>
              <w:jc w:val="center"/>
              <w:rPr>
                <w:sz w:val="20"/>
                <w:szCs w:val="20"/>
              </w:rPr>
            </w:pPr>
            <w:r w:rsidRPr="00433BD0">
              <w:rPr>
                <w:sz w:val="20"/>
                <w:szCs w:val="20"/>
              </w:rPr>
              <w:t>07.1.00.07790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65CCFE2"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19FE10C" w14:textId="77777777" w:rsidR="00FA746E" w:rsidRPr="00433BD0" w:rsidRDefault="00FA746E" w:rsidP="00FA746E">
            <w:pPr>
              <w:jc w:val="right"/>
              <w:rPr>
                <w:sz w:val="20"/>
                <w:szCs w:val="20"/>
              </w:rPr>
            </w:pPr>
            <w:r w:rsidRPr="00433BD0">
              <w:rPr>
                <w:sz w:val="20"/>
                <w:szCs w:val="20"/>
              </w:rPr>
              <w:t>1 660,00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D89824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5857AE" w14:textId="77777777" w:rsidR="00FA746E" w:rsidRPr="00433BD0" w:rsidRDefault="00FA746E" w:rsidP="00FA746E">
            <w:pPr>
              <w:jc w:val="right"/>
              <w:rPr>
                <w:sz w:val="20"/>
                <w:szCs w:val="20"/>
              </w:rPr>
            </w:pPr>
            <w:r w:rsidRPr="00433BD0">
              <w:rPr>
                <w:sz w:val="20"/>
                <w:szCs w:val="20"/>
              </w:rPr>
              <w:t>0,00</w:t>
            </w:r>
          </w:p>
        </w:tc>
      </w:tr>
      <w:tr w:rsidR="00FA746E" w:rsidRPr="00433BD0" w14:paraId="08D7579B"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BA7DB87"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14:paraId="119D92E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5186421"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3C62E23" w14:textId="77777777" w:rsidR="00FA746E" w:rsidRPr="00433BD0" w:rsidRDefault="00FA746E" w:rsidP="00FA746E">
            <w:pPr>
              <w:jc w:val="center"/>
              <w:rPr>
                <w:sz w:val="20"/>
                <w:szCs w:val="20"/>
              </w:rPr>
            </w:pPr>
            <w:r w:rsidRPr="00433BD0">
              <w:rPr>
                <w:sz w:val="20"/>
                <w:szCs w:val="20"/>
              </w:rPr>
              <w:t>07.1.00.07790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4E4E0FD" w14:textId="77777777" w:rsidR="00FA746E" w:rsidRPr="00433BD0" w:rsidRDefault="00FA746E" w:rsidP="00FA746E">
            <w:pPr>
              <w:jc w:val="center"/>
              <w:rPr>
                <w:sz w:val="20"/>
                <w:szCs w:val="20"/>
              </w:rPr>
            </w:pPr>
            <w:r w:rsidRPr="00433BD0">
              <w:rPr>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B980F85" w14:textId="77777777" w:rsidR="00FA746E" w:rsidRPr="00433BD0" w:rsidRDefault="00FA746E" w:rsidP="00FA746E">
            <w:pPr>
              <w:jc w:val="right"/>
              <w:rPr>
                <w:sz w:val="20"/>
                <w:szCs w:val="20"/>
              </w:rPr>
            </w:pPr>
            <w:r w:rsidRPr="00433BD0">
              <w:rPr>
                <w:sz w:val="20"/>
                <w:szCs w:val="20"/>
              </w:rPr>
              <w:t>1 660,00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398315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0A9B026" w14:textId="77777777" w:rsidR="00FA746E" w:rsidRPr="00433BD0" w:rsidRDefault="00FA746E" w:rsidP="00FA746E">
            <w:pPr>
              <w:jc w:val="right"/>
              <w:rPr>
                <w:sz w:val="20"/>
                <w:szCs w:val="20"/>
              </w:rPr>
            </w:pPr>
            <w:r w:rsidRPr="00433BD0">
              <w:rPr>
                <w:sz w:val="20"/>
                <w:szCs w:val="20"/>
              </w:rPr>
              <w:t>0,00</w:t>
            </w:r>
          </w:p>
        </w:tc>
      </w:tr>
      <w:tr w:rsidR="00FA746E" w:rsidRPr="00433BD0" w14:paraId="5DF74B30"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484898D2"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241B888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F511867"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5220932"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5C7C4F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BDB1C1B" w14:textId="77777777" w:rsidR="00FA746E" w:rsidRPr="00433BD0" w:rsidRDefault="00FA746E" w:rsidP="00FA746E">
            <w:pPr>
              <w:jc w:val="right"/>
              <w:rPr>
                <w:sz w:val="20"/>
                <w:szCs w:val="20"/>
              </w:rPr>
            </w:pPr>
            <w:r w:rsidRPr="00433BD0">
              <w:rPr>
                <w:sz w:val="20"/>
                <w:szCs w:val="20"/>
              </w:rPr>
              <w:t>69 770,00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FD2076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77210B2" w14:textId="77777777" w:rsidR="00FA746E" w:rsidRPr="00433BD0" w:rsidRDefault="00FA746E" w:rsidP="00FA746E">
            <w:pPr>
              <w:jc w:val="right"/>
              <w:rPr>
                <w:sz w:val="20"/>
                <w:szCs w:val="20"/>
              </w:rPr>
            </w:pPr>
            <w:r w:rsidRPr="00433BD0">
              <w:rPr>
                <w:sz w:val="20"/>
                <w:szCs w:val="20"/>
              </w:rPr>
              <w:t>0,00</w:t>
            </w:r>
          </w:p>
        </w:tc>
      </w:tr>
      <w:tr w:rsidR="00FA746E" w:rsidRPr="00433BD0" w14:paraId="0C11EE0F"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730C580F" w14:textId="77777777" w:rsidR="00FA746E" w:rsidRPr="00433BD0" w:rsidRDefault="00FA746E" w:rsidP="00FA746E">
            <w:pPr>
              <w:rPr>
                <w:sz w:val="20"/>
                <w:szCs w:val="20"/>
              </w:rPr>
            </w:pPr>
            <w:r w:rsidRPr="00433BD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3B9B3FA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DE665A7"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AD68C0A"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3C72357"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9A393EC" w14:textId="77777777" w:rsidR="00FA746E" w:rsidRPr="00433BD0" w:rsidRDefault="00FA746E" w:rsidP="00FA746E">
            <w:pPr>
              <w:jc w:val="right"/>
              <w:rPr>
                <w:sz w:val="20"/>
                <w:szCs w:val="20"/>
              </w:rPr>
            </w:pPr>
            <w:r w:rsidRPr="00433BD0">
              <w:rPr>
                <w:sz w:val="20"/>
                <w:szCs w:val="20"/>
              </w:rPr>
              <w:t>34 770,00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36EC45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6EFDF9" w14:textId="77777777" w:rsidR="00FA746E" w:rsidRPr="00433BD0" w:rsidRDefault="00FA746E" w:rsidP="00FA746E">
            <w:pPr>
              <w:jc w:val="right"/>
              <w:rPr>
                <w:sz w:val="20"/>
                <w:szCs w:val="20"/>
              </w:rPr>
            </w:pPr>
            <w:r w:rsidRPr="00433BD0">
              <w:rPr>
                <w:sz w:val="20"/>
                <w:szCs w:val="20"/>
              </w:rPr>
              <w:t>0,00</w:t>
            </w:r>
          </w:p>
        </w:tc>
      </w:tr>
      <w:tr w:rsidR="00FA746E" w:rsidRPr="00433BD0" w14:paraId="32592B6A"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26E67C8F"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73453BE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217474F"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217856F"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B669DBC"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ABE07CC" w14:textId="77777777" w:rsidR="00FA746E" w:rsidRPr="00433BD0" w:rsidRDefault="00FA746E" w:rsidP="00FA746E">
            <w:pPr>
              <w:jc w:val="right"/>
              <w:rPr>
                <w:sz w:val="20"/>
                <w:szCs w:val="20"/>
              </w:rPr>
            </w:pPr>
            <w:r w:rsidRPr="00433BD0">
              <w:rPr>
                <w:sz w:val="20"/>
                <w:szCs w:val="20"/>
              </w:rPr>
              <w:t>34 770,00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73DD01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963BD11" w14:textId="77777777" w:rsidR="00FA746E" w:rsidRPr="00433BD0" w:rsidRDefault="00FA746E" w:rsidP="00FA746E">
            <w:pPr>
              <w:jc w:val="right"/>
              <w:rPr>
                <w:sz w:val="20"/>
                <w:szCs w:val="20"/>
              </w:rPr>
            </w:pPr>
            <w:r w:rsidRPr="00433BD0">
              <w:rPr>
                <w:sz w:val="20"/>
                <w:szCs w:val="20"/>
              </w:rPr>
              <w:t>0,00</w:t>
            </w:r>
          </w:p>
        </w:tc>
      </w:tr>
      <w:tr w:rsidR="00FA746E" w:rsidRPr="00433BD0" w14:paraId="0718C1D0"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21E34D1D"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8120F94"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7EC6387"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2B305D1"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8F2D940"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7853A2D" w14:textId="77777777" w:rsidR="00FA746E" w:rsidRPr="00433BD0" w:rsidRDefault="00FA746E" w:rsidP="00FA746E">
            <w:pPr>
              <w:jc w:val="right"/>
              <w:rPr>
                <w:sz w:val="20"/>
                <w:szCs w:val="20"/>
              </w:rPr>
            </w:pPr>
            <w:r w:rsidRPr="00433BD0">
              <w:rPr>
                <w:sz w:val="20"/>
                <w:szCs w:val="20"/>
              </w:rPr>
              <w:t>35 000,00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D15A69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2A4CB52" w14:textId="77777777" w:rsidR="00FA746E" w:rsidRPr="00433BD0" w:rsidRDefault="00FA746E" w:rsidP="00FA746E">
            <w:pPr>
              <w:jc w:val="right"/>
              <w:rPr>
                <w:sz w:val="20"/>
                <w:szCs w:val="20"/>
              </w:rPr>
            </w:pPr>
            <w:r w:rsidRPr="00433BD0">
              <w:rPr>
                <w:sz w:val="20"/>
                <w:szCs w:val="20"/>
              </w:rPr>
              <w:t>0,00</w:t>
            </w:r>
          </w:p>
        </w:tc>
      </w:tr>
      <w:tr w:rsidR="00FA746E" w:rsidRPr="00433BD0" w14:paraId="3CB25EC7"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BD004CE"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655452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4B5438"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4EABAC5"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C0BC38D"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A59C39A" w14:textId="77777777" w:rsidR="00FA746E" w:rsidRPr="00433BD0" w:rsidRDefault="00FA746E" w:rsidP="00FA746E">
            <w:pPr>
              <w:jc w:val="right"/>
              <w:rPr>
                <w:sz w:val="20"/>
                <w:szCs w:val="20"/>
              </w:rPr>
            </w:pPr>
            <w:r w:rsidRPr="00433BD0">
              <w:rPr>
                <w:sz w:val="20"/>
                <w:szCs w:val="20"/>
              </w:rPr>
              <w:t>35 000,00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0B1BA7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D4A768A" w14:textId="77777777" w:rsidR="00FA746E" w:rsidRPr="00433BD0" w:rsidRDefault="00FA746E" w:rsidP="00FA746E">
            <w:pPr>
              <w:jc w:val="right"/>
              <w:rPr>
                <w:sz w:val="20"/>
                <w:szCs w:val="20"/>
              </w:rPr>
            </w:pPr>
            <w:r w:rsidRPr="00433BD0">
              <w:rPr>
                <w:sz w:val="20"/>
                <w:szCs w:val="20"/>
              </w:rPr>
              <w:t>0,00</w:t>
            </w:r>
          </w:p>
        </w:tc>
      </w:tr>
      <w:tr w:rsidR="00FA746E" w:rsidRPr="00433BD0" w14:paraId="0712B383"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1EADF8C" w14:textId="77777777" w:rsidR="00FA746E" w:rsidRPr="00433BD0" w:rsidRDefault="00FA746E" w:rsidP="00FA746E">
            <w:pPr>
              <w:rPr>
                <w:sz w:val="20"/>
                <w:szCs w:val="20"/>
              </w:rPr>
            </w:pPr>
            <w:r w:rsidRPr="00433BD0">
              <w:rPr>
                <w:sz w:val="20"/>
                <w:szCs w:val="20"/>
              </w:rPr>
              <w:t>Подпрограмма "Выявление и поддержка одаренных детей и талантливой молодежи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4A8EBCE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0F0ADFF"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C4FFA90" w14:textId="77777777" w:rsidR="00FA746E" w:rsidRPr="00433BD0" w:rsidRDefault="00FA746E" w:rsidP="00FA746E">
            <w:pPr>
              <w:jc w:val="center"/>
              <w:rPr>
                <w:sz w:val="20"/>
                <w:szCs w:val="20"/>
              </w:rPr>
            </w:pPr>
            <w:r w:rsidRPr="00433BD0">
              <w:rPr>
                <w:sz w:val="20"/>
                <w:szCs w:val="20"/>
              </w:rPr>
              <w:t>07.2.00.00000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34C218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AAE3EBC" w14:textId="77777777" w:rsidR="00FA746E" w:rsidRPr="00433BD0" w:rsidRDefault="00FA746E" w:rsidP="00FA746E">
            <w:pPr>
              <w:jc w:val="right"/>
              <w:rPr>
                <w:sz w:val="20"/>
                <w:szCs w:val="20"/>
              </w:rPr>
            </w:pPr>
            <w:r w:rsidRPr="00433BD0">
              <w:rPr>
                <w:sz w:val="20"/>
                <w:szCs w:val="20"/>
              </w:rPr>
              <w:t>102 000,00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9A9894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804B14E" w14:textId="77777777" w:rsidR="00FA746E" w:rsidRPr="00433BD0" w:rsidRDefault="00FA746E" w:rsidP="00FA746E">
            <w:pPr>
              <w:jc w:val="right"/>
              <w:rPr>
                <w:sz w:val="20"/>
                <w:szCs w:val="20"/>
              </w:rPr>
            </w:pPr>
            <w:r w:rsidRPr="00433BD0">
              <w:rPr>
                <w:sz w:val="20"/>
                <w:szCs w:val="20"/>
              </w:rPr>
              <w:t>0,00</w:t>
            </w:r>
          </w:p>
        </w:tc>
      </w:tr>
      <w:tr w:rsidR="00FA746E" w:rsidRPr="00433BD0" w14:paraId="462A8B74"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737D6893" w14:textId="77777777" w:rsidR="00FA746E" w:rsidRPr="00433BD0" w:rsidRDefault="00FA746E" w:rsidP="00FA746E">
            <w:pPr>
              <w:rPr>
                <w:sz w:val="20"/>
                <w:szCs w:val="20"/>
              </w:rPr>
            </w:pPr>
            <w:r w:rsidRPr="00433BD0">
              <w:rPr>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2D21D44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5D8770B"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C5B81AA" w14:textId="77777777" w:rsidR="00FA746E" w:rsidRPr="00433BD0" w:rsidRDefault="00FA746E" w:rsidP="00FA746E">
            <w:pPr>
              <w:jc w:val="center"/>
              <w:rPr>
                <w:sz w:val="20"/>
                <w:szCs w:val="20"/>
              </w:rPr>
            </w:pPr>
            <w:r w:rsidRPr="00433BD0">
              <w:rPr>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D8A3817"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A96A251" w14:textId="77777777" w:rsidR="00FA746E" w:rsidRPr="00433BD0" w:rsidRDefault="00FA746E" w:rsidP="00FA746E">
            <w:pPr>
              <w:jc w:val="right"/>
              <w:rPr>
                <w:sz w:val="20"/>
                <w:szCs w:val="20"/>
              </w:rPr>
            </w:pPr>
            <w:r w:rsidRPr="00433BD0">
              <w:rPr>
                <w:sz w:val="20"/>
                <w:szCs w:val="20"/>
              </w:rPr>
              <w:t>102 000,00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FDE071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3C20AF2" w14:textId="77777777" w:rsidR="00FA746E" w:rsidRPr="00433BD0" w:rsidRDefault="00FA746E" w:rsidP="00FA746E">
            <w:pPr>
              <w:jc w:val="right"/>
              <w:rPr>
                <w:sz w:val="20"/>
                <w:szCs w:val="20"/>
              </w:rPr>
            </w:pPr>
            <w:r w:rsidRPr="00433BD0">
              <w:rPr>
                <w:sz w:val="20"/>
                <w:szCs w:val="20"/>
              </w:rPr>
              <w:t>0,00</w:t>
            </w:r>
          </w:p>
        </w:tc>
      </w:tr>
      <w:tr w:rsidR="00FA746E" w:rsidRPr="00433BD0" w14:paraId="14980A28"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6934BB0D"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26F8E0BA"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4D214D7"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A764AB4" w14:textId="77777777" w:rsidR="00FA746E" w:rsidRPr="00433BD0" w:rsidRDefault="00FA746E" w:rsidP="00FA746E">
            <w:pPr>
              <w:jc w:val="center"/>
              <w:rPr>
                <w:sz w:val="20"/>
                <w:szCs w:val="20"/>
              </w:rPr>
            </w:pPr>
            <w:r w:rsidRPr="00433BD0">
              <w:rPr>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71CC9FD"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67DA649" w14:textId="77777777" w:rsidR="00FA746E" w:rsidRPr="00433BD0" w:rsidRDefault="00FA746E" w:rsidP="00FA746E">
            <w:pPr>
              <w:jc w:val="right"/>
              <w:rPr>
                <w:sz w:val="20"/>
                <w:szCs w:val="20"/>
              </w:rPr>
            </w:pPr>
            <w:r w:rsidRPr="00433BD0">
              <w:rPr>
                <w:sz w:val="20"/>
                <w:szCs w:val="20"/>
              </w:rPr>
              <w:t>40 000,00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D60FAE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C86A5EB" w14:textId="77777777" w:rsidR="00FA746E" w:rsidRPr="00433BD0" w:rsidRDefault="00FA746E" w:rsidP="00FA746E">
            <w:pPr>
              <w:jc w:val="right"/>
              <w:rPr>
                <w:sz w:val="20"/>
                <w:szCs w:val="20"/>
              </w:rPr>
            </w:pPr>
            <w:r w:rsidRPr="00433BD0">
              <w:rPr>
                <w:sz w:val="20"/>
                <w:szCs w:val="20"/>
              </w:rPr>
              <w:t>0,00</w:t>
            </w:r>
          </w:p>
        </w:tc>
      </w:tr>
      <w:tr w:rsidR="00FA746E" w:rsidRPr="00433BD0" w14:paraId="1D7C2370"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27CA5595"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1841FFA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FAAC26"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9AB03E6" w14:textId="77777777" w:rsidR="00FA746E" w:rsidRPr="00433BD0" w:rsidRDefault="00FA746E" w:rsidP="00FA746E">
            <w:pPr>
              <w:jc w:val="center"/>
              <w:rPr>
                <w:sz w:val="20"/>
                <w:szCs w:val="20"/>
              </w:rPr>
            </w:pPr>
            <w:r w:rsidRPr="00433BD0">
              <w:rPr>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0C15D14"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51CAFE4" w14:textId="77777777" w:rsidR="00FA746E" w:rsidRPr="00433BD0" w:rsidRDefault="00FA746E" w:rsidP="00FA746E">
            <w:pPr>
              <w:jc w:val="right"/>
              <w:rPr>
                <w:sz w:val="20"/>
                <w:szCs w:val="20"/>
              </w:rPr>
            </w:pPr>
            <w:r w:rsidRPr="00433BD0">
              <w:rPr>
                <w:sz w:val="20"/>
                <w:szCs w:val="20"/>
              </w:rPr>
              <w:t>40 000,00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8949FA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8BEDEF5" w14:textId="77777777" w:rsidR="00FA746E" w:rsidRPr="00433BD0" w:rsidRDefault="00FA746E" w:rsidP="00FA746E">
            <w:pPr>
              <w:jc w:val="right"/>
              <w:rPr>
                <w:sz w:val="20"/>
                <w:szCs w:val="20"/>
              </w:rPr>
            </w:pPr>
            <w:r w:rsidRPr="00433BD0">
              <w:rPr>
                <w:sz w:val="20"/>
                <w:szCs w:val="20"/>
              </w:rPr>
              <w:t>0,00</w:t>
            </w:r>
          </w:p>
        </w:tc>
      </w:tr>
      <w:tr w:rsidR="00FA746E" w:rsidRPr="00433BD0" w14:paraId="2589CD38"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E684FA3"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2C3F2C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245E94D"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F141878" w14:textId="77777777" w:rsidR="00FA746E" w:rsidRPr="00433BD0" w:rsidRDefault="00FA746E" w:rsidP="00FA746E">
            <w:pPr>
              <w:jc w:val="center"/>
              <w:rPr>
                <w:sz w:val="20"/>
                <w:szCs w:val="20"/>
              </w:rPr>
            </w:pPr>
            <w:r w:rsidRPr="00433BD0">
              <w:rPr>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0FBAA35"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1BD7B6A" w14:textId="77777777" w:rsidR="00FA746E" w:rsidRPr="00433BD0" w:rsidRDefault="00FA746E" w:rsidP="00FA746E">
            <w:pPr>
              <w:jc w:val="right"/>
              <w:rPr>
                <w:sz w:val="20"/>
                <w:szCs w:val="20"/>
              </w:rPr>
            </w:pPr>
            <w:r w:rsidRPr="00433BD0">
              <w:rPr>
                <w:sz w:val="20"/>
                <w:szCs w:val="20"/>
              </w:rPr>
              <w:t>62 000,00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D3441E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8D16E85" w14:textId="77777777" w:rsidR="00FA746E" w:rsidRPr="00433BD0" w:rsidRDefault="00FA746E" w:rsidP="00FA746E">
            <w:pPr>
              <w:jc w:val="right"/>
              <w:rPr>
                <w:sz w:val="20"/>
                <w:szCs w:val="20"/>
              </w:rPr>
            </w:pPr>
            <w:r w:rsidRPr="00433BD0">
              <w:rPr>
                <w:sz w:val="20"/>
                <w:szCs w:val="20"/>
              </w:rPr>
              <w:t>0,00</w:t>
            </w:r>
          </w:p>
        </w:tc>
      </w:tr>
      <w:tr w:rsidR="00FA746E" w:rsidRPr="00433BD0" w14:paraId="27DFC9F8"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2929C36"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3D7F864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0502B23"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E93BE85" w14:textId="77777777" w:rsidR="00FA746E" w:rsidRPr="00433BD0" w:rsidRDefault="00FA746E" w:rsidP="00FA746E">
            <w:pPr>
              <w:jc w:val="center"/>
              <w:rPr>
                <w:sz w:val="20"/>
                <w:szCs w:val="20"/>
              </w:rPr>
            </w:pPr>
            <w:r w:rsidRPr="00433BD0">
              <w:rPr>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500E83C"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ED9F947" w14:textId="77777777" w:rsidR="00FA746E" w:rsidRPr="00433BD0" w:rsidRDefault="00FA746E" w:rsidP="00FA746E">
            <w:pPr>
              <w:jc w:val="right"/>
              <w:rPr>
                <w:sz w:val="20"/>
                <w:szCs w:val="20"/>
              </w:rPr>
            </w:pPr>
            <w:r w:rsidRPr="00433BD0">
              <w:rPr>
                <w:sz w:val="20"/>
                <w:szCs w:val="20"/>
              </w:rPr>
              <w:t>62 000,00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B3CC41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53BF2D6" w14:textId="77777777" w:rsidR="00FA746E" w:rsidRPr="00433BD0" w:rsidRDefault="00FA746E" w:rsidP="00FA746E">
            <w:pPr>
              <w:jc w:val="right"/>
              <w:rPr>
                <w:sz w:val="20"/>
                <w:szCs w:val="20"/>
              </w:rPr>
            </w:pPr>
            <w:r w:rsidRPr="00433BD0">
              <w:rPr>
                <w:sz w:val="20"/>
                <w:szCs w:val="20"/>
              </w:rPr>
              <w:t>0,00</w:t>
            </w:r>
          </w:p>
        </w:tc>
      </w:tr>
      <w:tr w:rsidR="00FA746E" w:rsidRPr="00433BD0" w14:paraId="55D076FD"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F53FAD8" w14:textId="77777777" w:rsidR="00FA746E" w:rsidRPr="00433BD0" w:rsidRDefault="00FA746E" w:rsidP="00FA746E">
            <w:pPr>
              <w:rPr>
                <w:sz w:val="20"/>
                <w:szCs w:val="20"/>
              </w:rPr>
            </w:pPr>
            <w:proofErr w:type="spellStart"/>
            <w:r w:rsidRPr="00433BD0">
              <w:rPr>
                <w:sz w:val="20"/>
                <w:szCs w:val="20"/>
              </w:rPr>
              <w:lastRenderedPageBreak/>
              <w:t>Подпрограмма"Развитие</w:t>
            </w:r>
            <w:proofErr w:type="spellEnd"/>
            <w:r w:rsidRPr="00433BD0">
              <w:rPr>
                <w:sz w:val="20"/>
                <w:szCs w:val="20"/>
              </w:rPr>
              <w:t xml:space="preserve"> кадрового потенциала системы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vAlign w:val="center"/>
            <w:hideMark/>
          </w:tcPr>
          <w:p w14:paraId="63CB22C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3034016"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EBE3A26" w14:textId="77777777" w:rsidR="00FA746E" w:rsidRPr="00433BD0" w:rsidRDefault="00FA746E" w:rsidP="00FA746E">
            <w:pPr>
              <w:jc w:val="center"/>
              <w:rPr>
                <w:sz w:val="20"/>
                <w:szCs w:val="20"/>
              </w:rPr>
            </w:pPr>
            <w:r w:rsidRPr="00433BD0">
              <w:rPr>
                <w:sz w:val="20"/>
                <w:szCs w:val="20"/>
              </w:rPr>
              <w:t>07.3.00.00000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2C99973"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B10B2DC" w14:textId="77777777" w:rsidR="00FA746E" w:rsidRPr="00433BD0" w:rsidRDefault="00FA746E" w:rsidP="00FA746E">
            <w:pPr>
              <w:jc w:val="right"/>
              <w:rPr>
                <w:sz w:val="20"/>
                <w:szCs w:val="20"/>
              </w:rPr>
            </w:pPr>
            <w:r w:rsidRPr="00433BD0">
              <w:rPr>
                <w:sz w:val="20"/>
                <w:szCs w:val="20"/>
              </w:rPr>
              <w:t>592 100,00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AAA72D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804A8E7" w14:textId="77777777" w:rsidR="00FA746E" w:rsidRPr="00433BD0" w:rsidRDefault="00FA746E" w:rsidP="00FA746E">
            <w:pPr>
              <w:jc w:val="right"/>
              <w:rPr>
                <w:sz w:val="20"/>
                <w:szCs w:val="20"/>
              </w:rPr>
            </w:pPr>
            <w:r w:rsidRPr="00433BD0">
              <w:rPr>
                <w:sz w:val="20"/>
                <w:szCs w:val="20"/>
              </w:rPr>
              <w:t>0,00</w:t>
            </w:r>
          </w:p>
        </w:tc>
      </w:tr>
      <w:tr w:rsidR="00FA746E" w:rsidRPr="00433BD0" w14:paraId="7E2972C7"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3971B648" w14:textId="77777777" w:rsidR="00FA746E" w:rsidRPr="00433BD0" w:rsidRDefault="00FA746E" w:rsidP="00FA746E">
            <w:pPr>
              <w:rPr>
                <w:sz w:val="20"/>
                <w:szCs w:val="20"/>
              </w:rPr>
            </w:pPr>
            <w:r w:rsidRPr="00433BD0">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vAlign w:val="center"/>
            <w:hideMark/>
          </w:tcPr>
          <w:p w14:paraId="5A6AB0FC"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A14A2AA"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4B13BE9"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E541F8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C4B501F" w14:textId="77777777" w:rsidR="00FA746E" w:rsidRPr="00433BD0" w:rsidRDefault="00FA746E" w:rsidP="00FA746E">
            <w:pPr>
              <w:jc w:val="right"/>
              <w:rPr>
                <w:sz w:val="20"/>
                <w:szCs w:val="20"/>
              </w:rPr>
            </w:pPr>
            <w:r w:rsidRPr="00433BD0">
              <w:rPr>
                <w:sz w:val="20"/>
                <w:szCs w:val="20"/>
              </w:rPr>
              <w:t>592 100,00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04D7E5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7F3C717" w14:textId="77777777" w:rsidR="00FA746E" w:rsidRPr="00433BD0" w:rsidRDefault="00FA746E" w:rsidP="00FA746E">
            <w:pPr>
              <w:jc w:val="right"/>
              <w:rPr>
                <w:sz w:val="20"/>
                <w:szCs w:val="20"/>
              </w:rPr>
            </w:pPr>
            <w:r w:rsidRPr="00433BD0">
              <w:rPr>
                <w:sz w:val="20"/>
                <w:szCs w:val="20"/>
              </w:rPr>
              <w:t>0,00</w:t>
            </w:r>
          </w:p>
        </w:tc>
      </w:tr>
      <w:tr w:rsidR="00FA746E" w:rsidRPr="00433BD0" w14:paraId="777FD09C"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172529B1"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07BD2646"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E71FD07"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604FF2F"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8BEA1D7"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4538103" w14:textId="77777777" w:rsidR="00FA746E" w:rsidRPr="00433BD0" w:rsidRDefault="00FA746E" w:rsidP="00FA746E">
            <w:pPr>
              <w:jc w:val="right"/>
              <w:rPr>
                <w:sz w:val="20"/>
                <w:szCs w:val="20"/>
              </w:rPr>
            </w:pPr>
            <w:r w:rsidRPr="00433BD0">
              <w:rPr>
                <w:sz w:val="20"/>
                <w:szCs w:val="20"/>
              </w:rPr>
              <w:t>64 000,00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28903A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D5D8338" w14:textId="77777777" w:rsidR="00FA746E" w:rsidRPr="00433BD0" w:rsidRDefault="00FA746E" w:rsidP="00FA746E">
            <w:pPr>
              <w:jc w:val="right"/>
              <w:rPr>
                <w:sz w:val="20"/>
                <w:szCs w:val="20"/>
              </w:rPr>
            </w:pPr>
            <w:r w:rsidRPr="00433BD0">
              <w:rPr>
                <w:sz w:val="20"/>
                <w:szCs w:val="20"/>
              </w:rPr>
              <w:t>0,00</w:t>
            </w:r>
          </w:p>
        </w:tc>
      </w:tr>
      <w:tr w:rsidR="00FA746E" w:rsidRPr="00433BD0" w14:paraId="2C2708B4"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D72E5A2"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3BE0668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AC9E119"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DCD3B53"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5699E51"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FEB67FD" w14:textId="77777777" w:rsidR="00FA746E" w:rsidRPr="00433BD0" w:rsidRDefault="00FA746E" w:rsidP="00FA746E">
            <w:pPr>
              <w:jc w:val="right"/>
              <w:rPr>
                <w:sz w:val="20"/>
                <w:szCs w:val="20"/>
              </w:rPr>
            </w:pPr>
            <w:r w:rsidRPr="00433BD0">
              <w:rPr>
                <w:sz w:val="20"/>
                <w:szCs w:val="20"/>
              </w:rPr>
              <w:t>64 000,00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501113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4FEC061" w14:textId="77777777" w:rsidR="00FA746E" w:rsidRPr="00433BD0" w:rsidRDefault="00FA746E" w:rsidP="00FA746E">
            <w:pPr>
              <w:jc w:val="right"/>
              <w:rPr>
                <w:sz w:val="20"/>
                <w:szCs w:val="20"/>
              </w:rPr>
            </w:pPr>
            <w:r w:rsidRPr="00433BD0">
              <w:rPr>
                <w:sz w:val="20"/>
                <w:szCs w:val="20"/>
              </w:rPr>
              <w:t>0,00</w:t>
            </w:r>
          </w:p>
        </w:tc>
      </w:tr>
      <w:tr w:rsidR="00FA746E" w:rsidRPr="00433BD0" w14:paraId="6BC5EE40"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085B575"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48F421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6E643B2"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ABFBC03"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89C8958"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84DCF09" w14:textId="77777777" w:rsidR="00FA746E" w:rsidRPr="00433BD0" w:rsidRDefault="00FA746E" w:rsidP="00FA746E">
            <w:pPr>
              <w:jc w:val="right"/>
              <w:rPr>
                <w:sz w:val="20"/>
                <w:szCs w:val="20"/>
              </w:rPr>
            </w:pPr>
            <w:r w:rsidRPr="00433BD0">
              <w:rPr>
                <w:sz w:val="20"/>
                <w:szCs w:val="20"/>
              </w:rPr>
              <w:t>468 100,00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C0C4C7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EDEFE13" w14:textId="77777777" w:rsidR="00FA746E" w:rsidRPr="00433BD0" w:rsidRDefault="00FA746E" w:rsidP="00FA746E">
            <w:pPr>
              <w:jc w:val="right"/>
              <w:rPr>
                <w:sz w:val="20"/>
                <w:szCs w:val="20"/>
              </w:rPr>
            </w:pPr>
            <w:r w:rsidRPr="00433BD0">
              <w:rPr>
                <w:sz w:val="20"/>
                <w:szCs w:val="20"/>
              </w:rPr>
              <w:t>0,00</w:t>
            </w:r>
          </w:p>
        </w:tc>
      </w:tr>
      <w:tr w:rsidR="00FA746E" w:rsidRPr="00433BD0" w14:paraId="6014E07A"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351F4CE"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A29378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A436AAA"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75FDFF0"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41ECE68"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CE14BE9" w14:textId="77777777" w:rsidR="00FA746E" w:rsidRPr="00433BD0" w:rsidRDefault="00FA746E" w:rsidP="00FA746E">
            <w:pPr>
              <w:jc w:val="right"/>
              <w:rPr>
                <w:sz w:val="20"/>
                <w:szCs w:val="20"/>
              </w:rPr>
            </w:pPr>
            <w:r w:rsidRPr="00433BD0">
              <w:rPr>
                <w:sz w:val="20"/>
                <w:szCs w:val="20"/>
              </w:rPr>
              <w:t>468 100,00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A2A2B93"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ED658AD" w14:textId="77777777" w:rsidR="00FA746E" w:rsidRPr="00433BD0" w:rsidRDefault="00FA746E" w:rsidP="00FA746E">
            <w:pPr>
              <w:jc w:val="right"/>
              <w:rPr>
                <w:sz w:val="20"/>
                <w:szCs w:val="20"/>
              </w:rPr>
            </w:pPr>
            <w:r w:rsidRPr="00433BD0">
              <w:rPr>
                <w:sz w:val="20"/>
                <w:szCs w:val="20"/>
              </w:rPr>
              <w:t>0,00</w:t>
            </w:r>
          </w:p>
        </w:tc>
      </w:tr>
      <w:tr w:rsidR="00FA746E" w:rsidRPr="00433BD0" w14:paraId="7B412B0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BF49D49"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14:paraId="1242C1C1"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60FC07D"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55837CD"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4619CBF" w14:textId="77777777" w:rsidR="00FA746E" w:rsidRPr="00433BD0" w:rsidRDefault="00FA746E" w:rsidP="00FA746E">
            <w:pPr>
              <w:jc w:val="center"/>
              <w:rPr>
                <w:sz w:val="20"/>
                <w:szCs w:val="20"/>
              </w:rPr>
            </w:pPr>
            <w:r w:rsidRPr="00433BD0">
              <w:rPr>
                <w:sz w:val="20"/>
                <w:szCs w:val="20"/>
              </w:rPr>
              <w:t>300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FC72D19" w14:textId="77777777" w:rsidR="00FA746E" w:rsidRPr="00433BD0" w:rsidRDefault="00FA746E" w:rsidP="00FA746E">
            <w:pPr>
              <w:jc w:val="right"/>
              <w:rPr>
                <w:sz w:val="20"/>
                <w:szCs w:val="20"/>
              </w:rPr>
            </w:pPr>
            <w:r w:rsidRPr="00433BD0">
              <w:rPr>
                <w:sz w:val="20"/>
                <w:szCs w:val="20"/>
              </w:rPr>
              <w:t>60 000,00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719C62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2D407EE" w14:textId="77777777" w:rsidR="00FA746E" w:rsidRPr="00433BD0" w:rsidRDefault="00FA746E" w:rsidP="00FA746E">
            <w:pPr>
              <w:jc w:val="right"/>
              <w:rPr>
                <w:sz w:val="20"/>
                <w:szCs w:val="20"/>
              </w:rPr>
            </w:pPr>
            <w:r w:rsidRPr="00433BD0">
              <w:rPr>
                <w:sz w:val="20"/>
                <w:szCs w:val="20"/>
              </w:rPr>
              <w:t>0,00</w:t>
            </w:r>
          </w:p>
        </w:tc>
      </w:tr>
      <w:tr w:rsidR="00FA746E" w:rsidRPr="00433BD0" w14:paraId="298192FD"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E1C5ECC" w14:textId="77777777" w:rsidR="00FA746E" w:rsidRPr="00433BD0" w:rsidRDefault="00FA746E" w:rsidP="00FA746E">
            <w:pPr>
              <w:rPr>
                <w:sz w:val="20"/>
                <w:szCs w:val="20"/>
              </w:rPr>
            </w:pPr>
            <w:r w:rsidRPr="00433BD0">
              <w:rPr>
                <w:sz w:val="20"/>
                <w:szCs w:val="20"/>
              </w:rPr>
              <w:t>Премии и гранты</w:t>
            </w:r>
          </w:p>
        </w:tc>
        <w:tc>
          <w:tcPr>
            <w:tcW w:w="720" w:type="dxa"/>
            <w:tcBorders>
              <w:top w:val="nil"/>
              <w:left w:val="single" w:sz="4" w:space="0" w:color="auto"/>
              <w:bottom w:val="single" w:sz="4" w:space="0" w:color="auto"/>
              <w:right w:val="nil"/>
            </w:tcBorders>
            <w:shd w:val="clear" w:color="auto" w:fill="auto"/>
            <w:noWrap/>
            <w:vAlign w:val="center"/>
            <w:hideMark/>
          </w:tcPr>
          <w:p w14:paraId="716D74E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F299B22" w14:textId="77777777" w:rsidR="00FA746E" w:rsidRPr="00433BD0" w:rsidRDefault="00FA746E" w:rsidP="00FA746E">
            <w:pPr>
              <w:jc w:val="center"/>
              <w:rPr>
                <w:sz w:val="20"/>
                <w:szCs w:val="20"/>
              </w:rPr>
            </w:pPr>
            <w:r w:rsidRPr="00433BD0">
              <w:rPr>
                <w:sz w:val="20"/>
                <w:szCs w:val="20"/>
              </w:rPr>
              <w:t>05</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A310E3D"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6FC1E6A" w14:textId="77777777" w:rsidR="00FA746E" w:rsidRPr="00433BD0" w:rsidRDefault="00FA746E" w:rsidP="00FA746E">
            <w:pPr>
              <w:jc w:val="center"/>
              <w:rPr>
                <w:sz w:val="20"/>
                <w:szCs w:val="20"/>
              </w:rPr>
            </w:pPr>
            <w:r w:rsidRPr="00433BD0">
              <w:rPr>
                <w:sz w:val="20"/>
                <w:szCs w:val="20"/>
              </w:rPr>
              <w:t>350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127A3B3" w14:textId="77777777" w:rsidR="00FA746E" w:rsidRPr="00433BD0" w:rsidRDefault="00FA746E" w:rsidP="00FA746E">
            <w:pPr>
              <w:jc w:val="right"/>
              <w:rPr>
                <w:sz w:val="20"/>
                <w:szCs w:val="20"/>
              </w:rPr>
            </w:pPr>
            <w:r w:rsidRPr="00433BD0">
              <w:rPr>
                <w:sz w:val="20"/>
                <w:szCs w:val="20"/>
              </w:rPr>
              <w:t>60 000,00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8BFBFA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292BC9" w14:textId="77777777" w:rsidR="00FA746E" w:rsidRPr="00433BD0" w:rsidRDefault="00FA746E" w:rsidP="00FA746E">
            <w:pPr>
              <w:jc w:val="right"/>
              <w:rPr>
                <w:sz w:val="20"/>
                <w:szCs w:val="20"/>
              </w:rPr>
            </w:pPr>
            <w:r w:rsidRPr="00433BD0">
              <w:rPr>
                <w:sz w:val="20"/>
                <w:szCs w:val="20"/>
              </w:rPr>
              <w:t>0,00</w:t>
            </w:r>
          </w:p>
        </w:tc>
      </w:tr>
      <w:tr w:rsidR="00FA746E" w:rsidRPr="00433BD0" w14:paraId="6FABEC5E"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AF0CCFF" w14:textId="77777777" w:rsidR="00FA746E" w:rsidRPr="00433BD0" w:rsidRDefault="00FA746E" w:rsidP="00FA746E">
            <w:pPr>
              <w:rPr>
                <w:sz w:val="20"/>
                <w:szCs w:val="20"/>
              </w:rPr>
            </w:pPr>
            <w:r w:rsidRPr="00433BD0">
              <w:rPr>
                <w:sz w:val="20"/>
                <w:szCs w:val="20"/>
              </w:rPr>
              <w:t>Молодежная политика</w:t>
            </w:r>
          </w:p>
        </w:tc>
        <w:tc>
          <w:tcPr>
            <w:tcW w:w="720" w:type="dxa"/>
            <w:tcBorders>
              <w:top w:val="nil"/>
              <w:left w:val="single" w:sz="4" w:space="0" w:color="auto"/>
              <w:bottom w:val="single" w:sz="4" w:space="0" w:color="auto"/>
              <w:right w:val="nil"/>
            </w:tcBorders>
            <w:shd w:val="clear" w:color="auto" w:fill="auto"/>
            <w:noWrap/>
            <w:vAlign w:val="center"/>
            <w:hideMark/>
          </w:tcPr>
          <w:p w14:paraId="32F551B7"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84CB5B9"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1E41E54"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76C1EC2"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9E4D2B0" w14:textId="77777777" w:rsidR="00FA746E" w:rsidRPr="00433BD0" w:rsidRDefault="00FA746E" w:rsidP="00FA746E">
            <w:pPr>
              <w:jc w:val="right"/>
              <w:rPr>
                <w:sz w:val="20"/>
                <w:szCs w:val="20"/>
              </w:rPr>
            </w:pPr>
            <w:r w:rsidRPr="00433BD0">
              <w:rPr>
                <w:sz w:val="20"/>
                <w:szCs w:val="20"/>
              </w:rPr>
              <w:t>27 017 165,32</w:t>
            </w:r>
          </w:p>
        </w:tc>
        <w:tc>
          <w:tcPr>
            <w:tcW w:w="1980" w:type="dxa"/>
            <w:gridSpan w:val="2"/>
            <w:tcBorders>
              <w:top w:val="nil"/>
              <w:left w:val="single" w:sz="4" w:space="0" w:color="auto"/>
              <w:bottom w:val="single" w:sz="4" w:space="0" w:color="auto"/>
              <w:right w:val="nil"/>
            </w:tcBorders>
            <w:shd w:val="clear" w:color="auto" w:fill="auto"/>
            <w:vAlign w:val="center"/>
            <w:hideMark/>
          </w:tcPr>
          <w:p w14:paraId="5A73B574" w14:textId="77777777" w:rsidR="00FA746E" w:rsidRPr="00433BD0" w:rsidRDefault="00FA746E" w:rsidP="00FA746E">
            <w:pPr>
              <w:jc w:val="right"/>
              <w:rPr>
                <w:sz w:val="20"/>
                <w:szCs w:val="20"/>
              </w:rPr>
            </w:pPr>
            <w:r w:rsidRPr="00433BD0">
              <w:rPr>
                <w:sz w:val="20"/>
                <w:szCs w:val="20"/>
              </w:rPr>
              <w:t>13 451 219,00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4050560" w14:textId="77777777" w:rsidR="00FA746E" w:rsidRPr="00433BD0" w:rsidRDefault="00FA746E" w:rsidP="00FA746E">
            <w:pPr>
              <w:jc w:val="right"/>
              <w:rPr>
                <w:sz w:val="20"/>
                <w:szCs w:val="20"/>
              </w:rPr>
            </w:pPr>
            <w:r w:rsidRPr="00433BD0">
              <w:rPr>
                <w:sz w:val="20"/>
                <w:szCs w:val="20"/>
              </w:rPr>
              <w:t>13 451 219,00</w:t>
            </w:r>
          </w:p>
        </w:tc>
      </w:tr>
      <w:tr w:rsidR="00FA746E" w:rsidRPr="00433BD0" w14:paraId="725FEC6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197D0B4" w14:textId="77777777" w:rsidR="00FA746E" w:rsidRPr="00433BD0" w:rsidRDefault="00FA746E" w:rsidP="00FA746E">
            <w:pPr>
              <w:rPr>
                <w:sz w:val="20"/>
                <w:szCs w:val="20"/>
              </w:rPr>
            </w:pPr>
            <w:r w:rsidRPr="00433BD0">
              <w:rPr>
                <w:sz w:val="20"/>
                <w:szCs w:val="20"/>
              </w:rPr>
              <w:t>Муниципальная программа "Содействие занятости населения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282E5B4A"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570EDD1"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8602CCA" w14:textId="77777777" w:rsidR="00FA746E" w:rsidRPr="00433BD0" w:rsidRDefault="00FA746E" w:rsidP="00FA746E">
            <w:pPr>
              <w:jc w:val="center"/>
              <w:rPr>
                <w:sz w:val="20"/>
                <w:szCs w:val="20"/>
              </w:rPr>
            </w:pPr>
            <w:r w:rsidRPr="00433BD0">
              <w:rPr>
                <w:sz w:val="20"/>
                <w:szCs w:val="20"/>
              </w:rPr>
              <w:t>01.0.00.00000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CA30E43"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666E1C0" w14:textId="77777777" w:rsidR="00FA746E" w:rsidRPr="00433BD0" w:rsidRDefault="00FA746E" w:rsidP="00FA746E">
            <w:pPr>
              <w:jc w:val="right"/>
              <w:rPr>
                <w:sz w:val="20"/>
                <w:szCs w:val="20"/>
              </w:rPr>
            </w:pPr>
            <w:r w:rsidRPr="00433BD0">
              <w:rPr>
                <w:sz w:val="20"/>
                <w:szCs w:val="20"/>
              </w:rPr>
              <w:t>441 057,35</w:t>
            </w:r>
          </w:p>
        </w:tc>
        <w:tc>
          <w:tcPr>
            <w:tcW w:w="1980" w:type="dxa"/>
            <w:gridSpan w:val="2"/>
            <w:tcBorders>
              <w:top w:val="nil"/>
              <w:left w:val="single" w:sz="4" w:space="0" w:color="auto"/>
              <w:bottom w:val="single" w:sz="4" w:space="0" w:color="auto"/>
              <w:right w:val="nil"/>
            </w:tcBorders>
            <w:shd w:val="clear" w:color="auto" w:fill="auto"/>
            <w:vAlign w:val="center"/>
            <w:hideMark/>
          </w:tcPr>
          <w:p w14:paraId="13EF728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0A18A2" w14:textId="77777777" w:rsidR="00FA746E" w:rsidRPr="00433BD0" w:rsidRDefault="00FA746E" w:rsidP="00FA746E">
            <w:pPr>
              <w:jc w:val="right"/>
              <w:rPr>
                <w:sz w:val="20"/>
                <w:szCs w:val="20"/>
              </w:rPr>
            </w:pPr>
            <w:r w:rsidRPr="00433BD0">
              <w:rPr>
                <w:sz w:val="20"/>
                <w:szCs w:val="20"/>
              </w:rPr>
              <w:t>0,00</w:t>
            </w:r>
          </w:p>
        </w:tc>
      </w:tr>
      <w:tr w:rsidR="00FA746E" w:rsidRPr="00433BD0" w14:paraId="4ECDF90F"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4FCCDF5" w14:textId="77777777" w:rsidR="00FA746E" w:rsidRPr="00433BD0" w:rsidRDefault="00FA746E" w:rsidP="00FA746E">
            <w:pPr>
              <w:rPr>
                <w:sz w:val="20"/>
                <w:szCs w:val="20"/>
              </w:rPr>
            </w:pPr>
            <w:r w:rsidRPr="00433BD0">
              <w:rPr>
                <w:sz w:val="20"/>
                <w:szCs w:val="20"/>
              </w:rPr>
              <w:t>Реализация мероприятий в рамках МП "Содействие занятости населения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5176262A"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CA30442"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4E71A23" w14:textId="77777777" w:rsidR="00FA746E" w:rsidRPr="00433BD0" w:rsidRDefault="00FA746E" w:rsidP="00FA746E">
            <w:pPr>
              <w:jc w:val="center"/>
              <w:rPr>
                <w:sz w:val="20"/>
                <w:szCs w:val="20"/>
              </w:rPr>
            </w:pPr>
            <w:r w:rsidRPr="00433BD0">
              <w:rPr>
                <w:sz w:val="20"/>
                <w:szCs w:val="20"/>
              </w:rPr>
              <w:t>01.0.00.79500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0E29977"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0264185" w14:textId="77777777" w:rsidR="00FA746E" w:rsidRPr="00433BD0" w:rsidRDefault="00FA746E" w:rsidP="00FA746E">
            <w:pPr>
              <w:jc w:val="right"/>
              <w:rPr>
                <w:sz w:val="20"/>
                <w:szCs w:val="20"/>
              </w:rPr>
            </w:pPr>
            <w:r w:rsidRPr="00433BD0">
              <w:rPr>
                <w:sz w:val="20"/>
                <w:szCs w:val="20"/>
              </w:rPr>
              <w:t>441 057,35</w:t>
            </w:r>
          </w:p>
        </w:tc>
        <w:tc>
          <w:tcPr>
            <w:tcW w:w="1980" w:type="dxa"/>
            <w:gridSpan w:val="2"/>
            <w:tcBorders>
              <w:top w:val="nil"/>
              <w:left w:val="single" w:sz="4" w:space="0" w:color="auto"/>
              <w:bottom w:val="single" w:sz="4" w:space="0" w:color="auto"/>
              <w:right w:val="nil"/>
            </w:tcBorders>
            <w:shd w:val="clear" w:color="auto" w:fill="auto"/>
            <w:vAlign w:val="center"/>
            <w:hideMark/>
          </w:tcPr>
          <w:p w14:paraId="66AC7C9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23538BA" w14:textId="77777777" w:rsidR="00FA746E" w:rsidRPr="00433BD0" w:rsidRDefault="00FA746E" w:rsidP="00FA746E">
            <w:pPr>
              <w:jc w:val="right"/>
              <w:rPr>
                <w:sz w:val="20"/>
                <w:szCs w:val="20"/>
              </w:rPr>
            </w:pPr>
            <w:r w:rsidRPr="00433BD0">
              <w:rPr>
                <w:sz w:val="20"/>
                <w:szCs w:val="20"/>
              </w:rPr>
              <w:t>0,00</w:t>
            </w:r>
          </w:p>
        </w:tc>
      </w:tr>
      <w:tr w:rsidR="00FA746E" w:rsidRPr="00433BD0" w14:paraId="3A051D67"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ED884D9"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636D65DA"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E9410C"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D7155EE" w14:textId="77777777" w:rsidR="00FA746E" w:rsidRPr="00433BD0" w:rsidRDefault="00FA746E" w:rsidP="00FA746E">
            <w:pPr>
              <w:jc w:val="center"/>
              <w:rPr>
                <w:sz w:val="20"/>
                <w:szCs w:val="20"/>
              </w:rPr>
            </w:pPr>
            <w:r w:rsidRPr="00433BD0">
              <w:rPr>
                <w:sz w:val="20"/>
                <w:szCs w:val="20"/>
              </w:rPr>
              <w:t>01.0.00.79500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FFA6CF2"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5323F87" w14:textId="77777777" w:rsidR="00FA746E" w:rsidRPr="00433BD0" w:rsidRDefault="00FA746E" w:rsidP="00FA746E">
            <w:pPr>
              <w:jc w:val="right"/>
              <w:rPr>
                <w:sz w:val="20"/>
                <w:szCs w:val="20"/>
              </w:rPr>
            </w:pPr>
            <w:r w:rsidRPr="00433BD0">
              <w:rPr>
                <w:sz w:val="20"/>
                <w:szCs w:val="20"/>
              </w:rPr>
              <w:t>441 057,35</w:t>
            </w:r>
          </w:p>
        </w:tc>
        <w:tc>
          <w:tcPr>
            <w:tcW w:w="1980" w:type="dxa"/>
            <w:gridSpan w:val="2"/>
            <w:tcBorders>
              <w:top w:val="nil"/>
              <w:left w:val="single" w:sz="4" w:space="0" w:color="auto"/>
              <w:bottom w:val="single" w:sz="4" w:space="0" w:color="auto"/>
              <w:right w:val="nil"/>
            </w:tcBorders>
            <w:shd w:val="clear" w:color="auto" w:fill="auto"/>
            <w:vAlign w:val="center"/>
            <w:hideMark/>
          </w:tcPr>
          <w:p w14:paraId="63BC000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E5ABCAD" w14:textId="77777777" w:rsidR="00FA746E" w:rsidRPr="00433BD0" w:rsidRDefault="00FA746E" w:rsidP="00FA746E">
            <w:pPr>
              <w:jc w:val="right"/>
              <w:rPr>
                <w:sz w:val="20"/>
                <w:szCs w:val="20"/>
              </w:rPr>
            </w:pPr>
            <w:r w:rsidRPr="00433BD0">
              <w:rPr>
                <w:sz w:val="20"/>
                <w:szCs w:val="20"/>
              </w:rPr>
              <w:t>0,00</w:t>
            </w:r>
          </w:p>
        </w:tc>
      </w:tr>
      <w:tr w:rsidR="00FA746E" w:rsidRPr="00433BD0" w14:paraId="1F962B9D"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145C91D" w14:textId="77777777" w:rsidR="00FA746E" w:rsidRPr="00433BD0" w:rsidRDefault="00FA746E" w:rsidP="00FA746E">
            <w:pPr>
              <w:rPr>
                <w:sz w:val="20"/>
                <w:szCs w:val="20"/>
              </w:rPr>
            </w:pPr>
            <w:r w:rsidRPr="00433BD0">
              <w:rPr>
                <w:sz w:val="20"/>
                <w:szCs w:val="20"/>
              </w:rPr>
              <w:lastRenderedPageBreak/>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1D414F6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D90E608"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AD5AE26" w14:textId="77777777" w:rsidR="00FA746E" w:rsidRPr="00433BD0" w:rsidRDefault="00FA746E" w:rsidP="00FA746E">
            <w:pPr>
              <w:jc w:val="center"/>
              <w:rPr>
                <w:sz w:val="20"/>
                <w:szCs w:val="20"/>
              </w:rPr>
            </w:pPr>
            <w:r w:rsidRPr="00433BD0">
              <w:rPr>
                <w:sz w:val="20"/>
                <w:szCs w:val="20"/>
              </w:rPr>
              <w:t>01.0.00.79500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286E1B7"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B8DF157" w14:textId="77777777" w:rsidR="00FA746E" w:rsidRPr="00433BD0" w:rsidRDefault="00FA746E" w:rsidP="00FA746E">
            <w:pPr>
              <w:jc w:val="right"/>
              <w:rPr>
                <w:sz w:val="20"/>
                <w:szCs w:val="20"/>
              </w:rPr>
            </w:pPr>
            <w:r w:rsidRPr="00433BD0">
              <w:rPr>
                <w:sz w:val="20"/>
                <w:szCs w:val="20"/>
              </w:rPr>
              <w:t>441 057,35</w:t>
            </w:r>
          </w:p>
        </w:tc>
        <w:tc>
          <w:tcPr>
            <w:tcW w:w="1980" w:type="dxa"/>
            <w:gridSpan w:val="2"/>
            <w:tcBorders>
              <w:top w:val="nil"/>
              <w:left w:val="single" w:sz="4" w:space="0" w:color="auto"/>
              <w:bottom w:val="single" w:sz="4" w:space="0" w:color="auto"/>
              <w:right w:val="nil"/>
            </w:tcBorders>
            <w:shd w:val="clear" w:color="auto" w:fill="auto"/>
            <w:vAlign w:val="center"/>
            <w:hideMark/>
          </w:tcPr>
          <w:p w14:paraId="7F70517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2F36C80" w14:textId="77777777" w:rsidR="00FA746E" w:rsidRPr="00433BD0" w:rsidRDefault="00FA746E" w:rsidP="00FA746E">
            <w:pPr>
              <w:jc w:val="right"/>
              <w:rPr>
                <w:sz w:val="20"/>
                <w:szCs w:val="20"/>
              </w:rPr>
            </w:pPr>
            <w:r w:rsidRPr="00433BD0">
              <w:rPr>
                <w:sz w:val="20"/>
                <w:szCs w:val="20"/>
              </w:rPr>
              <w:t>0,00</w:t>
            </w:r>
          </w:p>
        </w:tc>
      </w:tr>
      <w:tr w:rsidR="00FA746E" w:rsidRPr="00433BD0" w14:paraId="63FADD6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F13F9F4" w14:textId="77777777" w:rsidR="00FA746E" w:rsidRPr="00433BD0" w:rsidRDefault="00FA746E" w:rsidP="00FA746E">
            <w:pPr>
              <w:rPr>
                <w:sz w:val="20"/>
                <w:szCs w:val="20"/>
              </w:rPr>
            </w:pPr>
            <w:r w:rsidRPr="00433BD0">
              <w:rPr>
                <w:sz w:val="20"/>
                <w:szCs w:val="20"/>
              </w:rPr>
              <w:t>Муниципальная программа "Патриотическое воспитание граждан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1C68F044"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0D62664"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28B7AF5" w14:textId="77777777" w:rsidR="00FA746E" w:rsidRPr="00433BD0" w:rsidRDefault="00FA746E" w:rsidP="00FA746E">
            <w:pPr>
              <w:jc w:val="center"/>
              <w:rPr>
                <w:sz w:val="20"/>
                <w:szCs w:val="20"/>
              </w:rPr>
            </w:pPr>
            <w:r w:rsidRPr="00433BD0">
              <w:rPr>
                <w:sz w:val="20"/>
                <w:szCs w:val="20"/>
              </w:rPr>
              <w:t>03.0.00.00000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BF8DE6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579BD47" w14:textId="77777777" w:rsidR="00FA746E" w:rsidRPr="00433BD0" w:rsidRDefault="00FA746E" w:rsidP="00FA746E">
            <w:pPr>
              <w:jc w:val="right"/>
              <w:rPr>
                <w:sz w:val="20"/>
                <w:szCs w:val="20"/>
              </w:rPr>
            </w:pPr>
            <w:r w:rsidRPr="00433BD0">
              <w:rPr>
                <w:sz w:val="20"/>
                <w:szCs w:val="20"/>
              </w:rPr>
              <w:t>964 900,00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A5EF51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7EC6C13" w14:textId="77777777" w:rsidR="00FA746E" w:rsidRPr="00433BD0" w:rsidRDefault="00FA746E" w:rsidP="00FA746E">
            <w:pPr>
              <w:jc w:val="right"/>
              <w:rPr>
                <w:sz w:val="20"/>
                <w:szCs w:val="20"/>
              </w:rPr>
            </w:pPr>
            <w:r w:rsidRPr="00433BD0">
              <w:rPr>
                <w:sz w:val="20"/>
                <w:szCs w:val="20"/>
              </w:rPr>
              <w:t>0,00</w:t>
            </w:r>
          </w:p>
        </w:tc>
      </w:tr>
      <w:tr w:rsidR="00FA746E" w:rsidRPr="00433BD0" w14:paraId="59C85D39"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A0C4EA3" w14:textId="77777777" w:rsidR="00FA746E" w:rsidRPr="00433BD0" w:rsidRDefault="00FA746E" w:rsidP="00FA746E">
            <w:pPr>
              <w:rPr>
                <w:sz w:val="20"/>
                <w:szCs w:val="20"/>
              </w:rPr>
            </w:pPr>
            <w:r w:rsidRPr="00433BD0">
              <w:rPr>
                <w:sz w:val="20"/>
                <w:szCs w:val="20"/>
              </w:rPr>
              <w:t>Реализация мероприятий в рамках МП "Патриотическое воспитание граждан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35318467"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7B13E4E"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5B01CD6" w14:textId="77777777" w:rsidR="00FA746E" w:rsidRPr="00433BD0" w:rsidRDefault="00FA746E" w:rsidP="00FA746E">
            <w:pPr>
              <w:jc w:val="center"/>
              <w:rPr>
                <w:sz w:val="20"/>
                <w:szCs w:val="20"/>
              </w:rPr>
            </w:pPr>
            <w:r w:rsidRPr="00433BD0">
              <w:rPr>
                <w:sz w:val="20"/>
                <w:szCs w:val="20"/>
              </w:rPr>
              <w:t>03.0.00.79500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04F2A2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81160CD" w14:textId="77777777" w:rsidR="00FA746E" w:rsidRPr="00433BD0" w:rsidRDefault="00FA746E" w:rsidP="00FA746E">
            <w:pPr>
              <w:jc w:val="right"/>
              <w:rPr>
                <w:sz w:val="20"/>
                <w:szCs w:val="20"/>
              </w:rPr>
            </w:pPr>
            <w:r w:rsidRPr="00433BD0">
              <w:rPr>
                <w:sz w:val="20"/>
                <w:szCs w:val="20"/>
              </w:rPr>
              <w:t>964 900,00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DBB869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E284413" w14:textId="77777777" w:rsidR="00FA746E" w:rsidRPr="00433BD0" w:rsidRDefault="00FA746E" w:rsidP="00FA746E">
            <w:pPr>
              <w:jc w:val="right"/>
              <w:rPr>
                <w:sz w:val="20"/>
                <w:szCs w:val="20"/>
              </w:rPr>
            </w:pPr>
            <w:r w:rsidRPr="00433BD0">
              <w:rPr>
                <w:sz w:val="20"/>
                <w:szCs w:val="20"/>
              </w:rPr>
              <w:t>0,00</w:t>
            </w:r>
          </w:p>
        </w:tc>
      </w:tr>
      <w:tr w:rsidR="00FA746E" w:rsidRPr="00433BD0" w14:paraId="3D28A24A"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6AD491E"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70DAF5F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19E3B6"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B4189C5" w14:textId="77777777" w:rsidR="00FA746E" w:rsidRPr="00433BD0" w:rsidRDefault="00FA746E" w:rsidP="00FA746E">
            <w:pPr>
              <w:jc w:val="center"/>
              <w:rPr>
                <w:sz w:val="20"/>
                <w:szCs w:val="20"/>
              </w:rPr>
            </w:pPr>
            <w:r w:rsidRPr="00433BD0">
              <w:rPr>
                <w:sz w:val="20"/>
                <w:szCs w:val="20"/>
              </w:rPr>
              <w:t>03.0.00.79500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C4F1D70"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229277A" w14:textId="77777777" w:rsidR="00FA746E" w:rsidRPr="00433BD0" w:rsidRDefault="00FA746E" w:rsidP="00FA746E">
            <w:pPr>
              <w:jc w:val="right"/>
              <w:rPr>
                <w:sz w:val="20"/>
                <w:szCs w:val="20"/>
              </w:rPr>
            </w:pPr>
            <w:r w:rsidRPr="00433BD0">
              <w:rPr>
                <w:sz w:val="20"/>
                <w:szCs w:val="20"/>
              </w:rPr>
              <w:t>100 000,00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FDC72B3"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7290EC6" w14:textId="77777777" w:rsidR="00FA746E" w:rsidRPr="00433BD0" w:rsidRDefault="00FA746E" w:rsidP="00FA746E">
            <w:pPr>
              <w:jc w:val="right"/>
              <w:rPr>
                <w:sz w:val="20"/>
                <w:szCs w:val="20"/>
              </w:rPr>
            </w:pPr>
            <w:r w:rsidRPr="00433BD0">
              <w:rPr>
                <w:sz w:val="20"/>
                <w:szCs w:val="20"/>
              </w:rPr>
              <w:t>0,00</w:t>
            </w:r>
          </w:p>
        </w:tc>
      </w:tr>
      <w:tr w:rsidR="00FA746E" w:rsidRPr="00433BD0" w14:paraId="49E6D82B"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AE6BAFC" w14:textId="77777777" w:rsidR="00FA746E" w:rsidRPr="00433BD0" w:rsidRDefault="00FA746E" w:rsidP="00FA746E">
            <w:pPr>
              <w:rPr>
                <w:sz w:val="20"/>
                <w:szCs w:val="20"/>
              </w:rPr>
            </w:pPr>
            <w:r w:rsidRPr="00433BD0">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60A0480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FF87016"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8F0EEA1" w14:textId="77777777" w:rsidR="00FA746E" w:rsidRPr="00433BD0" w:rsidRDefault="00FA746E" w:rsidP="00FA746E">
            <w:pPr>
              <w:jc w:val="center"/>
              <w:rPr>
                <w:sz w:val="20"/>
                <w:szCs w:val="20"/>
              </w:rPr>
            </w:pPr>
            <w:r w:rsidRPr="00433BD0">
              <w:rPr>
                <w:sz w:val="20"/>
                <w:szCs w:val="20"/>
              </w:rPr>
              <w:t>03.0.00.79500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DFF9365" w14:textId="77777777" w:rsidR="00FA746E" w:rsidRPr="00433BD0" w:rsidRDefault="00FA746E" w:rsidP="00FA746E">
            <w:pPr>
              <w:jc w:val="center"/>
              <w:rPr>
                <w:sz w:val="20"/>
                <w:szCs w:val="20"/>
              </w:rPr>
            </w:pPr>
            <w:r w:rsidRPr="00433BD0">
              <w:rPr>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0C65BBC" w14:textId="77777777" w:rsidR="00FA746E" w:rsidRPr="00433BD0" w:rsidRDefault="00FA746E" w:rsidP="00FA746E">
            <w:pPr>
              <w:jc w:val="right"/>
              <w:rPr>
                <w:sz w:val="20"/>
                <w:szCs w:val="20"/>
              </w:rPr>
            </w:pPr>
            <w:r w:rsidRPr="00433BD0">
              <w:rPr>
                <w:sz w:val="20"/>
                <w:szCs w:val="20"/>
              </w:rPr>
              <w:t>100 000,00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4BA378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6F11606" w14:textId="77777777" w:rsidR="00FA746E" w:rsidRPr="00433BD0" w:rsidRDefault="00FA746E" w:rsidP="00FA746E">
            <w:pPr>
              <w:jc w:val="right"/>
              <w:rPr>
                <w:sz w:val="20"/>
                <w:szCs w:val="20"/>
              </w:rPr>
            </w:pPr>
            <w:r w:rsidRPr="00433BD0">
              <w:rPr>
                <w:sz w:val="20"/>
                <w:szCs w:val="20"/>
              </w:rPr>
              <w:t>0,00</w:t>
            </w:r>
          </w:p>
        </w:tc>
      </w:tr>
      <w:tr w:rsidR="00FA746E" w:rsidRPr="00433BD0" w14:paraId="3A9F19F1"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7FFCA5B"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6B02CBA4"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54B3076"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08F0FA3" w14:textId="77777777" w:rsidR="00FA746E" w:rsidRPr="00433BD0" w:rsidRDefault="00FA746E" w:rsidP="00FA746E">
            <w:pPr>
              <w:jc w:val="center"/>
              <w:rPr>
                <w:sz w:val="20"/>
                <w:szCs w:val="20"/>
              </w:rPr>
            </w:pPr>
            <w:r w:rsidRPr="00433BD0">
              <w:rPr>
                <w:sz w:val="20"/>
                <w:szCs w:val="20"/>
              </w:rPr>
              <w:t>03.0.00.79500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B57A1DA"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BE90688" w14:textId="77777777" w:rsidR="00FA746E" w:rsidRPr="00433BD0" w:rsidRDefault="00FA746E" w:rsidP="00FA746E">
            <w:pPr>
              <w:jc w:val="right"/>
              <w:rPr>
                <w:sz w:val="20"/>
                <w:szCs w:val="20"/>
              </w:rPr>
            </w:pPr>
            <w:r w:rsidRPr="00433BD0">
              <w:rPr>
                <w:sz w:val="20"/>
                <w:szCs w:val="20"/>
              </w:rPr>
              <w:t>864 900,00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5AC5D2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07F9C62" w14:textId="77777777" w:rsidR="00FA746E" w:rsidRPr="00433BD0" w:rsidRDefault="00FA746E" w:rsidP="00FA746E">
            <w:pPr>
              <w:jc w:val="right"/>
              <w:rPr>
                <w:sz w:val="20"/>
                <w:szCs w:val="20"/>
              </w:rPr>
            </w:pPr>
            <w:r w:rsidRPr="00433BD0">
              <w:rPr>
                <w:sz w:val="20"/>
                <w:szCs w:val="20"/>
              </w:rPr>
              <w:t>0,00</w:t>
            </w:r>
          </w:p>
        </w:tc>
      </w:tr>
      <w:tr w:rsidR="00FA746E" w:rsidRPr="00433BD0" w14:paraId="5D62E32E"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4B31131"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64A72D2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7D609A"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0EFEFCD" w14:textId="77777777" w:rsidR="00FA746E" w:rsidRPr="00433BD0" w:rsidRDefault="00FA746E" w:rsidP="00FA746E">
            <w:pPr>
              <w:jc w:val="center"/>
              <w:rPr>
                <w:sz w:val="20"/>
                <w:szCs w:val="20"/>
              </w:rPr>
            </w:pPr>
            <w:r w:rsidRPr="00433BD0">
              <w:rPr>
                <w:sz w:val="20"/>
                <w:szCs w:val="20"/>
              </w:rPr>
              <w:t>03.0.00.79500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FCF6F0D"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3E42F00" w14:textId="77777777" w:rsidR="00FA746E" w:rsidRPr="00433BD0" w:rsidRDefault="00FA746E" w:rsidP="00FA746E">
            <w:pPr>
              <w:jc w:val="right"/>
              <w:rPr>
                <w:sz w:val="20"/>
                <w:szCs w:val="20"/>
              </w:rPr>
            </w:pPr>
            <w:r w:rsidRPr="00433BD0">
              <w:rPr>
                <w:sz w:val="20"/>
                <w:szCs w:val="20"/>
              </w:rPr>
              <w:t>864 900,00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3EBCE5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857DA69" w14:textId="77777777" w:rsidR="00FA746E" w:rsidRPr="00433BD0" w:rsidRDefault="00FA746E" w:rsidP="00FA746E">
            <w:pPr>
              <w:jc w:val="right"/>
              <w:rPr>
                <w:sz w:val="20"/>
                <w:szCs w:val="20"/>
              </w:rPr>
            </w:pPr>
            <w:r w:rsidRPr="00433BD0">
              <w:rPr>
                <w:sz w:val="20"/>
                <w:szCs w:val="20"/>
              </w:rPr>
              <w:t>0,00</w:t>
            </w:r>
          </w:p>
        </w:tc>
      </w:tr>
      <w:tr w:rsidR="00FA746E" w:rsidRPr="00433BD0" w14:paraId="04DD2AAD"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5B2516D" w14:textId="77777777" w:rsidR="00FA746E" w:rsidRPr="00433BD0" w:rsidRDefault="00FA746E" w:rsidP="00FA746E">
            <w:pPr>
              <w:rPr>
                <w:sz w:val="20"/>
                <w:szCs w:val="20"/>
              </w:rPr>
            </w:pPr>
            <w:r w:rsidRPr="00433BD0">
              <w:rPr>
                <w:sz w:val="20"/>
                <w:szCs w:val="20"/>
              </w:rPr>
              <w:t>Муниципальная программа "Молодёжь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14EA83CA"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3CE90E9"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699FAC9" w14:textId="77777777" w:rsidR="00FA746E" w:rsidRPr="00433BD0" w:rsidRDefault="00FA746E" w:rsidP="00FA746E">
            <w:pPr>
              <w:jc w:val="center"/>
              <w:rPr>
                <w:sz w:val="20"/>
                <w:szCs w:val="20"/>
              </w:rPr>
            </w:pPr>
            <w:r w:rsidRPr="00433BD0">
              <w:rPr>
                <w:sz w:val="20"/>
                <w:szCs w:val="20"/>
              </w:rPr>
              <w:t>04.0.00.00000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C36B713"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A1A4DBC" w14:textId="77777777" w:rsidR="00FA746E" w:rsidRPr="00433BD0" w:rsidRDefault="00FA746E" w:rsidP="00FA746E">
            <w:pPr>
              <w:jc w:val="right"/>
              <w:rPr>
                <w:sz w:val="20"/>
                <w:szCs w:val="20"/>
              </w:rPr>
            </w:pPr>
            <w:r w:rsidRPr="00433BD0">
              <w:rPr>
                <w:sz w:val="20"/>
                <w:szCs w:val="20"/>
              </w:rPr>
              <w:t>19 665 998,08</w:t>
            </w:r>
          </w:p>
        </w:tc>
        <w:tc>
          <w:tcPr>
            <w:tcW w:w="1980" w:type="dxa"/>
            <w:gridSpan w:val="2"/>
            <w:tcBorders>
              <w:top w:val="nil"/>
              <w:left w:val="single" w:sz="4" w:space="0" w:color="auto"/>
              <w:bottom w:val="single" w:sz="4" w:space="0" w:color="auto"/>
              <w:right w:val="nil"/>
            </w:tcBorders>
            <w:shd w:val="clear" w:color="auto" w:fill="auto"/>
            <w:vAlign w:val="center"/>
            <w:hideMark/>
          </w:tcPr>
          <w:p w14:paraId="3E250CA0" w14:textId="77777777" w:rsidR="00FA746E" w:rsidRPr="00433BD0" w:rsidRDefault="00FA746E" w:rsidP="00FA746E">
            <w:pPr>
              <w:jc w:val="right"/>
              <w:rPr>
                <w:sz w:val="20"/>
                <w:szCs w:val="20"/>
              </w:rPr>
            </w:pPr>
            <w:r w:rsidRPr="00433BD0">
              <w:rPr>
                <w:sz w:val="20"/>
                <w:szCs w:val="20"/>
              </w:rPr>
              <w:t>10 000 000,00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E621C1C" w14:textId="77777777" w:rsidR="00FA746E" w:rsidRPr="00433BD0" w:rsidRDefault="00FA746E" w:rsidP="00FA746E">
            <w:pPr>
              <w:jc w:val="right"/>
              <w:rPr>
                <w:sz w:val="20"/>
                <w:szCs w:val="20"/>
              </w:rPr>
            </w:pPr>
            <w:r w:rsidRPr="00433BD0">
              <w:rPr>
                <w:sz w:val="20"/>
                <w:szCs w:val="20"/>
              </w:rPr>
              <w:t>10 000 000,00</w:t>
            </w:r>
          </w:p>
        </w:tc>
      </w:tr>
      <w:tr w:rsidR="00FA746E" w:rsidRPr="00433BD0" w14:paraId="0DF14985"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33BAF3C8"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720" w:type="dxa"/>
            <w:tcBorders>
              <w:top w:val="nil"/>
              <w:left w:val="single" w:sz="4" w:space="0" w:color="auto"/>
              <w:bottom w:val="single" w:sz="4" w:space="0" w:color="auto"/>
              <w:right w:val="nil"/>
            </w:tcBorders>
            <w:shd w:val="clear" w:color="auto" w:fill="auto"/>
            <w:noWrap/>
            <w:vAlign w:val="center"/>
            <w:hideMark/>
          </w:tcPr>
          <w:p w14:paraId="26271DB1"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5AAE791"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8827E77" w14:textId="77777777" w:rsidR="00FA746E" w:rsidRPr="00433BD0" w:rsidRDefault="00FA746E" w:rsidP="00FA746E">
            <w:pPr>
              <w:jc w:val="center"/>
              <w:rPr>
                <w:sz w:val="20"/>
                <w:szCs w:val="20"/>
              </w:rPr>
            </w:pPr>
            <w:r w:rsidRPr="00433BD0">
              <w:rPr>
                <w:sz w:val="20"/>
                <w:szCs w:val="20"/>
              </w:rPr>
              <w:t>04.0.00.07590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13A7E6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C11550B" w14:textId="77777777" w:rsidR="00FA746E" w:rsidRPr="00433BD0" w:rsidRDefault="00FA746E" w:rsidP="00FA746E">
            <w:pPr>
              <w:jc w:val="right"/>
              <w:rPr>
                <w:sz w:val="20"/>
                <w:szCs w:val="20"/>
              </w:rPr>
            </w:pPr>
            <w:r w:rsidRPr="00433BD0">
              <w:rPr>
                <w:sz w:val="20"/>
                <w:szCs w:val="20"/>
              </w:rPr>
              <w:t>15 481 548,22</w:t>
            </w:r>
          </w:p>
        </w:tc>
        <w:tc>
          <w:tcPr>
            <w:tcW w:w="1980" w:type="dxa"/>
            <w:gridSpan w:val="2"/>
            <w:tcBorders>
              <w:top w:val="nil"/>
              <w:left w:val="single" w:sz="4" w:space="0" w:color="auto"/>
              <w:bottom w:val="single" w:sz="4" w:space="0" w:color="auto"/>
              <w:right w:val="nil"/>
            </w:tcBorders>
            <w:shd w:val="clear" w:color="auto" w:fill="auto"/>
            <w:vAlign w:val="center"/>
            <w:hideMark/>
          </w:tcPr>
          <w:p w14:paraId="4FF87657" w14:textId="77777777" w:rsidR="00FA746E" w:rsidRPr="00433BD0" w:rsidRDefault="00FA746E" w:rsidP="00FA746E">
            <w:pPr>
              <w:jc w:val="right"/>
              <w:rPr>
                <w:sz w:val="20"/>
                <w:szCs w:val="20"/>
              </w:rPr>
            </w:pPr>
            <w:r w:rsidRPr="00433BD0">
              <w:rPr>
                <w:sz w:val="20"/>
                <w:szCs w:val="20"/>
              </w:rPr>
              <w:t>10 000 000,00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9E0BE4D" w14:textId="77777777" w:rsidR="00FA746E" w:rsidRPr="00433BD0" w:rsidRDefault="00FA746E" w:rsidP="00FA746E">
            <w:pPr>
              <w:jc w:val="right"/>
              <w:rPr>
                <w:sz w:val="20"/>
                <w:szCs w:val="20"/>
              </w:rPr>
            </w:pPr>
            <w:r w:rsidRPr="00433BD0">
              <w:rPr>
                <w:sz w:val="20"/>
                <w:szCs w:val="20"/>
              </w:rPr>
              <w:t>10 000 000,00</w:t>
            </w:r>
          </w:p>
        </w:tc>
      </w:tr>
      <w:tr w:rsidR="00FA746E" w:rsidRPr="00433BD0" w14:paraId="22DEBEA6"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7C9E39F8"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5D22EA4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F83C56C"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D398938" w14:textId="77777777" w:rsidR="00FA746E" w:rsidRPr="00433BD0" w:rsidRDefault="00FA746E" w:rsidP="00FA746E">
            <w:pPr>
              <w:jc w:val="center"/>
              <w:rPr>
                <w:sz w:val="20"/>
                <w:szCs w:val="20"/>
              </w:rPr>
            </w:pPr>
            <w:r w:rsidRPr="00433BD0">
              <w:rPr>
                <w:sz w:val="20"/>
                <w:szCs w:val="20"/>
              </w:rPr>
              <w:t>04.0.00.07590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351D9AC"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6187B65"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4429859" w14:textId="77777777" w:rsidR="00FA746E" w:rsidRPr="00433BD0" w:rsidRDefault="00FA746E" w:rsidP="00FA746E">
            <w:pPr>
              <w:jc w:val="right"/>
              <w:rPr>
                <w:sz w:val="20"/>
                <w:szCs w:val="20"/>
              </w:rPr>
            </w:pPr>
            <w:r w:rsidRPr="00433BD0">
              <w:rPr>
                <w:sz w:val="20"/>
                <w:szCs w:val="20"/>
              </w:rPr>
              <w:t>10 000 000,00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9DB732F" w14:textId="77777777" w:rsidR="00FA746E" w:rsidRPr="00433BD0" w:rsidRDefault="00FA746E" w:rsidP="00FA746E">
            <w:pPr>
              <w:jc w:val="right"/>
              <w:rPr>
                <w:sz w:val="20"/>
                <w:szCs w:val="20"/>
              </w:rPr>
            </w:pPr>
            <w:r w:rsidRPr="00433BD0">
              <w:rPr>
                <w:sz w:val="20"/>
                <w:szCs w:val="20"/>
              </w:rPr>
              <w:t>10 000 000,00</w:t>
            </w:r>
          </w:p>
        </w:tc>
      </w:tr>
      <w:tr w:rsidR="00FA746E" w:rsidRPr="00433BD0" w14:paraId="5C24A487"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644A159"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21EEB24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D39B9DC"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A9C20FD" w14:textId="77777777" w:rsidR="00FA746E" w:rsidRPr="00433BD0" w:rsidRDefault="00FA746E" w:rsidP="00FA746E">
            <w:pPr>
              <w:jc w:val="center"/>
              <w:rPr>
                <w:sz w:val="20"/>
                <w:szCs w:val="20"/>
              </w:rPr>
            </w:pPr>
            <w:r w:rsidRPr="00433BD0">
              <w:rPr>
                <w:sz w:val="20"/>
                <w:szCs w:val="20"/>
              </w:rPr>
              <w:t>04.0.00.07590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2AA4B40"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A1598B5"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9905C61" w14:textId="77777777" w:rsidR="00FA746E" w:rsidRPr="00433BD0" w:rsidRDefault="00FA746E" w:rsidP="00FA746E">
            <w:pPr>
              <w:jc w:val="right"/>
              <w:rPr>
                <w:sz w:val="20"/>
                <w:szCs w:val="20"/>
              </w:rPr>
            </w:pPr>
            <w:r w:rsidRPr="00433BD0">
              <w:rPr>
                <w:sz w:val="20"/>
                <w:szCs w:val="20"/>
              </w:rPr>
              <w:t>10 000 000,00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234BC33" w14:textId="77777777" w:rsidR="00FA746E" w:rsidRPr="00433BD0" w:rsidRDefault="00FA746E" w:rsidP="00FA746E">
            <w:pPr>
              <w:jc w:val="right"/>
              <w:rPr>
                <w:sz w:val="20"/>
                <w:szCs w:val="20"/>
              </w:rPr>
            </w:pPr>
            <w:r w:rsidRPr="00433BD0">
              <w:rPr>
                <w:sz w:val="20"/>
                <w:szCs w:val="20"/>
              </w:rPr>
              <w:t>10 000 000,00</w:t>
            </w:r>
          </w:p>
        </w:tc>
      </w:tr>
      <w:tr w:rsidR="00FA746E" w:rsidRPr="00433BD0" w14:paraId="2E3098A5"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4C8AB22"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2159F3E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2EE690B"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F407E18" w14:textId="77777777" w:rsidR="00FA746E" w:rsidRPr="00433BD0" w:rsidRDefault="00FA746E" w:rsidP="00FA746E">
            <w:pPr>
              <w:jc w:val="center"/>
              <w:rPr>
                <w:sz w:val="20"/>
                <w:szCs w:val="20"/>
              </w:rPr>
            </w:pPr>
            <w:r w:rsidRPr="00433BD0">
              <w:rPr>
                <w:sz w:val="20"/>
                <w:szCs w:val="20"/>
              </w:rPr>
              <w:t>04.0.00.07590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8325A46"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EBE1D6D" w14:textId="77777777" w:rsidR="00FA746E" w:rsidRPr="00433BD0" w:rsidRDefault="00FA746E" w:rsidP="00FA746E">
            <w:pPr>
              <w:jc w:val="right"/>
              <w:rPr>
                <w:sz w:val="20"/>
                <w:szCs w:val="20"/>
              </w:rPr>
            </w:pPr>
            <w:r w:rsidRPr="00433BD0">
              <w:rPr>
                <w:sz w:val="20"/>
                <w:szCs w:val="20"/>
              </w:rPr>
              <w:t>15 481 548,22</w:t>
            </w:r>
          </w:p>
        </w:tc>
        <w:tc>
          <w:tcPr>
            <w:tcW w:w="1980" w:type="dxa"/>
            <w:gridSpan w:val="2"/>
            <w:tcBorders>
              <w:top w:val="nil"/>
              <w:left w:val="single" w:sz="4" w:space="0" w:color="auto"/>
              <w:bottom w:val="single" w:sz="4" w:space="0" w:color="auto"/>
              <w:right w:val="nil"/>
            </w:tcBorders>
            <w:shd w:val="clear" w:color="auto" w:fill="auto"/>
            <w:vAlign w:val="center"/>
            <w:hideMark/>
          </w:tcPr>
          <w:p w14:paraId="6E7BAAF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95A09A4" w14:textId="77777777" w:rsidR="00FA746E" w:rsidRPr="00433BD0" w:rsidRDefault="00FA746E" w:rsidP="00FA746E">
            <w:pPr>
              <w:jc w:val="right"/>
              <w:rPr>
                <w:sz w:val="20"/>
                <w:szCs w:val="20"/>
              </w:rPr>
            </w:pPr>
            <w:r w:rsidRPr="00433BD0">
              <w:rPr>
                <w:sz w:val="20"/>
                <w:szCs w:val="20"/>
              </w:rPr>
              <w:t>0,00</w:t>
            </w:r>
          </w:p>
        </w:tc>
      </w:tr>
      <w:tr w:rsidR="00FA746E" w:rsidRPr="00433BD0" w14:paraId="4AF40EC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95CB109"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1400578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2989F0"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09D9E1F" w14:textId="77777777" w:rsidR="00FA746E" w:rsidRPr="00433BD0" w:rsidRDefault="00FA746E" w:rsidP="00FA746E">
            <w:pPr>
              <w:jc w:val="center"/>
              <w:rPr>
                <w:sz w:val="20"/>
                <w:szCs w:val="20"/>
              </w:rPr>
            </w:pPr>
            <w:r w:rsidRPr="00433BD0">
              <w:rPr>
                <w:sz w:val="20"/>
                <w:szCs w:val="20"/>
              </w:rPr>
              <w:t>04.0.00.07590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9C7CE54"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1430F6E" w14:textId="77777777" w:rsidR="00FA746E" w:rsidRPr="00433BD0" w:rsidRDefault="00FA746E" w:rsidP="00FA746E">
            <w:pPr>
              <w:jc w:val="right"/>
              <w:rPr>
                <w:sz w:val="20"/>
                <w:szCs w:val="20"/>
              </w:rPr>
            </w:pPr>
            <w:r w:rsidRPr="00433BD0">
              <w:rPr>
                <w:sz w:val="20"/>
                <w:szCs w:val="20"/>
              </w:rPr>
              <w:t>15 481 548,22</w:t>
            </w:r>
          </w:p>
        </w:tc>
        <w:tc>
          <w:tcPr>
            <w:tcW w:w="1980" w:type="dxa"/>
            <w:gridSpan w:val="2"/>
            <w:tcBorders>
              <w:top w:val="nil"/>
              <w:left w:val="single" w:sz="4" w:space="0" w:color="auto"/>
              <w:bottom w:val="single" w:sz="4" w:space="0" w:color="auto"/>
              <w:right w:val="nil"/>
            </w:tcBorders>
            <w:shd w:val="clear" w:color="auto" w:fill="auto"/>
            <w:vAlign w:val="center"/>
            <w:hideMark/>
          </w:tcPr>
          <w:p w14:paraId="14B3E18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3DFC777" w14:textId="77777777" w:rsidR="00FA746E" w:rsidRPr="00433BD0" w:rsidRDefault="00FA746E" w:rsidP="00FA746E">
            <w:pPr>
              <w:jc w:val="right"/>
              <w:rPr>
                <w:sz w:val="20"/>
                <w:szCs w:val="20"/>
              </w:rPr>
            </w:pPr>
            <w:r w:rsidRPr="00433BD0">
              <w:rPr>
                <w:sz w:val="20"/>
                <w:szCs w:val="20"/>
              </w:rPr>
              <w:t>0,00</w:t>
            </w:r>
          </w:p>
        </w:tc>
      </w:tr>
      <w:tr w:rsidR="00FA746E" w:rsidRPr="00433BD0" w14:paraId="21996A0D"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0FE6B285" w14:textId="77777777" w:rsidR="00FA746E" w:rsidRPr="00433BD0" w:rsidRDefault="00FA746E" w:rsidP="00FA746E">
            <w:pPr>
              <w:rPr>
                <w:sz w:val="20"/>
                <w:szCs w:val="20"/>
              </w:rPr>
            </w:pPr>
            <w:r w:rsidRPr="00433BD0">
              <w:rPr>
                <w:sz w:val="20"/>
                <w:szCs w:val="20"/>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205B58D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B6BA5EA"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BC8E73D" w14:textId="77777777" w:rsidR="00FA746E" w:rsidRPr="00433BD0" w:rsidRDefault="00FA746E" w:rsidP="00FA746E">
            <w:pPr>
              <w:jc w:val="center"/>
              <w:rPr>
                <w:sz w:val="20"/>
                <w:szCs w:val="20"/>
              </w:rPr>
            </w:pPr>
            <w:r w:rsidRPr="00433BD0">
              <w:rPr>
                <w:sz w:val="20"/>
                <w:szCs w:val="20"/>
              </w:rPr>
              <w:t>04.0.00.70510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55BD1E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E911E81" w14:textId="77777777" w:rsidR="00FA746E" w:rsidRPr="00433BD0" w:rsidRDefault="00FA746E" w:rsidP="00FA746E">
            <w:pPr>
              <w:jc w:val="right"/>
              <w:rPr>
                <w:sz w:val="20"/>
                <w:szCs w:val="20"/>
              </w:rPr>
            </w:pPr>
            <w:r w:rsidRPr="00433BD0">
              <w:rPr>
                <w:sz w:val="20"/>
                <w:szCs w:val="20"/>
              </w:rPr>
              <w:t>2 182 149,86</w:t>
            </w:r>
          </w:p>
        </w:tc>
        <w:tc>
          <w:tcPr>
            <w:tcW w:w="1980" w:type="dxa"/>
            <w:gridSpan w:val="2"/>
            <w:tcBorders>
              <w:top w:val="nil"/>
              <w:left w:val="single" w:sz="4" w:space="0" w:color="auto"/>
              <w:bottom w:val="single" w:sz="4" w:space="0" w:color="auto"/>
              <w:right w:val="nil"/>
            </w:tcBorders>
            <w:shd w:val="clear" w:color="auto" w:fill="auto"/>
            <w:vAlign w:val="center"/>
            <w:hideMark/>
          </w:tcPr>
          <w:p w14:paraId="104C178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2304A26" w14:textId="77777777" w:rsidR="00FA746E" w:rsidRPr="00433BD0" w:rsidRDefault="00FA746E" w:rsidP="00FA746E">
            <w:pPr>
              <w:jc w:val="right"/>
              <w:rPr>
                <w:sz w:val="20"/>
                <w:szCs w:val="20"/>
              </w:rPr>
            </w:pPr>
            <w:r w:rsidRPr="00433BD0">
              <w:rPr>
                <w:sz w:val="20"/>
                <w:szCs w:val="20"/>
              </w:rPr>
              <w:t>0,00</w:t>
            </w:r>
          </w:p>
        </w:tc>
      </w:tr>
      <w:tr w:rsidR="00FA746E" w:rsidRPr="00433BD0" w14:paraId="130CC930"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5862AD3"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572599AC"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8853E17"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AABD3B2" w14:textId="77777777" w:rsidR="00FA746E" w:rsidRPr="00433BD0" w:rsidRDefault="00FA746E" w:rsidP="00FA746E">
            <w:pPr>
              <w:jc w:val="center"/>
              <w:rPr>
                <w:sz w:val="20"/>
                <w:szCs w:val="20"/>
              </w:rPr>
            </w:pPr>
            <w:r w:rsidRPr="00433BD0">
              <w:rPr>
                <w:sz w:val="20"/>
                <w:szCs w:val="20"/>
              </w:rPr>
              <w:t>04.0.00.70510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CE5173F"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BB9C5F1" w14:textId="77777777" w:rsidR="00FA746E" w:rsidRPr="00433BD0" w:rsidRDefault="00FA746E" w:rsidP="00FA746E">
            <w:pPr>
              <w:jc w:val="right"/>
              <w:rPr>
                <w:sz w:val="20"/>
                <w:szCs w:val="20"/>
              </w:rPr>
            </w:pPr>
            <w:r w:rsidRPr="00433BD0">
              <w:rPr>
                <w:sz w:val="20"/>
                <w:szCs w:val="20"/>
              </w:rPr>
              <w:t>2 182 149,86</w:t>
            </w:r>
          </w:p>
        </w:tc>
        <w:tc>
          <w:tcPr>
            <w:tcW w:w="1980" w:type="dxa"/>
            <w:gridSpan w:val="2"/>
            <w:tcBorders>
              <w:top w:val="nil"/>
              <w:left w:val="single" w:sz="4" w:space="0" w:color="auto"/>
              <w:bottom w:val="single" w:sz="4" w:space="0" w:color="auto"/>
              <w:right w:val="nil"/>
            </w:tcBorders>
            <w:shd w:val="clear" w:color="auto" w:fill="auto"/>
            <w:vAlign w:val="center"/>
            <w:hideMark/>
          </w:tcPr>
          <w:p w14:paraId="20EBAAB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C00BAD9" w14:textId="77777777" w:rsidR="00FA746E" w:rsidRPr="00433BD0" w:rsidRDefault="00FA746E" w:rsidP="00FA746E">
            <w:pPr>
              <w:jc w:val="right"/>
              <w:rPr>
                <w:sz w:val="20"/>
                <w:szCs w:val="20"/>
              </w:rPr>
            </w:pPr>
            <w:r w:rsidRPr="00433BD0">
              <w:rPr>
                <w:sz w:val="20"/>
                <w:szCs w:val="20"/>
              </w:rPr>
              <w:t>0,00</w:t>
            </w:r>
          </w:p>
        </w:tc>
      </w:tr>
      <w:tr w:rsidR="00FA746E" w:rsidRPr="00433BD0" w14:paraId="00AB392C"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C8EEC4F"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420C838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51F3440"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9246366" w14:textId="77777777" w:rsidR="00FA746E" w:rsidRPr="00433BD0" w:rsidRDefault="00FA746E" w:rsidP="00FA746E">
            <w:pPr>
              <w:jc w:val="center"/>
              <w:rPr>
                <w:sz w:val="20"/>
                <w:szCs w:val="20"/>
              </w:rPr>
            </w:pPr>
            <w:r w:rsidRPr="00433BD0">
              <w:rPr>
                <w:sz w:val="20"/>
                <w:szCs w:val="20"/>
              </w:rPr>
              <w:t>04.0.00.70510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4062C7B"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BE517CA" w14:textId="77777777" w:rsidR="00FA746E" w:rsidRPr="00433BD0" w:rsidRDefault="00FA746E" w:rsidP="00FA746E">
            <w:pPr>
              <w:jc w:val="right"/>
              <w:rPr>
                <w:sz w:val="20"/>
                <w:szCs w:val="20"/>
              </w:rPr>
            </w:pPr>
            <w:r w:rsidRPr="00433BD0">
              <w:rPr>
                <w:sz w:val="20"/>
                <w:szCs w:val="20"/>
              </w:rPr>
              <w:t>2 182 149,86</w:t>
            </w:r>
          </w:p>
        </w:tc>
        <w:tc>
          <w:tcPr>
            <w:tcW w:w="1980" w:type="dxa"/>
            <w:gridSpan w:val="2"/>
            <w:tcBorders>
              <w:top w:val="nil"/>
              <w:left w:val="single" w:sz="4" w:space="0" w:color="auto"/>
              <w:bottom w:val="single" w:sz="4" w:space="0" w:color="auto"/>
              <w:right w:val="nil"/>
            </w:tcBorders>
            <w:shd w:val="clear" w:color="auto" w:fill="auto"/>
            <w:vAlign w:val="center"/>
            <w:hideMark/>
          </w:tcPr>
          <w:p w14:paraId="2ECE878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433575C" w14:textId="77777777" w:rsidR="00FA746E" w:rsidRPr="00433BD0" w:rsidRDefault="00FA746E" w:rsidP="00FA746E">
            <w:pPr>
              <w:jc w:val="right"/>
              <w:rPr>
                <w:sz w:val="20"/>
                <w:szCs w:val="20"/>
              </w:rPr>
            </w:pPr>
            <w:r w:rsidRPr="00433BD0">
              <w:rPr>
                <w:sz w:val="20"/>
                <w:szCs w:val="20"/>
              </w:rPr>
              <w:t>0,00</w:t>
            </w:r>
          </w:p>
        </w:tc>
      </w:tr>
      <w:tr w:rsidR="00FA746E" w:rsidRPr="00433BD0" w14:paraId="404A0721"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3BCEACE" w14:textId="77777777" w:rsidR="00FA746E" w:rsidRPr="00433BD0" w:rsidRDefault="00FA746E" w:rsidP="00FA746E">
            <w:pPr>
              <w:rPr>
                <w:sz w:val="20"/>
                <w:szCs w:val="20"/>
              </w:rPr>
            </w:pPr>
            <w:r w:rsidRPr="00433BD0">
              <w:rPr>
                <w:sz w:val="20"/>
                <w:szCs w:val="20"/>
              </w:rPr>
              <w:t>Реализация мероприятий в рамках МП "Молодежь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4188C5EA"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71D8896"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30DAF86" w14:textId="77777777" w:rsidR="00FA746E" w:rsidRPr="00433BD0" w:rsidRDefault="00FA746E" w:rsidP="00FA746E">
            <w:pPr>
              <w:jc w:val="center"/>
              <w:rPr>
                <w:sz w:val="20"/>
                <w:szCs w:val="20"/>
              </w:rPr>
            </w:pPr>
            <w:r w:rsidRPr="00433BD0">
              <w:rPr>
                <w:sz w:val="20"/>
                <w:szCs w:val="20"/>
              </w:rPr>
              <w:t>04.0.00.79500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F1350AA"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30A714F" w14:textId="77777777" w:rsidR="00FA746E" w:rsidRPr="00433BD0" w:rsidRDefault="00FA746E" w:rsidP="00FA746E">
            <w:pPr>
              <w:jc w:val="right"/>
              <w:rPr>
                <w:sz w:val="20"/>
                <w:szCs w:val="20"/>
              </w:rPr>
            </w:pPr>
            <w:r w:rsidRPr="00433BD0">
              <w:rPr>
                <w:sz w:val="20"/>
                <w:szCs w:val="20"/>
              </w:rPr>
              <w:t>2 002 300,00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2A9D59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873DF4A" w14:textId="77777777" w:rsidR="00FA746E" w:rsidRPr="00433BD0" w:rsidRDefault="00FA746E" w:rsidP="00FA746E">
            <w:pPr>
              <w:jc w:val="right"/>
              <w:rPr>
                <w:sz w:val="20"/>
                <w:szCs w:val="20"/>
              </w:rPr>
            </w:pPr>
            <w:r w:rsidRPr="00433BD0">
              <w:rPr>
                <w:sz w:val="20"/>
                <w:szCs w:val="20"/>
              </w:rPr>
              <w:t>0,00</w:t>
            </w:r>
          </w:p>
        </w:tc>
      </w:tr>
      <w:tr w:rsidR="00FA746E" w:rsidRPr="00433BD0" w14:paraId="7F69500B"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3005061"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14:paraId="6E189FC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1B7AABB"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E1D9C61" w14:textId="77777777" w:rsidR="00FA746E" w:rsidRPr="00433BD0" w:rsidRDefault="00FA746E" w:rsidP="00FA746E">
            <w:pPr>
              <w:jc w:val="center"/>
              <w:rPr>
                <w:sz w:val="20"/>
                <w:szCs w:val="20"/>
              </w:rPr>
            </w:pPr>
            <w:r w:rsidRPr="00433BD0">
              <w:rPr>
                <w:sz w:val="20"/>
                <w:szCs w:val="20"/>
              </w:rPr>
              <w:t>04.0.00.79500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10503EB" w14:textId="77777777" w:rsidR="00FA746E" w:rsidRPr="00433BD0" w:rsidRDefault="00FA746E" w:rsidP="00FA746E">
            <w:pPr>
              <w:jc w:val="center"/>
              <w:rPr>
                <w:sz w:val="20"/>
                <w:szCs w:val="20"/>
              </w:rPr>
            </w:pPr>
            <w:r w:rsidRPr="00433BD0">
              <w:rPr>
                <w:sz w:val="20"/>
                <w:szCs w:val="20"/>
              </w:rPr>
              <w:t>300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873F736" w14:textId="77777777" w:rsidR="00FA746E" w:rsidRPr="00433BD0" w:rsidRDefault="00FA746E" w:rsidP="00FA746E">
            <w:pPr>
              <w:jc w:val="right"/>
              <w:rPr>
                <w:sz w:val="20"/>
                <w:szCs w:val="20"/>
              </w:rPr>
            </w:pPr>
            <w:r w:rsidRPr="00433BD0">
              <w:rPr>
                <w:sz w:val="20"/>
                <w:szCs w:val="20"/>
              </w:rPr>
              <w:t>1 064 827,32</w:t>
            </w:r>
          </w:p>
        </w:tc>
        <w:tc>
          <w:tcPr>
            <w:tcW w:w="1980" w:type="dxa"/>
            <w:gridSpan w:val="2"/>
            <w:tcBorders>
              <w:top w:val="nil"/>
              <w:left w:val="single" w:sz="4" w:space="0" w:color="auto"/>
              <w:bottom w:val="single" w:sz="4" w:space="0" w:color="auto"/>
              <w:right w:val="nil"/>
            </w:tcBorders>
            <w:shd w:val="clear" w:color="auto" w:fill="auto"/>
            <w:vAlign w:val="center"/>
            <w:hideMark/>
          </w:tcPr>
          <w:p w14:paraId="63DF85D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11F78C8" w14:textId="77777777" w:rsidR="00FA746E" w:rsidRPr="00433BD0" w:rsidRDefault="00FA746E" w:rsidP="00FA746E">
            <w:pPr>
              <w:jc w:val="right"/>
              <w:rPr>
                <w:sz w:val="20"/>
                <w:szCs w:val="20"/>
              </w:rPr>
            </w:pPr>
            <w:r w:rsidRPr="00433BD0">
              <w:rPr>
                <w:sz w:val="20"/>
                <w:szCs w:val="20"/>
              </w:rPr>
              <w:t>0,00</w:t>
            </w:r>
          </w:p>
        </w:tc>
      </w:tr>
      <w:tr w:rsidR="00FA746E" w:rsidRPr="00433BD0" w14:paraId="0E8275CB"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630A977" w14:textId="77777777" w:rsidR="00FA746E" w:rsidRPr="00433BD0" w:rsidRDefault="00FA746E" w:rsidP="00FA746E">
            <w:pPr>
              <w:rPr>
                <w:sz w:val="20"/>
                <w:szCs w:val="20"/>
              </w:rPr>
            </w:pPr>
            <w:r w:rsidRPr="00433BD0">
              <w:rPr>
                <w:sz w:val="20"/>
                <w:szCs w:val="20"/>
              </w:rPr>
              <w:t>Стипендии</w:t>
            </w:r>
          </w:p>
        </w:tc>
        <w:tc>
          <w:tcPr>
            <w:tcW w:w="720" w:type="dxa"/>
            <w:tcBorders>
              <w:top w:val="nil"/>
              <w:left w:val="single" w:sz="4" w:space="0" w:color="auto"/>
              <w:bottom w:val="single" w:sz="4" w:space="0" w:color="auto"/>
              <w:right w:val="nil"/>
            </w:tcBorders>
            <w:shd w:val="clear" w:color="auto" w:fill="auto"/>
            <w:noWrap/>
            <w:vAlign w:val="center"/>
            <w:hideMark/>
          </w:tcPr>
          <w:p w14:paraId="13E1EA4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CE4D060"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11ACA04" w14:textId="77777777" w:rsidR="00FA746E" w:rsidRPr="00433BD0" w:rsidRDefault="00FA746E" w:rsidP="00FA746E">
            <w:pPr>
              <w:jc w:val="center"/>
              <w:rPr>
                <w:sz w:val="20"/>
                <w:szCs w:val="20"/>
              </w:rPr>
            </w:pPr>
            <w:r w:rsidRPr="00433BD0">
              <w:rPr>
                <w:sz w:val="20"/>
                <w:szCs w:val="20"/>
              </w:rPr>
              <w:t>04.0.00.79500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BC4DED0" w14:textId="77777777" w:rsidR="00FA746E" w:rsidRPr="00433BD0" w:rsidRDefault="00FA746E" w:rsidP="00FA746E">
            <w:pPr>
              <w:jc w:val="center"/>
              <w:rPr>
                <w:sz w:val="20"/>
                <w:szCs w:val="20"/>
              </w:rPr>
            </w:pPr>
            <w:r w:rsidRPr="00433BD0">
              <w:rPr>
                <w:sz w:val="20"/>
                <w:szCs w:val="20"/>
              </w:rPr>
              <w:t>340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AA47F7F" w14:textId="77777777" w:rsidR="00FA746E" w:rsidRPr="00433BD0" w:rsidRDefault="00FA746E" w:rsidP="00FA746E">
            <w:pPr>
              <w:jc w:val="right"/>
              <w:rPr>
                <w:sz w:val="20"/>
                <w:szCs w:val="20"/>
              </w:rPr>
            </w:pPr>
            <w:r w:rsidRPr="00433BD0">
              <w:rPr>
                <w:sz w:val="20"/>
                <w:szCs w:val="20"/>
              </w:rPr>
              <w:t>1 064 827,32</w:t>
            </w:r>
          </w:p>
        </w:tc>
        <w:tc>
          <w:tcPr>
            <w:tcW w:w="1980" w:type="dxa"/>
            <w:gridSpan w:val="2"/>
            <w:tcBorders>
              <w:top w:val="nil"/>
              <w:left w:val="single" w:sz="4" w:space="0" w:color="auto"/>
              <w:bottom w:val="single" w:sz="4" w:space="0" w:color="auto"/>
              <w:right w:val="nil"/>
            </w:tcBorders>
            <w:shd w:val="clear" w:color="auto" w:fill="auto"/>
            <w:vAlign w:val="center"/>
            <w:hideMark/>
          </w:tcPr>
          <w:p w14:paraId="33BBEBE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B54C7D1" w14:textId="77777777" w:rsidR="00FA746E" w:rsidRPr="00433BD0" w:rsidRDefault="00FA746E" w:rsidP="00FA746E">
            <w:pPr>
              <w:jc w:val="right"/>
              <w:rPr>
                <w:sz w:val="20"/>
                <w:szCs w:val="20"/>
              </w:rPr>
            </w:pPr>
            <w:r w:rsidRPr="00433BD0">
              <w:rPr>
                <w:sz w:val="20"/>
                <w:szCs w:val="20"/>
              </w:rPr>
              <w:t>0,00</w:t>
            </w:r>
          </w:p>
        </w:tc>
      </w:tr>
      <w:tr w:rsidR="00FA746E" w:rsidRPr="00433BD0" w14:paraId="2367D2B8"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DEDB08F"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629B202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42E9ACA"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AF530EB" w14:textId="77777777" w:rsidR="00FA746E" w:rsidRPr="00433BD0" w:rsidRDefault="00FA746E" w:rsidP="00FA746E">
            <w:pPr>
              <w:jc w:val="center"/>
              <w:rPr>
                <w:sz w:val="20"/>
                <w:szCs w:val="20"/>
              </w:rPr>
            </w:pPr>
            <w:r w:rsidRPr="00433BD0">
              <w:rPr>
                <w:sz w:val="20"/>
                <w:szCs w:val="20"/>
              </w:rPr>
              <w:t>04.0.00.79500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B6272D2"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ADBDF1F" w14:textId="77777777" w:rsidR="00FA746E" w:rsidRPr="00433BD0" w:rsidRDefault="00FA746E" w:rsidP="00FA746E">
            <w:pPr>
              <w:jc w:val="right"/>
              <w:rPr>
                <w:sz w:val="20"/>
                <w:szCs w:val="20"/>
              </w:rPr>
            </w:pPr>
            <w:r w:rsidRPr="00433BD0">
              <w:rPr>
                <w:sz w:val="20"/>
                <w:szCs w:val="20"/>
              </w:rPr>
              <w:t>25 000,00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00B736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2578A76" w14:textId="77777777" w:rsidR="00FA746E" w:rsidRPr="00433BD0" w:rsidRDefault="00FA746E" w:rsidP="00FA746E">
            <w:pPr>
              <w:jc w:val="right"/>
              <w:rPr>
                <w:sz w:val="20"/>
                <w:szCs w:val="20"/>
              </w:rPr>
            </w:pPr>
            <w:r w:rsidRPr="00433BD0">
              <w:rPr>
                <w:sz w:val="20"/>
                <w:szCs w:val="20"/>
              </w:rPr>
              <w:t>0,00</w:t>
            </w:r>
          </w:p>
        </w:tc>
      </w:tr>
      <w:tr w:rsidR="00FA746E" w:rsidRPr="00433BD0" w14:paraId="08FCC0FA"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10BAE70" w14:textId="77777777" w:rsidR="00FA746E" w:rsidRPr="00433BD0" w:rsidRDefault="00FA746E" w:rsidP="00FA746E">
            <w:pPr>
              <w:rPr>
                <w:sz w:val="20"/>
                <w:szCs w:val="20"/>
              </w:rPr>
            </w:pPr>
            <w:r w:rsidRPr="00433BD0">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182FF77A"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335AF4F"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D930EB7" w14:textId="77777777" w:rsidR="00FA746E" w:rsidRPr="00433BD0" w:rsidRDefault="00FA746E" w:rsidP="00FA746E">
            <w:pPr>
              <w:jc w:val="center"/>
              <w:rPr>
                <w:sz w:val="20"/>
                <w:szCs w:val="20"/>
              </w:rPr>
            </w:pPr>
            <w:r w:rsidRPr="00433BD0">
              <w:rPr>
                <w:sz w:val="20"/>
                <w:szCs w:val="20"/>
              </w:rPr>
              <w:t>04.0.00.79500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DA851FB" w14:textId="77777777" w:rsidR="00FA746E" w:rsidRPr="00433BD0" w:rsidRDefault="00FA746E" w:rsidP="00FA746E">
            <w:pPr>
              <w:jc w:val="center"/>
              <w:rPr>
                <w:sz w:val="20"/>
                <w:szCs w:val="20"/>
              </w:rPr>
            </w:pPr>
            <w:r w:rsidRPr="00433BD0">
              <w:rPr>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D5DF04F" w14:textId="77777777" w:rsidR="00FA746E" w:rsidRPr="00433BD0" w:rsidRDefault="00FA746E" w:rsidP="00FA746E">
            <w:pPr>
              <w:jc w:val="right"/>
              <w:rPr>
                <w:sz w:val="20"/>
                <w:szCs w:val="20"/>
              </w:rPr>
            </w:pPr>
            <w:r w:rsidRPr="00433BD0">
              <w:rPr>
                <w:sz w:val="20"/>
                <w:szCs w:val="20"/>
              </w:rPr>
              <w:t>25 000,00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7D8F6A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97AD9A7" w14:textId="77777777" w:rsidR="00FA746E" w:rsidRPr="00433BD0" w:rsidRDefault="00FA746E" w:rsidP="00FA746E">
            <w:pPr>
              <w:jc w:val="right"/>
              <w:rPr>
                <w:sz w:val="20"/>
                <w:szCs w:val="20"/>
              </w:rPr>
            </w:pPr>
            <w:r w:rsidRPr="00433BD0">
              <w:rPr>
                <w:sz w:val="20"/>
                <w:szCs w:val="20"/>
              </w:rPr>
              <w:t>0,00</w:t>
            </w:r>
          </w:p>
        </w:tc>
      </w:tr>
      <w:tr w:rsidR="00FA746E" w:rsidRPr="00433BD0" w14:paraId="6BBB59E4"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383DA1C"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54535337"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AC462A"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B0C834A" w14:textId="77777777" w:rsidR="00FA746E" w:rsidRPr="00433BD0" w:rsidRDefault="00FA746E" w:rsidP="00FA746E">
            <w:pPr>
              <w:jc w:val="center"/>
              <w:rPr>
                <w:sz w:val="20"/>
                <w:szCs w:val="20"/>
              </w:rPr>
            </w:pPr>
            <w:r w:rsidRPr="00433BD0">
              <w:rPr>
                <w:sz w:val="20"/>
                <w:szCs w:val="20"/>
              </w:rPr>
              <w:t>04.0.00.79500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A15730A"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3EB3992" w14:textId="77777777" w:rsidR="00FA746E" w:rsidRPr="00433BD0" w:rsidRDefault="00FA746E" w:rsidP="00FA746E">
            <w:pPr>
              <w:jc w:val="right"/>
              <w:rPr>
                <w:sz w:val="20"/>
                <w:szCs w:val="20"/>
              </w:rPr>
            </w:pPr>
            <w:r w:rsidRPr="00433BD0">
              <w:rPr>
                <w:sz w:val="20"/>
                <w:szCs w:val="20"/>
              </w:rPr>
              <w:t>912 472,68</w:t>
            </w:r>
          </w:p>
        </w:tc>
        <w:tc>
          <w:tcPr>
            <w:tcW w:w="1980" w:type="dxa"/>
            <w:gridSpan w:val="2"/>
            <w:tcBorders>
              <w:top w:val="nil"/>
              <w:left w:val="single" w:sz="4" w:space="0" w:color="auto"/>
              <w:bottom w:val="single" w:sz="4" w:space="0" w:color="auto"/>
              <w:right w:val="nil"/>
            </w:tcBorders>
            <w:shd w:val="clear" w:color="auto" w:fill="auto"/>
            <w:vAlign w:val="center"/>
            <w:hideMark/>
          </w:tcPr>
          <w:p w14:paraId="020C884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5D5F240" w14:textId="77777777" w:rsidR="00FA746E" w:rsidRPr="00433BD0" w:rsidRDefault="00FA746E" w:rsidP="00FA746E">
            <w:pPr>
              <w:jc w:val="right"/>
              <w:rPr>
                <w:sz w:val="20"/>
                <w:szCs w:val="20"/>
              </w:rPr>
            </w:pPr>
            <w:r w:rsidRPr="00433BD0">
              <w:rPr>
                <w:sz w:val="20"/>
                <w:szCs w:val="20"/>
              </w:rPr>
              <w:t>0,00</w:t>
            </w:r>
          </w:p>
        </w:tc>
      </w:tr>
      <w:tr w:rsidR="00FA746E" w:rsidRPr="00433BD0" w14:paraId="1A2A437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D746C1A"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4663E70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1A3D41D"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50D0FB7" w14:textId="77777777" w:rsidR="00FA746E" w:rsidRPr="00433BD0" w:rsidRDefault="00FA746E" w:rsidP="00FA746E">
            <w:pPr>
              <w:jc w:val="center"/>
              <w:rPr>
                <w:sz w:val="20"/>
                <w:szCs w:val="20"/>
              </w:rPr>
            </w:pPr>
            <w:r w:rsidRPr="00433BD0">
              <w:rPr>
                <w:sz w:val="20"/>
                <w:szCs w:val="20"/>
              </w:rPr>
              <w:t>04.0.00.79500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1209547"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A0BBA2A" w14:textId="77777777" w:rsidR="00FA746E" w:rsidRPr="00433BD0" w:rsidRDefault="00FA746E" w:rsidP="00FA746E">
            <w:pPr>
              <w:jc w:val="right"/>
              <w:rPr>
                <w:sz w:val="20"/>
                <w:szCs w:val="20"/>
              </w:rPr>
            </w:pPr>
            <w:r w:rsidRPr="00433BD0">
              <w:rPr>
                <w:sz w:val="20"/>
                <w:szCs w:val="20"/>
              </w:rPr>
              <w:t>912 472,68</w:t>
            </w:r>
          </w:p>
        </w:tc>
        <w:tc>
          <w:tcPr>
            <w:tcW w:w="1980" w:type="dxa"/>
            <w:gridSpan w:val="2"/>
            <w:tcBorders>
              <w:top w:val="nil"/>
              <w:left w:val="single" w:sz="4" w:space="0" w:color="auto"/>
              <w:bottom w:val="single" w:sz="4" w:space="0" w:color="auto"/>
              <w:right w:val="nil"/>
            </w:tcBorders>
            <w:shd w:val="clear" w:color="auto" w:fill="auto"/>
            <w:vAlign w:val="center"/>
            <w:hideMark/>
          </w:tcPr>
          <w:p w14:paraId="6EF1B10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921363B" w14:textId="77777777" w:rsidR="00FA746E" w:rsidRPr="00433BD0" w:rsidRDefault="00FA746E" w:rsidP="00FA746E">
            <w:pPr>
              <w:jc w:val="right"/>
              <w:rPr>
                <w:sz w:val="20"/>
                <w:szCs w:val="20"/>
              </w:rPr>
            </w:pPr>
            <w:r w:rsidRPr="00433BD0">
              <w:rPr>
                <w:sz w:val="20"/>
                <w:szCs w:val="20"/>
              </w:rPr>
              <w:t>0,00</w:t>
            </w:r>
          </w:p>
        </w:tc>
      </w:tr>
      <w:tr w:rsidR="00FA746E" w:rsidRPr="00433BD0" w14:paraId="6B533E1C"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269D689" w14:textId="77777777" w:rsidR="00FA746E" w:rsidRPr="00433BD0" w:rsidRDefault="00FA746E" w:rsidP="00FA746E">
            <w:pPr>
              <w:rPr>
                <w:sz w:val="20"/>
                <w:szCs w:val="20"/>
              </w:rPr>
            </w:pPr>
            <w:r w:rsidRPr="00433BD0">
              <w:rPr>
                <w:sz w:val="20"/>
                <w:szCs w:val="20"/>
              </w:rPr>
              <w:t>Муниципальная программа "Развитие системы образования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11581E1D"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87F7ED"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73F448C" w14:textId="77777777" w:rsidR="00FA746E" w:rsidRPr="00433BD0" w:rsidRDefault="00FA746E" w:rsidP="00FA746E">
            <w:pPr>
              <w:jc w:val="center"/>
              <w:rPr>
                <w:sz w:val="20"/>
                <w:szCs w:val="20"/>
              </w:rPr>
            </w:pPr>
            <w:r w:rsidRPr="00433BD0">
              <w:rPr>
                <w:sz w:val="20"/>
                <w:szCs w:val="20"/>
              </w:rPr>
              <w:t>07.0.00.00000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13575A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AEFED8D" w14:textId="77777777" w:rsidR="00FA746E" w:rsidRPr="00433BD0" w:rsidRDefault="00FA746E" w:rsidP="00FA746E">
            <w:pPr>
              <w:jc w:val="right"/>
              <w:rPr>
                <w:sz w:val="20"/>
                <w:szCs w:val="20"/>
              </w:rPr>
            </w:pPr>
            <w:r w:rsidRPr="00433BD0">
              <w:rPr>
                <w:sz w:val="20"/>
                <w:szCs w:val="20"/>
              </w:rPr>
              <w:t>5 689 809,89</w:t>
            </w:r>
          </w:p>
        </w:tc>
        <w:tc>
          <w:tcPr>
            <w:tcW w:w="1980" w:type="dxa"/>
            <w:gridSpan w:val="2"/>
            <w:tcBorders>
              <w:top w:val="nil"/>
              <w:left w:val="single" w:sz="4" w:space="0" w:color="auto"/>
              <w:bottom w:val="single" w:sz="4" w:space="0" w:color="auto"/>
              <w:right w:val="nil"/>
            </w:tcBorders>
            <w:shd w:val="clear" w:color="auto" w:fill="auto"/>
            <w:vAlign w:val="center"/>
            <w:hideMark/>
          </w:tcPr>
          <w:p w14:paraId="0178F831" w14:textId="77777777" w:rsidR="00FA746E" w:rsidRPr="00433BD0" w:rsidRDefault="00FA746E" w:rsidP="00FA746E">
            <w:pPr>
              <w:jc w:val="right"/>
              <w:rPr>
                <w:sz w:val="20"/>
                <w:szCs w:val="20"/>
              </w:rPr>
            </w:pPr>
            <w:r w:rsidRPr="00433BD0">
              <w:rPr>
                <w:sz w:val="20"/>
                <w:szCs w:val="20"/>
              </w:rPr>
              <w:t>3 438 060,00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8D62B99" w14:textId="77777777" w:rsidR="00FA746E" w:rsidRPr="00433BD0" w:rsidRDefault="00FA746E" w:rsidP="00FA746E">
            <w:pPr>
              <w:jc w:val="right"/>
              <w:rPr>
                <w:sz w:val="20"/>
                <w:szCs w:val="20"/>
              </w:rPr>
            </w:pPr>
            <w:r w:rsidRPr="00433BD0">
              <w:rPr>
                <w:sz w:val="20"/>
                <w:szCs w:val="20"/>
              </w:rPr>
              <w:t>3 438 060,00</w:t>
            </w:r>
          </w:p>
        </w:tc>
      </w:tr>
      <w:tr w:rsidR="00FA746E" w:rsidRPr="00433BD0" w14:paraId="4DAF0389"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3829FFB" w14:textId="77777777" w:rsidR="00FA746E" w:rsidRPr="00433BD0" w:rsidRDefault="00FA746E" w:rsidP="00FA746E">
            <w:pPr>
              <w:rPr>
                <w:sz w:val="20"/>
                <w:szCs w:val="20"/>
              </w:rPr>
            </w:pPr>
            <w:r w:rsidRPr="00433BD0">
              <w:rPr>
                <w:sz w:val="20"/>
                <w:szCs w:val="20"/>
              </w:rPr>
              <w:t>Подпрограмма "Развитие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vAlign w:val="center"/>
            <w:hideMark/>
          </w:tcPr>
          <w:p w14:paraId="754066AD"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2AFFCD9"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483F05D" w14:textId="77777777" w:rsidR="00FA746E" w:rsidRPr="00433BD0" w:rsidRDefault="00FA746E" w:rsidP="00FA746E">
            <w:pPr>
              <w:jc w:val="center"/>
              <w:rPr>
                <w:sz w:val="20"/>
                <w:szCs w:val="20"/>
              </w:rPr>
            </w:pPr>
            <w:r w:rsidRPr="00433BD0">
              <w:rPr>
                <w:sz w:val="20"/>
                <w:szCs w:val="20"/>
              </w:rPr>
              <w:t>07.1.00.00000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4A91055"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4E439C2" w14:textId="77777777" w:rsidR="00FA746E" w:rsidRPr="00433BD0" w:rsidRDefault="00FA746E" w:rsidP="00FA746E">
            <w:pPr>
              <w:jc w:val="right"/>
              <w:rPr>
                <w:sz w:val="20"/>
                <w:szCs w:val="20"/>
              </w:rPr>
            </w:pPr>
            <w:r w:rsidRPr="00433BD0">
              <w:rPr>
                <w:sz w:val="20"/>
                <w:szCs w:val="20"/>
              </w:rPr>
              <w:t>5 671 609,89</w:t>
            </w:r>
          </w:p>
        </w:tc>
        <w:tc>
          <w:tcPr>
            <w:tcW w:w="1980" w:type="dxa"/>
            <w:gridSpan w:val="2"/>
            <w:tcBorders>
              <w:top w:val="nil"/>
              <w:left w:val="single" w:sz="4" w:space="0" w:color="auto"/>
              <w:bottom w:val="single" w:sz="4" w:space="0" w:color="auto"/>
              <w:right w:val="nil"/>
            </w:tcBorders>
            <w:shd w:val="clear" w:color="auto" w:fill="auto"/>
            <w:vAlign w:val="center"/>
            <w:hideMark/>
          </w:tcPr>
          <w:p w14:paraId="2288C01D" w14:textId="77777777" w:rsidR="00FA746E" w:rsidRPr="00433BD0" w:rsidRDefault="00FA746E" w:rsidP="00FA746E">
            <w:pPr>
              <w:jc w:val="right"/>
              <w:rPr>
                <w:sz w:val="20"/>
                <w:szCs w:val="20"/>
              </w:rPr>
            </w:pPr>
            <w:r w:rsidRPr="00433BD0">
              <w:rPr>
                <w:sz w:val="20"/>
                <w:szCs w:val="20"/>
              </w:rPr>
              <w:t>3 438 060,00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33EDCF1" w14:textId="77777777" w:rsidR="00FA746E" w:rsidRPr="00433BD0" w:rsidRDefault="00FA746E" w:rsidP="00FA746E">
            <w:pPr>
              <w:jc w:val="right"/>
              <w:rPr>
                <w:sz w:val="20"/>
                <w:szCs w:val="20"/>
              </w:rPr>
            </w:pPr>
            <w:r w:rsidRPr="00433BD0">
              <w:rPr>
                <w:sz w:val="20"/>
                <w:szCs w:val="20"/>
              </w:rPr>
              <w:t>3 438 060,00</w:t>
            </w:r>
          </w:p>
        </w:tc>
      </w:tr>
      <w:tr w:rsidR="00FA746E" w:rsidRPr="00433BD0" w14:paraId="7BB8181B"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4E276D85"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муниципальных учреждений по проведению оздоровительной кампании детей</w:t>
            </w:r>
          </w:p>
        </w:tc>
        <w:tc>
          <w:tcPr>
            <w:tcW w:w="720" w:type="dxa"/>
            <w:tcBorders>
              <w:top w:val="nil"/>
              <w:left w:val="single" w:sz="4" w:space="0" w:color="auto"/>
              <w:bottom w:val="single" w:sz="4" w:space="0" w:color="auto"/>
              <w:right w:val="nil"/>
            </w:tcBorders>
            <w:shd w:val="clear" w:color="auto" w:fill="auto"/>
            <w:noWrap/>
            <w:vAlign w:val="center"/>
            <w:hideMark/>
          </w:tcPr>
          <w:p w14:paraId="59A15D7C"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E8C338B"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3A218A4" w14:textId="77777777" w:rsidR="00FA746E" w:rsidRPr="00433BD0" w:rsidRDefault="00FA746E" w:rsidP="00FA746E">
            <w:pPr>
              <w:jc w:val="center"/>
              <w:rPr>
                <w:sz w:val="20"/>
                <w:szCs w:val="20"/>
              </w:rPr>
            </w:pPr>
            <w:r w:rsidRPr="00433BD0">
              <w:rPr>
                <w:sz w:val="20"/>
                <w:szCs w:val="20"/>
              </w:rPr>
              <w:t>07.1.00.07690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C98077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F627F45" w14:textId="77777777" w:rsidR="00FA746E" w:rsidRPr="00433BD0" w:rsidRDefault="00FA746E" w:rsidP="00FA746E">
            <w:pPr>
              <w:jc w:val="right"/>
              <w:rPr>
                <w:sz w:val="20"/>
                <w:szCs w:val="20"/>
              </w:rPr>
            </w:pPr>
            <w:r w:rsidRPr="00433BD0">
              <w:rPr>
                <w:sz w:val="20"/>
                <w:szCs w:val="20"/>
              </w:rPr>
              <w:t>2 515 390,97</w:t>
            </w:r>
          </w:p>
        </w:tc>
        <w:tc>
          <w:tcPr>
            <w:tcW w:w="1980" w:type="dxa"/>
            <w:gridSpan w:val="2"/>
            <w:tcBorders>
              <w:top w:val="nil"/>
              <w:left w:val="single" w:sz="4" w:space="0" w:color="auto"/>
              <w:bottom w:val="single" w:sz="4" w:space="0" w:color="auto"/>
              <w:right w:val="nil"/>
            </w:tcBorders>
            <w:shd w:val="clear" w:color="auto" w:fill="auto"/>
            <w:vAlign w:val="center"/>
            <w:hideMark/>
          </w:tcPr>
          <w:p w14:paraId="30B978C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65AFD66" w14:textId="77777777" w:rsidR="00FA746E" w:rsidRPr="00433BD0" w:rsidRDefault="00FA746E" w:rsidP="00FA746E">
            <w:pPr>
              <w:jc w:val="right"/>
              <w:rPr>
                <w:sz w:val="20"/>
                <w:szCs w:val="20"/>
              </w:rPr>
            </w:pPr>
            <w:r w:rsidRPr="00433BD0">
              <w:rPr>
                <w:sz w:val="20"/>
                <w:szCs w:val="20"/>
              </w:rPr>
              <w:t>0,00</w:t>
            </w:r>
          </w:p>
        </w:tc>
      </w:tr>
      <w:tr w:rsidR="00FA746E" w:rsidRPr="00433BD0" w14:paraId="69A5F9FB"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081ACC8" w14:textId="77777777" w:rsidR="00FA746E" w:rsidRPr="00433BD0" w:rsidRDefault="00FA746E" w:rsidP="00FA746E">
            <w:pPr>
              <w:rPr>
                <w:sz w:val="20"/>
                <w:szCs w:val="20"/>
              </w:rPr>
            </w:pPr>
            <w:r w:rsidRPr="00433BD0">
              <w:rPr>
                <w:sz w:val="20"/>
                <w:szCs w:val="20"/>
              </w:rPr>
              <w:lastRenderedPageBreak/>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69CE60ED"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D694FFF"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C2EB2B1" w14:textId="77777777" w:rsidR="00FA746E" w:rsidRPr="00433BD0" w:rsidRDefault="00FA746E" w:rsidP="00FA746E">
            <w:pPr>
              <w:jc w:val="center"/>
              <w:rPr>
                <w:sz w:val="20"/>
                <w:szCs w:val="20"/>
              </w:rPr>
            </w:pPr>
            <w:r w:rsidRPr="00433BD0">
              <w:rPr>
                <w:sz w:val="20"/>
                <w:szCs w:val="20"/>
              </w:rPr>
              <w:t>07.1.00.07690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68A0DF6"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9467227" w14:textId="77777777" w:rsidR="00FA746E" w:rsidRPr="00433BD0" w:rsidRDefault="00FA746E" w:rsidP="00FA746E">
            <w:pPr>
              <w:jc w:val="right"/>
              <w:rPr>
                <w:sz w:val="20"/>
                <w:szCs w:val="20"/>
              </w:rPr>
            </w:pPr>
            <w:r w:rsidRPr="00433BD0">
              <w:rPr>
                <w:sz w:val="20"/>
                <w:szCs w:val="20"/>
              </w:rPr>
              <w:t>2 515 390,97</w:t>
            </w:r>
          </w:p>
        </w:tc>
        <w:tc>
          <w:tcPr>
            <w:tcW w:w="1980" w:type="dxa"/>
            <w:gridSpan w:val="2"/>
            <w:tcBorders>
              <w:top w:val="nil"/>
              <w:left w:val="single" w:sz="4" w:space="0" w:color="auto"/>
              <w:bottom w:val="single" w:sz="4" w:space="0" w:color="auto"/>
              <w:right w:val="nil"/>
            </w:tcBorders>
            <w:shd w:val="clear" w:color="auto" w:fill="auto"/>
            <w:vAlign w:val="center"/>
            <w:hideMark/>
          </w:tcPr>
          <w:p w14:paraId="7E962F8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2AB88A4" w14:textId="77777777" w:rsidR="00FA746E" w:rsidRPr="00433BD0" w:rsidRDefault="00FA746E" w:rsidP="00FA746E">
            <w:pPr>
              <w:jc w:val="right"/>
              <w:rPr>
                <w:sz w:val="20"/>
                <w:szCs w:val="20"/>
              </w:rPr>
            </w:pPr>
            <w:r w:rsidRPr="00433BD0">
              <w:rPr>
                <w:sz w:val="20"/>
                <w:szCs w:val="20"/>
              </w:rPr>
              <w:t>0,00</w:t>
            </w:r>
          </w:p>
        </w:tc>
      </w:tr>
      <w:tr w:rsidR="00FA746E" w:rsidRPr="00433BD0" w14:paraId="24A5D9ED"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F73FC6F"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3FA7F78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9CFE1A4"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7102420" w14:textId="77777777" w:rsidR="00FA746E" w:rsidRPr="00433BD0" w:rsidRDefault="00FA746E" w:rsidP="00FA746E">
            <w:pPr>
              <w:jc w:val="center"/>
              <w:rPr>
                <w:sz w:val="20"/>
                <w:szCs w:val="20"/>
              </w:rPr>
            </w:pPr>
            <w:r w:rsidRPr="00433BD0">
              <w:rPr>
                <w:sz w:val="20"/>
                <w:szCs w:val="20"/>
              </w:rPr>
              <w:t>07.1.00.07690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146A768"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E911B11" w14:textId="77777777" w:rsidR="00FA746E" w:rsidRPr="00433BD0" w:rsidRDefault="00FA746E" w:rsidP="00FA746E">
            <w:pPr>
              <w:jc w:val="right"/>
              <w:rPr>
                <w:sz w:val="20"/>
                <w:szCs w:val="20"/>
              </w:rPr>
            </w:pPr>
            <w:r w:rsidRPr="00433BD0">
              <w:rPr>
                <w:sz w:val="20"/>
                <w:szCs w:val="20"/>
              </w:rPr>
              <w:t>2 515 390,97</w:t>
            </w:r>
          </w:p>
        </w:tc>
        <w:tc>
          <w:tcPr>
            <w:tcW w:w="1980" w:type="dxa"/>
            <w:gridSpan w:val="2"/>
            <w:tcBorders>
              <w:top w:val="nil"/>
              <w:left w:val="single" w:sz="4" w:space="0" w:color="auto"/>
              <w:bottom w:val="single" w:sz="4" w:space="0" w:color="auto"/>
              <w:right w:val="nil"/>
            </w:tcBorders>
            <w:shd w:val="clear" w:color="auto" w:fill="auto"/>
            <w:vAlign w:val="center"/>
            <w:hideMark/>
          </w:tcPr>
          <w:p w14:paraId="1FC856A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3B1520E" w14:textId="77777777" w:rsidR="00FA746E" w:rsidRPr="00433BD0" w:rsidRDefault="00FA746E" w:rsidP="00FA746E">
            <w:pPr>
              <w:jc w:val="right"/>
              <w:rPr>
                <w:sz w:val="20"/>
                <w:szCs w:val="20"/>
              </w:rPr>
            </w:pPr>
            <w:r w:rsidRPr="00433BD0">
              <w:rPr>
                <w:sz w:val="20"/>
                <w:szCs w:val="20"/>
              </w:rPr>
              <w:t>0,00</w:t>
            </w:r>
          </w:p>
        </w:tc>
      </w:tr>
      <w:tr w:rsidR="00FA746E" w:rsidRPr="00433BD0" w14:paraId="45704841" w14:textId="77777777" w:rsidTr="00FA746E">
        <w:trPr>
          <w:gridBefore w:val="1"/>
          <w:gridAfter w:val="2"/>
          <w:wBefore w:w="108" w:type="dxa"/>
          <w:wAfter w:w="1055" w:type="dxa"/>
          <w:trHeight w:val="1725"/>
        </w:trPr>
        <w:tc>
          <w:tcPr>
            <w:tcW w:w="5200" w:type="dxa"/>
            <w:gridSpan w:val="2"/>
            <w:tcBorders>
              <w:top w:val="nil"/>
              <w:left w:val="single" w:sz="4" w:space="0" w:color="auto"/>
              <w:bottom w:val="single" w:sz="4" w:space="0" w:color="auto"/>
              <w:right w:val="nil"/>
            </w:tcBorders>
            <w:shd w:val="clear" w:color="auto" w:fill="auto"/>
            <w:vAlign w:val="center"/>
            <w:hideMark/>
          </w:tcPr>
          <w:p w14:paraId="09A60FB9" w14:textId="77777777" w:rsidR="00FA746E" w:rsidRPr="00433BD0" w:rsidRDefault="00FA746E" w:rsidP="00FA746E">
            <w:pPr>
              <w:rPr>
                <w:sz w:val="20"/>
                <w:szCs w:val="20"/>
              </w:rPr>
            </w:pPr>
            <w:r w:rsidRPr="00433BD0">
              <w:rPr>
                <w:sz w:val="20"/>
                <w:szCs w:val="20"/>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42B5EFA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8B752B3"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BEC7AFE" w14:textId="77777777" w:rsidR="00FA746E" w:rsidRPr="00433BD0" w:rsidRDefault="00FA746E" w:rsidP="00FA746E">
            <w:pPr>
              <w:jc w:val="center"/>
              <w:rPr>
                <w:sz w:val="20"/>
                <w:szCs w:val="20"/>
              </w:rPr>
            </w:pPr>
            <w:r w:rsidRPr="00433BD0">
              <w:rPr>
                <w:sz w:val="20"/>
                <w:szCs w:val="20"/>
              </w:rPr>
              <w:t>07.1.00.70359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A370D3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D028729"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5083916" w14:textId="77777777" w:rsidR="00FA746E" w:rsidRPr="00433BD0" w:rsidRDefault="00FA746E" w:rsidP="00FA746E">
            <w:pPr>
              <w:jc w:val="right"/>
              <w:rPr>
                <w:sz w:val="20"/>
                <w:szCs w:val="20"/>
              </w:rPr>
            </w:pPr>
            <w:r w:rsidRPr="00433BD0">
              <w:rPr>
                <w:sz w:val="20"/>
                <w:szCs w:val="20"/>
              </w:rPr>
              <w:t>3 438 060,00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782F150" w14:textId="77777777" w:rsidR="00FA746E" w:rsidRPr="00433BD0" w:rsidRDefault="00FA746E" w:rsidP="00FA746E">
            <w:pPr>
              <w:jc w:val="right"/>
              <w:rPr>
                <w:sz w:val="20"/>
                <w:szCs w:val="20"/>
              </w:rPr>
            </w:pPr>
            <w:r w:rsidRPr="00433BD0">
              <w:rPr>
                <w:sz w:val="20"/>
                <w:szCs w:val="20"/>
              </w:rPr>
              <w:t>3 438 060,00</w:t>
            </w:r>
          </w:p>
        </w:tc>
      </w:tr>
      <w:tr w:rsidR="00FA746E" w:rsidRPr="00433BD0" w14:paraId="1111CC07"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F90B64F"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DAEE696"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9D10C4A"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3D16035" w14:textId="77777777" w:rsidR="00FA746E" w:rsidRPr="00433BD0" w:rsidRDefault="00FA746E" w:rsidP="00FA746E">
            <w:pPr>
              <w:jc w:val="center"/>
              <w:rPr>
                <w:sz w:val="20"/>
                <w:szCs w:val="20"/>
              </w:rPr>
            </w:pPr>
            <w:r w:rsidRPr="00433BD0">
              <w:rPr>
                <w:sz w:val="20"/>
                <w:szCs w:val="20"/>
              </w:rPr>
              <w:t>07.1.00.70359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2648541"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558EAB3"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F30B7EE" w14:textId="77777777" w:rsidR="00FA746E" w:rsidRPr="00433BD0" w:rsidRDefault="00FA746E" w:rsidP="00FA746E">
            <w:pPr>
              <w:jc w:val="right"/>
              <w:rPr>
                <w:sz w:val="20"/>
                <w:szCs w:val="20"/>
              </w:rPr>
            </w:pPr>
            <w:r w:rsidRPr="00433BD0">
              <w:rPr>
                <w:sz w:val="20"/>
                <w:szCs w:val="20"/>
              </w:rPr>
              <w:t>2 100 000,00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B0D1CAD" w14:textId="77777777" w:rsidR="00FA746E" w:rsidRPr="00433BD0" w:rsidRDefault="00FA746E" w:rsidP="00FA746E">
            <w:pPr>
              <w:jc w:val="right"/>
              <w:rPr>
                <w:sz w:val="20"/>
                <w:szCs w:val="20"/>
              </w:rPr>
            </w:pPr>
            <w:r w:rsidRPr="00433BD0">
              <w:rPr>
                <w:sz w:val="20"/>
                <w:szCs w:val="20"/>
              </w:rPr>
              <w:t>2 100 000,00</w:t>
            </w:r>
          </w:p>
        </w:tc>
      </w:tr>
      <w:tr w:rsidR="00FA746E" w:rsidRPr="00433BD0" w14:paraId="5E23C33C"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2CCDE57"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387A997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25ED07C"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A7105DB" w14:textId="77777777" w:rsidR="00FA746E" w:rsidRPr="00433BD0" w:rsidRDefault="00FA746E" w:rsidP="00FA746E">
            <w:pPr>
              <w:jc w:val="center"/>
              <w:rPr>
                <w:sz w:val="20"/>
                <w:szCs w:val="20"/>
              </w:rPr>
            </w:pPr>
            <w:r w:rsidRPr="00433BD0">
              <w:rPr>
                <w:sz w:val="20"/>
                <w:szCs w:val="20"/>
              </w:rPr>
              <w:t>07.1.00.70359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CFA701B"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EABBBF0"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D55B10B" w14:textId="77777777" w:rsidR="00FA746E" w:rsidRPr="00433BD0" w:rsidRDefault="00FA746E" w:rsidP="00FA746E">
            <w:pPr>
              <w:jc w:val="right"/>
              <w:rPr>
                <w:sz w:val="20"/>
                <w:szCs w:val="20"/>
              </w:rPr>
            </w:pPr>
            <w:r w:rsidRPr="00433BD0">
              <w:rPr>
                <w:sz w:val="20"/>
                <w:szCs w:val="20"/>
              </w:rPr>
              <w:t>2 100 000,00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B75B815" w14:textId="77777777" w:rsidR="00FA746E" w:rsidRPr="00433BD0" w:rsidRDefault="00FA746E" w:rsidP="00FA746E">
            <w:pPr>
              <w:jc w:val="right"/>
              <w:rPr>
                <w:sz w:val="20"/>
                <w:szCs w:val="20"/>
              </w:rPr>
            </w:pPr>
            <w:r w:rsidRPr="00433BD0">
              <w:rPr>
                <w:sz w:val="20"/>
                <w:szCs w:val="20"/>
              </w:rPr>
              <w:t>2 100 000,00</w:t>
            </w:r>
          </w:p>
        </w:tc>
      </w:tr>
      <w:tr w:rsidR="00FA746E" w:rsidRPr="00433BD0" w14:paraId="22C66831"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D05CB30"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14:paraId="0250A39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AA19A32"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4A55A0A" w14:textId="77777777" w:rsidR="00FA746E" w:rsidRPr="00433BD0" w:rsidRDefault="00FA746E" w:rsidP="00FA746E">
            <w:pPr>
              <w:jc w:val="center"/>
              <w:rPr>
                <w:sz w:val="20"/>
                <w:szCs w:val="20"/>
              </w:rPr>
            </w:pPr>
            <w:r w:rsidRPr="00433BD0">
              <w:rPr>
                <w:sz w:val="20"/>
                <w:szCs w:val="20"/>
              </w:rPr>
              <w:t>07.1.00.70359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67C155C" w14:textId="77777777" w:rsidR="00FA746E" w:rsidRPr="00433BD0" w:rsidRDefault="00FA746E" w:rsidP="00FA746E">
            <w:pPr>
              <w:jc w:val="center"/>
              <w:rPr>
                <w:sz w:val="20"/>
                <w:szCs w:val="20"/>
              </w:rPr>
            </w:pPr>
            <w:r w:rsidRPr="00433BD0">
              <w:rPr>
                <w:sz w:val="20"/>
                <w:szCs w:val="20"/>
              </w:rPr>
              <w:t>300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14C618F"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A477D72" w14:textId="77777777" w:rsidR="00FA746E" w:rsidRPr="00433BD0" w:rsidRDefault="00FA746E" w:rsidP="00FA746E">
            <w:pPr>
              <w:jc w:val="right"/>
              <w:rPr>
                <w:sz w:val="20"/>
                <w:szCs w:val="20"/>
              </w:rPr>
            </w:pPr>
            <w:r w:rsidRPr="00433BD0">
              <w:rPr>
                <w:sz w:val="20"/>
                <w:szCs w:val="20"/>
              </w:rPr>
              <w:t>1 338 060,00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3A457BB" w14:textId="77777777" w:rsidR="00FA746E" w:rsidRPr="00433BD0" w:rsidRDefault="00FA746E" w:rsidP="00FA746E">
            <w:pPr>
              <w:jc w:val="right"/>
              <w:rPr>
                <w:sz w:val="20"/>
                <w:szCs w:val="20"/>
              </w:rPr>
            </w:pPr>
            <w:r w:rsidRPr="00433BD0">
              <w:rPr>
                <w:sz w:val="20"/>
                <w:szCs w:val="20"/>
              </w:rPr>
              <w:t>1 338 060,00</w:t>
            </w:r>
          </w:p>
        </w:tc>
      </w:tr>
      <w:tr w:rsidR="00FA746E" w:rsidRPr="00433BD0" w14:paraId="3601C174"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097EFAD" w14:textId="77777777" w:rsidR="00FA746E" w:rsidRPr="00433BD0" w:rsidRDefault="00FA746E" w:rsidP="00FA746E">
            <w:pPr>
              <w:rPr>
                <w:sz w:val="20"/>
                <w:szCs w:val="20"/>
              </w:rPr>
            </w:pPr>
            <w:r w:rsidRPr="00433BD0">
              <w:rPr>
                <w:sz w:val="20"/>
                <w:szCs w:val="20"/>
              </w:rPr>
              <w:t>Социальные выплаты гражданам, кроме публичных нормативных социальных выплат</w:t>
            </w:r>
          </w:p>
        </w:tc>
        <w:tc>
          <w:tcPr>
            <w:tcW w:w="720" w:type="dxa"/>
            <w:tcBorders>
              <w:top w:val="nil"/>
              <w:left w:val="single" w:sz="4" w:space="0" w:color="auto"/>
              <w:bottom w:val="single" w:sz="4" w:space="0" w:color="auto"/>
              <w:right w:val="nil"/>
            </w:tcBorders>
            <w:shd w:val="clear" w:color="auto" w:fill="auto"/>
            <w:noWrap/>
            <w:vAlign w:val="center"/>
            <w:hideMark/>
          </w:tcPr>
          <w:p w14:paraId="4FD28B7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B3C9F2E"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FB390D6" w14:textId="77777777" w:rsidR="00FA746E" w:rsidRPr="00433BD0" w:rsidRDefault="00FA746E" w:rsidP="00FA746E">
            <w:pPr>
              <w:jc w:val="center"/>
              <w:rPr>
                <w:sz w:val="20"/>
                <w:szCs w:val="20"/>
              </w:rPr>
            </w:pPr>
            <w:r w:rsidRPr="00433BD0">
              <w:rPr>
                <w:sz w:val="20"/>
                <w:szCs w:val="20"/>
              </w:rPr>
              <w:t>07.1.00.70359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6C83583" w14:textId="77777777" w:rsidR="00FA746E" w:rsidRPr="00433BD0" w:rsidRDefault="00FA746E" w:rsidP="00FA746E">
            <w:pPr>
              <w:jc w:val="center"/>
              <w:rPr>
                <w:sz w:val="20"/>
                <w:szCs w:val="20"/>
              </w:rPr>
            </w:pPr>
            <w:r w:rsidRPr="00433BD0">
              <w:rPr>
                <w:sz w:val="20"/>
                <w:szCs w:val="20"/>
              </w:rPr>
              <w:t>320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9B9BF47"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5EBD4B8" w14:textId="77777777" w:rsidR="00FA746E" w:rsidRPr="00433BD0" w:rsidRDefault="00FA746E" w:rsidP="00FA746E">
            <w:pPr>
              <w:jc w:val="right"/>
              <w:rPr>
                <w:sz w:val="20"/>
                <w:szCs w:val="20"/>
              </w:rPr>
            </w:pPr>
            <w:r w:rsidRPr="00433BD0">
              <w:rPr>
                <w:sz w:val="20"/>
                <w:szCs w:val="20"/>
              </w:rPr>
              <w:t>1 338 060,00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34C6D16" w14:textId="77777777" w:rsidR="00FA746E" w:rsidRPr="00433BD0" w:rsidRDefault="00FA746E" w:rsidP="00FA746E">
            <w:pPr>
              <w:jc w:val="right"/>
              <w:rPr>
                <w:sz w:val="20"/>
                <w:szCs w:val="20"/>
              </w:rPr>
            </w:pPr>
            <w:r w:rsidRPr="00433BD0">
              <w:rPr>
                <w:sz w:val="20"/>
                <w:szCs w:val="20"/>
              </w:rPr>
              <w:t>1 338 060,00</w:t>
            </w:r>
          </w:p>
        </w:tc>
      </w:tr>
      <w:tr w:rsidR="00FA746E" w:rsidRPr="00433BD0" w14:paraId="4A7C9E0F"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7C675E85"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24A21D4A"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A4A54DB"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0A63F83"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4DF3212"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190C032" w14:textId="77777777" w:rsidR="00FA746E" w:rsidRPr="00433BD0" w:rsidRDefault="00FA746E" w:rsidP="00FA746E">
            <w:pPr>
              <w:jc w:val="right"/>
              <w:rPr>
                <w:sz w:val="20"/>
                <w:szCs w:val="20"/>
              </w:rPr>
            </w:pPr>
            <w:r w:rsidRPr="00433BD0">
              <w:rPr>
                <w:sz w:val="20"/>
                <w:szCs w:val="20"/>
              </w:rPr>
              <w:t>59 700,00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92A07F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C808BB6" w14:textId="77777777" w:rsidR="00FA746E" w:rsidRPr="00433BD0" w:rsidRDefault="00FA746E" w:rsidP="00FA746E">
            <w:pPr>
              <w:jc w:val="right"/>
              <w:rPr>
                <w:sz w:val="20"/>
                <w:szCs w:val="20"/>
              </w:rPr>
            </w:pPr>
            <w:r w:rsidRPr="00433BD0">
              <w:rPr>
                <w:sz w:val="20"/>
                <w:szCs w:val="20"/>
              </w:rPr>
              <w:t>0,00</w:t>
            </w:r>
          </w:p>
        </w:tc>
      </w:tr>
      <w:tr w:rsidR="00FA746E" w:rsidRPr="00433BD0" w14:paraId="7CF3ABF7"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9C8703B"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0986458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F26FBF3"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59C8F4B"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231E705"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F787C30" w14:textId="77777777" w:rsidR="00FA746E" w:rsidRPr="00433BD0" w:rsidRDefault="00FA746E" w:rsidP="00FA746E">
            <w:pPr>
              <w:jc w:val="right"/>
              <w:rPr>
                <w:sz w:val="20"/>
                <w:szCs w:val="20"/>
              </w:rPr>
            </w:pPr>
            <w:r w:rsidRPr="00433BD0">
              <w:rPr>
                <w:sz w:val="20"/>
                <w:szCs w:val="20"/>
              </w:rPr>
              <w:t>59 700,00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C41215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9A7FF23" w14:textId="77777777" w:rsidR="00FA746E" w:rsidRPr="00433BD0" w:rsidRDefault="00FA746E" w:rsidP="00FA746E">
            <w:pPr>
              <w:jc w:val="right"/>
              <w:rPr>
                <w:sz w:val="20"/>
                <w:szCs w:val="20"/>
              </w:rPr>
            </w:pPr>
            <w:r w:rsidRPr="00433BD0">
              <w:rPr>
                <w:sz w:val="20"/>
                <w:szCs w:val="20"/>
              </w:rPr>
              <w:t>0,00</w:t>
            </w:r>
          </w:p>
        </w:tc>
      </w:tr>
      <w:tr w:rsidR="00FA746E" w:rsidRPr="00433BD0" w14:paraId="446CF5DC"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B192329"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7E669C41"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1856AF1"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66466CF"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4C8E313"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9BC1B81" w14:textId="77777777" w:rsidR="00FA746E" w:rsidRPr="00433BD0" w:rsidRDefault="00FA746E" w:rsidP="00FA746E">
            <w:pPr>
              <w:jc w:val="right"/>
              <w:rPr>
                <w:sz w:val="20"/>
                <w:szCs w:val="20"/>
              </w:rPr>
            </w:pPr>
            <w:r w:rsidRPr="00433BD0">
              <w:rPr>
                <w:sz w:val="20"/>
                <w:szCs w:val="20"/>
              </w:rPr>
              <w:t>59 700,00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078084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7E201D4" w14:textId="77777777" w:rsidR="00FA746E" w:rsidRPr="00433BD0" w:rsidRDefault="00FA746E" w:rsidP="00FA746E">
            <w:pPr>
              <w:jc w:val="right"/>
              <w:rPr>
                <w:sz w:val="20"/>
                <w:szCs w:val="20"/>
              </w:rPr>
            </w:pPr>
            <w:r w:rsidRPr="00433BD0">
              <w:rPr>
                <w:sz w:val="20"/>
                <w:szCs w:val="20"/>
              </w:rPr>
              <w:t>0,00</w:t>
            </w:r>
          </w:p>
        </w:tc>
      </w:tr>
      <w:tr w:rsidR="00FA746E" w:rsidRPr="00433BD0" w14:paraId="11D87094"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320DC94" w14:textId="77777777" w:rsidR="00FA746E" w:rsidRPr="00433BD0" w:rsidRDefault="00FA746E" w:rsidP="00FA746E">
            <w:pPr>
              <w:rPr>
                <w:sz w:val="20"/>
                <w:szCs w:val="20"/>
              </w:rPr>
            </w:pPr>
            <w:r w:rsidRPr="00433BD0">
              <w:rPr>
                <w:sz w:val="20"/>
                <w:szCs w:val="20"/>
              </w:rPr>
              <w:t xml:space="preserve">Реализация мероприятий в рамках </w:t>
            </w:r>
            <w:proofErr w:type="spellStart"/>
            <w:r w:rsidRPr="00433BD0">
              <w:rPr>
                <w:sz w:val="20"/>
                <w:szCs w:val="20"/>
              </w:rPr>
              <w:t>подпрограммы"Развитие</w:t>
            </w:r>
            <w:proofErr w:type="spellEnd"/>
            <w:r w:rsidRPr="00433BD0">
              <w:rPr>
                <w:sz w:val="20"/>
                <w:szCs w:val="20"/>
              </w:rPr>
              <w:t xml:space="preserve"> дошкольного, общего и дополнительного образования детей "</w:t>
            </w:r>
          </w:p>
        </w:tc>
        <w:tc>
          <w:tcPr>
            <w:tcW w:w="720" w:type="dxa"/>
            <w:tcBorders>
              <w:top w:val="nil"/>
              <w:left w:val="single" w:sz="4" w:space="0" w:color="auto"/>
              <w:bottom w:val="single" w:sz="4" w:space="0" w:color="auto"/>
              <w:right w:val="nil"/>
            </w:tcBorders>
            <w:shd w:val="clear" w:color="auto" w:fill="auto"/>
            <w:noWrap/>
            <w:vAlign w:val="center"/>
            <w:hideMark/>
          </w:tcPr>
          <w:p w14:paraId="3EBAE39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2B92EA9"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53FBBF9" w14:textId="77777777" w:rsidR="00FA746E" w:rsidRPr="00433BD0" w:rsidRDefault="00FA746E" w:rsidP="00FA746E">
            <w:pPr>
              <w:jc w:val="center"/>
              <w:rPr>
                <w:sz w:val="20"/>
                <w:szCs w:val="20"/>
              </w:rPr>
            </w:pPr>
            <w:r w:rsidRPr="00433BD0">
              <w:rPr>
                <w:sz w:val="20"/>
                <w:szCs w:val="20"/>
              </w:rPr>
              <w:t>07.1.00.79500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91B0A3C"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D648446" w14:textId="77777777" w:rsidR="00FA746E" w:rsidRPr="00433BD0" w:rsidRDefault="00FA746E" w:rsidP="00FA746E">
            <w:pPr>
              <w:jc w:val="right"/>
              <w:rPr>
                <w:sz w:val="20"/>
                <w:szCs w:val="20"/>
              </w:rPr>
            </w:pPr>
            <w:r w:rsidRPr="00433BD0">
              <w:rPr>
                <w:sz w:val="20"/>
                <w:szCs w:val="20"/>
              </w:rPr>
              <w:t>56 233,00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433618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2312154" w14:textId="77777777" w:rsidR="00FA746E" w:rsidRPr="00433BD0" w:rsidRDefault="00FA746E" w:rsidP="00FA746E">
            <w:pPr>
              <w:jc w:val="right"/>
              <w:rPr>
                <w:sz w:val="20"/>
                <w:szCs w:val="20"/>
              </w:rPr>
            </w:pPr>
            <w:r w:rsidRPr="00433BD0">
              <w:rPr>
                <w:sz w:val="20"/>
                <w:szCs w:val="20"/>
              </w:rPr>
              <w:t>0,00</w:t>
            </w:r>
          </w:p>
        </w:tc>
      </w:tr>
      <w:tr w:rsidR="00FA746E" w:rsidRPr="00433BD0" w14:paraId="65CE1AB3"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763A82C" w14:textId="77777777" w:rsidR="00FA746E" w:rsidRPr="00433BD0" w:rsidRDefault="00FA746E" w:rsidP="00FA746E">
            <w:pPr>
              <w:rPr>
                <w:sz w:val="20"/>
                <w:szCs w:val="20"/>
              </w:rPr>
            </w:pPr>
            <w:r w:rsidRPr="00433BD0">
              <w:rPr>
                <w:sz w:val="20"/>
                <w:szCs w:val="20"/>
              </w:rPr>
              <w:lastRenderedPageBreak/>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053761A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8A8EF19"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3E95FDC" w14:textId="77777777" w:rsidR="00FA746E" w:rsidRPr="00433BD0" w:rsidRDefault="00FA746E" w:rsidP="00FA746E">
            <w:pPr>
              <w:jc w:val="center"/>
              <w:rPr>
                <w:sz w:val="20"/>
                <w:szCs w:val="20"/>
              </w:rPr>
            </w:pPr>
            <w:r w:rsidRPr="00433BD0">
              <w:rPr>
                <w:sz w:val="20"/>
                <w:szCs w:val="20"/>
              </w:rPr>
              <w:t>07.1.00.79500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B0F433A"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392ECC6" w14:textId="77777777" w:rsidR="00FA746E" w:rsidRPr="00433BD0" w:rsidRDefault="00FA746E" w:rsidP="00FA746E">
            <w:pPr>
              <w:jc w:val="right"/>
              <w:rPr>
                <w:sz w:val="20"/>
                <w:szCs w:val="20"/>
              </w:rPr>
            </w:pPr>
            <w:r w:rsidRPr="00433BD0">
              <w:rPr>
                <w:sz w:val="20"/>
                <w:szCs w:val="20"/>
              </w:rPr>
              <w:t>56 233,00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692469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A9EBF6" w14:textId="77777777" w:rsidR="00FA746E" w:rsidRPr="00433BD0" w:rsidRDefault="00FA746E" w:rsidP="00FA746E">
            <w:pPr>
              <w:jc w:val="right"/>
              <w:rPr>
                <w:sz w:val="20"/>
                <w:szCs w:val="20"/>
              </w:rPr>
            </w:pPr>
            <w:r w:rsidRPr="00433BD0">
              <w:rPr>
                <w:sz w:val="20"/>
                <w:szCs w:val="20"/>
              </w:rPr>
              <w:t>0,00</w:t>
            </w:r>
          </w:p>
        </w:tc>
      </w:tr>
      <w:tr w:rsidR="00FA746E" w:rsidRPr="00433BD0" w14:paraId="7FBFFAF7"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EE3392B"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5E14EEED"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1EDECD"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F563D1C" w14:textId="77777777" w:rsidR="00FA746E" w:rsidRPr="00433BD0" w:rsidRDefault="00FA746E" w:rsidP="00FA746E">
            <w:pPr>
              <w:jc w:val="center"/>
              <w:rPr>
                <w:sz w:val="20"/>
                <w:szCs w:val="20"/>
              </w:rPr>
            </w:pPr>
            <w:r w:rsidRPr="00433BD0">
              <w:rPr>
                <w:sz w:val="20"/>
                <w:szCs w:val="20"/>
              </w:rPr>
              <w:t>07.1.00.79500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A731E74"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D644CB1" w14:textId="77777777" w:rsidR="00FA746E" w:rsidRPr="00433BD0" w:rsidRDefault="00FA746E" w:rsidP="00FA746E">
            <w:pPr>
              <w:jc w:val="right"/>
              <w:rPr>
                <w:sz w:val="20"/>
                <w:szCs w:val="20"/>
              </w:rPr>
            </w:pPr>
            <w:r w:rsidRPr="00433BD0">
              <w:rPr>
                <w:sz w:val="20"/>
                <w:szCs w:val="20"/>
              </w:rPr>
              <w:t>56 233,00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BDEE23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0992F7F" w14:textId="77777777" w:rsidR="00FA746E" w:rsidRPr="00433BD0" w:rsidRDefault="00FA746E" w:rsidP="00FA746E">
            <w:pPr>
              <w:jc w:val="right"/>
              <w:rPr>
                <w:sz w:val="20"/>
                <w:szCs w:val="20"/>
              </w:rPr>
            </w:pPr>
            <w:r w:rsidRPr="00433BD0">
              <w:rPr>
                <w:sz w:val="20"/>
                <w:szCs w:val="20"/>
              </w:rPr>
              <w:t>0,00</w:t>
            </w:r>
          </w:p>
        </w:tc>
      </w:tr>
      <w:tr w:rsidR="00FA746E" w:rsidRPr="00433BD0" w14:paraId="6103F92D" w14:textId="77777777" w:rsidTr="00FA746E">
        <w:trPr>
          <w:gridBefore w:val="1"/>
          <w:gridAfter w:val="2"/>
          <w:wBefore w:w="108" w:type="dxa"/>
          <w:wAfter w:w="1055" w:type="dxa"/>
          <w:trHeight w:val="2010"/>
        </w:trPr>
        <w:tc>
          <w:tcPr>
            <w:tcW w:w="5200" w:type="dxa"/>
            <w:gridSpan w:val="2"/>
            <w:tcBorders>
              <w:top w:val="nil"/>
              <w:left w:val="single" w:sz="4" w:space="0" w:color="auto"/>
              <w:bottom w:val="single" w:sz="4" w:space="0" w:color="auto"/>
              <w:right w:val="nil"/>
            </w:tcBorders>
            <w:shd w:val="clear" w:color="auto" w:fill="auto"/>
            <w:vAlign w:val="center"/>
            <w:hideMark/>
          </w:tcPr>
          <w:p w14:paraId="030BE226" w14:textId="77777777" w:rsidR="00FA746E" w:rsidRPr="00433BD0" w:rsidRDefault="00FA746E" w:rsidP="00FA746E">
            <w:pPr>
              <w:rPr>
                <w:sz w:val="20"/>
                <w:szCs w:val="20"/>
              </w:rPr>
            </w:pPr>
            <w:proofErr w:type="spellStart"/>
            <w:r w:rsidRPr="00433BD0">
              <w:rPr>
                <w:sz w:val="20"/>
                <w:szCs w:val="20"/>
              </w:rPr>
              <w:t>Софинансирование</w:t>
            </w:r>
            <w:proofErr w:type="spellEnd"/>
            <w:r w:rsidRPr="00433BD0">
              <w:rPr>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79EF8E9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3D2472"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2AC1D2E" w14:textId="77777777" w:rsidR="00FA746E" w:rsidRPr="00433BD0" w:rsidRDefault="00FA746E" w:rsidP="00FA746E">
            <w:pPr>
              <w:jc w:val="center"/>
              <w:rPr>
                <w:sz w:val="20"/>
                <w:szCs w:val="20"/>
              </w:rPr>
            </w:pPr>
            <w:r w:rsidRPr="00433BD0">
              <w:rPr>
                <w:sz w:val="20"/>
                <w:szCs w:val="20"/>
              </w:rPr>
              <w:t>07.1.00.S0359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FE8399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AF715F3" w14:textId="77777777" w:rsidR="00FA746E" w:rsidRPr="00433BD0" w:rsidRDefault="00FA746E" w:rsidP="00FA746E">
            <w:pPr>
              <w:jc w:val="right"/>
              <w:rPr>
                <w:sz w:val="20"/>
                <w:szCs w:val="20"/>
              </w:rPr>
            </w:pPr>
            <w:r w:rsidRPr="00433BD0">
              <w:rPr>
                <w:sz w:val="20"/>
                <w:szCs w:val="20"/>
              </w:rPr>
              <w:t>3 040 285,92</w:t>
            </w:r>
          </w:p>
        </w:tc>
        <w:tc>
          <w:tcPr>
            <w:tcW w:w="1980" w:type="dxa"/>
            <w:gridSpan w:val="2"/>
            <w:tcBorders>
              <w:top w:val="nil"/>
              <w:left w:val="single" w:sz="4" w:space="0" w:color="auto"/>
              <w:bottom w:val="single" w:sz="4" w:space="0" w:color="auto"/>
              <w:right w:val="nil"/>
            </w:tcBorders>
            <w:shd w:val="clear" w:color="auto" w:fill="auto"/>
            <w:vAlign w:val="center"/>
            <w:hideMark/>
          </w:tcPr>
          <w:p w14:paraId="0411E3E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D6183A4" w14:textId="77777777" w:rsidR="00FA746E" w:rsidRPr="00433BD0" w:rsidRDefault="00FA746E" w:rsidP="00FA746E">
            <w:pPr>
              <w:jc w:val="right"/>
              <w:rPr>
                <w:sz w:val="20"/>
                <w:szCs w:val="20"/>
              </w:rPr>
            </w:pPr>
            <w:r w:rsidRPr="00433BD0">
              <w:rPr>
                <w:sz w:val="20"/>
                <w:szCs w:val="20"/>
              </w:rPr>
              <w:t>0,00</w:t>
            </w:r>
          </w:p>
        </w:tc>
      </w:tr>
      <w:tr w:rsidR="00FA746E" w:rsidRPr="00433BD0" w14:paraId="3BD7F5EA"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07B21F0"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3ED1F84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82EEB5A"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B07A593" w14:textId="77777777" w:rsidR="00FA746E" w:rsidRPr="00433BD0" w:rsidRDefault="00FA746E" w:rsidP="00FA746E">
            <w:pPr>
              <w:jc w:val="center"/>
              <w:rPr>
                <w:sz w:val="20"/>
                <w:szCs w:val="20"/>
              </w:rPr>
            </w:pPr>
            <w:r w:rsidRPr="00433BD0">
              <w:rPr>
                <w:sz w:val="20"/>
                <w:szCs w:val="20"/>
              </w:rPr>
              <w:t>07.1.00.S0359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F67D5FD"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D891FBA" w14:textId="77777777" w:rsidR="00FA746E" w:rsidRPr="00433BD0" w:rsidRDefault="00FA746E" w:rsidP="00FA746E">
            <w:pPr>
              <w:jc w:val="right"/>
              <w:rPr>
                <w:sz w:val="20"/>
                <w:szCs w:val="20"/>
              </w:rPr>
            </w:pPr>
            <w:r w:rsidRPr="00433BD0">
              <w:rPr>
                <w:sz w:val="20"/>
                <w:szCs w:val="20"/>
              </w:rPr>
              <w:t>1 328 000,00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093141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57670F3" w14:textId="77777777" w:rsidR="00FA746E" w:rsidRPr="00433BD0" w:rsidRDefault="00FA746E" w:rsidP="00FA746E">
            <w:pPr>
              <w:jc w:val="right"/>
              <w:rPr>
                <w:sz w:val="20"/>
                <w:szCs w:val="20"/>
              </w:rPr>
            </w:pPr>
            <w:r w:rsidRPr="00433BD0">
              <w:rPr>
                <w:sz w:val="20"/>
                <w:szCs w:val="20"/>
              </w:rPr>
              <w:t>0,00</w:t>
            </w:r>
          </w:p>
        </w:tc>
      </w:tr>
      <w:tr w:rsidR="00FA746E" w:rsidRPr="00433BD0" w14:paraId="3DE782BC"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701F177"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0994BC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3FDF50E"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0AEDE0B" w14:textId="77777777" w:rsidR="00FA746E" w:rsidRPr="00433BD0" w:rsidRDefault="00FA746E" w:rsidP="00FA746E">
            <w:pPr>
              <w:jc w:val="center"/>
              <w:rPr>
                <w:sz w:val="20"/>
                <w:szCs w:val="20"/>
              </w:rPr>
            </w:pPr>
            <w:r w:rsidRPr="00433BD0">
              <w:rPr>
                <w:sz w:val="20"/>
                <w:szCs w:val="20"/>
              </w:rPr>
              <w:t>07.1.00.S0359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F894289"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FCA42E2" w14:textId="77777777" w:rsidR="00FA746E" w:rsidRPr="00433BD0" w:rsidRDefault="00FA746E" w:rsidP="00FA746E">
            <w:pPr>
              <w:jc w:val="right"/>
              <w:rPr>
                <w:sz w:val="20"/>
                <w:szCs w:val="20"/>
              </w:rPr>
            </w:pPr>
            <w:r w:rsidRPr="00433BD0">
              <w:rPr>
                <w:sz w:val="20"/>
                <w:szCs w:val="20"/>
              </w:rPr>
              <w:t>1 328 000,00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D74AC0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FF82671" w14:textId="77777777" w:rsidR="00FA746E" w:rsidRPr="00433BD0" w:rsidRDefault="00FA746E" w:rsidP="00FA746E">
            <w:pPr>
              <w:jc w:val="right"/>
              <w:rPr>
                <w:sz w:val="20"/>
                <w:szCs w:val="20"/>
              </w:rPr>
            </w:pPr>
            <w:r w:rsidRPr="00433BD0">
              <w:rPr>
                <w:sz w:val="20"/>
                <w:szCs w:val="20"/>
              </w:rPr>
              <w:t>0,00</w:t>
            </w:r>
          </w:p>
        </w:tc>
      </w:tr>
      <w:tr w:rsidR="00FA746E" w:rsidRPr="00433BD0" w14:paraId="26A0864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58F3D49"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14:paraId="132F154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0510783"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F99EC95" w14:textId="77777777" w:rsidR="00FA746E" w:rsidRPr="00433BD0" w:rsidRDefault="00FA746E" w:rsidP="00FA746E">
            <w:pPr>
              <w:jc w:val="center"/>
              <w:rPr>
                <w:sz w:val="20"/>
                <w:szCs w:val="20"/>
              </w:rPr>
            </w:pPr>
            <w:r w:rsidRPr="00433BD0">
              <w:rPr>
                <w:sz w:val="20"/>
                <w:szCs w:val="20"/>
              </w:rPr>
              <w:t>07.1.00.S0359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F15C841" w14:textId="77777777" w:rsidR="00FA746E" w:rsidRPr="00433BD0" w:rsidRDefault="00FA746E" w:rsidP="00FA746E">
            <w:pPr>
              <w:jc w:val="center"/>
              <w:rPr>
                <w:sz w:val="20"/>
                <w:szCs w:val="20"/>
              </w:rPr>
            </w:pPr>
            <w:r w:rsidRPr="00433BD0">
              <w:rPr>
                <w:sz w:val="20"/>
                <w:szCs w:val="20"/>
              </w:rPr>
              <w:t>300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1B01AF7" w14:textId="77777777" w:rsidR="00FA746E" w:rsidRPr="00433BD0" w:rsidRDefault="00FA746E" w:rsidP="00FA746E">
            <w:pPr>
              <w:jc w:val="right"/>
              <w:rPr>
                <w:sz w:val="20"/>
                <w:szCs w:val="20"/>
              </w:rPr>
            </w:pPr>
            <w:r w:rsidRPr="00433BD0">
              <w:rPr>
                <w:sz w:val="20"/>
                <w:szCs w:val="20"/>
              </w:rPr>
              <w:t>212 285,92</w:t>
            </w:r>
          </w:p>
        </w:tc>
        <w:tc>
          <w:tcPr>
            <w:tcW w:w="1980" w:type="dxa"/>
            <w:gridSpan w:val="2"/>
            <w:tcBorders>
              <w:top w:val="nil"/>
              <w:left w:val="single" w:sz="4" w:space="0" w:color="auto"/>
              <w:bottom w:val="single" w:sz="4" w:space="0" w:color="auto"/>
              <w:right w:val="nil"/>
            </w:tcBorders>
            <w:shd w:val="clear" w:color="auto" w:fill="auto"/>
            <w:vAlign w:val="center"/>
            <w:hideMark/>
          </w:tcPr>
          <w:p w14:paraId="7C0735C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BA79233" w14:textId="77777777" w:rsidR="00FA746E" w:rsidRPr="00433BD0" w:rsidRDefault="00FA746E" w:rsidP="00FA746E">
            <w:pPr>
              <w:jc w:val="right"/>
              <w:rPr>
                <w:sz w:val="20"/>
                <w:szCs w:val="20"/>
              </w:rPr>
            </w:pPr>
            <w:r w:rsidRPr="00433BD0">
              <w:rPr>
                <w:sz w:val="20"/>
                <w:szCs w:val="20"/>
              </w:rPr>
              <w:t>0,00</w:t>
            </w:r>
          </w:p>
        </w:tc>
      </w:tr>
      <w:tr w:rsidR="00FA746E" w:rsidRPr="00433BD0" w14:paraId="7B0D1D6A"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74BD370" w14:textId="77777777" w:rsidR="00FA746E" w:rsidRPr="00433BD0" w:rsidRDefault="00FA746E" w:rsidP="00FA746E">
            <w:pPr>
              <w:rPr>
                <w:sz w:val="20"/>
                <w:szCs w:val="20"/>
              </w:rPr>
            </w:pPr>
            <w:r w:rsidRPr="00433BD0">
              <w:rPr>
                <w:sz w:val="20"/>
                <w:szCs w:val="20"/>
              </w:rPr>
              <w:t>Социальные выплаты гражданам, кроме публичных нормативных социальных выплат</w:t>
            </w:r>
          </w:p>
        </w:tc>
        <w:tc>
          <w:tcPr>
            <w:tcW w:w="720" w:type="dxa"/>
            <w:tcBorders>
              <w:top w:val="nil"/>
              <w:left w:val="single" w:sz="4" w:space="0" w:color="auto"/>
              <w:bottom w:val="single" w:sz="4" w:space="0" w:color="auto"/>
              <w:right w:val="nil"/>
            </w:tcBorders>
            <w:shd w:val="clear" w:color="auto" w:fill="auto"/>
            <w:noWrap/>
            <w:vAlign w:val="center"/>
            <w:hideMark/>
          </w:tcPr>
          <w:p w14:paraId="32FB6FB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2FA8FD5"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16CC6FB" w14:textId="77777777" w:rsidR="00FA746E" w:rsidRPr="00433BD0" w:rsidRDefault="00FA746E" w:rsidP="00FA746E">
            <w:pPr>
              <w:jc w:val="center"/>
              <w:rPr>
                <w:sz w:val="20"/>
                <w:szCs w:val="20"/>
              </w:rPr>
            </w:pPr>
            <w:r w:rsidRPr="00433BD0">
              <w:rPr>
                <w:sz w:val="20"/>
                <w:szCs w:val="20"/>
              </w:rPr>
              <w:t>07.1.00.S0359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51A548B" w14:textId="77777777" w:rsidR="00FA746E" w:rsidRPr="00433BD0" w:rsidRDefault="00FA746E" w:rsidP="00FA746E">
            <w:pPr>
              <w:jc w:val="center"/>
              <w:rPr>
                <w:sz w:val="20"/>
                <w:szCs w:val="20"/>
              </w:rPr>
            </w:pPr>
            <w:r w:rsidRPr="00433BD0">
              <w:rPr>
                <w:sz w:val="20"/>
                <w:szCs w:val="20"/>
              </w:rPr>
              <w:t>320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E2A054E" w14:textId="77777777" w:rsidR="00FA746E" w:rsidRPr="00433BD0" w:rsidRDefault="00FA746E" w:rsidP="00FA746E">
            <w:pPr>
              <w:jc w:val="right"/>
              <w:rPr>
                <w:sz w:val="20"/>
                <w:szCs w:val="20"/>
              </w:rPr>
            </w:pPr>
            <w:r w:rsidRPr="00433BD0">
              <w:rPr>
                <w:sz w:val="20"/>
                <w:szCs w:val="20"/>
              </w:rPr>
              <w:t>212 285,92</w:t>
            </w:r>
          </w:p>
        </w:tc>
        <w:tc>
          <w:tcPr>
            <w:tcW w:w="1980" w:type="dxa"/>
            <w:gridSpan w:val="2"/>
            <w:tcBorders>
              <w:top w:val="nil"/>
              <w:left w:val="single" w:sz="4" w:space="0" w:color="auto"/>
              <w:bottom w:val="single" w:sz="4" w:space="0" w:color="auto"/>
              <w:right w:val="nil"/>
            </w:tcBorders>
            <w:shd w:val="clear" w:color="auto" w:fill="auto"/>
            <w:vAlign w:val="center"/>
            <w:hideMark/>
          </w:tcPr>
          <w:p w14:paraId="1D1A4CA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4FAF81D" w14:textId="77777777" w:rsidR="00FA746E" w:rsidRPr="00433BD0" w:rsidRDefault="00FA746E" w:rsidP="00FA746E">
            <w:pPr>
              <w:jc w:val="right"/>
              <w:rPr>
                <w:sz w:val="20"/>
                <w:szCs w:val="20"/>
              </w:rPr>
            </w:pPr>
            <w:r w:rsidRPr="00433BD0">
              <w:rPr>
                <w:sz w:val="20"/>
                <w:szCs w:val="20"/>
              </w:rPr>
              <w:t>0,00</w:t>
            </w:r>
          </w:p>
        </w:tc>
      </w:tr>
      <w:tr w:rsidR="00FA746E" w:rsidRPr="00433BD0" w14:paraId="0CDCC227"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12E6425"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2BC4A401"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1D4758F"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EAEB575" w14:textId="77777777" w:rsidR="00FA746E" w:rsidRPr="00433BD0" w:rsidRDefault="00FA746E" w:rsidP="00FA746E">
            <w:pPr>
              <w:jc w:val="center"/>
              <w:rPr>
                <w:sz w:val="20"/>
                <w:szCs w:val="20"/>
              </w:rPr>
            </w:pPr>
            <w:r w:rsidRPr="00433BD0">
              <w:rPr>
                <w:sz w:val="20"/>
                <w:szCs w:val="20"/>
              </w:rPr>
              <w:t>07.1.00.S0359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F74206C"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50C9DAF" w14:textId="77777777" w:rsidR="00FA746E" w:rsidRPr="00433BD0" w:rsidRDefault="00FA746E" w:rsidP="00FA746E">
            <w:pPr>
              <w:jc w:val="right"/>
              <w:rPr>
                <w:sz w:val="20"/>
                <w:szCs w:val="20"/>
              </w:rPr>
            </w:pPr>
            <w:r w:rsidRPr="00433BD0">
              <w:rPr>
                <w:sz w:val="20"/>
                <w:szCs w:val="20"/>
              </w:rPr>
              <w:t>1 500 000,00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00A233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FF67469" w14:textId="77777777" w:rsidR="00FA746E" w:rsidRPr="00433BD0" w:rsidRDefault="00FA746E" w:rsidP="00FA746E">
            <w:pPr>
              <w:jc w:val="right"/>
              <w:rPr>
                <w:sz w:val="20"/>
                <w:szCs w:val="20"/>
              </w:rPr>
            </w:pPr>
            <w:r w:rsidRPr="00433BD0">
              <w:rPr>
                <w:sz w:val="20"/>
                <w:szCs w:val="20"/>
              </w:rPr>
              <w:t>0,00</w:t>
            </w:r>
          </w:p>
        </w:tc>
      </w:tr>
      <w:tr w:rsidR="00FA746E" w:rsidRPr="00433BD0" w14:paraId="5FBCD48A"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C111C20"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0770B5D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9FBE3A1"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F583CA8" w14:textId="77777777" w:rsidR="00FA746E" w:rsidRPr="00433BD0" w:rsidRDefault="00FA746E" w:rsidP="00FA746E">
            <w:pPr>
              <w:jc w:val="center"/>
              <w:rPr>
                <w:sz w:val="20"/>
                <w:szCs w:val="20"/>
              </w:rPr>
            </w:pPr>
            <w:r w:rsidRPr="00433BD0">
              <w:rPr>
                <w:sz w:val="20"/>
                <w:szCs w:val="20"/>
              </w:rPr>
              <w:t>07.1.00.S0359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71BB01B"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C3FC2B1" w14:textId="77777777" w:rsidR="00FA746E" w:rsidRPr="00433BD0" w:rsidRDefault="00FA746E" w:rsidP="00FA746E">
            <w:pPr>
              <w:jc w:val="right"/>
              <w:rPr>
                <w:sz w:val="20"/>
                <w:szCs w:val="20"/>
              </w:rPr>
            </w:pPr>
            <w:r w:rsidRPr="00433BD0">
              <w:rPr>
                <w:sz w:val="20"/>
                <w:szCs w:val="20"/>
              </w:rPr>
              <w:t>1 500 000,00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51CD3B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DF233DF" w14:textId="77777777" w:rsidR="00FA746E" w:rsidRPr="00433BD0" w:rsidRDefault="00FA746E" w:rsidP="00FA746E">
            <w:pPr>
              <w:jc w:val="right"/>
              <w:rPr>
                <w:sz w:val="20"/>
                <w:szCs w:val="20"/>
              </w:rPr>
            </w:pPr>
            <w:r w:rsidRPr="00433BD0">
              <w:rPr>
                <w:sz w:val="20"/>
                <w:szCs w:val="20"/>
              </w:rPr>
              <w:t>0,00</w:t>
            </w:r>
          </w:p>
        </w:tc>
      </w:tr>
      <w:tr w:rsidR="00FA746E" w:rsidRPr="00433BD0" w14:paraId="7C6ECCA2"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A32ACDD" w14:textId="77777777" w:rsidR="00FA746E" w:rsidRPr="00433BD0" w:rsidRDefault="00FA746E" w:rsidP="00FA746E">
            <w:pPr>
              <w:rPr>
                <w:sz w:val="20"/>
                <w:szCs w:val="20"/>
              </w:rPr>
            </w:pPr>
            <w:proofErr w:type="spellStart"/>
            <w:r w:rsidRPr="00433BD0">
              <w:rPr>
                <w:sz w:val="20"/>
                <w:szCs w:val="20"/>
              </w:rPr>
              <w:t>Подпрограмма"Развитие</w:t>
            </w:r>
            <w:proofErr w:type="spellEnd"/>
            <w:r w:rsidRPr="00433BD0">
              <w:rPr>
                <w:sz w:val="20"/>
                <w:szCs w:val="20"/>
              </w:rPr>
              <w:t xml:space="preserve"> кадрового потенциала системы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vAlign w:val="center"/>
            <w:hideMark/>
          </w:tcPr>
          <w:p w14:paraId="351E885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F61DE60"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89D087B" w14:textId="77777777" w:rsidR="00FA746E" w:rsidRPr="00433BD0" w:rsidRDefault="00FA746E" w:rsidP="00FA746E">
            <w:pPr>
              <w:jc w:val="center"/>
              <w:rPr>
                <w:sz w:val="20"/>
                <w:szCs w:val="20"/>
              </w:rPr>
            </w:pPr>
            <w:r w:rsidRPr="00433BD0">
              <w:rPr>
                <w:sz w:val="20"/>
                <w:szCs w:val="20"/>
              </w:rPr>
              <w:t>07.3.00.00000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B5B170C"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0900252" w14:textId="77777777" w:rsidR="00FA746E" w:rsidRPr="00433BD0" w:rsidRDefault="00FA746E" w:rsidP="00FA746E">
            <w:pPr>
              <w:jc w:val="right"/>
              <w:rPr>
                <w:sz w:val="20"/>
                <w:szCs w:val="20"/>
              </w:rPr>
            </w:pPr>
            <w:r w:rsidRPr="00433BD0">
              <w:rPr>
                <w:sz w:val="20"/>
                <w:szCs w:val="20"/>
              </w:rPr>
              <w:t>18 200,00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FB5F14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1F55947" w14:textId="77777777" w:rsidR="00FA746E" w:rsidRPr="00433BD0" w:rsidRDefault="00FA746E" w:rsidP="00FA746E">
            <w:pPr>
              <w:jc w:val="right"/>
              <w:rPr>
                <w:sz w:val="20"/>
                <w:szCs w:val="20"/>
              </w:rPr>
            </w:pPr>
            <w:r w:rsidRPr="00433BD0">
              <w:rPr>
                <w:sz w:val="20"/>
                <w:szCs w:val="20"/>
              </w:rPr>
              <w:t>0,00</w:t>
            </w:r>
          </w:p>
        </w:tc>
      </w:tr>
      <w:tr w:rsidR="00FA746E" w:rsidRPr="00433BD0" w14:paraId="37369155"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41AD6CDF" w14:textId="77777777" w:rsidR="00FA746E" w:rsidRPr="00433BD0" w:rsidRDefault="00FA746E" w:rsidP="00FA746E">
            <w:pPr>
              <w:rPr>
                <w:sz w:val="20"/>
                <w:szCs w:val="20"/>
              </w:rPr>
            </w:pPr>
            <w:r w:rsidRPr="00433BD0">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vAlign w:val="center"/>
            <w:hideMark/>
          </w:tcPr>
          <w:p w14:paraId="353670F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498984A"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D16F937"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563A4E0"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AB8DC72" w14:textId="77777777" w:rsidR="00FA746E" w:rsidRPr="00433BD0" w:rsidRDefault="00FA746E" w:rsidP="00FA746E">
            <w:pPr>
              <w:jc w:val="right"/>
              <w:rPr>
                <w:sz w:val="20"/>
                <w:szCs w:val="20"/>
              </w:rPr>
            </w:pPr>
            <w:r w:rsidRPr="00433BD0">
              <w:rPr>
                <w:sz w:val="20"/>
                <w:szCs w:val="20"/>
              </w:rPr>
              <w:t>18 200,00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0EDEEA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2E99CF0" w14:textId="77777777" w:rsidR="00FA746E" w:rsidRPr="00433BD0" w:rsidRDefault="00FA746E" w:rsidP="00FA746E">
            <w:pPr>
              <w:jc w:val="right"/>
              <w:rPr>
                <w:sz w:val="20"/>
                <w:szCs w:val="20"/>
              </w:rPr>
            </w:pPr>
            <w:r w:rsidRPr="00433BD0">
              <w:rPr>
                <w:sz w:val="20"/>
                <w:szCs w:val="20"/>
              </w:rPr>
              <w:t>0,00</w:t>
            </w:r>
          </w:p>
        </w:tc>
      </w:tr>
      <w:tr w:rsidR="00FA746E" w:rsidRPr="00433BD0" w14:paraId="2A7C4E22"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372442B" w14:textId="77777777" w:rsidR="00FA746E" w:rsidRPr="00433BD0" w:rsidRDefault="00FA746E" w:rsidP="00FA746E">
            <w:pPr>
              <w:rPr>
                <w:sz w:val="20"/>
                <w:szCs w:val="20"/>
              </w:rPr>
            </w:pPr>
            <w:r w:rsidRPr="00433BD0">
              <w:rPr>
                <w:sz w:val="20"/>
                <w:szCs w:val="20"/>
              </w:rPr>
              <w:lastRenderedPageBreak/>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11ADFAB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A790BAF"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0C22F68"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4A1AC21"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95557DD" w14:textId="77777777" w:rsidR="00FA746E" w:rsidRPr="00433BD0" w:rsidRDefault="00FA746E" w:rsidP="00FA746E">
            <w:pPr>
              <w:jc w:val="right"/>
              <w:rPr>
                <w:sz w:val="20"/>
                <w:szCs w:val="20"/>
              </w:rPr>
            </w:pPr>
            <w:r w:rsidRPr="00433BD0">
              <w:rPr>
                <w:sz w:val="20"/>
                <w:szCs w:val="20"/>
              </w:rPr>
              <w:t>18 200,00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A188603"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9D9FAEE" w14:textId="77777777" w:rsidR="00FA746E" w:rsidRPr="00433BD0" w:rsidRDefault="00FA746E" w:rsidP="00FA746E">
            <w:pPr>
              <w:jc w:val="right"/>
              <w:rPr>
                <w:sz w:val="20"/>
                <w:szCs w:val="20"/>
              </w:rPr>
            </w:pPr>
            <w:r w:rsidRPr="00433BD0">
              <w:rPr>
                <w:sz w:val="20"/>
                <w:szCs w:val="20"/>
              </w:rPr>
              <w:t>0,00</w:t>
            </w:r>
          </w:p>
        </w:tc>
      </w:tr>
      <w:tr w:rsidR="00FA746E" w:rsidRPr="00433BD0" w14:paraId="57F1635C"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DCE47BD"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6DA3123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3FFED01"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C340B6B"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3A6C95B"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0879ED3" w14:textId="77777777" w:rsidR="00FA746E" w:rsidRPr="00433BD0" w:rsidRDefault="00FA746E" w:rsidP="00FA746E">
            <w:pPr>
              <w:jc w:val="right"/>
              <w:rPr>
                <w:sz w:val="20"/>
                <w:szCs w:val="20"/>
              </w:rPr>
            </w:pPr>
            <w:r w:rsidRPr="00433BD0">
              <w:rPr>
                <w:sz w:val="20"/>
                <w:szCs w:val="20"/>
              </w:rPr>
              <w:t>18 200,00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DE4B44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9E60242" w14:textId="77777777" w:rsidR="00FA746E" w:rsidRPr="00433BD0" w:rsidRDefault="00FA746E" w:rsidP="00FA746E">
            <w:pPr>
              <w:jc w:val="right"/>
              <w:rPr>
                <w:sz w:val="20"/>
                <w:szCs w:val="20"/>
              </w:rPr>
            </w:pPr>
            <w:r w:rsidRPr="00433BD0">
              <w:rPr>
                <w:sz w:val="20"/>
                <w:szCs w:val="20"/>
              </w:rPr>
              <w:t>0,00</w:t>
            </w:r>
          </w:p>
        </w:tc>
      </w:tr>
      <w:tr w:rsidR="00FA746E" w:rsidRPr="00433BD0" w14:paraId="4FCC3024"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27DA1E7" w14:textId="77777777" w:rsidR="00FA746E" w:rsidRPr="00433BD0" w:rsidRDefault="00FA746E" w:rsidP="00FA746E">
            <w:pPr>
              <w:rPr>
                <w:sz w:val="20"/>
                <w:szCs w:val="20"/>
              </w:rPr>
            </w:pPr>
            <w:r w:rsidRPr="00433BD0">
              <w:rPr>
                <w:sz w:val="20"/>
                <w:szCs w:val="20"/>
              </w:rPr>
              <w:t>Муниципальная программа "Комплексные меры профилактики наркомании в Куйбышевском районе"</w:t>
            </w:r>
          </w:p>
        </w:tc>
        <w:tc>
          <w:tcPr>
            <w:tcW w:w="720" w:type="dxa"/>
            <w:tcBorders>
              <w:top w:val="nil"/>
              <w:left w:val="single" w:sz="4" w:space="0" w:color="auto"/>
              <w:bottom w:val="single" w:sz="4" w:space="0" w:color="auto"/>
              <w:right w:val="nil"/>
            </w:tcBorders>
            <w:shd w:val="clear" w:color="auto" w:fill="auto"/>
            <w:noWrap/>
            <w:vAlign w:val="center"/>
            <w:hideMark/>
          </w:tcPr>
          <w:p w14:paraId="08B900D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C615354"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CC68B96" w14:textId="77777777" w:rsidR="00FA746E" w:rsidRPr="00433BD0" w:rsidRDefault="00FA746E" w:rsidP="00FA746E">
            <w:pPr>
              <w:jc w:val="center"/>
              <w:rPr>
                <w:sz w:val="20"/>
                <w:szCs w:val="20"/>
              </w:rPr>
            </w:pPr>
            <w:r w:rsidRPr="00433BD0">
              <w:rPr>
                <w:sz w:val="20"/>
                <w:szCs w:val="20"/>
              </w:rPr>
              <w:t>14.0.00.00000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7E60408"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E35A18F" w14:textId="77777777" w:rsidR="00FA746E" w:rsidRPr="00433BD0" w:rsidRDefault="00FA746E" w:rsidP="00FA746E">
            <w:pPr>
              <w:jc w:val="right"/>
              <w:rPr>
                <w:sz w:val="20"/>
                <w:szCs w:val="20"/>
              </w:rPr>
            </w:pPr>
            <w:r w:rsidRPr="00433BD0">
              <w:rPr>
                <w:sz w:val="20"/>
                <w:szCs w:val="20"/>
              </w:rPr>
              <w:t>195 400,00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A83F86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3DDD1F3" w14:textId="77777777" w:rsidR="00FA746E" w:rsidRPr="00433BD0" w:rsidRDefault="00FA746E" w:rsidP="00FA746E">
            <w:pPr>
              <w:jc w:val="right"/>
              <w:rPr>
                <w:sz w:val="20"/>
                <w:szCs w:val="20"/>
              </w:rPr>
            </w:pPr>
            <w:r w:rsidRPr="00433BD0">
              <w:rPr>
                <w:sz w:val="20"/>
                <w:szCs w:val="20"/>
              </w:rPr>
              <w:t>0,00</w:t>
            </w:r>
          </w:p>
        </w:tc>
      </w:tr>
      <w:tr w:rsidR="00FA746E" w:rsidRPr="00433BD0" w14:paraId="309CBE4C"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75FBF40" w14:textId="77777777" w:rsidR="00FA746E" w:rsidRPr="00433BD0" w:rsidRDefault="00FA746E" w:rsidP="00FA746E">
            <w:pPr>
              <w:rPr>
                <w:sz w:val="20"/>
                <w:szCs w:val="20"/>
              </w:rPr>
            </w:pPr>
            <w:r w:rsidRPr="00433BD0">
              <w:rPr>
                <w:sz w:val="20"/>
                <w:szCs w:val="20"/>
              </w:rPr>
              <w:t>Реализация мероприятий в рамках МП "Комплексные меры профилактики наркомании в Куйбышевском районе"</w:t>
            </w:r>
          </w:p>
        </w:tc>
        <w:tc>
          <w:tcPr>
            <w:tcW w:w="720" w:type="dxa"/>
            <w:tcBorders>
              <w:top w:val="nil"/>
              <w:left w:val="single" w:sz="4" w:space="0" w:color="auto"/>
              <w:bottom w:val="single" w:sz="4" w:space="0" w:color="auto"/>
              <w:right w:val="nil"/>
            </w:tcBorders>
            <w:shd w:val="clear" w:color="auto" w:fill="auto"/>
            <w:noWrap/>
            <w:vAlign w:val="center"/>
            <w:hideMark/>
          </w:tcPr>
          <w:p w14:paraId="5F38E2D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4638E8D"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A608A65" w14:textId="77777777" w:rsidR="00FA746E" w:rsidRPr="00433BD0" w:rsidRDefault="00FA746E" w:rsidP="00FA746E">
            <w:pPr>
              <w:jc w:val="center"/>
              <w:rPr>
                <w:sz w:val="20"/>
                <w:szCs w:val="20"/>
              </w:rPr>
            </w:pPr>
            <w:r w:rsidRPr="00433BD0">
              <w:rPr>
                <w:sz w:val="20"/>
                <w:szCs w:val="20"/>
              </w:rPr>
              <w:t>14.0.00.79570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4AA1000"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B34722C" w14:textId="77777777" w:rsidR="00FA746E" w:rsidRPr="00433BD0" w:rsidRDefault="00FA746E" w:rsidP="00FA746E">
            <w:pPr>
              <w:jc w:val="right"/>
              <w:rPr>
                <w:sz w:val="20"/>
                <w:szCs w:val="20"/>
              </w:rPr>
            </w:pPr>
            <w:r w:rsidRPr="00433BD0">
              <w:rPr>
                <w:sz w:val="20"/>
                <w:szCs w:val="20"/>
              </w:rPr>
              <w:t>195 400,00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60CAED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F9D4CEB" w14:textId="77777777" w:rsidR="00FA746E" w:rsidRPr="00433BD0" w:rsidRDefault="00FA746E" w:rsidP="00FA746E">
            <w:pPr>
              <w:jc w:val="right"/>
              <w:rPr>
                <w:sz w:val="20"/>
                <w:szCs w:val="20"/>
              </w:rPr>
            </w:pPr>
            <w:r w:rsidRPr="00433BD0">
              <w:rPr>
                <w:sz w:val="20"/>
                <w:szCs w:val="20"/>
              </w:rPr>
              <w:t>0,00</w:t>
            </w:r>
          </w:p>
        </w:tc>
      </w:tr>
      <w:tr w:rsidR="00FA746E" w:rsidRPr="00433BD0" w14:paraId="47ABEBCE"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83D24CE"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2CB9B95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083BE2"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2EE41EB" w14:textId="77777777" w:rsidR="00FA746E" w:rsidRPr="00433BD0" w:rsidRDefault="00FA746E" w:rsidP="00FA746E">
            <w:pPr>
              <w:jc w:val="center"/>
              <w:rPr>
                <w:sz w:val="20"/>
                <w:szCs w:val="20"/>
              </w:rPr>
            </w:pPr>
            <w:r w:rsidRPr="00433BD0">
              <w:rPr>
                <w:sz w:val="20"/>
                <w:szCs w:val="20"/>
              </w:rPr>
              <w:t>14.0.00.79570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9638EBD"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B67D59B" w14:textId="77777777" w:rsidR="00FA746E" w:rsidRPr="00433BD0" w:rsidRDefault="00FA746E" w:rsidP="00FA746E">
            <w:pPr>
              <w:jc w:val="right"/>
              <w:rPr>
                <w:sz w:val="20"/>
                <w:szCs w:val="20"/>
              </w:rPr>
            </w:pPr>
            <w:r w:rsidRPr="00433BD0">
              <w:rPr>
                <w:sz w:val="20"/>
                <w:szCs w:val="20"/>
              </w:rPr>
              <w:t>10 000,00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97A793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A883D7F" w14:textId="77777777" w:rsidR="00FA746E" w:rsidRPr="00433BD0" w:rsidRDefault="00FA746E" w:rsidP="00FA746E">
            <w:pPr>
              <w:jc w:val="right"/>
              <w:rPr>
                <w:sz w:val="20"/>
                <w:szCs w:val="20"/>
              </w:rPr>
            </w:pPr>
            <w:r w:rsidRPr="00433BD0">
              <w:rPr>
                <w:sz w:val="20"/>
                <w:szCs w:val="20"/>
              </w:rPr>
              <w:t>0,00</w:t>
            </w:r>
          </w:p>
        </w:tc>
      </w:tr>
      <w:tr w:rsidR="00FA746E" w:rsidRPr="00433BD0" w14:paraId="1346A8D4"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982204B" w14:textId="77777777" w:rsidR="00FA746E" w:rsidRPr="00433BD0" w:rsidRDefault="00FA746E" w:rsidP="00FA746E">
            <w:pPr>
              <w:rPr>
                <w:sz w:val="20"/>
                <w:szCs w:val="20"/>
              </w:rPr>
            </w:pPr>
            <w:r w:rsidRPr="00433BD0">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001DAAA7"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D286E23"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315E14C" w14:textId="77777777" w:rsidR="00FA746E" w:rsidRPr="00433BD0" w:rsidRDefault="00FA746E" w:rsidP="00FA746E">
            <w:pPr>
              <w:jc w:val="center"/>
              <w:rPr>
                <w:sz w:val="20"/>
                <w:szCs w:val="20"/>
              </w:rPr>
            </w:pPr>
            <w:r w:rsidRPr="00433BD0">
              <w:rPr>
                <w:sz w:val="20"/>
                <w:szCs w:val="20"/>
              </w:rPr>
              <w:t>14.0.00.79570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9710BBF" w14:textId="77777777" w:rsidR="00FA746E" w:rsidRPr="00433BD0" w:rsidRDefault="00FA746E" w:rsidP="00FA746E">
            <w:pPr>
              <w:jc w:val="center"/>
              <w:rPr>
                <w:sz w:val="20"/>
                <w:szCs w:val="20"/>
              </w:rPr>
            </w:pPr>
            <w:r w:rsidRPr="00433BD0">
              <w:rPr>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0DC8590" w14:textId="77777777" w:rsidR="00FA746E" w:rsidRPr="00433BD0" w:rsidRDefault="00FA746E" w:rsidP="00FA746E">
            <w:pPr>
              <w:jc w:val="right"/>
              <w:rPr>
                <w:sz w:val="20"/>
                <w:szCs w:val="20"/>
              </w:rPr>
            </w:pPr>
            <w:r w:rsidRPr="00433BD0">
              <w:rPr>
                <w:sz w:val="20"/>
                <w:szCs w:val="20"/>
              </w:rPr>
              <w:t>10 000,00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6FCC3B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9ED64F4" w14:textId="77777777" w:rsidR="00FA746E" w:rsidRPr="00433BD0" w:rsidRDefault="00FA746E" w:rsidP="00FA746E">
            <w:pPr>
              <w:jc w:val="right"/>
              <w:rPr>
                <w:sz w:val="20"/>
                <w:szCs w:val="20"/>
              </w:rPr>
            </w:pPr>
            <w:r w:rsidRPr="00433BD0">
              <w:rPr>
                <w:sz w:val="20"/>
                <w:szCs w:val="20"/>
              </w:rPr>
              <w:t>0,00</w:t>
            </w:r>
          </w:p>
        </w:tc>
      </w:tr>
      <w:tr w:rsidR="00FA746E" w:rsidRPr="00433BD0" w14:paraId="0F75D99F"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8C78BBC"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3A48600C"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5998168"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D062C79" w14:textId="77777777" w:rsidR="00FA746E" w:rsidRPr="00433BD0" w:rsidRDefault="00FA746E" w:rsidP="00FA746E">
            <w:pPr>
              <w:jc w:val="center"/>
              <w:rPr>
                <w:sz w:val="20"/>
                <w:szCs w:val="20"/>
              </w:rPr>
            </w:pPr>
            <w:r w:rsidRPr="00433BD0">
              <w:rPr>
                <w:sz w:val="20"/>
                <w:szCs w:val="20"/>
              </w:rPr>
              <w:t>14.0.00.79570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0E518EB"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FF9A5B3" w14:textId="77777777" w:rsidR="00FA746E" w:rsidRPr="00433BD0" w:rsidRDefault="00FA746E" w:rsidP="00FA746E">
            <w:pPr>
              <w:jc w:val="right"/>
              <w:rPr>
                <w:sz w:val="20"/>
                <w:szCs w:val="20"/>
              </w:rPr>
            </w:pPr>
            <w:r w:rsidRPr="00433BD0">
              <w:rPr>
                <w:sz w:val="20"/>
                <w:szCs w:val="20"/>
              </w:rPr>
              <w:t>185 400,00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7566B9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96A5619" w14:textId="77777777" w:rsidR="00FA746E" w:rsidRPr="00433BD0" w:rsidRDefault="00FA746E" w:rsidP="00FA746E">
            <w:pPr>
              <w:jc w:val="right"/>
              <w:rPr>
                <w:sz w:val="20"/>
                <w:szCs w:val="20"/>
              </w:rPr>
            </w:pPr>
            <w:r w:rsidRPr="00433BD0">
              <w:rPr>
                <w:sz w:val="20"/>
                <w:szCs w:val="20"/>
              </w:rPr>
              <w:t>0,00</w:t>
            </w:r>
          </w:p>
        </w:tc>
      </w:tr>
      <w:tr w:rsidR="00FA746E" w:rsidRPr="00433BD0" w14:paraId="36512707"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72A68C0"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71016C3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EA21582"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B2002A8" w14:textId="77777777" w:rsidR="00FA746E" w:rsidRPr="00433BD0" w:rsidRDefault="00FA746E" w:rsidP="00FA746E">
            <w:pPr>
              <w:jc w:val="center"/>
              <w:rPr>
                <w:sz w:val="20"/>
                <w:szCs w:val="20"/>
              </w:rPr>
            </w:pPr>
            <w:r w:rsidRPr="00433BD0">
              <w:rPr>
                <w:sz w:val="20"/>
                <w:szCs w:val="20"/>
              </w:rPr>
              <w:t>14.0.00.79570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612A61E"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47BCADA" w14:textId="77777777" w:rsidR="00FA746E" w:rsidRPr="00433BD0" w:rsidRDefault="00FA746E" w:rsidP="00FA746E">
            <w:pPr>
              <w:jc w:val="right"/>
              <w:rPr>
                <w:sz w:val="20"/>
                <w:szCs w:val="20"/>
              </w:rPr>
            </w:pPr>
            <w:r w:rsidRPr="00433BD0">
              <w:rPr>
                <w:sz w:val="20"/>
                <w:szCs w:val="20"/>
              </w:rPr>
              <w:t>185 400,00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C21F3F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D9A5F91" w14:textId="77777777" w:rsidR="00FA746E" w:rsidRPr="00433BD0" w:rsidRDefault="00FA746E" w:rsidP="00FA746E">
            <w:pPr>
              <w:jc w:val="right"/>
              <w:rPr>
                <w:sz w:val="20"/>
                <w:szCs w:val="20"/>
              </w:rPr>
            </w:pPr>
            <w:r w:rsidRPr="00433BD0">
              <w:rPr>
                <w:sz w:val="20"/>
                <w:szCs w:val="20"/>
              </w:rPr>
              <w:t>0,00</w:t>
            </w:r>
          </w:p>
        </w:tc>
      </w:tr>
      <w:tr w:rsidR="00FA746E" w:rsidRPr="00433BD0" w14:paraId="6F553546"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252F9DA" w14:textId="77777777" w:rsidR="00FA746E" w:rsidRPr="00433BD0" w:rsidRDefault="00FA746E" w:rsidP="00FA746E">
            <w:pPr>
              <w:rPr>
                <w:sz w:val="20"/>
                <w:szCs w:val="20"/>
              </w:rPr>
            </w:pPr>
            <w:r w:rsidRPr="00433BD0">
              <w:rPr>
                <w:sz w:val="20"/>
                <w:szCs w:val="20"/>
              </w:rPr>
              <w:t>Муниципальная программа "Профилактика правонарушений на территории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244816E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A2AB26"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78CC2D9" w14:textId="77777777" w:rsidR="00FA746E" w:rsidRPr="00433BD0" w:rsidRDefault="00FA746E" w:rsidP="00FA746E">
            <w:pPr>
              <w:jc w:val="center"/>
              <w:rPr>
                <w:sz w:val="20"/>
                <w:szCs w:val="20"/>
              </w:rPr>
            </w:pPr>
            <w:r w:rsidRPr="00433BD0">
              <w:rPr>
                <w:sz w:val="20"/>
                <w:szCs w:val="20"/>
              </w:rPr>
              <w:t>16.0.00.00000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E1BC3F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A3AB3DA" w14:textId="77777777" w:rsidR="00FA746E" w:rsidRPr="00433BD0" w:rsidRDefault="00FA746E" w:rsidP="00FA746E">
            <w:pPr>
              <w:jc w:val="right"/>
              <w:rPr>
                <w:sz w:val="20"/>
                <w:szCs w:val="20"/>
              </w:rPr>
            </w:pPr>
            <w:r w:rsidRPr="00433BD0">
              <w:rPr>
                <w:sz w:val="20"/>
                <w:szCs w:val="20"/>
              </w:rPr>
              <w:t>60 000,00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9127E1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57C5EFE" w14:textId="77777777" w:rsidR="00FA746E" w:rsidRPr="00433BD0" w:rsidRDefault="00FA746E" w:rsidP="00FA746E">
            <w:pPr>
              <w:jc w:val="right"/>
              <w:rPr>
                <w:sz w:val="20"/>
                <w:szCs w:val="20"/>
              </w:rPr>
            </w:pPr>
            <w:r w:rsidRPr="00433BD0">
              <w:rPr>
                <w:sz w:val="20"/>
                <w:szCs w:val="20"/>
              </w:rPr>
              <w:t>0,00</w:t>
            </w:r>
          </w:p>
        </w:tc>
      </w:tr>
      <w:tr w:rsidR="00FA746E" w:rsidRPr="00433BD0" w14:paraId="5ED3C7DA"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2E9BA10" w14:textId="77777777" w:rsidR="00FA746E" w:rsidRPr="00433BD0" w:rsidRDefault="00FA746E" w:rsidP="00FA746E">
            <w:pPr>
              <w:rPr>
                <w:sz w:val="20"/>
                <w:szCs w:val="20"/>
              </w:rPr>
            </w:pPr>
            <w:r w:rsidRPr="00433BD0">
              <w:rPr>
                <w:sz w:val="20"/>
                <w:szCs w:val="20"/>
              </w:rPr>
              <w:t xml:space="preserve">Реализация мероприятий МП "Профилактика правонарушений на территории Куйбышевского района </w:t>
            </w:r>
            <w:proofErr w:type="spellStart"/>
            <w:r w:rsidRPr="00433BD0">
              <w:rPr>
                <w:sz w:val="20"/>
                <w:szCs w:val="20"/>
              </w:rPr>
              <w:t>гг</w:t>
            </w:r>
            <w:proofErr w:type="spellEnd"/>
            <w:r w:rsidRPr="00433BD0">
              <w:rPr>
                <w:sz w:val="20"/>
                <w:szCs w:val="20"/>
              </w:rPr>
              <w:t>"</w:t>
            </w:r>
          </w:p>
        </w:tc>
        <w:tc>
          <w:tcPr>
            <w:tcW w:w="720" w:type="dxa"/>
            <w:tcBorders>
              <w:top w:val="nil"/>
              <w:left w:val="single" w:sz="4" w:space="0" w:color="auto"/>
              <w:bottom w:val="single" w:sz="4" w:space="0" w:color="auto"/>
              <w:right w:val="nil"/>
            </w:tcBorders>
            <w:shd w:val="clear" w:color="auto" w:fill="auto"/>
            <w:noWrap/>
            <w:vAlign w:val="center"/>
            <w:hideMark/>
          </w:tcPr>
          <w:p w14:paraId="4B93C69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F35587A"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C903C2D" w14:textId="77777777" w:rsidR="00FA746E" w:rsidRPr="00433BD0" w:rsidRDefault="00FA746E" w:rsidP="00FA746E">
            <w:pPr>
              <w:jc w:val="center"/>
              <w:rPr>
                <w:sz w:val="20"/>
                <w:szCs w:val="20"/>
              </w:rPr>
            </w:pPr>
            <w:r w:rsidRPr="00433BD0">
              <w:rPr>
                <w:sz w:val="20"/>
                <w:szCs w:val="20"/>
              </w:rPr>
              <w:t>16.0.00.79500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4616DE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8C3064C" w14:textId="77777777" w:rsidR="00FA746E" w:rsidRPr="00433BD0" w:rsidRDefault="00FA746E" w:rsidP="00FA746E">
            <w:pPr>
              <w:jc w:val="right"/>
              <w:rPr>
                <w:sz w:val="20"/>
                <w:szCs w:val="20"/>
              </w:rPr>
            </w:pPr>
            <w:r w:rsidRPr="00433BD0">
              <w:rPr>
                <w:sz w:val="20"/>
                <w:szCs w:val="20"/>
              </w:rPr>
              <w:t>60 000,00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CD56C5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2AA6AE7" w14:textId="77777777" w:rsidR="00FA746E" w:rsidRPr="00433BD0" w:rsidRDefault="00FA746E" w:rsidP="00FA746E">
            <w:pPr>
              <w:jc w:val="right"/>
              <w:rPr>
                <w:sz w:val="20"/>
                <w:szCs w:val="20"/>
              </w:rPr>
            </w:pPr>
            <w:r w:rsidRPr="00433BD0">
              <w:rPr>
                <w:sz w:val="20"/>
                <w:szCs w:val="20"/>
              </w:rPr>
              <w:t>0,00</w:t>
            </w:r>
          </w:p>
        </w:tc>
      </w:tr>
      <w:tr w:rsidR="00FA746E" w:rsidRPr="00433BD0" w14:paraId="46E4637B"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DA6EF47"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08367C0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D407DCC"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E26B482" w14:textId="77777777" w:rsidR="00FA746E" w:rsidRPr="00433BD0" w:rsidRDefault="00FA746E" w:rsidP="00FA746E">
            <w:pPr>
              <w:jc w:val="center"/>
              <w:rPr>
                <w:sz w:val="20"/>
                <w:szCs w:val="20"/>
              </w:rPr>
            </w:pPr>
            <w:r w:rsidRPr="00433BD0">
              <w:rPr>
                <w:sz w:val="20"/>
                <w:szCs w:val="20"/>
              </w:rPr>
              <w:t>16.0.00.79500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DE797F2"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8BD0C02" w14:textId="77777777" w:rsidR="00FA746E" w:rsidRPr="00433BD0" w:rsidRDefault="00FA746E" w:rsidP="00FA746E">
            <w:pPr>
              <w:jc w:val="right"/>
              <w:rPr>
                <w:sz w:val="20"/>
                <w:szCs w:val="20"/>
              </w:rPr>
            </w:pPr>
            <w:r w:rsidRPr="00433BD0">
              <w:rPr>
                <w:sz w:val="20"/>
                <w:szCs w:val="20"/>
              </w:rPr>
              <w:t>60 000,00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782948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789A750" w14:textId="77777777" w:rsidR="00FA746E" w:rsidRPr="00433BD0" w:rsidRDefault="00FA746E" w:rsidP="00FA746E">
            <w:pPr>
              <w:jc w:val="right"/>
              <w:rPr>
                <w:sz w:val="20"/>
                <w:szCs w:val="20"/>
              </w:rPr>
            </w:pPr>
            <w:r w:rsidRPr="00433BD0">
              <w:rPr>
                <w:sz w:val="20"/>
                <w:szCs w:val="20"/>
              </w:rPr>
              <w:t>0,00</w:t>
            </w:r>
          </w:p>
        </w:tc>
      </w:tr>
      <w:tr w:rsidR="00FA746E" w:rsidRPr="00433BD0" w14:paraId="79B00B57"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42C94119"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3DD326A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87E0AC9"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670BD7A" w14:textId="77777777" w:rsidR="00FA746E" w:rsidRPr="00433BD0" w:rsidRDefault="00FA746E" w:rsidP="00FA746E">
            <w:pPr>
              <w:jc w:val="center"/>
              <w:rPr>
                <w:sz w:val="20"/>
                <w:szCs w:val="20"/>
              </w:rPr>
            </w:pPr>
            <w:r w:rsidRPr="00433BD0">
              <w:rPr>
                <w:sz w:val="20"/>
                <w:szCs w:val="20"/>
              </w:rPr>
              <w:t>16.0.00.79500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E21BFD8"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FC9A919" w14:textId="77777777" w:rsidR="00FA746E" w:rsidRPr="00433BD0" w:rsidRDefault="00FA746E" w:rsidP="00FA746E">
            <w:pPr>
              <w:jc w:val="right"/>
              <w:rPr>
                <w:sz w:val="20"/>
                <w:szCs w:val="20"/>
              </w:rPr>
            </w:pPr>
            <w:r w:rsidRPr="00433BD0">
              <w:rPr>
                <w:sz w:val="20"/>
                <w:szCs w:val="20"/>
              </w:rPr>
              <w:t>60 000,00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668DFA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058CCA7" w14:textId="77777777" w:rsidR="00FA746E" w:rsidRPr="00433BD0" w:rsidRDefault="00FA746E" w:rsidP="00FA746E">
            <w:pPr>
              <w:jc w:val="right"/>
              <w:rPr>
                <w:sz w:val="20"/>
                <w:szCs w:val="20"/>
              </w:rPr>
            </w:pPr>
            <w:r w:rsidRPr="00433BD0">
              <w:rPr>
                <w:sz w:val="20"/>
                <w:szCs w:val="20"/>
              </w:rPr>
              <w:t>0,00</w:t>
            </w:r>
          </w:p>
        </w:tc>
      </w:tr>
      <w:tr w:rsidR="00FA746E" w:rsidRPr="00433BD0" w14:paraId="0866652E"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1AFFF4A"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07E1AF4D"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80EC25C"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94335C3"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2725AD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814FF79"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8996BFF" w14:textId="77777777" w:rsidR="00FA746E" w:rsidRPr="00433BD0" w:rsidRDefault="00FA746E" w:rsidP="00FA746E">
            <w:pPr>
              <w:jc w:val="right"/>
              <w:rPr>
                <w:sz w:val="20"/>
                <w:szCs w:val="20"/>
              </w:rPr>
            </w:pPr>
            <w:r w:rsidRPr="00433BD0">
              <w:rPr>
                <w:sz w:val="20"/>
                <w:szCs w:val="20"/>
              </w:rPr>
              <w:t>13 159,00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D0E177" w14:textId="77777777" w:rsidR="00FA746E" w:rsidRPr="00433BD0" w:rsidRDefault="00FA746E" w:rsidP="00FA746E">
            <w:pPr>
              <w:jc w:val="right"/>
              <w:rPr>
                <w:sz w:val="20"/>
                <w:szCs w:val="20"/>
              </w:rPr>
            </w:pPr>
            <w:r w:rsidRPr="00433BD0">
              <w:rPr>
                <w:sz w:val="20"/>
                <w:szCs w:val="20"/>
              </w:rPr>
              <w:t>13 159,00</w:t>
            </w:r>
          </w:p>
        </w:tc>
      </w:tr>
      <w:tr w:rsidR="00FA746E" w:rsidRPr="00433BD0" w14:paraId="69944DBA" w14:textId="77777777" w:rsidTr="00FA746E">
        <w:trPr>
          <w:gridBefore w:val="1"/>
          <w:gridAfter w:val="2"/>
          <w:wBefore w:w="108" w:type="dxa"/>
          <w:wAfter w:w="1055" w:type="dxa"/>
          <w:trHeight w:val="2580"/>
        </w:trPr>
        <w:tc>
          <w:tcPr>
            <w:tcW w:w="5200" w:type="dxa"/>
            <w:gridSpan w:val="2"/>
            <w:tcBorders>
              <w:top w:val="nil"/>
              <w:left w:val="single" w:sz="4" w:space="0" w:color="auto"/>
              <w:bottom w:val="single" w:sz="4" w:space="0" w:color="auto"/>
              <w:right w:val="nil"/>
            </w:tcBorders>
            <w:shd w:val="clear" w:color="auto" w:fill="auto"/>
            <w:vAlign w:val="center"/>
            <w:hideMark/>
          </w:tcPr>
          <w:p w14:paraId="5B444C1C" w14:textId="77777777" w:rsidR="00FA746E" w:rsidRPr="00433BD0" w:rsidRDefault="00FA746E" w:rsidP="00FA746E">
            <w:pPr>
              <w:rPr>
                <w:sz w:val="20"/>
                <w:szCs w:val="20"/>
              </w:rPr>
            </w:pPr>
            <w:r w:rsidRPr="00433BD0">
              <w:rPr>
                <w:sz w:val="20"/>
                <w:szCs w:val="20"/>
              </w:rPr>
              <w:lastRenderedPageBreak/>
              <w:t>Улучшение социального положения семей с детьми, по обеспечению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улучшения социального положения семей с детьми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6628A31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004954C"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AE06173" w14:textId="77777777" w:rsidR="00FA746E" w:rsidRPr="00433BD0" w:rsidRDefault="00FA746E" w:rsidP="00FA746E">
            <w:pPr>
              <w:jc w:val="center"/>
              <w:rPr>
                <w:sz w:val="20"/>
                <w:szCs w:val="20"/>
              </w:rPr>
            </w:pPr>
            <w:r w:rsidRPr="00433BD0">
              <w:rPr>
                <w:sz w:val="20"/>
                <w:szCs w:val="20"/>
              </w:rPr>
              <w:t>99.0.00.70179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D072E4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78727CA"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70E73F6" w14:textId="77777777" w:rsidR="00FA746E" w:rsidRPr="00433BD0" w:rsidRDefault="00FA746E" w:rsidP="00FA746E">
            <w:pPr>
              <w:jc w:val="right"/>
              <w:rPr>
                <w:sz w:val="20"/>
                <w:szCs w:val="20"/>
              </w:rPr>
            </w:pPr>
            <w:r w:rsidRPr="00433BD0">
              <w:rPr>
                <w:sz w:val="20"/>
                <w:szCs w:val="20"/>
              </w:rPr>
              <w:t>13 159,00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835659" w14:textId="77777777" w:rsidR="00FA746E" w:rsidRPr="00433BD0" w:rsidRDefault="00FA746E" w:rsidP="00FA746E">
            <w:pPr>
              <w:jc w:val="right"/>
              <w:rPr>
                <w:sz w:val="20"/>
                <w:szCs w:val="20"/>
              </w:rPr>
            </w:pPr>
            <w:r w:rsidRPr="00433BD0">
              <w:rPr>
                <w:sz w:val="20"/>
                <w:szCs w:val="20"/>
              </w:rPr>
              <w:t>13 159,00</w:t>
            </w:r>
          </w:p>
        </w:tc>
      </w:tr>
      <w:tr w:rsidR="00FA746E" w:rsidRPr="00433BD0" w14:paraId="5F21667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976B7A7"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A706EC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6561AAA"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049ADD8" w14:textId="77777777" w:rsidR="00FA746E" w:rsidRPr="00433BD0" w:rsidRDefault="00FA746E" w:rsidP="00FA746E">
            <w:pPr>
              <w:jc w:val="center"/>
              <w:rPr>
                <w:sz w:val="20"/>
                <w:szCs w:val="20"/>
              </w:rPr>
            </w:pPr>
            <w:r w:rsidRPr="00433BD0">
              <w:rPr>
                <w:sz w:val="20"/>
                <w:szCs w:val="20"/>
              </w:rPr>
              <w:t>99.0.00.70179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59F1940"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39887AA"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D994F4F" w14:textId="77777777" w:rsidR="00FA746E" w:rsidRPr="00433BD0" w:rsidRDefault="00FA746E" w:rsidP="00FA746E">
            <w:pPr>
              <w:jc w:val="right"/>
              <w:rPr>
                <w:sz w:val="20"/>
                <w:szCs w:val="20"/>
              </w:rPr>
            </w:pPr>
            <w:r w:rsidRPr="00433BD0">
              <w:rPr>
                <w:sz w:val="20"/>
                <w:szCs w:val="20"/>
              </w:rPr>
              <w:t>13 159,00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D847FA2" w14:textId="77777777" w:rsidR="00FA746E" w:rsidRPr="00433BD0" w:rsidRDefault="00FA746E" w:rsidP="00FA746E">
            <w:pPr>
              <w:jc w:val="right"/>
              <w:rPr>
                <w:sz w:val="20"/>
                <w:szCs w:val="20"/>
              </w:rPr>
            </w:pPr>
            <w:r w:rsidRPr="00433BD0">
              <w:rPr>
                <w:sz w:val="20"/>
                <w:szCs w:val="20"/>
              </w:rPr>
              <w:t>13 159,00</w:t>
            </w:r>
          </w:p>
        </w:tc>
      </w:tr>
      <w:tr w:rsidR="00FA746E" w:rsidRPr="00433BD0" w14:paraId="570E4DC8"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F64730B"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B9E2CFC"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E309E08" w14:textId="77777777" w:rsidR="00FA746E" w:rsidRPr="00433BD0" w:rsidRDefault="00FA746E" w:rsidP="00FA746E">
            <w:pPr>
              <w:jc w:val="center"/>
              <w:rPr>
                <w:sz w:val="20"/>
                <w:szCs w:val="20"/>
              </w:rPr>
            </w:pPr>
            <w:r w:rsidRPr="00433BD0">
              <w:rPr>
                <w:sz w:val="20"/>
                <w:szCs w:val="20"/>
              </w:rPr>
              <w:t>07</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A2B74B2" w14:textId="77777777" w:rsidR="00FA746E" w:rsidRPr="00433BD0" w:rsidRDefault="00FA746E" w:rsidP="00FA746E">
            <w:pPr>
              <w:jc w:val="center"/>
              <w:rPr>
                <w:sz w:val="20"/>
                <w:szCs w:val="20"/>
              </w:rPr>
            </w:pPr>
            <w:r w:rsidRPr="00433BD0">
              <w:rPr>
                <w:sz w:val="20"/>
                <w:szCs w:val="20"/>
              </w:rPr>
              <w:t>99.0.00.70179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02897B3"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0506900"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7D8D69B" w14:textId="77777777" w:rsidR="00FA746E" w:rsidRPr="00433BD0" w:rsidRDefault="00FA746E" w:rsidP="00FA746E">
            <w:pPr>
              <w:jc w:val="right"/>
              <w:rPr>
                <w:sz w:val="20"/>
                <w:szCs w:val="20"/>
              </w:rPr>
            </w:pPr>
            <w:r w:rsidRPr="00433BD0">
              <w:rPr>
                <w:sz w:val="20"/>
                <w:szCs w:val="20"/>
              </w:rPr>
              <w:t>13 159,00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4ADB53A" w14:textId="77777777" w:rsidR="00FA746E" w:rsidRPr="00433BD0" w:rsidRDefault="00FA746E" w:rsidP="00FA746E">
            <w:pPr>
              <w:jc w:val="right"/>
              <w:rPr>
                <w:sz w:val="20"/>
                <w:szCs w:val="20"/>
              </w:rPr>
            </w:pPr>
            <w:r w:rsidRPr="00433BD0">
              <w:rPr>
                <w:sz w:val="20"/>
                <w:szCs w:val="20"/>
              </w:rPr>
              <w:t>13 159,00</w:t>
            </w:r>
          </w:p>
        </w:tc>
      </w:tr>
      <w:tr w:rsidR="00FA746E" w:rsidRPr="00433BD0" w14:paraId="40689534"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ACAD815" w14:textId="77777777" w:rsidR="00FA746E" w:rsidRPr="00433BD0" w:rsidRDefault="00FA746E" w:rsidP="00FA746E">
            <w:pPr>
              <w:rPr>
                <w:sz w:val="20"/>
                <w:szCs w:val="20"/>
              </w:rPr>
            </w:pPr>
            <w:r w:rsidRPr="00433BD0">
              <w:rPr>
                <w:sz w:val="20"/>
                <w:szCs w:val="20"/>
              </w:rPr>
              <w:t>Другие вопросы в области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32D0831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4419439"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2E00F25"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8B1E05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AF985DC" w14:textId="77777777" w:rsidR="00FA746E" w:rsidRPr="00433BD0" w:rsidRDefault="00FA746E" w:rsidP="00FA746E">
            <w:pPr>
              <w:jc w:val="right"/>
              <w:rPr>
                <w:sz w:val="20"/>
                <w:szCs w:val="20"/>
              </w:rPr>
            </w:pPr>
            <w:r w:rsidRPr="00433BD0">
              <w:rPr>
                <w:sz w:val="20"/>
                <w:szCs w:val="20"/>
              </w:rPr>
              <w:t>56 368 543,88</w:t>
            </w:r>
          </w:p>
        </w:tc>
        <w:tc>
          <w:tcPr>
            <w:tcW w:w="1980" w:type="dxa"/>
            <w:gridSpan w:val="2"/>
            <w:tcBorders>
              <w:top w:val="nil"/>
              <w:left w:val="single" w:sz="4" w:space="0" w:color="auto"/>
              <w:bottom w:val="single" w:sz="4" w:space="0" w:color="auto"/>
              <w:right w:val="nil"/>
            </w:tcBorders>
            <w:shd w:val="clear" w:color="auto" w:fill="auto"/>
            <w:vAlign w:val="center"/>
            <w:hideMark/>
          </w:tcPr>
          <w:p w14:paraId="0191319A" w14:textId="77777777" w:rsidR="00FA746E" w:rsidRPr="00433BD0" w:rsidRDefault="00FA746E" w:rsidP="00FA746E">
            <w:pPr>
              <w:jc w:val="right"/>
              <w:rPr>
                <w:sz w:val="20"/>
                <w:szCs w:val="20"/>
              </w:rPr>
            </w:pPr>
            <w:r w:rsidRPr="00433BD0">
              <w:rPr>
                <w:sz w:val="20"/>
                <w:szCs w:val="20"/>
              </w:rPr>
              <w:t>42 893 600,00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A288AFB" w14:textId="77777777" w:rsidR="00FA746E" w:rsidRPr="00433BD0" w:rsidRDefault="00FA746E" w:rsidP="00FA746E">
            <w:pPr>
              <w:jc w:val="right"/>
              <w:rPr>
                <w:sz w:val="20"/>
                <w:szCs w:val="20"/>
              </w:rPr>
            </w:pPr>
            <w:r w:rsidRPr="00433BD0">
              <w:rPr>
                <w:sz w:val="20"/>
                <w:szCs w:val="20"/>
              </w:rPr>
              <w:t>56 368 600,00</w:t>
            </w:r>
          </w:p>
        </w:tc>
      </w:tr>
      <w:tr w:rsidR="00FA746E" w:rsidRPr="00433BD0" w14:paraId="6BF7949B"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730BEEA" w14:textId="77777777" w:rsidR="00FA746E" w:rsidRPr="00433BD0" w:rsidRDefault="00FA746E" w:rsidP="00FA746E">
            <w:pPr>
              <w:rPr>
                <w:sz w:val="20"/>
                <w:szCs w:val="20"/>
              </w:rPr>
            </w:pPr>
            <w:r w:rsidRPr="00433BD0">
              <w:rPr>
                <w:sz w:val="20"/>
                <w:szCs w:val="20"/>
              </w:rPr>
              <w:t>Муниципальная программа "Развитие системы образования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7418D45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79837A5"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59BADF4" w14:textId="77777777" w:rsidR="00FA746E" w:rsidRPr="00433BD0" w:rsidRDefault="00FA746E" w:rsidP="00FA746E">
            <w:pPr>
              <w:jc w:val="center"/>
              <w:rPr>
                <w:sz w:val="20"/>
                <w:szCs w:val="20"/>
              </w:rPr>
            </w:pPr>
            <w:r w:rsidRPr="00433BD0">
              <w:rPr>
                <w:sz w:val="20"/>
                <w:szCs w:val="20"/>
              </w:rPr>
              <w:t>07.0.00.00000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06D2A9A"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708424A" w14:textId="77777777" w:rsidR="00FA746E" w:rsidRPr="00433BD0" w:rsidRDefault="00FA746E" w:rsidP="00FA746E">
            <w:pPr>
              <w:jc w:val="right"/>
              <w:rPr>
                <w:sz w:val="20"/>
                <w:szCs w:val="20"/>
              </w:rPr>
            </w:pPr>
            <w:r w:rsidRPr="00433BD0">
              <w:rPr>
                <w:sz w:val="20"/>
                <w:szCs w:val="20"/>
              </w:rPr>
              <w:t>53 868 543,88</w:t>
            </w:r>
          </w:p>
        </w:tc>
        <w:tc>
          <w:tcPr>
            <w:tcW w:w="1980" w:type="dxa"/>
            <w:gridSpan w:val="2"/>
            <w:tcBorders>
              <w:top w:val="nil"/>
              <w:left w:val="single" w:sz="4" w:space="0" w:color="auto"/>
              <w:bottom w:val="single" w:sz="4" w:space="0" w:color="auto"/>
              <w:right w:val="nil"/>
            </w:tcBorders>
            <w:shd w:val="clear" w:color="auto" w:fill="auto"/>
            <w:vAlign w:val="center"/>
            <w:hideMark/>
          </w:tcPr>
          <w:p w14:paraId="72E403BF" w14:textId="77777777" w:rsidR="00FA746E" w:rsidRPr="00433BD0" w:rsidRDefault="00FA746E" w:rsidP="00FA746E">
            <w:pPr>
              <w:jc w:val="right"/>
              <w:rPr>
                <w:sz w:val="20"/>
                <w:szCs w:val="20"/>
              </w:rPr>
            </w:pPr>
            <w:r w:rsidRPr="00433BD0">
              <w:rPr>
                <w:sz w:val="20"/>
                <w:szCs w:val="20"/>
              </w:rPr>
              <w:t>42 893 600,00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070A1AF" w14:textId="77777777" w:rsidR="00FA746E" w:rsidRPr="00433BD0" w:rsidRDefault="00FA746E" w:rsidP="00FA746E">
            <w:pPr>
              <w:jc w:val="right"/>
              <w:rPr>
                <w:sz w:val="20"/>
                <w:szCs w:val="20"/>
              </w:rPr>
            </w:pPr>
            <w:r w:rsidRPr="00433BD0">
              <w:rPr>
                <w:sz w:val="20"/>
                <w:szCs w:val="20"/>
              </w:rPr>
              <w:t>54 987 300,00</w:t>
            </w:r>
          </w:p>
        </w:tc>
      </w:tr>
      <w:tr w:rsidR="00FA746E" w:rsidRPr="00433BD0" w14:paraId="7000DCE6"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40CFCF1" w14:textId="77777777" w:rsidR="00FA746E" w:rsidRPr="00433BD0" w:rsidRDefault="00FA746E" w:rsidP="00FA746E">
            <w:pPr>
              <w:rPr>
                <w:sz w:val="20"/>
                <w:szCs w:val="20"/>
              </w:rPr>
            </w:pPr>
            <w:r w:rsidRPr="00433BD0">
              <w:rPr>
                <w:sz w:val="20"/>
                <w:szCs w:val="20"/>
              </w:rPr>
              <w:t>Подпрограмма "Развитие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vAlign w:val="center"/>
            <w:hideMark/>
          </w:tcPr>
          <w:p w14:paraId="51505C2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2EB28C5"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287CBAE" w14:textId="77777777" w:rsidR="00FA746E" w:rsidRPr="00433BD0" w:rsidRDefault="00FA746E" w:rsidP="00FA746E">
            <w:pPr>
              <w:jc w:val="center"/>
              <w:rPr>
                <w:sz w:val="20"/>
                <w:szCs w:val="20"/>
              </w:rPr>
            </w:pPr>
            <w:r w:rsidRPr="00433BD0">
              <w:rPr>
                <w:sz w:val="20"/>
                <w:szCs w:val="20"/>
              </w:rPr>
              <w:t>07.1.00.00000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E9DC24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533F9FC" w14:textId="77777777" w:rsidR="00FA746E" w:rsidRPr="00433BD0" w:rsidRDefault="00FA746E" w:rsidP="00FA746E">
            <w:pPr>
              <w:jc w:val="right"/>
              <w:rPr>
                <w:sz w:val="20"/>
                <w:szCs w:val="20"/>
              </w:rPr>
            </w:pPr>
            <w:r w:rsidRPr="00433BD0">
              <w:rPr>
                <w:sz w:val="20"/>
                <w:szCs w:val="20"/>
              </w:rPr>
              <w:t>53 818 475,88</w:t>
            </w:r>
          </w:p>
        </w:tc>
        <w:tc>
          <w:tcPr>
            <w:tcW w:w="1980" w:type="dxa"/>
            <w:gridSpan w:val="2"/>
            <w:tcBorders>
              <w:top w:val="nil"/>
              <w:left w:val="single" w:sz="4" w:space="0" w:color="auto"/>
              <w:bottom w:val="single" w:sz="4" w:space="0" w:color="auto"/>
              <w:right w:val="nil"/>
            </w:tcBorders>
            <w:shd w:val="clear" w:color="auto" w:fill="auto"/>
            <w:vAlign w:val="center"/>
            <w:hideMark/>
          </w:tcPr>
          <w:p w14:paraId="460A159C" w14:textId="77777777" w:rsidR="00FA746E" w:rsidRPr="00433BD0" w:rsidRDefault="00FA746E" w:rsidP="00FA746E">
            <w:pPr>
              <w:jc w:val="right"/>
              <w:rPr>
                <w:sz w:val="20"/>
                <w:szCs w:val="20"/>
              </w:rPr>
            </w:pPr>
            <w:r w:rsidRPr="00433BD0">
              <w:rPr>
                <w:sz w:val="20"/>
                <w:szCs w:val="20"/>
              </w:rPr>
              <w:t>42 893 600,00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BEBCC14" w14:textId="77777777" w:rsidR="00FA746E" w:rsidRPr="00433BD0" w:rsidRDefault="00FA746E" w:rsidP="00FA746E">
            <w:pPr>
              <w:jc w:val="right"/>
              <w:rPr>
                <w:sz w:val="20"/>
                <w:szCs w:val="20"/>
              </w:rPr>
            </w:pPr>
            <w:r w:rsidRPr="00433BD0">
              <w:rPr>
                <w:sz w:val="20"/>
                <w:szCs w:val="20"/>
              </w:rPr>
              <w:t>54 987 300,00</w:t>
            </w:r>
          </w:p>
        </w:tc>
      </w:tr>
      <w:tr w:rsidR="00FA746E" w:rsidRPr="00433BD0" w14:paraId="575B5A40"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C276840"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центра бухгалтерского, материально-технического обеспечения</w:t>
            </w:r>
          </w:p>
        </w:tc>
        <w:tc>
          <w:tcPr>
            <w:tcW w:w="720" w:type="dxa"/>
            <w:tcBorders>
              <w:top w:val="nil"/>
              <w:left w:val="single" w:sz="4" w:space="0" w:color="auto"/>
              <w:bottom w:val="single" w:sz="4" w:space="0" w:color="auto"/>
              <w:right w:val="nil"/>
            </w:tcBorders>
            <w:shd w:val="clear" w:color="auto" w:fill="auto"/>
            <w:noWrap/>
            <w:vAlign w:val="center"/>
            <w:hideMark/>
          </w:tcPr>
          <w:p w14:paraId="3ED75377"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5A9CB94"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DF3D451" w14:textId="77777777" w:rsidR="00FA746E" w:rsidRPr="00433BD0" w:rsidRDefault="00FA746E" w:rsidP="00FA746E">
            <w:pPr>
              <w:jc w:val="center"/>
              <w:rPr>
                <w:sz w:val="20"/>
                <w:szCs w:val="20"/>
              </w:rPr>
            </w:pPr>
            <w:r w:rsidRPr="00433BD0">
              <w:rPr>
                <w:sz w:val="20"/>
                <w:szCs w:val="20"/>
              </w:rPr>
              <w:t>07.1.00.07890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E250250"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CD69D90" w14:textId="77777777" w:rsidR="00FA746E" w:rsidRPr="00433BD0" w:rsidRDefault="00FA746E" w:rsidP="00FA746E">
            <w:pPr>
              <w:jc w:val="right"/>
              <w:rPr>
                <w:sz w:val="20"/>
                <w:szCs w:val="20"/>
              </w:rPr>
            </w:pPr>
            <w:r w:rsidRPr="00433BD0">
              <w:rPr>
                <w:sz w:val="20"/>
                <w:szCs w:val="20"/>
              </w:rPr>
              <w:t>50 287 822,51</w:t>
            </w:r>
          </w:p>
        </w:tc>
        <w:tc>
          <w:tcPr>
            <w:tcW w:w="1980" w:type="dxa"/>
            <w:gridSpan w:val="2"/>
            <w:tcBorders>
              <w:top w:val="nil"/>
              <w:left w:val="single" w:sz="4" w:space="0" w:color="auto"/>
              <w:bottom w:val="single" w:sz="4" w:space="0" w:color="auto"/>
              <w:right w:val="nil"/>
            </w:tcBorders>
            <w:shd w:val="clear" w:color="auto" w:fill="auto"/>
            <w:vAlign w:val="center"/>
            <w:hideMark/>
          </w:tcPr>
          <w:p w14:paraId="506789BC" w14:textId="77777777" w:rsidR="00FA746E" w:rsidRPr="00433BD0" w:rsidRDefault="00FA746E" w:rsidP="00FA746E">
            <w:pPr>
              <w:jc w:val="right"/>
              <w:rPr>
                <w:sz w:val="20"/>
                <w:szCs w:val="20"/>
              </w:rPr>
            </w:pPr>
            <w:r w:rsidRPr="00433BD0">
              <w:rPr>
                <w:sz w:val="20"/>
                <w:szCs w:val="20"/>
              </w:rPr>
              <w:t>30 356 000,00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F1BC4D8" w14:textId="77777777" w:rsidR="00FA746E" w:rsidRPr="00433BD0" w:rsidRDefault="00FA746E" w:rsidP="00FA746E">
            <w:pPr>
              <w:jc w:val="right"/>
              <w:rPr>
                <w:sz w:val="20"/>
                <w:szCs w:val="20"/>
              </w:rPr>
            </w:pPr>
            <w:r w:rsidRPr="00433BD0">
              <w:rPr>
                <w:sz w:val="20"/>
                <w:szCs w:val="20"/>
              </w:rPr>
              <w:t>26 100 000,00</w:t>
            </w:r>
          </w:p>
        </w:tc>
      </w:tr>
      <w:tr w:rsidR="00FA746E" w:rsidRPr="00433BD0" w14:paraId="1E30E396"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66A22389"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753A3A40"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5D99047"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680C458" w14:textId="77777777" w:rsidR="00FA746E" w:rsidRPr="00433BD0" w:rsidRDefault="00FA746E" w:rsidP="00FA746E">
            <w:pPr>
              <w:jc w:val="center"/>
              <w:rPr>
                <w:sz w:val="20"/>
                <w:szCs w:val="20"/>
              </w:rPr>
            </w:pPr>
            <w:r w:rsidRPr="00433BD0">
              <w:rPr>
                <w:sz w:val="20"/>
                <w:szCs w:val="20"/>
              </w:rPr>
              <w:t>07.1.00.07890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4F9218F"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48950A1" w14:textId="77777777" w:rsidR="00FA746E" w:rsidRPr="00433BD0" w:rsidRDefault="00FA746E" w:rsidP="00FA746E">
            <w:pPr>
              <w:jc w:val="right"/>
              <w:rPr>
                <w:sz w:val="20"/>
                <w:szCs w:val="20"/>
              </w:rPr>
            </w:pPr>
            <w:r w:rsidRPr="00433BD0">
              <w:rPr>
                <w:sz w:val="20"/>
                <w:szCs w:val="20"/>
              </w:rPr>
              <w:t>41 820 651,09</w:t>
            </w:r>
          </w:p>
        </w:tc>
        <w:tc>
          <w:tcPr>
            <w:tcW w:w="1980" w:type="dxa"/>
            <w:gridSpan w:val="2"/>
            <w:tcBorders>
              <w:top w:val="nil"/>
              <w:left w:val="single" w:sz="4" w:space="0" w:color="auto"/>
              <w:bottom w:val="single" w:sz="4" w:space="0" w:color="auto"/>
              <w:right w:val="nil"/>
            </w:tcBorders>
            <w:shd w:val="clear" w:color="auto" w:fill="auto"/>
            <w:vAlign w:val="center"/>
            <w:hideMark/>
          </w:tcPr>
          <w:p w14:paraId="62E6F69F" w14:textId="77777777" w:rsidR="00FA746E" w:rsidRPr="00433BD0" w:rsidRDefault="00FA746E" w:rsidP="00FA746E">
            <w:pPr>
              <w:jc w:val="right"/>
              <w:rPr>
                <w:sz w:val="20"/>
                <w:szCs w:val="20"/>
              </w:rPr>
            </w:pPr>
            <w:r w:rsidRPr="00433BD0">
              <w:rPr>
                <w:sz w:val="20"/>
                <w:szCs w:val="20"/>
              </w:rPr>
              <w:t>27 746 000,00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1900C33" w14:textId="77777777" w:rsidR="00FA746E" w:rsidRPr="00433BD0" w:rsidRDefault="00FA746E" w:rsidP="00FA746E">
            <w:pPr>
              <w:jc w:val="right"/>
              <w:rPr>
                <w:sz w:val="20"/>
                <w:szCs w:val="20"/>
              </w:rPr>
            </w:pPr>
            <w:r w:rsidRPr="00433BD0">
              <w:rPr>
                <w:sz w:val="20"/>
                <w:szCs w:val="20"/>
              </w:rPr>
              <w:t>25 000 000,00</w:t>
            </w:r>
          </w:p>
        </w:tc>
      </w:tr>
      <w:tr w:rsidR="00FA746E" w:rsidRPr="00433BD0" w14:paraId="3EC6030D"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497A9EA"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595E473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0DF7861"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819E1D3" w14:textId="77777777" w:rsidR="00FA746E" w:rsidRPr="00433BD0" w:rsidRDefault="00FA746E" w:rsidP="00FA746E">
            <w:pPr>
              <w:jc w:val="center"/>
              <w:rPr>
                <w:sz w:val="20"/>
                <w:szCs w:val="20"/>
              </w:rPr>
            </w:pPr>
            <w:r w:rsidRPr="00433BD0">
              <w:rPr>
                <w:sz w:val="20"/>
                <w:szCs w:val="20"/>
              </w:rPr>
              <w:t>07.1.00.07890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3F94B85"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DD30E6C" w14:textId="77777777" w:rsidR="00FA746E" w:rsidRPr="00433BD0" w:rsidRDefault="00FA746E" w:rsidP="00FA746E">
            <w:pPr>
              <w:jc w:val="right"/>
              <w:rPr>
                <w:sz w:val="20"/>
                <w:szCs w:val="20"/>
              </w:rPr>
            </w:pPr>
            <w:r w:rsidRPr="00433BD0">
              <w:rPr>
                <w:sz w:val="20"/>
                <w:szCs w:val="20"/>
              </w:rPr>
              <w:t>41 820 651,09</w:t>
            </w:r>
          </w:p>
        </w:tc>
        <w:tc>
          <w:tcPr>
            <w:tcW w:w="1980" w:type="dxa"/>
            <w:gridSpan w:val="2"/>
            <w:tcBorders>
              <w:top w:val="nil"/>
              <w:left w:val="single" w:sz="4" w:space="0" w:color="auto"/>
              <w:bottom w:val="single" w:sz="4" w:space="0" w:color="auto"/>
              <w:right w:val="nil"/>
            </w:tcBorders>
            <w:shd w:val="clear" w:color="auto" w:fill="auto"/>
            <w:vAlign w:val="center"/>
            <w:hideMark/>
          </w:tcPr>
          <w:p w14:paraId="34DD2EA9" w14:textId="77777777" w:rsidR="00FA746E" w:rsidRPr="00433BD0" w:rsidRDefault="00FA746E" w:rsidP="00FA746E">
            <w:pPr>
              <w:jc w:val="right"/>
              <w:rPr>
                <w:sz w:val="20"/>
                <w:szCs w:val="20"/>
              </w:rPr>
            </w:pPr>
            <w:r w:rsidRPr="00433BD0">
              <w:rPr>
                <w:sz w:val="20"/>
                <w:szCs w:val="20"/>
              </w:rPr>
              <w:t>27 746 000,00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453D2AD" w14:textId="77777777" w:rsidR="00FA746E" w:rsidRPr="00433BD0" w:rsidRDefault="00FA746E" w:rsidP="00FA746E">
            <w:pPr>
              <w:jc w:val="right"/>
              <w:rPr>
                <w:sz w:val="20"/>
                <w:szCs w:val="20"/>
              </w:rPr>
            </w:pPr>
            <w:r w:rsidRPr="00433BD0">
              <w:rPr>
                <w:sz w:val="20"/>
                <w:szCs w:val="20"/>
              </w:rPr>
              <w:t>25 000 000,00</w:t>
            </w:r>
          </w:p>
        </w:tc>
      </w:tr>
      <w:tr w:rsidR="00FA746E" w:rsidRPr="00433BD0" w14:paraId="62AA737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D6FD925"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6EA4EF6"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5E40A22"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865A13A" w14:textId="77777777" w:rsidR="00FA746E" w:rsidRPr="00433BD0" w:rsidRDefault="00FA746E" w:rsidP="00FA746E">
            <w:pPr>
              <w:jc w:val="center"/>
              <w:rPr>
                <w:sz w:val="20"/>
                <w:szCs w:val="20"/>
              </w:rPr>
            </w:pPr>
            <w:r w:rsidRPr="00433BD0">
              <w:rPr>
                <w:sz w:val="20"/>
                <w:szCs w:val="20"/>
              </w:rPr>
              <w:t>07.1.00.07890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DE7170B"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56BED32" w14:textId="77777777" w:rsidR="00FA746E" w:rsidRPr="00433BD0" w:rsidRDefault="00FA746E" w:rsidP="00FA746E">
            <w:pPr>
              <w:jc w:val="right"/>
              <w:rPr>
                <w:sz w:val="20"/>
                <w:szCs w:val="20"/>
              </w:rPr>
            </w:pPr>
            <w:r w:rsidRPr="00433BD0">
              <w:rPr>
                <w:sz w:val="20"/>
                <w:szCs w:val="20"/>
              </w:rPr>
              <w:t>8 324 343,01</w:t>
            </w:r>
          </w:p>
        </w:tc>
        <w:tc>
          <w:tcPr>
            <w:tcW w:w="1980" w:type="dxa"/>
            <w:gridSpan w:val="2"/>
            <w:tcBorders>
              <w:top w:val="nil"/>
              <w:left w:val="single" w:sz="4" w:space="0" w:color="auto"/>
              <w:bottom w:val="single" w:sz="4" w:space="0" w:color="auto"/>
              <w:right w:val="nil"/>
            </w:tcBorders>
            <w:shd w:val="clear" w:color="auto" w:fill="auto"/>
            <w:vAlign w:val="center"/>
            <w:hideMark/>
          </w:tcPr>
          <w:p w14:paraId="387755BB" w14:textId="77777777" w:rsidR="00FA746E" w:rsidRPr="00433BD0" w:rsidRDefault="00FA746E" w:rsidP="00FA746E">
            <w:pPr>
              <w:jc w:val="right"/>
              <w:rPr>
                <w:sz w:val="20"/>
                <w:szCs w:val="20"/>
              </w:rPr>
            </w:pPr>
            <w:r w:rsidRPr="00433BD0">
              <w:rPr>
                <w:sz w:val="20"/>
                <w:szCs w:val="20"/>
              </w:rPr>
              <w:t>2 610 000,00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520B41C" w14:textId="77777777" w:rsidR="00FA746E" w:rsidRPr="00433BD0" w:rsidRDefault="00FA746E" w:rsidP="00FA746E">
            <w:pPr>
              <w:jc w:val="right"/>
              <w:rPr>
                <w:sz w:val="20"/>
                <w:szCs w:val="20"/>
              </w:rPr>
            </w:pPr>
            <w:r w:rsidRPr="00433BD0">
              <w:rPr>
                <w:sz w:val="20"/>
                <w:szCs w:val="20"/>
              </w:rPr>
              <w:t>1 100 000,00</w:t>
            </w:r>
          </w:p>
        </w:tc>
      </w:tr>
      <w:tr w:rsidR="00FA746E" w:rsidRPr="00433BD0" w14:paraId="035C4354"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01C2ED0" w14:textId="77777777" w:rsidR="00FA746E" w:rsidRPr="00433BD0" w:rsidRDefault="00FA746E" w:rsidP="00FA746E">
            <w:pPr>
              <w:rPr>
                <w:sz w:val="20"/>
                <w:szCs w:val="20"/>
              </w:rPr>
            </w:pPr>
            <w:r w:rsidRPr="00433BD0">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43CBD34"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9332CFC"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B51A91F" w14:textId="77777777" w:rsidR="00FA746E" w:rsidRPr="00433BD0" w:rsidRDefault="00FA746E" w:rsidP="00FA746E">
            <w:pPr>
              <w:jc w:val="center"/>
              <w:rPr>
                <w:sz w:val="20"/>
                <w:szCs w:val="20"/>
              </w:rPr>
            </w:pPr>
            <w:r w:rsidRPr="00433BD0">
              <w:rPr>
                <w:sz w:val="20"/>
                <w:szCs w:val="20"/>
              </w:rPr>
              <w:t>07.1.00.07890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6D1E18E"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CC6CF83" w14:textId="77777777" w:rsidR="00FA746E" w:rsidRPr="00433BD0" w:rsidRDefault="00FA746E" w:rsidP="00FA746E">
            <w:pPr>
              <w:jc w:val="right"/>
              <w:rPr>
                <w:sz w:val="20"/>
                <w:szCs w:val="20"/>
              </w:rPr>
            </w:pPr>
            <w:r w:rsidRPr="00433BD0">
              <w:rPr>
                <w:sz w:val="20"/>
                <w:szCs w:val="20"/>
              </w:rPr>
              <w:t>8 324 343,01</w:t>
            </w:r>
          </w:p>
        </w:tc>
        <w:tc>
          <w:tcPr>
            <w:tcW w:w="1980" w:type="dxa"/>
            <w:gridSpan w:val="2"/>
            <w:tcBorders>
              <w:top w:val="nil"/>
              <w:left w:val="single" w:sz="4" w:space="0" w:color="auto"/>
              <w:bottom w:val="single" w:sz="4" w:space="0" w:color="auto"/>
              <w:right w:val="nil"/>
            </w:tcBorders>
            <w:shd w:val="clear" w:color="auto" w:fill="auto"/>
            <w:vAlign w:val="center"/>
            <w:hideMark/>
          </w:tcPr>
          <w:p w14:paraId="7213C701" w14:textId="77777777" w:rsidR="00FA746E" w:rsidRPr="00433BD0" w:rsidRDefault="00FA746E" w:rsidP="00FA746E">
            <w:pPr>
              <w:jc w:val="right"/>
              <w:rPr>
                <w:sz w:val="20"/>
                <w:szCs w:val="20"/>
              </w:rPr>
            </w:pPr>
            <w:r w:rsidRPr="00433BD0">
              <w:rPr>
                <w:sz w:val="20"/>
                <w:szCs w:val="20"/>
              </w:rPr>
              <w:t>2 610 000,00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BC65949" w14:textId="77777777" w:rsidR="00FA746E" w:rsidRPr="00433BD0" w:rsidRDefault="00FA746E" w:rsidP="00FA746E">
            <w:pPr>
              <w:jc w:val="right"/>
              <w:rPr>
                <w:sz w:val="20"/>
                <w:szCs w:val="20"/>
              </w:rPr>
            </w:pPr>
            <w:r w:rsidRPr="00433BD0">
              <w:rPr>
                <w:sz w:val="20"/>
                <w:szCs w:val="20"/>
              </w:rPr>
              <w:t>1 100 000,00</w:t>
            </w:r>
          </w:p>
        </w:tc>
      </w:tr>
      <w:tr w:rsidR="00FA746E" w:rsidRPr="00433BD0" w14:paraId="7B94913D"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58FA019" w14:textId="77777777" w:rsidR="00FA746E" w:rsidRPr="00433BD0" w:rsidRDefault="00FA746E" w:rsidP="00FA746E">
            <w:pPr>
              <w:rPr>
                <w:sz w:val="20"/>
                <w:szCs w:val="20"/>
              </w:rPr>
            </w:pPr>
            <w:r w:rsidRPr="00433BD0">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71FD837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5AA839E"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9880E35" w14:textId="77777777" w:rsidR="00FA746E" w:rsidRPr="00433BD0" w:rsidRDefault="00FA746E" w:rsidP="00FA746E">
            <w:pPr>
              <w:jc w:val="center"/>
              <w:rPr>
                <w:sz w:val="20"/>
                <w:szCs w:val="20"/>
              </w:rPr>
            </w:pPr>
            <w:r w:rsidRPr="00433BD0">
              <w:rPr>
                <w:sz w:val="20"/>
                <w:szCs w:val="20"/>
              </w:rPr>
              <w:t>07.1.00.07890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395B783"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1ADCF2A" w14:textId="77777777" w:rsidR="00FA746E" w:rsidRPr="00433BD0" w:rsidRDefault="00FA746E" w:rsidP="00FA746E">
            <w:pPr>
              <w:jc w:val="right"/>
              <w:rPr>
                <w:sz w:val="20"/>
                <w:szCs w:val="20"/>
              </w:rPr>
            </w:pPr>
            <w:r w:rsidRPr="00433BD0">
              <w:rPr>
                <w:sz w:val="20"/>
                <w:szCs w:val="20"/>
              </w:rPr>
              <w:t>142 828,41</w:t>
            </w:r>
          </w:p>
        </w:tc>
        <w:tc>
          <w:tcPr>
            <w:tcW w:w="1980" w:type="dxa"/>
            <w:gridSpan w:val="2"/>
            <w:tcBorders>
              <w:top w:val="nil"/>
              <w:left w:val="single" w:sz="4" w:space="0" w:color="auto"/>
              <w:bottom w:val="single" w:sz="4" w:space="0" w:color="auto"/>
              <w:right w:val="nil"/>
            </w:tcBorders>
            <w:shd w:val="clear" w:color="auto" w:fill="auto"/>
            <w:vAlign w:val="center"/>
            <w:hideMark/>
          </w:tcPr>
          <w:p w14:paraId="33F16F6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04B80AF" w14:textId="77777777" w:rsidR="00FA746E" w:rsidRPr="00433BD0" w:rsidRDefault="00FA746E" w:rsidP="00FA746E">
            <w:pPr>
              <w:jc w:val="right"/>
              <w:rPr>
                <w:sz w:val="20"/>
                <w:szCs w:val="20"/>
              </w:rPr>
            </w:pPr>
            <w:r w:rsidRPr="00433BD0">
              <w:rPr>
                <w:sz w:val="20"/>
                <w:szCs w:val="20"/>
              </w:rPr>
              <w:t>0,00</w:t>
            </w:r>
          </w:p>
        </w:tc>
      </w:tr>
      <w:tr w:rsidR="00FA746E" w:rsidRPr="00433BD0" w14:paraId="7E0999EF"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D94BEEF"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14:paraId="1E6D8E5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BFAB6A9"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C3E526E" w14:textId="77777777" w:rsidR="00FA746E" w:rsidRPr="00433BD0" w:rsidRDefault="00FA746E" w:rsidP="00FA746E">
            <w:pPr>
              <w:jc w:val="center"/>
              <w:rPr>
                <w:sz w:val="20"/>
                <w:szCs w:val="20"/>
              </w:rPr>
            </w:pPr>
            <w:r w:rsidRPr="00433BD0">
              <w:rPr>
                <w:sz w:val="20"/>
                <w:szCs w:val="20"/>
              </w:rPr>
              <w:t>07.1.00.07890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DED0221" w14:textId="77777777" w:rsidR="00FA746E" w:rsidRPr="00433BD0" w:rsidRDefault="00FA746E" w:rsidP="00FA746E">
            <w:pPr>
              <w:jc w:val="center"/>
              <w:rPr>
                <w:sz w:val="20"/>
                <w:szCs w:val="20"/>
              </w:rPr>
            </w:pPr>
            <w:r w:rsidRPr="00433BD0">
              <w:rPr>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877805C" w14:textId="77777777" w:rsidR="00FA746E" w:rsidRPr="00433BD0" w:rsidRDefault="00FA746E" w:rsidP="00FA746E">
            <w:pPr>
              <w:jc w:val="right"/>
              <w:rPr>
                <w:sz w:val="20"/>
                <w:szCs w:val="20"/>
              </w:rPr>
            </w:pPr>
            <w:r w:rsidRPr="00433BD0">
              <w:rPr>
                <w:sz w:val="20"/>
                <w:szCs w:val="20"/>
              </w:rPr>
              <w:t>142 828,41</w:t>
            </w:r>
          </w:p>
        </w:tc>
        <w:tc>
          <w:tcPr>
            <w:tcW w:w="1980" w:type="dxa"/>
            <w:gridSpan w:val="2"/>
            <w:tcBorders>
              <w:top w:val="nil"/>
              <w:left w:val="single" w:sz="4" w:space="0" w:color="auto"/>
              <w:bottom w:val="single" w:sz="4" w:space="0" w:color="auto"/>
              <w:right w:val="nil"/>
            </w:tcBorders>
            <w:shd w:val="clear" w:color="auto" w:fill="auto"/>
            <w:vAlign w:val="center"/>
            <w:hideMark/>
          </w:tcPr>
          <w:p w14:paraId="3B84112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491F24F" w14:textId="77777777" w:rsidR="00FA746E" w:rsidRPr="00433BD0" w:rsidRDefault="00FA746E" w:rsidP="00FA746E">
            <w:pPr>
              <w:jc w:val="right"/>
              <w:rPr>
                <w:sz w:val="20"/>
                <w:szCs w:val="20"/>
              </w:rPr>
            </w:pPr>
            <w:r w:rsidRPr="00433BD0">
              <w:rPr>
                <w:sz w:val="20"/>
                <w:szCs w:val="20"/>
              </w:rPr>
              <w:t>0,00</w:t>
            </w:r>
          </w:p>
        </w:tc>
      </w:tr>
      <w:tr w:rsidR="00FA746E" w:rsidRPr="00433BD0" w14:paraId="28529FCF" w14:textId="77777777" w:rsidTr="00FA746E">
        <w:trPr>
          <w:gridBefore w:val="1"/>
          <w:gridAfter w:val="2"/>
          <w:wBefore w:w="108" w:type="dxa"/>
          <w:wAfter w:w="1055" w:type="dxa"/>
          <w:trHeight w:val="2580"/>
        </w:trPr>
        <w:tc>
          <w:tcPr>
            <w:tcW w:w="5200" w:type="dxa"/>
            <w:gridSpan w:val="2"/>
            <w:tcBorders>
              <w:top w:val="nil"/>
              <w:left w:val="single" w:sz="4" w:space="0" w:color="auto"/>
              <w:bottom w:val="single" w:sz="4" w:space="0" w:color="auto"/>
              <w:right w:val="nil"/>
            </w:tcBorders>
            <w:shd w:val="clear" w:color="auto" w:fill="auto"/>
            <w:vAlign w:val="center"/>
            <w:hideMark/>
          </w:tcPr>
          <w:p w14:paraId="516372D7" w14:textId="77777777" w:rsidR="00FA746E" w:rsidRPr="00433BD0" w:rsidRDefault="00FA746E" w:rsidP="00FA746E">
            <w:pPr>
              <w:rPr>
                <w:sz w:val="20"/>
                <w:szCs w:val="20"/>
              </w:rPr>
            </w:pPr>
            <w:r w:rsidRPr="00433BD0">
              <w:rPr>
                <w:sz w:val="20"/>
                <w:szCs w:val="20"/>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6F39763F"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A7A4E6B"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11F1858" w14:textId="77777777" w:rsidR="00FA746E" w:rsidRPr="00433BD0" w:rsidRDefault="00FA746E" w:rsidP="00FA746E">
            <w:pPr>
              <w:jc w:val="center"/>
              <w:rPr>
                <w:sz w:val="20"/>
                <w:szCs w:val="20"/>
              </w:rPr>
            </w:pPr>
            <w:r w:rsidRPr="00433BD0">
              <w:rPr>
                <w:sz w:val="20"/>
                <w:szCs w:val="20"/>
              </w:rPr>
              <w:t>07.1.00.70380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0F5A7A8"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B2DC102"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5522FA2" w14:textId="77777777" w:rsidR="00FA746E" w:rsidRPr="00433BD0" w:rsidRDefault="00FA746E" w:rsidP="00FA746E">
            <w:pPr>
              <w:jc w:val="right"/>
              <w:rPr>
                <w:sz w:val="20"/>
                <w:szCs w:val="20"/>
              </w:rPr>
            </w:pPr>
            <w:r w:rsidRPr="00433BD0">
              <w:rPr>
                <w:sz w:val="20"/>
                <w:szCs w:val="20"/>
              </w:rPr>
              <w:t>2 356 800,00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FA45BF" w14:textId="77777777" w:rsidR="00FA746E" w:rsidRPr="00433BD0" w:rsidRDefault="00FA746E" w:rsidP="00FA746E">
            <w:pPr>
              <w:jc w:val="right"/>
              <w:rPr>
                <w:sz w:val="20"/>
                <w:szCs w:val="20"/>
              </w:rPr>
            </w:pPr>
            <w:r w:rsidRPr="00433BD0">
              <w:rPr>
                <w:sz w:val="20"/>
                <w:szCs w:val="20"/>
              </w:rPr>
              <w:t>2 356 800,00</w:t>
            </w:r>
          </w:p>
        </w:tc>
      </w:tr>
      <w:tr w:rsidR="00FA746E" w:rsidRPr="00433BD0" w14:paraId="32AEE571"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4C97F93"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12FE6C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5B5E305"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DD31887" w14:textId="77777777" w:rsidR="00FA746E" w:rsidRPr="00433BD0" w:rsidRDefault="00FA746E" w:rsidP="00FA746E">
            <w:pPr>
              <w:jc w:val="center"/>
              <w:rPr>
                <w:sz w:val="20"/>
                <w:szCs w:val="20"/>
              </w:rPr>
            </w:pPr>
            <w:r w:rsidRPr="00433BD0">
              <w:rPr>
                <w:sz w:val="20"/>
                <w:szCs w:val="20"/>
              </w:rPr>
              <w:t>07.1.00.70380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660A11F"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412174C"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514B452" w14:textId="77777777" w:rsidR="00FA746E" w:rsidRPr="00433BD0" w:rsidRDefault="00FA746E" w:rsidP="00FA746E">
            <w:pPr>
              <w:jc w:val="right"/>
              <w:rPr>
                <w:sz w:val="20"/>
                <w:szCs w:val="20"/>
              </w:rPr>
            </w:pPr>
            <w:r w:rsidRPr="00433BD0">
              <w:rPr>
                <w:sz w:val="20"/>
                <w:szCs w:val="20"/>
              </w:rPr>
              <w:t>2 356 800,00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56956A" w14:textId="77777777" w:rsidR="00FA746E" w:rsidRPr="00433BD0" w:rsidRDefault="00FA746E" w:rsidP="00FA746E">
            <w:pPr>
              <w:jc w:val="right"/>
              <w:rPr>
                <w:sz w:val="20"/>
                <w:szCs w:val="20"/>
              </w:rPr>
            </w:pPr>
            <w:r w:rsidRPr="00433BD0">
              <w:rPr>
                <w:sz w:val="20"/>
                <w:szCs w:val="20"/>
              </w:rPr>
              <w:t>2 356 800,00</w:t>
            </w:r>
          </w:p>
        </w:tc>
      </w:tr>
      <w:tr w:rsidR="00FA746E" w:rsidRPr="00433BD0" w14:paraId="334F44A2"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AA4E309"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2A6B8F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111EC4F"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7A38F14" w14:textId="77777777" w:rsidR="00FA746E" w:rsidRPr="00433BD0" w:rsidRDefault="00FA746E" w:rsidP="00FA746E">
            <w:pPr>
              <w:jc w:val="center"/>
              <w:rPr>
                <w:sz w:val="20"/>
                <w:szCs w:val="20"/>
              </w:rPr>
            </w:pPr>
            <w:r w:rsidRPr="00433BD0">
              <w:rPr>
                <w:sz w:val="20"/>
                <w:szCs w:val="20"/>
              </w:rPr>
              <w:t>07.1.00.70380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8B4E030"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E0956D3"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75497C6" w14:textId="77777777" w:rsidR="00FA746E" w:rsidRPr="00433BD0" w:rsidRDefault="00FA746E" w:rsidP="00FA746E">
            <w:pPr>
              <w:jc w:val="right"/>
              <w:rPr>
                <w:sz w:val="20"/>
                <w:szCs w:val="20"/>
              </w:rPr>
            </w:pPr>
            <w:r w:rsidRPr="00433BD0">
              <w:rPr>
                <w:sz w:val="20"/>
                <w:szCs w:val="20"/>
              </w:rPr>
              <w:t>2 356 800,00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34F4679" w14:textId="77777777" w:rsidR="00FA746E" w:rsidRPr="00433BD0" w:rsidRDefault="00FA746E" w:rsidP="00FA746E">
            <w:pPr>
              <w:jc w:val="right"/>
              <w:rPr>
                <w:sz w:val="20"/>
                <w:szCs w:val="20"/>
              </w:rPr>
            </w:pPr>
            <w:r w:rsidRPr="00433BD0">
              <w:rPr>
                <w:sz w:val="20"/>
                <w:szCs w:val="20"/>
              </w:rPr>
              <w:t>2 356 800,00</w:t>
            </w:r>
          </w:p>
        </w:tc>
      </w:tr>
      <w:tr w:rsidR="00FA746E" w:rsidRPr="00433BD0" w14:paraId="267E8111"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0308C8EE"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0311104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0AA4804"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F999238"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18B5F90"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ADDDC65" w14:textId="77777777" w:rsidR="00FA746E" w:rsidRPr="00433BD0" w:rsidRDefault="00FA746E" w:rsidP="00FA746E">
            <w:pPr>
              <w:jc w:val="right"/>
              <w:rPr>
                <w:sz w:val="20"/>
                <w:szCs w:val="20"/>
              </w:rPr>
            </w:pPr>
            <w:r w:rsidRPr="00433BD0">
              <w:rPr>
                <w:sz w:val="20"/>
                <w:szCs w:val="20"/>
              </w:rPr>
              <w:t>3 046 611,47</w:t>
            </w:r>
          </w:p>
        </w:tc>
        <w:tc>
          <w:tcPr>
            <w:tcW w:w="1980" w:type="dxa"/>
            <w:gridSpan w:val="2"/>
            <w:tcBorders>
              <w:top w:val="nil"/>
              <w:left w:val="single" w:sz="4" w:space="0" w:color="auto"/>
              <w:bottom w:val="single" w:sz="4" w:space="0" w:color="auto"/>
              <w:right w:val="nil"/>
            </w:tcBorders>
            <w:shd w:val="clear" w:color="auto" w:fill="auto"/>
            <w:vAlign w:val="center"/>
            <w:hideMark/>
          </w:tcPr>
          <w:p w14:paraId="2C5CFAA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091BDC" w14:textId="77777777" w:rsidR="00FA746E" w:rsidRPr="00433BD0" w:rsidRDefault="00FA746E" w:rsidP="00FA746E">
            <w:pPr>
              <w:jc w:val="right"/>
              <w:rPr>
                <w:sz w:val="20"/>
                <w:szCs w:val="20"/>
              </w:rPr>
            </w:pPr>
            <w:r w:rsidRPr="00433BD0">
              <w:rPr>
                <w:sz w:val="20"/>
                <w:szCs w:val="20"/>
              </w:rPr>
              <w:t>0,00</w:t>
            </w:r>
          </w:p>
        </w:tc>
      </w:tr>
      <w:tr w:rsidR="00FA746E" w:rsidRPr="00433BD0" w14:paraId="4ED8BECB"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5E2A4137"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1614C53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5DF31A4"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E8025D0"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537701C"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AD4A9F4" w14:textId="77777777" w:rsidR="00FA746E" w:rsidRPr="00433BD0" w:rsidRDefault="00FA746E" w:rsidP="00FA746E">
            <w:pPr>
              <w:jc w:val="right"/>
              <w:rPr>
                <w:sz w:val="20"/>
                <w:szCs w:val="20"/>
              </w:rPr>
            </w:pPr>
            <w:r w:rsidRPr="00433BD0">
              <w:rPr>
                <w:sz w:val="20"/>
                <w:szCs w:val="20"/>
              </w:rPr>
              <w:t>2 689 386,88</w:t>
            </w:r>
          </w:p>
        </w:tc>
        <w:tc>
          <w:tcPr>
            <w:tcW w:w="1980" w:type="dxa"/>
            <w:gridSpan w:val="2"/>
            <w:tcBorders>
              <w:top w:val="nil"/>
              <w:left w:val="single" w:sz="4" w:space="0" w:color="auto"/>
              <w:bottom w:val="single" w:sz="4" w:space="0" w:color="auto"/>
              <w:right w:val="nil"/>
            </w:tcBorders>
            <w:shd w:val="clear" w:color="auto" w:fill="auto"/>
            <w:vAlign w:val="center"/>
            <w:hideMark/>
          </w:tcPr>
          <w:p w14:paraId="2B88CFE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A9DB295" w14:textId="77777777" w:rsidR="00FA746E" w:rsidRPr="00433BD0" w:rsidRDefault="00FA746E" w:rsidP="00FA746E">
            <w:pPr>
              <w:jc w:val="right"/>
              <w:rPr>
                <w:sz w:val="20"/>
                <w:szCs w:val="20"/>
              </w:rPr>
            </w:pPr>
            <w:r w:rsidRPr="00433BD0">
              <w:rPr>
                <w:sz w:val="20"/>
                <w:szCs w:val="20"/>
              </w:rPr>
              <w:t>0,00</w:t>
            </w:r>
          </w:p>
        </w:tc>
      </w:tr>
      <w:tr w:rsidR="00FA746E" w:rsidRPr="00433BD0" w14:paraId="527B692F"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C1C4237"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13253B5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661EF64"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6299C0E"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5549EED"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A61BBC5" w14:textId="77777777" w:rsidR="00FA746E" w:rsidRPr="00433BD0" w:rsidRDefault="00FA746E" w:rsidP="00FA746E">
            <w:pPr>
              <w:jc w:val="right"/>
              <w:rPr>
                <w:sz w:val="20"/>
                <w:szCs w:val="20"/>
              </w:rPr>
            </w:pPr>
            <w:r w:rsidRPr="00433BD0">
              <w:rPr>
                <w:sz w:val="20"/>
                <w:szCs w:val="20"/>
              </w:rPr>
              <w:t>2 689 386,88</w:t>
            </w:r>
          </w:p>
        </w:tc>
        <w:tc>
          <w:tcPr>
            <w:tcW w:w="1980" w:type="dxa"/>
            <w:gridSpan w:val="2"/>
            <w:tcBorders>
              <w:top w:val="nil"/>
              <w:left w:val="single" w:sz="4" w:space="0" w:color="auto"/>
              <w:bottom w:val="single" w:sz="4" w:space="0" w:color="auto"/>
              <w:right w:val="nil"/>
            </w:tcBorders>
            <w:shd w:val="clear" w:color="auto" w:fill="auto"/>
            <w:vAlign w:val="center"/>
            <w:hideMark/>
          </w:tcPr>
          <w:p w14:paraId="726D4DF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6547E3A" w14:textId="77777777" w:rsidR="00FA746E" w:rsidRPr="00433BD0" w:rsidRDefault="00FA746E" w:rsidP="00FA746E">
            <w:pPr>
              <w:jc w:val="right"/>
              <w:rPr>
                <w:sz w:val="20"/>
                <w:szCs w:val="20"/>
              </w:rPr>
            </w:pPr>
            <w:r w:rsidRPr="00433BD0">
              <w:rPr>
                <w:sz w:val="20"/>
                <w:szCs w:val="20"/>
              </w:rPr>
              <w:t>0,00</w:t>
            </w:r>
          </w:p>
        </w:tc>
      </w:tr>
      <w:tr w:rsidR="00FA746E" w:rsidRPr="00433BD0" w14:paraId="1850F88E"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37F226A" w14:textId="77777777" w:rsidR="00FA746E" w:rsidRPr="00433BD0" w:rsidRDefault="00FA746E" w:rsidP="00FA746E">
            <w:pPr>
              <w:rPr>
                <w:sz w:val="20"/>
                <w:szCs w:val="20"/>
              </w:rPr>
            </w:pPr>
            <w:r w:rsidRPr="00433BD0">
              <w:rPr>
                <w:sz w:val="20"/>
                <w:szCs w:val="20"/>
              </w:rPr>
              <w:lastRenderedPageBreak/>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14:paraId="1F581D64"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26C59DA"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1BFAF79"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1BBA667" w14:textId="77777777" w:rsidR="00FA746E" w:rsidRPr="00433BD0" w:rsidRDefault="00FA746E" w:rsidP="00FA746E">
            <w:pPr>
              <w:jc w:val="center"/>
              <w:rPr>
                <w:sz w:val="20"/>
                <w:szCs w:val="20"/>
              </w:rPr>
            </w:pPr>
            <w:r w:rsidRPr="00433BD0">
              <w:rPr>
                <w:sz w:val="20"/>
                <w:szCs w:val="20"/>
              </w:rPr>
              <w:t>800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6EB710B" w14:textId="77777777" w:rsidR="00FA746E" w:rsidRPr="00433BD0" w:rsidRDefault="00FA746E" w:rsidP="00FA746E">
            <w:pPr>
              <w:jc w:val="right"/>
              <w:rPr>
                <w:sz w:val="20"/>
                <w:szCs w:val="20"/>
              </w:rPr>
            </w:pPr>
            <w:r w:rsidRPr="00433BD0">
              <w:rPr>
                <w:sz w:val="20"/>
                <w:szCs w:val="20"/>
              </w:rPr>
              <w:t>357 224,59</w:t>
            </w:r>
          </w:p>
        </w:tc>
        <w:tc>
          <w:tcPr>
            <w:tcW w:w="1980" w:type="dxa"/>
            <w:gridSpan w:val="2"/>
            <w:tcBorders>
              <w:top w:val="nil"/>
              <w:left w:val="single" w:sz="4" w:space="0" w:color="auto"/>
              <w:bottom w:val="single" w:sz="4" w:space="0" w:color="auto"/>
              <w:right w:val="nil"/>
            </w:tcBorders>
            <w:shd w:val="clear" w:color="auto" w:fill="auto"/>
            <w:vAlign w:val="center"/>
            <w:hideMark/>
          </w:tcPr>
          <w:p w14:paraId="715C929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7711576" w14:textId="77777777" w:rsidR="00FA746E" w:rsidRPr="00433BD0" w:rsidRDefault="00FA746E" w:rsidP="00FA746E">
            <w:pPr>
              <w:jc w:val="right"/>
              <w:rPr>
                <w:sz w:val="20"/>
                <w:szCs w:val="20"/>
              </w:rPr>
            </w:pPr>
            <w:r w:rsidRPr="00433BD0">
              <w:rPr>
                <w:sz w:val="20"/>
                <w:szCs w:val="20"/>
              </w:rPr>
              <w:t>0,00</w:t>
            </w:r>
          </w:p>
        </w:tc>
      </w:tr>
      <w:tr w:rsidR="00FA746E" w:rsidRPr="00433BD0" w14:paraId="7E4EF50F"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55C2B43"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14:paraId="6BF494B6"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F9EF33"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F5A2C5A" w14:textId="77777777" w:rsidR="00FA746E" w:rsidRPr="00433BD0" w:rsidRDefault="00FA746E" w:rsidP="00FA746E">
            <w:pPr>
              <w:jc w:val="center"/>
              <w:rPr>
                <w:sz w:val="20"/>
                <w:szCs w:val="20"/>
              </w:rPr>
            </w:pPr>
            <w:r w:rsidRPr="00433BD0">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16454B5" w14:textId="77777777" w:rsidR="00FA746E" w:rsidRPr="00433BD0" w:rsidRDefault="00FA746E" w:rsidP="00FA746E">
            <w:pPr>
              <w:jc w:val="center"/>
              <w:rPr>
                <w:sz w:val="20"/>
                <w:szCs w:val="20"/>
              </w:rPr>
            </w:pPr>
            <w:r w:rsidRPr="00433BD0">
              <w:rPr>
                <w:sz w:val="20"/>
                <w:szCs w:val="20"/>
              </w:rPr>
              <w:t>850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1127FB0" w14:textId="77777777" w:rsidR="00FA746E" w:rsidRPr="00433BD0" w:rsidRDefault="00FA746E" w:rsidP="00FA746E">
            <w:pPr>
              <w:jc w:val="right"/>
              <w:rPr>
                <w:sz w:val="20"/>
                <w:szCs w:val="20"/>
              </w:rPr>
            </w:pPr>
            <w:r w:rsidRPr="00433BD0">
              <w:rPr>
                <w:sz w:val="20"/>
                <w:szCs w:val="20"/>
              </w:rPr>
              <w:t>357 224,59</w:t>
            </w:r>
          </w:p>
        </w:tc>
        <w:tc>
          <w:tcPr>
            <w:tcW w:w="1980" w:type="dxa"/>
            <w:gridSpan w:val="2"/>
            <w:tcBorders>
              <w:top w:val="nil"/>
              <w:left w:val="single" w:sz="4" w:space="0" w:color="auto"/>
              <w:bottom w:val="single" w:sz="4" w:space="0" w:color="auto"/>
              <w:right w:val="nil"/>
            </w:tcBorders>
            <w:shd w:val="clear" w:color="auto" w:fill="auto"/>
            <w:vAlign w:val="center"/>
            <w:hideMark/>
          </w:tcPr>
          <w:p w14:paraId="6DB97E4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02DF64F" w14:textId="77777777" w:rsidR="00FA746E" w:rsidRPr="00433BD0" w:rsidRDefault="00FA746E" w:rsidP="00FA746E">
            <w:pPr>
              <w:jc w:val="right"/>
              <w:rPr>
                <w:sz w:val="20"/>
                <w:szCs w:val="20"/>
              </w:rPr>
            </w:pPr>
            <w:r w:rsidRPr="00433BD0">
              <w:rPr>
                <w:sz w:val="20"/>
                <w:szCs w:val="20"/>
              </w:rPr>
              <w:t>0,00</w:t>
            </w:r>
          </w:p>
        </w:tc>
      </w:tr>
      <w:tr w:rsidR="00FA746E" w:rsidRPr="00433BD0" w14:paraId="3F371E10" w14:textId="77777777" w:rsidTr="00FA746E">
        <w:trPr>
          <w:gridBefore w:val="1"/>
          <w:gridAfter w:val="2"/>
          <w:wBefore w:w="108" w:type="dxa"/>
          <w:wAfter w:w="1055" w:type="dxa"/>
          <w:trHeight w:val="2580"/>
        </w:trPr>
        <w:tc>
          <w:tcPr>
            <w:tcW w:w="5200" w:type="dxa"/>
            <w:gridSpan w:val="2"/>
            <w:tcBorders>
              <w:top w:val="nil"/>
              <w:left w:val="single" w:sz="4" w:space="0" w:color="auto"/>
              <w:bottom w:val="single" w:sz="4" w:space="0" w:color="auto"/>
              <w:right w:val="nil"/>
            </w:tcBorders>
            <w:shd w:val="clear" w:color="auto" w:fill="auto"/>
            <w:vAlign w:val="center"/>
            <w:hideMark/>
          </w:tcPr>
          <w:p w14:paraId="361C41C7" w14:textId="77777777" w:rsidR="00FA746E" w:rsidRPr="00433BD0" w:rsidRDefault="00FA746E" w:rsidP="00FA746E">
            <w:pPr>
              <w:rPr>
                <w:sz w:val="20"/>
                <w:szCs w:val="20"/>
              </w:rPr>
            </w:pPr>
            <w:r w:rsidRPr="00433BD0">
              <w:rPr>
                <w:sz w:val="20"/>
                <w:szCs w:val="20"/>
              </w:rPr>
              <w:t>Реализация мероприятий по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751444C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59FB687"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B2A14E8" w14:textId="77777777" w:rsidR="00FA746E" w:rsidRPr="00433BD0" w:rsidRDefault="00FA746E" w:rsidP="00FA746E">
            <w:pPr>
              <w:jc w:val="center"/>
              <w:rPr>
                <w:sz w:val="20"/>
                <w:szCs w:val="20"/>
              </w:rPr>
            </w:pPr>
            <w:r w:rsidRPr="00433BD0">
              <w:rPr>
                <w:sz w:val="20"/>
                <w:szCs w:val="20"/>
              </w:rPr>
              <w:t>07.1.00.70820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8710D82"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41FE634" w14:textId="77777777" w:rsidR="00FA746E" w:rsidRPr="00433BD0" w:rsidRDefault="00FA746E" w:rsidP="00FA746E">
            <w:pPr>
              <w:jc w:val="right"/>
              <w:rPr>
                <w:sz w:val="20"/>
                <w:szCs w:val="20"/>
              </w:rPr>
            </w:pPr>
            <w:r w:rsidRPr="00433BD0">
              <w:rPr>
                <w:sz w:val="20"/>
                <w:szCs w:val="20"/>
              </w:rPr>
              <w:t>455 400,00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6CF38A7" w14:textId="77777777" w:rsidR="00FA746E" w:rsidRPr="00433BD0" w:rsidRDefault="00FA746E" w:rsidP="00FA746E">
            <w:pPr>
              <w:jc w:val="right"/>
              <w:rPr>
                <w:sz w:val="20"/>
                <w:szCs w:val="20"/>
              </w:rPr>
            </w:pPr>
            <w:r w:rsidRPr="00433BD0">
              <w:rPr>
                <w:sz w:val="20"/>
                <w:szCs w:val="20"/>
              </w:rPr>
              <w:t>1 000 000,00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6BD1764" w14:textId="77777777" w:rsidR="00FA746E" w:rsidRPr="00433BD0" w:rsidRDefault="00FA746E" w:rsidP="00FA746E">
            <w:pPr>
              <w:jc w:val="right"/>
              <w:rPr>
                <w:sz w:val="20"/>
                <w:szCs w:val="20"/>
              </w:rPr>
            </w:pPr>
            <w:r w:rsidRPr="00433BD0">
              <w:rPr>
                <w:sz w:val="20"/>
                <w:szCs w:val="20"/>
              </w:rPr>
              <w:t>1 000 000,00</w:t>
            </w:r>
          </w:p>
        </w:tc>
      </w:tr>
      <w:tr w:rsidR="00FA746E" w:rsidRPr="00433BD0" w14:paraId="296B3172"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0891145"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5686C84"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217E5BB"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9D538B6" w14:textId="77777777" w:rsidR="00FA746E" w:rsidRPr="00433BD0" w:rsidRDefault="00FA746E" w:rsidP="00FA746E">
            <w:pPr>
              <w:jc w:val="center"/>
              <w:rPr>
                <w:sz w:val="20"/>
                <w:szCs w:val="20"/>
              </w:rPr>
            </w:pPr>
            <w:r w:rsidRPr="00433BD0">
              <w:rPr>
                <w:sz w:val="20"/>
                <w:szCs w:val="20"/>
              </w:rPr>
              <w:t>07.1.00.70820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3ED68AC"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5D55E0E" w14:textId="77777777" w:rsidR="00FA746E" w:rsidRPr="00433BD0" w:rsidRDefault="00FA746E" w:rsidP="00FA746E">
            <w:pPr>
              <w:jc w:val="right"/>
              <w:rPr>
                <w:sz w:val="20"/>
                <w:szCs w:val="20"/>
              </w:rPr>
            </w:pPr>
            <w:r w:rsidRPr="00433BD0">
              <w:rPr>
                <w:sz w:val="20"/>
                <w:szCs w:val="20"/>
              </w:rPr>
              <w:t>455 400,00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5863B8B" w14:textId="77777777" w:rsidR="00FA746E" w:rsidRPr="00433BD0" w:rsidRDefault="00FA746E" w:rsidP="00FA746E">
            <w:pPr>
              <w:jc w:val="right"/>
              <w:rPr>
                <w:sz w:val="20"/>
                <w:szCs w:val="20"/>
              </w:rPr>
            </w:pPr>
            <w:r w:rsidRPr="00433BD0">
              <w:rPr>
                <w:sz w:val="20"/>
                <w:szCs w:val="20"/>
              </w:rPr>
              <w:t>1 000 000,00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9A71205" w14:textId="77777777" w:rsidR="00FA746E" w:rsidRPr="00433BD0" w:rsidRDefault="00FA746E" w:rsidP="00FA746E">
            <w:pPr>
              <w:jc w:val="right"/>
              <w:rPr>
                <w:sz w:val="20"/>
                <w:szCs w:val="20"/>
              </w:rPr>
            </w:pPr>
            <w:r w:rsidRPr="00433BD0">
              <w:rPr>
                <w:sz w:val="20"/>
                <w:szCs w:val="20"/>
              </w:rPr>
              <w:t>1 000 000,00</w:t>
            </w:r>
          </w:p>
        </w:tc>
      </w:tr>
      <w:tr w:rsidR="00FA746E" w:rsidRPr="00433BD0" w14:paraId="7F6E4C8C"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0549DE9"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93AAFAA"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B71D330"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8BFCEC0" w14:textId="77777777" w:rsidR="00FA746E" w:rsidRPr="00433BD0" w:rsidRDefault="00FA746E" w:rsidP="00FA746E">
            <w:pPr>
              <w:jc w:val="center"/>
              <w:rPr>
                <w:sz w:val="20"/>
                <w:szCs w:val="20"/>
              </w:rPr>
            </w:pPr>
            <w:r w:rsidRPr="00433BD0">
              <w:rPr>
                <w:sz w:val="20"/>
                <w:szCs w:val="20"/>
              </w:rPr>
              <w:t>07.1.00.70820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16B6E65"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176FFF2" w14:textId="77777777" w:rsidR="00FA746E" w:rsidRPr="00433BD0" w:rsidRDefault="00FA746E" w:rsidP="00FA746E">
            <w:pPr>
              <w:jc w:val="right"/>
              <w:rPr>
                <w:sz w:val="20"/>
                <w:szCs w:val="20"/>
              </w:rPr>
            </w:pPr>
            <w:r w:rsidRPr="00433BD0">
              <w:rPr>
                <w:sz w:val="20"/>
                <w:szCs w:val="20"/>
              </w:rPr>
              <w:t>455 400,00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D45A5ED" w14:textId="77777777" w:rsidR="00FA746E" w:rsidRPr="00433BD0" w:rsidRDefault="00FA746E" w:rsidP="00FA746E">
            <w:pPr>
              <w:jc w:val="right"/>
              <w:rPr>
                <w:sz w:val="20"/>
                <w:szCs w:val="20"/>
              </w:rPr>
            </w:pPr>
            <w:r w:rsidRPr="00433BD0">
              <w:rPr>
                <w:sz w:val="20"/>
                <w:szCs w:val="20"/>
              </w:rPr>
              <w:t>1 000 000,00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3FB6C16" w14:textId="77777777" w:rsidR="00FA746E" w:rsidRPr="00433BD0" w:rsidRDefault="00FA746E" w:rsidP="00FA746E">
            <w:pPr>
              <w:jc w:val="right"/>
              <w:rPr>
                <w:sz w:val="20"/>
                <w:szCs w:val="20"/>
              </w:rPr>
            </w:pPr>
            <w:r w:rsidRPr="00433BD0">
              <w:rPr>
                <w:sz w:val="20"/>
                <w:szCs w:val="20"/>
              </w:rPr>
              <w:t>1 000 000,00</w:t>
            </w:r>
          </w:p>
        </w:tc>
      </w:tr>
      <w:tr w:rsidR="00FA746E" w:rsidRPr="00433BD0" w14:paraId="404A1482" w14:textId="77777777" w:rsidTr="00FA746E">
        <w:trPr>
          <w:gridBefore w:val="1"/>
          <w:gridAfter w:val="2"/>
          <w:wBefore w:w="108" w:type="dxa"/>
          <w:wAfter w:w="1055" w:type="dxa"/>
          <w:trHeight w:val="2580"/>
        </w:trPr>
        <w:tc>
          <w:tcPr>
            <w:tcW w:w="5200" w:type="dxa"/>
            <w:gridSpan w:val="2"/>
            <w:tcBorders>
              <w:top w:val="nil"/>
              <w:left w:val="single" w:sz="4" w:space="0" w:color="auto"/>
              <w:bottom w:val="single" w:sz="4" w:space="0" w:color="auto"/>
              <w:right w:val="nil"/>
            </w:tcBorders>
            <w:shd w:val="clear" w:color="auto" w:fill="auto"/>
            <w:vAlign w:val="center"/>
            <w:hideMark/>
          </w:tcPr>
          <w:p w14:paraId="457B9EC8" w14:textId="77777777" w:rsidR="00FA746E" w:rsidRPr="00433BD0" w:rsidRDefault="00FA746E" w:rsidP="00FA746E">
            <w:pPr>
              <w:rPr>
                <w:sz w:val="20"/>
                <w:szCs w:val="20"/>
              </w:rPr>
            </w:pPr>
            <w:r w:rsidRPr="00433BD0">
              <w:rPr>
                <w:sz w:val="20"/>
                <w:szCs w:val="20"/>
              </w:rPr>
              <w:t>Реализация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32872551"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5AF52EB"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20CC795" w14:textId="77777777" w:rsidR="00FA746E" w:rsidRPr="00433BD0" w:rsidRDefault="00FA746E" w:rsidP="00FA746E">
            <w:pPr>
              <w:jc w:val="center"/>
              <w:rPr>
                <w:sz w:val="20"/>
                <w:szCs w:val="20"/>
              </w:rPr>
            </w:pPr>
            <w:r w:rsidRPr="00433BD0">
              <w:rPr>
                <w:sz w:val="20"/>
                <w:szCs w:val="20"/>
              </w:rPr>
              <w:t>07.1.00.70910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F515A2C"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EFD28EB"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1179E88" w14:textId="77777777" w:rsidR="00FA746E" w:rsidRPr="00433BD0" w:rsidRDefault="00FA746E" w:rsidP="00FA746E">
            <w:pPr>
              <w:jc w:val="right"/>
              <w:rPr>
                <w:sz w:val="20"/>
                <w:szCs w:val="20"/>
              </w:rPr>
            </w:pPr>
            <w:r w:rsidRPr="00433BD0">
              <w:rPr>
                <w:sz w:val="20"/>
                <w:szCs w:val="20"/>
              </w:rPr>
              <w:t>1 000 000,00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229951B" w14:textId="77777777" w:rsidR="00FA746E" w:rsidRPr="00433BD0" w:rsidRDefault="00FA746E" w:rsidP="00FA746E">
            <w:pPr>
              <w:jc w:val="right"/>
              <w:rPr>
                <w:sz w:val="20"/>
                <w:szCs w:val="20"/>
              </w:rPr>
            </w:pPr>
            <w:r w:rsidRPr="00433BD0">
              <w:rPr>
                <w:sz w:val="20"/>
                <w:szCs w:val="20"/>
              </w:rPr>
              <w:t>1 000 000,00</w:t>
            </w:r>
          </w:p>
        </w:tc>
      </w:tr>
      <w:tr w:rsidR="00FA746E" w:rsidRPr="00433BD0" w14:paraId="21D867FE"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501A80C"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B98D8FB"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1C90282"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771E93A" w14:textId="77777777" w:rsidR="00FA746E" w:rsidRPr="00433BD0" w:rsidRDefault="00FA746E" w:rsidP="00FA746E">
            <w:pPr>
              <w:jc w:val="center"/>
              <w:rPr>
                <w:sz w:val="20"/>
                <w:szCs w:val="20"/>
              </w:rPr>
            </w:pPr>
            <w:r w:rsidRPr="00433BD0">
              <w:rPr>
                <w:sz w:val="20"/>
                <w:szCs w:val="20"/>
              </w:rPr>
              <w:t>07.1.00.70910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80D3229"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D4A0B70"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CA59889" w14:textId="77777777" w:rsidR="00FA746E" w:rsidRPr="00433BD0" w:rsidRDefault="00FA746E" w:rsidP="00FA746E">
            <w:pPr>
              <w:jc w:val="right"/>
              <w:rPr>
                <w:sz w:val="20"/>
                <w:szCs w:val="20"/>
              </w:rPr>
            </w:pPr>
            <w:r w:rsidRPr="00433BD0">
              <w:rPr>
                <w:sz w:val="20"/>
                <w:szCs w:val="20"/>
              </w:rPr>
              <w:t>1 000 000,00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7D9993B" w14:textId="77777777" w:rsidR="00FA746E" w:rsidRPr="00433BD0" w:rsidRDefault="00FA746E" w:rsidP="00FA746E">
            <w:pPr>
              <w:jc w:val="right"/>
              <w:rPr>
                <w:sz w:val="20"/>
                <w:szCs w:val="20"/>
              </w:rPr>
            </w:pPr>
            <w:r w:rsidRPr="00433BD0">
              <w:rPr>
                <w:sz w:val="20"/>
                <w:szCs w:val="20"/>
              </w:rPr>
              <w:t>1 000 000,00</w:t>
            </w:r>
          </w:p>
        </w:tc>
      </w:tr>
      <w:tr w:rsidR="00FA746E" w:rsidRPr="00433BD0" w14:paraId="7CF27A28"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61A42E9"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38858AA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244636"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8A66BE4" w14:textId="77777777" w:rsidR="00FA746E" w:rsidRPr="00433BD0" w:rsidRDefault="00FA746E" w:rsidP="00FA746E">
            <w:pPr>
              <w:jc w:val="center"/>
              <w:rPr>
                <w:sz w:val="20"/>
                <w:szCs w:val="20"/>
              </w:rPr>
            </w:pPr>
            <w:r w:rsidRPr="00433BD0">
              <w:rPr>
                <w:sz w:val="20"/>
                <w:szCs w:val="20"/>
              </w:rPr>
              <w:t>07.1.00.70910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38607C8"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7E56A75"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731EC70" w14:textId="77777777" w:rsidR="00FA746E" w:rsidRPr="00433BD0" w:rsidRDefault="00FA746E" w:rsidP="00FA746E">
            <w:pPr>
              <w:jc w:val="right"/>
              <w:rPr>
                <w:sz w:val="20"/>
                <w:szCs w:val="20"/>
              </w:rPr>
            </w:pPr>
            <w:r w:rsidRPr="00433BD0">
              <w:rPr>
                <w:sz w:val="20"/>
                <w:szCs w:val="20"/>
              </w:rPr>
              <w:t>1 000 000,00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14847AC" w14:textId="77777777" w:rsidR="00FA746E" w:rsidRPr="00433BD0" w:rsidRDefault="00FA746E" w:rsidP="00FA746E">
            <w:pPr>
              <w:jc w:val="right"/>
              <w:rPr>
                <w:sz w:val="20"/>
                <w:szCs w:val="20"/>
              </w:rPr>
            </w:pPr>
            <w:r w:rsidRPr="00433BD0">
              <w:rPr>
                <w:sz w:val="20"/>
                <w:szCs w:val="20"/>
              </w:rPr>
              <w:t>1 000 000,00</w:t>
            </w:r>
          </w:p>
        </w:tc>
      </w:tr>
      <w:tr w:rsidR="00FA746E" w:rsidRPr="00433BD0" w14:paraId="50887D36" w14:textId="77777777" w:rsidTr="00FA746E">
        <w:trPr>
          <w:gridBefore w:val="1"/>
          <w:gridAfter w:val="2"/>
          <w:wBefore w:w="108" w:type="dxa"/>
          <w:wAfter w:w="1055" w:type="dxa"/>
          <w:trHeight w:val="2865"/>
        </w:trPr>
        <w:tc>
          <w:tcPr>
            <w:tcW w:w="5200" w:type="dxa"/>
            <w:gridSpan w:val="2"/>
            <w:tcBorders>
              <w:top w:val="nil"/>
              <w:left w:val="single" w:sz="4" w:space="0" w:color="auto"/>
              <w:bottom w:val="single" w:sz="4" w:space="0" w:color="auto"/>
              <w:right w:val="nil"/>
            </w:tcBorders>
            <w:shd w:val="clear" w:color="auto" w:fill="auto"/>
            <w:vAlign w:val="center"/>
            <w:hideMark/>
          </w:tcPr>
          <w:p w14:paraId="7D45474A" w14:textId="77777777" w:rsidR="00FA746E" w:rsidRPr="00433BD0" w:rsidRDefault="00FA746E" w:rsidP="00FA746E">
            <w:pPr>
              <w:rPr>
                <w:sz w:val="20"/>
                <w:szCs w:val="20"/>
              </w:rPr>
            </w:pPr>
            <w:proofErr w:type="spellStart"/>
            <w:r w:rsidRPr="00433BD0">
              <w:rPr>
                <w:sz w:val="20"/>
                <w:szCs w:val="20"/>
              </w:rPr>
              <w:lastRenderedPageBreak/>
              <w:t>Софинансирование</w:t>
            </w:r>
            <w:proofErr w:type="spellEnd"/>
            <w:r w:rsidRPr="00433BD0">
              <w:rPr>
                <w:sz w:val="20"/>
                <w:szCs w:val="20"/>
              </w:rPr>
              <w:t xml:space="preserve"> местного бюджета на реализацию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65CCDE56"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F7A7E34"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9487F7D" w14:textId="77777777" w:rsidR="00FA746E" w:rsidRPr="00433BD0" w:rsidRDefault="00FA746E" w:rsidP="00FA746E">
            <w:pPr>
              <w:jc w:val="center"/>
              <w:rPr>
                <w:sz w:val="20"/>
                <w:szCs w:val="20"/>
              </w:rPr>
            </w:pPr>
            <w:r w:rsidRPr="00433BD0">
              <w:rPr>
                <w:sz w:val="20"/>
                <w:szCs w:val="20"/>
              </w:rPr>
              <w:t>07.1.00.S0910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D4F95C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131FC69" w14:textId="77777777" w:rsidR="00FA746E" w:rsidRPr="00433BD0" w:rsidRDefault="00FA746E" w:rsidP="00FA746E">
            <w:pPr>
              <w:jc w:val="right"/>
              <w:rPr>
                <w:sz w:val="20"/>
                <w:szCs w:val="20"/>
              </w:rPr>
            </w:pPr>
            <w:r w:rsidRPr="00433BD0">
              <w:rPr>
                <w:sz w:val="20"/>
                <w:szCs w:val="20"/>
              </w:rPr>
              <w:t>28 641,90</w:t>
            </w:r>
          </w:p>
        </w:tc>
        <w:tc>
          <w:tcPr>
            <w:tcW w:w="1980" w:type="dxa"/>
            <w:gridSpan w:val="2"/>
            <w:tcBorders>
              <w:top w:val="nil"/>
              <w:left w:val="single" w:sz="4" w:space="0" w:color="auto"/>
              <w:bottom w:val="single" w:sz="4" w:space="0" w:color="auto"/>
              <w:right w:val="nil"/>
            </w:tcBorders>
            <w:shd w:val="clear" w:color="auto" w:fill="auto"/>
            <w:vAlign w:val="center"/>
            <w:hideMark/>
          </w:tcPr>
          <w:p w14:paraId="35AD316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04DB794" w14:textId="77777777" w:rsidR="00FA746E" w:rsidRPr="00433BD0" w:rsidRDefault="00FA746E" w:rsidP="00FA746E">
            <w:pPr>
              <w:jc w:val="right"/>
              <w:rPr>
                <w:sz w:val="20"/>
                <w:szCs w:val="20"/>
              </w:rPr>
            </w:pPr>
            <w:r w:rsidRPr="00433BD0">
              <w:rPr>
                <w:sz w:val="20"/>
                <w:szCs w:val="20"/>
              </w:rPr>
              <w:t>0,00</w:t>
            </w:r>
          </w:p>
        </w:tc>
      </w:tr>
      <w:tr w:rsidR="00FA746E" w:rsidRPr="00433BD0" w14:paraId="7AB00A04"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F384F4B"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E46BF7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B2B5208"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7F6B9AD" w14:textId="77777777" w:rsidR="00FA746E" w:rsidRPr="00433BD0" w:rsidRDefault="00FA746E" w:rsidP="00FA746E">
            <w:pPr>
              <w:jc w:val="center"/>
              <w:rPr>
                <w:sz w:val="20"/>
                <w:szCs w:val="20"/>
              </w:rPr>
            </w:pPr>
            <w:r w:rsidRPr="00433BD0">
              <w:rPr>
                <w:sz w:val="20"/>
                <w:szCs w:val="20"/>
              </w:rPr>
              <w:t>07.1.00.S0910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F3DE13C"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3F6AE43" w14:textId="77777777" w:rsidR="00FA746E" w:rsidRPr="00433BD0" w:rsidRDefault="00FA746E" w:rsidP="00FA746E">
            <w:pPr>
              <w:jc w:val="right"/>
              <w:rPr>
                <w:sz w:val="20"/>
                <w:szCs w:val="20"/>
              </w:rPr>
            </w:pPr>
            <w:r w:rsidRPr="00433BD0">
              <w:rPr>
                <w:sz w:val="20"/>
                <w:szCs w:val="20"/>
              </w:rPr>
              <w:t>28 641,90</w:t>
            </w:r>
          </w:p>
        </w:tc>
        <w:tc>
          <w:tcPr>
            <w:tcW w:w="1980" w:type="dxa"/>
            <w:gridSpan w:val="2"/>
            <w:tcBorders>
              <w:top w:val="nil"/>
              <w:left w:val="single" w:sz="4" w:space="0" w:color="auto"/>
              <w:bottom w:val="single" w:sz="4" w:space="0" w:color="auto"/>
              <w:right w:val="nil"/>
            </w:tcBorders>
            <w:shd w:val="clear" w:color="auto" w:fill="auto"/>
            <w:vAlign w:val="center"/>
            <w:hideMark/>
          </w:tcPr>
          <w:p w14:paraId="198816B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4DCEE56" w14:textId="77777777" w:rsidR="00FA746E" w:rsidRPr="00433BD0" w:rsidRDefault="00FA746E" w:rsidP="00FA746E">
            <w:pPr>
              <w:jc w:val="right"/>
              <w:rPr>
                <w:sz w:val="20"/>
                <w:szCs w:val="20"/>
              </w:rPr>
            </w:pPr>
            <w:r w:rsidRPr="00433BD0">
              <w:rPr>
                <w:sz w:val="20"/>
                <w:szCs w:val="20"/>
              </w:rPr>
              <w:t>0,00</w:t>
            </w:r>
          </w:p>
        </w:tc>
      </w:tr>
      <w:tr w:rsidR="00FA746E" w:rsidRPr="00433BD0" w14:paraId="2506CD25"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E7D452C"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36D37D6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A7FB3A2"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01B436A" w14:textId="77777777" w:rsidR="00FA746E" w:rsidRPr="00433BD0" w:rsidRDefault="00FA746E" w:rsidP="00FA746E">
            <w:pPr>
              <w:jc w:val="center"/>
              <w:rPr>
                <w:sz w:val="20"/>
                <w:szCs w:val="20"/>
              </w:rPr>
            </w:pPr>
            <w:r w:rsidRPr="00433BD0">
              <w:rPr>
                <w:sz w:val="20"/>
                <w:szCs w:val="20"/>
              </w:rPr>
              <w:t>07.1.00.S0910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0F6131F"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B486F65" w14:textId="77777777" w:rsidR="00FA746E" w:rsidRPr="00433BD0" w:rsidRDefault="00FA746E" w:rsidP="00FA746E">
            <w:pPr>
              <w:jc w:val="right"/>
              <w:rPr>
                <w:sz w:val="20"/>
                <w:szCs w:val="20"/>
              </w:rPr>
            </w:pPr>
            <w:r w:rsidRPr="00433BD0">
              <w:rPr>
                <w:sz w:val="20"/>
                <w:szCs w:val="20"/>
              </w:rPr>
              <w:t>28 641,90</w:t>
            </w:r>
          </w:p>
        </w:tc>
        <w:tc>
          <w:tcPr>
            <w:tcW w:w="1980" w:type="dxa"/>
            <w:gridSpan w:val="2"/>
            <w:tcBorders>
              <w:top w:val="nil"/>
              <w:left w:val="single" w:sz="4" w:space="0" w:color="auto"/>
              <w:bottom w:val="single" w:sz="4" w:space="0" w:color="auto"/>
              <w:right w:val="nil"/>
            </w:tcBorders>
            <w:shd w:val="clear" w:color="auto" w:fill="auto"/>
            <w:vAlign w:val="center"/>
            <w:hideMark/>
          </w:tcPr>
          <w:p w14:paraId="14E6352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E921399" w14:textId="77777777" w:rsidR="00FA746E" w:rsidRPr="00433BD0" w:rsidRDefault="00FA746E" w:rsidP="00FA746E">
            <w:pPr>
              <w:jc w:val="right"/>
              <w:rPr>
                <w:sz w:val="20"/>
                <w:szCs w:val="20"/>
              </w:rPr>
            </w:pPr>
            <w:r w:rsidRPr="00433BD0">
              <w:rPr>
                <w:sz w:val="20"/>
                <w:szCs w:val="20"/>
              </w:rPr>
              <w:t>0,00</w:t>
            </w:r>
          </w:p>
        </w:tc>
      </w:tr>
      <w:tr w:rsidR="00FA746E" w:rsidRPr="00433BD0" w14:paraId="71E18437"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0F8C1E3" w14:textId="77777777" w:rsidR="00FA746E" w:rsidRPr="00433BD0" w:rsidRDefault="00FA746E" w:rsidP="00FA746E">
            <w:pPr>
              <w:rPr>
                <w:sz w:val="20"/>
                <w:szCs w:val="20"/>
              </w:rPr>
            </w:pPr>
            <w:r w:rsidRPr="00433BD0">
              <w:rPr>
                <w:sz w:val="20"/>
                <w:szCs w:val="20"/>
              </w:rPr>
              <w:t>Региональный проект "Современная школа"</w:t>
            </w:r>
          </w:p>
        </w:tc>
        <w:tc>
          <w:tcPr>
            <w:tcW w:w="720" w:type="dxa"/>
            <w:tcBorders>
              <w:top w:val="nil"/>
              <w:left w:val="single" w:sz="4" w:space="0" w:color="auto"/>
              <w:bottom w:val="single" w:sz="4" w:space="0" w:color="auto"/>
              <w:right w:val="nil"/>
            </w:tcBorders>
            <w:shd w:val="clear" w:color="auto" w:fill="auto"/>
            <w:noWrap/>
            <w:vAlign w:val="center"/>
            <w:hideMark/>
          </w:tcPr>
          <w:p w14:paraId="3232D2D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2CF76D8"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C0F1628" w14:textId="77777777" w:rsidR="00FA746E" w:rsidRPr="00433BD0" w:rsidRDefault="00FA746E" w:rsidP="00FA746E">
            <w:pPr>
              <w:jc w:val="center"/>
              <w:rPr>
                <w:sz w:val="20"/>
                <w:szCs w:val="20"/>
              </w:rPr>
            </w:pPr>
            <w:r w:rsidRPr="00433BD0">
              <w:rPr>
                <w:sz w:val="20"/>
                <w:szCs w:val="20"/>
              </w:rPr>
              <w:t>07.1.E1.00000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9D1E6A0"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4899020"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C6AC2D0" w14:textId="77777777" w:rsidR="00FA746E" w:rsidRPr="00433BD0" w:rsidRDefault="00FA746E" w:rsidP="00FA746E">
            <w:pPr>
              <w:jc w:val="right"/>
              <w:rPr>
                <w:sz w:val="20"/>
                <w:szCs w:val="20"/>
              </w:rPr>
            </w:pPr>
            <w:r w:rsidRPr="00433BD0">
              <w:rPr>
                <w:sz w:val="20"/>
                <w:szCs w:val="20"/>
              </w:rPr>
              <w:t>8 180 800,00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6C07F54" w14:textId="77777777" w:rsidR="00FA746E" w:rsidRPr="00433BD0" w:rsidRDefault="00FA746E" w:rsidP="00FA746E">
            <w:pPr>
              <w:jc w:val="right"/>
              <w:rPr>
                <w:sz w:val="20"/>
                <w:szCs w:val="20"/>
              </w:rPr>
            </w:pPr>
            <w:r w:rsidRPr="00433BD0">
              <w:rPr>
                <w:sz w:val="20"/>
                <w:szCs w:val="20"/>
              </w:rPr>
              <w:t>24 530 500,00</w:t>
            </w:r>
          </w:p>
        </w:tc>
      </w:tr>
      <w:tr w:rsidR="00FA746E" w:rsidRPr="00433BD0" w14:paraId="4CF5FB23" w14:textId="77777777" w:rsidTr="00FA746E">
        <w:trPr>
          <w:gridBefore w:val="1"/>
          <w:gridAfter w:val="2"/>
          <w:wBefore w:w="108" w:type="dxa"/>
          <w:wAfter w:w="1055" w:type="dxa"/>
          <w:trHeight w:val="2295"/>
        </w:trPr>
        <w:tc>
          <w:tcPr>
            <w:tcW w:w="5200" w:type="dxa"/>
            <w:gridSpan w:val="2"/>
            <w:tcBorders>
              <w:top w:val="nil"/>
              <w:left w:val="single" w:sz="4" w:space="0" w:color="auto"/>
              <w:bottom w:val="single" w:sz="4" w:space="0" w:color="auto"/>
              <w:right w:val="nil"/>
            </w:tcBorders>
            <w:shd w:val="clear" w:color="auto" w:fill="auto"/>
            <w:vAlign w:val="center"/>
            <w:hideMark/>
          </w:tcPr>
          <w:p w14:paraId="739A35DA" w14:textId="77777777" w:rsidR="00FA746E" w:rsidRPr="00433BD0" w:rsidRDefault="00FA746E" w:rsidP="00FA746E">
            <w:pPr>
              <w:rPr>
                <w:sz w:val="20"/>
                <w:szCs w:val="20"/>
              </w:rPr>
            </w:pPr>
            <w:r w:rsidRPr="00433BD0">
              <w:rPr>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7E10E06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87DEB7E"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1C02866" w14:textId="77777777" w:rsidR="00FA746E" w:rsidRPr="00433BD0" w:rsidRDefault="00FA746E" w:rsidP="00FA746E">
            <w:pPr>
              <w:jc w:val="center"/>
              <w:rPr>
                <w:sz w:val="20"/>
                <w:szCs w:val="20"/>
              </w:rPr>
            </w:pPr>
            <w:r w:rsidRPr="00433BD0">
              <w:rPr>
                <w:sz w:val="20"/>
                <w:szCs w:val="20"/>
              </w:rPr>
              <w:t>07.1.E1.51690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3DAB2EA"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80E7706"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DF90DF9" w14:textId="77777777" w:rsidR="00FA746E" w:rsidRPr="00433BD0" w:rsidRDefault="00FA746E" w:rsidP="00FA746E">
            <w:pPr>
              <w:jc w:val="right"/>
              <w:rPr>
                <w:sz w:val="20"/>
                <w:szCs w:val="20"/>
              </w:rPr>
            </w:pPr>
            <w:r w:rsidRPr="00433BD0">
              <w:rPr>
                <w:sz w:val="20"/>
                <w:szCs w:val="20"/>
              </w:rPr>
              <w:t>8 180 800,00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99FFC5" w14:textId="77777777" w:rsidR="00FA746E" w:rsidRPr="00433BD0" w:rsidRDefault="00FA746E" w:rsidP="00FA746E">
            <w:pPr>
              <w:jc w:val="right"/>
              <w:rPr>
                <w:sz w:val="20"/>
                <w:szCs w:val="20"/>
              </w:rPr>
            </w:pPr>
            <w:r w:rsidRPr="00433BD0">
              <w:rPr>
                <w:sz w:val="20"/>
                <w:szCs w:val="20"/>
              </w:rPr>
              <w:t>24 530 500,00</w:t>
            </w:r>
          </w:p>
        </w:tc>
      </w:tr>
      <w:tr w:rsidR="00FA746E" w:rsidRPr="00433BD0" w14:paraId="16410A41"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3B04E00"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DAD192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4AA23F7"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E3282E3" w14:textId="77777777" w:rsidR="00FA746E" w:rsidRPr="00433BD0" w:rsidRDefault="00FA746E" w:rsidP="00FA746E">
            <w:pPr>
              <w:jc w:val="center"/>
              <w:rPr>
                <w:sz w:val="20"/>
                <w:szCs w:val="20"/>
              </w:rPr>
            </w:pPr>
            <w:r w:rsidRPr="00433BD0">
              <w:rPr>
                <w:sz w:val="20"/>
                <w:szCs w:val="20"/>
              </w:rPr>
              <w:t>07.1.E1.51690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2D4153B"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D3F5F4F"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338429A" w14:textId="77777777" w:rsidR="00FA746E" w:rsidRPr="00433BD0" w:rsidRDefault="00FA746E" w:rsidP="00FA746E">
            <w:pPr>
              <w:jc w:val="right"/>
              <w:rPr>
                <w:sz w:val="20"/>
                <w:szCs w:val="20"/>
              </w:rPr>
            </w:pPr>
            <w:r w:rsidRPr="00433BD0">
              <w:rPr>
                <w:sz w:val="20"/>
                <w:szCs w:val="20"/>
              </w:rPr>
              <w:t>8 180 800,00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5FCCD0" w14:textId="77777777" w:rsidR="00FA746E" w:rsidRPr="00433BD0" w:rsidRDefault="00FA746E" w:rsidP="00FA746E">
            <w:pPr>
              <w:jc w:val="right"/>
              <w:rPr>
                <w:sz w:val="20"/>
                <w:szCs w:val="20"/>
              </w:rPr>
            </w:pPr>
            <w:r w:rsidRPr="00433BD0">
              <w:rPr>
                <w:sz w:val="20"/>
                <w:szCs w:val="20"/>
              </w:rPr>
              <w:t>24 530 500,00</w:t>
            </w:r>
          </w:p>
        </w:tc>
      </w:tr>
      <w:tr w:rsidR="00FA746E" w:rsidRPr="00433BD0" w14:paraId="128D50D2"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8331D0E"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3BEE79D4"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6C48864"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CB13E04" w14:textId="77777777" w:rsidR="00FA746E" w:rsidRPr="00433BD0" w:rsidRDefault="00FA746E" w:rsidP="00FA746E">
            <w:pPr>
              <w:jc w:val="center"/>
              <w:rPr>
                <w:sz w:val="20"/>
                <w:szCs w:val="20"/>
              </w:rPr>
            </w:pPr>
            <w:r w:rsidRPr="00433BD0">
              <w:rPr>
                <w:sz w:val="20"/>
                <w:szCs w:val="20"/>
              </w:rPr>
              <w:t>07.1.E1.51690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6A5098D"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46C47DA"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90D6A08" w14:textId="77777777" w:rsidR="00FA746E" w:rsidRPr="00433BD0" w:rsidRDefault="00FA746E" w:rsidP="00FA746E">
            <w:pPr>
              <w:jc w:val="right"/>
              <w:rPr>
                <w:sz w:val="20"/>
                <w:szCs w:val="20"/>
              </w:rPr>
            </w:pPr>
            <w:r w:rsidRPr="00433BD0">
              <w:rPr>
                <w:sz w:val="20"/>
                <w:szCs w:val="20"/>
              </w:rPr>
              <w:t>8 180 800,00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2A9AE38" w14:textId="77777777" w:rsidR="00FA746E" w:rsidRPr="00433BD0" w:rsidRDefault="00FA746E" w:rsidP="00FA746E">
            <w:pPr>
              <w:jc w:val="right"/>
              <w:rPr>
                <w:sz w:val="20"/>
                <w:szCs w:val="20"/>
              </w:rPr>
            </w:pPr>
            <w:r w:rsidRPr="00433BD0">
              <w:rPr>
                <w:sz w:val="20"/>
                <w:szCs w:val="20"/>
              </w:rPr>
              <w:t>24 530 500,00</w:t>
            </w:r>
          </w:p>
        </w:tc>
      </w:tr>
      <w:tr w:rsidR="00FA746E" w:rsidRPr="00433BD0" w14:paraId="3BC897A3"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2623DC9" w14:textId="77777777" w:rsidR="00FA746E" w:rsidRPr="00433BD0" w:rsidRDefault="00FA746E" w:rsidP="00FA746E">
            <w:pPr>
              <w:rPr>
                <w:sz w:val="20"/>
                <w:szCs w:val="20"/>
              </w:rPr>
            </w:pPr>
            <w:proofErr w:type="spellStart"/>
            <w:r w:rsidRPr="00433BD0">
              <w:rPr>
                <w:sz w:val="20"/>
                <w:szCs w:val="20"/>
              </w:rPr>
              <w:lastRenderedPageBreak/>
              <w:t>Подпрограмма"Развитие</w:t>
            </w:r>
            <w:proofErr w:type="spellEnd"/>
            <w:r w:rsidRPr="00433BD0">
              <w:rPr>
                <w:sz w:val="20"/>
                <w:szCs w:val="20"/>
              </w:rPr>
              <w:t xml:space="preserve"> кадрового потенциала системы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vAlign w:val="center"/>
            <w:hideMark/>
          </w:tcPr>
          <w:p w14:paraId="1DE93C63"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7BE58D1"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C61FBE6" w14:textId="77777777" w:rsidR="00FA746E" w:rsidRPr="00433BD0" w:rsidRDefault="00FA746E" w:rsidP="00FA746E">
            <w:pPr>
              <w:jc w:val="center"/>
              <w:rPr>
                <w:sz w:val="20"/>
                <w:szCs w:val="20"/>
              </w:rPr>
            </w:pPr>
            <w:r w:rsidRPr="00433BD0">
              <w:rPr>
                <w:sz w:val="20"/>
                <w:szCs w:val="20"/>
              </w:rPr>
              <w:t>07.3.00.00000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609ACA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C324815" w14:textId="77777777" w:rsidR="00FA746E" w:rsidRPr="00433BD0" w:rsidRDefault="00FA746E" w:rsidP="00FA746E">
            <w:pPr>
              <w:jc w:val="right"/>
              <w:rPr>
                <w:sz w:val="20"/>
                <w:szCs w:val="20"/>
              </w:rPr>
            </w:pPr>
            <w:r w:rsidRPr="00433BD0">
              <w:rPr>
                <w:sz w:val="20"/>
                <w:szCs w:val="20"/>
              </w:rPr>
              <w:t>50 068,00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004224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9A4A130" w14:textId="77777777" w:rsidR="00FA746E" w:rsidRPr="00433BD0" w:rsidRDefault="00FA746E" w:rsidP="00FA746E">
            <w:pPr>
              <w:jc w:val="right"/>
              <w:rPr>
                <w:sz w:val="20"/>
                <w:szCs w:val="20"/>
              </w:rPr>
            </w:pPr>
            <w:r w:rsidRPr="00433BD0">
              <w:rPr>
                <w:sz w:val="20"/>
                <w:szCs w:val="20"/>
              </w:rPr>
              <w:t>0,00</w:t>
            </w:r>
          </w:p>
        </w:tc>
      </w:tr>
      <w:tr w:rsidR="00FA746E" w:rsidRPr="00433BD0" w14:paraId="0642C4CF"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196E22F5" w14:textId="77777777" w:rsidR="00FA746E" w:rsidRPr="00433BD0" w:rsidRDefault="00FA746E" w:rsidP="00FA746E">
            <w:pPr>
              <w:rPr>
                <w:sz w:val="20"/>
                <w:szCs w:val="20"/>
              </w:rPr>
            </w:pPr>
            <w:r w:rsidRPr="00433BD0">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vAlign w:val="center"/>
            <w:hideMark/>
          </w:tcPr>
          <w:p w14:paraId="313FC33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30968D"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10C984F"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B3BD68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1A2E6D7" w14:textId="77777777" w:rsidR="00FA746E" w:rsidRPr="00433BD0" w:rsidRDefault="00FA746E" w:rsidP="00FA746E">
            <w:pPr>
              <w:jc w:val="right"/>
              <w:rPr>
                <w:sz w:val="20"/>
                <w:szCs w:val="20"/>
              </w:rPr>
            </w:pPr>
            <w:r w:rsidRPr="00433BD0">
              <w:rPr>
                <w:sz w:val="20"/>
                <w:szCs w:val="20"/>
              </w:rPr>
              <w:t>50 068,00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17EBD7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3765A2" w14:textId="77777777" w:rsidR="00FA746E" w:rsidRPr="00433BD0" w:rsidRDefault="00FA746E" w:rsidP="00FA746E">
            <w:pPr>
              <w:jc w:val="right"/>
              <w:rPr>
                <w:sz w:val="20"/>
                <w:szCs w:val="20"/>
              </w:rPr>
            </w:pPr>
            <w:r w:rsidRPr="00433BD0">
              <w:rPr>
                <w:sz w:val="20"/>
                <w:szCs w:val="20"/>
              </w:rPr>
              <w:t>0,00</w:t>
            </w:r>
          </w:p>
        </w:tc>
      </w:tr>
      <w:tr w:rsidR="00FA746E" w:rsidRPr="00433BD0" w14:paraId="01ED6E56"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A84DB37"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5DAB8A7"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2EAB92F"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1CF03BC"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DCF1DF7"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DBD37F6" w14:textId="77777777" w:rsidR="00FA746E" w:rsidRPr="00433BD0" w:rsidRDefault="00FA746E" w:rsidP="00FA746E">
            <w:pPr>
              <w:jc w:val="right"/>
              <w:rPr>
                <w:sz w:val="20"/>
                <w:szCs w:val="20"/>
              </w:rPr>
            </w:pPr>
            <w:r w:rsidRPr="00433BD0">
              <w:rPr>
                <w:sz w:val="20"/>
                <w:szCs w:val="20"/>
              </w:rPr>
              <w:t>50 068,00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F18D12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1C9784" w14:textId="77777777" w:rsidR="00FA746E" w:rsidRPr="00433BD0" w:rsidRDefault="00FA746E" w:rsidP="00FA746E">
            <w:pPr>
              <w:jc w:val="right"/>
              <w:rPr>
                <w:sz w:val="20"/>
                <w:szCs w:val="20"/>
              </w:rPr>
            </w:pPr>
            <w:r w:rsidRPr="00433BD0">
              <w:rPr>
                <w:sz w:val="20"/>
                <w:szCs w:val="20"/>
              </w:rPr>
              <w:t>0,00</w:t>
            </w:r>
          </w:p>
        </w:tc>
      </w:tr>
      <w:tr w:rsidR="00FA746E" w:rsidRPr="00433BD0" w14:paraId="30ACD81F"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CAE8262"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DCC925E"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C17E36D"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B7C9B89" w14:textId="77777777" w:rsidR="00FA746E" w:rsidRPr="00433BD0" w:rsidRDefault="00FA746E" w:rsidP="00FA746E">
            <w:pPr>
              <w:jc w:val="center"/>
              <w:rPr>
                <w:sz w:val="20"/>
                <w:szCs w:val="20"/>
              </w:rPr>
            </w:pPr>
            <w:r w:rsidRPr="00433BD0">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667AB25"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21D4BC9" w14:textId="77777777" w:rsidR="00FA746E" w:rsidRPr="00433BD0" w:rsidRDefault="00FA746E" w:rsidP="00FA746E">
            <w:pPr>
              <w:jc w:val="right"/>
              <w:rPr>
                <w:sz w:val="20"/>
                <w:szCs w:val="20"/>
              </w:rPr>
            </w:pPr>
            <w:r w:rsidRPr="00433BD0">
              <w:rPr>
                <w:sz w:val="20"/>
                <w:szCs w:val="20"/>
              </w:rPr>
              <w:t>50 068,00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8F1315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7FEAFD8" w14:textId="77777777" w:rsidR="00FA746E" w:rsidRPr="00433BD0" w:rsidRDefault="00FA746E" w:rsidP="00FA746E">
            <w:pPr>
              <w:jc w:val="right"/>
              <w:rPr>
                <w:sz w:val="20"/>
                <w:szCs w:val="20"/>
              </w:rPr>
            </w:pPr>
            <w:r w:rsidRPr="00433BD0">
              <w:rPr>
                <w:sz w:val="20"/>
                <w:szCs w:val="20"/>
              </w:rPr>
              <w:t>0,00</w:t>
            </w:r>
          </w:p>
        </w:tc>
      </w:tr>
      <w:tr w:rsidR="00FA746E" w:rsidRPr="00433BD0" w14:paraId="4DAB178B"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71EBF141" w14:textId="77777777" w:rsidR="00FA746E" w:rsidRPr="00433BD0" w:rsidRDefault="00FA746E" w:rsidP="00FA746E">
            <w:pPr>
              <w:rPr>
                <w:sz w:val="20"/>
                <w:szCs w:val="20"/>
              </w:rPr>
            </w:pPr>
            <w:r w:rsidRPr="00433BD0">
              <w:rPr>
                <w:sz w:val="20"/>
                <w:szCs w:val="20"/>
              </w:rPr>
              <w:t>Муниципальная программа "Развитие физической культуры и спорта в Куйбышевском районе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03933C3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2797ED1"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A02EF4B" w14:textId="77777777" w:rsidR="00FA746E" w:rsidRPr="00433BD0" w:rsidRDefault="00FA746E" w:rsidP="00FA746E">
            <w:pPr>
              <w:jc w:val="center"/>
              <w:rPr>
                <w:sz w:val="20"/>
                <w:szCs w:val="20"/>
              </w:rPr>
            </w:pPr>
            <w:r w:rsidRPr="00433BD0">
              <w:rPr>
                <w:sz w:val="20"/>
                <w:szCs w:val="20"/>
              </w:rPr>
              <w:t>11.0.00.00000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DA2E224"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CCA6D60"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CD2BDB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BC5C889" w14:textId="77777777" w:rsidR="00FA746E" w:rsidRPr="00433BD0" w:rsidRDefault="00FA746E" w:rsidP="00FA746E">
            <w:pPr>
              <w:jc w:val="right"/>
              <w:rPr>
                <w:sz w:val="20"/>
                <w:szCs w:val="20"/>
              </w:rPr>
            </w:pPr>
            <w:r w:rsidRPr="00433BD0">
              <w:rPr>
                <w:sz w:val="20"/>
                <w:szCs w:val="20"/>
              </w:rPr>
              <w:t>1 381 300,00</w:t>
            </w:r>
          </w:p>
        </w:tc>
      </w:tr>
      <w:tr w:rsidR="00FA746E" w:rsidRPr="00433BD0" w14:paraId="2189BC17" w14:textId="77777777" w:rsidTr="00FA746E">
        <w:trPr>
          <w:gridBefore w:val="1"/>
          <w:gridAfter w:val="2"/>
          <w:wBefore w:w="108" w:type="dxa"/>
          <w:wAfter w:w="1055" w:type="dxa"/>
          <w:trHeight w:val="2010"/>
        </w:trPr>
        <w:tc>
          <w:tcPr>
            <w:tcW w:w="5200" w:type="dxa"/>
            <w:gridSpan w:val="2"/>
            <w:tcBorders>
              <w:top w:val="nil"/>
              <w:left w:val="single" w:sz="4" w:space="0" w:color="auto"/>
              <w:bottom w:val="single" w:sz="4" w:space="0" w:color="auto"/>
              <w:right w:val="nil"/>
            </w:tcBorders>
            <w:shd w:val="clear" w:color="auto" w:fill="auto"/>
            <w:vAlign w:val="center"/>
            <w:hideMark/>
          </w:tcPr>
          <w:p w14:paraId="37B31F4A" w14:textId="77777777" w:rsidR="00FA746E" w:rsidRPr="00433BD0" w:rsidRDefault="00FA746E" w:rsidP="00FA746E">
            <w:pPr>
              <w:rPr>
                <w:sz w:val="20"/>
                <w:szCs w:val="20"/>
              </w:rPr>
            </w:pPr>
            <w:r w:rsidRPr="00433BD0">
              <w:rPr>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6DC43405"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0C915D"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C3165D7" w14:textId="77777777" w:rsidR="00FA746E" w:rsidRPr="00433BD0" w:rsidRDefault="00FA746E" w:rsidP="00FA746E">
            <w:pPr>
              <w:jc w:val="center"/>
              <w:rPr>
                <w:sz w:val="20"/>
                <w:szCs w:val="20"/>
              </w:rPr>
            </w:pPr>
            <w:r w:rsidRPr="00433BD0">
              <w:rPr>
                <w:sz w:val="20"/>
                <w:szCs w:val="20"/>
              </w:rPr>
              <w:t>11.0.E2.00000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E1CC6C5"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10228FD"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AEB5F4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2B414AC" w14:textId="77777777" w:rsidR="00FA746E" w:rsidRPr="00433BD0" w:rsidRDefault="00FA746E" w:rsidP="00FA746E">
            <w:pPr>
              <w:jc w:val="right"/>
              <w:rPr>
                <w:sz w:val="20"/>
                <w:szCs w:val="20"/>
              </w:rPr>
            </w:pPr>
            <w:r w:rsidRPr="00433BD0">
              <w:rPr>
                <w:sz w:val="20"/>
                <w:szCs w:val="20"/>
              </w:rPr>
              <w:t>1 381 300,00</w:t>
            </w:r>
          </w:p>
        </w:tc>
      </w:tr>
      <w:tr w:rsidR="00FA746E" w:rsidRPr="00433BD0" w14:paraId="3EC52DE8" w14:textId="77777777" w:rsidTr="00FA746E">
        <w:trPr>
          <w:gridBefore w:val="1"/>
          <w:gridAfter w:val="2"/>
          <w:wBefore w:w="108" w:type="dxa"/>
          <w:wAfter w:w="1055" w:type="dxa"/>
          <w:trHeight w:val="2010"/>
        </w:trPr>
        <w:tc>
          <w:tcPr>
            <w:tcW w:w="5200" w:type="dxa"/>
            <w:gridSpan w:val="2"/>
            <w:tcBorders>
              <w:top w:val="nil"/>
              <w:left w:val="single" w:sz="4" w:space="0" w:color="auto"/>
              <w:bottom w:val="single" w:sz="4" w:space="0" w:color="auto"/>
              <w:right w:val="nil"/>
            </w:tcBorders>
            <w:shd w:val="clear" w:color="auto" w:fill="auto"/>
            <w:vAlign w:val="center"/>
            <w:hideMark/>
          </w:tcPr>
          <w:p w14:paraId="3C017B46" w14:textId="77777777" w:rsidR="00FA746E" w:rsidRPr="00433BD0" w:rsidRDefault="00FA746E" w:rsidP="00FA746E">
            <w:pPr>
              <w:rPr>
                <w:sz w:val="20"/>
                <w:szCs w:val="20"/>
              </w:rPr>
            </w:pPr>
            <w:r w:rsidRPr="00433BD0">
              <w:rPr>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1FE2F9C2"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1944C55"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1415650" w14:textId="77777777" w:rsidR="00FA746E" w:rsidRPr="00433BD0" w:rsidRDefault="00FA746E" w:rsidP="00FA746E">
            <w:pPr>
              <w:jc w:val="center"/>
              <w:rPr>
                <w:sz w:val="20"/>
                <w:szCs w:val="20"/>
              </w:rPr>
            </w:pPr>
            <w:r w:rsidRPr="00433BD0">
              <w:rPr>
                <w:sz w:val="20"/>
                <w:szCs w:val="20"/>
              </w:rPr>
              <w:t>11.0.E2.50970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298F117"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065B169"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853C98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1665B31" w14:textId="77777777" w:rsidR="00FA746E" w:rsidRPr="00433BD0" w:rsidRDefault="00FA746E" w:rsidP="00FA746E">
            <w:pPr>
              <w:jc w:val="right"/>
              <w:rPr>
                <w:sz w:val="20"/>
                <w:szCs w:val="20"/>
              </w:rPr>
            </w:pPr>
            <w:r w:rsidRPr="00433BD0">
              <w:rPr>
                <w:sz w:val="20"/>
                <w:szCs w:val="20"/>
              </w:rPr>
              <w:t>1 381 300,00</w:t>
            </w:r>
          </w:p>
        </w:tc>
      </w:tr>
      <w:tr w:rsidR="00FA746E" w:rsidRPr="00433BD0" w14:paraId="45032737"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2D7F0595"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7D05F8F8"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92D4C1C"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9CDBE7E" w14:textId="77777777" w:rsidR="00FA746E" w:rsidRPr="00433BD0" w:rsidRDefault="00FA746E" w:rsidP="00FA746E">
            <w:pPr>
              <w:jc w:val="center"/>
              <w:rPr>
                <w:sz w:val="20"/>
                <w:szCs w:val="20"/>
              </w:rPr>
            </w:pPr>
            <w:r w:rsidRPr="00433BD0">
              <w:rPr>
                <w:sz w:val="20"/>
                <w:szCs w:val="20"/>
              </w:rPr>
              <w:t>11.0.E2.50970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511A5F7"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118C56F"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E5AD87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E3010D8" w14:textId="77777777" w:rsidR="00FA746E" w:rsidRPr="00433BD0" w:rsidRDefault="00FA746E" w:rsidP="00FA746E">
            <w:pPr>
              <w:jc w:val="right"/>
              <w:rPr>
                <w:sz w:val="20"/>
                <w:szCs w:val="20"/>
              </w:rPr>
            </w:pPr>
            <w:r w:rsidRPr="00433BD0">
              <w:rPr>
                <w:sz w:val="20"/>
                <w:szCs w:val="20"/>
              </w:rPr>
              <w:t>1 381 300,00</w:t>
            </w:r>
          </w:p>
        </w:tc>
      </w:tr>
      <w:tr w:rsidR="00FA746E" w:rsidRPr="00433BD0" w14:paraId="6F06B841"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5044B10" w14:textId="77777777" w:rsidR="00FA746E" w:rsidRPr="00433BD0" w:rsidRDefault="00FA746E" w:rsidP="00FA746E">
            <w:pPr>
              <w:rPr>
                <w:sz w:val="20"/>
                <w:szCs w:val="20"/>
              </w:rPr>
            </w:pPr>
            <w:r w:rsidRPr="00433BD0">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30C075BC"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2718DBA"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9571002" w14:textId="77777777" w:rsidR="00FA746E" w:rsidRPr="00433BD0" w:rsidRDefault="00FA746E" w:rsidP="00FA746E">
            <w:pPr>
              <w:jc w:val="center"/>
              <w:rPr>
                <w:sz w:val="20"/>
                <w:szCs w:val="20"/>
              </w:rPr>
            </w:pPr>
            <w:r w:rsidRPr="00433BD0">
              <w:rPr>
                <w:sz w:val="20"/>
                <w:szCs w:val="20"/>
              </w:rPr>
              <w:t>11.0.E2.50970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C0DE4BB"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C0CC921"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18CBFB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FA4C42C" w14:textId="77777777" w:rsidR="00FA746E" w:rsidRPr="00433BD0" w:rsidRDefault="00FA746E" w:rsidP="00FA746E">
            <w:pPr>
              <w:jc w:val="right"/>
              <w:rPr>
                <w:sz w:val="20"/>
                <w:szCs w:val="20"/>
              </w:rPr>
            </w:pPr>
            <w:r w:rsidRPr="00433BD0">
              <w:rPr>
                <w:sz w:val="20"/>
                <w:szCs w:val="20"/>
              </w:rPr>
              <w:t>1 381 300,00</w:t>
            </w:r>
          </w:p>
        </w:tc>
      </w:tr>
      <w:tr w:rsidR="00FA746E" w:rsidRPr="00433BD0" w14:paraId="23DB6488"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FD78195"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39932797"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D62AC70"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D7E23B3"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B2C49CA"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D17BA53" w14:textId="77777777" w:rsidR="00FA746E" w:rsidRPr="00433BD0" w:rsidRDefault="00FA746E" w:rsidP="00FA746E">
            <w:pPr>
              <w:jc w:val="right"/>
              <w:rPr>
                <w:sz w:val="20"/>
                <w:szCs w:val="20"/>
              </w:rPr>
            </w:pPr>
            <w:r w:rsidRPr="00433BD0">
              <w:rPr>
                <w:sz w:val="20"/>
                <w:szCs w:val="20"/>
              </w:rPr>
              <w:t>2 500 000,00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253EA3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84D9861" w14:textId="77777777" w:rsidR="00FA746E" w:rsidRPr="00433BD0" w:rsidRDefault="00FA746E" w:rsidP="00FA746E">
            <w:pPr>
              <w:jc w:val="right"/>
              <w:rPr>
                <w:sz w:val="20"/>
                <w:szCs w:val="20"/>
              </w:rPr>
            </w:pPr>
            <w:r w:rsidRPr="00433BD0">
              <w:rPr>
                <w:sz w:val="20"/>
                <w:szCs w:val="20"/>
              </w:rPr>
              <w:t>0,00</w:t>
            </w:r>
          </w:p>
        </w:tc>
      </w:tr>
      <w:tr w:rsidR="00FA746E" w:rsidRPr="00433BD0" w14:paraId="6B691E7E"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2AC7E16" w14:textId="77777777" w:rsidR="00FA746E" w:rsidRPr="00433BD0" w:rsidRDefault="00FA746E" w:rsidP="00FA746E">
            <w:pPr>
              <w:rPr>
                <w:sz w:val="20"/>
                <w:szCs w:val="20"/>
              </w:rPr>
            </w:pPr>
            <w:r w:rsidRPr="00433BD0">
              <w:rPr>
                <w:sz w:val="20"/>
                <w:szCs w:val="20"/>
              </w:rPr>
              <w:t xml:space="preserve">Расходы на предоставление субсидии автономным учреждениям </w:t>
            </w:r>
          </w:p>
        </w:tc>
        <w:tc>
          <w:tcPr>
            <w:tcW w:w="720" w:type="dxa"/>
            <w:tcBorders>
              <w:top w:val="nil"/>
              <w:left w:val="single" w:sz="4" w:space="0" w:color="auto"/>
              <w:bottom w:val="single" w:sz="4" w:space="0" w:color="auto"/>
              <w:right w:val="nil"/>
            </w:tcBorders>
            <w:shd w:val="clear" w:color="auto" w:fill="auto"/>
            <w:noWrap/>
            <w:vAlign w:val="center"/>
            <w:hideMark/>
          </w:tcPr>
          <w:p w14:paraId="1E6DF32D"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B16CF60"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51E8166" w14:textId="77777777" w:rsidR="00FA746E" w:rsidRPr="00433BD0" w:rsidRDefault="00FA746E" w:rsidP="00FA746E">
            <w:pPr>
              <w:jc w:val="center"/>
              <w:rPr>
                <w:sz w:val="20"/>
                <w:szCs w:val="20"/>
              </w:rPr>
            </w:pPr>
            <w:r w:rsidRPr="00433BD0">
              <w:rPr>
                <w:sz w:val="20"/>
                <w:szCs w:val="20"/>
              </w:rPr>
              <w:t>99.0.00.07710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E56F2B4"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8A9DCA1" w14:textId="77777777" w:rsidR="00FA746E" w:rsidRPr="00433BD0" w:rsidRDefault="00FA746E" w:rsidP="00FA746E">
            <w:pPr>
              <w:jc w:val="right"/>
              <w:rPr>
                <w:sz w:val="20"/>
                <w:szCs w:val="20"/>
              </w:rPr>
            </w:pPr>
            <w:r w:rsidRPr="00433BD0">
              <w:rPr>
                <w:sz w:val="20"/>
                <w:szCs w:val="20"/>
              </w:rPr>
              <w:t>2 500 000,00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781BC1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718BF20" w14:textId="77777777" w:rsidR="00FA746E" w:rsidRPr="00433BD0" w:rsidRDefault="00FA746E" w:rsidP="00FA746E">
            <w:pPr>
              <w:jc w:val="right"/>
              <w:rPr>
                <w:sz w:val="20"/>
                <w:szCs w:val="20"/>
              </w:rPr>
            </w:pPr>
            <w:r w:rsidRPr="00433BD0">
              <w:rPr>
                <w:sz w:val="20"/>
                <w:szCs w:val="20"/>
              </w:rPr>
              <w:t>0,00</w:t>
            </w:r>
          </w:p>
        </w:tc>
      </w:tr>
      <w:tr w:rsidR="00FA746E" w:rsidRPr="00433BD0" w14:paraId="7204785D"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AC3A8E2"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7F32A929"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5907989"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2936F7D" w14:textId="77777777" w:rsidR="00FA746E" w:rsidRPr="00433BD0" w:rsidRDefault="00FA746E" w:rsidP="00FA746E">
            <w:pPr>
              <w:jc w:val="center"/>
              <w:rPr>
                <w:sz w:val="20"/>
                <w:szCs w:val="20"/>
              </w:rPr>
            </w:pPr>
            <w:r w:rsidRPr="00433BD0">
              <w:rPr>
                <w:sz w:val="20"/>
                <w:szCs w:val="20"/>
              </w:rPr>
              <w:t>99.0.00.07710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D28C569"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02A0D0E" w14:textId="77777777" w:rsidR="00FA746E" w:rsidRPr="00433BD0" w:rsidRDefault="00FA746E" w:rsidP="00FA746E">
            <w:pPr>
              <w:jc w:val="right"/>
              <w:rPr>
                <w:sz w:val="20"/>
                <w:szCs w:val="20"/>
              </w:rPr>
            </w:pPr>
            <w:r w:rsidRPr="00433BD0">
              <w:rPr>
                <w:sz w:val="20"/>
                <w:szCs w:val="20"/>
              </w:rPr>
              <w:t>2 500 000,00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843CFF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8E168F" w14:textId="77777777" w:rsidR="00FA746E" w:rsidRPr="00433BD0" w:rsidRDefault="00FA746E" w:rsidP="00FA746E">
            <w:pPr>
              <w:jc w:val="right"/>
              <w:rPr>
                <w:sz w:val="20"/>
                <w:szCs w:val="20"/>
              </w:rPr>
            </w:pPr>
            <w:r w:rsidRPr="00433BD0">
              <w:rPr>
                <w:sz w:val="20"/>
                <w:szCs w:val="20"/>
              </w:rPr>
              <w:t>0,00</w:t>
            </w:r>
          </w:p>
        </w:tc>
      </w:tr>
      <w:tr w:rsidR="00FA746E" w:rsidRPr="00433BD0" w14:paraId="47151D4D"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08A70E9" w14:textId="77777777" w:rsidR="00FA746E" w:rsidRPr="00433BD0" w:rsidRDefault="00FA746E" w:rsidP="00FA746E">
            <w:pPr>
              <w:rPr>
                <w:sz w:val="20"/>
                <w:szCs w:val="20"/>
              </w:rPr>
            </w:pPr>
            <w:r w:rsidRPr="00433BD0">
              <w:rPr>
                <w:sz w:val="20"/>
                <w:szCs w:val="20"/>
              </w:rPr>
              <w:t>Субсидии автономным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4A1A6E7D" w14:textId="77777777" w:rsidR="00FA746E" w:rsidRPr="00433BD0" w:rsidRDefault="00FA746E" w:rsidP="00FA746E">
            <w:pPr>
              <w:jc w:val="center"/>
              <w:rPr>
                <w:sz w:val="20"/>
                <w:szCs w:val="20"/>
              </w:rPr>
            </w:pPr>
            <w:r w:rsidRPr="00433BD0">
              <w:rPr>
                <w:sz w:val="20"/>
                <w:szCs w:val="20"/>
              </w:rPr>
              <w:t>07</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30D9510" w14:textId="77777777" w:rsidR="00FA746E" w:rsidRPr="00433BD0" w:rsidRDefault="00FA746E" w:rsidP="00FA746E">
            <w:pPr>
              <w:jc w:val="center"/>
              <w:rPr>
                <w:sz w:val="20"/>
                <w:szCs w:val="20"/>
              </w:rPr>
            </w:pPr>
            <w:r w:rsidRPr="00433BD0">
              <w:rPr>
                <w:sz w:val="20"/>
                <w:szCs w:val="20"/>
              </w:rPr>
              <w:t>09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B1C76FA" w14:textId="77777777" w:rsidR="00FA746E" w:rsidRPr="00433BD0" w:rsidRDefault="00FA746E" w:rsidP="00FA746E">
            <w:pPr>
              <w:jc w:val="center"/>
              <w:rPr>
                <w:sz w:val="20"/>
                <w:szCs w:val="20"/>
              </w:rPr>
            </w:pPr>
            <w:r w:rsidRPr="00433BD0">
              <w:rPr>
                <w:sz w:val="20"/>
                <w:szCs w:val="20"/>
              </w:rPr>
              <w:t>99.0.00.07710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E0D51E0" w14:textId="77777777" w:rsidR="00FA746E" w:rsidRPr="00433BD0" w:rsidRDefault="00FA746E" w:rsidP="00FA746E">
            <w:pPr>
              <w:jc w:val="center"/>
              <w:rPr>
                <w:sz w:val="20"/>
                <w:szCs w:val="20"/>
              </w:rPr>
            </w:pPr>
            <w:r w:rsidRPr="00433BD0">
              <w:rPr>
                <w:sz w:val="20"/>
                <w:szCs w:val="20"/>
              </w:rPr>
              <w:t>620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00ADE5C" w14:textId="77777777" w:rsidR="00FA746E" w:rsidRPr="00433BD0" w:rsidRDefault="00FA746E" w:rsidP="00FA746E">
            <w:pPr>
              <w:jc w:val="right"/>
              <w:rPr>
                <w:sz w:val="20"/>
                <w:szCs w:val="20"/>
              </w:rPr>
            </w:pPr>
            <w:r w:rsidRPr="00433BD0">
              <w:rPr>
                <w:sz w:val="20"/>
                <w:szCs w:val="20"/>
              </w:rPr>
              <w:t>2 500 000,00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C013D0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8FD618" w14:textId="77777777" w:rsidR="00FA746E" w:rsidRPr="00433BD0" w:rsidRDefault="00FA746E" w:rsidP="00FA746E">
            <w:pPr>
              <w:jc w:val="right"/>
              <w:rPr>
                <w:sz w:val="20"/>
                <w:szCs w:val="20"/>
              </w:rPr>
            </w:pPr>
            <w:r w:rsidRPr="00433BD0">
              <w:rPr>
                <w:sz w:val="20"/>
                <w:szCs w:val="20"/>
              </w:rPr>
              <w:t>0,00</w:t>
            </w:r>
          </w:p>
        </w:tc>
      </w:tr>
      <w:tr w:rsidR="00FA746E" w:rsidRPr="00433BD0" w14:paraId="510B8C31"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011F0DC" w14:textId="77777777" w:rsidR="00FA746E" w:rsidRPr="00433BD0" w:rsidRDefault="00FA746E" w:rsidP="00FA746E">
            <w:pPr>
              <w:rPr>
                <w:sz w:val="20"/>
                <w:szCs w:val="20"/>
              </w:rPr>
            </w:pPr>
            <w:r w:rsidRPr="00433BD0">
              <w:rPr>
                <w:sz w:val="20"/>
                <w:szCs w:val="20"/>
              </w:rPr>
              <w:t>КУЛЬТУРА, КИНЕМАТОГРАФИЯ</w:t>
            </w:r>
          </w:p>
        </w:tc>
        <w:tc>
          <w:tcPr>
            <w:tcW w:w="720" w:type="dxa"/>
            <w:tcBorders>
              <w:top w:val="nil"/>
              <w:left w:val="single" w:sz="4" w:space="0" w:color="auto"/>
              <w:bottom w:val="single" w:sz="4" w:space="0" w:color="auto"/>
              <w:right w:val="nil"/>
            </w:tcBorders>
            <w:shd w:val="clear" w:color="auto" w:fill="auto"/>
            <w:noWrap/>
            <w:vAlign w:val="center"/>
            <w:hideMark/>
          </w:tcPr>
          <w:p w14:paraId="1B51F241"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1C76249" w14:textId="77777777" w:rsidR="00FA746E" w:rsidRPr="00433BD0" w:rsidRDefault="00FA746E" w:rsidP="00FA746E">
            <w:pPr>
              <w:jc w:val="center"/>
              <w:rPr>
                <w:sz w:val="20"/>
                <w:szCs w:val="20"/>
              </w:rPr>
            </w:pPr>
            <w:r w:rsidRPr="00433BD0">
              <w:rPr>
                <w:sz w:val="20"/>
                <w:szCs w:val="20"/>
              </w:rPr>
              <w:t> </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912469D"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D2BC26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2CF0E83" w14:textId="77777777" w:rsidR="00FA746E" w:rsidRPr="00433BD0" w:rsidRDefault="00FA746E" w:rsidP="00FA746E">
            <w:pPr>
              <w:jc w:val="right"/>
              <w:rPr>
                <w:sz w:val="20"/>
                <w:szCs w:val="20"/>
              </w:rPr>
            </w:pPr>
            <w:r w:rsidRPr="00433BD0">
              <w:rPr>
                <w:sz w:val="20"/>
                <w:szCs w:val="20"/>
              </w:rPr>
              <w:t>56 114 194,04</w:t>
            </w:r>
          </w:p>
        </w:tc>
        <w:tc>
          <w:tcPr>
            <w:tcW w:w="1980" w:type="dxa"/>
            <w:gridSpan w:val="2"/>
            <w:tcBorders>
              <w:top w:val="nil"/>
              <w:left w:val="single" w:sz="4" w:space="0" w:color="auto"/>
              <w:bottom w:val="single" w:sz="4" w:space="0" w:color="auto"/>
              <w:right w:val="nil"/>
            </w:tcBorders>
            <w:shd w:val="clear" w:color="auto" w:fill="auto"/>
            <w:vAlign w:val="center"/>
            <w:hideMark/>
          </w:tcPr>
          <w:p w14:paraId="0C6CB0E7" w14:textId="77777777" w:rsidR="00FA746E" w:rsidRPr="00433BD0" w:rsidRDefault="00FA746E" w:rsidP="00FA746E">
            <w:pPr>
              <w:jc w:val="right"/>
              <w:rPr>
                <w:sz w:val="20"/>
                <w:szCs w:val="20"/>
              </w:rPr>
            </w:pPr>
            <w:r w:rsidRPr="00433BD0">
              <w:rPr>
                <w:sz w:val="20"/>
                <w:szCs w:val="20"/>
              </w:rPr>
              <w:t>36 322 842,00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0CB4464" w14:textId="77777777" w:rsidR="00FA746E" w:rsidRPr="00433BD0" w:rsidRDefault="00FA746E" w:rsidP="00FA746E">
            <w:pPr>
              <w:jc w:val="right"/>
              <w:rPr>
                <w:sz w:val="20"/>
                <w:szCs w:val="20"/>
              </w:rPr>
            </w:pPr>
            <w:r w:rsidRPr="00433BD0">
              <w:rPr>
                <w:sz w:val="20"/>
                <w:szCs w:val="20"/>
              </w:rPr>
              <w:t>30 726 632,00</w:t>
            </w:r>
          </w:p>
        </w:tc>
      </w:tr>
      <w:tr w:rsidR="00FA746E" w:rsidRPr="00433BD0" w14:paraId="0614C475"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430E01CD" w14:textId="77777777" w:rsidR="00FA746E" w:rsidRPr="00433BD0" w:rsidRDefault="00FA746E" w:rsidP="00FA746E">
            <w:pPr>
              <w:rPr>
                <w:sz w:val="20"/>
                <w:szCs w:val="20"/>
              </w:rPr>
            </w:pPr>
            <w:r w:rsidRPr="00433BD0">
              <w:rPr>
                <w:sz w:val="20"/>
                <w:szCs w:val="20"/>
              </w:rPr>
              <w:t>Культура</w:t>
            </w:r>
          </w:p>
        </w:tc>
        <w:tc>
          <w:tcPr>
            <w:tcW w:w="720" w:type="dxa"/>
            <w:tcBorders>
              <w:top w:val="nil"/>
              <w:left w:val="single" w:sz="4" w:space="0" w:color="auto"/>
              <w:bottom w:val="single" w:sz="4" w:space="0" w:color="auto"/>
              <w:right w:val="nil"/>
            </w:tcBorders>
            <w:shd w:val="clear" w:color="auto" w:fill="auto"/>
            <w:noWrap/>
            <w:vAlign w:val="center"/>
            <w:hideMark/>
          </w:tcPr>
          <w:p w14:paraId="0B67F2B0"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DD5FBEB"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52E1FC5"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585814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DBDBA9D" w14:textId="77777777" w:rsidR="00FA746E" w:rsidRPr="00433BD0" w:rsidRDefault="00FA746E" w:rsidP="00FA746E">
            <w:pPr>
              <w:jc w:val="right"/>
              <w:rPr>
                <w:sz w:val="20"/>
                <w:szCs w:val="20"/>
              </w:rPr>
            </w:pPr>
            <w:r w:rsidRPr="00433BD0">
              <w:rPr>
                <w:sz w:val="20"/>
                <w:szCs w:val="20"/>
              </w:rPr>
              <w:t>56 114 194,04</w:t>
            </w:r>
          </w:p>
        </w:tc>
        <w:tc>
          <w:tcPr>
            <w:tcW w:w="1980" w:type="dxa"/>
            <w:gridSpan w:val="2"/>
            <w:tcBorders>
              <w:top w:val="nil"/>
              <w:left w:val="single" w:sz="4" w:space="0" w:color="auto"/>
              <w:bottom w:val="single" w:sz="4" w:space="0" w:color="auto"/>
              <w:right w:val="nil"/>
            </w:tcBorders>
            <w:shd w:val="clear" w:color="auto" w:fill="auto"/>
            <w:vAlign w:val="center"/>
            <w:hideMark/>
          </w:tcPr>
          <w:p w14:paraId="72AD04DB" w14:textId="77777777" w:rsidR="00FA746E" w:rsidRPr="00433BD0" w:rsidRDefault="00FA746E" w:rsidP="00FA746E">
            <w:pPr>
              <w:jc w:val="right"/>
              <w:rPr>
                <w:sz w:val="20"/>
                <w:szCs w:val="20"/>
              </w:rPr>
            </w:pPr>
            <w:r w:rsidRPr="00433BD0">
              <w:rPr>
                <w:sz w:val="20"/>
                <w:szCs w:val="20"/>
              </w:rPr>
              <w:t>36 322 842,00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2A02E15" w14:textId="77777777" w:rsidR="00FA746E" w:rsidRPr="00433BD0" w:rsidRDefault="00FA746E" w:rsidP="00FA746E">
            <w:pPr>
              <w:jc w:val="right"/>
              <w:rPr>
                <w:sz w:val="20"/>
                <w:szCs w:val="20"/>
              </w:rPr>
            </w:pPr>
            <w:r w:rsidRPr="00433BD0">
              <w:rPr>
                <w:sz w:val="20"/>
                <w:szCs w:val="20"/>
              </w:rPr>
              <w:t>30 726 632,00</w:t>
            </w:r>
          </w:p>
        </w:tc>
      </w:tr>
      <w:tr w:rsidR="00FA746E" w:rsidRPr="00433BD0" w14:paraId="2C39B506"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5C17479" w14:textId="77777777" w:rsidR="00FA746E" w:rsidRPr="00433BD0" w:rsidRDefault="00FA746E" w:rsidP="00FA746E">
            <w:pPr>
              <w:rPr>
                <w:sz w:val="20"/>
                <w:szCs w:val="20"/>
              </w:rPr>
            </w:pPr>
            <w:r w:rsidRPr="00433BD0">
              <w:rPr>
                <w:sz w:val="20"/>
                <w:szCs w:val="20"/>
              </w:rPr>
              <w:t>Муниципальная программа "Развитие туризма в Куйбышевском районе"</w:t>
            </w:r>
          </w:p>
        </w:tc>
        <w:tc>
          <w:tcPr>
            <w:tcW w:w="720" w:type="dxa"/>
            <w:tcBorders>
              <w:top w:val="nil"/>
              <w:left w:val="single" w:sz="4" w:space="0" w:color="auto"/>
              <w:bottom w:val="single" w:sz="4" w:space="0" w:color="auto"/>
              <w:right w:val="nil"/>
            </w:tcBorders>
            <w:shd w:val="clear" w:color="auto" w:fill="auto"/>
            <w:noWrap/>
            <w:vAlign w:val="center"/>
            <w:hideMark/>
          </w:tcPr>
          <w:p w14:paraId="499E3A18"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6279963"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8344FAB" w14:textId="77777777" w:rsidR="00FA746E" w:rsidRPr="00433BD0" w:rsidRDefault="00FA746E" w:rsidP="00FA746E">
            <w:pPr>
              <w:jc w:val="center"/>
              <w:rPr>
                <w:sz w:val="20"/>
                <w:szCs w:val="20"/>
              </w:rPr>
            </w:pPr>
            <w:r w:rsidRPr="00433BD0">
              <w:rPr>
                <w:sz w:val="20"/>
                <w:szCs w:val="20"/>
              </w:rPr>
              <w:t>05.0.00.00000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9E131C2"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F3EA2C2" w14:textId="77777777" w:rsidR="00FA746E" w:rsidRPr="00433BD0" w:rsidRDefault="00FA746E" w:rsidP="00FA746E">
            <w:pPr>
              <w:jc w:val="right"/>
              <w:rPr>
                <w:sz w:val="20"/>
                <w:szCs w:val="20"/>
              </w:rPr>
            </w:pPr>
            <w:r w:rsidRPr="00433BD0">
              <w:rPr>
                <w:sz w:val="20"/>
                <w:szCs w:val="20"/>
              </w:rPr>
              <w:t>450 000,00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0F6F10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C895975" w14:textId="77777777" w:rsidR="00FA746E" w:rsidRPr="00433BD0" w:rsidRDefault="00FA746E" w:rsidP="00FA746E">
            <w:pPr>
              <w:jc w:val="right"/>
              <w:rPr>
                <w:sz w:val="20"/>
                <w:szCs w:val="20"/>
              </w:rPr>
            </w:pPr>
            <w:r w:rsidRPr="00433BD0">
              <w:rPr>
                <w:sz w:val="20"/>
                <w:szCs w:val="20"/>
              </w:rPr>
              <w:t>0,00</w:t>
            </w:r>
          </w:p>
        </w:tc>
      </w:tr>
      <w:tr w:rsidR="00FA746E" w:rsidRPr="00433BD0" w14:paraId="319FA830"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CE260A6" w14:textId="77777777" w:rsidR="00FA746E" w:rsidRPr="00433BD0" w:rsidRDefault="00FA746E" w:rsidP="00FA746E">
            <w:pPr>
              <w:rPr>
                <w:sz w:val="20"/>
                <w:szCs w:val="20"/>
              </w:rPr>
            </w:pPr>
            <w:r w:rsidRPr="00433BD0">
              <w:rPr>
                <w:sz w:val="20"/>
                <w:szCs w:val="20"/>
              </w:rPr>
              <w:t>Мероприятия в рамках МП "Развитие туризма в Куйбышевском районе"</w:t>
            </w:r>
          </w:p>
        </w:tc>
        <w:tc>
          <w:tcPr>
            <w:tcW w:w="720" w:type="dxa"/>
            <w:tcBorders>
              <w:top w:val="nil"/>
              <w:left w:val="single" w:sz="4" w:space="0" w:color="auto"/>
              <w:bottom w:val="single" w:sz="4" w:space="0" w:color="auto"/>
              <w:right w:val="nil"/>
            </w:tcBorders>
            <w:shd w:val="clear" w:color="auto" w:fill="auto"/>
            <w:noWrap/>
            <w:vAlign w:val="center"/>
            <w:hideMark/>
          </w:tcPr>
          <w:p w14:paraId="53A2A65B"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1D4DA09"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DBD5119" w14:textId="77777777" w:rsidR="00FA746E" w:rsidRPr="00433BD0" w:rsidRDefault="00FA746E" w:rsidP="00FA746E">
            <w:pPr>
              <w:jc w:val="center"/>
              <w:rPr>
                <w:sz w:val="20"/>
                <w:szCs w:val="20"/>
              </w:rPr>
            </w:pPr>
            <w:r w:rsidRPr="00433BD0">
              <w:rPr>
                <w:sz w:val="20"/>
                <w:szCs w:val="20"/>
              </w:rPr>
              <w:t>05.0.00.11950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2DD375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BA22B20" w14:textId="77777777" w:rsidR="00FA746E" w:rsidRPr="00433BD0" w:rsidRDefault="00FA746E" w:rsidP="00FA746E">
            <w:pPr>
              <w:jc w:val="right"/>
              <w:rPr>
                <w:sz w:val="20"/>
                <w:szCs w:val="20"/>
              </w:rPr>
            </w:pPr>
            <w:r w:rsidRPr="00433BD0">
              <w:rPr>
                <w:sz w:val="20"/>
                <w:szCs w:val="20"/>
              </w:rPr>
              <w:t>450 000,00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75D4EE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1A7E8ED" w14:textId="77777777" w:rsidR="00FA746E" w:rsidRPr="00433BD0" w:rsidRDefault="00FA746E" w:rsidP="00FA746E">
            <w:pPr>
              <w:jc w:val="right"/>
              <w:rPr>
                <w:sz w:val="20"/>
                <w:szCs w:val="20"/>
              </w:rPr>
            </w:pPr>
            <w:r w:rsidRPr="00433BD0">
              <w:rPr>
                <w:sz w:val="20"/>
                <w:szCs w:val="20"/>
              </w:rPr>
              <w:t>0,00</w:t>
            </w:r>
          </w:p>
        </w:tc>
      </w:tr>
      <w:tr w:rsidR="00FA746E" w:rsidRPr="00433BD0" w14:paraId="734BA87E"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503F5FB"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14006F09"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FB05F5E"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C4794B4" w14:textId="77777777" w:rsidR="00FA746E" w:rsidRPr="00433BD0" w:rsidRDefault="00FA746E" w:rsidP="00FA746E">
            <w:pPr>
              <w:jc w:val="center"/>
              <w:rPr>
                <w:sz w:val="20"/>
                <w:szCs w:val="20"/>
              </w:rPr>
            </w:pPr>
            <w:r w:rsidRPr="00433BD0">
              <w:rPr>
                <w:sz w:val="20"/>
                <w:szCs w:val="20"/>
              </w:rPr>
              <w:t>05.0.00.11950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120AB76"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D5EA131" w14:textId="77777777" w:rsidR="00FA746E" w:rsidRPr="00433BD0" w:rsidRDefault="00FA746E" w:rsidP="00FA746E">
            <w:pPr>
              <w:jc w:val="right"/>
              <w:rPr>
                <w:sz w:val="20"/>
                <w:szCs w:val="20"/>
              </w:rPr>
            </w:pPr>
            <w:r w:rsidRPr="00433BD0">
              <w:rPr>
                <w:sz w:val="20"/>
                <w:szCs w:val="20"/>
              </w:rPr>
              <w:t>450 000,00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25A87A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13DE7F" w14:textId="77777777" w:rsidR="00FA746E" w:rsidRPr="00433BD0" w:rsidRDefault="00FA746E" w:rsidP="00FA746E">
            <w:pPr>
              <w:jc w:val="right"/>
              <w:rPr>
                <w:sz w:val="20"/>
                <w:szCs w:val="20"/>
              </w:rPr>
            </w:pPr>
            <w:r w:rsidRPr="00433BD0">
              <w:rPr>
                <w:sz w:val="20"/>
                <w:szCs w:val="20"/>
              </w:rPr>
              <w:t>0,00</w:t>
            </w:r>
          </w:p>
        </w:tc>
      </w:tr>
      <w:tr w:rsidR="00FA746E" w:rsidRPr="00433BD0" w14:paraId="7E0762CB"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88BDB71"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686E46A7"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999753E"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F33C00A" w14:textId="77777777" w:rsidR="00FA746E" w:rsidRPr="00433BD0" w:rsidRDefault="00FA746E" w:rsidP="00FA746E">
            <w:pPr>
              <w:jc w:val="center"/>
              <w:rPr>
                <w:sz w:val="20"/>
                <w:szCs w:val="20"/>
              </w:rPr>
            </w:pPr>
            <w:r w:rsidRPr="00433BD0">
              <w:rPr>
                <w:sz w:val="20"/>
                <w:szCs w:val="20"/>
              </w:rPr>
              <w:t>05.0.00.11950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F5B046B"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1C54CF9" w14:textId="77777777" w:rsidR="00FA746E" w:rsidRPr="00433BD0" w:rsidRDefault="00FA746E" w:rsidP="00FA746E">
            <w:pPr>
              <w:jc w:val="right"/>
              <w:rPr>
                <w:sz w:val="20"/>
                <w:szCs w:val="20"/>
              </w:rPr>
            </w:pPr>
            <w:r w:rsidRPr="00433BD0">
              <w:rPr>
                <w:sz w:val="20"/>
                <w:szCs w:val="20"/>
              </w:rPr>
              <w:t>450 000,00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926A69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AD239FC" w14:textId="77777777" w:rsidR="00FA746E" w:rsidRPr="00433BD0" w:rsidRDefault="00FA746E" w:rsidP="00FA746E">
            <w:pPr>
              <w:jc w:val="right"/>
              <w:rPr>
                <w:sz w:val="20"/>
                <w:szCs w:val="20"/>
              </w:rPr>
            </w:pPr>
            <w:r w:rsidRPr="00433BD0">
              <w:rPr>
                <w:sz w:val="20"/>
                <w:szCs w:val="20"/>
              </w:rPr>
              <w:t>0,00</w:t>
            </w:r>
          </w:p>
        </w:tc>
      </w:tr>
      <w:tr w:rsidR="00FA746E" w:rsidRPr="00433BD0" w14:paraId="19F65D02"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C65F550" w14:textId="77777777" w:rsidR="00FA746E" w:rsidRPr="00433BD0" w:rsidRDefault="00FA746E" w:rsidP="00FA746E">
            <w:pPr>
              <w:rPr>
                <w:sz w:val="20"/>
                <w:szCs w:val="20"/>
              </w:rPr>
            </w:pPr>
            <w:r w:rsidRPr="00433BD0">
              <w:rPr>
                <w:sz w:val="20"/>
                <w:szCs w:val="20"/>
              </w:rPr>
              <w:t>Муниципальная программа "Развитие культуры в Куйбышевском районе"</w:t>
            </w:r>
          </w:p>
        </w:tc>
        <w:tc>
          <w:tcPr>
            <w:tcW w:w="720" w:type="dxa"/>
            <w:tcBorders>
              <w:top w:val="nil"/>
              <w:left w:val="single" w:sz="4" w:space="0" w:color="auto"/>
              <w:bottom w:val="single" w:sz="4" w:space="0" w:color="auto"/>
              <w:right w:val="nil"/>
            </w:tcBorders>
            <w:shd w:val="clear" w:color="auto" w:fill="auto"/>
            <w:noWrap/>
            <w:vAlign w:val="center"/>
            <w:hideMark/>
          </w:tcPr>
          <w:p w14:paraId="6E80E9BB"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293ABE2"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635EE2B" w14:textId="77777777" w:rsidR="00FA746E" w:rsidRPr="00433BD0" w:rsidRDefault="00FA746E" w:rsidP="00FA746E">
            <w:pPr>
              <w:jc w:val="center"/>
              <w:rPr>
                <w:sz w:val="20"/>
                <w:szCs w:val="20"/>
              </w:rPr>
            </w:pPr>
            <w:r w:rsidRPr="00433BD0">
              <w:rPr>
                <w:sz w:val="20"/>
                <w:szCs w:val="20"/>
              </w:rPr>
              <w:t>08.0.00.00000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DFEC52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1DD7733" w14:textId="77777777" w:rsidR="00FA746E" w:rsidRPr="00433BD0" w:rsidRDefault="00FA746E" w:rsidP="00FA746E">
            <w:pPr>
              <w:jc w:val="right"/>
              <w:rPr>
                <w:sz w:val="20"/>
                <w:szCs w:val="20"/>
              </w:rPr>
            </w:pPr>
            <w:r w:rsidRPr="00433BD0">
              <w:rPr>
                <w:sz w:val="20"/>
                <w:szCs w:val="20"/>
              </w:rPr>
              <w:t>52 820 594,04</w:t>
            </w:r>
          </w:p>
        </w:tc>
        <w:tc>
          <w:tcPr>
            <w:tcW w:w="1980" w:type="dxa"/>
            <w:gridSpan w:val="2"/>
            <w:tcBorders>
              <w:top w:val="nil"/>
              <w:left w:val="single" w:sz="4" w:space="0" w:color="auto"/>
              <w:bottom w:val="single" w:sz="4" w:space="0" w:color="auto"/>
              <w:right w:val="nil"/>
            </w:tcBorders>
            <w:shd w:val="clear" w:color="auto" w:fill="auto"/>
            <w:vAlign w:val="center"/>
            <w:hideMark/>
          </w:tcPr>
          <w:p w14:paraId="0832D53E" w14:textId="77777777" w:rsidR="00FA746E" w:rsidRPr="00433BD0" w:rsidRDefault="00FA746E" w:rsidP="00FA746E">
            <w:pPr>
              <w:jc w:val="right"/>
              <w:rPr>
                <w:sz w:val="20"/>
                <w:szCs w:val="20"/>
              </w:rPr>
            </w:pPr>
            <w:r w:rsidRPr="00433BD0">
              <w:rPr>
                <w:sz w:val="20"/>
                <w:szCs w:val="20"/>
              </w:rPr>
              <w:t>36 322 842,00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12B6CB7" w14:textId="77777777" w:rsidR="00FA746E" w:rsidRPr="00433BD0" w:rsidRDefault="00FA746E" w:rsidP="00FA746E">
            <w:pPr>
              <w:jc w:val="right"/>
              <w:rPr>
                <w:sz w:val="20"/>
                <w:szCs w:val="20"/>
              </w:rPr>
            </w:pPr>
            <w:r w:rsidRPr="00433BD0">
              <w:rPr>
                <w:sz w:val="20"/>
                <w:szCs w:val="20"/>
              </w:rPr>
              <w:t>30 726 632,00</w:t>
            </w:r>
          </w:p>
        </w:tc>
      </w:tr>
      <w:tr w:rsidR="00FA746E" w:rsidRPr="00433BD0" w14:paraId="7E954BD9"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1B5AD5DE"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720" w:type="dxa"/>
            <w:tcBorders>
              <w:top w:val="nil"/>
              <w:left w:val="single" w:sz="4" w:space="0" w:color="auto"/>
              <w:bottom w:val="single" w:sz="4" w:space="0" w:color="auto"/>
              <w:right w:val="nil"/>
            </w:tcBorders>
            <w:shd w:val="clear" w:color="auto" w:fill="auto"/>
            <w:noWrap/>
            <w:vAlign w:val="center"/>
            <w:hideMark/>
          </w:tcPr>
          <w:p w14:paraId="06CB6BB6"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4EFD239"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F60BBE2" w14:textId="77777777" w:rsidR="00FA746E" w:rsidRPr="00433BD0" w:rsidRDefault="00FA746E" w:rsidP="00FA746E">
            <w:pPr>
              <w:jc w:val="center"/>
              <w:rPr>
                <w:sz w:val="20"/>
                <w:szCs w:val="20"/>
              </w:rPr>
            </w:pPr>
            <w:r w:rsidRPr="00433BD0">
              <w:rPr>
                <w:sz w:val="20"/>
                <w:szCs w:val="20"/>
              </w:rPr>
              <w:t>08.0.00.08190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D14AB82"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D049556" w14:textId="77777777" w:rsidR="00FA746E" w:rsidRPr="00433BD0" w:rsidRDefault="00FA746E" w:rsidP="00FA746E">
            <w:pPr>
              <w:jc w:val="right"/>
              <w:rPr>
                <w:sz w:val="20"/>
                <w:szCs w:val="20"/>
              </w:rPr>
            </w:pPr>
            <w:r w:rsidRPr="00433BD0">
              <w:rPr>
                <w:sz w:val="20"/>
                <w:szCs w:val="20"/>
              </w:rPr>
              <w:t>13 949 973,48</w:t>
            </w:r>
          </w:p>
        </w:tc>
        <w:tc>
          <w:tcPr>
            <w:tcW w:w="1980" w:type="dxa"/>
            <w:gridSpan w:val="2"/>
            <w:tcBorders>
              <w:top w:val="nil"/>
              <w:left w:val="single" w:sz="4" w:space="0" w:color="auto"/>
              <w:bottom w:val="single" w:sz="4" w:space="0" w:color="auto"/>
              <w:right w:val="nil"/>
            </w:tcBorders>
            <w:shd w:val="clear" w:color="auto" w:fill="auto"/>
            <w:vAlign w:val="center"/>
            <w:hideMark/>
          </w:tcPr>
          <w:p w14:paraId="53E1C880" w14:textId="77777777" w:rsidR="00FA746E" w:rsidRPr="00433BD0" w:rsidRDefault="00FA746E" w:rsidP="00FA746E">
            <w:pPr>
              <w:jc w:val="right"/>
              <w:rPr>
                <w:sz w:val="20"/>
                <w:szCs w:val="20"/>
              </w:rPr>
            </w:pPr>
            <w:r w:rsidRPr="00433BD0">
              <w:rPr>
                <w:sz w:val="20"/>
                <w:szCs w:val="20"/>
              </w:rPr>
              <w:t>21 300 000,00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7D5C28D" w14:textId="77777777" w:rsidR="00FA746E" w:rsidRPr="00433BD0" w:rsidRDefault="00FA746E" w:rsidP="00FA746E">
            <w:pPr>
              <w:jc w:val="right"/>
              <w:rPr>
                <w:sz w:val="20"/>
                <w:szCs w:val="20"/>
              </w:rPr>
            </w:pPr>
            <w:r w:rsidRPr="00433BD0">
              <w:rPr>
                <w:sz w:val="20"/>
                <w:szCs w:val="20"/>
              </w:rPr>
              <w:t>20 000 000,00</w:t>
            </w:r>
          </w:p>
        </w:tc>
      </w:tr>
      <w:tr w:rsidR="00FA746E" w:rsidRPr="00433BD0" w14:paraId="1410B004"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408BBF9D" w14:textId="77777777" w:rsidR="00FA746E" w:rsidRPr="00433BD0" w:rsidRDefault="00FA746E" w:rsidP="00FA746E">
            <w:pPr>
              <w:rPr>
                <w:sz w:val="20"/>
                <w:szCs w:val="20"/>
              </w:rPr>
            </w:pPr>
            <w:r w:rsidRPr="00433BD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4C42C692"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8C8B564"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6E39BD1" w14:textId="77777777" w:rsidR="00FA746E" w:rsidRPr="00433BD0" w:rsidRDefault="00FA746E" w:rsidP="00FA746E">
            <w:pPr>
              <w:jc w:val="center"/>
              <w:rPr>
                <w:sz w:val="20"/>
                <w:szCs w:val="20"/>
              </w:rPr>
            </w:pPr>
            <w:r w:rsidRPr="00433BD0">
              <w:rPr>
                <w:sz w:val="20"/>
                <w:szCs w:val="20"/>
              </w:rPr>
              <w:t>08.0.00.08190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4DD5646"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A43A1DC"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FA53403" w14:textId="77777777" w:rsidR="00FA746E" w:rsidRPr="00433BD0" w:rsidRDefault="00FA746E" w:rsidP="00FA746E">
            <w:pPr>
              <w:jc w:val="right"/>
              <w:rPr>
                <w:sz w:val="20"/>
                <w:szCs w:val="20"/>
              </w:rPr>
            </w:pPr>
            <w:r w:rsidRPr="00433BD0">
              <w:rPr>
                <w:sz w:val="20"/>
                <w:szCs w:val="20"/>
              </w:rPr>
              <w:t>20 000 000,00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FC92EAE" w14:textId="77777777" w:rsidR="00FA746E" w:rsidRPr="00433BD0" w:rsidRDefault="00FA746E" w:rsidP="00FA746E">
            <w:pPr>
              <w:jc w:val="right"/>
              <w:rPr>
                <w:sz w:val="20"/>
                <w:szCs w:val="20"/>
              </w:rPr>
            </w:pPr>
            <w:r w:rsidRPr="00433BD0">
              <w:rPr>
                <w:sz w:val="20"/>
                <w:szCs w:val="20"/>
              </w:rPr>
              <w:t>20 000 000,00</w:t>
            </w:r>
          </w:p>
        </w:tc>
      </w:tr>
      <w:tr w:rsidR="00FA746E" w:rsidRPr="00433BD0" w14:paraId="46E5D84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F3D4505"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4C8DBA2A"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42BC5EE"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E553226" w14:textId="77777777" w:rsidR="00FA746E" w:rsidRPr="00433BD0" w:rsidRDefault="00FA746E" w:rsidP="00FA746E">
            <w:pPr>
              <w:jc w:val="center"/>
              <w:rPr>
                <w:sz w:val="20"/>
                <w:szCs w:val="20"/>
              </w:rPr>
            </w:pPr>
            <w:r w:rsidRPr="00433BD0">
              <w:rPr>
                <w:sz w:val="20"/>
                <w:szCs w:val="20"/>
              </w:rPr>
              <w:t>08.0.00.08190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571AADB"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4B45F3C"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6B66C2B" w14:textId="77777777" w:rsidR="00FA746E" w:rsidRPr="00433BD0" w:rsidRDefault="00FA746E" w:rsidP="00FA746E">
            <w:pPr>
              <w:jc w:val="right"/>
              <w:rPr>
                <w:sz w:val="20"/>
                <w:szCs w:val="20"/>
              </w:rPr>
            </w:pPr>
            <w:r w:rsidRPr="00433BD0">
              <w:rPr>
                <w:sz w:val="20"/>
                <w:szCs w:val="20"/>
              </w:rPr>
              <w:t>20 000 000,00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F6092A0" w14:textId="77777777" w:rsidR="00FA746E" w:rsidRPr="00433BD0" w:rsidRDefault="00FA746E" w:rsidP="00FA746E">
            <w:pPr>
              <w:jc w:val="right"/>
              <w:rPr>
                <w:sz w:val="20"/>
                <w:szCs w:val="20"/>
              </w:rPr>
            </w:pPr>
            <w:r w:rsidRPr="00433BD0">
              <w:rPr>
                <w:sz w:val="20"/>
                <w:szCs w:val="20"/>
              </w:rPr>
              <w:t>20 000 000,00</w:t>
            </w:r>
          </w:p>
        </w:tc>
      </w:tr>
      <w:tr w:rsidR="00FA746E" w:rsidRPr="00433BD0" w14:paraId="1FDA4A2D"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AA6A83A"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690BF1D"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A00BA16"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8EFD62D" w14:textId="77777777" w:rsidR="00FA746E" w:rsidRPr="00433BD0" w:rsidRDefault="00FA746E" w:rsidP="00FA746E">
            <w:pPr>
              <w:jc w:val="center"/>
              <w:rPr>
                <w:sz w:val="20"/>
                <w:szCs w:val="20"/>
              </w:rPr>
            </w:pPr>
            <w:r w:rsidRPr="00433BD0">
              <w:rPr>
                <w:sz w:val="20"/>
                <w:szCs w:val="20"/>
              </w:rPr>
              <w:t>08.0.00.08190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3F863AC"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B14A9D4"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2C41CE1" w14:textId="77777777" w:rsidR="00FA746E" w:rsidRPr="00433BD0" w:rsidRDefault="00FA746E" w:rsidP="00FA746E">
            <w:pPr>
              <w:jc w:val="right"/>
              <w:rPr>
                <w:sz w:val="20"/>
                <w:szCs w:val="20"/>
              </w:rPr>
            </w:pPr>
            <w:r w:rsidRPr="00433BD0">
              <w:rPr>
                <w:sz w:val="20"/>
                <w:szCs w:val="20"/>
              </w:rPr>
              <w:t>1 300 000,00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894CF1D" w14:textId="77777777" w:rsidR="00FA746E" w:rsidRPr="00433BD0" w:rsidRDefault="00FA746E" w:rsidP="00FA746E">
            <w:pPr>
              <w:jc w:val="right"/>
              <w:rPr>
                <w:sz w:val="20"/>
                <w:szCs w:val="20"/>
              </w:rPr>
            </w:pPr>
            <w:r w:rsidRPr="00433BD0">
              <w:rPr>
                <w:sz w:val="20"/>
                <w:szCs w:val="20"/>
              </w:rPr>
              <w:t>0,00</w:t>
            </w:r>
          </w:p>
        </w:tc>
      </w:tr>
      <w:tr w:rsidR="00FA746E" w:rsidRPr="00433BD0" w14:paraId="55B43441"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45C747F"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39EDDEF0"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58E7CDE"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6594F20" w14:textId="77777777" w:rsidR="00FA746E" w:rsidRPr="00433BD0" w:rsidRDefault="00FA746E" w:rsidP="00FA746E">
            <w:pPr>
              <w:jc w:val="center"/>
              <w:rPr>
                <w:sz w:val="20"/>
                <w:szCs w:val="20"/>
              </w:rPr>
            </w:pPr>
            <w:r w:rsidRPr="00433BD0">
              <w:rPr>
                <w:sz w:val="20"/>
                <w:szCs w:val="20"/>
              </w:rPr>
              <w:t>08.0.00.08190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B3D6FD7"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EF876A0"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CEBCB10" w14:textId="77777777" w:rsidR="00FA746E" w:rsidRPr="00433BD0" w:rsidRDefault="00FA746E" w:rsidP="00FA746E">
            <w:pPr>
              <w:jc w:val="right"/>
              <w:rPr>
                <w:sz w:val="20"/>
                <w:szCs w:val="20"/>
              </w:rPr>
            </w:pPr>
            <w:r w:rsidRPr="00433BD0">
              <w:rPr>
                <w:sz w:val="20"/>
                <w:szCs w:val="20"/>
              </w:rPr>
              <w:t>1 300 000,00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DA1713" w14:textId="77777777" w:rsidR="00FA746E" w:rsidRPr="00433BD0" w:rsidRDefault="00FA746E" w:rsidP="00FA746E">
            <w:pPr>
              <w:jc w:val="right"/>
              <w:rPr>
                <w:sz w:val="20"/>
                <w:szCs w:val="20"/>
              </w:rPr>
            </w:pPr>
            <w:r w:rsidRPr="00433BD0">
              <w:rPr>
                <w:sz w:val="20"/>
                <w:szCs w:val="20"/>
              </w:rPr>
              <w:t>0,00</w:t>
            </w:r>
          </w:p>
        </w:tc>
      </w:tr>
      <w:tr w:rsidR="00FA746E" w:rsidRPr="00433BD0" w14:paraId="099066E3"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D45814B"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6E7E18B9"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87626C"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2D7B4C2" w14:textId="77777777" w:rsidR="00FA746E" w:rsidRPr="00433BD0" w:rsidRDefault="00FA746E" w:rsidP="00FA746E">
            <w:pPr>
              <w:jc w:val="center"/>
              <w:rPr>
                <w:sz w:val="20"/>
                <w:szCs w:val="20"/>
              </w:rPr>
            </w:pPr>
            <w:r w:rsidRPr="00433BD0">
              <w:rPr>
                <w:sz w:val="20"/>
                <w:szCs w:val="20"/>
              </w:rPr>
              <w:t>08.0.00.08190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83E4320"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7A21BDC" w14:textId="77777777" w:rsidR="00FA746E" w:rsidRPr="00433BD0" w:rsidRDefault="00FA746E" w:rsidP="00FA746E">
            <w:pPr>
              <w:jc w:val="right"/>
              <w:rPr>
                <w:sz w:val="20"/>
                <w:szCs w:val="20"/>
              </w:rPr>
            </w:pPr>
            <w:r w:rsidRPr="00433BD0">
              <w:rPr>
                <w:sz w:val="20"/>
                <w:szCs w:val="20"/>
              </w:rPr>
              <w:t>13 949 973,48</w:t>
            </w:r>
          </w:p>
        </w:tc>
        <w:tc>
          <w:tcPr>
            <w:tcW w:w="1980" w:type="dxa"/>
            <w:gridSpan w:val="2"/>
            <w:tcBorders>
              <w:top w:val="nil"/>
              <w:left w:val="single" w:sz="4" w:space="0" w:color="auto"/>
              <w:bottom w:val="single" w:sz="4" w:space="0" w:color="auto"/>
              <w:right w:val="nil"/>
            </w:tcBorders>
            <w:shd w:val="clear" w:color="auto" w:fill="auto"/>
            <w:vAlign w:val="center"/>
            <w:hideMark/>
          </w:tcPr>
          <w:p w14:paraId="61139CB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86FF17F" w14:textId="77777777" w:rsidR="00FA746E" w:rsidRPr="00433BD0" w:rsidRDefault="00FA746E" w:rsidP="00FA746E">
            <w:pPr>
              <w:jc w:val="right"/>
              <w:rPr>
                <w:sz w:val="20"/>
                <w:szCs w:val="20"/>
              </w:rPr>
            </w:pPr>
            <w:r w:rsidRPr="00433BD0">
              <w:rPr>
                <w:sz w:val="20"/>
                <w:szCs w:val="20"/>
              </w:rPr>
              <w:t>0,00</w:t>
            </w:r>
          </w:p>
        </w:tc>
      </w:tr>
      <w:tr w:rsidR="00FA746E" w:rsidRPr="00433BD0" w14:paraId="250CB167"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3C7CC77"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22FB94F9"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88EE096"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C4AA2F4" w14:textId="77777777" w:rsidR="00FA746E" w:rsidRPr="00433BD0" w:rsidRDefault="00FA746E" w:rsidP="00FA746E">
            <w:pPr>
              <w:jc w:val="center"/>
              <w:rPr>
                <w:sz w:val="20"/>
                <w:szCs w:val="20"/>
              </w:rPr>
            </w:pPr>
            <w:r w:rsidRPr="00433BD0">
              <w:rPr>
                <w:sz w:val="20"/>
                <w:szCs w:val="20"/>
              </w:rPr>
              <w:t>08.0.00.08190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65A108E"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839EDFA" w14:textId="77777777" w:rsidR="00FA746E" w:rsidRPr="00433BD0" w:rsidRDefault="00FA746E" w:rsidP="00FA746E">
            <w:pPr>
              <w:jc w:val="right"/>
              <w:rPr>
                <w:sz w:val="20"/>
                <w:szCs w:val="20"/>
              </w:rPr>
            </w:pPr>
            <w:r w:rsidRPr="00433BD0">
              <w:rPr>
                <w:sz w:val="20"/>
                <w:szCs w:val="20"/>
              </w:rPr>
              <w:t>13 949 973,48</w:t>
            </w:r>
          </w:p>
        </w:tc>
        <w:tc>
          <w:tcPr>
            <w:tcW w:w="1980" w:type="dxa"/>
            <w:gridSpan w:val="2"/>
            <w:tcBorders>
              <w:top w:val="nil"/>
              <w:left w:val="single" w:sz="4" w:space="0" w:color="auto"/>
              <w:bottom w:val="single" w:sz="4" w:space="0" w:color="auto"/>
              <w:right w:val="nil"/>
            </w:tcBorders>
            <w:shd w:val="clear" w:color="auto" w:fill="auto"/>
            <w:vAlign w:val="center"/>
            <w:hideMark/>
          </w:tcPr>
          <w:p w14:paraId="116B7A3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33C8D7C" w14:textId="77777777" w:rsidR="00FA746E" w:rsidRPr="00433BD0" w:rsidRDefault="00FA746E" w:rsidP="00FA746E">
            <w:pPr>
              <w:jc w:val="right"/>
              <w:rPr>
                <w:sz w:val="20"/>
                <w:szCs w:val="20"/>
              </w:rPr>
            </w:pPr>
            <w:r w:rsidRPr="00433BD0">
              <w:rPr>
                <w:sz w:val="20"/>
                <w:szCs w:val="20"/>
              </w:rPr>
              <w:t>0,00</w:t>
            </w:r>
          </w:p>
        </w:tc>
      </w:tr>
      <w:tr w:rsidR="00FA746E" w:rsidRPr="00433BD0" w14:paraId="4252D719"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2FE90B6"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библиотек</w:t>
            </w:r>
          </w:p>
        </w:tc>
        <w:tc>
          <w:tcPr>
            <w:tcW w:w="720" w:type="dxa"/>
            <w:tcBorders>
              <w:top w:val="nil"/>
              <w:left w:val="single" w:sz="4" w:space="0" w:color="auto"/>
              <w:bottom w:val="single" w:sz="4" w:space="0" w:color="auto"/>
              <w:right w:val="nil"/>
            </w:tcBorders>
            <w:shd w:val="clear" w:color="auto" w:fill="auto"/>
            <w:noWrap/>
            <w:vAlign w:val="center"/>
            <w:hideMark/>
          </w:tcPr>
          <w:p w14:paraId="2B027D38"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98AA4CA"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6E08BE2" w14:textId="77777777" w:rsidR="00FA746E" w:rsidRPr="00433BD0" w:rsidRDefault="00FA746E" w:rsidP="00FA746E">
            <w:pPr>
              <w:jc w:val="center"/>
              <w:rPr>
                <w:sz w:val="20"/>
                <w:szCs w:val="20"/>
              </w:rPr>
            </w:pPr>
            <w:r w:rsidRPr="00433BD0">
              <w:rPr>
                <w:sz w:val="20"/>
                <w:szCs w:val="20"/>
              </w:rPr>
              <w:t>08.0.00.08390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F634747"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EB2311B" w14:textId="77777777" w:rsidR="00FA746E" w:rsidRPr="00433BD0" w:rsidRDefault="00FA746E" w:rsidP="00FA746E">
            <w:pPr>
              <w:jc w:val="right"/>
              <w:rPr>
                <w:sz w:val="20"/>
                <w:szCs w:val="20"/>
              </w:rPr>
            </w:pPr>
            <w:r w:rsidRPr="00433BD0">
              <w:rPr>
                <w:sz w:val="20"/>
                <w:szCs w:val="20"/>
              </w:rPr>
              <w:t>8 172 295,19</w:t>
            </w:r>
          </w:p>
        </w:tc>
        <w:tc>
          <w:tcPr>
            <w:tcW w:w="1980" w:type="dxa"/>
            <w:gridSpan w:val="2"/>
            <w:tcBorders>
              <w:top w:val="nil"/>
              <w:left w:val="single" w:sz="4" w:space="0" w:color="auto"/>
              <w:bottom w:val="single" w:sz="4" w:space="0" w:color="auto"/>
              <w:right w:val="nil"/>
            </w:tcBorders>
            <w:shd w:val="clear" w:color="auto" w:fill="auto"/>
            <w:vAlign w:val="center"/>
            <w:hideMark/>
          </w:tcPr>
          <w:p w14:paraId="5512A921" w14:textId="77777777" w:rsidR="00FA746E" w:rsidRPr="00433BD0" w:rsidRDefault="00FA746E" w:rsidP="00FA746E">
            <w:pPr>
              <w:jc w:val="right"/>
              <w:rPr>
                <w:sz w:val="20"/>
                <w:szCs w:val="20"/>
              </w:rPr>
            </w:pPr>
            <w:r w:rsidRPr="00433BD0">
              <w:rPr>
                <w:sz w:val="20"/>
                <w:szCs w:val="20"/>
              </w:rPr>
              <w:t>10 200 000,00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7EF4C67" w14:textId="77777777" w:rsidR="00FA746E" w:rsidRPr="00433BD0" w:rsidRDefault="00FA746E" w:rsidP="00FA746E">
            <w:pPr>
              <w:jc w:val="right"/>
              <w:rPr>
                <w:sz w:val="20"/>
                <w:szCs w:val="20"/>
              </w:rPr>
            </w:pPr>
            <w:r w:rsidRPr="00433BD0">
              <w:rPr>
                <w:sz w:val="20"/>
                <w:szCs w:val="20"/>
              </w:rPr>
              <w:t>9 700 000,00</w:t>
            </w:r>
          </w:p>
        </w:tc>
      </w:tr>
      <w:tr w:rsidR="00FA746E" w:rsidRPr="00433BD0" w14:paraId="414BAE4D"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7F129F16"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086E1A5D"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2F60F92"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4C006D7" w14:textId="77777777" w:rsidR="00FA746E" w:rsidRPr="00433BD0" w:rsidRDefault="00FA746E" w:rsidP="00FA746E">
            <w:pPr>
              <w:jc w:val="center"/>
              <w:rPr>
                <w:sz w:val="20"/>
                <w:szCs w:val="20"/>
              </w:rPr>
            </w:pPr>
            <w:r w:rsidRPr="00433BD0">
              <w:rPr>
                <w:sz w:val="20"/>
                <w:szCs w:val="20"/>
              </w:rPr>
              <w:t>08.0.00.08390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5D345CB"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5294580"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B5C27A7" w14:textId="77777777" w:rsidR="00FA746E" w:rsidRPr="00433BD0" w:rsidRDefault="00FA746E" w:rsidP="00FA746E">
            <w:pPr>
              <w:jc w:val="right"/>
              <w:rPr>
                <w:sz w:val="20"/>
                <w:szCs w:val="20"/>
              </w:rPr>
            </w:pPr>
            <w:r w:rsidRPr="00433BD0">
              <w:rPr>
                <w:sz w:val="20"/>
                <w:szCs w:val="20"/>
              </w:rPr>
              <w:t>9 700 000,00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969F794" w14:textId="77777777" w:rsidR="00FA746E" w:rsidRPr="00433BD0" w:rsidRDefault="00FA746E" w:rsidP="00FA746E">
            <w:pPr>
              <w:jc w:val="right"/>
              <w:rPr>
                <w:sz w:val="20"/>
                <w:szCs w:val="20"/>
              </w:rPr>
            </w:pPr>
            <w:r w:rsidRPr="00433BD0">
              <w:rPr>
                <w:sz w:val="20"/>
                <w:szCs w:val="20"/>
              </w:rPr>
              <w:t>9 700 000,00</w:t>
            </w:r>
          </w:p>
        </w:tc>
      </w:tr>
      <w:tr w:rsidR="00FA746E" w:rsidRPr="00433BD0" w14:paraId="4673A12D"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F6A8908"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0517AF35"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8A939AD"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F168F3F" w14:textId="77777777" w:rsidR="00FA746E" w:rsidRPr="00433BD0" w:rsidRDefault="00FA746E" w:rsidP="00FA746E">
            <w:pPr>
              <w:jc w:val="center"/>
              <w:rPr>
                <w:sz w:val="20"/>
                <w:szCs w:val="20"/>
              </w:rPr>
            </w:pPr>
            <w:r w:rsidRPr="00433BD0">
              <w:rPr>
                <w:sz w:val="20"/>
                <w:szCs w:val="20"/>
              </w:rPr>
              <w:t>08.0.00.08390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F821EDA"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DE68F86"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11CEB1C" w14:textId="77777777" w:rsidR="00FA746E" w:rsidRPr="00433BD0" w:rsidRDefault="00FA746E" w:rsidP="00FA746E">
            <w:pPr>
              <w:jc w:val="right"/>
              <w:rPr>
                <w:sz w:val="20"/>
                <w:szCs w:val="20"/>
              </w:rPr>
            </w:pPr>
            <w:r w:rsidRPr="00433BD0">
              <w:rPr>
                <w:sz w:val="20"/>
                <w:szCs w:val="20"/>
              </w:rPr>
              <w:t>9 700 000,00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D746C83" w14:textId="77777777" w:rsidR="00FA746E" w:rsidRPr="00433BD0" w:rsidRDefault="00FA746E" w:rsidP="00FA746E">
            <w:pPr>
              <w:jc w:val="right"/>
              <w:rPr>
                <w:sz w:val="20"/>
                <w:szCs w:val="20"/>
              </w:rPr>
            </w:pPr>
            <w:r w:rsidRPr="00433BD0">
              <w:rPr>
                <w:sz w:val="20"/>
                <w:szCs w:val="20"/>
              </w:rPr>
              <w:t>9 700 000,00</w:t>
            </w:r>
          </w:p>
        </w:tc>
      </w:tr>
      <w:tr w:rsidR="00FA746E" w:rsidRPr="00433BD0" w14:paraId="250E4C6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CFB0F0B"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67CEEB7"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1DEB487"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7C074E8" w14:textId="77777777" w:rsidR="00FA746E" w:rsidRPr="00433BD0" w:rsidRDefault="00FA746E" w:rsidP="00FA746E">
            <w:pPr>
              <w:jc w:val="center"/>
              <w:rPr>
                <w:sz w:val="20"/>
                <w:szCs w:val="20"/>
              </w:rPr>
            </w:pPr>
            <w:r w:rsidRPr="00433BD0">
              <w:rPr>
                <w:sz w:val="20"/>
                <w:szCs w:val="20"/>
              </w:rPr>
              <w:t>08.0.00.08390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D51EEA1"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B3C6431"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6DC6D24" w14:textId="77777777" w:rsidR="00FA746E" w:rsidRPr="00433BD0" w:rsidRDefault="00FA746E" w:rsidP="00FA746E">
            <w:pPr>
              <w:jc w:val="right"/>
              <w:rPr>
                <w:sz w:val="20"/>
                <w:szCs w:val="20"/>
              </w:rPr>
            </w:pPr>
            <w:r w:rsidRPr="00433BD0">
              <w:rPr>
                <w:sz w:val="20"/>
                <w:szCs w:val="20"/>
              </w:rPr>
              <w:t>500 000,00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153C08B" w14:textId="77777777" w:rsidR="00FA746E" w:rsidRPr="00433BD0" w:rsidRDefault="00FA746E" w:rsidP="00FA746E">
            <w:pPr>
              <w:jc w:val="right"/>
              <w:rPr>
                <w:sz w:val="20"/>
                <w:szCs w:val="20"/>
              </w:rPr>
            </w:pPr>
            <w:r w:rsidRPr="00433BD0">
              <w:rPr>
                <w:sz w:val="20"/>
                <w:szCs w:val="20"/>
              </w:rPr>
              <w:t>0,00</w:t>
            </w:r>
          </w:p>
        </w:tc>
      </w:tr>
      <w:tr w:rsidR="00FA746E" w:rsidRPr="00433BD0" w14:paraId="48885124"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0958580"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732F4BED"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880A76C"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AA3E2D3" w14:textId="77777777" w:rsidR="00FA746E" w:rsidRPr="00433BD0" w:rsidRDefault="00FA746E" w:rsidP="00FA746E">
            <w:pPr>
              <w:jc w:val="center"/>
              <w:rPr>
                <w:sz w:val="20"/>
                <w:szCs w:val="20"/>
              </w:rPr>
            </w:pPr>
            <w:r w:rsidRPr="00433BD0">
              <w:rPr>
                <w:sz w:val="20"/>
                <w:szCs w:val="20"/>
              </w:rPr>
              <w:t>08.0.00.08390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C41BDF2"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120F284"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8046055" w14:textId="77777777" w:rsidR="00FA746E" w:rsidRPr="00433BD0" w:rsidRDefault="00FA746E" w:rsidP="00FA746E">
            <w:pPr>
              <w:jc w:val="right"/>
              <w:rPr>
                <w:sz w:val="20"/>
                <w:szCs w:val="20"/>
              </w:rPr>
            </w:pPr>
            <w:r w:rsidRPr="00433BD0">
              <w:rPr>
                <w:sz w:val="20"/>
                <w:szCs w:val="20"/>
              </w:rPr>
              <w:t>500 000,00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AF0876F" w14:textId="77777777" w:rsidR="00FA746E" w:rsidRPr="00433BD0" w:rsidRDefault="00FA746E" w:rsidP="00FA746E">
            <w:pPr>
              <w:jc w:val="right"/>
              <w:rPr>
                <w:sz w:val="20"/>
                <w:szCs w:val="20"/>
              </w:rPr>
            </w:pPr>
            <w:r w:rsidRPr="00433BD0">
              <w:rPr>
                <w:sz w:val="20"/>
                <w:szCs w:val="20"/>
              </w:rPr>
              <w:t>0,00</w:t>
            </w:r>
          </w:p>
        </w:tc>
      </w:tr>
      <w:tr w:rsidR="00FA746E" w:rsidRPr="00433BD0" w14:paraId="242907A3"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09DA52D" w14:textId="77777777" w:rsidR="00FA746E" w:rsidRPr="00433BD0" w:rsidRDefault="00FA746E" w:rsidP="00FA746E">
            <w:pPr>
              <w:rPr>
                <w:sz w:val="20"/>
                <w:szCs w:val="20"/>
              </w:rPr>
            </w:pPr>
            <w:r w:rsidRPr="00433BD0">
              <w:rPr>
                <w:sz w:val="20"/>
                <w:szCs w:val="20"/>
              </w:rPr>
              <w:lastRenderedPageBreak/>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2AD673AF"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020CD3B"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56DFCF2" w14:textId="77777777" w:rsidR="00FA746E" w:rsidRPr="00433BD0" w:rsidRDefault="00FA746E" w:rsidP="00FA746E">
            <w:pPr>
              <w:jc w:val="center"/>
              <w:rPr>
                <w:sz w:val="20"/>
                <w:szCs w:val="20"/>
              </w:rPr>
            </w:pPr>
            <w:r w:rsidRPr="00433BD0">
              <w:rPr>
                <w:sz w:val="20"/>
                <w:szCs w:val="20"/>
              </w:rPr>
              <w:t>08.0.00.08390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78D7F58"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A5B3A5B" w14:textId="77777777" w:rsidR="00FA746E" w:rsidRPr="00433BD0" w:rsidRDefault="00FA746E" w:rsidP="00FA746E">
            <w:pPr>
              <w:jc w:val="right"/>
              <w:rPr>
                <w:sz w:val="20"/>
                <w:szCs w:val="20"/>
              </w:rPr>
            </w:pPr>
            <w:r w:rsidRPr="00433BD0">
              <w:rPr>
                <w:sz w:val="20"/>
                <w:szCs w:val="20"/>
              </w:rPr>
              <w:t>8 172 295,19</w:t>
            </w:r>
          </w:p>
        </w:tc>
        <w:tc>
          <w:tcPr>
            <w:tcW w:w="1980" w:type="dxa"/>
            <w:gridSpan w:val="2"/>
            <w:tcBorders>
              <w:top w:val="nil"/>
              <w:left w:val="single" w:sz="4" w:space="0" w:color="auto"/>
              <w:bottom w:val="single" w:sz="4" w:space="0" w:color="auto"/>
              <w:right w:val="nil"/>
            </w:tcBorders>
            <w:shd w:val="clear" w:color="auto" w:fill="auto"/>
            <w:vAlign w:val="center"/>
            <w:hideMark/>
          </w:tcPr>
          <w:p w14:paraId="58DA918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40D7AB3" w14:textId="77777777" w:rsidR="00FA746E" w:rsidRPr="00433BD0" w:rsidRDefault="00FA746E" w:rsidP="00FA746E">
            <w:pPr>
              <w:jc w:val="right"/>
              <w:rPr>
                <w:sz w:val="20"/>
                <w:szCs w:val="20"/>
              </w:rPr>
            </w:pPr>
            <w:r w:rsidRPr="00433BD0">
              <w:rPr>
                <w:sz w:val="20"/>
                <w:szCs w:val="20"/>
              </w:rPr>
              <w:t>0,00</w:t>
            </w:r>
          </w:p>
        </w:tc>
      </w:tr>
      <w:tr w:rsidR="00FA746E" w:rsidRPr="00433BD0" w14:paraId="18F50AB3"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516AD30"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61FEF462"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CF24DAA"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69A221D" w14:textId="77777777" w:rsidR="00FA746E" w:rsidRPr="00433BD0" w:rsidRDefault="00FA746E" w:rsidP="00FA746E">
            <w:pPr>
              <w:jc w:val="center"/>
              <w:rPr>
                <w:sz w:val="20"/>
                <w:szCs w:val="20"/>
              </w:rPr>
            </w:pPr>
            <w:r w:rsidRPr="00433BD0">
              <w:rPr>
                <w:sz w:val="20"/>
                <w:szCs w:val="20"/>
              </w:rPr>
              <w:t>08.0.00.08390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21B8495"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4BA1E00" w14:textId="77777777" w:rsidR="00FA746E" w:rsidRPr="00433BD0" w:rsidRDefault="00FA746E" w:rsidP="00FA746E">
            <w:pPr>
              <w:jc w:val="right"/>
              <w:rPr>
                <w:sz w:val="20"/>
                <w:szCs w:val="20"/>
              </w:rPr>
            </w:pPr>
            <w:r w:rsidRPr="00433BD0">
              <w:rPr>
                <w:sz w:val="20"/>
                <w:szCs w:val="20"/>
              </w:rPr>
              <w:t>8 172 295,19</w:t>
            </w:r>
          </w:p>
        </w:tc>
        <w:tc>
          <w:tcPr>
            <w:tcW w:w="1980" w:type="dxa"/>
            <w:gridSpan w:val="2"/>
            <w:tcBorders>
              <w:top w:val="nil"/>
              <w:left w:val="single" w:sz="4" w:space="0" w:color="auto"/>
              <w:bottom w:val="single" w:sz="4" w:space="0" w:color="auto"/>
              <w:right w:val="nil"/>
            </w:tcBorders>
            <w:shd w:val="clear" w:color="auto" w:fill="auto"/>
            <w:vAlign w:val="center"/>
            <w:hideMark/>
          </w:tcPr>
          <w:p w14:paraId="431D9F9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2816463" w14:textId="77777777" w:rsidR="00FA746E" w:rsidRPr="00433BD0" w:rsidRDefault="00FA746E" w:rsidP="00FA746E">
            <w:pPr>
              <w:jc w:val="right"/>
              <w:rPr>
                <w:sz w:val="20"/>
                <w:szCs w:val="20"/>
              </w:rPr>
            </w:pPr>
            <w:r w:rsidRPr="00433BD0">
              <w:rPr>
                <w:sz w:val="20"/>
                <w:szCs w:val="20"/>
              </w:rPr>
              <w:t>0,00</w:t>
            </w:r>
          </w:p>
        </w:tc>
      </w:tr>
      <w:tr w:rsidR="00FA746E" w:rsidRPr="00433BD0" w14:paraId="1D5AFC00" w14:textId="77777777" w:rsidTr="00FA746E">
        <w:trPr>
          <w:gridBefore w:val="1"/>
          <w:gridAfter w:val="2"/>
          <w:wBefore w:w="108" w:type="dxa"/>
          <w:wAfter w:w="1055" w:type="dxa"/>
          <w:trHeight w:val="2295"/>
        </w:trPr>
        <w:tc>
          <w:tcPr>
            <w:tcW w:w="5200" w:type="dxa"/>
            <w:gridSpan w:val="2"/>
            <w:tcBorders>
              <w:top w:val="nil"/>
              <w:left w:val="single" w:sz="4" w:space="0" w:color="auto"/>
              <w:bottom w:val="single" w:sz="4" w:space="0" w:color="auto"/>
              <w:right w:val="nil"/>
            </w:tcBorders>
            <w:shd w:val="clear" w:color="auto" w:fill="auto"/>
            <w:vAlign w:val="center"/>
            <w:hideMark/>
          </w:tcPr>
          <w:p w14:paraId="0BA83B9D" w14:textId="77777777" w:rsidR="00FA746E" w:rsidRPr="00433BD0" w:rsidRDefault="00FA746E" w:rsidP="00FA746E">
            <w:pPr>
              <w:rPr>
                <w:sz w:val="20"/>
                <w:szCs w:val="20"/>
              </w:rPr>
            </w:pPr>
            <w:r w:rsidRPr="00433BD0">
              <w:rPr>
                <w:sz w:val="20"/>
                <w:szCs w:val="20"/>
              </w:rPr>
              <w:t>Реализация мероприятий по сохранению, использованию, популяризации и государственной охране объектов культурного наследия народов Российской Федерации, расположенных на территории Новосибирской области, государственной программы Новосибирской области "Культура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5003AD8E"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8261147"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771B1D4" w14:textId="77777777" w:rsidR="00FA746E" w:rsidRPr="00433BD0" w:rsidRDefault="00FA746E" w:rsidP="00FA746E">
            <w:pPr>
              <w:jc w:val="center"/>
              <w:rPr>
                <w:sz w:val="20"/>
                <w:szCs w:val="20"/>
              </w:rPr>
            </w:pPr>
            <w:r w:rsidRPr="00433BD0">
              <w:rPr>
                <w:sz w:val="20"/>
                <w:szCs w:val="20"/>
              </w:rPr>
              <w:t>08.0.00.70310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FBFCE1C"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C52D594"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0D8343A" w14:textId="77777777" w:rsidR="00FA746E" w:rsidRPr="00433BD0" w:rsidRDefault="00FA746E" w:rsidP="00FA746E">
            <w:pPr>
              <w:jc w:val="right"/>
              <w:rPr>
                <w:sz w:val="20"/>
                <w:szCs w:val="20"/>
              </w:rPr>
            </w:pPr>
            <w:r w:rsidRPr="00433BD0">
              <w:rPr>
                <w:sz w:val="20"/>
                <w:szCs w:val="20"/>
              </w:rPr>
              <w:t>3 800 000,00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1588E61" w14:textId="77777777" w:rsidR="00FA746E" w:rsidRPr="00433BD0" w:rsidRDefault="00FA746E" w:rsidP="00FA746E">
            <w:pPr>
              <w:jc w:val="right"/>
              <w:rPr>
                <w:sz w:val="20"/>
                <w:szCs w:val="20"/>
              </w:rPr>
            </w:pPr>
            <w:r w:rsidRPr="00433BD0">
              <w:rPr>
                <w:sz w:val="20"/>
                <w:szCs w:val="20"/>
              </w:rPr>
              <w:t>0,00</w:t>
            </w:r>
          </w:p>
        </w:tc>
      </w:tr>
      <w:tr w:rsidR="00FA746E" w:rsidRPr="00433BD0" w14:paraId="74C5F9FB"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68260E5"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2CC0351"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7A7F0E6"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0D1836B" w14:textId="77777777" w:rsidR="00FA746E" w:rsidRPr="00433BD0" w:rsidRDefault="00FA746E" w:rsidP="00FA746E">
            <w:pPr>
              <w:jc w:val="center"/>
              <w:rPr>
                <w:sz w:val="20"/>
                <w:szCs w:val="20"/>
              </w:rPr>
            </w:pPr>
            <w:r w:rsidRPr="00433BD0">
              <w:rPr>
                <w:sz w:val="20"/>
                <w:szCs w:val="20"/>
              </w:rPr>
              <w:t>08.0.00.70310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0AB6DDF"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BA2E13A"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2A7200D" w14:textId="77777777" w:rsidR="00FA746E" w:rsidRPr="00433BD0" w:rsidRDefault="00FA746E" w:rsidP="00FA746E">
            <w:pPr>
              <w:jc w:val="right"/>
              <w:rPr>
                <w:sz w:val="20"/>
                <w:szCs w:val="20"/>
              </w:rPr>
            </w:pPr>
            <w:r w:rsidRPr="00433BD0">
              <w:rPr>
                <w:sz w:val="20"/>
                <w:szCs w:val="20"/>
              </w:rPr>
              <w:t>3 800 000,00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0854C1E" w14:textId="77777777" w:rsidR="00FA746E" w:rsidRPr="00433BD0" w:rsidRDefault="00FA746E" w:rsidP="00FA746E">
            <w:pPr>
              <w:jc w:val="right"/>
              <w:rPr>
                <w:sz w:val="20"/>
                <w:szCs w:val="20"/>
              </w:rPr>
            </w:pPr>
            <w:r w:rsidRPr="00433BD0">
              <w:rPr>
                <w:sz w:val="20"/>
                <w:szCs w:val="20"/>
              </w:rPr>
              <w:t>0,00</w:t>
            </w:r>
          </w:p>
        </w:tc>
      </w:tr>
      <w:tr w:rsidR="00FA746E" w:rsidRPr="00433BD0" w14:paraId="2BBAC88F"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A141648"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FA7AAFD"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E5775C9"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C4EA3F7" w14:textId="77777777" w:rsidR="00FA746E" w:rsidRPr="00433BD0" w:rsidRDefault="00FA746E" w:rsidP="00FA746E">
            <w:pPr>
              <w:jc w:val="center"/>
              <w:rPr>
                <w:sz w:val="20"/>
                <w:szCs w:val="20"/>
              </w:rPr>
            </w:pPr>
            <w:r w:rsidRPr="00433BD0">
              <w:rPr>
                <w:sz w:val="20"/>
                <w:szCs w:val="20"/>
              </w:rPr>
              <w:t>08.0.00.70310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FF535FC"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D24FD1C"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F0ED8AF" w14:textId="77777777" w:rsidR="00FA746E" w:rsidRPr="00433BD0" w:rsidRDefault="00FA746E" w:rsidP="00FA746E">
            <w:pPr>
              <w:jc w:val="right"/>
              <w:rPr>
                <w:sz w:val="20"/>
                <w:szCs w:val="20"/>
              </w:rPr>
            </w:pPr>
            <w:r w:rsidRPr="00433BD0">
              <w:rPr>
                <w:sz w:val="20"/>
                <w:szCs w:val="20"/>
              </w:rPr>
              <w:t>3 800 000,00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79BB6A5" w14:textId="77777777" w:rsidR="00FA746E" w:rsidRPr="00433BD0" w:rsidRDefault="00FA746E" w:rsidP="00FA746E">
            <w:pPr>
              <w:jc w:val="right"/>
              <w:rPr>
                <w:sz w:val="20"/>
                <w:szCs w:val="20"/>
              </w:rPr>
            </w:pPr>
            <w:r w:rsidRPr="00433BD0">
              <w:rPr>
                <w:sz w:val="20"/>
                <w:szCs w:val="20"/>
              </w:rPr>
              <w:t>0,00</w:t>
            </w:r>
          </w:p>
        </w:tc>
      </w:tr>
      <w:tr w:rsidR="00FA746E" w:rsidRPr="00433BD0" w14:paraId="06EE5131"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37ACF017"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0083698B"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C749C0A"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092FB5C" w14:textId="77777777" w:rsidR="00FA746E" w:rsidRPr="00433BD0" w:rsidRDefault="00FA746E" w:rsidP="00FA746E">
            <w:pPr>
              <w:jc w:val="center"/>
              <w:rPr>
                <w:sz w:val="20"/>
                <w:szCs w:val="20"/>
              </w:rPr>
            </w:pPr>
            <w:r w:rsidRPr="00433BD0">
              <w:rPr>
                <w:sz w:val="20"/>
                <w:szCs w:val="20"/>
              </w:rPr>
              <w:t>08.0.00.70510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1C1C18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12B22DA" w14:textId="77777777" w:rsidR="00FA746E" w:rsidRPr="00433BD0" w:rsidRDefault="00FA746E" w:rsidP="00FA746E">
            <w:pPr>
              <w:jc w:val="right"/>
              <w:rPr>
                <w:sz w:val="20"/>
                <w:szCs w:val="20"/>
              </w:rPr>
            </w:pPr>
            <w:r w:rsidRPr="00433BD0">
              <w:rPr>
                <w:sz w:val="20"/>
                <w:szCs w:val="20"/>
              </w:rPr>
              <w:t>28 968 682,37</w:t>
            </w:r>
          </w:p>
        </w:tc>
        <w:tc>
          <w:tcPr>
            <w:tcW w:w="1980" w:type="dxa"/>
            <w:gridSpan w:val="2"/>
            <w:tcBorders>
              <w:top w:val="nil"/>
              <w:left w:val="single" w:sz="4" w:space="0" w:color="auto"/>
              <w:bottom w:val="single" w:sz="4" w:space="0" w:color="auto"/>
              <w:right w:val="nil"/>
            </w:tcBorders>
            <w:shd w:val="clear" w:color="auto" w:fill="auto"/>
            <w:vAlign w:val="center"/>
            <w:hideMark/>
          </w:tcPr>
          <w:p w14:paraId="7EE4DCD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CF9D1B1" w14:textId="77777777" w:rsidR="00FA746E" w:rsidRPr="00433BD0" w:rsidRDefault="00FA746E" w:rsidP="00FA746E">
            <w:pPr>
              <w:jc w:val="right"/>
              <w:rPr>
                <w:sz w:val="20"/>
                <w:szCs w:val="20"/>
              </w:rPr>
            </w:pPr>
            <w:r w:rsidRPr="00433BD0">
              <w:rPr>
                <w:sz w:val="20"/>
                <w:szCs w:val="20"/>
              </w:rPr>
              <w:t>0,00</w:t>
            </w:r>
          </w:p>
        </w:tc>
      </w:tr>
      <w:tr w:rsidR="00FA746E" w:rsidRPr="00433BD0" w14:paraId="49454115"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FAD68C3"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3A99083C"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DDC855"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65B12E3" w14:textId="77777777" w:rsidR="00FA746E" w:rsidRPr="00433BD0" w:rsidRDefault="00FA746E" w:rsidP="00FA746E">
            <w:pPr>
              <w:jc w:val="center"/>
              <w:rPr>
                <w:sz w:val="20"/>
                <w:szCs w:val="20"/>
              </w:rPr>
            </w:pPr>
            <w:r w:rsidRPr="00433BD0">
              <w:rPr>
                <w:sz w:val="20"/>
                <w:szCs w:val="20"/>
              </w:rPr>
              <w:t>08.0.00.70510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EF0562D"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526A94E" w14:textId="77777777" w:rsidR="00FA746E" w:rsidRPr="00433BD0" w:rsidRDefault="00FA746E" w:rsidP="00FA746E">
            <w:pPr>
              <w:jc w:val="right"/>
              <w:rPr>
                <w:sz w:val="20"/>
                <w:szCs w:val="20"/>
              </w:rPr>
            </w:pPr>
            <w:r w:rsidRPr="00433BD0">
              <w:rPr>
                <w:sz w:val="20"/>
                <w:szCs w:val="20"/>
              </w:rPr>
              <w:t>28 968 682,37</w:t>
            </w:r>
          </w:p>
        </w:tc>
        <w:tc>
          <w:tcPr>
            <w:tcW w:w="1980" w:type="dxa"/>
            <w:gridSpan w:val="2"/>
            <w:tcBorders>
              <w:top w:val="nil"/>
              <w:left w:val="single" w:sz="4" w:space="0" w:color="auto"/>
              <w:bottom w:val="single" w:sz="4" w:space="0" w:color="auto"/>
              <w:right w:val="nil"/>
            </w:tcBorders>
            <w:shd w:val="clear" w:color="auto" w:fill="auto"/>
            <w:vAlign w:val="center"/>
            <w:hideMark/>
          </w:tcPr>
          <w:p w14:paraId="2739EE9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482640D" w14:textId="77777777" w:rsidR="00FA746E" w:rsidRPr="00433BD0" w:rsidRDefault="00FA746E" w:rsidP="00FA746E">
            <w:pPr>
              <w:jc w:val="right"/>
              <w:rPr>
                <w:sz w:val="20"/>
                <w:szCs w:val="20"/>
              </w:rPr>
            </w:pPr>
            <w:r w:rsidRPr="00433BD0">
              <w:rPr>
                <w:sz w:val="20"/>
                <w:szCs w:val="20"/>
              </w:rPr>
              <w:t>0,00</w:t>
            </w:r>
          </w:p>
        </w:tc>
      </w:tr>
      <w:tr w:rsidR="00FA746E" w:rsidRPr="00433BD0" w14:paraId="09933382"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0DE8DF0"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74F7D25A"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24DC04E"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BD74E38" w14:textId="77777777" w:rsidR="00FA746E" w:rsidRPr="00433BD0" w:rsidRDefault="00FA746E" w:rsidP="00FA746E">
            <w:pPr>
              <w:jc w:val="center"/>
              <w:rPr>
                <w:sz w:val="20"/>
                <w:szCs w:val="20"/>
              </w:rPr>
            </w:pPr>
            <w:r w:rsidRPr="00433BD0">
              <w:rPr>
                <w:sz w:val="20"/>
                <w:szCs w:val="20"/>
              </w:rPr>
              <w:t>08.0.00.70510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DE0AB09"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F0E594D" w14:textId="77777777" w:rsidR="00FA746E" w:rsidRPr="00433BD0" w:rsidRDefault="00FA746E" w:rsidP="00FA746E">
            <w:pPr>
              <w:jc w:val="right"/>
              <w:rPr>
                <w:sz w:val="20"/>
                <w:szCs w:val="20"/>
              </w:rPr>
            </w:pPr>
            <w:r w:rsidRPr="00433BD0">
              <w:rPr>
                <w:sz w:val="20"/>
                <w:szCs w:val="20"/>
              </w:rPr>
              <w:t>28 968 682,37</w:t>
            </w:r>
          </w:p>
        </w:tc>
        <w:tc>
          <w:tcPr>
            <w:tcW w:w="1980" w:type="dxa"/>
            <w:gridSpan w:val="2"/>
            <w:tcBorders>
              <w:top w:val="nil"/>
              <w:left w:val="single" w:sz="4" w:space="0" w:color="auto"/>
              <w:bottom w:val="single" w:sz="4" w:space="0" w:color="auto"/>
              <w:right w:val="nil"/>
            </w:tcBorders>
            <w:shd w:val="clear" w:color="auto" w:fill="auto"/>
            <w:vAlign w:val="center"/>
            <w:hideMark/>
          </w:tcPr>
          <w:p w14:paraId="4484C18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400463C" w14:textId="77777777" w:rsidR="00FA746E" w:rsidRPr="00433BD0" w:rsidRDefault="00FA746E" w:rsidP="00FA746E">
            <w:pPr>
              <w:jc w:val="right"/>
              <w:rPr>
                <w:sz w:val="20"/>
                <w:szCs w:val="20"/>
              </w:rPr>
            </w:pPr>
            <w:r w:rsidRPr="00433BD0">
              <w:rPr>
                <w:sz w:val="20"/>
                <w:szCs w:val="20"/>
              </w:rPr>
              <w:t>0,00</w:t>
            </w:r>
          </w:p>
        </w:tc>
      </w:tr>
      <w:tr w:rsidR="00FA746E" w:rsidRPr="00433BD0" w14:paraId="33F88C8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F2BAF2E" w14:textId="77777777" w:rsidR="00FA746E" w:rsidRPr="00433BD0" w:rsidRDefault="00FA746E" w:rsidP="00FA746E">
            <w:pPr>
              <w:rPr>
                <w:sz w:val="20"/>
                <w:szCs w:val="20"/>
              </w:rPr>
            </w:pPr>
            <w:r w:rsidRPr="00433BD0">
              <w:rPr>
                <w:sz w:val="20"/>
                <w:szCs w:val="20"/>
              </w:rPr>
              <w:t>Реализация мероприятий МП "Развитие культуры в Куйбышевском районе"</w:t>
            </w:r>
          </w:p>
        </w:tc>
        <w:tc>
          <w:tcPr>
            <w:tcW w:w="720" w:type="dxa"/>
            <w:tcBorders>
              <w:top w:val="nil"/>
              <w:left w:val="single" w:sz="4" w:space="0" w:color="auto"/>
              <w:bottom w:val="single" w:sz="4" w:space="0" w:color="auto"/>
              <w:right w:val="nil"/>
            </w:tcBorders>
            <w:shd w:val="clear" w:color="auto" w:fill="auto"/>
            <w:noWrap/>
            <w:vAlign w:val="center"/>
            <w:hideMark/>
          </w:tcPr>
          <w:p w14:paraId="79EC7750"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FAA1EC9"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C6C066C" w14:textId="77777777" w:rsidR="00FA746E" w:rsidRPr="00433BD0" w:rsidRDefault="00FA746E" w:rsidP="00FA746E">
            <w:pPr>
              <w:jc w:val="center"/>
              <w:rPr>
                <w:sz w:val="20"/>
                <w:szCs w:val="20"/>
              </w:rPr>
            </w:pPr>
            <w:r w:rsidRPr="00433BD0">
              <w:rPr>
                <w:sz w:val="20"/>
                <w:szCs w:val="20"/>
              </w:rPr>
              <w:t>08.0.00.89500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73F2B63"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D7039BF" w14:textId="77777777" w:rsidR="00FA746E" w:rsidRPr="00433BD0" w:rsidRDefault="00FA746E" w:rsidP="00FA746E">
            <w:pPr>
              <w:jc w:val="right"/>
              <w:rPr>
                <w:sz w:val="20"/>
                <w:szCs w:val="20"/>
              </w:rPr>
            </w:pPr>
            <w:r w:rsidRPr="00433BD0">
              <w:rPr>
                <w:sz w:val="20"/>
                <w:szCs w:val="20"/>
              </w:rPr>
              <w:t>635 000,00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5644AD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3984769" w14:textId="77777777" w:rsidR="00FA746E" w:rsidRPr="00433BD0" w:rsidRDefault="00FA746E" w:rsidP="00FA746E">
            <w:pPr>
              <w:jc w:val="right"/>
              <w:rPr>
                <w:sz w:val="20"/>
                <w:szCs w:val="20"/>
              </w:rPr>
            </w:pPr>
            <w:r w:rsidRPr="00433BD0">
              <w:rPr>
                <w:sz w:val="20"/>
                <w:szCs w:val="20"/>
              </w:rPr>
              <w:t>0,00</w:t>
            </w:r>
          </w:p>
        </w:tc>
      </w:tr>
      <w:tr w:rsidR="00FA746E" w:rsidRPr="00433BD0" w14:paraId="6DA65FEF"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1338A14" w14:textId="77777777" w:rsidR="00FA746E" w:rsidRPr="00433BD0" w:rsidRDefault="00FA746E" w:rsidP="00FA746E">
            <w:pPr>
              <w:rPr>
                <w:sz w:val="20"/>
                <w:szCs w:val="20"/>
              </w:rPr>
            </w:pPr>
            <w:r w:rsidRPr="00433BD0">
              <w:rPr>
                <w:sz w:val="20"/>
                <w:szCs w:val="20"/>
              </w:rPr>
              <w:t>Реализация мероприятий МП "Развитие культуры в Куйбышевском районе"</w:t>
            </w:r>
          </w:p>
        </w:tc>
        <w:tc>
          <w:tcPr>
            <w:tcW w:w="720" w:type="dxa"/>
            <w:tcBorders>
              <w:top w:val="nil"/>
              <w:left w:val="single" w:sz="4" w:space="0" w:color="auto"/>
              <w:bottom w:val="single" w:sz="4" w:space="0" w:color="auto"/>
              <w:right w:val="nil"/>
            </w:tcBorders>
            <w:shd w:val="clear" w:color="auto" w:fill="auto"/>
            <w:noWrap/>
            <w:vAlign w:val="center"/>
            <w:hideMark/>
          </w:tcPr>
          <w:p w14:paraId="11451136"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1B20655"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5A9A9D2" w14:textId="77777777" w:rsidR="00FA746E" w:rsidRPr="00433BD0" w:rsidRDefault="00FA746E" w:rsidP="00FA746E">
            <w:pPr>
              <w:jc w:val="center"/>
              <w:rPr>
                <w:sz w:val="20"/>
                <w:szCs w:val="20"/>
              </w:rPr>
            </w:pPr>
            <w:r w:rsidRPr="00433BD0">
              <w:rPr>
                <w:sz w:val="20"/>
                <w:szCs w:val="20"/>
              </w:rPr>
              <w:t>08.0.00.89500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8E4A6F2"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6E55A99" w14:textId="77777777" w:rsidR="00FA746E" w:rsidRPr="00433BD0" w:rsidRDefault="00FA746E" w:rsidP="00FA746E">
            <w:pPr>
              <w:jc w:val="right"/>
              <w:rPr>
                <w:sz w:val="20"/>
                <w:szCs w:val="20"/>
              </w:rPr>
            </w:pPr>
            <w:r w:rsidRPr="00433BD0">
              <w:rPr>
                <w:sz w:val="20"/>
                <w:szCs w:val="20"/>
              </w:rPr>
              <w:t>635 000,00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7D15A6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585EB73" w14:textId="77777777" w:rsidR="00FA746E" w:rsidRPr="00433BD0" w:rsidRDefault="00FA746E" w:rsidP="00FA746E">
            <w:pPr>
              <w:jc w:val="right"/>
              <w:rPr>
                <w:sz w:val="20"/>
                <w:szCs w:val="20"/>
              </w:rPr>
            </w:pPr>
            <w:r w:rsidRPr="00433BD0">
              <w:rPr>
                <w:sz w:val="20"/>
                <w:szCs w:val="20"/>
              </w:rPr>
              <w:t>0,00</w:t>
            </w:r>
          </w:p>
        </w:tc>
      </w:tr>
      <w:tr w:rsidR="00FA746E" w:rsidRPr="00433BD0" w14:paraId="28B7B3B3"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2BB46C4"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05969942"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D823A76"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809B7A2" w14:textId="77777777" w:rsidR="00FA746E" w:rsidRPr="00433BD0" w:rsidRDefault="00FA746E" w:rsidP="00FA746E">
            <w:pPr>
              <w:jc w:val="center"/>
              <w:rPr>
                <w:sz w:val="20"/>
                <w:szCs w:val="20"/>
              </w:rPr>
            </w:pPr>
            <w:r w:rsidRPr="00433BD0">
              <w:rPr>
                <w:sz w:val="20"/>
                <w:szCs w:val="20"/>
              </w:rPr>
              <w:t>08.0.00.89500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7D67194"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8D02FA7" w14:textId="77777777" w:rsidR="00FA746E" w:rsidRPr="00433BD0" w:rsidRDefault="00FA746E" w:rsidP="00FA746E">
            <w:pPr>
              <w:jc w:val="right"/>
              <w:rPr>
                <w:sz w:val="20"/>
                <w:szCs w:val="20"/>
              </w:rPr>
            </w:pPr>
            <w:r w:rsidRPr="00433BD0">
              <w:rPr>
                <w:sz w:val="20"/>
                <w:szCs w:val="20"/>
              </w:rPr>
              <w:t>360 000,00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5C1014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85B7C2E" w14:textId="77777777" w:rsidR="00FA746E" w:rsidRPr="00433BD0" w:rsidRDefault="00FA746E" w:rsidP="00FA746E">
            <w:pPr>
              <w:jc w:val="right"/>
              <w:rPr>
                <w:sz w:val="20"/>
                <w:szCs w:val="20"/>
              </w:rPr>
            </w:pPr>
            <w:r w:rsidRPr="00433BD0">
              <w:rPr>
                <w:sz w:val="20"/>
                <w:szCs w:val="20"/>
              </w:rPr>
              <w:t>0,00</w:t>
            </w:r>
          </w:p>
        </w:tc>
      </w:tr>
      <w:tr w:rsidR="00FA746E" w:rsidRPr="00433BD0" w14:paraId="4276996E"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A759C57" w14:textId="77777777" w:rsidR="00FA746E" w:rsidRPr="00433BD0" w:rsidRDefault="00FA746E" w:rsidP="00FA746E">
            <w:pPr>
              <w:rPr>
                <w:sz w:val="20"/>
                <w:szCs w:val="20"/>
              </w:rPr>
            </w:pPr>
            <w:r w:rsidRPr="00433BD0">
              <w:rPr>
                <w:sz w:val="20"/>
                <w:szCs w:val="20"/>
              </w:rPr>
              <w:lastRenderedPageBreak/>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7CFB85ED"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84DCA82"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B5ECF58" w14:textId="77777777" w:rsidR="00FA746E" w:rsidRPr="00433BD0" w:rsidRDefault="00FA746E" w:rsidP="00FA746E">
            <w:pPr>
              <w:jc w:val="center"/>
              <w:rPr>
                <w:sz w:val="20"/>
                <w:szCs w:val="20"/>
              </w:rPr>
            </w:pPr>
            <w:r w:rsidRPr="00433BD0">
              <w:rPr>
                <w:sz w:val="20"/>
                <w:szCs w:val="20"/>
              </w:rPr>
              <w:t>08.0.00.89500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F452EF2" w14:textId="77777777" w:rsidR="00FA746E" w:rsidRPr="00433BD0" w:rsidRDefault="00FA746E" w:rsidP="00FA746E">
            <w:pPr>
              <w:jc w:val="center"/>
              <w:rPr>
                <w:sz w:val="20"/>
                <w:szCs w:val="20"/>
              </w:rPr>
            </w:pPr>
            <w:r w:rsidRPr="00433BD0">
              <w:rPr>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C26DACC" w14:textId="77777777" w:rsidR="00FA746E" w:rsidRPr="00433BD0" w:rsidRDefault="00FA746E" w:rsidP="00FA746E">
            <w:pPr>
              <w:jc w:val="right"/>
              <w:rPr>
                <w:sz w:val="20"/>
                <w:szCs w:val="20"/>
              </w:rPr>
            </w:pPr>
            <w:r w:rsidRPr="00433BD0">
              <w:rPr>
                <w:sz w:val="20"/>
                <w:szCs w:val="20"/>
              </w:rPr>
              <w:t>360 000,00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9A498A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A802E22" w14:textId="77777777" w:rsidR="00FA746E" w:rsidRPr="00433BD0" w:rsidRDefault="00FA746E" w:rsidP="00FA746E">
            <w:pPr>
              <w:jc w:val="right"/>
              <w:rPr>
                <w:sz w:val="20"/>
                <w:szCs w:val="20"/>
              </w:rPr>
            </w:pPr>
            <w:r w:rsidRPr="00433BD0">
              <w:rPr>
                <w:sz w:val="20"/>
                <w:szCs w:val="20"/>
              </w:rPr>
              <w:t>0,00</w:t>
            </w:r>
          </w:p>
        </w:tc>
      </w:tr>
      <w:tr w:rsidR="00FA746E" w:rsidRPr="00433BD0" w14:paraId="45A232F2"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AE8EAF3"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348A4BE3"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88E149D"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DB99A03" w14:textId="77777777" w:rsidR="00FA746E" w:rsidRPr="00433BD0" w:rsidRDefault="00FA746E" w:rsidP="00FA746E">
            <w:pPr>
              <w:jc w:val="center"/>
              <w:rPr>
                <w:sz w:val="20"/>
                <w:szCs w:val="20"/>
              </w:rPr>
            </w:pPr>
            <w:r w:rsidRPr="00433BD0">
              <w:rPr>
                <w:sz w:val="20"/>
                <w:szCs w:val="20"/>
              </w:rPr>
              <w:t>08.0.00.89500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45629CD"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88E669A" w14:textId="77777777" w:rsidR="00FA746E" w:rsidRPr="00433BD0" w:rsidRDefault="00FA746E" w:rsidP="00FA746E">
            <w:pPr>
              <w:jc w:val="right"/>
              <w:rPr>
                <w:sz w:val="20"/>
                <w:szCs w:val="20"/>
              </w:rPr>
            </w:pPr>
            <w:r w:rsidRPr="00433BD0">
              <w:rPr>
                <w:sz w:val="20"/>
                <w:szCs w:val="20"/>
              </w:rPr>
              <w:t>275 000,00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A03069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1200D13" w14:textId="77777777" w:rsidR="00FA746E" w:rsidRPr="00433BD0" w:rsidRDefault="00FA746E" w:rsidP="00FA746E">
            <w:pPr>
              <w:jc w:val="right"/>
              <w:rPr>
                <w:sz w:val="20"/>
                <w:szCs w:val="20"/>
              </w:rPr>
            </w:pPr>
            <w:r w:rsidRPr="00433BD0">
              <w:rPr>
                <w:sz w:val="20"/>
                <w:szCs w:val="20"/>
              </w:rPr>
              <w:t>0,00</w:t>
            </w:r>
          </w:p>
        </w:tc>
      </w:tr>
      <w:tr w:rsidR="00FA746E" w:rsidRPr="00433BD0" w14:paraId="322F772D"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A894BB9"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002AED66"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9E218D5"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1DF4E64" w14:textId="77777777" w:rsidR="00FA746E" w:rsidRPr="00433BD0" w:rsidRDefault="00FA746E" w:rsidP="00FA746E">
            <w:pPr>
              <w:jc w:val="center"/>
              <w:rPr>
                <w:sz w:val="20"/>
                <w:szCs w:val="20"/>
              </w:rPr>
            </w:pPr>
            <w:r w:rsidRPr="00433BD0">
              <w:rPr>
                <w:sz w:val="20"/>
                <w:szCs w:val="20"/>
              </w:rPr>
              <w:t>08.0.00.89500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ECF1E39"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AC73B56" w14:textId="77777777" w:rsidR="00FA746E" w:rsidRPr="00433BD0" w:rsidRDefault="00FA746E" w:rsidP="00FA746E">
            <w:pPr>
              <w:jc w:val="right"/>
              <w:rPr>
                <w:sz w:val="20"/>
                <w:szCs w:val="20"/>
              </w:rPr>
            </w:pPr>
            <w:r w:rsidRPr="00433BD0">
              <w:rPr>
                <w:sz w:val="20"/>
                <w:szCs w:val="20"/>
              </w:rPr>
              <w:t>275 000,00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83C28C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6F578FE" w14:textId="77777777" w:rsidR="00FA746E" w:rsidRPr="00433BD0" w:rsidRDefault="00FA746E" w:rsidP="00FA746E">
            <w:pPr>
              <w:jc w:val="right"/>
              <w:rPr>
                <w:sz w:val="20"/>
                <w:szCs w:val="20"/>
              </w:rPr>
            </w:pPr>
            <w:r w:rsidRPr="00433BD0">
              <w:rPr>
                <w:sz w:val="20"/>
                <w:szCs w:val="20"/>
              </w:rPr>
              <w:t>0,00</w:t>
            </w:r>
          </w:p>
        </w:tc>
      </w:tr>
      <w:tr w:rsidR="00FA746E" w:rsidRPr="00433BD0" w14:paraId="1336776E" w14:textId="77777777" w:rsidTr="00FA746E">
        <w:trPr>
          <w:gridBefore w:val="1"/>
          <w:gridAfter w:val="2"/>
          <w:wBefore w:w="108" w:type="dxa"/>
          <w:wAfter w:w="1055" w:type="dxa"/>
          <w:trHeight w:val="1725"/>
        </w:trPr>
        <w:tc>
          <w:tcPr>
            <w:tcW w:w="5200" w:type="dxa"/>
            <w:gridSpan w:val="2"/>
            <w:tcBorders>
              <w:top w:val="nil"/>
              <w:left w:val="single" w:sz="4" w:space="0" w:color="auto"/>
              <w:bottom w:val="single" w:sz="4" w:space="0" w:color="auto"/>
              <w:right w:val="nil"/>
            </w:tcBorders>
            <w:shd w:val="clear" w:color="auto" w:fill="auto"/>
            <w:vAlign w:val="center"/>
            <w:hideMark/>
          </w:tcPr>
          <w:p w14:paraId="61FBB716" w14:textId="77777777" w:rsidR="00FA746E" w:rsidRPr="00433BD0" w:rsidRDefault="00FA746E" w:rsidP="00FA746E">
            <w:pPr>
              <w:rPr>
                <w:sz w:val="20"/>
                <w:szCs w:val="20"/>
              </w:rPr>
            </w:pPr>
            <w:r w:rsidRPr="00433BD0">
              <w:rPr>
                <w:sz w:val="20"/>
                <w:szCs w:val="20"/>
              </w:rPr>
              <w:t xml:space="preserve">Мероприятия по обеспечению развития и укрепления материально-технической базы домов культуры в населенных пунктах с числом жителей до 50 </w:t>
            </w:r>
            <w:proofErr w:type="spellStart"/>
            <w:r w:rsidRPr="00433BD0">
              <w:rPr>
                <w:sz w:val="20"/>
                <w:szCs w:val="20"/>
              </w:rPr>
              <w:t>тыс.человек</w:t>
            </w:r>
            <w:proofErr w:type="spellEnd"/>
            <w:r w:rsidRPr="00433BD0">
              <w:rPr>
                <w:sz w:val="20"/>
                <w:szCs w:val="20"/>
              </w:rPr>
              <w:t xml:space="preserve"> в рамках реализации мероприятий ГП НСО "Культура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10ABBA9C"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722B091"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8DC5F7F" w14:textId="77777777" w:rsidR="00FA746E" w:rsidRPr="00433BD0" w:rsidRDefault="00FA746E" w:rsidP="00FA746E">
            <w:pPr>
              <w:jc w:val="center"/>
              <w:rPr>
                <w:sz w:val="20"/>
                <w:szCs w:val="20"/>
              </w:rPr>
            </w:pPr>
            <w:r w:rsidRPr="00433BD0">
              <w:rPr>
                <w:sz w:val="20"/>
                <w:szCs w:val="20"/>
              </w:rPr>
              <w:t>08.0.00.L4670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9488D83"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F69B687" w14:textId="77777777" w:rsidR="00FA746E" w:rsidRPr="00433BD0" w:rsidRDefault="00FA746E" w:rsidP="00FA746E">
            <w:pPr>
              <w:jc w:val="right"/>
              <w:rPr>
                <w:sz w:val="20"/>
                <w:szCs w:val="20"/>
              </w:rPr>
            </w:pPr>
            <w:r w:rsidRPr="00433BD0">
              <w:rPr>
                <w:sz w:val="20"/>
                <w:szCs w:val="20"/>
              </w:rPr>
              <w:t>1 022 843,00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58C2E04" w14:textId="77777777" w:rsidR="00FA746E" w:rsidRPr="00433BD0" w:rsidRDefault="00FA746E" w:rsidP="00FA746E">
            <w:pPr>
              <w:jc w:val="right"/>
              <w:rPr>
                <w:sz w:val="20"/>
                <w:szCs w:val="20"/>
              </w:rPr>
            </w:pPr>
            <w:r w:rsidRPr="00433BD0">
              <w:rPr>
                <w:sz w:val="20"/>
                <w:szCs w:val="20"/>
              </w:rPr>
              <w:t>1 022 842,00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DCE022D" w14:textId="77777777" w:rsidR="00FA746E" w:rsidRPr="00433BD0" w:rsidRDefault="00FA746E" w:rsidP="00FA746E">
            <w:pPr>
              <w:jc w:val="right"/>
              <w:rPr>
                <w:sz w:val="20"/>
                <w:szCs w:val="20"/>
              </w:rPr>
            </w:pPr>
            <w:r w:rsidRPr="00433BD0">
              <w:rPr>
                <w:sz w:val="20"/>
                <w:szCs w:val="20"/>
              </w:rPr>
              <w:t>1 026 632,00</w:t>
            </w:r>
          </w:p>
        </w:tc>
      </w:tr>
      <w:tr w:rsidR="00FA746E" w:rsidRPr="00433BD0" w14:paraId="4A38EE64"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2B906CD6"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EAC1838"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B2A0B51"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700D646" w14:textId="77777777" w:rsidR="00FA746E" w:rsidRPr="00433BD0" w:rsidRDefault="00FA746E" w:rsidP="00FA746E">
            <w:pPr>
              <w:jc w:val="center"/>
              <w:rPr>
                <w:sz w:val="20"/>
                <w:szCs w:val="20"/>
              </w:rPr>
            </w:pPr>
            <w:r w:rsidRPr="00433BD0">
              <w:rPr>
                <w:sz w:val="20"/>
                <w:szCs w:val="20"/>
              </w:rPr>
              <w:t>08.0.00.L4670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6292FF2"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5211BB4"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2307220" w14:textId="77777777" w:rsidR="00FA746E" w:rsidRPr="00433BD0" w:rsidRDefault="00FA746E" w:rsidP="00FA746E">
            <w:pPr>
              <w:jc w:val="right"/>
              <w:rPr>
                <w:sz w:val="20"/>
                <w:szCs w:val="20"/>
              </w:rPr>
            </w:pPr>
            <w:r w:rsidRPr="00433BD0">
              <w:rPr>
                <w:sz w:val="20"/>
                <w:szCs w:val="20"/>
              </w:rPr>
              <w:t>1 022 842,00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7971623" w14:textId="77777777" w:rsidR="00FA746E" w:rsidRPr="00433BD0" w:rsidRDefault="00FA746E" w:rsidP="00FA746E">
            <w:pPr>
              <w:jc w:val="right"/>
              <w:rPr>
                <w:sz w:val="20"/>
                <w:szCs w:val="20"/>
              </w:rPr>
            </w:pPr>
            <w:r w:rsidRPr="00433BD0">
              <w:rPr>
                <w:sz w:val="20"/>
                <w:szCs w:val="20"/>
              </w:rPr>
              <w:t>1 026 632,00</w:t>
            </w:r>
          </w:p>
        </w:tc>
      </w:tr>
      <w:tr w:rsidR="00FA746E" w:rsidRPr="00433BD0" w14:paraId="3DC88931"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51E5C95"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78D262F8"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A2BAFB1"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8FFECD9" w14:textId="77777777" w:rsidR="00FA746E" w:rsidRPr="00433BD0" w:rsidRDefault="00FA746E" w:rsidP="00FA746E">
            <w:pPr>
              <w:jc w:val="center"/>
              <w:rPr>
                <w:sz w:val="20"/>
                <w:szCs w:val="20"/>
              </w:rPr>
            </w:pPr>
            <w:r w:rsidRPr="00433BD0">
              <w:rPr>
                <w:sz w:val="20"/>
                <w:szCs w:val="20"/>
              </w:rPr>
              <w:t>08.0.00.L4670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D2E089D"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A0D4952"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AC2CA45" w14:textId="77777777" w:rsidR="00FA746E" w:rsidRPr="00433BD0" w:rsidRDefault="00FA746E" w:rsidP="00FA746E">
            <w:pPr>
              <w:jc w:val="right"/>
              <w:rPr>
                <w:sz w:val="20"/>
                <w:szCs w:val="20"/>
              </w:rPr>
            </w:pPr>
            <w:r w:rsidRPr="00433BD0">
              <w:rPr>
                <w:sz w:val="20"/>
                <w:szCs w:val="20"/>
              </w:rPr>
              <w:t>1 022 842,00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DD6A018" w14:textId="77777777" w:rsidR="00FA746E" w:rsidRPr="00433BD0" w:rsidRDefault="00FA746E" w:rsidP="00FA746E">
            <w:pPr>
              <w:jc w:val="right"/>
              <w:rPr>
                <w:sz w:val="20"/>
                <w:szCs w:val="20"/>
              </w:rPr>
            </w:pPr>
            <w:r w:rsidRPr="00433BD0">
              <w:rPr>
                <w:sz w:val="20"/>
                <w:szCs w:val="20"/>
              </w:rPr>
              <w:t>1 026 632,00</w:t>
            </w:r>
          </w:p>
        </w:tc>
      </w:tr>
      <w:tr w:rsidR="00FA746E" w:rsidRPr="00433BD0" w14:paraId="7C24F512"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143F9C9"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37D27DD2"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131A70D"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8E25553" w14:textId="77777777" w:rsidR="00FA746E" w:rsidRPr="00433BD0" w:rsidRDefault="00FA746E" w:rsidP="00FA746E">
            <w:pPr>
              <w:jc w:val="center"/>
              <w:rPr>
                <w:sz w:val="20"/>
                <w:szCs w:val="20"/>
              </w:rPr>
            </w:pPr>
            <w:r w:rsidRPr="00433BD0">
              <w:rPr>
                <w:sz w:val="20"/>
                <w:szCs w:val="20"/>
              </w:rPr>
              <w:t>08.0.00.L4670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DEFFC15"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AA6B4E8" w14:textId="77777777" w:rsidR="00FA746E" w:rsidRPr="00433BD0" w:rsidRDefault="00FA746E" w:rsidP="00FA746E">
            <w:pPr>
              <w:jc w:val="right"/>
              <w:rPr>
                <w:sz w:val="20"/>
                <w:szCs w:val="20"/>
              </w:rPr>
            </w:pPr>
            <w:r w:rsidRPr="00433BD0">
              <w:rPr>
                <w:sz w:val="20"/>
                <w:szCs w:val="20"/>
              </w:rPr>
              <w:t>1 022 843,00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876E4B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3263A1" w14:textId="77777777" w:rsidR="00FA746E" w:rsidRPr="00433BD0" w:rsidRDefault="00FA746E" w:rsidP="00FA746E">
            <w:pPr>
              <w:jc w:val="right"/>
              <w:rPr>
                <w:sz w:val="20"/>
                <w:szCs w:val="20"/>
              </w:rPr>
            </w:pPr>
            <w:r w:rsidRPr="00433BD0">
              <w:rPr>
                <w:sz w:val="20"/>
                <w:szCs w:val="20"/>
              </w:rPr>
              <w:t>0,00</w:t>
            </w:r>
          </w:p>
        </w:tc>
      </w:tr>
      <w:tr w:rsidR="00FA746E" w:rsidRPr="00433BD0" w14:paraId="3C42645A"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0DAAEB9" w14:textId="77777777" w:rsidR="00FA746E" w:rsidRPr="00433BD0" w:rsidRDefault="00FA746E" w:rsidP="00FA746E">
            <w:pPr>
              <w:rPr>
                <w:sz w:val="20"/>
                <w:szCs w:val="20"/>
              </w:rPr>
            </w:pPr>
            <w:r w:rsidRPr="00433BD0">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506DBA5C"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C933C62"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78030BA" w14:textId="77777777" w:rsidR="00FA746E" w:rsidRPr="00433BD0" w:rsidRDefault="00FA746E" w:rsidP="00FA746E">
            <w:pPr>
              <w:jc w:val="center"/>
              <w:rPr>
                <w:sz w:val="20"/>
                <w:szCs w:val="20"/>
              </w:rPr>
            </w:pPr>
            <w:r w:rsidRPr="00433BD0">
              <w:rPr>
                <w:sz w:val="20"/>
                <w:szCs w:val="20"/>
              </w:rPr>
              <w:t>08.0.00.L4670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BDA2117" w14:textId="77777777" w:rsidR="00FA746E" w:rsidRPr="00433BD0" w:rsidRDefault="00FA746E" w:rsidP="00FA746E">
            <w:pPr>
              <w:jc w:val="center"/>
              <w:rPr>
                <w:sz w:val="20"/>
                <w:szCs w:val="20"/>
              </w:rPr>
            </w:pPr>
            <w:r w:rsidRPr="00433BD0">
              <w:rPr>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A34612C" w14:textId="77777777" w:rsidR="00FA746E" w:rsidRPr="00433BD0" w:rsidRDefault="00FA746E" w:rsidP="00FA746E">
            <w:pPr>
              <w:jc w:val="right"/>
              <w:rPr>
                <w:sz w:val="20"/>
                <w:szCs w:val="20"/>
              </w:rPr>
            </w:pPr>
            <w:r w:rsidRPr="00433BD0">
              <w:rPr>
                <w:sz w:val="20"/>
                <w:szCs w:val="20"/>
              </w:rPr>
              <w:t>1 022 843,00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680AB8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1412C05" w14:textId="77777777" w:rsidR="00FA746E" w:rsidRPr="00433BD0" w:rsidRDefault="00FA746E" w:rsidP="00FA746E">
            <w:pPr>
              <w:jc w:val="right"/>
              <w:rPr>
                <w:sz w:val="20"/>
                <w:szCs w:val="20"/>
              </w:rPr>
            </w:pPr>
            <w:r w:rsidRPr="00433BD0">
              <w:rPr>
                <w:sz w:val="20"/>
                <w:szCs w:val="20"/>
              </w:rPr>
              <w:t>0,00</w:t>
            </w:r>
          </w:p>
        </w:tc>
      </w:tr>
      <w:tr w:rsidR="00FA746E" w:rsidRPr="00433BD0" w14:paraId="691FF01F" w14:textId="77777777" w:rsidTr="00FA746E">
        <w:trPr>
          <w:gridBefore w:val="1"/>
          <w:gridAfter w:val="2"/>
          <w:wBefore w:w="108" w:type="dxa"/>
          <w:wAfter w:w="1055" w:type="dxa"/>
          <w:trHeight w:val="2865"/>
        </w:trPr>
        <w:tc>
          <w:tcPr>
            <w:tcW w:w="5200" w:type="dxa"/>
            <w:gridSpan w:val="2"/>
            <w:tcBorders>
              <w:top w:val="nil"/>
              <w:left w:val="single" w:sz="4" w:space="0" w:color="auto"/>
              <w:bottom w:val="single" w:sz="4" w:space="0" w:color="auto"/>
              <w:right w:val="nil"/>
            </w:tcBorders>
            <w:shd w:val="clear" w:color="auto" w:fill="auto"/>
            <w:vAlign w:val="center"/>
            <w:hideMark/>
          </w:tcPr>
          <w:p w14:paraId="5A10B4CD" w14:textId="77777777" w:rsidR="00FA746E" w:rsidRPr="00433BD0" w:rsidRDefault="00FA746E" w:rsidP="00FA746E">
            <w:pPr>
              <w:rPr>
                <w:sz w:val="20"/>
                <w:szCs w:val="20"/>
              </w:rPr>
            </w:pPr>
            <w:r w:rsidRPr="00433BD0">
              <w:rPr>
                <w:sz w:val="20"/>
                <w:szCs w:val="20"/>
              </w:rPr>
              <w:t>Реализация мероприятий по подключению муниципальных общедоступных библиотек и государственных центральных библиотек субъектов РФ к информационно-телекоммуникационной сети «Интернет» и развитию библиотечного дела с учетом задачи расширения информационных технологий и оцифровки государственной программы Новосибирской области «Культура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4DF4F530"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96F0EAD"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492CD54" w14:textId="77777777" w:rsidR="00FA746E" w:rsidRPr="00433BD0" w:rsidRDefault="00FA746E" w:rsidP="00FA746E">
            <w:pPr>
              <w:jc w:val="center"/>
              <w:rPr>
                <w:sz w:val="20"/>
                <w:szCs w:val="20"/>
              </w:rPr>
            </w:pPr>
            <w:r w:rsidRPr="00433BD0">
              <w:rPr>
                <w:sz w:val="20"/>
                <w:szCs w:val="20"/>
              </w:rPr>
              <w:t>08.0.00.L5193</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EDBD81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2FEF779" w14:textId="77777777" w:rsidR="00FA746E" w:rsidRPr="00433BD0" w:rsidRDefault="00FA746E" w:rsidP="00FA746E">
            <w:pPr>
              <w:jc w:val="right"/>
              <w:rPr>
                <w:sz w:val="20"/>
                <w:szCs w:val="20"/>
              </w:rPr>
            </w:pPr>
            <w:r w:rsidRPr="00433BD0">
              <w:rPr>
                <w:sz w:val="20"/>
                <w:szCs w:val="20"/>
              </w:rPr>
              <w:t>71 800,00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A68D178"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238D3BE" w14:textId="77777777" w:rsidR="00FA746E" w:rsidRPr="00433BD0" w:rsidRDefault="00FA746E" w:rsidP="00FA746E">
            <w:pPr>
              <w:jc w:val="right"/>
              <w:rPr>
                <w:sz w:val="20"/>
                <w:szCs w:val="20"/>
              </w:rPr>
            </w:pPr>
            <w:r w:rsidRPr="00433BD0">
              <w:rPr>
                <w:sz w:val="20"/>
                <w:szCs w:val="20"/>
              </w:rPr>
              <w:t>0,00</w:t>
            </w:r>
          </w:p>
        </w:tc>
      </w:tr>
      <w:tr w:rsidR="00FA746E" w:rsidRPr="00433BD0" w14:paraId="27588F4E"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94BB5C6"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38891E9C"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F680A8E"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569D927" w14:textId="77777777" w:rsidR="00FA746E" w:rsidRPr="00433BD0" w:rsidRDefault="00FA746E" w:rsidP="00FA746E">
            <w:pPr>
              <w:jc w:val="center"/>
              <w:rPr>
                <w:sz w:val="20"/>
                <w:szCs w:val="20"/>
              </w:rPr>
            </w:pPr>
            <w:r w:rsidRPr="00433BD0">
              <w:rPr>
                <w:sz w:val="20"/>
                <w:szCs w:val="20"/>
              </w:rPr>
              <w:t>08.0.00.L5193</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8BC98D7"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6404A9E" w14:textId="77777777" w:rsidR="00FA746E" w:rsidRPr="00433BD0" w:rsidRDefault="00FA746E" w:rsidP="00FA746E">
            <w:pPr>
              <w:jc w:val="right"/>
              <w:rPr>
                <w:sz w:val="20"/>
                <w:szCs w:val="20"/>
              </w:rPr>
            </w:pPr>
            <w:r w:rsidRPr="00433BD0">
              <w:rPr>
                <w:sz w:val="20"/>
                <w:szCs w:val="20"/>
              </w:rPr>
              <w:t>71 800,00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B7B796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AEDFEE6" w14:textId="77777777" w:rsidR="00FA746E" w:rsidRPr="00433BD0" w:rsidRDefault="00FA746E" w:rsidP="00FA746E">
            <w:pPr>
              <w:jc w:val="right"/>
              <w:rPr>
                <w:sz w:val="20"/>
                <w:szCs w:val="20"/>
              </w:rPr>
            </w:pPr>
            <w:r w:rsidRPr="00433BD0">
              <w:rPr>
                <w:sz w:val="20"/>
                <w:szCs w:val="20"/>
              </w:rPr>
              <w:t>0,00</w:t>
            </w:r>
          </w:p>
        </w:tc>
      </w:tr>
      <w:tr w:rsidR="00FA746E" w:rsidRPr="00433BD0" w14:paraId="6E41CD04"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B7E5D55" w14:textId="77777777" w:rsidR="00FA746E" w:rsidRPr="00433BD0" w:rsidRDefault="00FA746E" w:rsidP="00FA746E">
            <w:pPr>
              <w:rPr>
                <w:sz w:val="20"/>
                <w:szCs w:val="20"/>
              </w:rPr>
            </w:pPr>
            <w:r w:rsidRPr="00433BD0">
              <w:rPr>
                <w:sz w:val="20"/>
                <w:szCs w:val="20"/>
              </w:rPr>
              <w:lastRenderedPageBreak/>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09CF4FFD"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13C42AC"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FD6AF4E" w14:textId="77777777" w:rsidR="00FA746E" w:rsidRPr="00433BD0" w:rsidRDefault="00FA746E" w:rsidP="00FA746E">
            <w:pPr>
              <w:jc w:val="center"/>
              <w:rPr>
                <w:sz w:val="20"/>
                <w:szCs w:val="20"/>
              </w:rPr>
            </w:pPr>
            <w:r w:rsidRPr="00433BD0">
              <w:rPr>
                <w:sz w:val="20"/>
                <w:szCs w:val="20"/>
              </w:rPr>
              <w:t>08.0.00.L5193</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A100FB0"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536B04D" w14:textId="77777777" w:rsidR="00FA746E" w:rsidRPr="00433BD0" w:rsidRDefault="00FA746E" w:rsidP="00FA746E">
            <w:pPr>
              <w:jc w:val="right"/>
              <w:rPr>
                <w:sz w:val="20"/>
                <w:szCs w:val="20"/>
              </w:rPr>
            </w:pPr>
            <w:r w:rsidRPr="00433BD0">
              <w:rPr>
                <w:sz w:val="20"/>
                <w:szCs w:val="20"/>
              </w:rPr>
              <w:t>71 800,00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E1639E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5B790FC" w14:textId="77777777" w:rsidR="00FA746E" w:rsidRPr="00433BD0" w:rsidRDefault="00FA746E" w:rsidP="00FA746E">
            <w:pPr>
              <w:jc w:val="right"/>
              <w:rPr>
                <w:sz w:val="20"/>
                <w:szCs w:val="20"/>
              </w:rPr>
            </w:pPr>
            <w:r w:rsidRPr="00433BD0">
              <w:rPr>
                <w:sz w:val="20"/>
                <w:szCs w:val="20"/>
              </w:rPr>
              <w:t>0,00</w:t>
            </w:r>
          </w:p>
        </w:tc>
      </w:tr>
      <w:tr w:rsidR="00FA746E" w:rsidRPr="00433BD0" w14:paraId="035A62D9"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D62F881"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08E455FE"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AC39EC1"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DAE35C4"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F519060"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71C6335" w14:textId="77777777" w:rsidR="00FA746E" w:rsidRPr="00433BD0" w:rsidRDefault="00FA746E" w:rsidP="00FA746E">
            <w:pPr>
              <w:jc w:val="right"/>
              <w:rPr>
                <w:sz w:val="20"/>
                <w:szCs w:val="20"/>
              </w:rPr>
            </w:pPr>
            <w:r w:rsidRPr="00433BD0">
              <w:rPr>
                <w:sz w:val="20"/>
                <w:szCs w:val="20"/>
              </w:rPr>
              <w:t>2 843 600,00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716A1C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A49FC20" w14:textId="77777777" w:rsidR="00FA746E" w:rsidRPr="00433BD0" w:rsidRDefault="00FA746E" w:rsidP="00FA746E">
            <w:pPr>
              <w:jc w:val="right"/>
              <w:rPr>
                <w:sz w:val="20"/>
                <w:szCs w:val="20"/>
              </w:rPr>
            </w:pPr>
            <w:r w:rsidRPr="00433BD0">
              <w:rPr>
                <w:sz w:val="20"/>
                <w:szCs w:val="20"/>
              </w:rPr>
              <w:t>0,00</w:t>
            </w:r>
          </w:p>
        </w:tc>
      </w:tr>
      <w:tr w:rsidR="00FA746E" w:rsidRPr="00433BD0" w14:paraId="72FA209A" w14:textId="77777777" w:rsidTr="00FA746E">
        <w:trPr>
          <w:gridBefore w:val="1"/>
          <w:gridAfter w:val="2"/>
          <w:wBefore w:w="108" w:type="dxa"/>
          <w:wAfter w:w="1055" w:type="dxa"/>
          <w:trHeight w:val="2580"/>
        </w:trPr>
        <w:tc>
          <w:tcPr>
            <w:tcW w:w="5200" w:type="dxa"/>
            <w:gridSpan w:val="2"/>
            <w:tcBorders>
              <w:top w:val="nil"/>
              <w:left w:val="single" w:sz="4" w:space="0" w:color="auto"/>
              <w:bottom w:val="single" w:sz="4" w:space="0" w:color="auto"/>
              <w:right w:val="nil"/>
            </w:tcBorders>
            <w:shd w:val="clear" w:color="auto" w:fill="auto"/>
            <w:vAlign w:val="center"/>
            <w:hideMark/>
          </w:tcPr>
          <w:p w14:paraId="3D8EBED4" w14:textId="77777777" w:rsidR="00FA746E" w:rsidRPr="00433BD0" w:rsidRDefault="00FA746E" w:rsidP="00FA746E">
            <w:pPr>
              <w:rPr>
                <w:sz w:val="20"/>
                <w:szCs w:val="20"/>
              </w:rPr>
            </w:pPr>
            <w:r w:rsidRPr="00433BD0">
              <w:rPr>
                <w:sz w:val="20"/>
                <w:szCs w:val="20"/>
              </w:rPr>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283B93FF"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0A97455"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FE09A6C" w14:textId="77777777" w:rsidR="00FA746E" w:rsidRPr="00433BD0" w:rsidRDefault="00FA746E" w:rsidP="00FA746E">
            <w:pPr>
              <w:jc w:val="center"/>
              <w:rPr>
                <w:sz w:val="20"/>
                <w:szCs w:val="20"/>
              </w:rPr>
            </w:pPr>
            <w:r w:rsidRPr="00433BD0">
              <w:rPr>
                <w:sz w:val="20"/>
                <w:szCs w:val="20"/>
              </w:rPr>
              <w:t>99.0.00.70340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6910E4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5DCB878" w14:textId="77777777" w:rsidR="00FA746E" w:rsidRPr="00433BD0" w:rsidRDefault="00FA746E" w:rsidP="00FA746E">
            <w:pPr>
              <w:jc w:val="right"/>
              <w:rPr>
                <w:sz w:val="20"/>
                <w:szCs w:val="20"/>
              </w:rPr>
            </w:pPr>
            <w:r w:rsidRPr="00433BD0">
              <w:rPr>
                <w:sz w:val="20"/>
                <w:szCs w:val="20"/>
              </w:rPr>
              <w:t>150 000,00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F9D99F3"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C27EEA0" w14:textId="77777777" w:rsidR="00FA746E" w:rsidRPr="00433BD0" w:rsidRDefault="00FA746E" w:rsidP="00FA746E">
            <w:pPr>
              <w:jc w:val="right"/>
              <w:rPr>
                <w:sz w:val="20"/>
                <w:szCs w:val="20"/>
              </w:rPr>
            </w:pPr>
            <w:r w:rsidRPr="00433BD0">
              <w:rPr>
                <w:sz w:val="20"/>
                <w:szCs w:val="20"/>
              </w:rPr>
              <w:t>0,00</w:t>
            </w:r>
          </w:p>
        </w:tc>
      </w:tr>
      <w:tr w:rsidR="00FA746E" w:rsidRPr="00433BD0" w14:paraId="419A3BE8"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0C1A1CB"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1F68A750"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CE7753E"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6898DF3" w14:textId="77777777" w:rsidR="00FA746E" w:rsidRPr="00433BD0" w:rsidRDefault="00FA746E" w:rsidP="00FA746E">
            <w:pPr>
              <w:jc w:val="center"/>
              <w:rPr>
                <w:sz w:val="20"/>
                <w:szCs w:val="20"/>
              </w:rPr>
            </w:pPr>
            <w:r w:rsidRPr="00433BD0">
              <w:rPr>
                <w:sz w:val="20"/>
                <w:szCs w:val="20"/>
              </w:rPr>
              <w:t>99.0.00.70340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6176AE0"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B6BC910" w14:textId="77777777" w:rsidR="00FA746E" w:rsidRPr="00433BD0" w:rsidRDefault="00FA746E" w:rsidP="00FA746E">
            <w:pPr>
              <w:jc w:val="right"/>
              <w:rPr>
                <w:sz w:val="20"/>
                <w:szCs w:val="20"/>
              </w:rPr>
            </w:pPr>
            <w:r w:rsidRPr="00433BD0">
              <w:rPr>
                <w:sz w:val="20"/>
                <w:szCs w:val="20"/>
              </w:rPr>
              <w:t>75 000,00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10D370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305D3C6" w14:textId="77777777" w:rsidR="00FA746E" w:rsidRPr="00433BD0" w:rsidRDefault="00FA746E" w:rsidP="00FA746E">
            <w:pPr>
              <w:jc w:val="right"/>
              <w:rPr>
                <w:sz w:val="20"/>
                <w:szCs w:val="20"/>
              </w:rPr>
            </w:pPr>
            <w:r w:rsidRPr="00433BD0">
              <w:rPr>
                <w:sz w:val="20"/>
                <w:szCs w:val="20"/>
              </w:rPr>
              <w:t>0,00</w:t>
            </w:r>
          </w:p>
        </w:tc>
      </w:tr>
      <w:tr w:rsidR="00FA746E" w:rsidRPr="00433BD0" w14:paraId="724CA636"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4F904BA" w14:textId="77777777" w:rsidR="00FA746E" w:rsidRPr="00433BD0" w:rsidRDefault="00FA746E" w:rsidP="00FA746E">
            <w:pPr>
              <w:rPr>
                <w:sz w:val="20"/>
                <w:szCs w:val="20"/>
              </w:rPr>
            </w:pPr>
            <w:r w:rsidRPr="00433BD0">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70373E6A"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2626976"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4749E92" w14:textId="77777777" w:rsidR="00FA746E" w:rsidRPr="00433BD0" w:rsidRDefault="00FA746E" w:rsidP="00FA746E">
            <w:pPr>
              <w:jc w:val="center"/>
              <w:rPr>
                <w:sz w:val="20"/>
                <w:szCs w:val="20"/>
              </w:rPr>
            </w:pPr>
            <w:r w:rsidRPr="00433BD0">
              <w:rPr>
                <w:sz w:val="20"/>
                <w:szCs w:val="20"/>
              </w:rPr>
              <w:t>99.0.00.70340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8F4248C" w14:textId="77777777" w:rsidR="00FA746E" w:rsidRPr="00433BD0" w:rsidRDefault="00FA746E" w:rsidP="00FA746E">
            <w:pPr>
              <w:jc w:val="center"/>
              <w:rPr>
                <w:sz w:val="20"/>
                <w:szCs w:val="20"/>
              </w:rPr>
            </w:pPr>
            <w:r w:rsidRPr="00433BD0">
              <w:rPr>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92B0312" w14:textId="77777777" w:rsidR="00FA746E" w:rsidRPr="00433BD0" w:rsidRDefault="00FA746E" w:rsidP="00FA746E">
            <w:pPr>
              <w:jc w:val="right"/>
              <w:rPr>
                <w:sz w:val="20"/>
                <w:szCs w:val="20"/>
              </w:rPr>
            </w:pPr>
            <w:r w:rsidRPr="00433BD0">
              <w:rPr>
                <w:sz w:val="20"/>
                <w:szCs w:val="20"/>
              </w:rPr>
              <w:t>75 000,00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221BF2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3B00214" w14:textId="77777777" w:rsidR="00FA746E" w:rsidRPr="00433BD0" w:rsidRDefault="00FA746E" w:rsidP="00FA746E">
            <w:pPr>
              <w:jc w:val="right"/>
              <w:rPr>
                <w:sz w:val="20"/>
                <w:szCs w:val="20"/>
              </w:rPr>
            </w:pPr>
            <w:r w:rsidRPr="00433BD0">
              <w:rPr>
                <w:sz w:val="20"/>
                <w:szCs w:val="20"/>
              </w:rPr>
              <w:t>0,00</w:t>
            </w:r>
          </w:p>
        </w:tc>
      </w:tr>
      <w:tr w:rsidR="00FA746E" w:rsidRPr="00433BD0" w14:paraId="5FFB1D72"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1915A82"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4049EE7D"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F4F1344"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7A3058C" w14:textId="77777777" w:rsidR="00FA746E" w:rsidRPr="00433BD0" w:rsidRDefault="00FA746E" w:rsidP="00FA746E">
            <w:pPr>
              <w:jc w:val="center"/>
              <w:rPr>
                <w:sz w:val="20"/>
                <w:szCs w:val="20"/>
              </w:rPr>
            </w:pPr>
            <w:r w:rsidRPr="00433BD0">
              <w:rPr>
                <w:sz w:val="20"/>
                <w:szCs w:val="20"/>
              </w:rPr>
              <w:t>99.0.00.70340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418B0C9"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243028F" w14:textId="77777777" w:rsidR="00FA746E" w:rsidRPr="00433BD0" w:rsidRDefault="00FA746E" w:rsidP="00FA746E">
            <w:pPr>
              <w:jc w:val="right"/>
              <w:rPr>
                <w:sz w:val="20"/>
                <w:szCs w:val="20"/>
              </w:rPr>
            </w:pPr>
            <w:r w:rsidRPr="00433BD0">
              <w:rPr>
                <w:sz w:val="20"/>
                <w:szCs w:val="20"/>
              </w:rPr>
              <w:t>75 000,00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FC6053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AC3AE1C" w14:textId="77777777" w:rsidR="00FA746E" w:rsidRPr="00433BD0" w:rsidRDefault="00FA746E" w:rsidP="00FA746E">
            <w:pPr>
              <w:jc w:val="right"/>
              <w:rPr>
                <w:sz w:val="20"/>
                <w:szCs w:val="20"/>
              </w:rPr>
            </w:pPr>
            <w:r w:rsidRPr="00433BD0">
              <w:rPr>
                <w:sz w:val="20"/>
                <w:szCs w:val="20"/>
              </w:rPr>
              <w:t>0,00</w:t>
            </w:r>
          </w:p>
        </w:tc>
      </w:tr>
      <w:tr w:rsidR="00FA746E" w:rsidRPr="00433BD0" w14:paraId="69FB308B"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FA57DE0"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4ADABD96"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4A7FAB5"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B49DC13" w14:textId="77777777" w:rsidR="00FA746E" w:rsidRPr="00433BD0" w:rsidRDefault="00FA746E" w:rsidP="00FA746E">
            <w:pPr>
              <w:jc w:val="center"/>
              <w:rPr>
                <w:sz w:val="20"/>
                <w:szCs w:val="20"/>
              </w:rPr>
            </w:pPr>
            <w:r w:rsidRPr="00433BD0">
              <w:rPr>
                <w:sz w:val="20"/>
                <w:szCs w:val="20"/>
              </w:rPr>
              <w:t>99.0.00.70340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B8CBB70"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0FF9F50" w14:textId="77777777" w:rsidR="00FA746E" w:rsidRPr="00433BD0" w:rsidRDefault="00FA746E" w:rsidP="00FA746E">
            <w:pPr>
              <w:jc w:val="right"/>
              <w:rPr>
                <w:sz w:val="20"/>
                <w:szCs w:val="20"/>
              </w:rPr>
            </w:pPr>
            <w:r w:rsidRPr="00433BD0">
              <w:rPr>
                <w:sz w:val="20"/>
                <w:szCs w:val="20"/>
              </w:rPr>
              <w:t>75 000,00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98FA1E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4396C1" w14:textId="77777777" w:rsidR="00FA746E" w:rsidRPr="00433BD0" w:rsidRDefault="00FA746E" w:rsidP="00FA746E">
            <w:pPr>
              <w:jc w:val="right"/>
              <w:rPr>
                <w:sz w:val="20"/>
                <w:szCs w:val="20"/>
              </w:rPr>
            </w:pPr>
            <w:r w:rsidRPr="00433BD0">
              <w:rPr>
                <w:sz w:val="20"/>
                <w:szCs w:val="20"/>
              </w:rPr>
              <w:t>0,00</w:t>
            </w:r>
          </w:p>
        </w:tc>
      </w:tr>
      <w:tr w:rsidR="00FA746E" w:rsidRPr="00433BD0" w14:paraId="55A9C697"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64823ACE"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7316E9C4"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1130AD9"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2941067"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5463CF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29EECF6" w14:textId="77777777" w:rsidR="00FA746E" w:rsidRPr="00433BD0" w:rsidRDefault="00FA746E" w:rsidP="00FA746E">
            <w:pPr>
              <w:jc w:val="right"/>
              <w:rPr>
                <w:sz w:val="20"/>
                <w:szCs w:val="20"/>
              </w:rPr>
            </w:pPr>
            <w:r w:rsidRPr="00433BD0">
              <w:rPr>
                <w:sz w:val="20"/>
                <w:szCs w:val="20"/>
              </w:rPr>
              <w:t>2 693 600,00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5F5698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2DEBA9C" w14:textId="77777777" w:rsidR="00FA746E" w:rsidRPr="00433BD0" w:rsidRDefault="00FA746E" w:rsidP="00FA746E">
            <w:pPr>
              <w:jc w:val="right"/>
              <w:rPr>
                <w:sz w:val="20"/>
                <w:szCs w:val="20"/>
              </w:rPr>
            </w:pPr>
            <w:r w:rsidRPr="00433BD0">
              <w:rPr>
                <w:sz w:val="20"/>
                <w:szCs w:val="20"/>
              </w:rPr>
              <w:t>0,00</w:t>
            </w:r>
          </w:p>
        </w:tc>
      </w:tr>
      <w:tr w:rsidR="00FA746E" w:rsidRPr="00433BD0" w14:paraId="12F7AF99"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6D34797A"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1125295F"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9B0D24A"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F80443C"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6C6AC75"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ED2C551" w14:textId="77777777" w:rsidR="00FA746E" w:rsidRPr="00433BD0" w:rsidRDefault="00FA746E" w:rsidP="00FA746E">
            <w:pPr>
              <w:jc w:val="right"/>
              <w:rPr>
                <w:sz w:val="20"/>
                <w:szCs w:val="20"/>
              </w:rPr>
            </w:pPr>
            <w:r w:rsidRPr="00433BD0">
              <w:rPr>
                <w:sz w:val="20"/>
                <w:szCs w:val="20"/>
              </w:rPr>
              <w:t>2 693 600,00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6E892D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355F07D" w14:textId="77777777" w:rsidR="00FA746E" w:rsidRPr="00433BD0" w:rsidRDefault="00FA746E" w:rsidP="00FA746E">
            <w:pPr>
              <w:jc w:val="right"/>
              <w:rPr>
                <w:sz w:val="20"/>
                <w:szCs w:val="20"/>
              </w:rPr>
            </w:pPr>
            <w:r w:rsidRPr="00433BD0">
              <w:rPr>
                <w:sz w:val="20"/>
                <w:szCs w:val="20"/>
              </w:rPr>
              <w:t>0,00</w:t>
            </w:r>
          </w:p>
        </w:tc>
      </w:tr>
      <w:tr w:rsidR="00FA746E" w:rsidRPr="00433BD0" w14:paraId="3CD5CF89"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3183F4C"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144121BA" w14:textId="77777777" w:rsidR="00FA746E" w:rsidRPr="00433BD0" w:rsidRDefault="00FA746E" w:rsidP="00FA746E">
            <w:pPr>
              <w:jc w:val="center"/>
              <w:rPr>
                <w:sz w:val="20"/>
                <w:szCs w:val="20"/>
              </w:rPr>
            </w:pPr>
            <w:r w:rsidRPr="00433BD0">
              <w:rPr>
                <w:sz w:val="20"/>
                <w:szCs w:val="20"/>
              </w:rPr>
              <w:t>08</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1B78B41"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965F650"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7A7094A"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E1C5EDB" w14:textId="77777777" w:rsidR="00FA746E" w:rsidRPr="00433BD0" w:rsidRDefault="00FA746E" w:rsidP="00FA746E">
            <w:pPr>
              <w:jc w:val="right"/>
              <w:rPr>
                <w:sz w:val="20"/>
                <w:szCs w:val="20"/>
              </w:rPr>
            </w:pPr>
            <w:r w:rsidRPr="00433BD0">
              <w:rPr>
                <w:sz w:val="20"/>
                <w:szCs w:val="20"/>
              </w:rPr>
              <w:t>2 693 600,00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16FE4E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CAC661A" w14:textId="77777777" w:rsidR="00FA746E" w:rsidRPr="00433BD0" w:rsidRDefault="00FA746E" w:rsidP="00FA746E">
            <w:pPr>
              <w:jc w:val="right"/>
              <w:rPr>
                <w:sz w:val="20"/>
                <w:szCs w:val="20"/>
              </w:rPr>
            </w:pPr>
            <w:r w:rsidRPr="00433BD0">
              <w:rPr>
                <w:sz w:val="20"/>
                <w:szCs w:val="20"/>
              </w:rPr>
              <w:t>0,00</w:t>
            </w:r>
          </w:p>
        </w:tc>
      </w:tr>
      <w:tr w:rsidR="00FA746E" w:rsidRPr="00433BD0" w14:paraId="709850EC"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18782C6" w14:textId="77777777" w:rsidR="00FA746E" w:rsidRPr="00433BD0" w:rsidRDefault="00FA746E" w:rsidP="00FA746E">
            <w:pPr>
              <w:rPr>
                <w:sz w:val="20"/>
                <w:szCs w:val="20"/>
              </w:rPr>
            </w:pPr>
            <w:r w:rsidRPr="00433BD0">
              <w:rPr>
                <w:sz w:val="20"/>
                <w:szCs w:val="20"/>
              </w:rPr>
              <w:t>СОЦИАЛЬНАЯ ПОЛИТИКА</w:t>
            </w:r>
          </w:p>
        </w:tc>
        <w:tc>
          <w:tcPr>
            <w:tcW w:w="720" w:type="dxa"/>
            <w:tcBorders>
              <w:top w:val="nil"/>
              <w:left w:val="single" w:sz="4" w:space="0" w:color="auto"/>
              <w:bottom w:val="single" w:sz="4" w:space="0" w:color="auto"/>
              <w:right w:val="nil"/>
            </w:tcBorders>
            <w:shd w:val="clear" w:color="auto" w:fill="auto"/>
            <w:noWrap/>
            <w:vAlign w:val="center"/>
            <w:hideMark/>
          </w:tcPr>
          <w:p w14:paraId="76B0D51F"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8ECF561" w14:textId="77777777" w:rsidR="00FA746E" w:rsidRPr="00433BD0" w:rsidRDefault="00FA746E" w:rsidP="00FA746E">
            <w:pPr>
              <w:jc w:val="center"/>
              <w:rPr>
                <w:sz w:val="20"/>
                <w:szCs w:val="20"/>
              </w:rPr>
            </w:pPr>
            <w:r w:rsidRPr="00433BD0">
              <w:rPr>
                <w:sz w:val="20"/>
                <w:szCs w:val="20"/>
              </w:rPr>
              <w:t> </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58E7277"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4CA0C2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6422F74" w14:textId="77777777" w:rsidR="00FA746E" w:rsidRPr="00433BD0" w:rsidRDefault="00FA746E" w:rsidP="00FA746E">
            <w:pPr>
              <w:jc w:val="right"/>
              <w:rPr>
                <w:sz w:val="20"/>
                <w:szCs w:val="20"/>
              </w:rPr>
            </w:pPr>
            <w:r w:rsidRPr="00433BD0">
              <w:rPr>
                <w:sz w:val="20"/>
                <w:szCs w:val="20"/>
              </w:rPr>
              <w:t>125 894 253,23</w:t>
            </w:r>
          </w:p>
        </w:tc>
        <w:tc>
          <w:tcPr>
            <w:tcW w:w="1980" w:type="dxa"/>
            <w:gridSpan w:val="2"/>
            <w:tcBorders>
              <w:top w:val="nil"/>
              <w:left w:val="single" w:sz="4" w:space="0" w:color="auto"/>
              <w:bottom w:val="single" w:sz="4" w:space="0" w:color="auto"/>
              <w:right w:val="nil"/>
            </w:tcBorders>
            <w:shd w:val="clear" w:color="auto" w:fill="auto"/>
            <w:vAlign w:val="center"/>
            <w:hideMark/>
          </w:tcPr>
          <w:p w14:paraId="742360CF" w14:textId="77777777" w:rsidR="00FA746E" w:rsidRPr="00433BD0" w:rsidRDefault="00FA746E" w:rsidP="00FA746E">
            <w:pPr>
              <w:jc w:val="right"/>
              <w:rPr>
                <w:sz w:val="20"/>
                <w:szCs w:val="20"/>
              </w:rPr>
            </w:pPr>
            <w:r w:rsidRPr="00433BD0">
              <w:rPr>
                <w:sz w:val="20"/>
                <w:szCs w:val="20"/>
              </w:rPr>
              <w:t>126 533 789,40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C45E614" w14:textId="77777777" w:rsidR="00FA746E" w:rsidRPr="00433BD0" w:rsidRDefault="00FA746E" w:rsidP="00FA746E">
            <w:pPr>
              <w:jc w:val="right"/>
              <w:rPr>
                <w:sz w:val="20"/>
                <w:szCs w:val="20"/>
              </w:rPr>
            </w:pPr>
            <w:r w:rsidRPr="00433BD0">
              <w:rPr>
                <w:sz w:val="20"/>
                <w:szCs w:val="20"/>
              </w:rPr>
              <w:t>136 118 904,20</w:t>
            </w:r>
          </w:p>
        </w:tc>
      </w:tr>
      <w:tr w:rsidR="00FA746E" w:rsidRPr="00433BD0" w14:paraId="0B24A1FD"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E656EC3" w14:textId="77777777" w:rsidR="00FA746E" w:rsidRPr="00433BD0" w:rsidRDefault="00FA746E" w:rsidP="00FA746E">
            <w:pPr>
              <w:rPr>
                <w:sz w:val="20"/>
                <w:szCs w:val="20"/>
              </w:rPr>
            </w:pPr>
            <w:r w:rsidRPr="00433BD0">
              <w:rPr>
                <w:sz w:val="20"/>
                <w:szCs w:val="20"/>
              </w:rPr>
              <w:lastRenderedPageBreak/>
              <w:t>Пенсионное обеспечение</w:t>
            </w:r>
          </w:p>
        </w:tc>
        <w:tc>
          <w:tcPr>
            <w:tcW w:w="720" w:type="dxa"/>
            <w:tcBorders>
              <w:top w:val="nil"/>
              <w:left w:val="single" w:sz="4" w:space="0" w:color="auto"/>
              <w:bottom w:val="single" w:sz="4" w:space="0" w:color="auto"/>
              <w:right w:val="nil"/>
            </w:tcBorders>
            <w:shd w:val="clear" w:color="auto" w:fill="auto"/>
            <w:noWrap/>
            <w:vAlign w:val="center"/>
            <w:hideMark/>
          </w:tcPr>
          <w:p w14:paraId="34570096"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8BE5ADB"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9B0274E"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5E0811A"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0C58AE6" w14:textId="77777777" w:rsidR="00FA746E" w:rsidRPr="00433BD0" w:rsidRDefault="00FA746E" w:rsidP="00FA746E">
            <w:pPr>
              <w:jc w:val="right"/>
              <w:rPr>
                <w:sz w:val="20"/>
                <w:szCs w:val="20"/>
              </w:rPr>
            </w:pPr>
            <w:r w:rsidRPr="00433BD0">
              <w:rPr>
                <w:sz w:val="20"/>
                <w:szCs w:val="20"/>
              </w:rPr>
              <w:t>1 989 928,20</w:t>
            </w:r>
          </w:p>
        </w:tc>
        <w:tc>
          <w:tcPr>
            <w:tcW w:w="1980" w:type="dxa"/>
            <w:gridSpan w:val="2"/>
            <w:tcBorders>
              <w:top w:val="nil"/>
              <w:left w:val="single" w:sz="4" w:space="0" w:color="auto"/>
              <w:bottom w:val="single" w:sz="4" w:space="0" w:color="auto"/>
              <w:right w:val="nil"/>
            </w:tcBorders>
            <w:shd w:val="clear" w:color="auto" w:fill="auto"/>
            <w:vAlign w:val="center"/>
            <w:hideMark/>
          </w:tcPr>
          <w:p w14:paraId="456E8C32" w14:textId="77777777" w:rsidR="00FA746E" w:rsidRPr="00433BD0" w:rsidRDefault="00FA746E" w:rsidP="00FA746E">
            <w:pPr>
              <w:jc w:val="right"/>
              <w:rPr>
                <w:sz w:val="20"/>
                <w:szCs w:val="20"/>
              </w:rPr>
            </w:pPr>
            <w:r w:rsidRPr="00433BD0">
              <w:rPr>
                <w:sz w:val="20"/>
                <w:szCs w:val="20"/>
              </w:rPr>
              <w:t>2 641 400,40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D05308F" w14:textId="77777777" w:rsidR="00FA746E" w:rsidRPr="00433BD0" w:rsidRDefault="00FA746E" w:rsidP="00FA746E">
            <w:pPr>
              <w:jc w:val="right"/>
              <w:rPr>
                <w:sz w:val="20"/>
                <w:szCs w:val="20"/>
              </w:rPr>
            </w:pPr>
            <w:r w:rsidRPr="00433BD0">
              <w:rPr>
                <w:sz w:val="20"/>
                <w:szCs w:val="20"/>
              </w:rPr>
              <w:t>2 972 515,20</w:t>
            </w:r>
          </w:p>
        </w:tc>
      </w:tr>
      <w:tr w:rsidR="00FA746E" w:rsidRPr="00433BD0" w14:paraId="608093F6"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76717B1"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69049E4A"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139778A"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4ABD03C"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E60653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318AE07" w14:textId="77777777" w:rsidR="00FA746E" w:rsidRPr="00433BD0" w:rsidRDefault="00FA746E" w:rsidP="00FA746E">
            <w:pPr>
              <w:jc w:val="right"/>
              <w:rPr>
                <w:sz w:val="20"/>
                <w:szCs w:val="20"/>
              </w:rPr>
            </w:pPr>
            <w:r w:rsidRPr="00433BD0">
              <w:rPr>
                <w:sz w:val="20"/>
                <w:szCs w:val="20"/>
              </w:rPr>
              <w:t>1 989 928,20</w:t>
            </w:r>
          </w:p>
        </w:tc>
        <w:tc>
          <w:tcPr>
            <w:tcW w:w="1980" w:type="dxa"/>
            <w:gridSpan w:val="2"/>
            <w:tcBorders>
              <w:top w:val="nil"/>
              <w:left w:val="single" w:sz="4" w:space="0" w:color="auto"/>
              <w:bottom w:val="single" w:sz="4" w:space="0" w:color="auto"/>
              <w:right w:val="nil"/>
            </w:tcBorders>
            <w:shd w:val="clear" w:color="auto" w:fill="auto"/>
            <w:vAlign w:val="center"/>
            <w:hideMark/>
          </w:tcPr>
          <w:p w14:paraId="04D9065B" w14:textId="77777777" w:rsidR="00FA746E" w:rsidRPr="00433BD0" w:rsidRDefault="00FA746E" w:rsidP="00FA746E">
            <w:pPr>
              <w:jc w:val="right"/>
              <w:rPr>
                <w:sz w:val="20"/>
                <w:szCs w:val="20"/>
              </w:rPr>
            </w:pPr>
            <w:r w:rsidRPr="00433BD0">
              <w:rPr>
                <w:sz w:val="20"/>
                <w:szCs w:val="20"/>
              </w:rPr>
              <w:t>2 641 400,40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4D5934C" w14:textId="77777777" w:rsidR="00FA746E" w:rsidRPr="00433BD0" w:rsidRDefault="00FA746E" w:rsidP="00FA746E">
            <w:pPr>
              <w:jc w:val="right"/>
              <w:rPr>
                <w:sz w:val="20"/>
                <w:szCs w:val="20"/>
              </w:rPr>
            </w:pPr>
            <w:r w:rsidRPr="00433BD0">
              <w:rPr>
                <w:sz w:val="20"/>
                <w:szCs w:val="20"/>
              </w:rPr>
              <w:t>2 972 515,20</w:t>
            </w:r>
          </w:p>
        </w:tc>
      </w:tr>
      <w:tr w:rsidR="00FA746E" w:rsidRPr="00433BD0" w14:paraId="4E297A00"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3FB93DE7" w14:textId="77777777" w:rsidR="00FA746E" w:rsidRPr="00433BD0" w:rsidRDefault="00FA746E" w:rsidP="00FA746E">
            <w:pPr>
              <w:rPr>
                <w:sz w:val="20"/>
                <w:szCs w:val="20"/>
              </w:rPr>
            </w:pPr>
            <w:r w:rsidRPr="00433BD0">
              <w:rPr>
                <w:sz w:val="20"/>
                <w:szCs w:val="20"/>
              </w:rPr>
              <w:t>Выплата муниципальной социальной доплаты к пенсии</w:t>
            </w:r>
          </w:p>
        </w:tc>
        <w:tc>
          <w:tcPr>
            <w:tcW w:w="720" w:type="dxa"/>
            <w:tcBorders>
              <w:top w:val="nil"/>
              <w:left w:val="single" w:sz="4" w:space="0" w:color="auto"/>
              <w:bottom w:val="single" w:sz="4" w:space="0" w:color="auto"/>
              <w:right w:val="nil"/>
            </w:tcBorders>
            <w:shd w:val="clear" w:color="auto" w:fill="auto"/>
            <w:noWrap/>
            <w:vAlign w:val="center"/>
            <w:hideMark/>
          </w:tcPr>
          <w:p w14:paraId="40889239"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25E5D3D"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92BC069" w14:textId="77777777" w:rsidR="00FA746E" w:rsidRPr="00433BD0" w:rsidRDefault="00FA746E" w:rsidP="00FA746E">
            <w:pPr>
              <w:jc w:val="center"/>
              <w:rPr>
                <w:sz w:val="20"/>
                <w:szCs w:val="20"/>
              </w:rPr>
            </w:pPr>
            <w:r w:rsidRPr="00433BD0">
              <w:rPr>
                <w:sz w:val="20"/>
                <w:szCs w:val="20"/>
              </w:rPr>
              <w:t>99.0.00.10100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E81280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BEA657E" w14:textId="77777777" w:rsidR="00FA746E" w:rsidRPr="00433BD0" w:rsidRDefault="00FA746E" w:rsidP="00FA746E">
            <w:pPr>
              <w:jc w:val="right"/>
              <w:rPr>
                <w:sz w:val="20"/>
                <w:szCs w:val="20"/>
              </w:rPr>
            </w:pPr>
            <w:r w:rsidRPr="00433BD0">
              <w:rPr>
                <w:sz w:val="20"/>
                <w:szCs w:val="20"/>
              </w:rPr>
              <w:t>1 989 928,20</w:t>
            </w:r>
          </w:p>
        </w:tc>
        <w:tc>
          <w:tcPr>
            <w:tcW w:w="1980" w:type="dxa"/>
            <w:gridSpan w:val="2"/>
            <w:tcBorders>
              <w:top w:val="nil"/>
              <w:left w:val="single" w:sz="4" w:space="0" w:color="auto"/>
              <w:bottom w:val="single" w:sz="4" w:space="0" w:color="auto"/>
              <w:right w:val="nil"/>
            </w:tcBorders>
            <w:shd w:val="clear" w:color="auto" w:fill="auto"/>
            <w:vAlign w:val="center"/>
            <w:hideMark/>
          </w:tcPr>
          <w:p w14:paraId="1A448CD6" w14:textId="77777777" w:rsidR="00FA746E" w:rsidRPr="00433BD0" w:rsidRDefault="00FA746E" w:rsidP="00FA746E">
            <w:pPr>
              <w:jc w:val="right"/>
              <w:rPr>
                <w:sz w:val="20"/>
                <w:szCs w:val="20"/>
              </w:rPr>
            </w:pPr>
            <w:r w:rsidRPr="00433BD0">
              <w:rPr>
                <w:sz w:val="20"/>
                <w:szCs w:val="20"/>
              </w:rPr>
              <w:t>2 641 400,40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2DB9D2C" w14:textId="77777777" w:rsidR="00FA746E" w:rsidRPr="00433BD0" w:rsidRDefault="00FA746E" w:rsidP="00FA746E">
            <w:pPr>
              <w:jc w:val="right"/>
              <w:rPr>
                <w:sz w:val="20"/>
                <w:szCs w:val="20"/>
              </w:rPr>
            </w:pPr>
            <w:r w:rsidRPr="00433BD0">
              <w:rPr>
                <w:sz w:val="20"/>
                <w:szCs w:val="20"/>
              </w:rPr>
              <w:t>2 972 515,20</w:t>
            </w:r>
          </w:p>
        </w:tc>
      </w:tr>
      <w:tr w:rsidR="00FA746E" w:rsidRPr="00433BD0" w14:paraId="4F2BCC79"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283A23C0"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14:paraId="597A36BE"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093077E"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39338E6" w14:textId="77777777" w:rsidR="00FA746E" w:rsidRPr="00433BD0" w:rsidRDefault="00FA746E" w:rsidP="00FA746E">
            <w:pPr>
              <w:jc w:val="center"/>
              <w:rPr>
                <w:sz w:val="20"/>
                <w:szCs w:val="20"/>
              </w:rPr>
            </w:pPr>
            <w:r w:rsidRPr="00433BD0">
              <w:rPr>
                <w:sz w:val="20"/>
                <w:szCs w:val="20"/>
              </w:rPr>
              <w:t>99.0.00.10100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1FABE60" w14:textId="77777777" w:rsidR="00FA746E" w:rsidRPr="00433BD0" w:rsidRDefault="00FA746E" w:rsidP="00FA746E">
            <w:pPr>
              <w:jc w:val="center"/>
              <w:rPr>
                <w:sz w:val="20"/>
                <w:szCs w:val="20"/>
              </w:rPr>
            </w:pPr>
            <w:r w:rsidRPr="00433BD0">
              <w:rPr>
                <w:sz w:val="20"/>
                <w:szCs w:val="20"/>
              </w:rPr>
              <w:t>300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B663527" w14:textId="77777777" w:rsidR="00FA746E" w:rsidRPr="00433BD0" w:rsidRDefault="00FA746E" w:rsidP="00FA746E">
            <w:pPr>
              <w:jc w:val="right"/>
              <w:rPr>
                <w:sz w:val="20"/>
                <w:szCs w:val="20"/>
              </w:rPr>
            </w:pPr>
            <w:r w:rsidRPr="00433BD0">
              <w:rPr>
                <w:sz w:val="20"/>
                <w:szCs w:val="20"/>
              </w:rPr>
              <w:t>1 989 928,20</w:t>
            </w:r>
          </w:p>
        </w:tc>
        <w:tc>
          <w:tcPr>
            <w:tcW w:w="1980" w:type="dxa"/>
            <w:gridSpan w:val="2"/>
            <w:tcBorders>
              <w:top w:val="nil"/>
              <w:left w:val="single" w:sz="4" w:space="0" w:color="auto"/>
              <w:bottom w:val="single" w:sz="4" w:space="0" w:color="auto"/>
              <w:right w:val="nil"/>
            </w:tcBorders>
            <w:shd w:val="clear" w:color="auto" w:fill="auto"/>
            <w:vAlign w:val="center"/>
            <w:hideMark/>
          </w:tcPr>
          <w:p w14:paraId="0B11EF90" w14:textId="77777777" w:rsidR="00FA746E" w:rsidRPr="00433BD0" w:rsidRDefault="00FA746E" w:rsidP="00FA746E">
            <w:pPr>
              <w:jc w:val="right"/>
              <w:rPr>
                <w:sz w:val="20"/>
                <w:szCs w:val="20"/>
              </w:rPr>
            </w:pPr>
            <w:r w:rsidRPr="00433BD0">
              <w:rPr>
                <w:sz w:val="20"/>
                <w:szCs w:val="20"/>
              </w:rPr>
              <w:t>2 641 400,40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A202B59" w14:textId="77777777" w:rsidR="00FA746E" w:rsidRPr="00433BD0" w:rsidRDefault="00FA746E" w:rsidP="00FA746E">
            <w:pPr>
              <w:jc w:val="right"/>
              <w:rPr>
                <w:sz w:val="20"/>
                <w:szCs w:val="20"/>
              </w:rPr>
            </w:pPr>
            <w:r w:rsidRPr="00433BD0">
              <w:rPr>
                <w:sz w:val="20"/>
                <w:szCs w:val="20"/>
              </w:rPr>
              <w:t>2 972 515,20</w:t>
            </w:r>
          </w:p>
        </w:tc>
      </w:tr>
      <w:tr w:rsidR="00FA746E" w:rsidRPr="00433BD0" w14:paraId="6920B36A"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E50214F" w14:textId="77777777" w:rsidR="00FA746E" w:rsidRPr="00433BD0" w:rsidRDefault="00FA746E" w:rsidP="00FA746E">
            <w:pPr>
              <w:rPr>
                <w:sz w:val="20"/>
                <w:szCs w:val="20"/>
              </w:rPr>
            </w:pPr>
            <w:r w:rsidRPr="00433BD0">
              <w:rPr>
                <w:sz w:val="20"/>
                <w:szCs w:val="20"/>
              </w:rPr>
              <w:t>Публичные нормативные социальные выплаты гражданам</w:t>
            </w:r>
          </w:p>
        </w:tc>
        <w:tc>
          <w:tcPr>
            <w:tcW w:w="720" w:type="dxa"/>
            <w:tcBorders>
              <w:top w:val="nil"/>
              <w:left w:val="single" w:sz="4" w:space="0" w:color="auto"/>
              <w:bottom w:val="single" w:sz="4" w:space="0" w:color="auto"/>
              <w:right w:val="nil"/>
            </w:tcBorders>
            <w:shd w:val="clear" w:color="auto" w:fill="auto"/>
            <w:noWrap/>
            <w:vAlign w:val="center"/>
            <w:hideMark/>
          </w:tcPr>
          <w:p w14:paraId="431ACE5B"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6B6028"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054DC57" w14:textId="77777777" w:rsidR="00FA746E" w:rsidRPr="00433BD0" w:rsidRDefault="00FA746E" w:rsidP="00FA746E">
            <w:pPr>
              <w:jc w:val="center"/>
              <w:rPr>
                <w:sz w:val="20"/>
                <w:szCs w:val="20"/>
              </w:rPr>
            </w:pPr>
            <w:r w:rsidRPr="00433BD0">
              <w:rPr>
                <w:sz w:val="20"/>
                <w:szCs w:val="20"/>
              </w:rPr>
              <w:t>99.0.00.10100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295A82F" w14:textId="77777777" w:rsidR="00FA746E" w:rsidRPr="00433BD0" w:rsidRDefault="00FA746E" w:rsidP="00FA746E">
            <w:pPr>
              <w:jc w:val="center"/>
              <w:rPr>
                <w:sz w:val="20"/>
                <w:szCs w:val="20"/>
              </w:rPr>
            </w:pPr>
            <w:r w:rsidRPr="00433BD0">
              <w:rPr>
                <w:sz w:val="20"/>
                <w:szCs w:val="20"/>
              </w:rPr>
              <w:t>310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261DDDA" w14:textId="77777777" w:rsidR="00FA746E" w:rsidRPr="00433BD0" w:rsidRDefault="00FA746E" w:rsidP="00FA746E">
            <w:pPr>
              <w:jc w:val="right"/>
              <w:rPr>
                <w:sz w:val="20"/>
                <w:szCs w:val="20"/>
              </w:rPr>
            </w:pPr>
            <w:r w:rsidRPr="00433BD0">
              <w:rPr>
                <w:sz w:val="20"/>
                <w:szCs w:val="20"/>
              </w:rPr>
              <w:t>1 989 928,20</w:t>
            </w:r>
          </w:p>
        </w:tc>
        <w:tc>
          <w:tcPr>
            <w:tcW w:w="1980" w:type="dxa"/>
            <w:gridSpan w:val="2"/>
            <w:tcBorders>
              <w:top w:val="nil"/>
              <w:left w:val="single" w:sz="4" w:space="0" w:color="auto"/>
              <w:bottom w:val="single" w:sz="4" w:space="0" w:color="auto"/>
              <w:right w:val="nil"/>
            </w:tcBorders>
            <w:shd w:val="clear" w:color="auto" w:fill="auto"/>
            <w:vAlign w:val="center"/>
            <w:hideMark/>
          </w:tcPr>
          <w:p w14:paraId="5F88D8AC" w14:textId="77777777" w:rsidR="00FA746E" w:rsidRPr="00433BD0" w:rsidRDefault="00FA746E" w:rsidP="00FA746E">
            <w:pPr>
              <w:jc w:val="right"/>
              <w:rPr>
                <w:sz w:val="20"/>
                <w:szCs w:val="20"/>
              </w:rPr>
            </w:pPr>
            <w:r w:rsidRPr="00433BD0">
              <w:rPr>
                <w:sz w:val="20"/>
                <w:szCs w:val="20"/>
              </w:rPr>
              <w:t>2 641 400,40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FED2E94" w14:textId="77777777" w:rsidR="00FA746E" w:rsidRPr="00433BD0" w:rsidRDefault="00FA746E" w:rsidP="00FA746E">
            <w:pPr>
              <w:jc w:val="right"/>
              <w:rPr>
                <w:sz w:val="20"/>
                <w:szCs w:val="20"/>
              </w:rPr>
            </w:pPr>
            <w:r w:rsidRPr="00433BD0">
              <w:rPr>
                <w:sz w:val="20"/>
                <w:szCs w:val="20"/>
              </w:rPr>
              <w:t>2 972 515,20</w:t>
            </w:r>
          </w:p>
        </w:tc>
      </w:tr>
      <w:tr w:rsidR="00FA746E" w:rsidRPr="00433BD0" w14:paraId="3219BA98"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68FC692" w14:textId="77777777" w:rsidR="00FA746E" w:rsidRPr="00433BD0" w:rsidRDefault="00FA746E" w:rsidP="00FA746E">
            <w:pPr>
              <w:rPr>
                <w:sz w:val="20"/>
                <w:szCs w:val="20"/>
              </w:rPr>
            </w:pPr>
            <w:r w:rsidRPr="00433BD0">
              <w:rPr>
                <w:sz w:val="20"/>
                <w:szCs w:val="20"/>
              </w:rPr>
              <w:t>Социальное обслуживание населения</w:t>
            </w:r>
          </w:p>
        </w:tc>
        <w:tc>
          <w:tcPr>
            <w:tcW w:w="720" w:type="dxa"/>
            <w:tcBorders>
              <w:top w:val="nil"/>
              <w:left w:val="single" w:sz="4" w:space="0" w:color="auto"/>
              <w:bottom w:val="single" w:sz="4" w:space="0" w:color="auto"/>
              <w:right w:val="nil"/>
            </w:tcBorders>
            <w:shd w:val="clear" w:color="auto" w:fill="auto"/>
            <w:noWrap/>
            <w:vAlign w:val="center"/>
            <w:hideMark/>
          </w:tcPr>
          <w:p w14:paraId="74C19971"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2286C0D"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3C60D0F"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FEFC63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C946761" w14:textId="77777777" w:rsidR="00FA746E" w:rsidRPr="00433BD0" w:rsidRDefault="00FA746E" w:rsidP="00FA746E">
            <w:pPr>
              <w:jc w:val="right"/>
              <w:rPr>
                <w:sz w:val="20"/>
                <w:szCs w:val="20"/>
              </w:rPr>
            </w:pPr>
            <w:r w:rsidRPr="00433BD0">
              <w:rPr>
                <w:sz w:val="20"/>
                <w:szCs w:val="20"/>
              </w:rPr>
              <w:t>80 351 536,03</w:t>
            </w:r>
          </w:p>
        </w:tc>
        <w:tc>
          <w:tcPr>
            <w:tcW w:w="1980" w:type="dxa"/>
            <w:gridSpan w:val="2"/>
            <w:tcBorders>
              <w:top w:val="nil"/>
              <w:left w:val="single" w:sz="4" w:space="0" w:color="auto"/>
              <w:bottom w:val="single" w:sz="4" w:space="0" w:color="auto"/>
              <w:right w:val="nil"/>
            </w:tcBorders>
            <w:shd w:val="clear" w:color="auto" w:fill="auto"/>
            <w:vAlign w:val="center"/>
            <w:hideMark/>
          </w:tcPr>
          <w:p w14:paraId="544EB2A7" w14:textId="77777777" w:rsidR="00FA746E" w:rsidRPr="00433BD0" w:rsidRDefault="00FA746E" w:rsidP="00FA746E">
            <w:pPr>
              <w:jc w:val="right"/>
              <w:rPr>
                <w:sz w:val="20"/>
                <w:szCs w:val="20"/>
              </w:rPr>
            </w:pPr>
            <w:r w:rsidRPr="00433BD0">
              <w:rPr>
                <w:sz w:val="20"/>
                <w:szCs w:val="20"/>
              </w:rPr>
              <w:t>80 391 300,00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A289645" w14:textId="77777777" w:rsidR="00FA746E" w:rsidRPr="00433BD0" w:rsidRDefault="00FA746E" w:rsidP="00FA746E">
            <w:pPr>
              <w:jc w:val="right"/>
              <w:rPr>
                <w:sz w:val="20"/>
                <w:szCs w:val="20"/>
              </w:rPr>
            </w:pPr>
            <w:r w:rsidRPr="00433BD0">
              <w:rPr>
                <w:sz w:val="20"/>
                <w:szCs w:val="20"/>
              </w:rPr>
              <w:t>83 758 600,00</w:t>
            </w:r>
          </w:p>
        </w:tc>
      </w:tr>
      <w:tr w:rsidR="00FA746E" w:rsidRPr="00433BD0" w14:paraId="22583DB2"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01837C8" w14:textId="77777777" w:rsidR="00FA746E" w:rsidRPr="00433BD0" w:rsidRDefault="00FA746E" w:rsidP="00FA746E">
            <w:pPr>
              <w:rPr>
                <w:sz w:val="20"/>
                <w:szCs w:val="20"/>
              </w:rPr>
            </w:pPr>
            <w:r w:rsidRPr="00433BD0">
              <w:rPr>
                <w:sz w:val="20"/>
                <w:szCs w:val="20"/>
              </w:rPr>
              <w:t>Муниципальная программа "Организация социально-значимых мероприятий на территории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5C20AFF9"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D0BC5C3"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7AEAFAA" w14:textId="77777777" w:rsidR="00FA746E" w:rsidRPr="00433BD0" w:rsidRDefault="00FA746E" w:rsidP="00FA746E">
            <w:pPr>
              <w:jc w:val="center"/>
              <w:rPr>
                <w:sz w:val="20"/>
                <w:szCs w:val="20"/>
              </w:rPr>
            </w:pPr>
            <w:r w:rsidRPr="00433BD0">
              <w:rPr>
                <w:sz w:val="20"/>
                <w:szCs w:val="20"/>
              </w:rPr>
              <w:t>30.0.00.00000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3960745"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DA194F2" w14:textId="77777777" w:rsidR="00FA746E" w:rsidRPr="00433BD0" w:rsidRDefault="00FA746E" w:rsidP="00FA746E">
            <w:pPr>
              <w:jc w:val="right"/>
              <w:rPr>
                <w:sz w:val="20"/>
                <w:szCs w:val="20"/>
              </w:rPr>
            </w:pPr>
            <w:r w:rsidRPr="00433BD0">
              <w:rPr>
                <w:sz w:val="20"/>
                <w:szCs w:val="20"/>
              </w:rPr>
              <w:t>260 563,11</w:t>
            </w:r>
          </w:p>
        </w:tc>
        <w:tc>
          <w:tcPr>
            <w:tcW w:w="1980" w:type="dxa"/>
            <w:gridSpan w:val="2"/>
            <w:tcBorders>
              <w:top w:val="nil"/>
              <w:left w:val="single" w:sz="4" w:space="0" w:color="auto"/>
              <w:bottom w:val="single" w:sz="4" w:space="0" w:color="auto"/>
              <w:right w:val="nil"/>
            </w:tcBorders>
            <w:shd w:val="clear" w:color="auto" w:fill="auto"/>
            <w:vAlign w:val="center"/>
            <w:hideMark/>
          </w:tcPr>
          <w:p w14:paraId="2ADBC83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C9C46E3" w14:textId="77777777" w:rsidR="00FA746E" w:rsidRPr="00433BD0" w:rsidRDefault="00FA746E" w:rsidP="00FA746E">
            <w:pPr>
              <w:jc w:val="right"/>
              <w:rPr>
                <w:sz w:val="20"/>
                <w:szCs w:val="20"/>
              </w:rPr>
            </w:pPr>
            <w:r w:rsidRPr="00433BD0">
              <w:rPr>
                <w:sz w:val="20"/>
                <w:szCs w:val="20"/>
              </w:rPr>
              <w:t>0,00</w:t>
            </w:r>
          </w:p>
        </w:tc>
      </w:tr>
      <w:tr w:rsidR="00FA746E" w:rsidRPr="00433BD0" w14:paraId="385D68F7"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2E43973A" w14:textId="77777777" w:rsidR="00FA746E" w:rsidRPr="00433BD0" w:rsidRDefault="00FA746E" w:rsidP="00FA746E">
            <w:pPr>
              <w:rPr>
                <w:sz w:val="20"/>
                <w:szCs w:val="20"/>
              </w:rPr>
            </w:pPr>
            <w:r w:rsidRPr="00433BD0">
              <w:rPr>
                <w:sz w:val="20"/>
                <w:szCs w:val="20"/>
              </w:rPr>
              <w:t>Реализация мероприятий муниципальной программы "Организация социально-значимых мероприятий на территории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720D636F"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AC9197"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559EF80" w14:textId="77777777" w:rsidR="00FA746E" w:rsidRPr="00433BD0" w:rsidRDefault="00FA746E" w:rsidP="00FA746E">
            <w:pPr>
              <w:jc w:val="center"/>
              <w:rPr>
                <w:sz w:val="20"/>
                <w:szCs w:val="20"/>
              </w:rPr>
            </w:pPr>
            <w:r w:rsidRPr="00433BD0">
              <w:rPr>
                <w:sz w:val="20"/>
                <w:szCs w:val="20"/>
              </w:rPr>
              <w:t>30.0.00.10950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645CA5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E6FE7A2" w14:textId="77777777" w:rsidR="00FA746E" w:rsidRPr="00433BD0" w:rsidRDefault="00FA746E" w:rsidP="00FA746E">
            <w:pPr>
              <w:jc w:val="right"/>
              <w:rPr>
                <w:sz w:val="20"/>
                <w:szCs w:val="20"/>
              </w:rPr>
            </w:pPr>
            <w:r w:rsidRPr="00433BD0">
              <w:rPr>
                <w:sz w:val="20"/>
                <w:szCs w:val="20"/>
              </w:rPr>
              <w:t>260 563,11</w:t>
            </w:r>
          </w:p>
        </w:tc>
        <w:tc>
          <w:tcPr>
            <w:tcW w:w="1980" w:type="dxa"/>
            <w:gridSpan w:val="2"/>
            <w:tcBorders>
              <w:top w:val="nil"/>
              <w:left w:val="single" w:sz="4" w:space="0" w:color="auto"/>
              <w:bottom w:val="single" w:sz="4" w:space="0" w:color="auto"/>
              <w:right w:val="nil"/>
            </w:tcBorders>
            <w:shd w:val="clear" w:color="auto" w:fill="auto"/>
            <w:vAlign w:val="center"/>
            <w:hideMark/>
          </w:tcPr>
          <w:p w14:paraId="66161A0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8F05E45" w14:textId="77777777" w:rsidR="00FA746E" w:rsidRPr="00433BD0" w:rsidRDefault="00FA746E" w:rsidP="00FA746E">
            <w:pPr>
              <w:jc w:val="right"/>
              <w:rPr>
                <w:sz w:val="20"/>
                <w:szCs w:val="20"/>
              </w:rPr>
            </w:pPr>
            <w:r w:rsidRPr="00433BD0">
              <w:rPr>
                <w:sz w:val="20"/>
                <w:szCs w:val="20"/>
              </w:rPr>
              <w:t>0,00</w:t>
            </w:r>
          </w:p>
        </w:tc>
      </w:tr>
      <w:tr w:rsidR="00FA746E" w:rsidRPr="00433BD0" w14:paraId="15D6FFAE"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29094C8"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2FA8C0AE"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7F4AF25"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0F019C7" w14:textId="77777777" w:rsidR="00FA746E" w:rsidRPr="00433BD0" w:rsidRDefault="00FA746E" w:rsidP="00FA746E">
            <w:pPr>
              <w:jc w:val="center"/>
              <w:rPr>
                <w:sz w:val="20"/>
                <w:szCs w:val="20"/>
              </w:rPr>
            </w:pPr>
            <w:r w:rsidRPr="00433BD0">
              <w:rPr>
                <w:sz w:val="20"/>
                <w:szCs w:val="20"/>
              </w:rPr>
              <w:t>30.0.00.10950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6199A2C"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F3C4A45" w14:textId="77777777" w:rsidR="00FA746E" w:rsidRPr="00433BD0" w:rsidRDefault="00FA746E" w:rsidP="00FA746E">
            <w:pPr>
              <w:jc w:val="right"/>
              <w:rPr>
                <w:sz w:val="20"/>
                <w:szCs w:val="20"/>
              </w:rPr>
            </w:pPr>
            <w:r w:rsidRPr="00433BD0">
              <w:rPr>
                <w:sz w:val="20"/>
                <w:szCs w:val="20"/>
              </w:rPr>
              <w:t>260 563,11</w:t>
            </w:r>
          </w:p>
        </w:tc>
        <w:tc>
          <w:tcPr>
            <w:tcW w:w="1980" w:type="dxa"/>
            <w:gridSpan w:val="2"/>
            <w:tcBorders>
              <w:top w:val="nil"/>
              <w:left w:val="single" w:sz="4" w:space="0" w:color="auto"/>
              <w:bottom w:val="single" w:sz="4" w:space="0" w:color="auto"/>
              <w:right w:val="nil"/>
            </w:tcBorders>
            <w:shd w:val="clear" w:color="auto" w:fill="auto"/>
            <w:vAlign w:val="center"/>
            <w:hideMark/>
          </w:tcPr>
          <w:p w14:paraId="76FA3EE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94CE415" w14:textId="77777777" w:rsidR="00FA746E" w:rsidRPr="00433BD0" w:rsidRDefault="00FA746E" w:rsidP="00FA746E">
            <w:pPr>
              <w:jc w:val="right"/>
              <w:rPr>
                <w:sz w:val="20"/>
                <w:szCs w:val="20"/>
              </w:rPr>
            </w:pPr>
            <w:r w:rsidRPr="00433BD0">
              <w:rPr>
                <w:sz w:val="20"/>
                <w:szCs w:val="20"/>
              </w:rPr>
              <w:t>0,00</w:t>
            </w:r>
          </w:p>
        </w:tc>
      </w:tr>
      <w:tr w:rsidR="00FA746E" w:rsidRPr="00433BD0" w14:paraId="0AA8FC9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41B6809"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5A731974"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CA45E78"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8C8E794" w14:textId="77777777" w:rsidR="00FA746E" w:rsidRPr="00433BD0" w:rsidRDefault="00FA746E" w:rsidP="00FA746E">
            <w:pPr>
              <w:jc w:val="center"/>
              <w:rPr>
                <w:sz w:val="20"/>
                <w:szCs w:val="20"/>
              </w:rPr>
            </w:pPr>
            <w:r w:rsidRPr="00433BD0">
              <w:rPr>
                <w:sz w:val="20"/>
                <w:szCs w:val="20"/>
              </w:rPr>
              <w:t>30.0.00.10950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E68E544"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9304D00" w14:textId="77777777" w:rsidR="00FA746E" w:rsidRPr="00433BD0" w:rsidRDefault="00FA746E" w:rsidP="00FA746E">
            <w:pPr>
              <w:jc w:val="right"/>
              <w:rPr>
                <w:sz w:val="20"/>
                <w:szCs w:val="20"/>
              </w:rPr>
            </w:pPr>
            <w:r w:rsidRPr="00433BD0">
              <w:rPr>
                <w:sz w:val="20"/>
                <w:szCs w:val="20"/>
              </w:rPr>
              <w:t>260 563,11</w:t>
            </w:r>
          </w:p>
        </w:tc>
        <w:tc>
          <w:tcPr>
            <w:tcW w:w="1980" w:type="dxa"/>
            <w:gridSpan w:val="2"/>
            <w:tcBorders>
              <w:top w:val="nil"/>
              <w:left w:val="single" w:sz="4" w:space="0" w:color="auto"/>
              <w:bottom w:val="single" w:sz="4" w:space="0" w:color="auto"/>
              <w:right w:val="nil"/>
            </w:tcBorders>
            <w:shd w:val="clear" w:color="auto" w:fill="auto"/>
            <w:vAlign w:val="center"/>
            <w:hideMark/>
          </w:tcPr>
          <w:p w14:paraId="5D06D70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A744C88" w14:textId="77777777" w:rsidR="00FA746E" w:rsidRPr="00433BD0" w:rsidRDefault="00FA746E" w:rsidP="00FA746E">
            <w:pPr>
              <w:jc w:val="right"/>
              <w:rPr>
                <w:sz w:val="20"/>
                <w:szCs w:val="20"/>
              </w:rPr>
            </w:pPr>
            <w:r w:rsidRPr="00433BD0">
              <w:rPr>
                <w:sz w:val="20"/>
                <w:szCs w:val="20"/>
              </w:rPr>
              <w:t>0,00</w:t>
            </w:r>
          </w:p>
        </w:tc>
      </w:tr>
      <w:tr w:rsidR="00FA746E" w:rsidRPr="00433BD0" w14:paraId="19E59B32"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FEDDD28"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334A0DE4"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B03ACCF"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70957E5"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C7DA5BC"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B4C0A51" w14:textId="77777777" w:rsidR="00FA746E" w:rsidRPr="00433BD0" w:rsidRDefault="00FA746E" w:rsidP="00FA746E">
            <w:pPr>
              <w:jc w:val="right"/>
              <w:rPr>
                <w:sz w:val="20"/>
                <w:szCs w:val="20"/>
              </w:rPr>
            </w:pPr>
            <w:r w:rsidRPr="00433BD0">
              <w:rPr>
                <w:sz w:val="20"/>
                <w:szCs w:val="20"/>
              </w:rPr>
              <w:t>80 090 972,92</w:t>
            </w:r>
          </w:p>
        </w:tc>
        <w:tc>
          <w:tcPr>
            <w:tcW w:w="1980" w:type="dxa"/>
            <w:gridSpan w:val="2"/>
            <w:tcBorders>
              <w:top w:val="nil"/>
              <w:left w:val="single" w:sz="4" w:space="0" w:color="auto"/>
              <w:bottom w:val="single" w:sz="4" w:space="0" w:color="auto"/>
              <w:right w:val="nil"/>
            </w:tcBorders>
            <w:shd w:val="clear" w:color="auto" w:fill="auto"/>
            <w:vAlign w:val="center"/>
            <w:hideMark/>
          </w:tcPr>
          <w:p w14:paraId="0F34AA48" w14:textId="77777777" w:rsidR="00FA746E" w:rsidRPr="00433BD0" w:rsidRDefault="00FA746E" w:rsidP="00FA746E">
            <w:pPr>
              <w:jc w:val="right"/>
              <w:rPr>
                <w:sz w:val="20"/>
                <w:szCs w:val="20"/>
              </w:rPr>
            </w:pPr>
            <w:r w:rsidRPr="00433BD0">
              <w:rPr>
                <w:sz w:val="20"/>
                <w:szCs w:val="20"/>
              </w:rPr>
              <w:t>80 391 300,00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275525C" w14:textId="77777777" w:rsidR="00FA746E" w:rsidRPr="00433BD0" w:rsidRDefault="00FA746E" w:rsidP="00FA746E">
            <w:pPr>
              <w:jc w:val="right"/>
              <w:rPr>
                <w:sz w:val="20"/>
                <w:szCs w:val="20"/>
              </w:rPr>
            </w:pPr>
            <w:r w:rsidRPr="00433BD0">
              <w:rPr>
                <w:sz w:val="20"/>
                <w:szCs w:val="20"/>
              </w:rPr>
              <w:t>83 758 600,00</w:t>
            </w:r>
          </w:p>
        </w:tc>
      </w:tr>
      <w:tr w:rsidR="00FA746E" w:rsidRPr="00433BD0" w14:paraId="2F25A27D"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87F85BD" w14:textId="77777777" w:rsidR="00FA746E" w:rsidRPr="00433BD0" w:rsidRDefault="00FA746E" w:rsidP="00FA746E">
            <w:pPr>
              <w:rPr>
                <w:sz w:val="20"/>
                <w:szCs w:val="20"/>
              </w:rPr>
            </w:pPr>
            <w:r w:rsidRPr="00433BD0">
              <w:rPr>
                <w:sz w:val="20"/>
                <w:szCs w:val="20"/>
              </w:rPr>
              <w:t>Резервные фонды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6F3A5C74"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CF9C235"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49C2CAC" w14:textId="77777777" w:rsidR="00FA746E" w:rsidRPr="00433BD0" w:rsidRDefault="00FA746E" w:rsidP="00FA746E">
            <w:pPr>
              <w:jc w:val="center"/>
              <w:rPr>
                <w:sz w:val="20"/>
                <w:szCs w:val="20"/>
              </w:rPr>
            </w:pPr>
            <w:r w:rsidRPr="00433BD0">
              <w:rPr>
                <w:sz w:val="20"/>
                <w:szCs w:val="20"/>
              </w:rPr>
              <w:t>99.0.00.01700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66A658C"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AC6AC5C" w14:textId="77777777" w:rsidR="00FA746E" w:rsidRPr="00433BD0" w:rsidRDefault="00FA746E" w:rsidP="00FA746E">
            <w:pPr>
              <w:jc w:val="right"/>
              <w:rPr>
                <w:sz w:val="20"/>
                <w:szCs w:val="20"/>
              </w:rPr>
            </w:pPr>
            <w:r w:rsidRPr="00433BD0">
              <w:rPr>
                <w:sz w:val="20"/>
                <w:szCs w:val="20"/>
              </w:rPr>
              <w:t>1 361 672,92</w:t>
            </w:r>
          </w:p>
        </w:tc>
        <w:tc>
          <w:tcPr>
            <w:tcW w:w="1980" w:type="dxa"/>
            <w:gridSpan w:val="2"/>
            <w:tcBorders>
              <w:top w:val="nil"/>
              <w:left w:val="single" w:sz="4" w:space="0" w:color="auto"/>
              <w:bottom w:val="single" w:sz="4" w:space="0" w:color="auto"/>
              <w:right w:val="nil"/>
            </w:tcBorders>
            <w:shd w:val="clear" w:color="auto" w:fill="auto"/>
            <w:vAlign w:val="center"/>
            <w:hideMark/>
          </w:tcPr>
          <w:p w14:paraId="62CF330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1E5FCF2" w14:textId="77777777" w:rsidR="00FA746E" w:rsidRPr="00433BD0" w:rsidRDefault="00FA746E" w:rsidP="00FA746E">
            <w:pPr>
              <w:jc w:val="right"/>
              <w:rPr>
                <w:sz w:val="20"/>
                <w:szCs w:val="20"/>
              </w:rPr>
            </w:pPr>
            <w:r w:rsidRPr="00433BD0">
              <w:rPr>
                <w:sz w:val="20"/>
                <w:szCs w:val="20"/>
              </w:rPr>
              <w:t>0,00</w:t>
            </w:r>
          </w:p>
        </w:tc>
      </w:tr>
      <w:tr w:rsidR="00FA746E" w:rsidRPr="00433BD0" w14:paraId="125BA601"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1D74F54"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4C0B3304"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B0F0B3"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30EF178" w14:textId="77777777" w:rsidR="00FA746E" w:rsidRPr="00433BD0" w:rsidRDefault="00FA746E" w:rsidP="00FA746E">
            <w:pPr>
              <w:jc w:val="center"/>
              <w:rPr>
                <w:sz w:val="20"/>
                <w:szCs w:val="20"/>
              </w:rPr>
            </w:pPr>
            <w:r w:rsidRPr="00433BD0">
              <w:rPr>
                <w:sz w:val="20"/>
                <w:szCs w:val="20"/>
              </w:rPr>
              <w:t>99.0.00.01700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F527EC2"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AD59D30" w14:textId="77777777" w:rsidR="00FA746E" w:rsidRPr="00433BD0" w:rsidRDefault="00FA746E" w:rsidP="00FA746E">
            <w:pPr>
              <w:jc w:val="right"/>
              <w:rPr>
                <w:sz w:val="20"/>
                <w:szCs w:val="20"/>
              </w:rPr>
            </w:pPr>
            <w:r w:rsidRPr="00433BD0">
              <w:rPr>
                <w:sz w:val="20"/>
                <w:szCs w:val="20"/>
              </w:rPr>
              <w:t>1 361 672,92</w:t>
            </w:r>
          </w:p>
        </w:tc>
        <w:tc>
          <w:tcPr>
            <w:tcW w:w="1980" w:type="dxa"/>
            <w:gridSpan w:val="2"/>
            <w:tcBorders>
              <w:top w:val="nil"/>
              <w:left w:val="single" w:sz="4" w:space="0" w:color="auto"/>
              <w:bottom w:val="single" w:sz="4" w:space="0" w:color="auto"/>
              <w:right w:val="nil"/>
            </w:tcBorders>
            <w:shd w:val="clear" w:color="auto" w:fill="auto"/>
            <w:vAlign w:val="center"/>
            <w:hideMark/>
          </w:tcPr>
          <w:p w14:paraId="2FFC039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221B64D" w14:textId="77777777" w:rsidR="00FA746E" w:rsidRPr="00433BD0" w:rsidRDefault="00FA746E" w:rsidP="00FA746E">
            <w:pPr>
              <w:jc w:val="right"/>
              <w:rPr>
                <w:sz w:val="20"/>
                <w:szCs w:val="20"/>
              </w:rPr>
            </w:pPr>
            <w:r w:rsidRPr="00433BD0">
              <w:rPr>
                <w:sz w:val="20"/>
                <w:szCs w:val="20"/>
              </w:rPr>
              <w:t>0,00</w:t>
            </w:r>
          </w:p>
        </w:tc>
      </w:tr>
      <w:tr w:rsidR="00FA746E" w:rsidRPr="00433BD0" w14:paraId="123CCC76"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0FC3BEB"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4793921E"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3596A62"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852F125" w14:textId="77777777" w:rsidR="00FA746E" w:rsidRPr="00433BD0" w:rsidRDefault="00FA746E" w:rsidP="00FA746E">
            <w:pPr>
              <w:jc w:val="center"/>
              <w:rPr>
                <w:sz w:val="20"/>
                <w:szCs w:val="20"/>
              </w:rPr>
            </w:pPr>
            <w:r w:rsidRPr="00433BD0">
              <w:rPr>
                <w:sz w:val="20"/>
                <w:szCs w:val="20"/>
              </w:rPr>
              <w:t>99.0.00.01700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0F9CD1E"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A3EC5F9" w14:textId="77777777" w:rsidR="00FA746E" w:rsidRPr="00433BD0" w:rsidRDefault="00FA746E" w:rsidP="00FA746E">
            <w:pPr>
              <w:jc w:val="right"/>
              <w:rPr>
                <w:sz w:val="20"/>
                <w:szCs w:val="20"/>
              </w:rPr>
            </w:pPr>
            <w:r w:rsidRPr="00433BD0">
              <w:rPr>
                <w:sz w:val="20"/>
                <w:szCs w:val="20"/>
              </w:rPr>
              <w:t>1 361 672,92</w:t>
            </w:r>
          </w:p>
        </w:tc>
        <w:tc>
          <w:tcPr>
            <w:tcW w:w="1980" w:type="dxa"/>
            <w:gridSpan w:val="2"/>
            <w:tcBorders>
              <w:top w:val="nil"/>
              <w:left w:val="single" w:sz="4" w:space="0" w:color="auto"/>
              <w:bottom w:val="single" w:sz="4" w:space="0" w:color="auto"/>
              <w:right w:val="nil"/>
            </w:tcBorders>
            <w:shd w:val="clear" w:color="auto" w:fill="auto"/>
            <w:vAlign w:val="center"/>
            <w:hideMark/>
          </w:tcPr>
          <w:p w14:paraId="653DC5A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DD3D270" w14:textId="77777777" w:rsidR="00FA746E" w:rsidRPr="00433BD0" w:rsidRDefault="00FA746E" w:rsidP="00FA746E">
            <w:pPr>
              <w:jc w:val="right"/>
              <w:rPr>
                <w:sz w:val="20"/>
                <w:szCs w:val="20"/>
              </w:rPr>
            </w:pPr>
            <w:r w:rsidRPr="00433BD0">
              <w:rPr>
                <w:sz w:val="20"/>
                <w:szCs w:val="20"/>
              </w:rPr>
              <w:t>0,00</w:t>
            </w:r>
          </w:p>
        </w:tc>
      </w:tr>
      <w:tr w:rsidR="00FA746E" w:rsidRPr="00433BD0" w14:paraId="61C0296A"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17C8011"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муниципальных учреждений в области социальной политики</w:t>
            </w:r>
          </w:p>
        </w:tc>
        <w:tc>
          <w:tcPr>
            <w:tcW w:w="720" w:type="dxa"/>
            <w:tcBorders>
              <w:top w:val="nil"/>
              <w:left w:val="single" w:sz="4" w:space="0" w:color="auto"/>
              <w:bottom w:val="single" w:sz="4" w:space="0" w:color="auto"/>
              <w:right w:val="nil"/>
            </w:tcBorders>
            <w:shd w:val="clear" w:color="auto" w:fill="auto"/>
            <w:noWrap/>
            <w:vAlign w:val="center"/>
            <w:hideMark/>
          </w:tcPr>
          <w:p w14:paraId="6049E4AA"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DD63B75"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EB3A7FB" w14:textId="77777777" w:rsidR="00FA746E" w:rsidRPr="00433BD0" w:rsidRDefault="00FA746E" w:rsidP="00FA746E">
            <w:pPr>
              <w:jc w:val="center"/>
              <w:rPr>
                <w:sz w:val="20"/>
                <w:szCs w:val="20"/>
              </w:rPr>
            </w:pPr>
            <w:r w:rsidRPr="00433BD0">
              <w:rPr>
                <w:sz w:val="20"/>
                <w:szCs w:val="20"/>
              </w:rPr>
              <w:t>99.0.00.10390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D40360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3658F79" w14:textId="77777777" w:rsidR="00FA746E" w:rsidRPr="00433BD0" w:rsidRDefault="00FA746E" w:rsidP="00FA746E">
            <w:pPr>
              <w:jc w:val="right"/>
              <w:rPr>
                <w:sz w:val="20"/>
                <w:szCs w:val="20"/>
              </w:rPr>
            </w:pPr>
            <w:r w:rsidRPr="00433BD0">
              <w:rPr>
                <w:sz w:val="20"/>
                <w:szCs w:val="20"/>
              </w:rPr>
              <w:t>102 000,00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A3DE23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31BEF83" w14:textId="77777777" w:rsidR="00FA746E" w:rsidRPr="00433BD0" w:rsidRDefault="00FA746E" w:rsidP="00FA746E">
            <w:pPr>
              <w:jc w:val="right"/>
              <w:rPr>
                <w:sz w:val="20"/>
                <w:szCs w:val="20"/>
              </w:rPr>
            </w:pPr>
            <w:r w:rsidRPr="00433BD0">
              <w:rPr>
                <w:sz w:val="20"/>
                <w:szCs w:val="20"/>
              </w:rPr>
              <w:t>0,00</w:t>
            </w:r>
          </w:p>
        </w:tc>
      </w:tr>
      <w:tr w:rsidR="00FA746E" w:rsidRPr="00433BD0" w14:paraId="677ED75A"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2401A386" w14:textId="77777777" w:rsidR="00FA746E" w:rsidRPr="00433BD0" w:rsidRDefault="00FA746E" w:rsidP="00FA746E">
            <w:pPr>
              <w:rPr>
                <w:sz w:val="20"/>
                <w:szCs w:val="20"/>
              </w:rPr>
            </w:pPr>
            <w:r w:rsidRPr="00433BD0">
              <w:rPr>
                <w:sz w:val="20"/>
                <w:szCs w:val="20"/>
              </w:rPr>
              <w:lastRenderedPageBreak/>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6DEB1841"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F0E67E0"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6B3FCBB" w14:textId="77777777" w:rsidR="00FA746E" w:rsidRPr="00433BD0" w:rsidRDefault="00FA746E" w:rsidP="00FA746E">
            <w:pPr>
              <w:jc w:val="center"/>
              <w:rPr>
                <w:sz w:val="20"/>
                <w:szCs w:val="20"/>
              </w:rPr>
            </w:pPr>
            <w:r w:rsidRPr="00433BD0">
              <w:rPr>
                <w:sz w:val="20"/>
                <w:szCs w:val="20"/>
              </w:rPr>
              <w:t>99.0.00.10390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1F34B42"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D9AD4BB" w14:textId="77777777" w:rsidR="00FA746E" w:rsidRPr="00433BD0" w:rsidRDefault="00FA746E" w:rsidP="00FA746E">
            <w:pPr>
              <w:jc w:val="right"/>
              <w:rPr>
                <w:sz w:val="20"/>
                <w:szCs w:val="20"/>
              </w:rPr>
            </w:pPr>
            <w:r w:rsidRPr="00433BD0">
              <w:rPr>
                <w:sz w:val="20"/>
                <w:szCs w:val="20"/>
              </w:rPr>
              <w:t>102 000,00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7DFD4C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0F30E77" w14:textId="77777777" w:rsidR="00FA746E" w:rsidRPr="00433BD0" w:rsidRDefault="00FA746E" w:rsidP="00FA746E">
            <w:pPr>
              <w:jc w:val="right"/>
              <w:rPr>
                <w:sz w:val="20"/>
                <w:szCs w:val="20"/>
              </w:rPr>
            </w:pPr>
            <w:r w:rsidRPr="00433BD0">
              <w:rPr>
                <w:sz w:val="20"/>
                <w:szCs w:val="20"/>
              </w:rPr>
              <w:t>0,00</w:t>
            </w:r>
          </w:p>
        </w:tc>
      </w:tr>
      <w:tr w:rsidR="00FA746E" w:rsidRPr="00433BD0" w14:paraId="70CC228A"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81875A9"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2D667F54"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02F966D"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CAAB66D" w14:textId="77777777" w:rsidR="00FA746E" w:rsidRPr="00433BD0" w:rsidRDefault="00FA746E" w:rsidP="00FA746E">
            <w:pPr>
              <w:jc w:val="center"/>
              <w:rPr>
                <w:sz w:val="20"/>
                <w:szCs w:val="20"/>
              </w:rPr>
            </w:pPr>
            <w:r w:rsidRPr="00433BD0">
              <w:rPr>
                <w:sz w:val="20"/>
                <w:szCs w:val="20"/>
              </w:rPr>
              <w:t>99.0.00.10390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C2563D7"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1740CB1" w14:textId="77777777" w:rsidR="00FA746E" w:rsidRPr="00433BD0" w:rsidRDefault="00FA746E" w:rsidP="00FA746E">
            <w:pPr>
              <w:jc w:val="right"/>
              <w:rPr>
                <w:sz w:val="20"/>
                <w:szCs w:val="20"/>
              </w:rPr>
            </w:pPr>
            <w:r w:rsidRPr="00433BD0">
              <w:rPr>
                <w:sz w:val="20"/>
                <w:szCs w:val="20"/>
              </w:rPr>
              <w:t>102 000,00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C17B71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D8EB6A" w14:textId="77777777" w:rsidR="00FA746E" w:rsidRPr="00433BD0" w:rsidRDefault="00FA746E" w:rsidP="00FA746E">
            <w:pPr>
              <w:jc w:val="right"/>
              <w:rPr>
                <w:sz w:val="20"/>
                <w:szCs w:val="20"/>
              </w:rPr>
            </w:pPr>
            <w:r w:rsidRPr="00433BD0">
              <w:rPr>
                <w:sz w:val="20"/>
                <w:szCs w:val="20"/>
              </w:rPr>
              <w:t>0,00</w:t>
            </w:r>
          </w:p>
        </w:tc>
      </w:tr>
      <w:tr w:rsidR="00FA746E" w:rsidRPr="00433BD0" w14:paraId="01C465FE"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6255EA96" w14:textId="77777777" w:rsidR="00FA746E" w:rsidRPr="00433BD0" w:rsidRDefault="00FA746E" w:rsidP="00FA746E">
            <w:pPr>
              <w:rPr>
                <w:sz w:val="20"/>
                <w:szCs w:val="20"/>
              </w:rPr>
            </w:pPr>
            <w:r w:rsidRPr="00433BD0">
              <w:rPr>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720" w:type="dxa"/>
            <w:tcBorders>
              <w:top w:val="nil"/>
              <w:left w:val="single" w:sz="4" w:space="0" w:color="auto"/>
              <w:bottom w:val="single" w:sz="4" w:space="0" w:color="auto"/>
              <w:right w:val="nil"/>
            </w:tcBorders>
            <w:shd w:val="clear" w:color="auto" w:fill="auto"/>
            <w:noWrap/>
            <w:vAlign w:val="center"/>
            <w:hideMark/>
          </w:tcPr>
          <w:p w14:paraId="15157069"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2861F8B"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E750891" w14:textId="77777777" w:rsidR="00FA746E" w:rsidRPr="00433BD0" w:rsidRDefault="00FA746E" w:rsidP="00FA746E">
            <w:pPr>
              <w:jc w:val="center"/>
              <w:rPr>
                <w:sz w:val="20"/>
                <w:szCs w:val="20"/>
              </w:rPr>
            </w:pPr>
            <w:r w:rsidRPr="00433BD0">
              <w:rPr>
                <w:sz w:val="20"/>
                <w:szCs w:val="20"/>
              </w:rPr>
              <w:t>99.0.00.70180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AD659E7"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C43A15F" w14:textId="77777777" w:rsidR="00FA746E" w:rsidRPr="00433BD0" w:rsidRDefault="00FA746E" w:rsidP="00FA746E">
            <w:pPr>
              <w:jc w:val="right"/>
              <w:rPr>
                <w:sz w:val="20"/>
                <w:szCs w:val="20"/>
              </w:rPr>
            </w:pPr>
            <w:r w:rsidRPr="00433BD0">
              <w:rPr>
                <w:sz w:val="20"/>
                <w:szCs w:val="20"/>
              </w:rPr>
              <w:t>63 737 600,00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992AB08" w14:textId="77777777" w:rsidR="00FA746E" w:rsidRPr="00433BD0" w:rsidRDefault="00FA746E" w:rsidP="00FA746E">
            <w:pPr>
              <w:jc w:val="right"/>
              <w:rPr>
                <w:sz w:val="20"/>
                <w:szCs w:val="20"/>
              </w:rPr>
            </w:pPr>
            <w:r w:rsidRPr="00433BD0">
              <w:rPr>
                <w:sz w:val="20"/>
                <w:szCs w:val="20"/>
              </w:rPr>
              <w:t>67 013 300,00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AB80C7F" w14:textId="77777777" w:rsidR="00FA746E" w:rsidRPr="00433BD0" w:rsidRDefault="00FA746E" w:rsidP="00FA746E">
            <w:pPr>
              <w:jc w:val="right"/>
              <w:rPr>
                <w:sz w:val="20"/>
                <w:szCs w:val="20"/>
              </w:rPr>
            </w:pPr>
            <w:r w:rsidRPr="00433BD0">
              <w:rPr>
                <w:sz w:val="20"/>
                <w:szCs w:val="20"/>
              </w:rPr>
              <w:t>70 851 400,00</w:t>
            </w:r>
          </w:p>
        </w:tc>
      </w:tr>
      <w:tr w:rsidR="00FA746E" w:rsidRPr="00433BD0" w14:paraId="61295B20"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6896C81"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11489A6"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BF18EA7"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CFA8559" w14:textId="77777777" w:rsidR="00FA746E" w:rsidRPr="00433BD0" w:rsidRDefault="00FA746E" w:rsidP="00FA746E">
            <w:pPr>
              <w:jc w:val="center"/>
              <w:rPr>
                <w:sz w:val="20"/>
                <w:szCs w:val="20"/>
              </w:rPr>
            </w:pPr>
            <w:r w:rsidRPr="00433BD0">
              <w:rPr>
                <w:sz w:val="20"/>
                <w:szCs w:val="20"/>
              </w:rPr>
              <w:t>99.0.00.70180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1DA514C"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F6D794C" w14:textId="77777777" w:rsidR="00FA746E" w:rsidRPr="00433BD0" w:rsidRDefault="00FA746E" w:rsidP="00FA746E">
            <w:pPr>
              <w:jc w:val="right"/>
              <w:rPr>
                <w:sz w:val="20"/>
                <w:szCs w:val="20"/>
              </w:rPr>
            </w:pPr>
            <w:r w:rsidRPr="00433BD0">
              <w:rPr>
                <w:sz w:val="20"/>
                <w:szCs w:val="20"/>
              </w:rPr>
              <w:t>134 500,00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5D3244B"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02406E5" w14:textId="77777777" w:rsidR="00FA746E" w:rsidRPr="00433BD0" w:rsidRDefault="00FA746E" w:rsidP="00FA746E">
            <w:pPr>
              <w:jc w:val="right"/>
              <w:rPr>
                <w:sz w:val="20"/>
                <w:szCs w:val="20"/>
              </w:rPr>
            </w:pPr>
            <w:r w:rsidRPr="00433BD0">
              <w:rPr>
                <w:sz w:val="20"/>
                <w:szCs w:val="20"/>
              </w:rPr>
              <w:t>0,00</w:t>
            </w:r>
          </w:p>
        </w:tc>
      </w:tr>
      <w:tr w:rsidR="00FA746E" w:rsidRPr="00433BD0" w14:paraId="798DEAE4"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A99D5F6"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AB1F118"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77AFE70"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47FC490" w14:textId="77777777" w:rsidR="00FA746E" w:rsidRPr="00433BD0" w:rsidRDefault="00FA746E" w:rsidP="00FA746E">
            <w:pPr>
              <w:jc w:val="center"/>
              <w:rPr>
                <w:sz w:val="20"/>
                <w:szCs w:val="20"/>
              </w:rPr>
            </w:pPr>
            <w:r w:rsidRPr="00433BD0">
              <w:rPr>
                <w:sz w:val="20"/>
                <w:szCs w:val="20"/>
              </w:rPr>
              <w:t>99.0.00.70180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4A492CB"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8A03E5A" w14:textId="77777777" w:rsidR="00FA746E" w:rsidRPr="00433BD0" w:rsidRDefault="00FA746E" w:rsidP="00FA746E">
            <w:pPr>
              <w:jc w:val="right"/>
              <w:rPr>
                <w:sz w:val="20"/>
                <w:szCs w:val="20"/>
              </w:rPr>
            </w:pPr>
            <w:r w:rsidRPr="00433BD0">
              <w:rPr>
                <w:sz w:val="20"/>
                <w:szCs w:val="20"/>
              </w:rPr>
              <w:t>134 500,00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684DCE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21BA4CD" w14:textId="77777777" w:rsidR="00FA746E" w:rsidRPr="00433BD0" w:rsidRDefault="00FA746E" w:rsidP="00FA746E">
            <w:pPr>
              <w:jc w:val="right"/>
              <w:rPr>
                <w:sz w:val="20"/>
                <w:szCs w:val="20"/>
              </w:rPr>
            </w:pPr>
            <w:r w:rsidRPr="00433BD0">
              <w:rPr>
                <w:sz w:val="20"/>
                <w:szCs w:val="20"/>
              </w:rPr>
              <w:t>0,00</w:t>
            </w:r>
          </w:p>
        </w:tc>
      </w:tr>
      <w:tr w:rsidR="00FA746E" w:rsidRPr="00433BD0" w14:paraId="10A68435"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479234B"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464BC565"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3E082AA"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7019ED5" w14:textId="77777777" w:rsidR="00FA746E" w:rsidRPr="00433BD0" w:rsidRDefault="00FA746E" w:rsidP="00FA746E">
            <w:pPr>
              <w:jc w:val="center"/>
              <w:rPr>
                <w:sz w:val="20"/>
                <w:szCs w:val="20"/>
              </w:rPr>
            </w:pPr>
            <w:r w:rsidRPr="00433BD0">
              <w:rPr>
                <w:sz w:val="20"/>
                <w:szCs w:val="20"/>
              </w:rPr>
              <w:t>99.0.00.70180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4371A82"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100D1DB" w14:textId="77777777" w:rsidR="00FA746E" w:rsidRPr="00433BD0" w:rsidRDefault="00FA746E" w:rsidP="00FA746E">
            <w:pPr>
              <w:jc w:val="right"/>
              <w:rPr>
                <w:sz w:val="20"/>
                <w:szCs w:val="20"/>
              </w:rPr>
            </w:pPr>
            <w:r w:rsidRPr="00433BD0">
              <w:rPr>
                <w:sz w:val="20"/>
                <w:szCs w:val="20"/>
              </w:rPr>
              <w:t>63 603 100,00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77F9639" w14:textId="77777777" w:rsidR="00FA746E" w:rsidRPr="00433BD0" w:rsidRDefault="00FA746E" w:rsidP="00FA746E">
            <w:pPr>
              <w:jc w:val="right"/>
              <w:rPr>
                <w:sz w:val="20"/>
                <w:szCs w:val="20"/>
              </w:rPr>
            </w:pPr>
            <w:r w:rsidRPr="00433BD0">
              <w:rPr>
                <w:sz w:val="20"/>
                <w:szCs w:val="20"/>
              </w:rPr>
              <w:t>67 013 300,00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4B2F679" w14:textId="77777777" w:rsidR="00FA746E" w:rsidRPr="00433BD0" w:rsidRDefault="00FA746E" w:rsidP="00FA746E">
            <w:pPr>
              <w:jc w:val="right"/>
              <w:rPr>
                <w:sz w:val="20"/>
                <w:szCs w:val="20"/>
              </w:rPr>
            </w:pPr>
            <w:r w:rsidRPr="00433BD0">
              <w:rPr>
                <w:sz w:val="20"/>
                <w:szCs w:val="20"/>
              </w:rPr>
              <w:t>70 851 400,00</w:t>
            </w:r>
          </w:p>
        </w:tc>
      </w:tr>
      <w:tr w:rsidR="00FA746E" w:rsidRPr="00433BD0" w14:paraId="2301F6E8"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F2AAFA8"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03A1A809"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BB8193D"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0AD2D4D" w14:textId="77777777" w:rsidR="00FA746E" w:rsidRPr="00433BD0" w:rsidRDefault="00FA746E" w:rsidP="00FA746E">
            <w:pPr>
              <w:jc w:val="center"/>
              <w:rPr>
                <w:sz w:val="20"/>
                <w:szCs w:val="20"/>
              </w:rPr>
            </w:pPr>
            <w:r w:rsidRPr="00433BD0">
              <w:rPr>
                <w:sz w:val="20"/>
                <w:szCs w:val="20"/>
              </w:rPr>
              <w:t>99.0.00.70180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EAFAB6D"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450673E" w14:textId="77777777" w:rsidR="00FA746E" w:rsidRPr="00433BD0" w:rsidRDefault="00FA746E" w:rsidP="00FA746E">
            <w:pPr>
              <w:jc w:val="right"/>
              <w:rPr>
                <w:sz w:val="20"/>
                <w:szCs w:val="20"/>
              </w:rPr>
            </w:pPr>
            <w:r w:rsidRPr="00433BD0">
              <w:rPr>
                <w:sz w:val="20"/>
                <w:szCs w:val="20"/>
              </w:rPr>
              <w:t>63 603 100,00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B95658D" w14:textId="77777777" w:rsidR="00FA746E" w:rsidRPr="00433BD0" w:rsidRDefault="00FA746E" w:rsidP="00FA746E">
            <w:pPr>
              <w:jc w:val="right"/>
              <w:rPr>
                <w:sz w:val="20"/>
                <w:szCs w:val="20"/>
              </w:rPr>
            </w:pPr>
            <w:r w:rsidRPr="00433BD0">
              <w:rPr>
                <w:sz w:val="20"/>
                <w:szCs w:val="20"/>
              </w:rPr>
              <w:t>67 013 300,00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D65BC9F" w14:textId="77777777" w:rsidR="00FA746E" w:rsidRPr="00433BD0" w:rsidRDefault="00FA746E" w:rsidP="00FA746E">
            <w:pPr>
              <w:jc w:val="right"/>
              <w:rPr>
                <w:sz w:val="20"/>
                <w:szCs w:val="20"/>
              </w:rPr>
            </w:pPr>
            <w:r w:rsidRPr="00433BD0">
              <w:rPr>
                <w:sz w:val="20"/>
                <w:szCs w:val="20"/>
              </w:rPr>
              <w:t>70 851 400,00</w:t>
            </w:r>
          </w:p>
        </w:tc>
      </w:tr>
      <w:tr w:rsidR="00FA746E" w:rsidRPr="00433BD0" w14:paraId="1F3CCE63"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D69DF46" w14:textId="77777777" w:rsidR="00FA746E" w:rsidRPr="00433BD0" w:rsidRDefault="00FA746E" w:rsidP="00FA746E">
            <w:pPr>
              <w:rPr>
                <w:sz w:val="20"/>
                <w:szCs w:val="20"/>
              </w:rPr>
            </w:pPr>
            <w:r w:rsidRPr="00433BD0">
              <w:rPr>
                <w:sz w:val="20"/>
                <w:szCs w:val="20"/>
              </w:rPr>
              <w:t>Региональный проект "Старшее поколение"</w:t>
            </w:r>
          </w:p>
        </w:tc>
        <w:tc>
          <w:tcPr>
            <w:tcW w:w="720" w:type="dxa"/>
            <w:tcBorders>
              <w:top w:val="nil"/>
              <w:left w:val="single" w:sz="4" w:space="0" w:color="auto"/>
              <w:bottom w:val="single" w:sz="4" w:space="0" w:color="auto"/>
              <w:right w:val="nil"/>
            </w:tcBorders>
            <w:shd w:val="clear" w:color="auto" w:fill="auto"/>
            <w:noWrap/>
            <w:vAlign w:val="center"/>
            <w:hideMark/>
          </w:tcPr>
          <w:p w14:paraId="01A754BA"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B6A2450"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1FFC225" w14:textId="77777777" w:rsidR="00FA746E" w:rsidRPr="00433BD0" w:rsidRDefault="00FA746E" w:rsidP="00FA746E">
            <w:pPr>
              <w:jc w:val="center"/>
              <w:rPr>
                <w:sz w:val="20"/>
                <w:szCs w:val="20"/>
              </w:rPr>
            </w:pPr>
            <w:r w:rsidRPr="00433BD0">
              <w:rPr>
                <w:sz w:val="20"/>
                <w:szCs w:val="20"/>
              </w:rPr>
              <w:t>99.0.P3.00000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BC7C372"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9A1BEE0" w14:textId="77777777" w:rsidR="00FA746E" w:rsidRPr="00433BD0" w:rsidRDefault="00FA746E" w:rsidP="00FA746E">
            <w:pPr>
              <w:jc w:val="right"/>
              <w:rPr>
                <w:sz w:val="20"/>
                <w:szCs w:val="20"/>
              </w:rPr>
            </w:pPr>
            <w:r w:rsidRPr="00433BD0">
              <w:rPr>
                <w:sz w:val="20"/>
                <w:szCs w:val="20"/>
              </w:rPr>
              <w:t>14 889 700,00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D2470FD" w14:textId="77777777" w:rsidR="00FA746E" w:rsidRPr="00433BD0" w:rsidRDefault="00FA746E" w:rsidP="00FA746E">
            <w:pPr>
              <w:jc w:val="right"/>
              <w:rPr>
                <w:sz w:val="20"/>
                <w:szCs w:val="20"/>
              </w:rPr>
            </w:pPr>
            <w:r w:rsidRPr="00433BD0">
              <w:rPr>
                <w:sz w:val="20"/>
                <w:szCs w:val="20"/>
              </w:rPr>
              <w:t>13 378 000,00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A0F7D0A" w14:textId="77777777" w:rsidR="00FA746E" w:rsidRPr="00433BD0" w:rsidRDefault="00FA746E" w:rsidP="00FA746E">
            <w:pPr>
              <w:jc w:val="right"/>
              <w:rPr>
                <w:sz w:val="20"/>
                <w:szCs w:val="20"/>
              </w:rPr>
            </w:pPr>
            <w:r w:rsidRPr="00433BD0">
              <w:rPr>
                <w:sz w:val="20"/>
                <w:szCs w:val="20"/>
              </w:rPr>
              <w:t>12 907 200,00</w:t>
            </w:r>
          </w:p>
        </w:tc>
      </w:tr>
      <w:tr w:rsidR="00FA746E" w:rsidRPr="00433BD0" w14:paraId="7BFCAFF4" w14:textId="77777777" w:rsidTr="00FA746E">
        <w:trPr>
          <w:gridBefore w:val="1"/>
          <w:gridAfter w:val="2"/>
          <w:wBefore w:w="108" w:type="dxa"/>
          <w:wAfter w:w="1055" w:type="dxa"/>
          <w:trHeight w:val="2580"/>
        </w:trPr>
        <w:tc>
          <w:tcPr>
            <w:tcW w:w="5200" w:type="dxa"/>
            <w:gridSpan w:val="2"/>
            <w:tcBorders>
              <w:top w:val="nil"/>
              <w:left w:val="single" w:sz="4" w:space="0" w:color="auto"/>
              <w:bottom w:val="single" w:sz="4" w:space="0" w:color="auto"/>
              <w:right w:val="nil"/>
            </w:tcBorders>
            <w:shd w:val="clear" w:color="auto" w:fill="auto"/>
            <w:vAlign w:val="center"/>
            <w:hideMark/>
          </w:tcPr>
          <w:p w14:paraId="7AC67910" w14:textId="77777777" w:rsidR="00FA746E" w:rsidRPr="00433BD0" w:rsidRDefault="00FA746E" w:rsidP="00FA746E">
            <w:pPr>
              <w:rPr>
                <w:sz w:val="20"/>
                <w:szCs w:val="20"/>
              </w:rPr>
            </w:pPr>
            <w:r w:rsidRPr="00433BD0">
              <w:rPr>
                <w:sz w:val="20"/>
                <w:szCs w:val="20"/>
              </w:rPr>
              <w:t>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720" w:type="dxa"/>
            <w:tcBorders>
              <w:top w:val="nil"/>
              <w:left w:val="single" w:sz="4" w:space="0" w:color="auto"/>
              <w:bottom w:val="single" w:sz="4" w:space="0" w:color="auto"/>
              <w:right w:val="nil"/>
            </w:tcBorders>
            <w:shd w:val="clear" w:color="auto" w:fill="auto"/>
            <w:noWrap/>
            <w:vAlign w:val="center"/>
            <w:hideMark/>
          </w:tcPr>
          <w:p w14:paraId="2B1F577F"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6C6033"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4B38628" w14:textId="77777777" w:rsidR="00FA746E" w:rsidRPr="00433BD0" w:rsidRDefault="00FA746E" w:rsidP="00FA746E">
            <w:pPr>
              <w:jc w:val="center"/>
              <w:rPr>
                <w:sz w:val="20"/>
                <w:szCs w:val="20"/>
              </w:rPr>
            </w:pPr>
            <w:r w:rsidRPr="00433BD0">
              <w:rPr>
                <w:sz w:val="20"/>
                <w:szCs w:val="20"/>
              </w:rPr>
              <w:t>99.0.P3.51630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62E694C"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D8A6E5C" w14:textId="77777777" w:rsidR="00FA746E" w:rsidRPr="00433BD0" w:rsidRDefault="00FA746E" w:rsidP="00FA746E">
            <w:pPr>
              <w:jc w:val="right"/>
              <w:rPr>
                <w:sz w:val="20"/>
                <w:szCs w:val="20"/>
              </w:rPr>
            </w:pPr>
            <w:r w:rsidRPr="00433BD0">
              <w:rPr>
                <w:sz w:val="20"/>
                <w:szCs w:val="20"/>
              </w:rPr>
              <w:t>14 889 700,00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2B8B2E3" w14:textId="77777777" w:rsidR="00FA746E" w:rsidRPr="00433BD0" w:rsidRDefault="00FA746E" w:rsidP="00FA746E">
            <w:pPr>
              <w:jc w:val="right"/>
              <w:rPr>
                <w:sz w:val="20"/>
                <w:szCs w:val="20"/>
              </w:rPr>
            </w:pPr>
            <w:r w:rsidRPr="00433BD0">
              <w:rPr>
                <w:sz w:val="20"/>
                <w:szCs w:val="20"/>
              </w:rPr>
              <w:t>13 378 000,00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2B384DB" w14:textId="77777777" w:rsidR="00FA746E" w:rsidRPr="00433BD0" w:rsidRDefault="00FA746E" w:rsidP="00FA746E">
            <w:pPr>
              <w:jc w:val="right"/>
              <w:rPr>
                <w:sz w:val="20"/>
                <w:szCs w:val="20"/>
              </w:rPr>
            </w:pPr>
            <w:r w:rsidRPr="00433BD0">
              <w:rPr>
                <w:sz w:val="20"/>
                <w:szCs w:val="20"/>
              </w:rPr>
              <w:t>12 907 200,00</w:t>
            </w:r>
          </w:p>
        </w:tc>
      </w:tr>
      <w:tr w:rsidR="00FA746E" w:rsidRPr="00433BD0" w14:paraId="0114555D"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27F72126"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EBF6BDF"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9A2547"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494D169" w14:textId="77777777" w:rsidR="00FA746E" w:rsidRPr="00433BD0" w:rsidRDefault="00FA746E" w:rsidP="00FA746E">
            <w:pPr>
              <w:jc w:val="center"/>
              <w:rPr>
                <w:sz w:val="20"/>
                <w:szCs w:val="20"/>
              </w:rPr>
            </w:pPr>
            <w:r w:rsidRPr="00433BD0">
              <w:rPr>
                <w:sz w:val="20"/>
                <w:szCs w:val="20"/>
              </w:rPr>
              <w:t>99.0.P3.51630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C3280F5"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88A32B5"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8C845C3" w14:textId="77777777" w:rsidR="00FA746E" w:rsidRPr="00433BD0" w:rsidRDefault="00FA746E" w:rsidP="00FA746E">
            <w:pPr>
              <w:jc w:val="right"/>
              <w:rPr>
                <w:sz w:val="20"/>
                <w:szCs w:val="20"/>
              </w:rPr>
            </w:pPr>
            <w:r w:rsidRPr="00433BD0">
              <w:rPr>
                <w:sz w:val="20"/>
                <w:szCs w:val="20"/>
              </w:rPr>
              <w:t>13 378 000,00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62914EB" w14:textId="77777777" w:rsidR="00FA746E" w:rsidRPr="00433BD0" w:rsidRDefault="00FA746E" w:rsidP="00FA746E">
            <w:pPr>
              <w:jc w:val="right"/>
              <w:rPr>
                <w:sz w:val="20"/>
                <w:szCs w:val="20"/>
              </w:rPr>
            </w:pPr>
            <w:r w:rsidRPr="00433BD0">
              <w:rPr>
                <w:sz w:val="20"/>
                <w:szCs w:val="20"/>
              </w:rPr>
              <w:t>12 907 200,00</w:t>
            </w:r>
          </w:p>
        </w:tc>
      </w:tr>
      <w:tr w:rsidR="00FA746E" w:rsidRPr="00433BD0" w14:paraId="4ED8E836"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41B8A09" w14:textId="77777777" w:rsidR="00FA746E" w:rsidRPr="00433BD0" w:rsidRDefault="00FA746E" w:rsidP="00FA746E">
            <w:pPr>
              <w:rPr>
                <w:sz w:val="20"/>
                <w:szCs w:val="20"/>
              </w:rPr>
            </w:pPr>
            <w:r w:rsidRPr="00433BD0">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F8B260E"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83FC190"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0F156AB" w14:textId="77777777" w:rsidR="00FA746E" w:rsidRPr="00433BD0" w:rsidRDefault="00FA746E" w:rsidP="00FA746E">
            <w:pPr>
              <w:jc w:val="center"/>
              <w:rPr>
                <w:sz w:val="20"/>
                <w:szCs w:val="20"/>
              </w:rPr>
            </w:pPr>
            <w:r w:rsidRPr="00433BD0">
              <w:rPr>
                <w:sz w:val="20"/>
                <w:szCs w:val="20"/>
              </w:rPr>
              <w:t>99.0.P3.51630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596936F"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CA2D916"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E6EF554" w14:textId="77777777" w:rsidR="00FA746E" w:rsidRPr="00433BD0" w:rsidRDefault="00FA746E" w:rsidP="00FA746E">
            <w:pPr>
              <w:jc w:val="right"/>
              <w:rPr>
                <w:sz w:val="20"/>
                <w:szCs w:val="20"/>
              </w:rPr>
            </w:pPr>
            <w:r w:rsidRPr="00433BD0">
              <w:rPr>
                <w:sz w:val="20"/>
                <w:szCs w:val="20"/>
              </w:rPr>
              <w:t>13 378 000,00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1C64885" w14:textId="77777777" w:rsidR="00FA746E" w:rsidRPr="00433BD0" w:rsidRDefault="00FA746E" w:rsidP="00FA746E">
            <w:pPr>
              <w:jc w:val="right"/>
              <w:rPr>
                <w:sz w:val="20"/>
                <w:szCs w:val="20"/>
              </w:rPr>
            </w:pPr>
            <w:r w:rsidRPr="00433BD0">
              <w:rPr>
                <w:sz w:val="20"/>
                <w:szCs w:val="20"/>
              </w:rPr>
              <w:t>12 907 200,00</w:t>
            </w:r>
          </w:p>
        </w:tc>
      </w:tr>
      <w:tr w:rsidR="00FA746E" w:rsidRPr="00433BD0" w14:paraId="766D6DF7"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2514DE9"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3426CBDF"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F67F6F6"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27A2A1C" w14:textId="77777777" w:rsidR="00FA746E" w:rsidRPr="00433BD0" w:rsidRDefault="00FA746E" w:rsidP="00FA746E">
            <w:pPr>
              <w:jc w:val="center"/>
              <w:rPr>
                <w:sz w:val="20"/>
                <w:szCs w:val="20"/>
              </w:rPr>
            </w:pPr>
            <w:r w:rsidRPr="00433BD0">
              <w:rPr>
                <w:sz w:val="20"/>
                <w:szCs w:val="20"/>
              </w:rPr>
              <w:t>99.0.P3.51630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3AE5FD9"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39FBBFB" w14:textId="77777777" w:rsidR="00FA746E" w:rsidRPr="00433BD0" w:rsidRDefault="00FA746E" w:rsidP="00FA746E">
            <w:pPr>
              <w:jc w:val="right"/>
              <w:rPr>
                <w:sz w:val="20"/>
                <w:szCs w:val="20"/>
              </w:rPr>
            </w:pPr>
            <w:r w:rsidRPr="00433BD0">
              <w:rPr>
                <w:sz w:val="20"/>
                <w:szCs w:val="20"/>
              </w:rPr>
              <w:t>14 889 700,00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1FB763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6F2A9EC" w14:textId="77777777" w:rsidR="00FA746E" w:rsidRPr="00433BD0" w:rsidRDefault="00FA746E" w:rsidP="00FA746E">
            <w:pPr>
              <w:jc w:val="right"/>
              <w:rPr>
                <w:sz w:val="20"/>
                <w:szCs w:val="20"/>
              </w:rPr>
            </w:pPr>
            <w:r w:rsidRPr="00433BD0">
              <w:rPr>
                <w:sz w:val="20"/>
                <w:szCs w:val="20"/>
              </w:rPr>
              <w:t>0,00</w:t>
            </w:r>
          </w:p>
        </w:tc>
      </w:tr>
      <w:tr w:rsidR="00FA746E" w:rsidRPr="00433BD0" w14:paraId="1712FE5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F209583"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0014BB4E"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662445A"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2E50031" w14:textId="77777777" w:rsidR="00FA746E" w:rsidRPr="00433BD0" w:rsidRDefault="00FA746E" w:rsidP="00FA746E">
            <w:pPr>
              <w:jc w:val="center"/>
              <w:rPr>
                <w:sz w:val="20"/>
                <w:szCs w:val="20"/>
              </w:rPr>
            </w:pPr>
            <w:r w:rsidRPr="00433BD0">
              <w:rPr>
                <w:sz w:val="20"/>
                <w:szCs w:val="20"/>
              </w:rPr>
              <w:t>99.0.P3.51630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6455AED"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DBE0B24" w14:textId="77777777" w:rsidR="00FA746E" w:rsidRPr="00433BD0" w:rsidRDefault="00FA746E" w:rsidP="00FA746E">
            <w:pPr>
              <w:jc w:val="right"/>
              <w:rPr>
                <w:sz w:val="20"/>
                <w:szCs w:val="20"/>
              </w:rPr>
            </w:pPr>
            <w:r w:rsidRPr="00433BD0">
              <w:rPr>
                <w:sz w:val="20"/>
                <w:szCs w:val="20"/>
              </w:rPr>
              <w:t>14 889 700,00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EBE4423"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448C750" w14:textId="77777777" w:rsidR="00FA746E" w:rsidRPr="00433BD0" w:rsidRDefault="00FA746E" w:rsidP="00FA746E">
            <w:pPr>
              <w:jc w:val="right"/>
              <w:rPr>
                <w:sz w:val="20"/>
                <w:szCs w:val="20"/>
              </w:rPr>
            </w:pPr>
            <w:r w:rsidRPr="00433BD0">
              <w:rPr>
                <w:sz w:val="20"/>
                <w:szCs w:val="20"/>
              </w:rPr>
              <w:t>0,00</w:t>
            </w:r>
          </w:p>
        </w:tc>
      </w:tr>
      <w:tr w:rsidR="00FA746E" w:rsidRPr="00433BD0" w14:paraId="16EFA4A7"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4EB30A05" w14:textId="77777777" w:rsidR="00FA746E" w:rsidRPr="00433BD0" w:rsidRDefault="00FA746E" w:rsidP="00FA746E">
            <w:pPr>
              <w:rPr>
                <w:sz w:val="20"/>
                <w:szCs w:val="20"/>
              </w:rPr>
            </w:pPr>
            <w:r w:rsidRPr="00433BD0">
              <w:rPr>
                <w:sz w:val="20"/>
                <w:szCs w:val="20"/>
              </w:rPr>
              <w:t>Социальное обеспечение населения</w:t>
            </w:r>
          </w:p>
        </w:tc>
        <w:tc>
          <w:tcPr>
            <w:tcW w:w="720" w:type="dxa"/>
            <w:tcBorders>
              <w:top w:val="nil"/>
              <w:left w:val="single" w:sz="4" w:space="0" w:color="auto"/>
              <w:bottom w:val="single" w:sz="4" w:space="0" w:color="auto"/>
              <w:right w:val="nil"/>
            </w:tcBorders>
            <w:shd w:val="clear" w:color="auto" w:fill="auto"/>
            <w:noWrap/>
            <w:vAlign w:val="center"/>
            <w:hideMark/>
          </w:tcPr>
          <w:p w14:paraId="45943C2E"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2D58CCC"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5875104"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33BD74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9BF7E70" w14:textId="77777777" w:rsidR="00FA746E" w:rsidRPr="00433BD0" w:rsidRDefault="00FA746E" w:rsidP="00FA746E">
            <w:pPr>
              <w:jc w:val="right"/>
              <w:rPr>
                <w:sz w:val="20"/>
                <w:szCs w:val="20"/>
              </w:rPr>
            </w:pPr>
            <w:r w:rsidRPr="00433BD0">
              <w:rPr>
                <w:sz w:val="20"/>
                <w:szCs w:val="20"/>
              </w:rPr>
              <w:t>6 370 815,00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26263E1" w14:textId="77777777" w:rsidR="00FA746E" w:rsidRPr="00433BD0" w:rsidRDefault="00FA746E" w:rsidP="00FA746E">
            <w:pPr>
              <w:jc w:val="right"/>
              <w:rPr>
                <w:sz w:val="20"/>
                <w:szCs w:val="20"/>
              </w:rPr>
            </w:pPr>
            <w:r w:rsidRPr="00433BD0">
              <w:rPr>
                <w:sz w:val="20"/>
                <w:szCs w:val="20"/>
              </w:rPr>
              <w:t>5 061 415,00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39E9CBC" w14:textId="77777777" w:rsidR="00FA746E" w:rsidRPr="00433BD0" w:rsidRDefault="00FA746E" w:rsidP="00FA746E">
            <w:pPr>
              <w:jc w:val="right"/>
              <w:rPr>
                <w:sz w:val="20"/>
                <w:szCs w:val="20"/>
              </w:rPr>
            </w:pPr>
            <w:r w:rsidRPr="00433BD0">
              <w:rPr>
                <w:sz w:val="20"/>
                <w:szCs w:val="20"/>
              </w:rPr>
              <w:t>9 935 615,00</w:t>
            </w:r>
          </w:p>
        </w:tc>
      </w:tr>
      <w:tr w:rsidR="00FA746E" w:rsidRPr="00433BD0" w14:paraId="5BC48E78"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028C51AB" w14:textId="77777777" w:rsidR="00FA746E" w:rsidRPr="00433BD0" w:rsidRDefault="00FA746E" w:rsidP="00FA746E">
            <w:pPr>
              <w:rPr>
                <w:sz w:val="20"/>
                <w:szCs w:val="20"/>
              </w:rPr>
            </w:pPr>
            <w:r w:rsidRPr="00433BD0">
              <w:rPr>
                <w:sz w:val="20"/>
                <w:szCs w:val="20"/>
              </w:rPr>
              <w:t>Муниципальная программа "Комплексное развитие сельских территорий в Куйбышевском районе"</w:t>
            </w:r>
          </w:p>
        </w:tc>
        <w:tc>
          <w:tcPr>
            <w:tcW w:w="720" w:type="dxa"/>
            <w:tcBorders>
              <w:top w:val="nil"/>
              <w:left w:val="single" w:sz="4" w:space="0" w:color="auto"/>
              <w:bottom w:val="single" w:sz="4" w:space="0" w:color="auto"/>
              <w:right w:val="nil"/>
            </w:tcBorders>
            <w:shd w:val="clear" w:color="auto" w:fill="auto"/>
            <w:noWrap/>
            <w:vAlign w:val="center"/>
            <w:hideMark/>
          </w:tcPr>
          <w:p w14:paraId="5C25CD09"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137A9CA"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F797ADB" w14:textId="77777777" w:rsidR="00FA746E" w:rsidRPr="00433BD0" w:rsidRDefault="00FA746E" w:rsidP="00FA746E">
            <w:pPr>
              <w:jc w:val="center"/>
              <w:rPr>
                <w:sz w:val="20"/>
                <w:szCs w:val="20"/>
              </w:rPr>
            </w:pPr>
            <w:r w:rsidRPr="00433BD0">
              <w:rPr>
                <w:sz w:val="20"/>
                <w:szCs w:val="20"/>
              </w:rPr>
              <w:t>06.0.00.00000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26B008C"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E00BE4B" w14:textId="77777777" w:rsidR="00FA746E" w:rsidRPr="00433BD0" w:rsidRDefault="00FA746E" w:rsidP="00FA746E">
            <w:pPr>
              <w:jc w:val="right"/>
              <w:rPr>
                <w:sz w:val="20"/>
                <w:szCs w:val="20"/>
              </w:rPr>
            </w:pPr>
            <w:r w:rsidRPr="00433BD0">
              <w:rPr>
                <w:sz w:val="20"/>
                <w:szCs w:val="20"/>
              </w:rPr>
              <w:t>2 962 000,00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D912F5F" w14:textId="77777777" w:rsidR="00FA746E" w:rsidRPr="00433BD0" w:rsidRDefault="00FA746E" w:rsidP="00FA746E">
            <w:pPr>
              <w:jc w:val="right"/>
              <w:rPr>
                <w:sz w:val="20"/>
                <w:szCs w:val="20"/>
              </w:rPr>
            </w:pPr>
            <w:r w:rsidRPr="00433BD0">
              <w:rPr>
                <w:sz w:val="20"/>
                <w:szCs w:val="20"/>
              </w:rPr>
              <w:t>613 000,00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5D3071D" w14:textId="77777777" w:rsidR="00FA746E" w:rsidRPr="00433BD0" w:rsidRDefault="00FA746E" w:rsidP="00FA746E">
            <w:pPr>
              <w:jc w:val="right"/>
              <w:rPr>
                <w:sz w:val="20"/>
                <w:szCs w:val="20"/>
              </w:rPr>
            </w:pPr>
            <w:r w:rsidRPr="00433BD0">
              <w:rPr>
                <w:sz w:val="20"/>
                <w:szCs w:val="20"/>
              </w:rPr>
              <w:t>2 879 000,00</w:t>
            </w:r>
          </w:p>
        </w:tc>
      </w:tr>
      <w:tr w:rsidR="00FA746E" w:rsidRPr="00433BD0" w14:paraId="2945CAF2" w14:textId="77777777" w:rsidTr="00FA746E">
        <w:trPr>
          <w:gridBefore w:val="1"/>
          <w:gridAfter w:val="2"/>
          <w:wBefore w:w="108" w:type="dxa"/>
          <w:wAfter w:w="1055" w:type="dxa"/>
          <w:trHeight w:val="1725"/>
        </w:trPr>
        <w:tc>
          <w:tcPr>
            <w:tcW w:w="5200" w:type="dxa"/>
            <w:gridSpan w:val="2"/>
            <w:tcBorders>
              <w:top w:val="nil"/>
              <w:left w:val="single" w:sz="4" w:space="0" w:color="auto"/>
              <w:bottom w:val="single" w:sz="4" w:space="0" w:color="auto"/>
              <w:right w:val="nil"/>
            </w:tcBorders>
            <w:shd w:val="clear" w:color="auto" w:fill="auto"/>
            <w:vAlign w:val="center"/>
            <w:hideMark/>
          </w:tcPr>
          <w:p w14:paraId="1E9A6E82" w14:textId="77777777" w:rsidR="00FA746E" w:rsidRPr="00433BD0" w:rsidRDefault="00FA746E" w:rsidP="00FA746E">
            <w:pPr>
              <w:rPr>
                <w:sz w:val="20"/>
                <w:szCs w:val="20"/>
              </w:rPr>
            </w:pPr>
            <w:r w:rsidRPr="00433BD0">
              <w:rPr>
                <w:sz w:val="20"/>
                <w:szCs w:val="20"/>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258E2DB2"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A7BCF8B"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AD5E515" w14:textId="77777777" w:rsidR="00FA746E" w:rsidRPr="00433BD0" w:rsidRDefault="00FA746E" w:rsidP="00FA746E">
            <w:pPr>
              <w:jc w:val="center"/>
              <w:rPr>
                <w:sz w:val="20"/>
                <w:szCs w:val="20"/>
              </w:rPr>
            </w:pPr>
            <w:r w:rsidRPr="00433BD0">
              <w:rPr>
                <w:sz w:val="20"/>
                <w:szCs w:val="20"/>
              </w:rPr>
              <w:t>06.0.00.L5761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AC22B72"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609A5EE" w14:textId="77777777" w:rsidR="00FA746E" w:rsidRPr="00433BD0" w:rsidRDefault="00FA746E" w:rsidP="00FA746E">
            <w:pPr>
              <w:jc w:val="right"/>
              <w:rPr>
                <w:sz w:val="20"/>
                <w:szCs w:val="20"/>
              </w:rPr>
            </w:pPr>
            <w:r w:rsidRPr="00433BD0">
              <w:rPr>
                <w:sz w:val="20"/>
                <w:szCs w:val="20"/>
              </w:rPr>
              <w:t>2 962 000,00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B2F7C6C" w14:textId="77777777" w:rsidR="00FA746E" w:rsidRPr="00433BD0" w:rsidRDefault="00FA746E" w:rsidP="00FA746E">
            <w:pPr>
              <w:jc w:val="right"/>
              <w:rPr>
                <w:sz w:val="20"/>
                <w:szCs w:val="20"/>
              </w:rPr>
            </w:pPr>
            <w:r w:rsidRPr="00433BD0">
              <w:rPr>
                <w:sz w:val="20"/>
                <w:szCs w:val="20"/>
              </w:rPr>
              <w:t>613 000,00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7C4F05D" w14:textId="77777777" w:rsidR="00FA746E" w:rsidRPr="00433BD0" w:rsidRDefault="00FA746E" w:rsidP="00FA746E">
            <w:pPr>
              <w:jc w:val="right"/>
              <w:rPr>
                <w:sz w:val="20"/>
                <w:szCs w:val="20"/>
              </w:rPr>
            </w:pPr>
            <w:r w:rsidRPr="00433BD0">
              <w:rPr>
                <w:sz w:val="20"/>
                <w:szCs w:val="20"/>
              </w:rPr>
              <w:t>2 879 000,00</w:t>
            </w:r>
          </w:p>
        </w:tc>
      </w:tr>
      <w:tr w:rsidR="00FA746E" w:rsidRPr="00433BD0" w14:paraId="25A31BEE"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587715D"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14:paraId="6814F99D"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7B8ED8E"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C7E1B2E" w14:textId="77777777" w:rsidR="00FA746E" w:rsidRPr="00433BD0" w:rsidRDefault="00FA746E" w:rsidP="00FA746E">
            <w:pPr>
              <w:jc w:val="center"/>
              <w:rPr>
                <w:sz w:val="20"/>
                <w:szCs w:val="20"/>
              </w:rPr>
            </w:pPr>
            <w:r w:rsidRPr="00433BD0">
              <w:rPr>
                <w:sz w:val="20"/>
                <w:szCs w:val="20"/>
              </w:rPr>
              <w:t>06.0.00.L5761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CE58F32" w14:textId="77777777" w:rsidR="00FA746E" w:rsidRPr="00433BD0" w:rsidRDefault="00FA746E" w:rsidP="00FA746E">
            <w:pPr>
              <w:jc w:val="center"/>
              <w:rPr>
                <w:sz w:val="20"/>
                <w:szCs w:val="20"/>
              </w:rPr>
            </w:pPr>
            <w:r w:rsidRPr="00433BD0">
              <w:rPr>
                <w:sz w:val="20"/>
                <w:szCs w:val="20"/>
              </w:rPr>
              <w:t>300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DB3690D" w14:textId="77777777" w:rsidR="00FA746E" w:rsidRPr="00433BD0" w:rsidRDefault="00FA746E" w:rsidP="00FA746E">
            <w:pPr>
              <w:jc w:val="right"/>
              <w:rPr>
                <w:sz w:val="20"/>
                <w:szCs w:val="20"/>
              </w:rPr>
            </w:pPr>
            <w:r w:rsidRPr="00433BD0">
              <w:rPr>
                <w:sz w:val="20"/>
                <w:szCs w:val="20"/>
              </w:rPr>
              <w:t>2 962 000,00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6D1E32D" w14:textId="77777777" w:rsidR="00FA746E" w:rsidRPr="00433BD0" w:rsidRDefault="00FA746E" w:rsidP="00FA746E">
            <w:pPr>
              <w:jc w:val="right"/>
              <w:rPr>
                <w:sz w:val="20"/>
                <w:szCs w:val="20"/>
              </w:rPr>
            </w:pPr>
            <w:r w:rsidRPr="00433BD0">
              <w:rPr>
                <w:sz w:val="20"/>
                <w:szCs w:val="20"/>
              </w:rPr>
              <w:t>613 000,00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D050BD0" w14:textId="77777777" w:rsidR="00FA746E" w:rsidRPr="00433BD0" w:rsidRDefault="00FA746E" w:rsidP="00FA746E">
            <w:pPr>
              <w:jc w:val="right"/>
              <w:rPr>
                <w:sz w:val="20"/>
                <w:szCs w:val="20"/>
              </w:rPr>
            </w:pPr>
            <w:r w:rsidRPr="00433BD0">
              <w:rPr>
                <w:sz w:val="20"/>
                <w:szCs w:val="20"/>
              </w:rPr>
              <w:t>2 879 000,00</w:t>
            </w:r>
          </w:p>
        </w:tc>
      </w:tr>
      <w:tr w:rsidR="00FA746E" w:rsidRPr="00433BD0" w14:paraId="4D3D2F58"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D734C7A" w14:textId="77777777" w:rsidR="00FA746E" w:rsidRPr="00433BD0" w:rsidRDefault="00FA746E" w:rsidP="00FA746E">
            <w:pPr>
              <w:rPr>
                <w:sz w:val="20"/>
                <w:szCs w:val="20"/>
              </w:rPr>
            </w:pPr>
            <w:r w:rsidRPr="00433BD0">
              <w:rPr>
                <w:sz w:val="20"/>
                <w:szCs w:val="20"/>
              </w:rPr>
              <w:t>Социальные выплаты гражданам, кроме публичных нормативных социальных выплат</w:t>
            </w:r>
          </w:p>
        </w:tc>
        <w:tc>
          <w:tcPr>
            <w:tcW w:w="720" w:type="dxa"/>
            <w:tcBorders>
              <w:top w:val="nil"/>
              <w:left w:val="single" w:sz="4" w:space="0" w:color="auto"/>
              <w:bottom w:val="single" w:sz="4" w:space="0" w:color="auto"/>
              <w:right w:val="nil"/>
            </w:tcBorders>
            <w:shd w:val="clear" w:color="auto" w:fill="auto"/>
            <w:noWrap/>
            <w:vAlign w:val="center"/>
            <w:hideMark/>
          </w:tcPr>
          <w:p w14:paraId="4B49EE6A"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E4C295A"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ADB6185" w14:textId="77777777" w:rsidR="00FA746E" w:rsidRPr="00433BD0" w:rsidRDefault="00FA746E" w:rsidP="00FA746E">
            <w:pPr>
              <w:jc w:val="center"/>
              <w:rPr>
                <w:sz w:val="20"/>
                <w:szCs w:val="20"/>
              </w:rPr>
            </w:pPr>
            <w:r w:rsidRPr="00433BD0">
              <w:rPr>
                <w:sz w:val="20"/>
                <w:szCs w:val="20"/>
              </w:rPr>
              <w:t>06.0.00.L5761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D392706" w14:textId="77777777" w:rsidR="00FA746E" w:rsidRPr="00433BD0" w:rsidRDefault="00FA746E" w:rsidP="00FA746E">
            <w:pPr>
              <w:jc w:val="center"/>
              <w:rPr>
                <w:sz w:val="20"/>
                <w:szCs w:val="20"/>
              </w:rPr>
            </w:pPr>
            <w:r w:rsidRPr="00433BD0">
              <w:rPr>
                <w:sz w:val="20"/>
                <w:szCs w:val="20"/>
              </w:rPr>
              <w:t>320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49AE6D3" w14:textId="77777777" w:rsidR="00FA746E" w:rsidRPr="00433BD0" w:rsidRDefault="00FA746E" w:rsidP="00FA746E">
            <w:pPr>
              <w:jc w:val="right"/>
              <w:rPr>
                <w:sz w:val="20"/>
                <w:szCs w:val="20"/>
              </w:rPr>
            </w:pPr>
            <w:r w:rsidRPr="00433BD0">
              <w:rPr>
                <w:sz w:val="20"/>
                <w:szCs w:val="20"/>
              </w:rPr>
              <w:t>2 962 000,00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595F7BB" w14:textId="77777777" w:rsidR="00FA746E" w:rsidRPr="00433BD0" w:rsidRDefault="00FA746E" w:rsidP="00FA746E">
            <w:pPr>
              <w:jc w:val="right"/>
              <w:rPr>
                <w:sz w:val="20"/>
                <w:szCs w:val="20"/>
              </w:rPr>
            </w:pPr>
            <w:r w:rsidRPr="00433BD0">
              <w:rPr>
                <w:sz w:val="20"/>
                <w:szCs w:val="20"/>
              </w:rPr>
              <w:t>613 000,00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54D9AEC" w14:textId="77777777" w:rsidR="00FA746E" w:rsidRPr="00433BD0" w:rsidRDefault="00FA746E" w:rsidP="00FA746E">
            <w:pPr>
              <w:jc w:val="right"/>
              <w:rPr>
                <w:sz w:val="20"/>
                <w:szCs w:val="20"/>
              </w:rPr>
            </w:pPr>
            <w:r w:rsidRPr="00433BD0">
              <w:rPr>
                <w:sz w:val="20"/>
                <w:szCs w:val="20"/>
              </w:rPr>
              <w:t>2 879 000,00</w:t>
            </w:r>
          </w:p>
        </w:tc>
      </w:tr>
      <w:tr w:rsidR="00FA746E" w:rsidRPr="00433BD0" w14:paraId="31586A1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F4E141E"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316691E0"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6F70316"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D3E2C20"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52F85E4"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B30537F" w14:textId="77777777" w:rsidR="00FA746E" w:rsidRPr="00433BD0" w:rsidRDefault="00FA746E" w:rsidP="00FA746E">
            <w:pPr>
              <w:jc w:val="right"/>
              <w:rPr>
                <w:sz w:val="20"/>
                <w:szCs w:val="20"/>
              </w:rPr>
            </w:pPr>
            <w:r w:rsidRPr="00433BD0">
              <w:rPr>
                <w:sz w:val="20"/>
                <w:szCs w:val="20"/>
              </w:rPr>
              <w:t>3 408 815,00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7FFF68A" w14:textId="77777777" w:rsidR="00FA746E" w:rsidRPr="00433BD0" w:rsidRDefault="00FA746E" w:rsidP="00FA746E">
            <w:pPr>
              <w:jc w:val="right"/>
              <w:rPr>
                <w:sz w:val="20"/>
                <w:szCs w:val="20"/>
              </w:rPr>
            </w:pPr>
            <w:r w:rsidRPr="00433BD0">
              <w:rPr>
                <w:sz w:val="20"/>
                <w:szCs w:val="20"/>
              </w:rPr>
              <w:t>4 448 415,00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1A2104F" w14:textId="77777777" w:rsidR="00FA746E" w:rsidRPr="00433BD0" w:rsidRDefault="00FA746E" w:rsidP="00FA746E">
            <w:pPr>
              <w:jc w:val="right"/>
              <w:rPr>
                <w:sz w:val="20"/>
                <w:szCs w:val="20"/>
              </w:rPr>
            </w:pPr>
            <w:r w:rsidRPr="00433BD0">
              <w:rPr>
                <w:sz w:val="20"/>
                <w:szCs w:val="20"/>
              </w:rPr>
              <w:t>7 056 615,00</w:t>
            </w:r>
          </w:p>
        </w:tc>
      </w:tr>
      <w:tr w:rsidR="00FA746E" w:rsidRPr="00433BD0" w14:paraId="7B2240CD"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27E9A69B" w14:textId="77777777" w:rsidR="00FA746E" w:rsidRPr="00433BD0" w:rsidRDefault="00FA746E" w:rsidP="00FA746E">
            <w:pPr>
              <w:rPr>
                <w:sz w:val="20"/>
                <w:szCs w:val="20"/>
              </w:rPr>
            </w:pPr>
            <w:r w:rsidRPr="00433BD0">
              <w:rPr>
                <w:sz w:val="20"/>
                <w:szCs w:val="20"/>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720" w:type="dxa"/>
            <w:tcBorders>
              <w:top w:val="nil"/>
              <w:left w:val="single" w:sz="4" w:space="0" w:color="auto"/>
              <w:bottom w:val="single" w:sz="4" w:space="0" w:color="auto"/>
              <w:right w:val="nil"/>
            </w:tcBorders>
            <w:shd w:val="clear" w:color="auto" w:fill="auto"/>
            <w:noWrap/>
            <w:vAlign w:val="center"/>
            <w:hideMark/>
          </w:tcPr>
          <w:p w14:paraId="49A94407"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DA39176"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71062AB" w14:textId="77777777" w:rsidR="00FA746E" w:rsidRPr="00433BD0" w:rsidRDefault="00FA746E" w:rsidP="00FA746E">
            <w:pPr>
              <w:jc w:val="center"/>
              <w:rPr>
                <w:sz w:val="20"/>
                <w:szCs w:val="20"/>
              </w:rPr>
            </w:pPr>
            <w:r w:rsidRPr="00433BD0">
              <w:rPr>
                <w:sz w:val="20"/>
                <w:szCs w:val="20"/>
              </w:rPr>
              <w:t>99.0.00.51760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AA5E4E8"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94B6741" w14:textId="77777777" w:rsidR="00FA746E" w:rsidRPr="00433BD0" w:rsidRDefault="00FA746E" w:rsidP="00FA746E">
            <w:pPr>
              <w:jc w:val="right"/>
              <w:rPr>
                <w:sz w:val="20"/>
                <w:szCs w:val="20"/>
              </w:rPr>
            </w:pPr>
            <w:r w:rsidRPr="00433BD0">
              <w:rPr>
                <w:sz w:val="20"/>
                <w:szCs w:val="20"/>
              </w:rPr>
              <w:t>869 500,00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CC513B0" w14:textId="77777777" w:rsidR="00FA746E" w:rsidRPr="00433BD0" w:rsidRDefault="00FA746E" w:rsidP="00FA746E">
            <w:pPr>
              <w:jc w:val="right"/>
              <w:rPr>
                <w:sz w:val="20"/>
                <w:szCs w:val="20"/>
              </w:rPr>
            </w:pPr>
            <w:r w:rsidRPr="00433BD0">
              <w:rPr>
                <w:sz w:val="20"/>
                <w:szCs w:val="20"/>
              </w:rPr>
              <w:t>1 738 900,00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F911010" w14:textId="77777777" w:rsidR="00FA746E" w:rsidRPr="00433BD0" w:rsidRDefault="00FA746E" w:rsidP="00FA746E">
            <w:pPr>
              <w:jc w:val="right"/>
              <w:rPr>
                <w:sz w:val="20"/>
                <w:szCs w:val="20"/>
              </w:rPr>
            </w:pPr>
            <w:r w:rsidRPr="00433BD0">
              <w:rPr>
                <w:sz w:val="20"/>
                <w:szCs w:val="20"/>
              </w:rPr>
              <w:t>4 347 100,00</w:t>
            </w:r>
          </w:p>
        </w:tc>
      </w:tr>
      <w:tr w:rsidR="00FA746E" w:rsidRPr="00433BD0" w14:paraId="6E771AB3"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C1CF693"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14:paraId="2E2C5A38"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8DD0B6"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98CC310" w14:textId="77777777" w:rsidR="00FA746E" w:rsidRPr="00433BD0" w:rsidRDefault="00FA746E" w:rsidP="00FA746E">
            <w:pPr>
              <w:jc w:val="center"/>
              <w:rPr>
                <w:sz w:val="20"/>
                <w:szCs w:val="20"/>
              </w:rPr>
            </w:pPr>
            <w:r w:rsidRPr="00433BD0">
              <w:rPr>
                <w:sz w:val="20"/>
                <w:szCs w:val="20"/>
              </w:rPr>
              <w:t>99.0.00.51760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8241AD8" w14:textId="77777777" w:rsidR="00FA746E" w:rsidRPr="00433BD0" w:rsidRDefault="00FA746E" w:rsidP="00FA746E">
            <w:pPr>
              <w:jc w:val="center"/>
              <w:rPr>
                <w:sz w:val="20"/>
                <w:szCs w:val="20"/>
              </w:rPr>
            </w:pPr>
            <w:r w:rsidRPr="00433BD0">
              <w:rPr>
                <w:sz w:val="20"/>
                <w:szCs w:val="20"/>
              </w:rPr>
              <w:t>300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C26CF19" w14:textId="77777777" w:rsidR="00FA746E" w:rsidRPr="00433BD0" w:rsidRDefault="00FA746E" w:rsidP="00FA746E">
            <w:pPr>
              <w:jc w:val="right"/>
              <w:rPr>
                <w:sz w:val="20"/>
                <w:szCs w:val="20"/>
              </w:rPr>
            </w:pPr>
            <w:r w:rsidRPr="00433BD0">
              <w:rPr>
                <w:sz w:val="20"/>
                <w:szCs w:val="20"/>
              </w:rPr>
              <w:t>869 500,00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7E3CAE0" w14:textId="77777777" w:rsidR="00FA746E" w:rsidRPr="00433BD0" w:rsidRDefault="00FA746E" w:rsidP="00FA746E">
            <w:pPr>
              <w:jc w:val="right"/>
              <w:rPr>
                <w:sz w:val="20"/>
                <w:szCs w:val="20"/>
              </w:rPr>
            </w:pPr>
            <w:r w:rsidRPr="00433BD0">
              <w:rPr>
                <w:sz w:val="20"/>
                <w:szCs w:val="20"/>
              </w:rPr>
              <w:t>1 738 900,00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8EAB037" w14:textId="77777777" w:rsidR="00FA746E" w:rsidRPr="00433BD0" w:rsidRDefault="00FA746E" w:rsidP="00FA746E">
            <w:pPr>
              <w:jc w:val="right"/>
              <w:rPr>
                <w:sz w:val="20"/>
                <w:szCs w:val="20"/>
              </w:rPr>
            </w:pPr>
            <w:r w:rsidRPr="00433BD0">
              <w:rPr>
                <w:sz w:val="20"/>
                <w:szCs w:val="20"/>
              </w:rPr>
              <w:t>4 347 100,00</w:t>
            </w:r>
          </w:p>
        </w:tc>
      </w:tr>
      <w:tr w:rsidR="00FA746E" w:rsidRPr="00433BD0" w14:paraId="21F76792"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A48345E" w14:textId="77777777" w:rsidR="00FA746E" w:rsidRPr="00433BD0" w:rsidRDefault="00FA746E" w:rsidP="00FA746E">
            <w:pPr>
              <w:rPr>
                <w:sz w:val="20"/>
                <w:szCs w:val="20"/>
              </w:rPr>
            </w:pPr>
            <w:r w:rsidRPr="00433BD0">
              <w:rPr>
                <w:sz w:val="20"/>
                <w:szCs w:val="20"/>
              </w:rPr>
              <w:t>Социальные выплаты гражданам, кроме публичных нормативных социальных выплат</w:t>
            </w:r>
          </w:p>
        </w:tc>
        <w:tc>
          <w:tcPr>
            <w:tcW w:w="720" w:type="dxa"/>
            <w:tcBorders>
              <w:top w:val="nil"/>
              <w:left w:val="single" w:sz="4" w:space="0" w:color="auto"/>
              <w:bottom w:val="single" w:sz="4" w:space="0" w:color="auto"/>
              <w:right w:val="nil"/>
            </w:tcBorders>
            <w:shd w:val="clear" w:color="auto" w:fill="auto"/>
            <w:noWrap/>
            <w:vAlign w:val="center"/>
            <w:hideMark/>
          </w:tcPr>
          <w:p w14:paraId="6F0DF75A"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5D7258B"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9C80410" w14:textId="77777777" w:rsidR="00FA746E" w:rsidRPr="00433BD0" w:rsidRDefault="00FA746E" w:rsidP="00FA746E">
            <w:pPr>
              <w:jc w:val="center"/>
              <w:rPr>
                <w:sz w:val="20"/>
                <w:szCs w:val="20"/>
              </w:rPr>
            </w:pPr>
            <w:r w:rsidRPr="00433BD0">
              <w:rPr>
                <w:sz w:val="20"/>
                <w:szCs w:val="20"/>
              </w:rPr>
              <w:t>99.0.00.51760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950A6FC" w14:textId="77777777" w:rsidR="00FA746E" w:rsidRPr="00433BD0" w:rsidRDefault="00FA746E" w:rsidP="00FA746E">
            <w:pPr>
              <w:jc w:val="center"/>
              <w:rPr>
                <w:sz w:val="20"/>
                <w:szCs w:val="20"/>
              </w:rPr>
            </w:pPr>
            <w:r w:rsidRPr="00433BD0">
              <w:rPr>
                <w:sz w:val="20"/>
                <w:szCs w:val="20"/>
              </w:rPr>
              <w:t>320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6231533" w14:textId="77777777" w:rsidR="00FA746E" w:rsidRPr="00433BD0" w:rsidRDefault="00FA746E" w:rsidP="00FA746E">
            <w:pPr>
              <w:jc w:val="right"/>
              <w:rPr>
                <w:sz w:val="20"/>
                <w:szCs w:val="20"/>
              </w:rPr>
            </w:pPr>
            <w:r w:rsidRPr="00433BD0">
              <w:rPr>
                <w:sz w:val="20"/>
                <w:szCs w:val="20"/>
              </w:rPr>
              <w:t>869 500,00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AF0FE8D" w14:textId="77777777" w:rsidR="00FA746E" w:rsidRPr="00433BD0" w:rsidRDefault="00FA746E" w:rsidP="00FA746E">
            <w:pPr>
              <w:jc w:val="right"/>
              <w:rPr>
                <w:sz w:val="20"/>
                <w:szCs w:val="20"/>
              </w:rPr>
            </w:pPr>
            <w:r w:rsidRPr="00433BD0">
              <w:rPr>
                <w:sz w:val="20"/>
                <w:szCs w:val="20"/>
              </w:rPr>
              <w:t>1 738 900,00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A622376" w14:textId="77777777" w:rsidR="00FA746E" w:rsidRPr="00433BD0" w:rsidRDefault="00FA746E" w:rsidP="00FA746E">
            <w:pPr>
              <w:jc w:val="right"/>
              <w:rPr>
                <w:sz w:val="20"/>
                <w:szCs w:val="20"/>
              </w:rPr>
            </w:pPr>
            <w:r w:rsidRPr="00433BD0">
              <w:rPr>
                <w:sz w:val="20"/>
                <w:szCs w:val="20"/>
              </w:rPr>
              <w:t>4 347 100,00</w:t>
            </w:r>
          </w:p>
        </w:tc>
      </w:tr>
      <w:tr w:rsidR="00FA746E" w:rsidRPr="00433BD0" w14:paraId="0054BAC6"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2B4D0FB3" w14:textId="77777777" w:rsidR="00FA746E" w:rsidRPr="00433BD0" w:rsidRDefault="00FA746E" w:rsidP="00FA746E">
            <w:pPr>
              <w:rPr>
                <w:sz w:val="20"/>
                <w:szCs w:val="20"/>
              </w:rPr>
            </w:pPr>
            <w:r w:rsidRPr="00433BD0">
              <w:rPr>
                <w:sz w:val="20"/>
                <w:szCs w:val="20"/>
              </w:rPr>
              <w:lastRenderedPageBreak/>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466020B1"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0D2F7E5"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87D04F9" w14:textId="77777777" w:rsidR="00FA746E" w:rsidRPr="00433BD0" w:rsidRDefault="00FA746E" w:rsidP="00FA746E">
            <w:pPr>
              <w:jc w:val="center"/>
              <w:rPr>
                <w:sz w:val="20"/>
                <w:szCs w:val="20"/>
              </w:rPr>
            </w:pPr>
            <w:r w:rsidRPr="00433BD0">
              <w:rPr>
                <w:sz w:val="20"/>
                <w:szCs w:val="20"/>
              </w:rPr>
              <w:t>99.0.00.L4979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F34BD2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549E600" w14:textId="77777777" w:rsidR="00FA746E" w:rsidRPr="00433BD0" w:rsidRDefault="00FA746E" w:rsidP="00FA746E">
            <w:pPr>
              <w:jc w:val="right"/>
              <w:rPr>
                <w:sz w:val="20"/>
                <w:szCs w:val="20"/>
              </w:rPr>
            </w:pPr>
            <w:r w:rsidRPr="00433BD0">
              <w:rPr>
                <w:sz w:val="20"/>
                <w:szCs w:val="20"/>
              </w:rPr>
              <w:t>2 539 315,00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F095D80" w14:textId="77777777" w:rsidR="00FA746E" w:rsidRPr="00433BD0" w:rsidRDefault="00FA746E" w:rsidP="00FA746E">
            <w:pPr>
              <w:jc w:val="right"/>
              <w:rPr>
                <w:sz w:val="20"/>
                <w:szCs w:val="20"/>
              </w:rPr>
            </w:pPr>
            <w:r w:rsidRPr="00433BD0">
              <w:rPr>
                <w:sz w:val="20"/>
                <w:szCs w:val="20"/>
              </w:rPr>
              <w:t>2 709 515,00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554C69F" w14:textId="77777777" w:rsidR="00FA746E" w:rsidRPr="00433BD0" w:rsidRDefault="00FA746E" w:rsidP="00FA746E">
            <w:pPr>
              <w:jc w:val="right"/>
              <w:rPr>
                <w:sz w:val="20"/>
                <w:szCs w:val="20"/>
              </w:rPr>
            </w:pPr>
            <w:r w:rsidRPr="00433BD0">
              <w:rPr>
                <w:sz w:val="20"/>
                <w:szCs w:val="20"/>
              </w:rPr>
              <w:t>2 709 515,00</w:t>
            </w:r>
          </w:p>
        </w:tc>
      </w:tr>
      <w:tr w:rsidR="00FA746E" w:rsidRPr="00433BD0" w14:paraId="55AC224C"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D8DFED1"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14:paraId="5B757D4E"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554F858"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7C82E18" w14:textId="77777777" w:rsidR="00FA746E" w:rsidRPr="00433BD0" w:rsidRDefault="00FA746E" w:rsidP="00FA746E">
            <w:pPr>
              <w:jc w:val="center"/>
              <w:rPr>
                <w:sz w:val="20"/>
                <w:szCs w:val="20"/>
              </w:rPr>
            </w:pPr>
            <w:r w:rsidRPr="00433BD0">
              <w:rPr>
                <w:sz w:val="20"/>
                <w:szCs w:val="20"/>
              </w:rPr>
              <w:t>99.0.00.L4979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59D3EAA" w14:textId="77777777" w:rsidR="00FA746E" w:rsidRPr="00433BD0" w:rsidRDefault="00FA746E" w:rsidP="00FA746E">
            <w:pPr>
              <w:jc w:val="center"/>
              <w:rPr>
                <w:sz w:val="20"/>
                <w:szCs w:val="20"/>
              </w:rPr>
            </w:pPr>
            <w:r w:rsidRPr="00433BD0">
              <w:rPr>
                <w:sz w:val="20"/>
                <w:szCs w:val="20"/>
              </w:rPr>
              <w:t>300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C79C177" w14:textId="77777777" w:rsidR="00FA746E" w:rsidRPr="00433BD0" w:rsidRDefault="00FA746E" w:rsidP="00FA746E">
            <w:pPr>
              <w:jc w:val="right"/>
              <w:rPr>
                <w:sz w:val="20"/>
                <w:szCs w:val="20"/>
              </w:rPr>
            </w:pPr>
            <w:r w:rsidRPr="00433BD0">
              <w:rPr>
                <w:sz w:val="20"/>
                <w:szCs w:val="20"/>
              </w:rPr>
              <w:t>2 539 315,00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5FFFDE5" w14:textId="77777777" w:rsidR="00FA746E" w:rsidRPr="00433BD0" w:rsidRDefault="00FA746E" w:rsidP="00FA746E">
            <w:pPr>
              <w:jc w:val="right"/>
              <w:rPr>
                <w:sz w:val="20"/>
                <w:szCs w:val="20"/>
              </w:rPr>
            </w:pPr>
            <w:r w:rsidRPr="00433BD0">
              <w:rPr>
                <w:sz w:val="20"/>
                <w:szCs w:val="20"/>
              </w:rPr>
              <w:t>2 709 515,00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8BC2A36" w14:textId="77777777" w:rsidR="00FA746E" w:rsidRPr="00433BD0" w:rsidRDefault="00FA746E" w:rsidP="00FA746E">
            <w:pPr>
              <w:jc w:val="right"/>
              <w:rPr>
                <w:sz w:val="20"/>
                <w:szCs w:val="20"/>
              </w:rPr>
            </w:pPr>
            <w:r w:rsidRPr="00433BD0">
              <w:rPr>
                <w:sz w:val="20"/>
                <w:szCs w:val="20"/>
              </w:rPr>
              <w:t>2 709 515,00</w:t>
            </w:r>
          </w:p>
        </w:tc>
      </w:tr>
      <w:tr w:rsidR="00FA746E" w:rsidRPr="00433BD0" w14:paraId="162BB2AD"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47AC9ECB" w14:textId="77777777" w:rsidR="00FA746E" w:rsidRPr="00433BD0" w:rsidRDefault="00FA746E" w:rsidP="00FA746E">
            <w:pPr>
              <w:rPr>
                <w:sz w:val="20"/>
                <w:szCs w:val="20"/>
              </w:rPr>
            </w:pPr>
            <w:r w:rsidRPr="00433BD0">
              <w:rPr>
                <w:sz w:val="20"/>
                <w:szCs w:val="20"/>
              </w:rPr>
              <w:t>Социальные выплаты гражданам, кроме публичных нормативных социальных выплат</w:t>
            </w:r>
          </w:p>
        </w:tc>
        <w:tc>
          <w:tcPr>
            <w:tcW w:w="720" w:type="dxa"/>
            <w:tcBorders>
              <w:top w:val="nil"/>
              <w:left w:val="single" w:sz="4" w:space="0" w:color="auto"/>
              <w:bottom w:val="single" w:sz="4" w:space="0" w:color="auto"/>
              <w:right w:val="nil"/>
            </w:tcBorders>
            <w:shd w:val="clear" w:color="auto" w:fill="auto"/>
            <w:noWrap/>
            <w:vAlign w:val="center"/>
            <w:hideMark/>
          </w:tcPr>
          <w:p w14:paraId="44549BC6"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E8E673"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DDDBCB9" w14:textId="77777777" w:rsidR="00FA746E" w:rsidRPr="00433BD0" w:rsidRDefault="00FA746E" w:rsidP="00FA746E">
            <w:pPr>
              <w:jc w:val="center"/>
              <w:rPr>
                <w:sz w:val="20"/>
                <w:szCs w:val="20"/>
              </w:rPr>
            </w:pPr>
            <w:r w:rsidRPr="00433BD0">
              <w:rPr>
                <w:sz w:val="20"/>
                <w:szCs w:val="20"/>
              </w:rPr>
              <w:t>99.0.00.L4979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E9DAAE6" w14:textId="77777777" w:rsidR="00FA746E" w:rsidRPr="00433BD0" w:rsidRDefault="00FA746E" w:rsidP="00FA746E">
            <w:pPr>
              <w:jc w:val="center"/>
              <w:rPr>
                <w:sz w:val="20"/>
                <w:szCs w:val="20"/>
              </w:rPr>
            </w:pPr>
            <w:r w:rsidRPr="00433BD0">
              <w:rPr>
                <w:sz w:val="20"/>
                <w:szCs w:val="20"/>
              </w:rPr>
              <w:t>320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1B1FB0B" w14:textId="77777777" w:rsidR="00FA746E" w:rsidRPr="00433BD0" w:rsidRDefault="00FA746E" w:rsidP="00FA746E">
            <w:pPr>
              <w:jc w:val="right"/>
              <w:rPr>
                <w:sz w:val="20"/>
                <w:szCs w:val="20"/>
              </w:rPr>
            </w:pPr>
            <w:r w:rsidRPr="00433BD0">
              <w:rPr>
                <w:sz w:val="20"/>
                <w:szCs w:val="20"/>
              </w:rPr>
              <w:t>2 539 315,00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3F8A565" w14:textId="77777777" w:rsidR="00FA746E" w:rsidRPr="00433BD0" w:rsidRDefault="00FA746E" w:rsidP="00FA746E">
            <w:pPr>
              <w:jc w:val="right"/>
              <w:rPr>
                <w:sz w:val="20"/>
                <w:szCs w:val="20"/>
              </w:rPr>
            </w:pPr>
            <w:r w:rsidRPr="00433BD0">
              <w:rPr>
                <w:sz w:val="20"/>
                <w:szCs w:val="20"/>
              </w:rPr>
              <w:t>2 709 515,00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EDE9B5" w14:textId="77777777" w:rsidR="00FA746E" w:rsidRPr="00433BD0" w:rsidRDefault="00FA746E" w:rsidP="00FA746E">
            <w:pPr>
              <w:jc w:val="right"/>
              <w:rPr>
                <w:sz w:val="20"/>
                <w:szCs w:val="20"/>
              </w:rPr>
            </w:pPr>
            <w:r w:rsidRPr="00433BD0">
              <w:rPr>
                <w:sz w:val="20"/>
                <w:szCs w:val="20"/>
              </w:rPr>
              <w:t>2 709 515,00</w:t>
            </w:r>
          </w:p>
        </w:tc>
      </w:tr>
      <w:tr w:rsidR="00FA746E" w:rsidRPr="00433BD0" w14:paraId="0C37144F"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5725C3C" w14:textId="77777777" w:rsidR="00FA746E" w:rsidRPr="00433BD0" w:rsidRDefault="00FA746E" w:rsidP="00FA746E">
            <w:pPr>
              <w:rPr>
                <w:sz w:val="20"/>
                <w:szCs w:val="20"/>
              </w:rPr>
            </w:pPr>
            <w:r w:rsidRPr="00433BD0">
              <w:rPr>
                <w:sz w:val="20"/>
                <w:szCs w:val="20"/>
              </w:rPr>
              <w:t>Охрана семьи и детства</w:t>
            </w:r>
          </w:p>
        </w:tc>
        <w:tc>
          <w:tcPr>
            <w:tcW w:w="720" w:type="dxa"/>
            <w:tcBorders>
              <w:top w:val="nil"/>
              <w:left w:val="single" w:sz="4" w:space="0" w:color="auto"/>
              <w:bottom w:val="single" w:sz="4" w:space="0" w:color="auto"/>
              <w:right w:val="nil"/>
            </w:tcBorders>
            <w:shd w:val="clear" w:color="auto" w:fill="auto"/>
            <w:noWrap/>
            <w:vAlign w:val="center"/>
            <w:hideMark/>
          </w:tcPr>
          <w:p w14:paraId="2F4924EB"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41A0AEA"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62167AF"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A9372A7"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5A22E7C" w14:textId="77777777" w:rsidR="00FA746E" w:rsidRPr="00433BD0" w:rsidRDefault="00FA746E" w:rsidP="00FA746E">
            <w:pPr>
              <w:jc w:val="right"/>
              <w:rPr>
                <w:sz w:val="20"/>
                <w:szCs w:val="20"/>
              </w:rPr>
            </w:pPr>
            <w:r w:rsidRPr="00433BD0">
              <w:rPr>
                <w:sz w:val="20"/>
                <w:szCs w:val="20"/>
              </w:rPr>
              <w:t>36 629 100,00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9DE1F44" w14:textId="77777777" w:rsidR="00FA746E" w:rsidRPr="00433BD0" w:rsidRDefault="00FA746E" w:rsidP="00FA746E">
            <w:pPr>
              <w:jc w:val="right"/>
              <w:rPr>
                <w:sz w:val="20"/>
                <w:szCs w:val="20"/>
              </w:rPr>
            </w:pPr>
            <w:r w:rsidRPr="00433BD0">
              <w:rPr>
                <w:sz w:val="20"/>
                <w:szCs w:val="20"/>
              </w:rPr>
              <w:t>38 151 800,00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96253D6" w14:textId="77777777" w:rsidR="00FA746E" w:rsidRPr="00433BD0" w:rsidRDefault="00FA746E" w:rsidP="00FA746E">
            <w:pPr>
              <w:jc w:val="right"/>
              <w:rPr>
                <w:sz w:val="20"/>
                <w:szCs w:val="20"/>
              </w:rPr>
            </w:pPr>
            <w:r w:rsidRPr="00433BD0">
              <w:rPr>
                <w:sz w:val="20"/>
                <w:szCs w:val="20"/>
              </w:rPr>
              <w:t>39 164 300,00</w:t>
            </w:r>
          </w:p>
        </w:tc>
      </w:tr>
      <w:tr w:rsidR="00FA746E" w:rsidRPr="00433BD0" w14:paraId="7D3D8E9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812CCD4"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4448A859"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26F352D"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F57C6D4"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57397CC"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E932C6D" w14:textId="77777777" w:rsidR="00FA746E" w:rsidRPr="00433BD0" w:rsidRDefault="00FA746E" w:rsidP="00FA746E">
            <w:pPr>
              <w:jc w:val="right"/>
              <w:rPr>
                <w:sz w:val="20"/>
                <w:szCs w:val="20"/>
              </w:rPr>
            </w:pPr>
            <w:r w:rsidRPr="00433BD0">
              <w:rPr>
                <w:sz w:val="20"/>
                <w:szCs w:val="20"/>
              </w:rPr>
              <w:t>36 629 100,00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F1C17BB" w14:textId="77777777" w:rsidR="00FA746E" w:rsidRPr="00433BD0" w:rsidRDefault="00FA746E" w:rsidP="00FA746E">
            <w:pPr>
              <w:jc w:val="right"/>
              <w:rPr>
                <w:sz w:val="20"/>
                <w:szCs w:val="20"/>
              </w:rPr>
            </w:pPr>
            <w:r w:rsidRPr="00433BD0">
              <w:rPr>
                <w:sz w:val="20"/>
                <w:szCs w:val="20"/>
              </w:rPr>
              <w:t>38 151 800,00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3C73B60" w14:textId="77777777" w:rsidR="00FA746E" w:rsidRPr="00433BD0" w:rsidRDefault="00FA746E" w:rsidP="00FA746E">
            <w:pPr>
              <w:jc w:val="right"/>
              <w:rPr>
                <w:sz w:val="20"/>
                <w:szCs w:val="20"/>
              </w:rPr>
            </w:pPr>
            <w:r w:rsidRPr="00433BD0">
              <w:rPr>
                <w:sz w:val="20"/>
                <w:szCs w:val="20"/>
              </w:rPr>
              <w:t>39 164 300,00</w:t>
            </w:r>
          </w:p>
        </w:tc>
      </w:tr>
      <w:tr w:rsidR="00FA746E" w:rsidRPr="00433BD0" w14:paraId="2A5ECD05"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3D932F76" w14:textId="77777777" w:rsidR="00FA746E" w:rsidRPr="00433BD0" w:rsidRDefault="00FA746E" w:rsidP="00FA746E">
            <w:pPr>
              <w:rPr>
                <w:sz w:val="20"/>
                <w:szCs w:val="20"/>
              </w:rPr>
            </w:pPr>
            <w:r w:rsidRPr="00433BD0">
              <w:rPr>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720" w:type="dxa"/>
            <w:tcBorders>
              <w:top w:val="nil"/>
              <w:left w:val="single" w:sz="4" w:space="0" w:color="auto"/>
              <w:bottom w:val="single" w:sz="4" w:space="0" w:color="auto"/>
              <w:right w:val="nil"/>
            </w:tcBorders>
            <w:shd w:val="clear" w:color="auto" w:fill="auto"/>
            <w:noWrap/>
            <w:vAlign w:val="center"/>
            <w:hideMark/>
          </w:tcPr>
          <w:p w14:paraId="5290932A"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F6A8F2C"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6034775" w14:textId="77777777" w:rsidR="00FA746E" w:rsidRPr="00433BD0" w:rsidRDefault="00FA746E" w:rsidP="00FA746E">
            <w:pPr>
              <w:jc w:val="center"/>
              <w:rPr>
                <w:sz w:val="20"/>
                <w:szCs w:val="20"/>
              </w:rPr>
            </w:pPr>
            <w:r w:rsidRPr="00433BD0">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6D8F705"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C895868" w14:textId="77777777" w:rsidR="00FA746E" w:rsidRPr="00433BD0" w:rsidRDefault="00FA746E" w:rsidP="00FA746E">
            <w:pPr>
              <w:jc w:val="right"/>
              <w:rPr>
                <w:sz w:val="20"/>
                <w:szCs w:val="20"/>
              </w:rPr>
            </w:pPr>
            <w:r w:rsidRPr="00433BD0">
              <w:rPr>
                <w:sz w:val="20"/>
                <w:szCs w:val="20"/>
              </w:rPr>
              <w:t>36 629 100,00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C113C3E" w14:textId="77777777" w:rsidR="00FA746E" w:rsidRPr="00433BD0" w:rsidRDefault="00FA746E" w:rsidP="00FA746E">
            <w:pPr>
              <w:jc w:val="right"/>
              <w:rPr>
                <w:sz w:val="20"/>
                <w:szCs w:val="20"/>
              </w:rPr>
            </w:pPr>
            <w:r w:rsidRPr="00433BD0">
              <w:rPr>
                <w:sz w:val="20"/>
                <w:szCs w:val="20"/>
              </w:rPr>
              <w:t>38 151 800,00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C40BB51" w14:textId="77777777" w:rsidR="00FA746E" w:rsidRPr="00433BD0" w:rsidRDefault="00FA746E" w:rsidP="00FA746E">
            <w:pPr>
              <w:jc w:val="right"/>
              <w:rPr>
                <w:sz w:val="20"/>
                <w:szCs w:val="20"/>
              </w:rPr>
            </w:pPr>
            <w:r w:rsidRPr="00433BD0">
              <w:rPr>
                <w:sz w:val="20"/>
                <w:szCs w:val="20"/>
              </w:rPr>
              <w:t>39 164 300,00</w:t>
            </w:r>
          </w:p>
        </w:tc>
      </w:tr>
      <w:tr w:rsidR="00FA746E" w:rsidRPr="00433BD0" w14:paraId="4FA3FFA2"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1EC144F"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14:paraId="28D3C5DC"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F5A5460"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763BD58" w14:textId="77777777" w:rsidR="00FA746E" w:rsidRPr="00433BD0" w:rsidRDefault="00FA746E" w:rsidP="00FA746E">
            <w:pPr>
              <w:jc w:val="center"/>
              <w:rPr>
                <w:sz w:val="20"/>
                <w:szCs w:val="20"/>
              </w:rPr>
            </w:pPr>
            <w:r w:rsidRPr="00433BD0">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863A3F9" w14:textId="77777777" w:rsidR="00FA746E" w:rsidRPr="00433BD0" w:rsidRDefault="00FA746E" w:rsidP="00FA746E">
            <w:pPr>
              <w:jc w:val="center"/>
              <w:rPr>
                <w:sz w:val="20"/>
                <w:szCs w:val="20"/>
              </w:rPr>
            </w:pPr>
            <w:r w:rsidRPr="00433BD0">
              <w:rPr>
                <w:sz w:val="20"/>
                <w:szCs w:val="20"/>
              </w:rPr>
              <w:t>300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1965A7A" w14:textId="77777777" w:rsidR="00FA746E" w:rsidRPr="00433BD0" w:rsidRDefault="00FA746E" w:rsidP="00FA746E">
            <w:pPr>
              <w:jc w:val="right"/>
              <w:rPr>
                <w:sz w:val="20"/>
                <w:szCs w:val="20"/>
              </w:rPr>
            </w:pPr>
            <w:r w:rsidRPr="00433BD0">
              <w:rPr>
                <w:sz w:val="20"/>
                <w:szCs w:val="20"/>
              </w:rPr>
              <w:t>36 629 100,00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019DE0C" w14:textId="77777777" w:rsidR="00FA746E" w:rsidRPr="00433BD0" w:rsidRDefault="00FA746E" w:rsidP="00FA746E">
            <w:pPr>
              <w:jc w:val="right"/>
              <w:rPr>
                <w:sz w:val="20"/>
                <w:szCs w:val="20"/>
              </w:rPr>
            </w:pPr>
            <w:r w:rsidRPr="00433BD0">
              <w:rPr>
                <w:sz w:val="20"/>
                <w:szCs w:val="20"/>
              </w:rPr>
              <w:t>38 151 800,00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B68697E" w14:textId="77777777" w:rsidR="00FA746E" w:rsidRPr="00433BD0" w:rsidRDefault="00FA746E" w:rsidP="00FA746E">
            <w:pPr>
              <w:jc w:val="right"/>
              <w:rPr>
                <w:sz w:val="20"/>
                <w:szCs w:val="20"/>
              </w:rPr>
            </w:pPr>
            <w:r w:rsidRPr="00433BD0">
              <w:rPr>
                <w:sz w:val="20"/>
                <w:szCs w:val="20"/>
              </w:rPr>
              <w:t>39 164 300,00</w:t>
            </w:r>
          </w:p>
        </w:tc>
      </w:tr>
      <w:tr w:rsidR="00FA746E" w:rsidRPr="00433BD0" w14:paraId="6D79A5E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192C32A" w14:textId="77777777" w:rsidR="00FA746E" w:rsidRPr="00433BD0" w:rsidRDefault="00FA746E" w:rsidP="00FA746E">
            <w:pPr>
              <w:rPr>
                <w:sz w:val="20"/>
                <w:szCs w:val="20"/>
              </w:rPr>
            </w:pPr>
            <w:r w:rsidRPr="00433BD0">
              <w:rPr>
                <w:sz w:val="20"/>
                <w:szCs w:val="20"/>
              </w:rPr>
              <w:t>Социальные выплаты гражданам, кроме публичных нормативных социальных выплат</w:t>
            </w:r>
          </w:p>
        </w:tc>
        <w:tc>
          <w:tcPr>
            <w:tcW w:w="720" w:type="dxa"/>
            <w:tcBorders>
              <w:top w:val="nil"/>
              <w:left w:val="single" w:sz="4" w:space="0" w:color="auto"/>
              <w:bottom w:val="single" w:sz="4" w:space="0" w:color="auto"/>
              <w:right w:val="nil"/>
            </w:tcBorders>
            <w:shd w:val="clear" w:color="auto" w:fill="auto"/>
            <w:noWrap/>
            <w:vAlign w:val="center"/>
            <w:hideMark/>
          </w:tcPr>
          <w:p w14:paraId="56560FE0"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EABFA9D" w14:textId="77777777" w:rsidR="00FA746E" w:rsidRPr="00433BD0" w:rsidRDefault="00FA746E" w:rsidP="00FA746E">
            <w:pPr>
              <w:jc w:val="center"/>
              <w:rPr>
                <w:sz w:val="20"/>
                <w:szCs w:val="20"/>
              </w:rPr>
            </w:pPr>
            <w:r w:rsidRPr="00433BD0">
              <w:rPr>
                <w:sz w:val="20"/>
                <w:szCs w:val="20"/>
              </w:rPr>
              <w:t>04</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6BA24A3" w14:textId="77777777" w:rsidR="00FA746E" w:rsidRPr="00433BD0" w:rsidRDefault="00FA746E" w:rsidP="00FA746E">
            <w:pPr>
              <w:jc w:val="center"/>
              <w:rPr>
                <w:sz w:val="20"/>
                <w:szCs w:val="20"/>
              </w:rPr>
            </w:pPr>
            <w:r w:rsidRPr="00433BD0">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E1C659F" w14:textId="77777777" w:rsidR="00FA746E" w:rsidRPr="00433BD0" w:rsidRDefault="00FA746E" w:rsidP="00FA746E">
            <w:pPr>
              <w:jc w:val="center"/>
              <w:rPr>
                <w:sz w:val="20"/>
                <w:szCs w:val="20"/>
              </w:rPr>
            </w:pPr>
            <w:r w:rsidRPr="00433BD0">
              <w:rPr>
                <w:sz w:val="20"/>
                <w:szCs w:val="20"/>
              </w:rPr>
              <w:t>320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2734785" w14:textId="77777777" w:rsidR="00FA746E" w:rsidRPr="00433BD0" w:rsidRDefault="00FA746E" w:rsidP="00FA746E">
            <w:pPr>
              <w:jc w:val="right"/>
              <w:rPr>
                <w:sz w:val="20"/>
                <w:szCs w:val="20"/>
              </w:rPr>
            </w:pPr>
            <w:r w:rsidRPr="00433BD0">
              <w:rPr>
                <w:sz w:val="20"/>
                <w:szCs w:val="20"/>
              </w:rPr>
              <w:t>36 629 100,00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B8BB373" w14:textId="77777777" w:rsidR="00FA746E" w:rsidRPr="00433BD0" w:rsidRDefault="00FA746E" w:rsidP="00FA746E">
            <w:pPr>
              <w:jc w:val="right"/>
              <w:rPr>
                <w:sz w:val="20"/>
                <w:szCs w:val="20"/>
              </w:rPr>
            </w:pPr>
            <w:r w:rsidRPr="00433BD0">
              <w:rPr>
                <w:sz w:val="20"/>
                <w:szCs w:val="20"/>
              </w:rPr>
              <w:t>38 151 800,00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9701F9D" w14:textId="77777777" w:rsidR="00FA746E" w:rsidRPr="00433BD0" w:rsidRDefault="00FA746E" w:rsidP="00FA746E">
            <w:pPr>
              <w:jc w:val="right"/>
              <w:rPr>
                <w:sz w:val="20"/>
                <w:szCs w:val="20"/>
              </w:rPr>
            </w:pPr>
            <w:r w:rsidRPr="00433BD0">
              <w:rPr>
                <w:sz w:val="20"/>
                <w:szCs w:val="20"/>
              </w:rPr>
              <w:t>39 164 300,00</w:t>
            </w:r>
          </w:p>
        </w:tc>
      </w:tr>
      <w:tr w:rsidR="00FA746E" w:rsidRPr="00433BD0" w14:paraId="400FA72B"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EDE368D" w14:textId="77777777" w:rsidR="00FA746E" w:rsidRPr="00433BD0" w:rsidRDefault="00FA746E" w:rsidP="00FA746E">
            <w:pPr>
              <w:rPr>
                <w:sz w:val="20"/>
                <w:szCs w:val="20"/>
              </w:rPr>
            </w:pPr>
            <w:r w:rsidRPr="00433BD0">
              <w:rPr>
                <w:sz w:val="20"/>
                <w:szCs w:val="20"/>
              </w:rPr>
              <w:t>Другие вопросы в области социальной политики</w:t>
            </w:r>
          </w:p>
        </w:tc>
        <w:tc>
          <w:tcPr>
            <w:tcW w:w="720" w:type="dxa"/>
            <w:tcBorders>
              <w:top w:val="nil"/>
              <w:left w:val="single" w:sz="4" w:space="0" w:color="auto"/>
              <w:bottom w:val="single" w:sz="4" w:space="0" w:color="auto"/>
              <w:right w:val="nil"/>
            </w:tcBorders>
            <w:shd w:val="clear" w:color="auto" w:fill="auto"/>
            <w:noWrap/>
            <w:vAlign w:val="center"/>
            <w:hideMark/>
          </w:tcPr>
          <w:p w14:paraId="5DDFC2DF"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C43C465"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ED2394B"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1ECF3F2"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A5774F0" w14:textId="77777777" w:rsidR="00FA746E" w:rsidRPr="00433BD0" w:rsidRDefault="00FA746E" w:rsidP="00FA746E">
            <w:pPr>
              <w:jc w:val="right"/>
              <w:rPr>
                <w:sz w:val="20"/>
                <w:szCs w:val="20"/>
              </w:rPr>
            </w:pPr>
            <w:r w:rsidRPr="00433BD0">
              <w:rPr>
                <w:sz w:val="20"/>
                <w:szCs w:val="20"/>
              </w:rPr>
              <w:t>552 874,00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82DF5D9" w14:textId="77777777" w:rsidR="00FA746E" w:rsidRPr="00433BD0" w:rsidRDefault="00FA746E" w:rsidP="00FA746E">
            <w:pPr>
              <w:jc w:val="right"/>
              <w:rPr>
                <w:sz w:val="20"/>
                <w:szCs w:val="20"/>
              </w:rPr>
            </w:pPr>
            <w:r w:rsidRPr="00433BD0">
              <w:rPr>
                <w:sz w:val="20"/>
                <w:szCs w:val="20"/>
              </w:rPr>
              <w:t>287 874,00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63D7DCB" w14:textId="77777777" w:rsidR="00FA746E" w:rsidRPr="00433BD0" w:rsidRDefault="00FA746E" w:rsidP="00FA746E">
            <w:pPr>
              <w:jc w:val="right"/>
              <w:rPr>
                <w:sz w:val="20"/>
                <w:szCs w:val="20"/>
              </w:rPr>
            </w:pPr>
            <w:r w:rsidRPr="00433BD0">
              <w:rPr>
                <w:sz w:val="20"/>
                <w:szCs w:val="20"/>
              </w:rPr>
              <w:t>287 874,00</w:t>
            </w:r>
          </w:p>
        </w:tc>
      </w:tr>
      <w:tr w:rsidR="00FA746E" w:rsidRPr="00433BD0" w14:paraId="1AEE64A3"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38CEEF8"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40B86B79"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DFFD074"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9ECE7A0"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07EDE22"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E1CA59A" w14:textId="77777777" w:rsidR="00FA746E" w:rsidRPr="00433BD0" w:rsidRDefault="00FA746E" w:rsidP="00FA746E">
            <w:pPr>
              <w:jc w:val="right"/>
              <w:rPr>
                <w:sz w:val="20"/>
                <w:szCs w:val="20"/>
              </w:rPr>
            </w:pPr>
            <w:r w:rsidRPr="00433BD0">
              <w:rPr>
                <w:sz w:val="20"/>
                <w:szCs w:val="20"/>
              </w:rPr>
              <w:t>552 874,00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C09EA79" w14:textId="77777777" w:rsidR="00FA746E" w:rsidRPr="00433BD0" w:rsidRDefault="00FA746E" w:rsidP="00FA746E">
            <w:pPr>
              <w:jc w:val="right"/>
              <w:rPr>
                <w:sz w:val="20"/>
                <w:szCs w:val="20"/>
              </w:rPr>
            </w:pPr>
            <w:r w:rsidRPr="00433BD0">
              <w:rPr>
                <w:sz w:val="20"/>
                <w:szCs w:val="20"/>
              </w:rPr>
              <w:t>287 874,00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3750284" w14:textId="77777777" w:rsidR="00FA746E" w:rsidRPr="00433BD0" w:rsidRDefault="00FA746E" w:rsidP="00FA746E">
            <w:pPr>
              <w:jc w:val="right"/>
              <w:rPr>
                <w:sz w:val="20"/>
                <w:szCs w:val="20"/>
              </w:rPr>
            </w:pPr>
            <w:r w:rsidRPr="00433BD0">
              <w:rPr>
                <w:sz w:val="20"/>
                <w:szCs w:val="20"/>
              </w:rPr>
              <w:t>287 874,00</w:t>
            </w:r>
          </w:p>
        </w:tc>
      </w:tr>
      <w:tr w:rsidR="00FA746E" w:rsidRPr="00433BD0" w14:paraId="5F4AEEE5"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6977D28" w14:textId="77777777" w:rsidR="00FA746E" w:rsidRPr="00433BD0" w:rsidRDefault="00FA746E" w:rsidP="00FA746E">
            <w:pPr>
              <w:rPr>
                <w:sz w:val="20"/>
                <w:szCs w:val="20"/>
              </w:rPr>
            </w:pPr>
            <w:r w:rsidRPr="00433BD0">
              <w:rPr>
                <w:sz w:val="20"/>
                <w:szCs w:val="20"/>
              </w:rPr>
              <w:t>Расходы на предоставление субсидий  отдельным общественным организациям и иным некоммерческих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3CA94D5C"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609967E"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8DF31F7" w14:textId="77777777" w:rsidR="00FA746E" w:rsidRPr="00433BD0" w:rsidRDefault="00FA746E" w:rsidP="00FA746E">
            <w:pPr>
              <w:jc w:val="center"/>
              <w:rPr>
                <w:sz w:val="20"/>
                <w:szCs w:val="20"/>
              </w:rPr>
            </w:pPr>
            <w:r w:rsidRPr="00433BD0">
              <w:rPr>
                <w:sz w:val="20"/>
                <w:szCs w:val="20"/>
              </w:rPr>
              <w:t>99.0.00.10210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58CDAE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7B6814C" w14:textId="77777777" w:rsidR="00FA746E" w:rsidRPr="00433BD0" w:rsidRDefault="00FA746E" w:rsidP="00FA746E">
            <w:pPr>
              <w:jc w:val="right"/>
              <w:rPr>
                <w:sz w:val="20"/>
                <w:szCs w:val="20"/>
              </w:rPr>
            </w:pPr>
            <w:r w:rsidRPr="00433BD0">
              <w:rPr>
                <w:sz w:val="20"/>
                <w:szCs w:val="20"/>
              </w:rPr>
              <w:t>300 000,00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F8B0EFD"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4CAB33D" w14:textId="77777777" w:rsidR="00FA746E" w:rsidRPr="00433BD0" w:rsidRDefault="00FA746E" w:rsidP="00FA746E">
            <w:pPr>
              <w:jc w:val="right"/>
              <w:rPr>
                <w:sz w:val="20"/>
                <w:szCs w:val="20"/>
              </w:rPr>
            </w:pPr>
            <w:r w:rsidRPr="00433BD0">
              <w:rPr>
                <w:sz w:val="20"/>
                <w:szCs w:val="20"/>
              </w:rPr>
              <w:t>0,00</w:t>
            </w:r>
          </w:p>
        </w:tc>
      </w:tr>
      <w:tr w:rsidR="00FA746E" w:rsidRPr="00433BD0" w14:paraId="656F256E"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58BBA8D2"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32487421"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9BE8C9"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83E35D9" w14:textId="77777777" w:rsidR="00FA746E" w:rsidRPr="00433BD0" w:rsidRDefault="00FA746E" w:rsidP="00FA746E">
            <w:pPr>
              <w:jc w:val="center"/>
              <w:rPr>
                <w:sz w:val="20"/>
                <w:szCs w:val="20"/>
              </w:rPr>
            </w:pPr>
            <w:r w:rsidRPr="00433BD0">
              <w:rPr>
                <w:sz w:val="20"/>
                <w:szCs w:val="20"/>
              </w:rPr>
              <w:t>99.0.00.10210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5A47C9B"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24D17AF" w14:textId="77777777" w:rsidR="00FA746E" w:rsidRPr="00433BD0" w:rsidRDefault="00FA746E" w:rsidP="00FA746E">
            <w:pPr>
              <w:jc w:val="right"/>
              <w:rPr>
                <w:sz w:val="20"/>
                <w:szCs w:val="20"/>
              </w:rPr>
            </w:pPr>
            <w:r w:rsidRPr="00433BD0">
              <w:rPr>
                <w:sz w:val="20"/>
                <w:szCs w:val="20"/>
              </w:rPr>
              <w:t>300 000,00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292521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2641B10" w14:textId="77777777" w:rsidR="00FA746E" w:rsidRPr="00433BD0" w:rsidRDefault="00FA746E" w:rsidP="00FA746E">
            <w:pPr>
              <w:jc w:val="right"/>
              <w:rPr>
                <w:sz w:val="20"/>
                <w:szCs w:val="20"/>
              </w:rPr>
            </w:pPr>
            <w:r w:rsidRPr="00433BD0">
              <w:rPr>
                <w:sz w:val="20"/>
                <w:szCs w:val="20"/>
              </w:rPr>
              <w:t>0,00</w:t>
            </w:r>
          </w:p>
        </w:tc>
      </w:tr>
      <w:tr w:rsidR="00FA746E" w:rsidRPr="00433BD0" w14:paraId="039034E7"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3FBC706" w14:textId="77777777" w:rsidR="00FA746E" w:rsidRPr="00433BD0" w:rsidRDefault="00FA746E" w:rsidP="00FA746E">
            <w:pPr>
              <w:rPr>
                <w:sz w:val="20"/>
                <w:szCs w:val="20"/>
              </w:rPr>
            </w:pPr>
            <w:r w:rsidRPr="00433BD0">
              <w:rPr>
                <w:sz w:val="20"/>
                <w:szCs w:val="20"/>
              </w:rPr>
              <w:t>Субсидии некоммерческим организациям (за исключением государственных (муниципальных)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1D0F17C2"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70F3A93"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E471615" w14:textId="77777777" w:rsidR="00FA746E" w:rsidRPr="00433BD0" w:rsidRDefault="00FA746E" w:rsidP="00FA746E">
            <w:pPr>
              <w:jc w:val="center"/>
              <w:rPr>
                <w:sz w:val="20"/>
                <w:szCs w:val="20"/>
              </w:rPr>
            </w:pPr>
            <w:r w:rsidRPr="00433BD0">
              <w:rPr>
                <w:sz w:val="20"/>
                <w:szCs w:val="20"/>
              </w:rPr>
              <w:t>99.0.00.10210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8270710" w14:textId="77777777" w:rsidR="00FA746E" w:rsidRPr="00433BD0" w:rsidRDefault="00FA746E" w:rsidP="00FA746E">
            <w:pPr>
              <w:jc w:val="center"/>
              <w:rPr>
                <w:sz w:val="20"/>
                <w:szCs w:val="20"/>
              </w:rPr>
            </w:pPr>
            <w:r w:rsidRPr="00433BD0">
              <w:rPr>
                <w:sz w:val="20"/>
                <w:szCs w:val="20"/>
              </w:rPr>
              <w:t>630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C46A5B7" w14:textId="77777777" w:rsidR="00FA746E" w:rsidRPr="00433BD0" w:rsidRDefault="00FA746E" w:rsidP="00FA746E">
            <w:pPr>
              <w:jc w:val="right"/>
              <w:rPr>
                <w:sz w:val="20"/>
                <w:szCs w:val="20"/>
              </w:rPr>
            </w:pPr>
            <w:r w:rsidRPr="00433BD0">
              <w:rPr>
                <w:sz w:val="20"/>
                <w:szCs w:val="20"/>
              </w:rPr>
              <w:t>300 000,00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D501A1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50608E5" w14:textId="77777777" w:rsidR="00FA746E" w:rsidRPr="00433BD0" w:rsidRDefault="00FA746E" w:rsidP="00FA746E">
            <w:pPr>
              <w:jc w:val="right"/>
              <w:rPr>
                <w:sz w:val="20"/>
                <w:szCs w:val="20"/>
              </w:rPr>
            </w:pPr>
            <w:r w:rsidRPr="00433BD0">
              <w:rPr>
                <w:sz w:val="20"/>
                <w:szCs w:val="20"/>
              </w:rPr>
              <w:t>0,00</w:t>
            </w:r>
          </w:p>
        </w:tc>
      </w:tr>
      <w:tr w:rsidR="00FA746E" w:rsidRPr="00433BD0" w14:paraId="3E912C23"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4E4A3132" w14:textId="77777777" w:rsidR="00FA746E" w:rsidRPr="00433BD0" w:rsidRDefault="00FA746E" w:rsidP="00FA746E">
            <w:pPr>
              <w:rPr>
                <w:sz w:val="20"/>
                <w:szCs w:val="20"/>
              </w:rPr>
            </w:pPr>
            <w:r w:rsidRPr="00433BD0">
              <w:rPr>
                <w:sz w:val="20"/>
                <w:szCs w:val="20"/>
              </w:rPr>
              <w:lastRenderedPageBreak/>
              <w:t>Денежная выплата почетным гражданам</w:t>
            </w:r>
          </w:p>
        </w:tc>
        <w:tc>
          <w:tcPr>
            <w:tcW w:w="720" w:type="dxa"/>
            <w:tcBorders>
              <w:top w:val="nil"/>
              <w:left w:val="single" w:sz="4" w:space="0" w:color="auto"/>
              <w:bottom w:val="single" w:sz="4" w:space="0" w:color="auto"/>
              <w:right w:val="nil"/>
            </w:tcBorders>
            <w:shd w:val="clear" w:color="auto" w:fill="auto"/>
            <w:noWrap/>
            <w:vAlign w:val="center"/>
            <w:hideMark/>
          </w:tcPr>
          <w:p w14:paraId="0F4E3C9C"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777E04C"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CE4A337" w14:textId="77777777" w:rsidR="00FA746E" w:rsidRPr="00433BD0" w:rsidRDefault="00FA746E" w:rsidP="00FA746E">
            <w:pPr>
              <w:jc w:val="center"/>
              <w:rPr>
                <w:sz w:val="20"/>
                <w:szCs w:val="20"/>
              </w:rPr>
            </w:pPr>
            <w:r w:rsidRPr="00433BD0">
              <w:rPr>
                <w:sz w:val="20"/>
                <w:szCs w:val="20"/>
              </w:rPr>
              <w:t>99.0.00.10400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A566C7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08CECBF" w14:textId="77777777" w:rsidR="00FA746E" w:rsidRPr="00433BD0" w:rsidRDefault="00FA746E" w:rsidP="00FA746E">
            <w:pPr>
              <w:jc w:val="right"/>
              <w:rPr>
                <w:sz w:val="20"/>
                <w:szCs w:val="20"/>
              </w:rPr>
            </w:pPr>
            <w:r w:rsidRPr="00433BD0">
              <w:rPr>
                <w:sz w:val="20"/>
                <w:szCs w:val="20"/>
              </w:rPr>
              <w:t>252 874,00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9634675" w14:textId="77777777" w:rsidR="00FA746E" w:rsidRPr="00433BD0" w:rsidRDefault="00FA746E" w:rsidP="00FA746E">
            <w:pPr>
              <w:jc w:val="right"/>
              <w:rPr>
                <w:sz w:val="20"/>
                <w:szCs w:val="20"/>
              </w:rPr>
            </w:pPr>
            <w:r w:rsidRPr="00433BD0">
              <w:rPr>
                <w:sz w:val="20"/>
                <w:szCs w:val="20"/>
              </w:rPr>
              <w:t>252 874,00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92E613" w14:textId="77777777" w:rsidR="00FA746E" w:rsidRPr="00433BD0" w:rsidRDefault="00FA746E" w:rsidP="00FA746E">
            <w:pPr>
              <w:jc w:val="right"/>
              <w:rPr>
                <w:sz w:val="20"/>
                <w:szCs w:val="20"/>
              </w:rPr>
            </w:pPr>
            <w:r w:rsidRPr="00433BD0">
              <w:rPr>
                <w:sz w:val="20"/>
                <w:szCs w:val="20"/>
              </w:rPr>
              <w:t>252 874,00</w:t>
            </w:r>
          </w:p>
        </w:tc>
      </w:tr>
      <w:tr w:rsidR="00FA746E" w:rsidRPr="00433BD0" w14:paraId="7595EEA4"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2570E42"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14:paraId="40CAE81F"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337C78D"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DEF4157" w14:textId="77777777" w:rsidR="00FA746E" w:rsidRPr="00433BD0" w:rsidRDefault="00FA746E" w:rsidP="00FA746E">
            <w:pPr>
              <w:jc w:val="center"/>
              <w:rPr>
                <w:sz w:val="20"/>
                <w:szCs w:val="20"/>
              </w:rPr>
            </w:pPr>
            <w:r w:rsidRPr="00433BD0">
              <w:rPr>
                <w:sz w:val="20"/>
                <w:szCs w:val="20"/>
              </w:rPr>
              <w:t>99.0.00.10400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EAA8DA1" w14:textId="77777777" w:rsidR="00FA746E" w:rsidRPr="00433BD0" w:rsidRDefault="00FA746E" w:rsidP="00FA746E">
            <w:pPr>
              <w:jc w:val="center"/>
              <w:rPr>
                <w:sz w:val="20"/>
                <w:szCs w:val="20"/>
              </w:rPr>
            </w:pPr>
            <w:r w:rsidRPr="00433BD0">
              <w:rPr>
                <w:sz w:val="20"/>
                <w:szCs w:val="20"/>
              </w:rPr>
              <w:t>300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0085054" w14:textId="77777777" w:rsidR="00FA746E" w:rsidRPr="00433BD0" w:rsidRDefault="00FA746E" w:rsidP="00FA746E">
            <w:pPr>
              <w:jc w:val="right"/>
              <w:rPr>
                <w:sz w:val="20"/>
                <w:szCs w:val="20"/>
              </w:rPr>
            </w:pPr>
            <w:r w:rsidRPr="00433BD0">
              <w:rPr>
                <w:sz w:val="20"/>
                <w:szCs w:val="20"/>
              </w:rPr>
              <w:t>252 874,00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9FE5D49" w14:textId="77777777" w:rsidR="00FA746E" w:rsidRPr="00433BD0" w:rsidRDefault="00FA746E" w:rsidP="00FA746E">
            <w:pPr>
              <w:jc w:val="right"/>
              <w:rPr>
                <w:sz w:val="20"/>
                <w:szCs w:val="20"/>
              </w:rPr>
            </w:pPr>
            <w:r w:rsidRPr="00433BD0">
              <w:rPr>
                <w:sz w:val="20"/>
                <w:szCs w:val="20"/>
              </w:rPr>
              <w:t>252 874,00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E4DB142" w14:textId="77777777" w:rsidR="00FA746E" w:rsidRPr="00433BD0" w:rsidRDefault="00FA746E" w:rsidP="00FA746E">
            <w:pPr>
              <w:jc w:val="right"/>
              <w:rPr>
                <w:sz w:val="20"/>
                <w:szCs w:val="20"/>
              </w:rPr>
            </w:pPr>
            <w:r w:rsidRPr="00433BD0">
              <w:rPr>
                <w:sz w:val="20"/>
                <w:szCs w:val="20"/>
              </w:rPr>
              <w:t>252 874,00</w:t>
            </w:r>
          </w:p>
        </w:tc>
      </w:tr>
      <w:tr w:rsidR="00FA746E" w:rsidRPr="00433BD0" w14:paraId="36D3C76F"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3F0F63A" w14:textId="77777777" w:rsidR="00FA746E" w:rsidRPr="00433BD0" w:rsidRDefault="00FA746E" w:rsidP="00FA746E">
            <w:pPr>
              <w:rPr>
                <w:sz w:val="20"/>
                <w:szCs w:val="20"/>
              </w:rPr>
            </w:pPr>
            <w:r w:rsidRPr="00433BD0">
              <w:rPr>
                <w:sz w:val="20"/>
                <w:szCs w:val="20"/>
              </w:rPr>
              <w:t>Публичные нормативные выплаты гражданам несоциального характера</w:t>
            </w:r>
          </w:p>
        </w:tc>
        <w:tc>
          <w:tcPr>
            <w:tcW w:w="720" w:type="dxa"/>
            <w:tcBorders>
              <w:top w:val="nil"/>
              <w:left w:val="single" w:sz="4" w:space="0" w:color="auto"/>
              <w:bottom w:val="single" w:sz="4" w:space="0" w:color="auto"/>
              <w:right w:val="nil"/>
            </w:tcBorders>
            <w:shd w:val="clear" w:color="auto" w:fill="auto"/>
            <w:noWrap/>
            <w:vAlign w:val="center"/>
            <w:hideMark/>
          </w:tcPr>
          <w:p w14:paraId="1E22D13C"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8C1AD2F"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91DBB5D" w14:textId="77777777" w:rsidR="00FA746E" w:rsidRPr="00433BD0" w:rsidRDefault="00FA746E" w:rsidP="00FA746E">
            <w:pPr>
              <w:jc w:val="center"/>
              <w:rPr>
                <w:sz w:val="20"/>
                <w:szCs w:val="20"/>
              </w:rPr>
            </w:pPr>
            <w:r w:rsidRPr="00433BD0">
              <w:rPr>
                <w:sz w:val="20"/>
                <w:szCs w:val="20"/>
              </w:rPr>
              <w:t>99.0.00.10400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4A9D015" w14:textId="77777777" w:rsidR="00FA746E" w:rsidRPr="00433BD0" w:rsidRDefault="00FA746E" w:rsidP="00FA746E">
            <w:pPr>
              <w:jc w:val="center"/>
              <w:rPr>
                <w:sz w:val="20"/>
                <w:szCs w:val="20"/>
              </w:rPr>
            </w:pPr>
            <w:r w:rsidRPr="00433BD0">
              <w:rPr>
                <w:sz w:val="20"/>
                <w:szCs w:val="20"/>
              </w:rPr>
              <w:t>330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1A05B52" w14:textId="77777777" w:rsidR="00FA746E" w:rsidRPr="00433BD0" w:rsidRDefault="00FA746E" w:rsidP="00FA746E">
            <w:pPr>
              <w:jc w:val="right"/>
              <w:rPr>
                <w:sz w:val="20"/>
                <w:szCs w:val="20"/>
              </w:rPr>
            </w:pPr>
            <w:r w:rsidRPr="00433BD0">
              <w:rPr>
                <w:sz w:val="20"/>
                <w:szCs w:val="20"/>
              </w:rPr>
              <w:t>252 874,00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FDC1A46" w14:textId="77777777" w:rsidR="00FA746E" w:rsidRPr="00433BD0" w:rsidRDefault="00FA746E" w:rsidP="00FA746E">
            <w:pPr>
              <w:jc w:val="right"/>
              <w:rPr>
                <w:sz w:val="20"/>
                <w:szCs w:val="20"/>
              </w:rPr>
            </w:pPr>
            <w:r w:rsidRPr="00433BD0">
              <w:rPr>
                <w:sz w:val="20"/>
                <w:szCs w:val="20"/>
              </w:rPr>
              <w:t>252 874,00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9E8E631" w14:textId="77777777" w:rsidR="00FA746E" w:rsidRPr="00433BD0" w:rsidRDefault="00FA746E" w:rsidP="00FA746E">
            <w:pPr>
              <w:jc w:val="right"/>
              <w:rPr>
                <w:sz w:val="20"/>
                <w:szCs w:val="20"/>
              </w:rPr>
            </w:pPr>
            <w:r w:rsidRPr="00433BD0">
              <w:rPr>
                <w:sz w:val="20"/>
                <w:szCs w:val="20"/>
              </w:rPr>
              <w:t>252 874,00</w:t>
            </w:r>
          </w:p>
        </w:tc>
      </w:tr>
      <w:tr w:rsidR="00FA746E" w:rsidRPr="00433BD0" w14:paraId="3804698E" w14:textId="77777777" w:rsidTr="00FA746E">
        <w:trPr>
          <w:gridBefore w:val="1"/>
          <w:gridAfter w:val="2"/>
          <w:wBefore w:w="108" w:type="dxa"/>
          <w:wAfter w:w="1055" w:type="dxa"/>
          <w:trHeight w:val="2580"/>
        </w:trPr>
        <w:tc>
          <w:tcPr>
            <w:tcW w:w="5200" w:type="dxa"/>
            <w:gridSpan w:val="2"/>
            <w:tcBorders>
              <w:top w:val="nil"/>
              <w:left w:val="single" w:sz="4" w:space="0" w:color="auto"/>
              <w:bottom w:val="single" w:sz="4" w:space="0" w:color="auto"/>
              <w:right w:val="nil"/>
            </w:tcBorders>
            <w:shd w:val="clear" w:color="auto" w:fill="auto"/>
            <w:vAlign w:val="center"/>
            <w:hideMark/>
          </w:tcPr>
          <w:p w14:paraId="7596BACC" w14:textId="77777777" w:rsidR="00FA746E" w:rsidRPr="00433BD0" w:rsidRDefault="00FA746E" w:rsidP="00FA746E">
            <w:pPr>
              <w:rPr>
                <w:sz w:val="20"/>
                <w:szCs w:val="20"/>
              </w:rPr>
            </w:pPr>
            <w:r w:rsidRPr="00433BD0">
              <w:rPr>
                <w:sz w:val="20"/>
                <w:szCs w:val="20"/>
              </w:rPr>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32891D45"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134AEF7"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D291DD5" w14:textId="77777777" w:rsidR="00FA746E" w:rsidRPr="00433BD0" w:rsidRDefault="00FA746E" w:rsidP="00FA746E">
            <w:pPr>
              <w:jc w:val="center"/>
              <w:rPr>
                <w:sz w:val="20"/>
                <w:szCs w:val="20"/>
              </w:rPr>
            </w:pPr>
            <w:r w:rsidRPr="00433BD0">
              <w:rPr>
                <w:sz w:val="20"/>
                <w:szCs w:val="20"/>
              </w:rPr>
              <w:t>99.0.00.70340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D6A67F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6245F9A"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C74791A" w14:textId="77777777" w:rsidR="00FA746E" w:rsidRPr="00433BD0" w:rsidRDefault="00FA746E" w:rsidP="00FA746E">
            <w:pPr>
              <w:jc w:val="right"/>
              <w:rPr>
                <w:sz w:val="20"/>
                <w:szCs w:val="20"/>
              </w:rPr>
            </w:pPr>
            <w:r w:rsidRPr="00433BD0">
              <w:rPr>
                <w:sz w:val="20"/>
                <w:szCs w:val="20"/>
              </w:rPr>
              <w:t>35 000,00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B56B256" w14:textId="77777777" w:rsidR="00FA746E" w:rsidRPr="00433BD0" w:rsidRDefault="00FA746E" w:rsidP="00FA746E">
            <w:pPr>
              <w:jc w:val="right"/>
              <w:rPr>
                <w:sz w:val="20"/>
                <w:szCs w:val="20"/>
              </w:rPr>
            </w:pPr>
            <w:r w:rsidRPr="00433BD0">
              <w:rPr>
                <w:sz w:val="20"/>
                <w:szCs w:val="20"/>
              </w:rPr>
              <w:t>35 000,00</w:t>
            </w:r>
          </w:p>
        </w:tc>
      </w:tr>
      <w:tr w:rsidR="00FA746E" w:rsidRPr="00433BD0" w14:paraId="2F757D9F"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1C523E09"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A22A3C2"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DF0FDB4"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141AD04" w14:textId="77777777" w:rsidR="00FA746E" w:rsidRPr="00433BD0" w:rsidRDefault="00FA746E" w:rsidP="00FA746E">
            <w:pPr>
              <w:jc w:val="center"/>
              <w:rPr>
                <w:sz w:val="20"/>
                <w:szCs w:val="20"/>
              </w:rPr>
            </w:pPr>
            <w:r w:rsidRPr="00433BD0">
              <w:rPr>
                <w:sz w:val="20"/>
                <w:szCs w:val="20"/>
              </w:rPr>
              <w:t>99.0.00.70340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F976F5C"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F97EE64"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2A16797" w14:textId="77777777" w:rsidR="00FA746E" w:rsidRPr="00433BD0" w:rsidRDefault="00FA746E" w:rsidP="00FA746E">
            <w:pPr>
              <w:jc w:val="right"/>
              <w:rPr>
                <w:sz w:val="20"/>
                <w:szCs w:val="20"/>
              </w:rPr>
            </w:pPr>
            <w:r w:rsidRPr="00433BD0">
              <w:rPr>
                <w:sz w:val="20"/>
                <w:szCs w:val="20"/>
              </w:rPr>
              <w:t>35 000,00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50FEFF5" w14:textId="77777777" w:rsidR="00FA746E" w:rsidRPr="00433BD0" w:rsidRDefault="00FA746E" w:rsidP="00FA746E">
            <w:pPr>
              <w:jc w:val="right"/>
              <w:rPr>
                <w:sz w:val="20"/>
                <w:szCs w:val="20"/>
              </w:rPr>
            </w:pPr>
            <w:r w:rsidRPr="00433BD0">
              <w:rPr>
                <w:sz w:val="20"/>
                <w:szCs w:val="20"/>
              </w:rPr>
              <w:t>35 000,00</w:t>
            </w:r>
          </w:p>
        </w:tc>
      </w:tr>
      <w:tr w:rsidR="00FA746E" w:rsidRPr="00433BD0" w14:paraId="031454E0"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960FAA7"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287CB3DC" w14:textId="77777777" w:rsidR="00FA746E" w:rsidRPr="00433BD0" w:rsidRDefault="00FA746E" w:rsidP="00FA746E">
            <w:pPr>
              <w:jc w:val="center"/>
              <w:rPr>
                <w:sz w:val="20"/>
                <w:szCs w:val="20"/>
              </w:rPr>
            </w:pPr>
            <w:r w:rsidRPr="00433BD0">
              <w:rPr>
                <w:sz w:val="20"/>
                <w:szCs w:val="20"/>
              </w:rPr>
              <w:t>10</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30CB492" w14:textId="77777777" w:rsidR="00FA746E" w:rsidRPr="00433BD0" w:rsidRDefault="00FA746E" w:rsidP="00FA746E">
            <w:pPr>
              <w:jc w:val="center"/>
              <w:rPr>
                <w:sz w:val="20"/>
                <w:szCs w:val="20"/>
              </w:rPr>
            </w:pPr>
            <w:r w:rsidRPr="00433BD0">
              <w:rPr>
                <w:sz w:val="20"/>
                <w:szCs w:val="20"/>
              </w:rPr>
              <w:t>06</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97820FA" w14:textId="77777777" w:rsidR="00FA746E" w:rsidRPr="00433BD0" w:rsidRDefault="00FA746E" w:rsidP="00FA746E">
            <w:pPr>
              <w:jc w:val="center"/>
              <w:rPr>
                <w:sz w:val="20"/>
                <w:szCs w:val="20"/>
              </w:rPr>
            </w:pPr>
            <w:r w:rsidRPr="00433BD0">
              <w:rPr>
                <w:sz w:val="20"/>
                <w:szCs w:val="20"/>
              </w:rPr>
              <w:t>99.0.00.70340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095EBCB"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2837D7A"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97163AC" w14:textId="77777777" w:rsidR="00FA746E" w:rsidRPr="00433BD0" w:rsidRDefault="00FA746E" w:rsidP="00FA746E">
            <w:pPr>
              <w:jc w:val="right"/>
              <w:rPr>
                <w:sz w:val="20"/>
                <w:szCs w:val="20"/>
              </w:rPr>
            </w:pPr>
            <w:r w:rsidRPr="00433BD0">
              <w:rPr>
                <w:sz w:val="20"/>
                <w:szCs w:val="20"/>
              </w:rPr>
              <w:t>35 000,00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E09A538" w14:textId="77777777" w:rsidR="00FA746E" w:rsidRPr="00433BD0" w:rsidRDefault="00FA746E" w:rsidP="00FA746E">
            <w:pPr>
              <w:jc w:val="right"/>
              <w:rPr>
                <w:sz w:val="20"/>
                <w:szCs w:val="20"/>
              </w:rPr>
            </w:pPr>
            <w:r w:rsidRPr="00433BD0">
              <w:rPr>
                <w:sz w:val="20"/>
                <w:szCs w:val="20"/>
              </w:rPr>
              <w:t>35 000,00</w:t>
            </w:r>
          </w:p>
        </w:tc>
      </w:tr>
      <w:tr w:rsidR="00FA746E" w:rsidRPr="00433BD0" w14:paraId="4BBD44C5"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E08CED8" w14:textId="77777777" w:rsidR="00FA746E" w:rsidRPr="00433BD0" w:rsidRDefault="00FA746E" w:rsidP="00FA746E">
            <w:pPr>
              <w:rPr>
                <w:sz w:val="20"/>
                <w:szCs w:val="20"/>
              </w:rPr>
            </w:pPr>
            <w:r w:rsidRPr="00433BD0">
              <w:rPr>
                <w:sz w:val="20"/>
                <w:szCs w:val="20"/>
              </w:rPr>
              <w:t>ФИЗИЧЕСКАЯ КУЛЬТУРА И СПОРТ</w:t>
            </w:r>
          </w:p>
        </w:tc>
        <w:tc>
          <w:tcPr>
            <w:tcW w:w="720" w:type="dxa"/>
            <w:tcBorders>
              <w:top w:val="nil"/>
              <w:left w:val="single" w:sz="4" w:space="0" w:color="auto"/>
              <w:bottom w:val="single" w:sz="4" w:space="0" w:color="auto"/>
              <w:right w:val="nil"/>
            </w:tcBorders>
            <w:shd w:val="clear" w:color="auto" w:fill="auto"/>
            <w:noWrap/>
            <w:vAlign w:val="center"/>
            <w:hideMark/>
          </w:tcPr>
          <w:p w14:paraId="72F41A85"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9AA604C" w14:textId="77777777" w:rsidR="00FA746E" w:rsidRPr="00433BD0" w:rsidRDefault="00FA746E" w:rsidP="00FA746E">
            <w:pPr>
              <w:jc w:val="center"/>
              <w:rPr>
                <w:sz w:val="20"/>
                <w:szCs w:val="20"/>
              </w:rPr>
            </w:pPr>
            <w:r w:rsidRPr="00433BD0">
              <w:rPr>
                <w:sz w:val="20"/>
                <w:szCs w:val="20"/>
              </w:rPr>
              <w:t> </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83D0061"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74448A1"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1A31597" w14:textId="77777777" w:rsidR="00FA746E" w:rsidRPr="00433BD0" w:rsidRDefault="00FA746E" w:rsidP="00FA746E">
            <w:pPr>
              <w:jc w:val="right"/>
              <w:rPr>
                <w:sz w:val="20"/>
                <w:szCs w:val="20"/>
              </w:rPr>
            </w:pPr>
            <w:r w:rsidRPr="00433BD0">
              <w:rPr>
                <w:sz w:val="20"/>
                <w:szCs w:val="20"/>
              </w:rPr>
              <w:t>85 871 984,50</w:t>
            </w:r>
          </w:p>
        </w:tc>
        <w:tc>
          <w:tcPr>
            <w:tcW w:w="1980" w:type="dxa"/>
            <w:gridSpan w:val="2"/>
            <w:tcBorders>
              <w:top w:val="nil"/>
              <w:left w:val="single" w:sz="4" w:space="0" w:color="auto"/>
              <w:bottom w:val="single" w:sz="4" w:space="0" w:color="auto"/>
              <w:right w:val="nil"/>
            </w:tcBorders>
            <w:shd w:val="clear" w:color="auto" w:fill="auto"/>
            <w:vAlign w:val="center"/>
            <w:hideMark/>
          </w:tcPr>
          <w:p w14:paraId="5880182C" w14:textId="77777777" w:rsidR="00FA746E" w:rsidRPr="00433BD0" w:rsidRDefault="00FA746E" w:rsidP="00FA746E">
            <w:pPr>
              <w:jc w:val="right"/>
              <w:rPr>
                <w:sz w:val="20"/>
                <w:szCs w:val="20"/>
              </w:rPr>
            </w:pPr>
            <w:r w:rsidRPr="00433BD0">
              <w:rPr>
                <w:sz w:val="20"/>
                <w:szCs w:val="20"/>
              </w:rPr>
              <w:t>80 866 700,00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52C336A" w14:textId="77777777" w:rsidR="00FA746E" w:rsidRPr="00433BD0" w:rsidRDefault="00FA746E" w:rsidP="00FA746E">
            <w:pPr>
              <w:jc w:val="right"/>
              <w:rPr>
                <w:sz w:val="20"/>
                <w:szCs w:val="20"/>
              </w:rPr>
            </w:pPr>
            <w:r w:rsidRPr="00433BD0">
              <w:rPr>
                <w:sz w:val="20"/>
                <w:szCs w:val="20"/>
              </w:rPr>
              <w:t>4 763 500,00</w:t>
            </w:r>
          </w:p>
        </w:tc>
      </w:tr>
      <w:tr w:rsidR="00FA746E" w:rsidRPr="00433BD0" w14:paraId="6B683C5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7041C8C" w14:textId="77777777" w:rsidR="00FA746E" w:rsidRPr="00433BD0" w:rsidRDefault="00FA746E" w:rsidP="00FA746E">
            <w:pPr>
              <w:rPr>
                <w:sz w:val="20"/>
                <w:szCs w:val="20"/>
              </w:rPr>
            </w:pPr>
            <w:r w:rsidRPr="00433BD0">
              <w:rPr>
                <w:sz w:val="20"/>
                <w:szCs w:val="20"/>
              </w:rPr>
              <w:t>Физическая культура</w:t>
            </w:r>
          </w:p>
        </w:tc>
        <w:tc>
          <w:tcPr>
            <w:tcW w:w="720" w:type="dxa"/>
            <w:tcBorders>
              <w:top w:val="nil"/>
              <w:left w:val="single" w:sz="4" w:space="0" w:color="auto"/>
              <w:bottom w:val="single" w:sz="4" w:space="0" w:color="auto"/>
              <w:right w:val="nil"/>
            </w:tcBorders>
            <w:shd w:val="clear" w:color="auto" w:fill="auto"/>
            <w:noWrap/>
            <w:vAlign w:val="center"/>
            <w:hideMark/>
          </w:tcPr>
          <w:p w14:paraId="33C7FEAD"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A820832"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981155F"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81DA19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3CE2EDF" w14:textId="77777777" w:rsidR="00FA746E" w:rsidRPr="00433BD0" w:rsidRDefault="00FA746E" w:rsidP="00FA746E">
            <w:pPr>
              <w:jc w:val="right"/>
              <w:rPr>
                <w:sz w:val="20"/>
                <w:szCs w:val="20"/>
              </w:rPr>
            </w:pPr>
            <w:r w:rsidRPr="00433BD0">
              <w:rPr>
                <w:sz w:val="20"/>
                <w:szCs w:val="20"/>
              </w:rPr>
              <w:t>32 989 320,50</w:t>
            </w:r>
          </w:p>
        </w:tc>
        <w:tc>
          <w:tcPr>
            <w:tcW w:w="1980" w:type="dxa"/>
            <w:gridSpan w:val="2"/>
            <w:tcBorders>
              <w:top w:val="nil"/>
              <w:left w:val="single" w:sz="4" w:space="0" w:color="auto"/>
              <w:bottom w:val="single" w:sz="4" w:space="0" w:color="auto"/>
              <w:right w:val="nil"/>
            </w:tcBorders>
            <w:shd w:val="clear" w:color="auto" w:fill="auto"/>
            <w:vAlign w:val="center"/>
            <w:hideMark/>
          </w:tcPr>
          <w:p w14:paraId="77E9003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0BB458E" w14:textId="77777777" w:rsidR="00FA746E" w:rsidRPr="00433BD0" w:rsidRDefault="00FA746E" w:rsidP="00FA746E">
            <w:pPr>
              <w:jc w:val="right"/>
              <w:rPr>
                <w:sz w:val="20"/>
                <w:szCs w:val="20"/>
              </w:rPr>
            </w:pPr>
            <w:r w:rsidRPr="00433BD0">
              <w:rPr>
                <w:sz w:val="20"/>
                <w:szCs w:val="20"/>
              </w:rPr>
              <w:t>2 663 500,00</w:t>
            </w:r>
          </w:p>
        </w:tc>
      </w:tr>
      <w:tr w:rsidR="00FA746E" w:rsidRPr="00433BD0" w14:paraId="52D3747F"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18DEC034" w14:textId="77777777" w:rsidR="00FA746E" w:rsidRPr="00433BD0" w:rsidRDefault="00FA746E" w:rsidP="00FA746E">
            <w:pPr>
              <w:rPr>
                <w:sz w:val="20"/>
                <w:szCs w:val="20"/>
              </w:rPr>
            </w:pPr>
            <w:r w:rsidRPr="00433BD0">
              <w:rPr>
                <w:sz w:val="20"/>
                <w:szCs w:val="20"/>
              </w:rPr>
              <w:t>Муниципальная программа "Развитие физической культуры и спорта в Куйбышевском районе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3480372D"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5D17A3D"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04B352D" w14:textId="77777777" w:rsidR="00FA746E" w:rsidRPr="00433BD0" w:rsidRDefault="00FA746E" w:rsidP="00FA746E">
            <w:pPr>
              <w:jc w:val="center"/>
              <w:rPr>
                <w:sz w:val="20"/>
                <w:szCs w:val="20"/>
              </w:rPr>
            </w:pPr>
            <w:r w:rsidRPr="00433BD0">
              <w:rPr>
                <w:sz w:val="20"/>
                <w:szCs w:val="20"/>
              </w:rPr>
              <w:t>11.0.00.00000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043CFF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48E4804" w14:textId="77777777" w:rsidR="00FA746E" w:rsidRPr="00433BD0" w:rsidRDefault="00FA746E" w:rsidP="00FA746E">
            <w:pPr>
              <w:jc w:val="right"/>
              <w:rPr>
                <w:sz w:val="20"/>
                <w:szCs w:val="20"/>
              </w:rPr>
            </w:pPr>
            <w:r w:rsidRPr="00433BD0">
              <w:rPr>
                <w:sz w:val="20"/>
                <w:szCs w:val="20"/>
              </w:rPr>
              <w:t>32 989 320,50</w:t>
            </w:r>
          </w:p>
        </w:tc>
        <w:tc>
          <w:tcPr>
            <w:tcW w:w="1980" w:type="dxa"/>
            <w:gridSpan w:val="2"/>
            <w:tcBorders>
              <w:top w:val="nil"/>
              <w:left w:val="single" w:sz="4" w:space="0" w:color="auto"/>
              <w:bottom w:val="single" w:sz="4" w:space="0" w:color="auto"/>
              <w:right w:val="nil"/>
            </w:tcBorders>
            <w:shd w:val="clear" w:color="auto" w:fill="auto"/>
            <w:vAlign w:val="center"/>
            <w:hideMark/>
          </w:tcPr>
          <w:p w14:paraId="416DA303"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6137099" w14:textId="77777777" w:rsidR="00FA746E" w:rsidRPr="00433BD0" w:rsidRDefault="00FA746E" w:rsidP="00FA746E">
            <w:pPr>
              <w:jc w:val="right"/>
              <w:rPr>
                <w:sz w:val="20"/>
                <w:szCs w:val="20"/>
              </w:rPr>
            </w:pPr>
            <w:r w:rsidRPr="00433BD0">
              <w:rPr>
                <w:sz w:val="20"/>
                <w:szCs w:val="20"/>
              </w:rPr>
              <w:t>2 663 500,00</w:t>
            </w:r>
          </w:p>
        </w:tc>
      </w:tr>
      <w:tr w:rsidR="00FA746E" w:rsidRPr="00433BD0" w14:paraId="76727DD0"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52920F4"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центров спортивной подготовки(сборных команд)</w:t>
            </w:r>
          </w:p>
        </w:tc>
        <w:tc>
          <w:tcPr>
            <w:tcW w:w="720" w:type="dxa"/>
            <w:tcBorders>
              <w:top w:val="nil"/>
              <w:left w:val="single" w:sz="4" w:space="0" w:color="auto"/>
              <w:bottom w:val="single" w:sz="4" w:space="0" w:color="auto"/>
              <w:right w:val="nil"/>
            </w:tcBorders>
            <w:shd w:val="clear" w:color="auto" w:fill="auto"/>
            <w:noWrap/>
            <w:vAlign w:val="center"/>
            <w:hideMark/>
          </w:tcPr>
          <w:p w14:paraId="65E1EAEF"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6FEB8CE"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504727B" w14:textId="77777777" w:rsidR="00FA746E" w:rsidRPr="00433BD0" w:rsidRDefault="00FA746E" w:rsidP="00FA746E">
            <w:pPr>
              <w:jc w:val="center"/>
              <w:rPr>
                <w:sz w:val="20"/>
                <w:szCs w:val="20"/>
              </w:rPr>
            </w:pPr>
            <w:r w:rsidRPr="00433BD0">
              <w:rPr>
                <w:sz w:val="20"/>
                <w:szCs w:val="20"/>
              </w:rPr>
              <w:t>11.0.00.11190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6A8A2A3"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E742BC4" w14:textId="77777777" w:rsidR="00FA746E" w:rsidRPr="00433BD0" w:rsidRDefault="00FA746E" w:rsidP="00FA746E">
            <w:pPr>
              <w:jc w:val="right"/>
              <w:rPr>
                <w:sz w:val="20"/>
                <w:szCs w:val="20"/>
              </w:rPr>
            </w:pPr>
            <w:r w:rsidRPr="00433BD0">
              <w:rPr>
                <w:sz w:val="20"/>
                <w:szCs w:val="20"/>
              </w:rPr>
              <w:t>32 989 320,50</w:t>
            </w:r>
          </w:p>
        </w:tc>
        <w:tc>
          <w:tcPr>
            <w:tcW w:w="1980" w:type="dxa"/>
            <w:gridSpan w:val="2"/>
            <w:tcBorders>
              <w:top w:val="nil"/>
              <w:left w:val="single" w:sz="4" w:space="0" w:color="auto"/>
              <w:bottom w:val="single" w:sz="4" w:space="0" w:color="auto"/>
              <w:right w:val="nil"/>
            </w:tcBorders>
            <w:shd w:val="clear" w:color="auto" w:fill="auto"/>
            <w:vAlign w:val="center"/>
            <w:hideMark/>
          </w:tcPr>
          <w:p w14:paraId="79BFF543"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430FD4E" w14:textId="77777777" w:rsidR="00FA746E" w:rsidRPr="00433BD0" w:rsidRDefault="00FA746E" w:rsidP="00FA746E">
            <w:pPr>
              <w:jc w:val="right"/>
              <w:rPr>
                <w:sz w:val="20"/>
                <w:szCs w:val="20"/>
              </w:rPr>
            </w:pPr>
            <w:r w:rsidRPr="00433BD0">
              <w:rPr>
                <w:sz w:val="20"/>
                <w:szCs w:val="20"/>
              </w:rPr>
              <w:t>2 663 500,00</w:t>
            </w:r>
          </w:p>
        </w:tc>
      </w:tr>
      <w:tr w:rsidR="00FA746E" w:rsidRPr="00433BD0" w14:paraId="3C9E8C87"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215184A8" w14:textId="77777777" w:rsidR="00FA746E" w:rsidRPr="00433BD0" w:rsidRDefault="00FA746E" w:rsidP="00FA746E">
            <w:pPr>
              <w:rPr>
                <w:sz w:val="20"/>
                <w:szCs w:val="20"/>
              </w:rPr>
            </w:pPr>
            <w:r w:rsidRPr="00433BD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14:paraId="4F5AF0AE"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ED02045"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172E7D5" w14:textId="77777777" w:rsidR="00FA746E" w:rsidRPr="00433BD0" w:rsidRDefault="00FA746E" w:rsidP="00FA746E">
            <w:pPr>
              <w:jc w:val="center"/>
              <w:rPr>
                <w:sz w:val="20"/>
                <w:szCs w:val="20"/>
              </w:rPr>
            </w:pPr>
            <w:r w:rsidRPr="00433BD0">
              <w:rPr>
                <w:sz w:val="20"/>
                <w:szCs w:val="20"/>
              </w:rPr>
              <w:t>11.0.00.11190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034BE74" w14:textId="77777777" w:rsidR="00FA746E" w:rsidRPr="00433BD0" w:rsidRDefault="00FA746E" w:rsidP="00FA746E">
            <w:pPr>
              <w:jc w:val="center"/>
              <w:rPr>
                <w:sz w:val="20"/>
                <w:szCs w:val="20"/>
              </w:rPr>
            </w:pPr>
            <w:r w:rsidRPr="00433BD0">
              <w:rPr>
                <w:sz w:val="20"/>
                <w:szCs w:val="20"/>
              </w:rPr>
              <w:t>100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27B4D72"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F56D81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1ABF339" w14:textId="77777777" w:rsidR="00FA746E" w:rsidRPr="00433BD0" w:rsidRDefault="00FA746E" w:rsidP="00FA746E">
            <w:pPr>
              <w:jc w:val="right"/>
              <w:rPr>
                <w:sz w:val="20"/>
                <w:szCs w:val="20"/>
              </w:rPr>
            </w:pPr>
            <w:r w:rsidRPr="00433BD0">
              <w:rPr>
                <w:sz w:val="20"/>
                <w:szCs w:val="20"/>
              </w:rPr>
              <w:t>2 663 500,00</w:t>
            </w:r>
          </w:p>
        </w:tc>
      </w:tr>
      <w:tr w:rsidR="00FA746E" w:rsidRPr="00433BD0" w14:paraId="00352D98"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2981E113"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14:paraId="76A47210"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DB8B9B0"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2B861BD" w14:textId="77777777" w:rsidR="00FA746E" w:rsidRPr="00433BD0" w:rsidRDefault="00FA746E" w:rsidP="00FA746E">
            <w:pPr>
              <w:jc w:val="center"/>
              <w:rPr>
                <w:sz w:val="20"/>
                <w:szCs w:val="20"/>
              </w:rPr>
            </w:pPr>
            <w:r w:rsidRPr="00433BD0">
              <w:rPr>
                <w:sz w:val="20"/>
                <w:szCs w:val="20"/>
              </w:rPr>
              <w:t>11.0.00.11190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68A7079" w14:textId="77777777" w:rsidR="00FA746E" w:rsidRPr="00433BD0" w:rsidRDefault="00FA746E" w:rsidP="00FA746E">
            <w:pPr>
              <w:jc w:val="center"/>
              <w:rPr>
                <w:sz w:val="20"/>
                <w:szCs w:val="20"/>
              </w:rPr>
            </w:pPr>
            <w:r w:rsidRPr="00433BD0">
              <w:rPr>
                <w:sz w:val="20"/>
                <w:szCs w:val="20"/>
              </w:rPr>
              <w:t>110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8097926"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E795A3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0866DF5" w14:textId="77777777" w:rsidR="00FA746E" w:rsidRPr="00433BD0" w:rsidRDefault="00FA746E" w:rsidP="00FA746E">
            <w:pPr>
              <w:jc w:val="right"/>
              <w:rPr>
                <w:sz w:val="20"/>
                <w:szCs w:val="20"/>
              </w:rPr>
            </w:pPr>
            <w:r w:rsidRPr="00433BD0">
              <w:rPr>
                <w:sz w:val="20"/>
                <w:szCs w:val="20"/>
              </w:rPr>
              <w:t>2 663 500,00</w:t>
            </w:r>
          </w:p>
        </w:tc>
      </w:tr>
      <w:tr w:rsidR="00FA746E" w:rsidRPr="00433BD0" w14:paraId="23067143"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1322CEAD"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395F8E01"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1D78554"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4229FB6" w14:textId="77777777" w:rsidR="00FA746E" w:rsidRPr="00433BD0" w:rsidRDefault="00FA746E" w:rsidP="00FA746E">
            <w:pPr>
              <w:jc w:val="center"/>
              <w:rPr>
                <w:sz w:val="20"/>
                <w:szCs w:val="20"/>
              </w:rPr>
            </w:pPr>
            <w:r w:rsidRPr="00433BD0">
              <w:rPr>
                <w:sz w:val="20"/>
                <w:szCs w:val="20"/>
              </w:rPr>
              <w:t>11.0.00.11190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F55EBCD"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E43D36A" w14:textId="77777777" w:rsidR="00FA746E" w:rsidRPr="00433BD0" w:rsidRDefault="00FA746E" w:rsidP="00FA746E">
            <w:pPr>
              <w:jc w:val="right"/>
              <w:rPr>
                <w:sz w:val="20"/>
                <w:szCs w:val="20"/>
              </w:rPr>
            </w:pPr>
            <w:r w:rsidRPr="00433BD0">
              <w:rPr>
                <w:sz w:val="20"/>
                <w:szCs w:val="20"/>
              </w:rPr>
              <w:t>32 989 320,50</w:t>
            </w:r>
          </w:p>
        </w:tc>
        <w:tc>
          <w:tcPr>
            <w:tcW w:w="1980" w:type="dxa"/>
            <w:gridSpan w:val="2"/>
            <w:tcBorders>
              <w:top w:val="nil"/>
              <w:left w:val="single" w:sz="4" w:space="0" w:color="auto"/>
              <w:bottom w:val="single" w:sz="4" w:space="0" w:color="auto"/>
              <w:right w:val="nil"/>
            </w:tcBorders>
            <w:shd w:val="clear" w:color="auto" w:fill="auto"/>
            <w:vAlign w:val="center"/>
            <w:hideMark/>
          </w:tcPr>
          <w:p w14:paraId="4B126F5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D460A50" w14:textId="77777777" w:rsidR="00FA746E" w:rsidRPr="00433BD0" w:rsidRDefault="00FA746E" w:rsidP="00FA746E">
            <w:pPr>
              <w:jc w:val="right"/>
              <w:rPr>
                <w:sz w:val="20"/>
                <w:szCs w:val="20"/>
              </w:rPr>
            </w:pPr>
            <w:r w:rsidRPr="00433BD0">
              <w:rPr>
                <w:sz w:val="20"/>
                <w:szCs w:val="20"/>
              </w:rPr>
              <w:t>0,00</w:t>
            </w:r>
          </w:p>
        </w:tc>
      </w:tr>
      <w:tr w:rsidR="00FA746E" w:rsidRPr="00433BD0" w14:paraId="24AA0CFB"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4933D4C8"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6476D465"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DBF1B6E"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78C24A6" w14:textId="77777777" w:rsidR="00FA746E" w:rsidRPr="00433BD0" w:rsidRDefault="00FA746E" w:rsidP="00FA746E">
            <w:pPr>
              <w:jc w:val="center"/>
              <w:rPr>
                <w:sz w:val="20"/>
                <w:szCs w:val="20"/>
              </w:rPr>
            </w:pPr>
            <w:r w:rsidRPr="00433BD0">
              <w:rPr>
                <w:sz w:val="20"/>
                <w:szCs w:val="20"/>
              </w:rPr>
              <w:t>11.0.00.11190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666DE68"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36EF70D" w14:textId="77777777" w:rsidR="00FA746E" w:rsidRPr="00433BD0" w:rsidRDefault="00FA746E" w:rsidP="00FA746E">
            <w:pPr>
              <w:jc w:val="right"/>
              <w:rPr>
                <w:sz w:val="20"/>
                <w:szCs w:val="20"/>
              </w:rPr>
            </w:pPr>
            <w:r w:rsidRPr="00433BD0">
              <w:rPr>
                <w:sz w:val="20"/>
                <w:szCs w:val="20"/>
              </w:rPr>
              <w:t>32 989 320,50</w:t>
            </w:r>
          </w:p>
        </w:tc>
        <w:tc>
          <w:tcPr>
            <w:tcW w:w="1980" w:type="dxa"/>
            <w:gridSpan w:val="2"/>
            <w:tcBorders>
              <w:top w:val="nil"/>
              <w:left w:val="single" w:sz="4" w:space="0" w:color="auto"/>
              <w:bottom w:val="single" w:sz="4" w:space="0" w:color="auto"/>
              <w:right w:val="nil"/>
            </w:tcBorders>
            <w:shd w:val="clear" w:color="auto" w:fill="auto"/>
            <w:vAlign w:val="center"/>
            <w:hideMark/>
          </w:tcPr>
          <w:p w14:paraId="43087B33"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76B2653" w14:textId="77777777" w:rsidR="00FA746E" w:rsidRPr="00433BD0" w:rsidRDefault="00FA746E" w:rsidP="00FA746E">
            <w:pPr>
              <w:jc w:val="right"/>
              <w:rPr>
                <w:sz w:val="20"/>
                <w:szCs w:val="20"/>
              </w:rPr>
            </w:pPr>
            <w:r w:rsidRPr="00433BD0">
              <w:rPr>
                <w:sz w:val="20"/>
                <w:szCs w:val="20"/>
              </w:rPr>
              <w:t>0,00</w:t>
            </w:r>
          </w:p>
        </w:tc>
      </w:tr>
      <w:tr w:rsidR="00FA746E" w:rsidRPr="00433BD0" w14:paraId="02312C1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AC0AFF5" w14:textId="77777777" w:rsidR="00FA746E" w:rsidRPr="00433BD0" w:rsidRDefault="00FA746E" w:rsidP="00FA746E">
            <w:pPr>
              <w:rPr>
                <w:sz w:val="20"/>
                <w:szCs w:val="20"/>
              </w:rPr>
            </w:pPr>
            <w:r w:rsidRPr="00433BD0">
              <w:rPr>
                <w:sz w:val="20"/>
                <w:szCs w:val="20"/>
              </w:rPr>
              <w:t>Массовый спорт</w:t>
            </w:r>
          </w:p>
        </w:tc>
        <w:tc>
          <w:tcPr>
            <w:tcW w:w="720" w:type="dxa"/>
            <w:tcBorders>
              <w:top w:val="nil"/>
              <w:left w:val="single" w:sz="4" w:space="0" w:color="auto"/>
              <w:bottom w:val="single" w:sz="4" w:space="0" w:color="auto"/>
              <w:right w:val="nil"/>
            </w:tcBorders>
            <w:shd w:val="clear" w:color="auto" w:fill="auto"/>
            <w:noWrap/>
            <w:vAlign w:val="center"/>
            <w:hideMark/>
          </w:tcPr>
          <w:p w14:paraId="3D2B1B60"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9C615C1"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F3D6BD2"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25E47E7"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5F9696C" w14:textId="77777777" w:rsidR="00FA746E" w:rsidRPr="00433BD0" w:rsidRDefault="00FA746E" w:rsidP="00FA746E">
            <w:pPr>
              <w:jc w:val="right"/>
              <w:rPr>
                <w:sz w:val="20"/>
                <w:szCs w:val="20"/>
              </w:rPr>
            </w:pPr>
            <w:r w:rsidRPr="00433BD0">
              <w:rPr>
                <w:sz w:val="20"/>
                <w:szCs w:val="20"/>
              </w:rPr>
              <w:t>50 000 000,00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C4E1B7D" w14:textId="77777777" w:rsidR="00FA746E" w:rsidRPr="00433BD0" w:rsidRDefault="00FA746E" w:rsidP="00FA746E">
            <w:pPr>
              <w:jc w:val="right"/>
              <w:rPr>
                <w:sz w:val="20"/>
                <w:szCs w:val="20"/>
              </w:rPr>
            </w:pPr>
            <w:r w:rsidRPr="00433BD0">
              <w:rPr>
                <w:sz w:val="20"/>
                <w:szCs w:val="20"/>
              </w:rPr>
              <w:t>80 866 700,00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B8180A7" w14:textId="77777777" w:rsidR="00FA746E" w:rsidRPr="00433BD0" w:rsidRDefault="00FA746E" w:rsidP="00FA746E">
            <w:pPr>
              <w:jc w:val="right"/>
              <w:rPr>
                <w:sz w:val="20"/>
                <w:szCs w:val="20"/>
              </w:rPr>
            </w:pPr>
            <w:r w:rsidRPr="00433BD0">
              <w:rPr>
                <w:sz w:val="20"/>
                <w:szCs w:val="20"/>
              </w:rPr>
              <w:t>2 100 000,00</w:t>
            </w:r>
          </w:p>
        </w:tc>
      </w:tr>
      <w:tr w:rsidR="00FA746E" w:rsidRPr="00433BD0" w14:paraId="177CF6C9"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3374076D" w14:textId="77777777" w:rsidR="00FA746E" w:rsidRPr="00433BD0" w:rsidRDefault="00FA746E" w:rsidP="00FA746E">
            <w:pPr>
              <w:rPr>
                <w:sz w:val="20"/>
                <w:szCs w:val="20"/>
              </w:rPr>
            </w:pPr>
            <w:r w:rsidRPr="00433BD0">
              <w:rPr>
                <w:sz w:val="20"/>
                <w:szCs w:val="20"/>
              </w:rPr>
              <w:t>Муниципальная программа "Развитие физической культуры и спорта в Куйбышевском районе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054DC17C"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3047735"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D5DF8D5" w14:textId="77777777" w:rsidR="00FA746E" w:rsidRPr="00433BD0" w:rsidRDefault="00FA746E" w:rsidP="00FA746E">
            <w:pPr>
              <w:jc w:val="center"/>
              <w:rPr>
                <w:sz w:val="20"/>
                <w:szCs w:val="20"/>
              </w:rPr>
            </w:pPr>
            <w:r w:rsidRPr="00433BD0">
              <w:rPr>
                <w:sz w:val="20"/>
                <w:szCs w:val="20"/>
              </w:rPr>
              <w:t>11.0.00.00000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91FCF4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45FD712" w14:textId="77777777" w:rsidR="00FA746E" w:rsidRPr="00433BD0" w:rsidRDefault="00FA746E" w:rsidP="00FA746E">
            <w:pPr>
              <w:jc w:val="right"/>
              <w:rPr>
                <w:sz w:val="20"/>
                <w:szCs w:val="20"/>
              </w:rPr>
            </w:pPr>
            <w:r w:rsidRPr="00433BD0">
              <w:rPr>
                <w:sz w:val="20"/>
                <w:szCs w:val="20"/>
              </w:rPr>
              <w:t>50 000 000,00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BCAA62F" w14:textId="77777777" w:rsidR="00FA746E" w:rsidRPr="00433BD0" w:rsidRDefault="00FA746E" w:rsidP="00FA746E">
            <w:pPr>
              <w:jc w:val="right"/>
              <w:rPr>
                <w:sz w:val="20"/>
                <w:szCs w:val="20"/>
              </w:rPr>
            </w:pPr>
            <w:r w:rsidRPr="00433BD0">
              <w:rPr>
                <w:sz w:val="20"/>
                <w:szCs w:val="20"/>
              </w:rPr>
              <w:t>80 866 700,00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85607FA" w14:textId="77777777" w:rsidR="00FA746E" w:rsidRPr="00433BD0" w:rsidRDefault="00FA746E" w:rsidP="00FA746E">
            <w:pPr>
              <w:jc w:val="right"/>
              <w:rPr>
                <w:sz w:val="20"/>
                <w:szCs w:val="20"/>
              </w:rPr>
            </w:pPr>
            <w:r w:rsidRPr="00433BD0">
              <w:rPr>
                <w:sz w:val="20"/>
                <w:szCs w:val="20"/>
              </w:rPr>
              <w:t>2 100 000,00</w:t>
            </w:r>
          </w:p>
        </w:tc>
      </w:tr>
      <w:tr w:rsidR="00FA746E" w:rsidRPr="00433BD0" w14:paraId="65B0F817" w14:textId="77777777" w:rsidTr="00FA746E">
        <w:trPr>
          <w:gridBefore w:val="1"/>
          <w:gridAfter w:val="2"/>
          <w:wBefore w:w="108" w:type="dxa"/>
          <w:wAfter w:w="1055" w:type="dxa"/>
          <w:trHeight w:val="3150"/>
        </w:trPr>
        <w:tc>
          <w:tcPr>
            <w:tcW w:w="5200" w:type="dxa"/>
            <w:gridSpan w:val="2"/>
            <w:tcBorders>
              <w:top w:val="nil"/>
              <w:left w:val="single" w:sz="4" w:space="0" w:color="auto"/>
              <w:bottom w:val="single" w:sz="4" w:space="0" w:color="auto"/>
              <w:right w:val="nil"/>
            </w:tcBorders>
            <w:shd w:val="clear" w:color="auto" w:fill="auto"/>
            <w:vAlign w:val="center"/>
            <w:hideMark/>
          </w:tcPr>
          <w:p w14:paraId="30144554" w14:textId="77777777" w:rsidR="00FA746E" w:rsidRPr="00433BD0" w:rsidRDefault="00FA746E" w:rsidP="00FA746E">
            <w:pPr>
              <w:rPr>
                <w:sz w:val="20"/>
                <w:szCs w:val="20"/>
              </w:rPr>
            </w:pPr>
            <w:r w:rsidRPr="00433BD0">
              <w:rPr>
                <w:sz w:val="20"/>
                <w:szCs w:val="20"/>
              </w:rPr>
              <w:t>Реализация мероприятий по государственной поддержке муниципальных образований Новосибирской области в части оснащения объектов спорта необходимым оборудованием для обеспечения доступности систематических занятий физической культурой и спортом лиц с ограниченными возможностями здоровья и инвалидов государственной программы Новосибирской области "Развитие физической культуры и спорта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14B465DC"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7B46131"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E017E74" w14:textId="77777777" w:rsidR="00FA746E" w:rsidRPr="00433BD0" w:rsidRDefault="00FA746E" w:rsidP="00FA746E">
            <w:pPr>
              <w:jc w:val="center"/>
              <w:rPr>
                <w:sz w:val="20"/>
                <w:szCs w:val="20"/>
              </w:rPr>
            </w:pPr>
            <w:r w:rsidRPr="00433BD0">
              <w:rPr>
                <w:sz w:val="20"/>
                <w:szCs w:val="20"/>
              </w:rPr>
              <w:t>11.0.00.70680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A5CDFF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808C693"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3B69F9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0152173" w14:textId="77777777" w:rsidR="00FA746E" w:rsidRPr="00433BD0" w:rsidRDefault="00FA746E" w:rsidP="00FA746E">
            <w:pPr>
              <w:jc w:val="right"/>
              <w:rPr>
                <w:sz w:val="20"/>
                <w:szCs w:val="20"/>
              </w:rPr>
            </w:pPr>
            <w:r w:rsidRPr="00433BD0">
              <w:rPr>
                <w:sz w:val="20"/>
                <w:szCs w:val="20"/>
              </w:rPr>
              <w:t>100 000,00</w:t>
            </w:r>
          </w:p>
        </w:tc>
      </w:tr>
      <w:tr w:rsidR="00FA746E" w:rsidRPr="00433BD0" w14:paraId="53FB7B87"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12A76DA"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651E63A2"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9E120E8"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CB84311" w14:textId="77777777" w:rsidR="00FA746E" w:rsidRPr="00433BD0" w:rsidRDefault="00FA746E" w:rsidP="00FA746E">
            <w:pPr>
              <w:jc w:val="center"/>
              <w:rPr>
                <w:sz w:val="20"/>
                <w:szCs w:val="20"/>
              </w:rPr>
            </w:pPr>
            <w:r w:rsidRPr="00433BD0">
              <w:rPr>
                <w:sz w:val="20"/>
                <w:szCs w:val="20"/>
              </w:rPr>
              <w:t>11.0.00.70680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3F1B466"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AA282FF"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788579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495055C" w14:textId="77777777" w:rsidR="00FA746E" w:rsidRPr="00433BD0" w:rsidRDefault="00FA746E" w:rsidP="00FA746E">
            <w:pPr>
              <w:jc w:val="right"/>
              <w:rPr>
                <w:sz w:val="20"/>
                <w:szCs w:val="20"/>
              </w:rPr>
            </w:pPr>
            <w:r w:rsidRPr="00433BD0">
              <w:rPr>
                <w:sz w:val="20"/>
                <w:szCs w:val="20"/>
              </w:rPr>
              <w:t>100 000,00</w:t>
            </w:r>
          </w:p>
        </w:tc>
      </w:tr>
      <w:tr w:rsidR="00FA746E" w:rsidRPr="00433BD0" w14:paraId="2580DBD1"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1BED377" w14:textId="77777777" w:rsidR="00FA746E" w:rsidRPr="00433BD0" w:rsidRDefault="00FA746E" w:rsidP="00FA746E">
            <w:pPr>
              <w:rPr>
                <w:sz w:val="20"/>
                <w:szCs w:val="20"/>
              </w:rPr>
            </w:pPr>
            <w:r w:rsidRPr="00433BD0">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40C36BE0"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40E3CBB"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13C88EE" w14:textId="77777777" w:rsidR="00FA746E" w:rsidRPr="00433BD0" w:rsidRDefault="00FA746E" w:rsidP="00FA746E">
            <w:pPr>
              <w:jc w:val="center"/>
              <w:rPr>
                <w:sz w:val="20"/>
                <w:szCs w:val="20"/>
              </w:rPr>
            </w:pPr>
            <w:r w:rsidRPr="00433BD0">
              <w:rPr>
                <w:sz w:val="20"/>
                <w:szCs w:val="20"/>
              </w:rPr>
              <w:t>11.0.00.70680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A5DF8BE"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21C422E"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123982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D9202C4" w14:textId="77777777" w:rsidR="00FA746E" w:rsidRPr="00433BD0" w:rsidRDefault="00FA746E" w:rsidP="00FA746E">
            <w:pPr>
              <w:jc w:val="right"/>
              <w:rPr>
                <w:sz w:val="20"/>
                <w:szCs w:val="20"/>
              </w:rPr>
            </w:pPr>
            <w:r w:rsidRPr="00433BD0">
              <w:rPr>
                <w:sz w:val="20"/>
                <w:szCs w:val="20"/>
              </w:rPr>
              <w:t>100 000,00</w:t>
            </w:r>
          </w:p>
        </w:tc>
      </w:tr>
      <w:tr w:rsidR="00FA746E" w:rsidRPr="00433BD0" w14:paraId="5FBF737B"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5B7DA6C2" w14:textId="77777777" w:rsidR="00FA746E" w:rsidRPr="00433BD0" w:rsidRDefault="00FA746E" w:rsidP="00FA746E">
            <w:pPr>
              <w:rPr>
                <w:sz w:val="20"/>
                <w:szCs w:val="20"/>
              </w:rPr>
            </w:pPr>
            <w:r w:rsidRPr="00433BD0">
              <w:rPr>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7E734567"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73A73F6"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87F5B71" w14:textId="77777777" w:rsidR="00FA746E" w:rsidRPr="00433BD0" w:rsidRDefault="00FA746E" w:rsidP="00FA746E">
            <w:pPr>
              <w:jc w:val="center"/>
              <w:rPr>
                <w:sz w:val="20"/>
                <w:szCs w:val="20"/>
              </w:rPr>
            </w:pPr>
            <w:r w:rsidRPr="00433BD0">
              <w:rPr>
                <w:sz w:val="20"/>
                <w:szCs w:val="20"/>
              </w:rPr>
              <w:t>11.0.00.70750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8E3C4F0"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506D837" w14:textId="77777777" w:rsidR="00FA746E" w:rsidRPr="00433BD0" w:rsidRDefault="00FA746E" w:rsidP="00FA746E">
            <w:pPr>
              <w:jc w:val="right"/>
              <w:rPr>
                <w:sz w:val="20"/>
                <w:szCs w:val="20"/>
              </w:rPr>
            </w:pPr>
            <w:r w:rsidRPr="00433BD0">
              <w:rPr>
                <w:sz w:val="20"/>
                <w:szCs w:val="20"/>
              </w:rPr>
              <w:t>50 000 000,00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2A1BC8E" w14:textId="77777777" w:rsidR="00FA746E" w:rsidRPr="00433BD0" w:rsidRDefault="00FA746E" w:rsidP="00FA746E">
            <w:pPr>
              <w:jc w:val="right"/>
              <w:rPr>
                <w:sz w:val="20"/>
                <w:szCs w:val="20"/>
              </w:rPr>
            </w:pPr>
            <w:r w:rsidRPr="00433BD0">
              <w:rPr>
                <w:sz w:val="20"/>
                <w:szCs w:val="20"/>
              </w:rPr>
              <w:t>80 866 700,00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1CB4FC1" w14:textId="77777777" w:rsidR="00FA746E" w:rsidRPr="00433BD0" w:rsidRDefault="00FA746E" w:rsidP="00FA746E">
            <w:pPr>
              <w:jc w:val="right"/>
              <w:rPr>
                <w:sz w:val="20"/>
                <w:szCs w:val="20"/>
              </w:rPr>
            </w:pPr>
            <w:r w:rsidRPr="00433BD0">
              <w:rPr>
                <w:sz w:val="20"/>
                <w:szCs w:val="20"/>
              </w:rPr>
              <w:t>0,00</w:t>
            </w:r>
          </w:p>
        </w:tc>
      </w:tr>
      <w:tr w:rsidR="00FA746E" w:rsidRPr="00433BD0" w14:paraId="71430F62"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4EBE23C1"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6F6E766E"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BC2598F"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9F2D009" w14:textId="77777777" w:rsidR="00FA746E" w:rsidRPr="00433BD0" w:rsidRDefault="00FA746E" w:rsidP="00FA746E">
            <w:pPr>
              <w:jc w:val="center"/>
              <w:rPr>
                <w:sz w:val="20"/>
                <w:szCs w:val="20"/>
              </w:rPr>
            </w:pPr>
            <w:r w:rsidRPr="00433BD0">
              <w:rPr>
                <w:sz w:val="20"/>
                <w:szCs w:val="20"/>
              </w:rPr>
              <w:t>11.0.00.70750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323EAAC"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3EE9690" w14:textId="77777777" w:rsidR="00FA746E" w:rsidRPr="00433BD0" w:rsidRDefault="00FA746E" w:rsidP="00FA746E">
            <w:pPr>
              <w:jc w:val="right"/>
              <w:rPr>
                <w:sz w:val="20"/>
                <w:szCs w:val="20"/>
              </w:rPr>
            </w:pPr>
            <w:r w:rsidRPr="00433BD0">
              <w:rPr>
                <w:sz w:val="20"/>
                <w:szCs w:val="20"/>
              </w:rPr>
              <w:t>50 000 000,00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312D020" w14:textId="77777777" w:rsidR="00FA746E" w:rsidRPr="00433BD0" w:rsidRDefault="00FA746E" w:rsidP="00FA746E">
            <w:pPr>
              <w:jc w:val="right"/>
              <w:rPr>
                <w:sz w:val="20"/>
                <w:szCs w:val="20"/>
              </w:rPr>
            </w:pPr>
            <w:r w:rsidRPr="00433BD0">
              <w:rPr>
                <w:sz w:val="20"/>
                <w:szCs w:val="20"/>
              </w:rPr>
              <w:t>80 866 700,00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3C75635" w14:textId="77777777" w:rsidR="00FA746E" w:rsidRPr="00433BD0" w:rsidRDefault="00FA746E" w:rsidP="00FA746E">
            <w:pPr>
              <w:jc w:val="right"/>
              <w:rPr>
                <w:sz w:val="20"/>
                <w:szCs w:val="20"/>
              </w:rPr>
            </w:pPr>
            <w:r w:rsidRPr="00433BD0">
              <w:rPr>
                <w:sz w:val="20"/>
                <w:szCs w:val="20"/>
              </w:rPr>
              <w:t>0,00</w:t>
            </w:r>
          </w:p>
        </w:tc>
      </w:tr>
      <w:tr w:rsidR="00FA746E" w:rsidRPr="00433BD0" w14:paraId="33412343"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4B22487" w14:textId="77777777" w:rsidR="00FA746E" w:rsidRPr="00433BD0" w:rsidRDefault="00FA746E" w:rsidP="00FA746E">
            <w:pPr>
              <w:rPr>
                <w:sz w:val="20"/>
                <w:szCs w:val="20"/>
              </w:rPr>
            </w:pPr>
            <w:r w:rsidRPr="00433BD0">
              <w:rPr>
                <w:sz w:val="20"/>
                <w:szCs w:val="20"/>
              </w:rPr>
              <w:t>Субсидии</w:t>
            </w:r>
          </w:p>
        </w:tc>
        <w:tc>
          <w:tcPr>
            <w:tcW w:w="720" w:type="dxa"/>
            <w:tcBorders>
              <w:top w:val="nil"/>
              <w:left w:val="single" w:sz="4" w:space="0" w:color="auto"/>
              <w:bottom w:val="single" w:sz="4" w:space="0" w:color="auto"/>
              <w:right w:val="nil"/>
            </w:tcBorders>
            <w:shd w:val="clear" w:color="auto" w:fill="auto"/>
            <w:noWrap/>
            <w:vAlign w:val="center"/>
            <w:hideMark/>
          </w:tcPr>
          <w:p w14:paraId="313027AF"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F6F39D8"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90AE212" w14:textId="77777777" w:rsidR="00FA746E" w:rsidRPr="00433BD0" w:rsidRDefault="00FA746E" w:rsidP="00FA746E">
            <w:pPr>
              <w:jc w:val="center"/>
              <w:rPr>
                <w:sz w:val="20"/>
                <w:szCs w:val="20"/>
              </w:rPr>
            </w:pPr>
            <w:r w:rsidRPr="00433BD0">
              <w:rPr>
                <w:sz w:val="20"/>
                <w:szCs w:val="20"/>
              </w:rPr>
              <w:t>11.0.00.70750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18F94C6" w14:textId="77777777" w:rsidR="00FA746E" w:rsidRPr="00433BD0" w:rsidRDefault="00FA746E" w:rsidP="00FA746E">
            <w:pPr>
              <w:jc w:val="center"/>
              <w:rPr>
                <w:sz w:val="20"/>
                <w:szCs w:val="20"/>
              </w:rPr>
            </w:pPr>
            <w:r w:rsidRPr="00433BD0">
              <w:rPr>
                <w:sz w:val="20"/>
                <w:szCs w:val="20"/>
              </w:rPr>
              <w:t>520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C4B274C" w14:textId="77777777" w:rsidR="00FA746E" w:rsidRPr="00433BD0" w:rsidRDefault="00FA746E" w:rsidP="00FA746E">
            <w:pPr>
              <w:jc w:val="right"/>
              <w:rPr>
                <w:sz w:val="20"/>
                <w:szCs w:val="20"/>
              </w:rPr>
            </w:pPr>
            <w:r w:rsidRPr="00433BD0">
              <w:rPr>
                <w:sz w:val="20"/>
                <w:szCs w:val="20"/>
              </w:rPr>
              <w:t>50 000 000,00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A2F97BA" w14:textId="77777777" w:rsidR="00FA746E" w:rsidRPr="00433BD0" w:rsidRDefault="00FA746E" w:rsidP="00FA746E">
            <w:pPr>
              <w:jc w:val="right"/>
              <w:rPr>
                <w:sz w:val="20"/>
                <w:szCs w:val="20"/>
              </w:rPr>
            </w:pPr>
            <w:r w:rsidRPr="00433BD0">
              <w:rPr>
                <w:sz w:val="20"/>
                <w:szCs w:val="20"/>
              </w:rPr>
              <w:t>80 866 700,00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EDCAF62" w14:textId="77777777" w:rsidR="00FA746E" w:rsidRPr="00433BD0" w:rsidRDefault="00FA746E" w:rsidP="00FA746E">
            <w:pPr>
              <w:jc w:val="right"/>
              <w:rPr>
                <w:sz w:val="20"/>
                <w:szCs w:val="20"/>
              </w:rPr>
            </w:pPr>
            <w:r w:rsidRPr="00433BD0">
              <w:rPr>
                <w:sz w:val="20"/>
                <w:szCs w:val="20"/>
              </w:rPr>
              <w:t>0,00</w:t>
            </w:r>
          </w:p>
        </w:tc>
      </w:tr>
      <w:tr w:rsidR="00FA746E" w:rsidRPr="00433BD0" w14:paraId="5388FF1D"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4F280F4" w14:textId="77777777" w:rsidR="00FA746E" w:rsidRPr="00433BD0" w:rsidRDefault="00FA746E" w:rsidP="00FA746E">
            <w:pPr>
              <w:rPr>
                <w:sz w:val="20"/>
                <w:szCs w:val="20"/>
              </w:rPr>
            </w:pPr>
            <w:r w:rsidRPr="00433BD0">
              <w:rPr>
                <w:sz w:val="20"/>
                <w:szCs w:val="20"/>
              </w:rPr>
              <w:t>Региональный проект "Спорт - норма жизни"</w:t>
            </w:r>
          </w:p>
        </w:tc>
        <w:tc>
          <w:tcPr>
            <w:tcW w:w="720" w:type="dxa"/>
            <w:tcBorders>
              <w:top w:val="nil"/>
              <w:left w:val="single" w:sz="4" w:space="0" w:color="auto"/>
              <w:bottom w:val="single" w:sz="4" w:space="0" w:color="auto"/>
              <w:right w:val="nil"/>
            </w:tcBorders>
            <w:shd w:val="clear" w:color="auto" w:fill="auto"/>
            <w:noWrap/>
            <w:vAlign w:val="center"/>
            <w:hideMark/>
          </w:tcPr>
          <w:p w14:paraId="4649F2A6"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DEE9443"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4BA8C87" w14:textId="77777777" w:rsidR="00FA746E" w:rsidRPr="00433BD0" w:rsidRDefault="00FA746E" w:rsidP="00FA746E">
            <w:pPr>
              <w:jc w:val="center"/>
              <w:rPr>
                <w:sz w:val="20"/>
                <w:szCs w:val="20"/>
              </w:rPr>
            </w:pPr>
            <w:r w:rsidRPr="00433BD0">
              <w:rPr>
                <w:sz w:val="20"/>
                <w:szCs w:val="20"/>
              </w:rPr>
              <w:t>11.0.P5.00000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3AE0E1A"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75FED57"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620D9A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54BAF18" w14:textId="77777777" w:rsidR="00FA746E" w:rsidRPr="00433BD0" w:rsidRDefault="00FA746E" w:rsidP="00FA746E">
            <w:pPr>
              <w:jc w:val="right"/>
              <w:rPr>
                <w:sz w:val="20"/>
                <w:szCs w:val="20"/>
              </w:rPr>
            </w:pPr>
            <w:r w:rsidRPr="00433BD0">
              <w:rPr>
                <w:sz w:val="20"/>
                <w:szCs w:val="20"/>
              </w:rPr>
              <w:t>2 000 000,00</w:t>
            </w:r>
          </w:p>
        </w:tc>
      </w:tr>
      <w:tr w:rsidR="00FA746E" w:rsidRPr="00433BD0" w14:paraId="17ADC881" w14:textId="77777777" w:rsidTr="00FA746E">
        <w:trPr>
          <w:gridBefore w:val="1"/>
          <w:gridAfter w:val="2"/>
          <w:wBefore w:w="108" w:type="dxa"/>
          <w:wAfter w:w="1055" w:type="dxa"/>
          <w:trHeight w:val="2295"/>
        </w:trPr>
        <w:tc>
          <w:tcPr>
            <w:tcW w:w="5200" w:type="dxa"/>
            <w:gridSpan w:val="2"/>
            <w:tcBorders>
              <w:top w:val="nil"/>
              <w:left w:val="single" w:sz="4" w:space="0" w:color="auto"/>
              <w:bottom w:val="single" w:sz="4" w:space="0" w:color="auto"/>
              <w:right w:val="nil"/>
            </w:tcBorders>
            <w:shd w:val="clear" w:color="auto" w:fill="auto"/>
            <w:vAlign w:val="center"/>
            <w:hideMark/>
          </w:tcPr>
          <w:p w14:paraId="49AFDBBE" w14:textId="77777777" w:rsidR="00FA746E" w:rsidRPr="00433BD0" w:rsidRDefault="00FA746E" w:rsidP="00FA746E">
            <w:pPr>
              <w:rPr>
                <w:sz w:val="20"/>
                <w:szCs w:val="20"/>
              </w:rPr>
            </w:pPr>
            <w:r w:rsidRPr="00433BD0">
              <w:rPr>
                <w:sz w:val="20"/>
                <w:szCs w:val="20"/>
              </w:rPr>
              <w:t>Реализация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7A8DEA8D"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16C1DF5"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BC607DD" w14:textId="77777777" w:rsidR="00FA746E" w:rsidRPr="00433BD0" w:rsidRDefault="00FA746E" w:rsidP="00FA746E">
            <w:pPr>
              <w:jc w:val="center"/>
              <w:rPr>
                <w:sz w:val="20"/>
                <w:szCs w:val="20"/>
              </w:rPr>
            </w:pPr>
            <w:r w:rsidRPr="00433BD0">
              <w:rPr>
                <w:sz w:val="20"/>
                <w:szCs w:val="20"/>
              </w:rPr>
              <w:t>11.0.P5.17102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728642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39809B6"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AB94C2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1AB677C" w14:textId="77777777" w:rsidR="00FA746E" w:rsidRPr="00433BD0" w:rsidRDefault="00FA746E" w:rsidP="00FA746E">
            <w:pPr>
              <w:jc w:val="right"/>
              <w:rPr>
                <w:sz w:val="20"/>
                <w:szCs w:val="20"/>
              </w:rPr>
            </w:pPr>
            <w:r w:rsidRPr="00433BD0">
              <w:rPr>
                <w:sz w:val="20"/>
                <w:szCs w:val="20"/>
              </w:rPr>
              <w:t>2 000 000,00</w:t>
            </w:r>
          </w:p>
        </w:tc>
      </w:tr>
      <w:tr w:rsidR="00FA746E" w:rsidRPr="00433BD0" w14:paraId="0F4E2EE9"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0F1C925"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56BE4078"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BBC25FE"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C0A63E1" w14:textId="77777777" w:rsidR="00FA746E" w:rsidRPr="00433BD0" w:rsidRDefault="00FA746E" w:rsidP="00FA746E">
            <w:pPr>
              <w:jc w:val="center"/>
              <w:rPr>
                <w:sz w:val="20"/>
                <w:szCs w:val="20"/>
              </w:rPr>
            </w:pPr>
            <w:r w:rsidRPr="00433BD0">
              <w:rPr>
                <w:sz w:val="20"/>
                <w:szCs w:val="20"/>
              </w:rPr>
              <w:t>11.0.P5.17102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5A68A14" w14:textId="77777777" w:rsidR="00FA746E" w:rsidRPr="00433BD0" w:rsidRDefault="00FA746E" w:rsidP="00FA746E">
            <w:pPr>
              <w:jc w:val="center"/>
              <w:rPr>
                <w:sz w:val="20"/>
                <w:szCs w:val="20"/>
              </w:rPr>
            </w:pPr>
            <w:r w:rsidRPr="00433BD0">
              <w:rPr>
                <w:sz w:val="20"/>
                <w:szCs w:val="20"/>
              </w:rPr>
              <w:t>200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10BE4DA"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05752E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113CA8C" w14:textId="77777777" w:rsidR="00FA746E" w:rsidRPr="00433BD0" w:rsidRDefault="00FA746E" w:rsidP="00FA746E">
            <w:pPr>
              <w:jc w:val="right"/>
              <w:rPr>
                <w:sz w:val="20"/>
                <w:szCs w:val="20"/>
              </w:rPr>
            </w:pPr>
            <w:r w:rsidRPr="00433BD0">
              <w:rPr>
                <w:sz w:val="20"/>
                <w:szCs w:val="20"/>
              </w:rPr>
              <w:t>2 000 000,00</w:t>
            </w:r>
          </w:p>
        </w:tc>
      </w:tr>
      <w:tr w:rsidR="00FA746E" w:rsidRPr="00433BD0" w14:paraId="416F40A3"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456A5026"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14:paraId="1A91A1CA"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FF89002" w14:textId="77777777" w:rsidR="00FA746E" w:rsidRPr="00433BD0" w:rsidRDefault="00FA746E" w:rsidP="00FA746E">
            <w:pPr>
              <w:jc w:val="center"/>
              <w:rPr>
                <w:sz w:val="20"/>
                <w:szCs w:val="20"/>
              </w:rPr>
            </w:pPr>
            <w:r w:rsidRPr="00433BD0">
              <w:rPr>
                <w:sz w:val="20"/>
                <w:szCs w:val="20"/>
              </w:rPr>
              <w:t>02</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DB97D75" w14:textId="77777777" w:rsidR="00FA746E" w:rsidRPr="00433BD0" w:rsidRDefault="00FA746E" w:rsidP="00FA746E">
            <w:pPr>
              <w:jc w:val="center"/>
              <w:rPr>
                <w:sz w:val="20"/>
                <w:szCs w:val="20"/>
              </w:rPr>
            </w:pPr>
            <w:r w:rsidRPr="00433BD0">
              <w:rPr>
                <w:sz w:val="20"/>
                <w:szCs w:val="20"/>
              </w:rPr>
              <w:t>11.0.P5.17102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00EDE73" w14:textId="77777777" w:rsidR="00FA746E" w:rsidRPr="00433BD0" w:rsidRDefault="00FA746E" w:rsidP="00FA746E">
            <w:pPr>
              <w:jc w:val="center"/>
              <w:rPr>
                <w:sz w:val="20"/>
                <w:szCs w:val="20"/>
              </w:rPr>
            </w:pPr>
            <w:r w:rsidRPr="00433BD0">
              <w:rPr>
                <w:sz w:val="20"/>
                <w:szCs w:val="20"/>
              </w:rPr>
              <w:t>240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578BFAA"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45DA71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7DFD806" w14:textId="77777777" w:rsidR="00FA746E" w:rsidRPr="00433BD0" w:rsidRDefault="00FA746E" w:rsidP="00FA746E">
            <w:pPr>
              <w:jc w:val="right"/>
              <w:rPr>
                <w:sz w:val="20"/>
                <w:szCs w:val="20"/>
              </w:rPr>
            </w:pPr>
            <w:r w:rsidRPr="00433BD0">
              <w:rPr>
                <w:sz w:val="20"/>
                <w:szCs w:val="20"/>
              </w:rPr>
              <w:t>2 000 000,00</w:t>
            </w:r>
          </w:p>
        </w:tc>
      </w:tr>
      <w:tr w:rsidR="00FA746E" w:rsidRPr="00433BD0" w14:paraId="4F6381CA"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40F7A9D" w14:textId="77777777" w:rsidR="00FA746E" w:rsidRPr="00433BD0" w:rsidRDefault="00FA746E" w:rsidP="00FA746E">
            <w:pPr>
              <w:rPr>
                <w:sz w:val="20"/>
                <w:szCs w:val="20"/>
              </w:rPr>
            </w:pPr>
            <w:r w:rsidRPr="00433BD0">
              <w:rPr>
                <w:sz w:val="20"/>
                <w:szCs w:val="20"/>
              </w:rPr>
              <w:t>Спорт высших достижений</w:t>
            </w:r>
          </w:p>
        </w:tc>
        <w:tc>
          <w:tcPr>
            <w:tcW w:w="720" w:type="dxa"/>
            <w:tcBorders>
              <w:top w:val="nil"/>
              <w:left w:val="single" w:sz="4" w:space="0" w:color="auto"/>
              <w:bottom w:val="single" w:sz="4" w:space="0" w:color="auto"/>
              <w:right w:val="nil"/>
            </w:tcBorders>
            <w:shd w:val="clear" w:color="auto" w:fill="auto"/>
            <w:noWrap/>
            <w:vAlign w:val="center"/>
            <w:hideMark/>
          </w:tcPr>
          <w:p w14:paraId="40DFCB3A"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844304"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10BCD37"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CCC8BD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E1EE27F" w14:textId="77777777" w:rsidR="00FA746E" w:rsidRPr="00433BD0" w:rsidRDefault="00FA746E" w:rsidP="00FA746E">
            <w:pPr>
              <w:jc w:val="right"/>
              <w:rPr>
                <w:sz w:val="20"/>
                <w:szCs w:val="20"/>
              </w:rPr>
            </w:pPr>
            <w:r w:rsidRPr="00433BD0">
              <w:rPr>
                <w:sz w:val="20"/>
                <w:szCs w:val="20"/>
              </w:rPr>
              <w:t>2 882 664,00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1E3FEF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2B97251" w14:textId="77777777" w:rsidR="00FA746E" w:rsidRPr="00433BD0" w:rsidRDefault="00FA746E" w:rsidP="00FA746E">
            <w:pPr>
              <w:jc w:val="right"/>
              <w:rPr>
                <w:sz w:val="20"/>
                <w:szCs w:val="20"/>
              </w:rPr>
            </w:pPr>
            <w:r w:rsidRPr="00433BD0">
              <w:rPr>
                <w:sz w:val="20"/>
                <w:szCs w:val="20"/>
              </w:rPr>
              <w:t>0,00</w:t>
            </w:r>
          </w:p>
        </w:tc>
      </w:tr>
      <w:tr w:rsidR="00FA746E" w:rsidRPr="00433BD0" w14:paraId="62E153A3"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3776FFAB" w14:textId="77777777" w:rsidR="00FA746E" w:rsidRPr="00433BD0" w:rsidRDefault="00FA746E" w:rsidP="00FA746E">
            <w:pPr>
              <w:rPr>
                <w:sz w:val="20"/>
                <w:szCs w:val="20"/>
              </w:rPr>
            </w:pPr>
            <w:r w:rsidRPr="00433BD0">
              <w:rPr>
                <w:sz w:val="20"/>
                <w:szCs w:val="20"/>
              </w:rPr>
              <w:t>Муниципальная программа "Развитие физической культуры и спорта в Куйбышевском районе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6B3B226D"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6A4B199"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73E1A1F" w14:textId="77777777" w:rsidR="00FA746E" w:rsidRPr="00433BD0" w:rsidRDefault="00FA746E" w:rsidP="00FA746E">
            <w:pPr>
              <w:jc w:val="center"/>
              <w:rPr>
                <w:sz w:val="20"/>
                <w:szCs w:val="20"/>
              </w:rPr>
            </w:pPr>
            <w:r w:rsidRPr="00433BD0">
              <w:rPr>
                <w:sz w:val="20"/>
                <w:szCs w:val="20"/>
              </w:rPr>
              <w:t>11.0.00.00000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47CBB13"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021C15C" w14:textId="77777777" w:rsidR="00FA746E" w:rsidRPr="00433BD0" w:rsidRDefault="00FA746E" w:rsidP="00FA746E">
            <w:pPr>
              <w:jc w:val="right"/>
              <w:rPr>
                <w:sz w:val="20"/>
                <w:szCs w:val="20"/>
              </w:rPr>
            </w:pPr>
            <w:r w:rsidRPr="00433BD0">
              <w:rPr>
                <w:sz w:val="20"/>
                <w:szCs w:val="20"/>
              </w:rPr>
              <w:t>2 882 664,00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A03D13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F7D3EDB" w14:textId="77777777" w:rsidR="00FA746E" w:rsidRPr="00433BD0" w:rsidRDefault="00FA746E" w:rsidP="00FA746E">
            <w:pPr>
              <w:jc w:val="right"/>
              <w:rPr>
                <w:sz w:val="20"/>
                <w:szCs w:val="20"/>
              </w:rPr>
            </w:pPr>
            <w:r w:rsidRPr="00433BD0">
              <w:rPr>
                <w:sz w:val="20"/>
                <w:szCs w:val="20"/>
              </w:rPr>
              <w:t>0,00</w:t>
            </w:r>
          </w:p>
        </w:tc>
      </w:tr>
      <w:tr w:rsidR="00FA746E" w:rsidRPr="00433BD0" w14:paraId="4F39CBF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9528C9F" w14:textId="77777777" w:rsidR="00FA746E" w:rsidRPr="00433BD0" w:rsidRDefault="00FA746E" w:rsidP="00FA746E">
            <w:pPr>
              <w:rPr>
                <w:sz w:val="20"/>
                <w:szCs w:val="20"/>
              </w:rPr>
            </w:pPr>
            <w:r w:rsidRPr="00433BD0">
              <w:rPr>
                <w:sz w:val="20"/>
                <w:szCs w:val="20"/>
              </w:rPr>
              <w:t xml:space="preserve">Мероприятия в области спорта, физической культуры и туризма </w:t>
            </w:r>
          </w:p>
        </w:tc>
        <w:tc>
          <w:tcPr>
            <w:tcW w:w="720" w:type="dxa"/>
            <w:tcBorders>
              <w:top w:val="nil"/>
              <w:left w:val="single" w:sz="4" w:space="0" w:color="auto"/>
              <w:bottom w:val="single" w:sz="4" w:space="0" w:color="auto"/>
              <w:right w:val="nil"/>
            </w:tcBorders>
            <w:shd w:val="clear" w:color="auto" w:fill="auto"/>
            <w:noWrap/>
            <w:vAlign w:val="center"/>
            <w:hideMark/>
          </w:tcPr>
          <w:p w14:paraId="6EE9ABFE"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5780F69"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9F3E46B" w14:textId="77777777" w:rsidR="00FA746E" w:rsidRPr="00433BD0" w:rsidRDefault="00FA746E" w:rsidP="00FA746E">
            <w:pPr>
              <w:jc w:val="center"/>
              <w:rPr>
                <w:sz w:val="20"/>
                <w:szCs w:val="20"/>
              </w:rPr>
            </w:pPr>
            <w:r w:rsidRPr="00433BD0">
              <w:rPr>
                <w:sz w:val="20"/>
                <w:szCs w:val="20"/>
              </w:rPr>
              <w:t>11.0.00.11200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C8EBC54"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ADBCC16" w14:textId="77777777" w:rsidR="00FA746E" w:rsidRPr="00433BD0" w:rsidRDefault="00FA746E" w:rsidP="00FA746E">
            <w:pPr>
              <w:jc w:val="right"/>
              <w:rPr>
                <w:sz w:val="20"/>
                <w:szCs w:val="20"/>
              </w:rPr>
            </w:pPr>
            <w:r w:rsidRPr="00433BD0">
              <w:rPr>
                <w:sz w:val="20"/>
                <w:szCs w:val="20"/>
              </w:rPr>
              <w:t>2 282 664,00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D316593"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B127C5D" w14:textId="77777777" w:rsidR="00FA746E" w:rsidRPr="00433BD0" w:rsidRDefault="00FA746E" w:rsidP="00FA746E">
            <w:pPr>
              <w:jc w:val="right"/>
              <w:rPr>
                <w:sz w:val="20"/>
                <w:szCs w:val="20"/>
              </w:rPr>
            </w:pPr>
            <w:r w:rsidRPr="00433BD0">
              <w:rPr>
                <w:sz w:val="20"/>
                <w:szCs w:val="20"/>
              </w:rPr>
              <w:t>0,00</w:t>
            </w:r>
          </w:p>
        </w:tc>
      </w:tr>
      <w:tr w:rsidR="00FA746E" w:rsidRPr="00433BD0" w14:paraId="35924936"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77525D7A" w14:textId="77777777" w:rsidR="00FA746E" w:rsidRPr="00433BD0" w:rsidRDefault="00FA746E" w:rsidP="00FA746E">
            <w:pPr>
              <w:rPr>
                <w:sz w:val="20"/>
                <w:szCs w:val="20"/>
              </w:rPr>
            </w:pPr>
            <w:r w:rsidRPr="00433BD0">
              <w:rPr>
                <w:sz w:val="20"/>
                <w:szCs w:val="20"/>
              </w:rPr>
              <w:lastRenderedPageBreak/>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2DD90B9B"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A9EFD91"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0728FB9" w14:textId="77777777" w:rsidR="00FA746E" w:rsidRPr="00433BD0" w:rsidRDefault="00FA746E" w:rsidP="00FA746E">
            <w:pPr>
              <w:jc w:val="center"/>
              <w:rPr>
                <w:sz w:val="20"/>
                <w:szCs w:val="20"/>
              </w:rPr>
            </w:pPr>
            <w:r w:rsidRPr="00433BD0">
              <w:rPr>
                <w:sz w:val="20"/>
                <w:szCs w:val="20"/>
              </w:rPr>
              <w:t>11.0.00.11200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600835A"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CBBD0AF" w14:textId="77777777" w:rsidR="00FA746E" w:rsidRPr="00433BD0" w:rsidRDefault="00FA746E" w:rsidP="00FA746E">
            <w:pPr>
              <w:jc w:val="right"/>
              <w:rPr>
                <w:sz w:val="20"/>
                <w:szCs w:val="20"/>
              </w:rPr>
            </w:pPr>
            <w:r w:rsidRPr="00433BD0">
              <w:rPr>
                <w:sz w:val="20"/>
                <w:szCs w:val="20"/>
              </w:rPr>
              <w:t>2 282 664,00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C41C43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211F288" w14:textId="77777777" w:rsidR="00FA746E" w:rsidRPr="00433BD0" w:rsidRDefault="00FA746E" w:rsidP="00FA746E">
            <w:pPr>
              <w:jc w:val="right"/>
              <w:rPr>
                <w:sz w:val="20"/>
                <w:szCs w:val="20"/>
              </w:rPr>
            </w:pPr>
            <w:r w:rsidRPr="00433BD0">
              <w:rPr>
                <w:sz w:val="20"/>
                <w:szCs w:val="20"/>
              </w:rPr>
              <w:t>0,00</w:t>
            </w:r>
          </w:p>
        </w:tc>
      </w:tr>
      <w:tr w:rsidR="00FA746E" w:rsidRPr="00433BD0" w14:paraId="0109367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480F758F"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141DB9BB"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36AF90C"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9E13174" w14:textId="77777777" w:rsidR="00FA746E" w:rsidRPr="00433BD0" w:rsidRDefault="00FA746E" w:rsidP="00FA746E">
            <w:pPr>
              <w:jc w:val="center"/>
              <w:rPr>
                <w:sz w:val="20"/>
                <w:szCs w:val="20"/>
              </w:rPr>
            </w:pPr>
            <w:r w:rsidRPr="00433BD0">
              <w:rPr>
                <w:sz w:val="20"/>
                <w:szCs w:val="20"/>
              </w:rPr>
              <w:t>11.0.00.11200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F32FECA"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2656872" w14:textId="77777777" w:rsidR="00FA746E" w:rsidRPr="00433BD0" w:rsidRDefault="00FA746E" w:rsidP="00FA746E">
            <w:pPr>
              <w:jc w:val="right"/>
              <w:rPr>
                <w:sz w:val="20"/>
                <w:szCs w:val="20"/>
              </w:rPr>
            </w:pPr>
            <w:r w:rsidRPr="00433BD0">
              <w:rPr>
                <w:sz w:val="20"/>
                <w:szCs w:val="20"/>
              </w:rPr>
              <w:t>2 282 664,00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764A7D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B86E4EC" w14:textId="77777777" w:rsidR="00FA746E" w:rsidRPr="00433BD0" w:rsidRDefault="00FA746E" w:rsidP="00FA746E">
            <w:pPr>
              <w:jc w:val="right"/>
              <w:rPr>
                <w:sz w:val="20"/>
                <w:szCs w:val="20"/>
              </w:rPr>
            </w:pPr>
            <w:r w:rsidRPr="00433BD0">
              <w:rPr>
                <w:sz w:val="20"/>
                <w:szCs w:val="20"/>
              </w:rPr>
              <w:t>0,00</w:t>
            </w:r>
          </w:p>
        </w:tc>
      </w:tr>
      <w:tr w:rsidR="00FA746E" w:rsidRPr="00433BD0" w14:paraId="3DD9E0D1"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597A0E2C" w14:textId="77777777" w:rsidR="00FA746E" w:rsidRPr="00433BD0" w:rsidRDefault="00FA746E" w:rsidP="00FA746E">
            <w:pPr>
              <w:rPr>
                <w:sz w:val="20"/>
                <w:szCs w:val="20"/>
              </w:rPr>
            </w:pPr>
            <w:r w:rsidRPr="00433BD0">
              <w:rPr>
                <w:sz w:val="20"/>
                <w:szCs w:val="20"/>
              </w:rPr>
              <w:t>Реализация мероприятий МП "Развитие физической культуры и спорта в Куйбышевском районе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3A7EA3A0"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757F6CF"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4A43A30" w14:textId="77777777" w:rsidR="00FA746E" w:rsidRPr="00433BD0" w:rsidRDefault="00FA746E" w:rsidP="00FA746E">
            <w:pPr>
              <w:jc w:val="center"/>
              <w:rPr>
                <w:sz w:val="20"/>
                <w:szCs w:val="20"/>
              </w:rPr>
            </w:pPr>
            <w:r w:rsidRPr="00433BD0">
              <w:rPr>
                <w:sz w:val="20"/>
                <w:szCs w:val="20"/>
              </w:rPr>
              <w:t>11.0.00.11950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B593F38"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9DB23E2" w14:textId="77777777" w:rsidR="00FA746E" w:rsidRPr="00433BD0" w:rsidRDefault="00FA746E" w:rsidP="00FA746E">
            <w:pPr>
              <w:jc w:val="right"/>
              <w:rPr>
                <w:sz w:val="20"/>
                <w:szCs w:val="20"/>
              </w:rPr>
            </w:pPr>
            <w:r w:rsidRPr="00433BD0">
              <w:rPr>
                <w:sz w:val="20"/>
                <w:szCs w:val="20"/>
              </w:rPr>
              <w:t>600 000,00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6FC5517"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95931D8" w14:textId="77777777" w:rsidR="00FA746E" w:rsidRPr="00433BD0" w:rsidRDefault="00FA746E" w:rsidP="00FA746E">
            <w:pPr>
              <w:jc w:val="right"/>
              <w:rPr>
                <w:sz w:val="20"/>
                <w:szCs w:val="20"/>
              </w:rPr>
            </w:pPr>
            <w:r w:rsidRPr="00433BD0">
              <w:rPr>
                <w:sz w:val="20"/>
                <w:szCs w:val="20"/>
              </w:rPr>
              <w:t>0,00</w:t>
            </w:r>
          </w:p>
        </w:tc>
      </w:tr>
      <w:tr w:rsidR="00FA746E" w:rsidRPr="00433BD0" w14:paraId="6D8EE8AB"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6A92985A"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vAlign w:val="center"/>
            <w:hideMark/>
          </w:tcPr>
          <w:p w14:paraId="14EB9A27"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D857B66"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4DBB87D" w14:textId="77777777" w:rsidR="00FA746E" w:rsidRPr="00433BD0" w:rsidRDefault="00FA746E" w:rsidP="00FA746E">
            <w:pPr>
              <w:jc w:val="center"/>
              <w:rPr>
                <w:sz w:val="20"/>
                <w:szCs w:val="20"/>
              </w:rPr>
            </w:pPr>
            <w:r w:rsidRPr="00433BD0">
              <w:rPr>
                <w:sz w:val="20"/>
                <w:szCs w:val="20"/>
              </w:rPr>
              <w:t>11.0.00.11950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C419BB5" w14:textId="77777777" w:rsidR="00FA746E" w:rsidRPr="00433BD0" w:rsidRDefault="00FA746E" w:rsidP="00FA746E">
            <w:pPr>
              <w:jc w:val="center"/>
              <w:rPr>
                <w:sz w:val="20"/>
                <w:szCs w:val="20"/>
              </w:rPr>
            </w:pPr>
            <w:r w:rsidRPr="00433BD0">
              <w:rPr>
                <w:sz w:val="20"/>
                <w:szCs w:val="20"/>
              </w:rPr>
              <w:t>600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BFF31D0" w14:textId="77777777" w:rsidR="00FA746E" w:rsidRPr="00433BD0" w:rsidRDefault="00FA746E" w:rsidP="00FA746E">
            <w:pPr>
              <w:jc w:val="right"/>
              <w:rPr>
                <w:sz w:val="20"/>
                <w:szCs w:val="20"/>
              </w:rPr>
            </w:pPr>
            <w:r w:rsidRPr="00433BD0">
              <w:rPr>
                <w:sz w:val="20"/>
                <w:szCs w:val="20"/>
              </w:rPr>
              <w:t>600 000,00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826E83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7A7059B" w14:textId="77777777" w:rsidR="00FA746E" w:rsidRPr="00433BD0" w:rsidRDefault="00FA746E" w:rsidP="00FA746E">
            <w:pPr>
              <w:jc w:val="right"/>
              <w:rPr>
                <w:sz w:val="20"/>
                <w:szCs w:val="20"/>
              </w:rPr>
            </w:pPr>
            <w:r w:rsidRPr="00433BD0">
              <w:rPr>
                <w:sz w:val="20"/>
                <w:szCs w:val="20"/>
              </w:rPr>
              <w:t>0,00</w:t>
            </w:r>
          </w:p>
        </w:tc>
      </w:tr>
      <w:tr w:rsidR="00FA746E" w:rsidRPr="00433BD0" w14:paraId="0560E9AB"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E80CE67" w14:textId="77777777" w:rsidR="00FA746E" w:rsidRPr="00433BD0" w:rsidRDefault="00FA746E" w:rsidP="00FA746E">
            <w:pPr>
              <w:rPr>
                <w:sz w:val="20"/>
                <w:szCs w:val="20"/>
              </w:rPr>
            </w:pPr>
            <w:r w:rsidRPr="00433BD0">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vAlign w:val="center"/>
            <w:hideMark/>
          </w:tcPr>
          <w:p w14:paraId="4E7AF6A5" w14:textId="77777777" w:rsidR="00FA746E" w:rsidRPr="00433BD0" w:rsidRDefault="00FA746E" w:rsidP="00FA746E">
            <w:pPr>
              <w:jc w:val="center"/>
              <w:rPr>
                <w:sz w:val="20"/>
                <w:szCs w:val="20"/>
              </w:rPr>
            </w:pPr>
            <w:r w:rsidRPr="00433BD0">
              <w:rPr>
                <w:sz w:val="20"/>
                <w:szCs w:val="20"/>
              </w:rPr>
              <w:t>11</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E54FEBE"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DBDA0F4" w14:textId="77777777" w:rsidR="00FA746E" w:rsidRPr="00433BD0" w:rsidRDefault="00FA746E" w:rsidP="00FA746E">
            <w:pPr>
              <w:jc w:val="center"/>
              <w:rPr>
                <w:sz w:val="20"/>
                <w:szCs w:val="20"/>
              </w:rPr>
            </w:pPr>
            <w:r w:rsidRPr="00433BD0">
              <w:rPr>
                <w:sz w:val="20"/>
                <w:szCs w:val="20"/>
              </w:rPr>
              <w:t>11.0.00.11950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ED499FD" w14:textId="77777777" w:rsidR="00FA746E" w:rsidRPr="00433BD0" w:rsidRDefault="00FA746E" w:rsidP="00FA746E">
            <w:pPr>
              <w:jc w:val="center"/>
              <w:rPr>
                <w:sz w:val="20"/>
                <w:szCs w:val="20"/>
              </w:rPr>
            </w:pPr>
            <w:r w:rsidRPr="00433BD0">
              <w:rPr>
                <w:sz w:val="20"/>
                <w:szCs w:val="20"/>
              </w:rPr>
              <w:t>610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D2467BB" w14:textId="77777777" w:rsidR="00FA746E" w:rsidRPr="00433BD0" w:rsidRDefault="00FA746E" w:rsidP="00FA746E">
            <w:pPr>
              <w:jc w:val="right"/>
              <w:rPr>
                <w:sz w:val="20"/>
                <w:szCs w:val="20"/>
              </w:rPr>
            </w:pPr>
            <w:r w:rsidRPr="00433BD0">
              <w:rPr>
                <w:sz w:val="20"/>
                <w:szCs w:val="20"/>
              </w:rPr>
              <w:t>600 000,00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8AC75A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B2995B3" w14:textId="77777777" w:rsidR="00FA746E" w:rsidRPr="00433BD0" w:rsidRDefault="00FA746E" w:rsidP="00FA746E">
            <w:pPr>
              <w:jc w:val="right"/>
              <w:rPr>
                <w:sz w:val="20"/>
                <w:szCs w:val="20"/>
              </w:rPr>
            </w:pPr>
            <w:r w:rsidRPr="00433BD0">
              <w:rPr>
                <w:sz w:val="20"/>
                <w:szCs w:val="20"/>
              </w:rPr>
              <w:t>0,00</w:t>
            </w:r>
          </w:p>
        </w:tc>
      </w:tr>
      <w:tr w:rsidR="00FA746E" w:rsidRPr="00433BD0" w14:paraId="14154A82"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71F0FF7D" w14:textId="77777777" w:rsidR="00FA746E" w:rsidRPr="00433BD0" w:rsidRDefault="00FA746E" w:rsidP="00FA746E">
            <w:pPr>
              <w:rPr>
                <w:sz w:val="20"/>
                <w:szCs w:val="20"/>
              </w:rPr>
            </w:pPr>
            <w:r w:rsidRPr="00433BD0">
              <w:rPr>
                <w:sz w:val="20"/>
                <w:szCs w:val="20"/>
              </w:rPr>
              <w:t>ОБСЛУЖИВАНИЕ ГОСУДАРСТВЕННОГО И МУНИЦИПАЛЬНОГО ДОЛГА</w:t>
            </w:r>
          </w:p>
        </w:tc>
        <w:tc>
          <w:tcPr>
            <w:tcW w:w="720" w:type="dxa"/>
            <w:tcBorders>
              <w:top w:val="nil"/>
              <w:left w:val="single" w:sz="4" w:space="0" w:color="auto"/>
              <w:bottom w:val="single" w:sz="4" w:space="0" w:color="auto"/>
              <w:right w:val="nil"/>
            </w:tcBorders>
            <w:shd w:val="clear" w:color="auto" w:fill="auto"/>
            <w:noWrap/>
            <w:vAlign w:val="center"/>
            <w:hideMark/>
          </w:tcPr>
          <w:p w14:paraId="45864B5B" w14:textId="77777777" w:rsidR="00FA746E" w:rsidRPr="00433BD0" w:rsidRDefault="00FA746E" w:rsidP="00FA746E">
            <w:pPr>
              <w:jc w:val="center"/>
              <w:rPr>
                <w:sz w:val="20"/>
                <w:szCs w:val="20"/>
              </w:rPr>
            </w:pPr>
            <w:r w:rsidRPr="00433BD0">
              <w:rPr>
                <w:sz w:val="20"/>
                <w:szCs w:val="20"/>
              </w:rPr>
              <w:t>13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C05C018" w14:textId="77777777" w:rsidR="00FA746E" w:rsidRPr="00433BD0" w:rsidRDefault="00FA746E" w:rsidP="00FA746E">
            <w:pPr>
              <w:jc w:val="center"/>
              <w:rPr>
                <w:sz w:val="20"/>
                <w:szCs w:val="20"/>
              </w:rPr>
            </w:pPr>
            <w:r w:rsidRPr="00433BD0">
              <w:rPr>
                <w:sz w:val="20"/>
                <w:szCs w:val="20"/>
              </w:rPr>
              <w:t> </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3A730FD"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100F0C57"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C592273" w14:textId="77777777" w:rsidR="00FA746E" w:rsidRPr="00433BD0" w:rsidRDefault="00FA746E" w:rsidP="00FA746E">
            <w:pPr>
              <w:jc w:val="right"/>
              <w:rPr>
                <w:sz w:val="20"/>
                <w:szCs w:val="20"/>
              </w:rPr>
            </w:pPr>
            <w:r w:rsidRPr="00433BD0">
              <w:rPr>
                <w:sz w:val="20"/>
                <w:szCs w:val="20"/>
              </w:rPr>
              <w:t>1 350 000,00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28B5C22" w14:textId="77777777" w:rsidR="00FA746E" w:rsidRPr="00433BD0" w:rsidRDefault="00FA746E" w:rsidP="00FA746E">
            <w:pPr>
              <w:jc w:val="right"/>
              <w:rPr>
                <w:sz w:val="20"/>
                <w:szCs w:val="20"/>
              </w:rPr>
            </w:pPr>
            <w:r w:rsidRPr="00433BD0">
              <w:rPr>
                <w:sz w:val="20"/>
                <w:szCs w:val="20"/>
              </w:rPr>
              <w:t>1 350 000,00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75A73B1" w14:textId="77777777" w:rsidR="00FA746E" w:rsidRPr="00433BD0" w:rsidRDefault="00FA746E" w:rsidP="00FA746E">
            <w:pPr>
              <w:jc w:val="right"/>
              <w:rPr>
                <w:sz w:val="20"/>
                <w:szCs w:val="20"/>
              </w:rPr>
            </w:pPr>
            <w:r w:rsidRPr="00433BD0">
              <w:rPr>
                <w:sz w:val="20"/>
                <w:szCs w:val="20"/>
              </w:rPr>
              <w:t>0,00</w:t>
            </w:r>
          </w:p>
        </w:tc>
      </w:tr>
      <w:tr w:rsidR="00FA746E" w:rsidRPr="00433BD0" w14:paraId="367CD1A6"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FD824B6" w14:textId="77777777" w:rsidR="00FA746E" w:rsidRPr="00433BD0" w:rsidRDefault="00FA746E" w:rsidP="00FA746E">
            <w:pPr>
              <w:rPr>
                <w:sz w:val="20"/>
                <w:szCs w:val="20"/>
              </w:rPr>
            </w:pPr>
            <w:r w:rsidRPr="00433BD0">
              <w:rPr>
                <w:sz w:val="20"/>
                <w:szCs w:val="20"/>
              </w:rPr>
              <w:t>Обслуживание государственного внутреннего и муниципального долга</w:t>
            </w:r>
          </w:p>
        </w:tc>
        <w:tc>
          <w:tcPr>
            <w:tcW w:w="720" w:type="dxa"/>
            <w:tcBorders>
              <w:top w:val="nil"/>
              <w:left w:val="single" w:sz="4" w:space="0" w:color="auto"/>
              <w:bottom w:val="single" w:sz="4" w:space="0" w:color="auto"/>
              <w:right w:val="nil"/>
            </w:tcBorders>
            <w:shd w:val="clear" w:color="auto" w:fill="auto"/>
            <w:noWrap/>
            <w:vAlign w:val="center"/>
            <w:hideMark/>
          </w:tcPr>
          <w:p w14:paraId="72051888" w14:textId="77777777" w:rsidR="00FA746E" w:rsidRPr="00433BD0" w:rsidRDefault="00FA746E" w:rsidP="00FA746E">
            <w:pPr>
              <w:jc w:val="center"/>
              <w:rPr>
                <w:sz w:val="20"/>
                <w:szCs w:val="20"/>
              </w:rPr>
            </w:pPr>
            <w:r w:rsidRPr="00433BD0">
              <w:rPr>
                <w:sz w:val="20"/>
                <w:szCs w:val="20"/>
              </w:rPr>
              <w:t>13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88AFF02"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765D542"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8B2FD2C"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5A763AA" w14:textId="77777777" w:rsidR="00FA746E" w:rsidRPr="00433BD0" w:rsidRDefault="00FA746E" w:rsidP="00FA746E">
            <w:pPr>
              <w:jc w:val="right"/>
              <w:rPr>
                <w:sz w:val="20"/>
                <w:szCs w:val="20"/>
              </w:rPr>
            </w:pPr>
            <w:r w:rsidRPr="00433BD0">
              <w:rPr>
                <w:sz w:val="20"/>
                <w:szCs w:val="20"/>
              </w:rPr>
              <w:t>1 350 000,00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1A75310" w14:textId="77777777" w:rsidR="00FA746E" w:rsidRPr="00433BD0" w:rsidRDefault="00FA746E" w:rsidP="00FA746E">
            <w:pPr>
              <w:jc w:val="right"/>
              <w:rPr>
                <w:sz w:val="20"/>
                <w:szCs w:val="20"/>
              </w:rPr>
            </w:pPr>
            <w:r w:rsidRPr="00433BD0">
              <w:rPr>
                <w:sz w:val="20"/>
                <w:szCs w:val="20"/>
              </w:rPr>
              <w:t>1 350 000,00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B2A72A4" w14:textId="77777777" w:rsidR="00FA746E" w:rsidRPr="00433BD0" w:rsidRDefault="00FA746E" w:rsidP="00FA746E">
            <w:pPr>
              <w:jc w:val="right"/>
              <w:rPr>
                <w:sz w:val="20"/>
                <w:szCs w:val="20"/>
              </w:rPr>
            </w:pPr>
            <w:r w:rsidRPr="00433BD0">
              <w:rPr>
                <w:sz w:val="20"/>
                <w:szCs w:val="20"/>
              </w:rPr>
              <w:t>0,00</w:t>
            </w:r>
          </w:p>
        </w:tc>
      </w:tr>
      <w:tr w:rsidR="00FA746E" w:rsidRPr="00433BD0" w14:paraId="07DE0ABE"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D839F80"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6D8AD54D" w14:textId="77777777" w:rsidR="00FA746E" w:rsidRPr="00433BD0" w:rsidRDefault="00FA746E" w:rsidP="00FA746E">
            <w:pPr>
              <w:jc w:val="center"/>
              <w:rPr>
                <w:sz w:val="20"/>
                <w:szCs w:val="20"/>
              </w:rPr>
            </w:pPr>
            <w:r w:rsidRPr="00433BD0">
              <w:rPr>
                <w:sz w:val="20"/>
                <w:szCs w:val="20"/>
              </w:rPr>
              <w:t>13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225E915"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36B72B8"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C1CB724"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4AAB6B1" w14:textId="77777777" w:rsidR="00FA746E" w:rsidRPr="00433BD0" w:rsidRDefault="00FA746E" w:rsidP="00FA746E">
            <w:pPr>
              <w:jc w:val="right"/>
              <w:rPr>
                <w:sz w:val="20"/>
                <w:szCs w:val="20"/>
              </w:rPr>
            </w:pPr>
            <w:r w:rsidRPr="00433BD0">
              <w:rPr>
                <w:sz w:val="20"/>
                <w:szCs w:val="20"/>
              </w:rPr>
              <w:t>1 350 000,00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42F4798" w14:textId="77777777" w:rsidR="00FA746E" w:rsidRPr="00433BD0" w:rsidRDefault="00FA746E" w:rsidP="00FA746E">
            <w:pPr>
              <w:jc w:val="right"/>
              <w:rPr>
                <w:sz w:val="20"/>
                <w:szCs w:val="20"/>
              </w:rPr>
            </w:pPr>
            <w:r w:rsidRPr="00433BD0">
              <w:rPr>
                <w:sz w:val="20"/>
                <w:szCs w:val="20"/>
              </w:rPr>
              <w:t>1 350 000,00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4DA5AE6" w14:textId="77777777" w:rsidR="00FA746E" w:rsidRPr="00433BD0" w:rsidRDefault="00FA746E" w:rsidP="00FA746E">
            <w:pPr>
              <w:jc w:val="right"/>
              <w:rPr>
                <w:sz w:val="20"/>
                <w:szCs w:val="20"/>
              </w:rPr>
            </w:pPr>
            <w:r w:rsidRPr="00433BD0">
              <w:rPr>
                <w:sz w:val="20"/>
                <w:szCs w:val="20"/>
              </w:rPr>
              <w:t>0,00</w:t>
            </w:r>
          </w:p>
        </w:tc>
      </w:tr>
      <w:tr w:rsidR="00FA746E" w:rsidRPr="00433BD0" w14:paraId="22EF4503"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6C4EBEB0" w14:textId="77777777" w:rsidR="00FA746E" w:rsidRPr="00433BD0" w:rsidRDefault="00FA746E" w:rsidP="00FA746E">
            <w:pPr>
              <w:rPr>
                <w:sz w:val="20"/>
                <w:szCs w:val="20"/>
              </w:rPr>
            </w:pPr>
            <w:r w:rsidRPr="00433BD0">
              <w:rPr>
                <w:sz w:val="20"/>
                <w:szCs w:val="20"/>
              </w:rPr>
              <w:t>Процентные платежи по муниципальному долгу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23F65176" w14:textId="77777777" w:rsidR="00FA746E" w:rsidRPr="00433BD0" w:rsidRDefault="00FA746E" w:rsidP="00FA746E">
            <w:pPr>
              <w:jc w:val="center"/>
              <w:rPr>
                <w:sz w:val="20"/>
                <w:szCs w:val="20"/>
              </w:rPr>
            </w:pPr>
            <w:r w:rsidRPr="00433BD0">
              <w:rPr>
                <w:sz w:val="20"/>
                <w:szCs w:val="20"/>
              </w:rPr>
              <w:t>13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B9FE885"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0A80931" w14:textId="77777777" w:rsidR="00FA746E" w:rsidRPr="00433BD0" w:rsidRDefault="00FA746E" w:rsidP="00FA746E">
            <w:pPr>
              <w:jc w:val="center"/>
              <w:rPr>
                <w:sz w:val="20"/>
                <w:szCs w:val="20"/>
              </w:rPr>
            </w:pPr>
            <w:r w:rsidRPr="00433BD0">
              <w:rPr>
                <w:sz w:val="20"/>
                <w:szCs w:val="20"/>
              </w:rPr>
              <w:t>99.0.00.13010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9754C3B"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3FA4C73" w14:textId="77777777" w:rsidR="00FA746E" w:rsidRPr="00433BD0" w:rsidRDefault="00FA746E" w:rsidP="00FA746E">
            <w:pPr>
              <w:jc w:val="right"/>
              <w:rPr>
                <w:sz w:val="20"/>
                <w:szCs w:val="20"/>
              </w:rPr>
            </w:pPr>
            <w:r w:rsidRPr="00433BD0">
              <w:rPr>
                <w:sz w:val="20"/>
                <w:szCs w:val="20"/>
              </w:rPr>
              <w:t>1 350 000,00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453B4FD" w14:textId="77777777" w:rsidR="00FA746E" w:rsidRPr="00433BD0" w:rsidRDefault="00FA746E" w:rsidP="00FA746E">
            <w:pPr>
              <w:jc w:val="right"/>
              <w:rPr>
                <w:sz w:val="20"/>
                <w:szCs w:val="20"/>
              </w:rPr>
            </w:pPr>
            <w:r w:rsidRPr="00433BD0">
              <w:rPr>
                <w:sz w:val="20"/>
                <w:szCs w:val="20"/>
              </w:rPr>
              <w:t>1 350 000,00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A532640" w14:textId="77777777" w:rsidR="00FA746E" w:rsidRPr="00433BD0" w:rsidRDefault="00FA746E" w:rsidP="00FA746E">
            <w:pPr>
              <w:jc w:val="right"/>
              <w:rPr>
                <w:sz w:val="20"/>
                <w:szCs w:val="20"/>
              </w:rPr>
            </w:pPr>
            <w:r w:rsidRPr="00433BD0">
              <w:rPr>
                <w:sz w:val="20"/>
                <w:szCs w:val="20"/>
              </w:rPr>
              <w:t>0,00</w:t>
            </w:r>
          </w:p>
        </w:tc>
      </w:tr>
      <w:tr w:rsidR="00FA746E" w:rsidRPr="00433BD0" w14:paraId="38267135"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50373CCF" w14:textId="77777777" w:rsidR="00FA746E" w:rsidRPr="00433BD0" w:rsidRDefault="00FA746E" w:rsidP="00FA746E">
            <w:pPr>
              <w:rPr>
                <w:sz w:val="20"/>
                <w:szCs w:val="20"/>
              </w:rPr>
            </w:pPr>
            <w:r w:rsidRPr="00433BD0">
              <w:rPr>
                <w:sz w:val="20"/>
                <w:szCs w:val="20"/>
              </w:rPr>
              <w:t>Обслуживание государственного (муниципального) долга</w:t>
            </w:r>
          </w:p>
        </w:tc>
        <w:tc>
          <w:tcPr>
            <w:tcW w:w="720" w:type="dxa"/>
            <w:tcBorders>
              <w:top w:val="nil"/>
              <w:left w:val="single" w:sz="4" w:space="0" w:color="auto"/>
              <w:bottom w:val="single" w:sz="4" w:space="0" w:color="auto"/>
              <w:right w:val="nil"/>
            </w:tcBorders>
            <w:shd w:val="clear" w:color="auto" w:fill="auto"/>
            <w:noWrap/>
            <w:vAlign w:val="center"/>
            <w:hideMark/>
          </w:tcPr>
          <w:p w14:paraId="7224BE4B" w14:textId="77777777" w:rsidR="00FA746E" w:rsidRPr="00433BD0" w:rsidRDefault="00FA746E" w:rsidP="00FA746E">
            <w:pPr>
              <w:jc w:val="center"/>
              <w:rPr>
                <w:sz w:val="20"/>
                <w:szCs w:val="20"/>
              </w:rPr>
            </w:pPr>
            <w:r w:rsidRPr="00433BD0">
              <w:rPr>
                <w:sz w:val="20"/>
                <w:szCs w:val="20"/>
              </w:rPr>
              <w:t>13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A52F12"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A0B87B4" w14:textId="77777777" w:rsidR="00FA746E" w:rsidRPr="00433BD0" w:rsidRDefault="00FA746E" w:rsidP="00FA746E">
            <w:pPr>
              <w:jc w:val="center"/>
              <w:rPr>
                <w:sz w:val="20"/>
                <w:szCs w:val="20"/>
              </w:rPr>
            </w:pPr>
            <w:r w:rsidRPr="00433BD0">
              <w:rPr>
                <w:sz w:val="20"/>
                <w:szCs w:val="20"/>
              </w:rPr>
              <w:t>99.0.00.13010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761C6C6" w14:textId="77777777" w:rsidR="00FA746E" w:rsidRPr="00433BD0" w:rsidRDefault="00FA746E" w:rsidP="00FA746E">
            <w:pPr>
              <w:jc w:val="center"/>
              <w:rPr>
                <w:sz w:val="20"/>
                <w:szCs w:val="20"/>
              </w:rPr>
            </w:pPr>
            <w:r w:rsidRPr="00433BD0">
              <w:rPr>
                <w:sz w:val="20"/>
                <w:szCs w:val="20"/>
              </w:rPr>
              <w:t>700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D139795" w14:textId="77777777" w:rsidR="00FA746E" w:rsidRPr="00433BD0" w:rsidRDefault="00FA746E" w:rsidP="00FA746E">
            <w:pPr>
              <w:jc w:val="right"/>
              <w:rPr>
                <w:sz w:val="20"/>
                <w:szCs w:val="20"/>
              </w:rPr>
            </w:pPr>
            <w:r w:rsidRPr="00433BD0">
              <w:rPr>
                <w:sz w:val="20"/>
                <w:szCs w:val="20"/>
              </w:rPr>
              <w:t>1 350 000,00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3AB207E" w14:textId="77777777" w:rsidR="00FA746E" w:rsidRPr="00433BD0" w:rsidRDefault="00FA746E" w:rsidP="00FA746E">
            <w:pPr>
              <w:jc w:val="right"/>
              <w:rPr>
                <w:sz w:val="20"/>
                <w:szCs w:val="20"/>
              </w:rPr>
            </w:pPr>
            <w:r w:rsidRPr="00433BD0">
              <w:rPr>
                <w:sz w:val="20"/>
                <w:szCs w:val="20"/>
              </w:rPr>
              <w:t>1 350 000,00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70A7B3C" w14:textId="77777777" w:rsidR="00FA746E" w:rsidRPr="00433BD0" w:rsidRDefault="00FA746E" w:rsidP="00FA746E">
            <w:pPr>
              <w:jc w:val="right"/>
              <w:rPr>
                <w:sz w:val="20"/>
                <w:szCs w:val="20"/>
              </w:rPr>
            </w:pPr>
            <w:r w:rsidRPr="00433BD0">
              <w:rPr>
                <w:sz w:val="20"/>
                <w:szCs w:val="20"/>
              </w:rPr>
              <w:t>0,00</w:t>
            </w:r>
          </w:p>
        </w:tc>
      </w:tr>
      <w:tr w:rsidR="00FA746E" w:rsidRPr="00433BD0" w14:paraId="017E91E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5D1D1E0" w14:textId="77777777" w:rsidR="00FA746E" w:rsidRPr="00433BD0" w:rsidRDefault="00FA746E" w:rsidP="00FA746E">
            <w:pPr>
              <w:rPr>
                <w:sz w:val="20"/>
                <w:szCs w:val="20"/>
              </w:rPr>
            </w:pPr>
            <w:r w:rsidRPr="00433BD0">
              <w:rPr>
                <w:sz w:val="20"/>
                <w:szCs w:val="20"/>
              </w:rPr>
              <w:t>Обслуживание муниципального долга</w:t>
            </w:r>
          </w:p>
        </w:tc>
        <w:tc>
          <w:tcPr>
            <w:tcW w:w="720" w:type="dxa"/>
            <w:tcBorders>
              <w:top w:val="nil"/>
              <w:left w:val="single" w:sz="4" w:space="0" w:color="auto"/>
              <w:bottom w:val="single" w:sz="4" w:space="0" w:color="auto"/>
              <w:right w:val="nil"/>
            </w:tcBorders>
            <w:shd w:val="clear" w:color="auto" w:fill="auto"/>
            <w:noWrap/>
            <w:vAlign w:val="center"/>
            <w:hideMark/>
          </w:tcPr>
          <w:p w14:paraId="4D6D4D20" w14:textId="77777777" w:rsidR="00FA746E" w:rsidRPr="00433BD0" w:rsidRDefault="00FA746E" w:rsidP="00FA746E">
            <w:pPr>
              <w:jc w:val="center"/>
              <w:rPr>
                <w:sz w:val="20"/>
                <w:szCs w:val="20"/>
              </w:rPr>
            </w:pPr>
            <w:r w:rsidRPr="00433BD0">
              <w:rPr>
                <w:sz w:val="20"/>
                <w:szCs w:val="20"/>
              </w:rPr>
              <w:t>13</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5349ACA"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E23333C" w14:textId="77777777" w:rsidR="00FA746E" w:rsidRPr="00433BD0" w:rsidRDefault="00FA746E" w:rsidP="00FA746E">
            <w:pPr>
              <w:jc w:val="center"/>
              <w:rPr>
                <w:sz w:val="20"/>
                <w:szCs w:val="20"/>
              </w:rPr>
            </w:pPr>
            <w:r w:rsidRPr="00433BD0">
              <w:rPr>
                <w:sz w:val="20"/>
                <w:szCs w:val="20"/>
              </w:rPr>
              <w:t>99.0.00.13010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7718EBE" w14:textId="77777777" w:rsidR="00FA746E" w:rsidRPr="00433BD0" w:rsidRDefault="00FA746E" w:rsidP="00FA746E">
            <w:pPr>
              <w:jc w:val="center"/>
              <w:rPr>
                <w:sz w:val="20"/>
                <w:szCs w:val="20"/>
              </w:rPr>
            </w:pPr>
            <w:r w:rsidRPr="00433BD0">
              <w:rPr>
                <w:sz w:val="20"/>
                <w:szCs w:val="20"/>
              </w:rPr>
              <w:t>730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A7DD1EF" w14:textId="77777777" w:rsidR="00FA746E" w:rsidRPr="00433BD0" w:rsidRDefault="00FA746E" w:rsidP="00FA746E">
            <w:pPr>
              <w:jc w:val="right"/>
              <w:rPr>
                <w:sz w:val="20"/>
                <w:szCs w:val="20"/>
              </w:rPr>
            </w:pPr>
            <w:r w:rsidRPr="00433BD0">
              <w:rPr>
                <w:sz w:val="20"/>
                <w:szCs w:val="20"/>
              </w:rPr>
              <w:t>1 350 000,00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57EB9F88" w14:textId="77777777" w:rsidR="00FA746E" w:rsidRPr="00433BD0" w:rsidRDefault="00FA746E" w:rsidP="00FA746E">
            <w:pPr>
              <w:jc w:val="right"/>
              <w:rPr>
                <w:sz w:val="20"/>
                <w:szCs w:val="20"/>
              </w:rPr>
            </w:pPr>
            <w:r w:rsidRPr="00433BD0">
              <w:rPr>
                <w:sz w:val="20"/>
                <w:szCs w:val="20"/>
              </w:rPr>
              <w:t>1 350 000,00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553F8DB" w14:textId="77777777" w:rsidR="00FA746E" w:rsidRPr="00433BD0" w:rsidRDefault="00FA746E" w:rsidP="00FA746E">
            <w:pPr>
              <w:jc w:val="right"/>
              <w:rPr>
                <w:sz w:val="20"/>
                <w:szCs w:val="20"/>
              </w:rPr>
            </w:pPr>
            <w:r w:rsidRPr="00433BD0">
              <w:rPr>
                <w:sz w:val="20"/>
                <w:szCs w:val="20"/>
              </w:rPr>
              <w:t>0,00</w:t>
            </w:r>
          </w:p>
        </w:tc>
      </w:tr>
      <w:tr w:rsidR="00FA746E" w:rsidRPr="00433BD0" w14:paraId="3A71A91D"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6FAEE735" w14:textId="77777777" w:rsidR="00FA746E" w:rsidRPr="00433BD0" w:rsidRDefault="00FA746E" w:rsidP="00FA746E">
            <w:pPr>
              <w:rPr>
                <w:sz w:val="20"/>
                <w:szCs w:val="20"/>
              </w:rPr>
            </w:pPr>
            <w:r w:rsidRPr="00433BD0">
              <w:rPr>
                <w:sz w:val="20"/>
                <w:szCs w:val="20"/>
              </w:rPr>
              <w:t>МЕЖБЮДЖЕТНЫЕ ТРАНСФЕРТЫ ОБЩЕГО ХАРАКТЕРА БЮДЖЕТАМ БЮДЖЕТНОЙ СИСТЕМЫ РОССИЙСКОЙ ФЕДЕРАЦИИ</w:t>
            </w:r>
          </w:p>
        </w:tc>
        <w:tc>
          <w:tcPr>
            <w:tcW w:w="720" w:type="dxa"/>
            <w:tcBorders>
              <w:top w:val="nil"/>
              <w:left w:val="single" w:sz="4" w:space="0" w:color="auto"/>
              <w:bottom w:val="single" w:sz="4" w:space="0" w:color="auto"/>
              <w:right w:val="nil"/>
            </w:tcBorders>
            <w:shd w:val="clear" w:color="auto" w:fill="auto"/>
            <w:noWrap/>
            <w:vAlign w:val="center"/>
            <w:hideMark/>
          </w:tcPr>
          <w:p w14:paraId="23E8DC3C" w14:textId="77777777" w:rsidR="00FA746E" w:rsidRPr="00433BD0" w:rsidRDefault="00FA746E" w:rsidP="00FA746E">
            <w:pPr>
              <w:jc w:val="center"/>
              <w:rPr>
                <w:sz w:val="20"/>
                <w:szCs w:val="20"/>
              </w:rPr>
            </w:pPr>
            <w:r w:rsidRPr="00433BD0">
              <w:rPr>
                <w:sz w:val="20"/>
                <w:szCs w:val="20"/>
              </w:rPr>
              <w:t>14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755B21B" w14:textId="77777777" w:rsidR="00FA746E" w:rsidRPr="00433BD0" w:rsidRDefault="00FA746E" w:rsidP="00FA746E">
            <w:pPr>
              <w:jc w:val="center"/>
              <w:rPr>
                <w:sz w:val="20"/>
                <w:szCs w:val="20"/>
              </w:rPr>
            </w:pPr>
            <w:r w:rsidRPr="00433BD0">
              <w:rPr>
                <w:sz w:val="20"/>
                <w:szCs w:val="20"/>
              </w:rPr>
              <w:t> </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D9E7425"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2DAB470"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B491669" w14:textId="77777777" w:rsidR="00FA746E" w:rsidRPr="00433BD0" w:rsidRDefault="00FA746E" w:rsidP="00FA746E">
            <w:pPr>
              <w:jc w:val="right"/>
              <w:rPr>
                <w:sz w:val="20"/>
                <w:szCs w:val="20"/>
              </w:rPr>
            </w:pPr>
            <w:r w:rsidRPr="00433BD0">
              <w:rPr>
                <w:sz w:val="20"/>
                <w:szCs w:val="20"/>
              </w:rPr>
              <w:t>135 414 800,00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DED9F5F" w14:textId="77777777" w:rsidR="00FA746E" w:rsidRPr="00433BD0" w:rsidRDefault="00FA746E" w:rsidP="00FA746E">
            <w:pPr>
              <w:jc w:val="right"/>
              <w:rPr>
                <w:sz w:val="20"/>
                <w:szCs w:val="20"/>
              </w:rPr>
            </w:pPr>
            <w:r w:rsidRPr="00433BD0">
              <w:rPr>
                <w:sz w:val="20"/>
                <w:szCs w:val="20"/>
              </w:rPr>
              <w:t>56 144 500,00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007E890" w14:textId="77777777" w:rsidR="00FA746E" w:rsidRPr="00433BD0" w:rsidRDefault="00FA746E" w:rsidP="00FA746E">
            <w:pPr>
              <w:jc w:val="right"/>
              <w:rPr>
                <w:sz w:val="20"/>
                <w:szCs w:val="20"/>
              </w:rPr>
            </w:pPr>
            <w:r w:rsidRPr="00433BD0">
              <w:rPr>
                <w:sz w:val="20"/>
                <w:szCs w:val="20"/>
              </w:rPr>
              <w:t>52 769 700,00</w:t>
            </w:r>
          </w:p>
        </w:tc>
      </w:tr>
      <w:tr w:rsidR="00FA746E" w:rsidRPr="00433BD0" w14:paraId="6A99DCE3" w14:textId="77777777" w:rsidTr="00FA746E">
        <w:trPr>
          <w:gridBefore w:val="1"/>
          <w:gridAfter w:val="2"/>
          <w:wBefore w:w="108" w:type="dxa"/>
          <w:wAfter w:w="1055" w:type="dxa"/>
          <w:trHeight w:val="870"/>
        </w:trPr>
        <w:tc>
          <w:tcPr>
            <w:tcW w:w="5200" w:type="dxa"/>
            <w:gridSpan w:val="2"/>
            <w:tcBorders>
              <w:top w:val="nil"/>
              <w:left w:val="single" w:sz="4" w:space="0" w:color="auto"/>
              <w:bottom w:val="single" w:sz="4" w:space="0" w:color="auto"/>
              <w:right w:val="nil"/>
            </w:tcBorders>
            <w:shd w:val="clear" w:color="auto" w:fill="auto"/>
            <w:vAlign w:val="center"/>
            <w:hideMark/>
          </w:tcPr>
          <w:p w14:paraId="35719E58" w14:textId="77777777" w:rsidR="00FA746E" w:rsidRPr="00433BD0" w:rsidRDefault="00FA746E" w:rsidP="00FA746E">
            <w:pPr>
              <w:rPr>
                <w:sz w:val="20"/>
                <w:szCs w:val="20"/>
              </w:rPr>
            </w:pPr>
            <w:r w:rsidRPr="00433BD0">
              <w:rPr>
                <w:sz w:val="20"/>
                <w:szCs w:val="20"/>
              </w:rPr>
              <w:t>Дотации на выравнивание бюджетной обеспеченности субъектов Российской Федерации и муниципальных образований</w:t>
            </w:r>
          </w:p>
        </w:tc>
        <w:tc>
          <w:tcPr>
            <w:tcW w:w="720" w:type="dxa"/>
            <w:tcBorders>
              <w:top w:val="nil"/>
              <w:left w:val="single" w:sz="4" w:space="0" w:color="auto"/>
              <w:bottom w:val="single" w:sz="4" w:space="0" w:color="auto"/>
              <w:right w:val="nil"/>
            </w:tcBorders>
            <w:shd w:val="clear" w:color="auto" w:fill="auto"/>
            <w:noWrap/>
            <w:vAlign w:val="center"/>
            <w:hideMark/>
          </w:tcPr>
          <w:p w14:paraId="62D46385" w14:textId="77777777" w:rsidR="00FA746E" w:rsidRPr="00433BD0" w:rsidRDefault="00FA746E" w:rsidP="00FA746E">
            <w:pPr>
              <w:jc w:val="center"/>
              <w:rPr>
                <w:sz w:val="20"/>
                <w:szCs w:val="20"/>
              </w:rPr>
            </w:pPr>
            <w:r w:rsidRPr="00433BD0">
              <w:rPr>
                <w:sz w:val="20"/>
                <w:szCs w:val="20"/>
              </w:rPr>
              <w:t>14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8FABF16"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6815356"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A66C163"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315E72E" w14:textId="77777777" w:rsidR="00FA746E" w:rsidRPr="00433BD0" w:rsidRDefault="00FA746E" w:rsidP="00FA746E">
            <w:pPr>
              <w:jc w:val="right"/>
              <w:rPr>
                <w:sz w:val="20"/>
                <w:szCs w:val="20"/>
              </w:rPr>
            </w:pPr>
            <w:r w:rsidRPr="00433BD0">
              <w:rPr>
                <w:sz w:val="20"/>
                <w:szCs w:val="20"/>
              </w:rPr>
              <w:t>98 374 100,00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A529F10" w14:textId="77777777" w:rsidR="00FA746E" w:rsidRPr="00433BD0" w:rsidRDefault="00FA746E" w:rsidP="00FA746E">
            <w:pPr>
              <w:jc w:val="right"/>
              <w:rPr>
                <w:sz w:val="20"/>
                <w:szCs w:val="20"/>
              </w:rPr>
            </w:pPr>
            <w:r w:rsidRPr="00433BD0">
              <w:rPr>
                <w:sz w:val="20"/>
                <w:szCs w:val="20"/>
              </w:rPr>
              <w:t>56 144 500,00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EACEA01" w14:textId="77777777" w:rsidR="00FA746E" w:rsidRPr="00433BD0" w:rsidRDefault="00FA746E" w:rsidP="00FA746E">
            <w:pPr>
              <w:jc w:val="right"/>
              <w:rPr>
                <w:sz w:val="20"/>
                <w:szCs w:val="20"/>
              </w:rPr>
            </w:pPr>
            <w:r w:rsidRPr="00433BD0">
              <w:rPr>
                <w:sz w:val="20"/>
                <w:szCs w:val="20"/>
              </w:rPr>
              <w:t>52 769 700,00</w:t>
            </w:r>
          </w:p>
        </w:tc>
      </w:tr>
      <w:tr w:rsidR="00FA746E" w:rsidRPr="00433BD0" w14:paraId="3E48835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BBBD6F8"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6032AE26" w14:textId="77777777" w:rsidR="00FA746E" w:rsidRPr="00433BD0" w:rsidRDefault="00FA746E" w:rsidP="00FA746E">
            <w:pPr>
              <w:jc w:val="center"/>
              <w:rPr>
                <w:sz w:val="20"/>
                <w:szCs w:val="20"/>
              </w:rPr>
            </w:pPr>
            <w:r w:rsidRPr="00433BD0">
              <w:rPr>
                <w:sz w:val="20"/>
                <w:szCs w:val="20"/>
              </w:rPr>
              <w:t>14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34FE1A4"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A901163"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3F807B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D4DB267" w14:textId="77777777" w:rsidR="00FA746E" w:rsidRPr="00433BD0" w:rsidRDefault="00FA746E" w:rsidP="00FA746E">
            <w:pPr>
              <w:jc w:val="right"/>
              <w:rPr>
                <w:sz w:val="20"/>
                <w:szCs w:val="20"/>
              </w:rPr>
            </w:pPr>
            <w:r w:rsidRPr="00433BD0">
              <w:rPr>
                <w:sz w:val="20"/>
                <w:szCs w:val="20"/>
              </w:rPr>
              <w:t>98 374 100,00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8C203F8" w14:textId="77777777" w:rsidR="00FA746E" w:rsidRPr="00433BD0" w:rsidRDefault="00FA746E" w:rsidP="00FA746E">
            <w:pPr>
              <w:jc w:val="right"/>
              <w:rPr>
                <w:sz w:val="20"/>
                <w:szCs w:val="20"/>
              </w:rPr>
            </w:pPr>
            <w:r w:rsidRPr="00433BD0">
              <w:rPr>
                <w:sz w:val="20"/>
                <w:szCs w:val="20"/>
              </w:rPr>
              <w:t>56 144 500,00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61EFFD0" w14:textId="77777777" w:rsidR="00FA746E" w:rsidRPr="00433BD0" w:rsidRDefault="00FA746E" w:rsidP="00FA746E">
            <w:pPr>
              <w:jc w:val="right"/>
              <w:rPr>
                <w:sz w:val="20"/>
                <w:szCs w:val="20"/>
              </w:rPr>
            </w:pPr>
            <w:r w:rsidRPr="00433BD0">
              <w:rPr>
                <w:sz w:val="20"/>
                <w:szCs w:val="20"/>
              </w:rPr>
              <w:t>52 769 700,00</w:t>
            </w:r>
          </w:p>
        </w:tc>
      </w:tr>
      <w:tr w:rsidR="00FA746E" w:rsidRPr="00433BD0" w14:paraId="546BD819" w14:textId="77777777" w:rsidTr="00FA746E">
        <w:trPr>
          <w:gridBefore w:val="1"/>
          <w:gridAfter w:val="2"/>
          <w:wBefore w:w="108" w:type="dxa"/>
          <w:wAfter w:w="1055" w:type="dxa"/>
          <w:trHeight w:val="1155"/>
        </w:trPr>
        <w:tc>
          <w:tcPr>
            <w:tcW w:w="5200" w:type="dxa"/>
            <w:gridSpan w:val="2"/>
            <w:tcBorders>
              <w:top w:val="nil"/>
              <w:left w:val="single" w:sz="4" w:space="0" w:color="auto"/>
              <w:bottom w:val="single" w:sz="4" w:space="0" w:color="auto"/>
              <w:right w:val="nil"/>
            </w:tcBorders>
            <w:shd w:val="clear" w:color="auto" w:fill="auto"/>
            <w:vAlign w:val="center"/>
            <w:hideMark/>
          </w:tcPr>
          <w:p w14:paraId="7EE2691A" w14:textId="77777777" w:rsidR="00FA746E" w:rsidRPr="00433BD0" w:rsidRDefault="00FA746E" w:rsidP="00FA746E">
            <w:pPr>
              <w:rPr>
                <w:sz w:val="20"/>
                <w:szCs w:val="20"/>
              </w:rPr>
            </w:pPr>
            <w:r w:rsidRPr="00433BD0">
              <w:rPr>
                <w:sz w:val="20"/>
                <w:szCs w:val="20"/>
              </w:rPr>
              <w:lastRenderedPageBreak/>
              <w:t xml:space="preserve">Осуществление отдельных государственных полномочий Новосибирской области по расчету и предоставлению дотаций бюджетам поселений </w:t>
            </w:r>
          </w:p>
        </w:tc>
        <w:tc>
          <w:tcPr>
            <w:tcW w:w="720" w:type="dxa"/>
            <w:tcBorders>
              <w:top w:val="nil"/>
              <w:left w:val="single" w:sz="4" w:space="0" w:color="auto"/>
              <w:bottom w:val="single" w:sz="4" w:space="0" w:color="auto"/>
              <w:right w:val="nil"/>
            </w:tcBorders>
            <w:shd w:val="clear" w:color="auto" w:fill="auto"/>
            <w:noWrap/>
            <w:vAlign w:val="center"/>
            <w:hideMark/>
          </w:tcPr>
          <w:p w14:paraId="4EE710DE" w14:textId="77777777" w:rsidR="00FA746E" w:rsidRPr="00433BD0" w:rsidRDefault="00FA746E" w:rsidP="00FA746E">
            <w:pPr>
              <w:jc w:val="center"/>
              <w:rPr>
                <w:sz w:val="20"/>
                <w:szCs w:val="20"/>
              </w:rPr>
            </w:pPr>
            <w:r w:rsidRPr="00433BD0">
              <w:rPr>
                <w:sz w:val="20"/>
                <w:szCs w:val="20"/>
              </w:rPr>
              <w:t>14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17EE965"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CCC8BE0" w14:textId="77777777" w:rsidR="00FA746E" w:rsidRPr="00433BD0" w:rsidRDefault="00FA746E" w:rsidP="00FA746E">
            <w:pPr>
              <w:jc w:val="center"/>
              <w:rPr>
                <w:sz w:val="20"/>
                <w:szCs w:val="20"/>
              </w:rPr>
            </w:pPr>
            <w:r w:rsidRPr="00433BD0">
              <w:rPr>
                <w:sz w:val="20"/>
                <w:szCs w:val="20"/>
              </w:rPr>
              <w:t>99.0.00.70220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E1EF574"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4BB3E40" w14:textId="77777777" w:rsidR="00FA746E" w:rsidRPr="00433BD0" w:rsidRDefault="00FA746E" w:rsidP="00FA746E">
            <w:pPr>
              <w:jc w:val="right"/>
              <w:rPr>
                <w:sz w:val="20"/>
                <w:szCs w:val="20"/>
              </w:rPr>
            </w:pPr>
            <w:r w:rsidRPr="00433BD0">
              <w:rPr>
                <w:sz w:val="20"/>
                <w:szCs w:val="20"/>
              </w:rPr>
              <w:t>64 669 800,00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E5018A7" w14:textId="77777777" w:rsidR="00FA746E" w:rsidRPr="00433BD0" w:rsidRDefault="00FA746E" w:rsidP="00FA746E">
            <w:pPr>
              <w:jc w:val="right"/>
              <w:rPr>
                <w:sz w:val="20"/>
                <w:szCs w:val="20"/>
              </w:rPr>
            </w:pPr>
            <w:r w:rsidRPr="00433BD0">
              <w:rPr>
                <w:sz w:val="20"/>
                <w:szCs w:val="20"/>
              </w:rPr>
              <w:t>56 144 500,00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1CEC516" w14:textId="77777777" w:rsidR="00FA746E" w:rsidRPr="00433BD0" w:rsidRDefault="00FA746E" w:rsidP="00FA746E">
            <w:pPr>
              <w:jc w:val="right"/>
              <w:rPr>
                <w:sz w:val="20"/>
                <w:szCs w:val="20"/>
              </w:rPr>
            </w:pPr>
            <w:r w:rsidRPr="00433BD0">
              <w:rPr>
                <w:sz w:val="20"/>
                <w:szCs w:val="20"/>
              </w:rPr>
              <w:t>52 769 700,00</w:t>
            </w:r>
          </w:p>
        </w:tc>
      </w:tr>
      <w:tr w:rsidR="00FA746E" w:rsidRPr="00433BD0" w14:paraId="7462B5C2"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484E21A1"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786D0290" w14:textId="77777777" w:rsidR="00FA746E" w:rsidRPr="00433BD0" w:rsidRDefault="00FA746E" w:rsidP="00FA746E">
            <w:pPr>
              <w:jc w:val="center"/>
              <w:rPr>
                <w:sz w:val="20"/>
                <w:szCs w:val="20"/>
              </w:rPr>
            </w:pPr>
            <w:r w:rsidRPr="00433BD0">
              <w:rPr>
                <w:sz w:val="20"/>
                <w:szCs w:val="20"/>
              </w:rPr>
              <w:t>14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9084FCB"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EE9CD6E" w14:textId="77777777" w:rsidR="00FA746E" w:rsidRPr="00433BD0" w:rsidRDefault="00FA746E" w:rsidP="00FA746E">
            <w:pPr>
              <w:jc w:val="center"/>
              <w:rPr>
                <w:sz w:val="20"/>
                <w:szCs w:val="20"/>
              </w:rPr>
            </w:pPr>
            <w:r w:rsidRPr="00433BD0">
              <w:rPr>
                <w:sz w:val="20"/>
                <w:szCs w:val="20"/>
              </w:rPr>
              <w:t>99.0.00.70220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A7AAEA9"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F8B37A1" w14:textId="77777777" w:rsidR="00FA746E" w:rsidRPr="00433BD0" w:rsidRDefault="00FA746E" w:rsidP="00FA746E">
            <w:pPr>
              <w:jc w:val="right"/>
              <w:rPr>
                <w:sz w:val="20"/>
                <w:szCs w:val="20"/>
              </w:rPr>
            </w:pPr>
            <w:r w:rsidRPr="00433BD0">
              <w:rPr>
                <w:sz w:val="20"/>
                <w:szCs w:val="20"/>
              </w:rPr>
              <w:t>64 669 800,00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AE1D1BD" w14:textId="77777777" w:rsidR="00FA746E" w:rsidRPr="00433BD0" w:rsidRDefault="00FA746E" w:rsidP="00FA746E">
            <w:pPr>
              <w:jc w:val="right"/>
              <w:rPr>
                <w:sz w:val="20"/>
                <w:szCs w:val="20"/>
              </w:rPr>
            </w:pPr>
            <w:r w:rsidRPr="00433BD0">
              <w:rPr>
                <w:sz w:val="20"/>
                <w:szCs w:val="20"/>
              </w:rPr>
              <w:t>56 144 500,00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438069F" w14:textId="77777777" w:rsidR="00FA746E" w:rsidRPr="00433BD0" w:rsidRDefault="00FA746E" w:rsidP="00FA746E">
            <w:pPr>
              <w:jc w:val="right"/>
              <w:rPr>
                <w:sz w:val="20"/>
                <w:szCs w:val="20"/>
              </w:rPr>
            </w:pPr>
            <w:r w:rsidRPr="00433BD0">
              <w:rPr>
                <w:sz w:val="20"/>
                <w:szCs w:val="20"/>
              </w:rPr>
              <w:t>52 769 700,00</w:t>
            </w:r>
          </w:p>
        </w:tc>
      </w:tr>
      <w:tr w:rsidR="00FA746E" w:rsidRPr="00433BD0" w14:paraId="36F6F01E"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9E3D5EE" w14:textId="77777777" w:rsidR="00FA746E" w:rsidRPr="00433BD0" w:rsidRDefault="00FA746E" w:rsidP="00FA746E">
            <w:pPr>
              <w:rPr>
                <w:sz w:val="20"/>
                <w:szCs w:val="20"/>
              </w:rPr>
            </w:pPr>
            <w:r w:rsidRPr="00433BD0">
              <w:rPr>
                <w:sz w:val="20"/>
                <w:szCs w:val="20"/>
              </w:rPr>
              <w:t>Дотации</w:t>
            </w:r>
          </w:p>
        </w:tc>
        <w:tc>
          <w:tcPr>
            <w:tcW w:w="720" w:type="dxa"/>
            <w:tcBorders>
              <w:top w:val="nil"/>
              <w:left w:val="single" w:sz="4" w:space="0" w:color="auto"/>
              <w:bottom w:val="single" w:sz="4" w:space="0" w:color="auto"/>
              <w:right w:val="nil"/>
            </w:tcBorders>
            <w:shd w:val="clear" w:color="auto" w:fill="auto"/>
            <w:noWrap/>
            <w:vAlign w:val="center"/>
            <w:hideMark/>
          </w:tcPr>
          <w:p w14:paraId="0492C815" w14:textId="77777777" w:rsidR="00FA746E" w:rsidRPr="00433BD0" w:rsidRDefault="00FA746E" w:rsidP="00FA746E">
            <w:pPr>
              <w:jc w:val="center"/>
              <w:rPr>
                <w:sz w:val="20"/>
                <w:szCs w:val="20"/>
              </w:rPr>
            </w:pPr>
            <w:r w:rsidRPr="00433BD0">
              <w:rPr>
                <w:sz w:val="20"/>
                <w:szCs w:val="20"/>
              </w:rPr>
              <w:t>14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E127F16"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6A21DF8" w14:textId="77777777" w:rsidR="00FA746E" w:rsidRPr="00433BD0" w:rsidRDefault="00FA746E" w:rsidP="00FA746E">
            <w:pPr>
              <w:jc w:val="center"/>
              <w:rPr>
                <w:sz w:val="20"/>
                <w:szCs w:val="20"/>
              </w:rPr>
            </w:pPr>
            <w:r w:rsidRPr="00433BD0">
              <w:rPr>
                <w:sz w:val="20"/>
                <w:szCs w:val="20"/>
              </w:rPr>
              <w:t>99.0.00.70220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464AF06" w14:textId="77777777" w:rsidR="00FA746E" w:rsidRPr="00433BD0" w:rsidRDefault="00FA746E" w:rsidP="00FA746E">
            <w:pPr>
              <w:jc w:val="center"/>
              <w:rPr>
                <w:sz w:val="20"/>
                <w:szCs w:val="20"/>
              </w:rPr>
            </w:pPr>
            <w:r w:rsidRPr="00433BD0">
              <w:rPr>
                <w:sz w:val="20"/>
                <w:szCs w:val="20"/>
              </w:rPr>
              <w:t>510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59B63CD" w14:textId="77777777" w:rsidR="00FA746E" w:rsidRPr="00433BD0" w:rsidRDefault="00FA746E" w:rsidP="00FA746E">
            <w:pPr>
              <w:jc w:val="right"/>
              <w:rPr>
                <w:sz w:val="20"/>
                <w:szCs w:val="20"/>
              </w:rPr>
            </w:pPr>
            <w:r w:rsidRPr="00433BD0">
              <w:rPr>
                <w:sz w:val="20"/>
                <w:szCs w:val="20"/>
              </w:rPr>
              <w:t>64 669 800,00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15509B86" w14:textId="77777777" w:rsidR="00FA746E" w:rsidRPr="00433BD0" w:rsidRDefault="00FA746E" w:rsidP="00FA746E">
            <w:pPr>
              <w:jc w:val="right"/>
              <w:rPr>
                <w:sz w:val="20"/>
                <w:szCs w:val="20"/>
              </w:rPr>
            </w:pPr>
            <w:r w:rsidRPr="00433BD0">
              <w:rPr>
                <w:sz w:val="20"/>
                <w:szCs w:val="20"/>
              </w:rPr>
              <w:t>56 144 500,00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06B144F" w14:textId="77777777" w:rsidR="00FA746E" w:rsidRPr="00433BD0" w:rsidRDefault="00FA746E" w:rsidP="00FA746E">
            <w:pPr>
              <w:jc w:val="right"/>
              <w:rPr>
                <w:sz w:val="20"/>
                <w:szCs w:val="20"/>
              </w:rPr>
            </w:pPr>
            <w:r w:rsidRPr="00433BD0">
              <w:rPr>
                <w:sz w:val="20"/>
                <w:szCs w:val="20"/>
              </w:rPr>
              <w:t>52 769 700,00</w:t>
            </w:r>
          </w:p>
        </w:tc>
      </w:tr>
      <w:tr w:rsidR="00FA746E" w:rsidRPr="00433BD0" w14:paraId="05AB8C03"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3A668B6F"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0B0007AE" w14:textId="77777777" w:rsidR="00FA746E" w:rsidRPr="00433BD0" w:rsidRDefault="00FA746E" w:rsidP="00FA746E">
            <w:pPr>
              <w:jc w:val="center"/>
              <w:rPr>
                <w:sz w:val="20"/>
                <w:szCs w:val="20"/>
              </w:rPr>
            </w:pPr>
            <w:r w:rsidRPr="00433BD0">
              <w:rPr>
                <w:sz w:val="20"/>
                <w:szCs w:val="20"/>
              </w:rPr>
              <w:t>14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335656"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B83D698"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BCC454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68AC09C" w14:textId="77777777" w:rsidR="00FA746E" w:rsidRPr="00433BD0" w:rsidRDefault="00FA746E" w:rsidP="00FA746E">
            <w:pPr>
              <w:jc w:val="right"/>
              <w:rPr>
                <w:sz w:val="20"/>
                <w:szCs w:val="20"/>
              </w:rPr>
            </w:pPr>
            <w:r w:rsidRPr="00433BD0">
              <w:rPr>
                <w:sz w:val="20"/>
                <w:szCs w:val="20"/>
              </w:rPr>
              <w:t>33 367 200,00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40BF844"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A400923" w14:textId="77777777" w:rsidR="00FA746E" w:rsidRPr="00433BD0" w:rsidRDefault="00FA746E" w:rsidP="00FA746E">
            <w:pPr>
              <w:jc w:val="right"/>
              <w:rPr>
                <w:sz w:val="20"/>
                <w:szCs w:val="20"/>
              </w:rPr>
            </w:pPr>
            <w:r w:rsidRPr="00433BD0">
              <w:rPr>
                <w:sz w:val="20"/>
                <w:szCs w:val="20"/>
              </w:rPr>
              <w:t>0,00</w:t>
            </w:r>
          </w:p>
        </w:tc>
      </w:tr>
      <w:tr w:rsidR="00FA746E" w:rsidRPr="00433BD0" w14:paraId="0A18B481"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21271227"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72F02B72" w14:textId="77777777" w:rsidR="00FA746E" w:rsidRPr="00433BD0" w:rsidRDefault="00FA746E" w:rsidP="00FA746E">
            <w:pPr>
              <w:jc w:val="center"/>
              <w:rPr>
                <w:sz w:val="20"/>
                <w:szCs w:val="20"/>
              </w:rPr>
            </w:pPr>
            <w:r w:rsidRPr="00433BD0">
              <w:rPr>
                <w:sz w:val="20"/>
                <w:szCs w:val="20"/>
              </w:rPr>
              <w:t>14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2BFA6FC"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D75BAB0"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8879AB3"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546AEAE" w14:textId="77777777" w:rsidR="00FA746E" w:rsidRPr="00433BD0" w:rsidRDefault="00FA746E" w:rsidP="00FA746E">
            <w:pPr>
              <w:jc w:val="right"/>
              <w:rPr>
                <w:sz w:val="20"/>
                <w:szCs w:val="20"/>
              </w:rPr>
            </w:pPr>
            <w:r w:rsidRPr="00433BD0">
              <w:rPr>
                <w:sz w:val="20"/>
                <w:szCs w:val="20"/>
              </w:rPr>
              <w:t>33 367 200,00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3A8013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F4235D9" w14:textId="77777777" w:rsidR="00FA746E" w:rsidRPr="00433BD0" w:rsidRDefault="00FA746E" w:rsidP="00FA746E">
            <w:pPr>
              <w:jc w:val="right"/>
              <w:rPr>
                <w:sz w:val="20"/>
                <w:szCs w:val="20"/>
              </w:rPr>
            </w:pPr>
            <w:r w:rsidRPr="00433BD0">
              <w:rPr>
                <w:sz w:val="20"/>
                <w:szCs w:val="20"/>
              </w:rPr>
              <w:t>0,00</w:t>
            </w:r>
          </w:p>
        </w:tc>
      </w:tr>
      <w:tr w:rsidR="00FA746E" w:rsidRPr="00433BD0" w14:paraId="101B37FB"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0D17733" w14:textId="77777777" w:rsidR="00FA746E" w:rsidRPr="00433BD0" w:rsidRDefault="00FA746E" w:rsidP="00FA746E">
            <w:pPr>
              <w:rPr>
                <w:sz w:val="20"/>
                <w:szCs w:val="20"/>
              </w:rPr>
            </w:pPr>
            <w:r w:rsidRPr="00433BD0">
              <w:rPr>
                <w:sz w:val="20"/>
                <w:szCs w:val="20"/>
              </w:rPr>
              <w:t>Дотации</w:t>
            </w:r>
          </w:p>
        </w:tc>
        <w:tc>
          <w:tcPr>
            <w:tcW w:w="720" w:type="dxa"/>
            <w:tcBorders>
              <w:top w:val="nil"/>
              <w:left w:val="single" w:sz="4" w:space="0" w:color="auto"/>
              <w:bottom w:val="single" w:sz="4" w:space="0" w:color="auto"/>
              <w:right w:val="nil"/>
            </w:tcBorders>
            <w:shd w:val="clear" w:color="auto" w:fill="auto"/>
            <w:noWrap/>
            <w:vAlign w:val="center"/>
            <w:hideMark/>
          </w:tcPr>
          <w:p w14:paraId="2ED6E487" w14:textId="77777777" w:rsidR="00FA746E" w:rsidRPr="00433BD0" w:rsidRDefault="00FA746E" w:rsidP="00FA746E">
            <w:pPr>
              <w:jc w:val="center"/>
              <w:rPr>
                <w:sz w:val="20"/>
                <w:szCs w:val="20"/>
              </w:rPr>
            </w:pPr>
            <w:r w:rsidRPr="00433BD0">
              <w:rPr>
                <w:sz w:val="20"/>
                <w:szCs w:val="20"/>
              </w:rPr>
              <w:t>14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509D268"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4D99E92"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BA52920" w14:textId="77777777" w:rsidR="00FA746E" w:rsidRPr="00433BD0" w:rsidRDefault="00FA746E" w:rsidP="00FA746E">
            <w:pPr>
              <w:jc w:val="center"/>
              <w:rPr>
                <w:sz w:val="20"/>
                <w:szCs w:val="20"/>
              </w:rPr>
            </w:pPr>
            <w:r w:rsidRPr="00433BD0">
              <w:rPr>
                <w:sz w:val="20"/>
                <w:szCs w:val="20"/>
              </w:rPr>
              <w:t>510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A275B2F" w14:textId="77777777" w:rsidR="00FA746E" w:rsidRPr="00433BD0" w:rsidRDefault="00FA746E" w:rsidP="00FA746E">
            <w:pPr>
              <w:jc w:val="right"/>
              <w:rPr>
                <w:sz w:val="20"/>
                <w:szCs w:val="20"/>
              </w:rPr>
            </w:pPr>
            <w:r w:rsidRPr="00433BD0">
              <w:rPr>
                <w:sz w:val="20"/>
                <w:szCs w:val="20"/>
              </w:rPr>
              <w:t>33 367 200,00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2E1FA82"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2541E4D" w14:textId="77777777" w:rsidR="00FA746E" w:rsidRPr="00433BD0" w:rsidRDefault="00FA746E" w:rsidP="00FA746E">
            <w:pPr>
              <w:jc w:val="right"/>
              <w:rPr>
                <w:sz w:val="20"/>
                <w:szCs w:val="20"/>
              </w:rPr>
            </w:pPr>
            <w:r w:rsidRPr="00433BD0">
              <w:rPr>
                <w:sz w:val="20"/>
                <w:szCs w:val="20"/>
              </w:rPr>
              <w:t>0,00</w:t>
            </w:r>
          </w:p>
        </w:tc>
      </w:tr>
      <w:tr w:rsidR="00FA746E" w:rsidRPr="00433BD0" w14:paraId="25C008C4" w14:textId="77777777" w:rsidTr="00FA746E">
        <w:trPr>
          <w:gridBefore w:val="1"/>
          <w:gridAfter w:val="2"/>
          <w:wBefore w:w="108" w:type="dxa"/>
          <w:wAfter w:w="1055" w:type="dxa"/>
          <w:trHeight w:val="1725"/>
        </w:trPr>
        <w:tc>
          <w:tcPr>
            <w:tcW w:w="5200" w:type="dxa"/>
            <w:gridSpan w:val="2"/>
            <w:tcBorders>
              <w:top w:val="nil"/>
              <w:left w:val="single" w:sz="4" w:space="0" w:color="auto"/>
              <w:bottom w:val="single" w:sz="4" w:space="0" w:color="auto"/>
              <w:right w:val="nil"/>
            </w:tcBorders>
            <w:shd w:val="clear" w:color="auto" w:fill="auto"/>
            <w:vAlign w:val="center"/>
            <w:hideMark/>
          </w:tcPr>
          <w:p w14:paraId="7F3F6103" w14:textId="77777777" w:rsidR="00FA746E" w:rsidRPr="00433BD0" w:rsidRDefault="00FA746E" w:rsidP="00FA746E">
            <w:pPr>
              <w:rPr>
                <w:sz w:val="20"/>
                <w:szCs w:val="20"/>
              </w:rPr>
            </w:pPr>
            <w:proofErr w:type="spellStart"/>
            <w:r w:rsidRPr="00433BD0">
              <w:rPr>
                <w:sz w:val="20"/>
                <w:szCs w:val="20"/>
              </w:rPr>
              <w:t>Софинансирование</w:t>
            </w:r>
            <w:proofErr w:type="spellEnd"/>
            <w:r w:rsidRPr="00433BD0">
              <w:rPr>
                <w:sz w:val="20"/>
                <w:szCs w:val="20"/>
              </w:rPr>
              <w:t xml:space="preserve"> местного бюджета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3D799F36" w14:textId="77777777" w:rsidR="00FA746E" w:rsidRPr="00433BD0" w:rsidRDefault="00FA746E" w:rsidP="00FA746E">
            <w:pPr>
              <w:jc w:val="center"/>
              <w:rPr>
                <w:sz w:val="20"/>
                <w:szCs w:val="20"/>
              </w:rPr>
            </w:pPr>
            <w:r w:rsidRPr="00433BD0">
              <w:rPr>
                <w:sz w:val="20"/>
                <w:szCs w:val="20"/>
              </w:rPr>
              <w:t>14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DDD9C7A"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9C8E790" w14:textId="77777777" w:rsidR="00FA746E" w:rsidRPr="00433BD0" w:rsidRDefault="00FA746E" w:rsidP="00FA746E">
            <w:pPr>
              <w:jc w:val="center"/>
              <w:rPr>
                <w:sz w:val="20"/>
                <w:szCs w:val="20"/>
              </w:rPr>
            </w:pPr>
            <w:r w:rsidRPr="00433BD0">
              <w:rPr>
                <w:sz w:val="20"/>
                <w:szCs w:val="20"/>
              </w:rPr>
              <w:t>99.0.00.S0510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B6840DF"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98DA8BE" w14:textId="77777777" w:rsidR="00FA746E" w:rsidRPr="00433BD0" w:rsidRDefault="00FA746E" w:rsidP="00FA746E">
            <w:pPr>
              <w:jc w:val="right"/>
              <w:rPr>
                <w:sz w:val="20"/>
                <w:szCs w:val="20"/>
              </w:rPr>
            </w:pPr>
            <w:r w:rsidRPr="00433BD0">
              <w:rPr>
                <w:sz w:val="20"/>
                <w:szCs w:val="20"/>
              </w:rPr>
              <w:t>337 100,00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A8F5311"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772AF69" w14:textId="77777777" w:rsidR="00FA746E" w:rsidRPr="00433BD0" w:rsidRDefault="00FA746E" w:rsidP="00FA746E">
            <w:pPr>
              <w:jc w:val="right"/>
              <w:rPr>
                <w:sz w:val="20"/>
                <w:szCs w:val="20"/>
              </w:rPr>
            </w:pPr>
            <w:r w:rsidRPr="00433BD0">
              <w:rPr>
                <w:sz w:val="20"/>
                <w:szCs w:val="20"/>
              </w:rPr>
              <w:t>0,00</w:t>
            </w:r>
          </w:p>
        </w:tc>
      </w:tr>
      <w:tr w:rsidR="00FA746E" w:rsidRPr="00433BD0" w14:paraId="15EA834D"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31D14D4"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1DB4E9C0" w14:textId="77777777" w:rsidR="00FA746E" w:rsidRPr="00433BD0" w:rsidRDefault="00FA746E" w:rsidP="00FA746E">
            <w:pPr>
              <w:jc w:val="center"/>
              <w:rPr>
                <w:sz w:val="20"/>
                <w:szCs w:val="20"/>
              </w:rPr>
            </w:pPr>
            <w:r w:rsidRPr="00433BD0">
              <w:rPr>
                <w:sz w:val="20"/>
                <w:szCs w:val="20"/>
              </w:rPr>
              <w:t>14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0783155"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E0967C3" w14:textId="77777777" w:rsidR="00FA746E" w:rsidRPr="00433BD0" w:rsidRDefault="00FA746E" w:rsidP="00FA746E">
            <w:pPr>
              <w:jc w:val="center"/>
              <w:rPr>
                <w:sz w:val="20"/>
                <w:szCs w:val="20"/>
              </w:rPr>
            </w:pPr>
            <w:r w:rsidRPr="00433BD0">
              <w:rPr>
                <w:sz w:val="20"/>
                <w:szCs w:val="20"/>
              </w:rPr>
              <w:t>99.0.00.S0510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9DE9489"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AF50670" w14:textId="77777777" w:rsidR="00FA746E" w:rsidRPr="00433BD0" w:rsidRDefault="00FA746E" w:rsidP="00FA746E">
            <w:pPr>
              <w:jc w:val="right"/>
              <w:rPr>
                <w:sz w:val="20"/>
                <w:szCs w:val="20"/>
              </w:rPr>
            </w:pPr>
            <w:r w:rsidRPr="00433BD0">
              <w:rPr>
                <w:sz w:val="20"/>
                <w:szCs w:val="20"/>
              </w:rPr>
              <w:t>337 100,00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504D926"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60B2DD8" w14:textId="77777777" w:rsidR="00FA746E" w:rsidRPr="00433BD0" w:rsidRDefault="00FA746E" w:rsidP="00FA746E">
            <w:pPr>
              <w:jc w:val="right"/>
              <w:rPr>
                <w:sz w:val="20"/>
                <w:szCs w:val="20"/>
              </w:rPr>
            </w:pPr>
            <w:r w:rsidRPr="00433BD0">
              <w:rPr>
                <w:sz w:val="20"/>
                <w:szCs w:val="20"/>
              </w:rPr>
              <w:t>0,00</w:t>
            </w:r>
          </w:p>
        </w:tc>
      </w:tr>
      <w:tr w:rsidR="00FA746E" w:rsidRPr="00433BD0" w14:paraId="4707B339"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60BBCD8E" w14:textId="77777777" w:rsidR="00FA746E" w:rsidRPr="00433BD0" w:rsidRDefault="00FA746E" w:rsidP="00FA746E">
            <w:pPr>
              <w:rPr>
                <w:sz w:val="20"/>
                <w:szCs w:val="20"/>
              </w:rPr>
            </w:pPr>
            <w:r w:rsidRPr="00433BD0">
              <w:rPr>
                <w:sz w:val="20"/>
                <w:szCs w:val="20"/>
              </w:rPr>
              <w:t>Дотации</w:t>
            </w:r>
          </w:p>
        </w:tc>
        <w:tc>
          <w:tcPr>
            <w:tcW w:w="720" w:type="dxa"/>
            <w:tcBorders>
              <w:top w:val="nil"/>
              <w:left w:val="single" w:sz="4" w:space="0" w:color="auto"/>
              <w:bottom w:val="single" w:sz="4" w:space="0" w:color="auto"/>
              <w:right w:val="nil"/>
            </w:tcBorders>
            <w:shd w:val="clear" w:color="auto" w:fill="auto"/>
            <w:noWrap/>
            <w:vAlign w:val="center"/>
            <w:hideMark/>
          </w:tcPr>
          <w:p w14:paraId="1FC99D59" w14:textId="77777777" w:rsidR="00FA746E" w:rsidRPr="00433BD0" w:rsidRDefault="00FA746E" w:rsidP="00FA746E">
            <w:pPr>
              <w:jc w:val="center"/>
              <w:rPr>
                <w:sz w:val="20"/>
                <w:szCs w:val="20"/>
              </w:rPr>
            </w:pPr>
            <w:r w:rsidRPr="00433BD0">
              <w:rPr>
                <w:sz w:val="20"/>
                <w:szCs w:val="20"/>
              </w:rPr>
              <w:t>14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4A6343B" w14:textId="77777777" w:rsidR="00FA746E" w:rsidRPr="00433BD0" w:rsidRDefault="00FA746E" w:rsidP="00FA746E">
            <w:pPr>
              <w:jc w:val="center"/>
              <w:rPr>
                <w:sz w:val="20"/>
                <w:szCs w:val="20"/>
              </w:rPr>
            </w:pPr>
            <w:r w:rsidRPr="00433BD0">
              <w:rPr>
                <w:sz w:val="20"/>
                <w:szCs w:val="20"/>
              </w:rPr>
              <w:t>01</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72E6731" w14:textId="77777777" w:rsidR="00FA746E" w:rsidRPr="00433BD0" w:rsidRDefault="00FA746E" w:rsidP="00FA746E">
            <w:pPr>
              <w:jc w:val="center"/>
              <w:rPr>
                <w:sz w:val="20"/>
                <w:szCs w:val="20"/>
              </w:rPr>
            </w:pPr>
            <w:r w:rsidRPr="00433BD0">
              <w:rPr>
                <w:sz w:val="20"/>
                <w:szCs w:val="20"/>
              </w:rPr>
              <w:t>99.0.00.S0510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A399FA3" w14:textId="77777777" w:rsidR="00FA746E" w:rsidRPr="00433BD0" w:rsidRDefault="00FA746E" w:rsidP="00FA746E">
            <w:pPr>
              <w:jc w:val="center"/>
              <w:rPr>
                <w:sz w:val="20"/>
                <w:szCs w:val="20"/>
              </w:rPr>
            </w:pPr>
            <w:r w:rsidRPr="00433BD0">
              <w:rPr>
                <w:sz w:val="20"/>
                <w:szCs w:val="20"/>
              </w:rPr>
              <w:t>510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FAE0C13" w14:textId="77777777" w:rsidR="00FA746E" w:rsidRPr="00433BD0" w:rsidRDefault="00FA746E" w:rsidP="00FA746E">
            <w:pPr>
              <w:jc w:val="right"/>
              <w:rPr>
                <w:sz w:val="20"/>
                <w:szCs w:val="20"/>
              </w:rPr>
            </w:pPr>
            <w:r w:rsidRPr="00433BD0">
              <w:rPr>
                <w:sz w:val="20"/>
                <w:szCs w:val="20"/>
              </w:rPr>
              <w:t>337 100,00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3122945"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AC5F2FD" w14:textId="77777777" w:rsidR="00FA746E" w:rsidRPr="00433BD0" w:rsidRDefault="00FA746E" w:rsidP="00FA746E">
            <w:pPr>
              <w:jc w:val="right"/>
              <w:rPr>
                <w:sz w:val="20"/>
                <w:szCs w:val="20"/>
              </w:rPr>
            </w:pPr>
            <w:r w:rsidRPr="00433BD0">
              <w:rPr>
                <w:sz w:val="20"/>
                <w:szCs w:val="20"/>
              </w:rPr>
              <w:t>0,00</w:t>
            </w:r>
          </w:p>
        </w:tc>
      </w:tr>
      <w:tr w:rsidR="00FA746E" w:rsidRPr="00433BD0" w14:paraId="7CB9F3DC" w14:textId="77777777" w:rsidTr="00FA746E">
        <w:trPr>
          <w:gridBefore w:val="1"/>
          <w:gridAfter w:val="2"/>
          <w:wBefore w:w="108" w:type="dxa"/>
          <w:wAfter w:w="1055" w:type="dxa"/>
          <w:trHeight w:val="585"/>
        </w:trPr>
        <w:tc>
          <w:tcPr>
            <w:tcW w:w="5200" w:type="dxa"/>
            <w:gridSpan w:val="2"/>
            <w:tcBorders>
              <w:top w:val="nil"/>
              <w:left w:val="single" w:sz="4" w:space="0" w:color="auto"/>
              <w:bottom w:val="single" w:sz="4" w:space="0" w:color="auto"/>
              <w:right w:val="nil"/>
            </w:tcBorders>
            <w:shd w:val="clear" w:color="auto" w:fill="auto"/>
            <w:vAlign w:val="center"/>
            <w:hideMark/>
          </w:tcPr>
          <w:p w14:paraId="0D735E10" w14:textId="77777777" w:rsidR="00FA746E" w:rsidRPr="00433BD0" w:rsidRDefault="00FA746E" w:rsidP="00FA746E">
            <w:pPr>
              <w:rPr>
                <w:sz w:val="20"/>
                <w:szCs w:val="20"/>
              </w:rPr>
            </w:pPr>
            <w:r w:rsidRPr="00433BD0">
              <w:rPr>
                <w:sz w:val="20"/>
                <w:szCs w:val="20"/>
              </w:rPr>
              <w:t>Прочие межбюджетные трансферты общего характера</w:t>
            </w:r>
          </w:p>
        </w:tc>
        <w:tc>
          <w:tcPr>
            <w:tcW w:w="720" w:type="dxa"/>
            <w:tcBorders>
              <w:top w:val="nil"/>
              <w:left w:val="single" w:sz="4" w:space="0" w:color="auto"/>
              <w:bottom w:val="single" w:sz="4" w:space="0" w:color="auto"/>
              <w:right w:val="nil"/>
            </w:tcBorders>
            <w:shd w:val="clear" w:color="auto" w:fill="auto"/>
            <w:noWrap/>
            <w:vAlign w:val="center"/>
            <w:hideMark/>
          </w:tcPr>
          <w:p w14:paraId="1DEC42D0" w14:textId="77777777" w:rsidR="00FA746E" w:rsidRPr="00433BD0" w:rsidRDefault="00FA746E" w:rsidP="00FA746E">
            <w:pPr>
              <w:jc w:val="center"/>
              <w:rPr>
                <w:sz w:val="20"/>
                <w:szCs w:val="20"/>
              </w:rPr>
            </w:pPr>
            <w:r w:rsidRPr="00433BD0">
              <w:rPr>
                <w:sz w:val="20"/>
                <w:szCs w:val="20"/>
              </w:rPr>
              <w:t>14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BCBE57B"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282F50D7"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A3D0193"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1724A74" w14:textId="77777777" w:rsidR="00FA746E" w:rsidRPr="00433BD0" w:rsidRDefault="00FA746E" w:rsidP="00FA746E">
            <w:pPr>
              <w:jc w:val="right"/>
              <w:rPr>
                <w:sz w:val="20"/>
                <w:szCs w:val="20"/>
              </w:rPr>
            </w:pPr>
            <w:r w:rsidRPr="00433BD0">
              <w:rPr>
                <w:sz w:val="20"/>
                <w:szCs w:val="20"/>
              </w:rPr>
              <w:t>37 040 700,00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89F2D1E"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D929DBA" w14:textId="77777777" w:rsidR="00FA746E" w:rsidRPr="00433BD0" w:rsidRDefault="00FA746E" w:rsidP="00FA746E">
            <w:pPr>
              <w:jc w:val="right"/>
              <w:rPr>
                <w:sz w:val="20"/>
                <w:szCs w:val="20"/>
              </w:rPr>
            </w:pPr>
            <w:r w:rsidRPr="00433BD0">
              <w:rPr>
                <w:sz w:val="20"/>
                <w:szCs w:val="20"/>
              </w:rPr>
              <w:t>0,00</w:t>
            </w:r>
          </w:p>
        </w:tc>
      </w:tr>
      <w:tr w:rsidR="00FA746E" w:rsidRPr="00433BD0" w14:paraId="473C2DCE"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4CD328A"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4F189619" w14:textId="77777777" w:rsidR="00FA746E" w:rsidRPr="00433BD0" w:rsidRDefault="00FA746E" w:rsidP="00FA746E">
            <w:pPr>
              <w:jc w:val="center"/>
              <w:rPr>
                <w:sz w:val="20"/>
                <w:szCs w:val="20"/>
              </w:rPr>
            </w:pPr>
            <w:r w:rsidRPr="00433BD0">
              <w:rPr>
                <w:sz w:val="20"/>
                <w:szCs w:val="20"/>
              </w:rPr>
              <w:t>14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D431F3C"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13123F0E"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E09B21C"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502B497" w14:textId="77777777" w:rsidR="00FA746E" w:rsidRPr="00433BD0" w:rsidRDefault="00FA746E" w:rsidP="00FA746E">
            <w:pPr>
              <w:jc w:val="right"/>
              <w:rPr>
                <w:sz w:val="20"/>
                <w:szCs w:val="20"/>
              </w:rPr>
            </w:pPr>
            <w:r w:rsidRPr="00433BD0">
              <w:rPr>
                <w:sz w:val="20"/>
                <w:szCs w:val="20"/>
              </w:rPr>
              <w:t>37 040 700,00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3D6C53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158D050" w14:textId="77777777" w:rsidR="00FA746E" w:rsidRPr="00433BD0" w:rsidRDefault="00FA746E" w:rsidP="00FA746E">
            <w:pPr>
              <w:jc w:val="right"/>
              <w:rPr>
                <w:sz w:val="20"/>
                <w:szCs w:val="20"/>
              </w:rPr>
            </w:pPr>
            <w:r w:rsidRPr="00433BD0">
              <w:rPr>
                <w:sz w:val="20"/>
                <w:szCs w:val="20"/>
              </w:rPr>
              <w:t>0,00</w:t>
            </w:r>
          </w:p>
        </w:tc>
      </w:tr>
      <w:tr w:rsidR="00FA746E" w:rsidRPr="00433BD0" w14:paraId="7C027270" w14:textId="77777777" w:rsidTr="00FA746E">
        <w:trPr>
          <w:gridBefore w:val="1"/>
          <w:gridAfter w:val="2"/>
          <w:wBefore w:w="108" w:type="dxa"/>
          <w:wAfter w:w="1055" w:type="dxa"/>
          <w:trHeight w:val="2580"/>
        </w:trPr>
        <w:tc>
          <w:tcPr>
            <w:tcW w:w="5200" w:type="dxa"/>
            <w:gridSpan w:val="2"/>
            <w:tcBorders>
              <w:top w:val="nil"/>
              <w:left w:val="single" w:sz="4" w:space="0" w:color="auto"/>
              <w:bottom w:val="single" w:sz="4" w:space="0" w:color="auto"/>
              <w:right w:val="nil"/>
            </w:tcBorders>
            <w:shd w:val="clear" w:color="auto" w:fill="auto"/>
            <w:vAlign w:val="center"/>
            <w:hideMark/>
          </w:tcPr>
          <w:p w14:paraId="6AB62023" w14:textId="77777777" w:rsidR="00FA746E" w:rsidRPr="00433BD0" w:rsidRDefault="00FA746E" w:rsidP="00FA746E">
            <w:pPr>
              <w:rPr>
                <w:sz w:val="20"/>
                <w:szCs w:val="20"/>
              </w:rPr>
            </w:pPr>
            <w:r w:rsidRPr="00433BD0">
              <w:rPr>
                <w:sz w:val="20"/>
                <w:szCs w:val="20"/>
              </w:rPr>
              <w:lastRenderedPageBreak/>
              <w:t>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Куйбышевского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14:paraId="67FBBE06" w14:textId="77777777" w:rsidR="00FA746E" w:rsidRPr="00433BD0" w:rsidRDefault="00FA746E" w:rsidP="00FA746E">
            <w:pPr>
              <w:jc w:val="center"/>
              <w:rPr>
                <w:sz w:val="20"/>
                <w:szCs w:val="20"/>
              </w:rPr>
            </w:pPr>
            <w:r w:rsidRPr="00433BD0">
              <w:rPr>
                <w:sz w:val="20"/>
                <w:szCs w:val="20"/>
              </w:rPr>
              <w:t>14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B5C7D1"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BBF7C63" w14:textId="77777777" w:rsidR="00FA746E" w:rsidRPr="00433BD0" w:rsidRDefault="00FA746E" w:rsidP="00FA746E">
            <w:pPr>
              <w:jc w:val="center"/>
              <w:rPr>
                <w:sz w:val="20"/>
                <w:szCs w:val="20"/>
              </w:rPr>
            </w:pPr>
            <w:r w:rsidRPr="00433BD0">
              <w:rPr>
                <w:sz w:val="20"/>
                <w:szCs w:val="20"/>
              </w:rPr>
              <w:t>99.0.00.14030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C13A52D"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8B48690" w14:textId="77777777" w:rsidR="00FA746E" w:rsidRPr="00433BD0" w:rsidRDefault="00FA746E" w:rsidP="00FA746E">
            <w:pPr>
              <w:jc w:val="right"/>
              <w:rPr>
                <w:sz w:val="20"/>
                <w:szCs w:val="20"/>
              </w:rPr>
            </w:pPr>
            <w:r w:rsidRPr="00433BD0">
              <w:rPr>
                <w:sz w:val="20"/>
                <w:szCs w:val="20"/>
              </w:rPr>
              <w:t>866 100,00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09B2CA3"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C0C3963" w14:textId="77777777" w:rsidR="00FA746E" w:rsidRPr="00433BD0" w:rsidRDefault="00FA746E" w:rsidP="00FA746E">
            <w:pPr>
              <w:jc w:val="right"/>
              <w:rPr>
                <w:sz w:val="20"/>
                <w:szCs w:val="20"/>
              </w:rPr>
            </w:pPr>
            <w:r w:rsidRPr="00433BD0">
              <w:rPr>
                <w:sz w:val="20"/>
                <w:szCs w:val="20"/>
              </w:rPr>
              <w:t>0,00</w:t>
            </w:r>
          </w:p>
        </w:tc>
      </w:tr>
      <w:tr w:rsidR="00FA746E" w:rsidRPr="00433BD0" w14:paraId="562DCE82"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4ED2D0D"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19E5F0AA" w14:textId="77777777" w:rsidR="00FA746E" w:rsidRPr="00433BD0" w:rsidRDefault="00FA746E" w:rsidP="00FA746E">
            <w:pPr>
              <w:jc w:val="center"/>
              <w:rPr>
                <w:sz w:val="20"/>
                <w:szCs w:val="20"/>
              </w:rPr>
            </w:pPr>
            <w:r w:rsidRPr="00433BD0">
              <w:rPr>
                <w:sz w:val="20"/>
                <w:szCs w:val="20"/>
              </w:rPr>
              <w:t>14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54E724A"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D835421" w14:textId="77777777" w:rsidR="00FA746E" w:rsidRPr="00433BD0" w:rsidRDefault="00FA746E" w:rsidP="00FA746E">
            <w:pPr>
              <w:jc w:val="center"/>
              <w:rPr>
                <w:sz w:val="20"/>
                <w:szCs w:val="20"/>
              </w:rPr>
            </w:pPr>
            <w:r w:rsidRPr="00433BD0">
              <w:rPr>
                <w:sz w:val="20"/>
                <w:szCs w:val="20"/>
              </w:rPr>
              <w:t>99.0.00.14030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23F4842"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10C3F6C1" w14:textId="77777777" w:rsidR="00FA746E" w:rsidRPr="00433BD0" w:rsidRDefault="00FA746E" w:rsidP="00FA746E">
            <w:pPr>
              <w:jc w:val="right"/>
              <w:rPr>
                <w:sz w:val="20"/>
                <w:szCs w:val="20"/>
              </w:rPr>
            </w:pPr>
            <w:r w:rsidRPr="00433BD0">
              <w:rPr>
                <w:sz w:val="20"/>
                <w:szCs w:val="20"/>
              </w:rPr>
              <w:t>866 100,00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8DDF75F"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67C644" w14:textId="77777777" w:rsidR="00FA746E" w:rsidRPr="00433BD0" w:rsidRDefault="00FA746E" w:rsidP="00FA746E">
            <w:pPr>
              <w:jc w:val="right"/>
              <w:rPr>
                <w:sz w:val="20"/>
                <w:szCs w:val="20"/>
              </w:rPr>
            </w:pPr>
            <w:r w:rsidRPr="00433BD0">
              <w:rPr>
                <w:sz w:val="20"/>
                <w:szCs w:val="20"/>
              </w:rPr>
              <w:t>0,00</w:t>
            </w:r>
          </w:p>
        </w:tc>
      </w:tr>
      <w:tr w:rsidR="00FA746E" w:rsidRPr="00433BD0" w14:paraId="395DCEA4"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65826B8" w14:textId="77777777" w:rsidR="00FA746E" w:rsidRPr="00433BD0" w:rsidRDefault="00FA746E" w:rsidP="00FA746E">
            <w:pPr>
              <w:rPr>
                <w:sz w:val="20"/>
                <w:szCs w:val="20"/>
              </w:rPr>
            </w:pPr>
            <w:r w:rsidRPr="00433BD0">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6ED24459" w14:textId="77777777" w:rsidR="00FA746E" w:rsidRPr="00433BD0" w:rsidRDefault="00FA746E" w:rsidP="00FA746E">
            <w:pPr>
              <w:jc w:val="center"/>
              <w:rPr>
                <w:sz w:val="20"/>
                <w:szCs w:val="20"/>
              </w:rPr>
            </w:pPr>
            <w:r w:rsidRPr="00433BD0">
              <w:rPr>
                <w:sz w:val="20"/>
                <w:szCs w:val="20"/>
              </w:rPr>
              <w:t>14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394EC91"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3442F3F" w14:textId="77777777" w:rsidR="00FA746E" w:rsidRPr="00433BD0" w:rsidRDefault="00FA746E" w:rsidP="00FA746E">
            <w:pPr>
              <w:jc w:val="center"/>
              <w:rPr>
                <w:sz w:val="20"/>
                <w:szCs w:val="20"/>
              </w:rPr>
            </w:pPr>
            <w:r w:rsidRPr="00433BD0">
              <w:rPr>
                <w:sz w:val="20"/>
                <w:szCs w:val="20"/>
              </w:rPr>
              <w:t>99.0.00.14030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9D5630B" w14:textId="77777777" w:rsidR="00FA746E" w:rsidRPr="00433BD0" w:rsidRDefault="00FA746E" w:rsidP="00FA746E">
            <w:pPr>
              <w:jc w:val="center"/>
              <w:rPr>
                <w:sz w:val="20"/>
                <w:szCs w:val="20"/>
              </w:rPr>
            </w:pPr>
            <w:r w:rsidRPr="00433BD0">
              <w:rPr>
                <w:sz w:val="20"/>
                <w:szCs w:val="20"/>
              </w:rPr>
              <w:t>540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0A459110" w14:textId="77777777" w:rsidR="00FA746E" w:rsidRPr="00433BD0" w:rsidRDefault="00FA746E" w:rsidP="00FA746E">
            <w:pPr>
              <w:jc w:val="right"/>
              <w:rPr>
                <w:sz w:val="20"/>
                <w:szCs w:val="20"/>
              </w:rPr>
            </w:pPr>
            <w:r w:rsidRPr="00433BD0">
              <w:rPr>
                <w:sz w:val="20"/>
                <w:szCs w:val="20"/>
              </w:rPr>
              <w:t>866 100,00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29DAD43A"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B0C7E80" w14:textId="77777777" w:rsidR="00FA746E" w:rsidRPr="00433BD0" w:rsidRDefault="00FA746E" w:rsidP="00FA746E">
            <w:pPr>
              <w:jc w:val="right"/>
              <w:rPr>
                <w:sz w:val="20"/>
                <w:szCs w:val="20"/>
              </w:rPr>
            </w:pPr>
            <w:r w:rsidRPr="00433BD0">
              <w:rPr>
                <w:sz w:val="20"/>
                <w:szCs w:val="20"/>
              </w:rPr>
              <w:t>0,00</w:t>
            </w:r>
          </w:p>
        </w:tc>
      </w:tr>
      <w:tr w:rsidR="00FA746E" w:rsidRPr="00433BD0" w14:paraId="778AA574" w14:textId="77777777" w:rsidTr="00FA746E">
        <w:trPr>
          <w:gridBefore w:val="1"/>
          <w:gridAfter w:val="2"/>
          <w:wBefore w:w="108" w:type="dxa"/>
          <w:wAfter w:w="1055" w:type="dxa"/>
          <w:trHeight w:val="1440"/>
        </w:trPr>
        <w:tc>
          <w:tcPr>
            <w:tcW w:w="5200" w:type="dxa"/>
            <w:gridSpan w:val="2"/>
            <w:tcBorders>
              <w:top w:val="nil"/>
              <w:left w:val="single" w:sz="4" w:space="0" w:color="auto"/>
              <w:bottom w:val="single" w:sz="4" w:space="0" w:color="auto"/>
              <w:right w:val="nil"/>
            </w:tcBorders>
            <w:shd w:val="clear" w:color="auto" w:fill="auto"/>
            <w:vAlign w:val="center"/>
            <w:hideMark/>
          </w:tcPr>
          <w:p w14:paraId="5ECD30C2"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14:paraId="00D471C0" w14:textId="77777777" w:rsidR="00FA746E" w:rsidRPr="00433BD0" w:rsidRDefault="00FA746E" w:rsidP="00FA746E">
            <w:pPr>
              <w:jc w:val="center"/>
              <w:rPr>
                <w:sz w:val="20"/>
                <w:szCs w:val="20"/>
              </w:rPr>
            </w:pPr>
            <w:r w:rsidRPr="00433BD0">
              <w:rPr>
                <w:sz w:val="20"/>
                <w:szCs w:val="20"/>
              </w:rPr>
              <w:t>14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11C7C1C"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6CD22233"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5476F6C9"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2E66B63" w14:textId="77777777" w:rsidR="00FA746E" w:rsidRPr="00433BD0" w:rsidRDefault="00FA746E" w:rsidP="00FA746E">
            <w:pPr>
              <w:jc w:val="right"/>
              <w:rPr>
                <w:sz w:val="20"/>
                <w:szCs w:val="20"/>
              </w:rPr>
            </w:pPr>
            <w:r w:rsidRPr="00433BD0">
              <w:rPr>
                <w:sz w:val="20"/>
                <w:szCs w:val="20"/>
              </w:rPr>
              <w:t>36 174 600,00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CB2A429"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C5081A7" w14:textId="77777777" w:rsidR="00FA746E" w:rsidRPr="00433BD0" w:rsidRDefault="00FA746E" w:rsidP="00FA746E">
            <w:pPr>
              <w:jc w:val="right"/>
              <w:rPr>
                <w:sz w:val="20"/>
                <w:szCs w:val="20"/>
              </w:rPr>
            </w:pPr>
            <w:r w:rsidRPr="00433BD0">
              <w:rPr>
                <w:sz w:val="20"/>
                <w:szCs w:val="20"/>
              </w:rPr>
              <w:t>0,00</w:t>
            </w:r>
          </w:p>
        </w:tc>
      </w:tr>
      <w:tr w:rsidR="00FA746E" w:rsidRPr="00433BD0" w14:paraId="6832BF5B"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CFA3F6A" w14:textId="77777777" w:rsidR="00FA746E" w:rsidRPr="00433BD0" w:rsidRDefault="00FA746E" w:rsidP="00FA746E">
            <w:pPr>
              <w:rPr>
                <w:sz w:val="20"/>
                <w:szCs w:val="20"/>
              </w:rPr>
            </w:pPr>
            <w:r w:rsidRPr="00433BD0">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14:paraId="475F8B1E" w14:textId="77777777" w:rsidR="00FA746E" w:rsidRPr="00433BD0" w:rsidRDefault="00FA746E" w:rsidP="00FA746E">
            <w:pPr>
              <w:jc w:val="center"/>
              <w:rPr>
                <w:sz w:val="20"/>
                <w:szCs w:val="20"/>
              </w:rPr>
            </w:pPr>
            <w:r w:rsidRPr="00433BD0">
              <w:rPr>
                <w:sz w:val="20"/>
                <w:szCs w:val="20"/>
              </w:rPr>
              <w:t>14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768CDEC"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4AB0B046"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77674997" w14:textId="77777777" w:rsidR="00FA746E" w:rsidRPr="00433BD0" w:rsidRDefault="00FA746E" w:rsidP="00FA746E">
            <w:pPr>
              <w:jc w:val="center"/>
              <w:rPr>
                <w:sz w:val="20"/>
                <w:szCs w:val="20"/>
              </w:rPr>
            </w:pPr>
            <w:r w:rsidRPr="00433BD0">
              <w:rPr>
                <w:sz w:val="20"/>
                <w:szCs w:val="20"/>
              </w:rPr>
              <w:t>500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07F0FBA" w14:textId="77777777" w:rsidR="00FA746E" w:rsidRPr="00433BD0" w:rsidRDefault="00FA746E" w:rsidP="00FA746E">
            <w:pPr>
              <w:jc w:val="right"/>
              <w:rPr>
                <w:sz w:val="20"/>
                <w:szCs w:val="20"/>
              </w:rPr>
            </w:pPr>
            <w:r w:rsidRPr="00433BD0">
              <w:rPr>
                <w:sz w:val="20"/>
                <w:szCs w:val="20"/>
              </w:rPr>
              <w:t>36 174 600,00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58B45BC"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AFF1E1B" w14:textId="77777777" w:rsidR="00FA746E" w:rsidRPr="00433BD0" w:rsidRDefault="00FA746E" w:rsidP="00FA746E">
            <w:pPr>
              <w:jc w:val="right"/>
              <w:rPr>
                <w:sz w:val="20"/>
                <w:szCs w:val="20"/>
              </w:rPr>
            </w:pPr>
            <w:r w:rsidRPr="00433BD0">
              <w:rPr>
                <w:sz w:val="20"/>
                <w:szCs w:val="20"/>
              </w:rPr>
              <w:t>0,00</w:t>
            </w:r>
          </w:p>
        </w:tc>
      </w:tr>
      <w:tr w:rsidR="00FA746E" w:rsidRPr="00433BD0" w14:paraId="2CBE16EB"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DE4062F" w14:textId="77777777" w:rsidR="00FA746E" w:rsidRPr="00433BD0" w:rsidRDefault="00FA746E" w:rsidP="00FA746E">
            <w:pPr>
              <w:rPr>
                <w:sz w:val="20"/>
                <w:szCs w:val="20"/>
              </w:rPr>
            </w:pPr>
            <w:r w:rsidRPr="00433BD0">
              <w:rPr>
                <w:sz w:val="20"/>
                <w:szCs w:val="20"/>
              </w:rPr>
              <w:t>Субсидии</w:t>
            </w:r>
          </w:p>
        </w:tc>
        <w:tc>
          <w:tcPr>
            <w:tcW w:w="720" w:type="dxa"/>
            <w:tcBorders>
              <w:top w:val="nil"/>
              <w:left w:val="single" w:sz="4" w:space="0" w:color="auto"/>
              <w:bottom w:val="single" w:sz="4" w:space="0" w:color="auto"/>
              <w:right w:val="nil"/>
            </w:tcBorders>
            <w:shd w:val="clear" w:color="auto" w:fill="auto"/>
            <w:noWrap/>
            <w:vAlign w:val="center"/>
            <w:hideMark/>
          </w:tcPr>
          <w:p w14:paraId="2FCE2A24" w14:textId="77777777" w:rsidR="00FA746E" w:rsidRPr="00433BD0" w:rsidRDefault="00FA746E" w:rsidP="00FA746E">
            <w:pPr>
              <w:jc w:val="center"/>
              <w:rPr>
                <w:sz w:val="20"/>
                <w:szCs w:val="20"/>
              </w:rPr>
            </w:pPr>
            <w:r w:rsidRPr="00433BD0">
              <w:rPr>
                <w:sz w:val="20"/>
                <w:szCs w:val="20"/>
              </w:rPr>
              <w:t>14</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33384AB" w14:textId="77777777" w:rsidR="00FA746E" w:rsidRPr="00433BD0" w:rsidRDefault="00FA746E" w:rsidP="00FA746E">
            <w:pPr>
              <w:jc w:val="center"/>
              <w:rPr>
                <w:sz w:val="20"/>
                <w:szCs w:val="20"/>
              </w:rPr>
            </w:pPr>
            <w:r w:rsidRPr="00433BD0">
              <w:rPr>
                <w:sz w:val="20"/>
                <w:szCs w:val="20"/>
              </w:rPr>
              <w:t>03</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A754294" w14:textId="77777777" w:rsidR="00FA746E" w:rsidRPr="00433BD0" w:rsidRDefault="00FA746E" w:rsidP="00FA746E">
            <w:pPr>
              <w:jc w:val="center"/>
              <w:rPr>
                <w:sz w:val="20"/>
                <w:szCs w:val="20"/>
              </w:rPr>
            </w:pPr>
            <w:r w:rsidRPr="00433BD0">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F87F2EB" w14:textId="77777777" w:rsidR="00FA746E" w:rsidRPr="00433BD0" w:rsidRDefault="00FA746E" w:rsidP="00FA746E">
            <w:pPr>
              <w:jc w:val="center"/>
              <w:rPr>
                <w:sz w:val="20"/>
                <w:szCs w:val="20"/>
              </w:rPr>
            </w:pPr>
            <w:r w:rsidRPr="00433BD0">
              <w:rPr>
                <w:sz w:val="20"/>
                <w:szCs w:val="20"/>
              </w:rPr>
              <w:t>520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D7F0254" w14:textId="77777777" w:rsidR="00FA746E" w:rsidRPr="00433BD0" w:rsidRDefault="00FA746E" w:rsidP="00FA746E">
            <w:pPr>
              <w:jc w:val="right"/>
              <w:rPr>
                <w:sz w:val="20"/>
                <w:szCs w:val="20"/>
              </w:rPr>
            </w:pPr>
            <w:r w:rsidRPr="00433BD0">
              <w:rPr>
                <w:sz w:val="20"/>
                <w:szCs w:val="20"/>
              </w:rPr>
              <w:t>36 174 600,00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6C892C00" w14:textId="77777777" w:rsidR="00FA746E" w:rsidRPr="00433BD0" w:rsidRDefault="00FA746E" w:rsidP="00FA746E">
            <w:pPr>
              <w:jc w:val="right"/>
              <w:rPr>
                <w:sz w:val="20"/>
                <w:szCs w:val="20"/>
              </w:rPr>
            </w:pPr>
            <w:r w:rsidRPr="00433BD0">
              <w:rPr>
                <w:sz w:val="20"/>
                <w:szCs w:val="20"/>
              </w:rPr>
              <w:t>0,00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569F3E2" w14:textId="77777777" w:rsidR="00FA746E" w:rsidRPr="00433BD0" w:rsidRDefault="00FA746E" w:rsidP="00FA746E">
            <w:pPr>
              <w:jc w:val="right"/>
              <w:rPr>
                <w:sz w:val="20"/>
                <w:szCs w:val="20"/>
              </w:rPr>
            </w:pPr>
            <w:r w:rsidRPr="00433BD0">
              <w:rPr>
                <w:sz w:val="20"/>
                <w:szCs w:val="20"/>
              </w:rPr>
              <w:t>0,00</w:t>
            </w:r>
          </w:p>
        </w:tc>
      </w:tr>
      <w:tr w:rsidR="00FA746E" w:rsidRPr="00433BD0" w14:paraId="7B1D807B"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13820BD7" w14:textId="77777777" w:rsidR="00FA746E" w:rsidRPr="00433BD0" w:rsidRDefault="00FA746E" w:rsidP="00FA746E">
            <w:pPr>
              <w:rPr>
                <w:sz w:val="20"/>
                <w:szCs w:val="20"/>
              </w:rPr>
            </w:pPr>
            <w:r w:rsidRPr="00433BD0">
              <w:rPr>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14:paraId="7F0D021B" w14:textId="77777777" w:rsidR="00FA746E" w:rsidRPr="00433BD0" w:rsidRDefault="00FA746E" w:rsidP="00FA746E">
            <w:pPr>
              <w:jc w:val="center"/>
              <w:rPr>
                <w:sz w:val="20"/>
                <w:szCs w:val="20"/>
              </w:rPr>
            </w:pPr>
            <w:r w:rsidRPr="00433BD0">
              <w:rPr>
                <w:sz w:val="20"/>
                <w:szCs w:val="20"/>
              </w:rPr>
              <w:t>99</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116BF32" w14:textId="77777777" w:rsidR="00FA746E" w:rsidRPr="00433BD0" w:rsidRDefault="00FA746E" w:rsidP="00FA746E">
            <w:pPr>
              <w:jc w:val="center"/>
              <w:rPr>
                <w:sz w:val="20"/>
                <w:szCs w:val="20"/>
              </w:rPr>
            </w:pPr>
            <w:r w:rsidRPr="00433BD0">
              <w:rPr>
                <w:sz w:val="20"/>
                <w:szCs w:val="20"/>
              </w:rPr>
              <w:t> </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0B19E88"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491B982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2A9EF35"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0C4A9D92" w14:textId="77777777" w:rsidR="00FA746E" w:rsidRPr="00433BD0" w:rsidRDefault="00FA746E" w:rsidP="00FA746E">
            <w:pPr>
              <w:jc w:val="right"/>
              <w:rPr>
                <w:sz w:val="20"/>
                <w:szCs w:val="20"/>
              </w:rPr>
            </w:pPr>
            <w:r w:rsidRPr="00433BD0">
              <w:rPr>
                <w:sz w:val="20"/>
                <w:szCs w:val="20"/>
              </w:rPr>
              <w:t>10 975 583,50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58BB14C" w14:textId="77777777" w:rsidR="00FA746E" w:rsidRPr="00433BD0" w:rsidRDefault="00FA746E" w:rsidP="00FA746E">
            <w:pPr>
              <w:jc w:val="right"/>
              <w:rPr>
                <w:sz w:val="20"/>
                <w:szCs w:val="20"/>
              </w:rPr>
            </w:pPr>
            <w:r w:rsidRPr="00433BD0">
              <w:rPr>
                <w:sz w:val="20"/>
                <w:szCs w:val="20"/>
              </w:rPr>
              <w:t>20 402 152,50</w:t>
            </w:r>
          </w:p>
        </w:tc>
      </w:tr>
      <w:tr w:rsidR="00FA746E" w:rsidRPr="00433BD0" w14:paraId="63CEA898"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35D6E0A7" w14:textId="77777777" w:rsidR="00FA746E" w:rsidRPr="00433BD0" w:rsidRDefault="00FA746E" w:rsidP="00FA746E">
            <w:pPr>
              <w:rPr>
                <w:sz w:val="20"/>
                <w:szCs w:val="20"/>
              </w:rPr>
            </w:pPr>
            <w:r w:rsidRPr="00433BD0">
              <w:rPr>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14:paraId="0F7524C9" w14:textId="77777777" w:rsidR="00FA746E" w:rsidRPr="00433BD0" w:rsidRDefault="00FA746E" w:rsidP="00FA746E">
            <w:pPr>
              <w:jc w:val="center"/>
              <w:rPr>
                <w:sz w:val="20"/>
                <w:szCs w:val="20"/>
              </w:rPr>
            </w:pPr>
            <w:r w:rsidRPr="00433BD0">
              <w:rPr>
                <w:sz w:val="20"/>
                <w:szCs w:val="20"/>
              </w:rPr>
              <w:t>99</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C10FCC0" w14:textId="77777777" w:rsidR="00FA746E" w:rsidRPr="00433BD0" w:rsidRDefault="00FA746E" w:rsidP="00FA746E">
            <w:pPr>
              <w:jc w:val="center"/>
              <w:rPr>
                <w:sz w:val="20"/>
                <w:szCs w:val="20"/>
              </w:rPr>
            </w:pPr>
            <w:r w:rsidRPr="00433BD0">
              <w:rPr>
                <w:sz w:val="20"/>
                <w:szCs w:val="20"/>
              </w:rPr>
              <w:t>99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52BD2166" w14:textId="77777777" w:rsidR="00FA746E" w:rsidRPr="00433BD0" w:rsidRDefault="00FA746E" w:rsidP="00FA746E">
            <w:pPr>
              <w:jc w:val="center"/>
              <w:rPr>
                <w:sz w:val="20"/>
                <w:szCs w:val="20"/>
              </w:rPr>
            </w:pPr>
            <w:r w:rsidRPr="00433BD0">
              <w:rPr>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CB7231E"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8CB004D"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ED771F8" w14:textId="77777777" w:rsidR="00FA746E" w:rsidRPr="00433BD0" w:rsidRDefault="00FA746E" w:rsidP="00FA746E">
            <w:pPr>
              <w:jc w:val="right"/>
              <w:rPr>
                <w:sz w:val="20"/>
                <w:szCs w:val="20"/>
              </w:rPr>
            </w:pPr>
            <w:r w:rsidRPr="00433BD0">
              <w:rPr>
                <w:sz w:val="20"/>
                <w:szCs w:val="20"/>
              </w:rPr>
              <w:t>10 975 583,50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A3C3BCB" w14:textId="77777777" w:rsidR="00FA746E" w:rsidRPr="00433BD0" w:rsidRDefault="00FA746E" w:rsidP="00FA746E">
            <w:pPr>
              <w:jc w:val="right"/>
              <w:rPr>
                <w:sz w:val="20"/>
                <w:szCs w:val="20"/>
              </w:rPr>
            </w:pPr>
            <w:r w:rsidRPr="00433BD0">
              <w:rPr>
                <w:sz w:val="20"/>
                <w:szCs w:val="20"/>
              </w:rPr>
              <w:t>20 402 152,50</w:t>
            </w:r>
          </w:p>
        </w:tc>
      </w:tr>
      <w:tr w:rsidR="00FA746E" w:rsidRPr="00433BD0" w14:paraId="54D7C5DA"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0A26C4DC"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vAlign w:val="center"/>
            <w:hideMark/>
          </w:tcPr>
          <w:p w14:paraId="0C5AE625" w14:textId="77777777" w:rsidR="00FA746E" w:rsidRPr="00433BD0" w:rsidRDefault="00FA746E" w:rsidP="00FA746E">
            <w:pPr>
              <w:jc w:val="center"/>
              <w:rPr>
                <w:sz w:val="20"/>
                <w:szCs w:val="20"/>
              </w:rPr>
            </w:pPr>
            <w:r w:rsidRPr="00433BD0">
              <w:rPr>
                <w:sz w:val="20"/>
                <w:szCs w:val="20"/>
              </w:rPr>
              <w:t>99</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163BD217" w14:textId="77777777" w:rsidR="00FA746E" w:rsidRPr="00433BD0" w:rsidRDefault="00FA746E" w:rsidP="00FA746E">
            <w:pPr>
              <w:jc w:val="center"/>
              <w:rPr>
                <w:sz w:val="20"/>
                <w:szCs w:val="20"/>
              </w:rPr>
            </w:pPr>
            <w:r w:rsidRPr="00433BD0">
              <w:rPr>
                <w:sz w:val="20"/>
                <w:szCs w:val="20"/>
              </w:rPr>
              <w:t>99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FF77C1F" w14:textId="77777777" w:rsidR="00FA746E" w:rsidRPr="00433BD0" w:rsidRDefault="00FA746E" w:rsidP="00FA746E">
            <w:pPr>
              <w:jc w:val="center"/>
              <w:rPr>
                <w:sz w:val="20"/>
                <w:szCs w:val="20"/>
              </w:rPr>
            </w:pPr>
            <w:r w:rsidRPr="00433BD0">
              <w:rPr>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24617AD8"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4AB2722E"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3AD33404" w14:textId="77777777" w:rsidR="00FA746E" w:rsidRPr="00433BD0" w:rsidRDefault="00FA746E" w:rsidP="00FA746E">
            <w:pPr>
              <w:jc w:val="right"/>
              <w:rPr>
                <w:sz w:val="20"/>
                <w:szCs w:val="20"/>
              </w:rPr>
            </w:pPr>
            <w:r w:rsidRPr="00433BD0">
              <w:rPr>
                <w:sz w:val="20"/>
                <w:szCs w:val="20"/>
              </w:rPr>
              <w:t>10 975 583,50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37F471B" w14:textId="77777777" w:rsidR="00FA746E" w:rsidRPr="00433BD0" w:rsidRDefault="00FA746E" w:rsidP="00FA746E">
            <w:pPr>
              <w:jc w:val="right"/>
              <w:rPr>
                <w:sz w:val="20"/>
                <w:szCs w:val="20"/>
              </w:rPr>
            </w:pPr>
            <w:r w:rsidRPr="00433BD0">
              <w:rPr>
                <w:sz w:val="20"/>
                <w:szCs w:val="20"/>
              </w:rPr>
              <w:t>20 402 152,50</w:t>
            </w:r>
          </w:p>
        </w:tc>
      </w:tr>
      <w:tr w:rsidR="00FA746E" w:rsidRPr="00433BD0" w14:paraId="5D3B8079"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74CE1D60" w14:textId="77777777" w:rsidR="00FA746E" w:rsidRPr="00433BD0" w:rsidRDefault="00FA746E" w:rsidP="00FA746E">
            <w:pPr>
              <w:rPr>
                <w:sz w:val="20"/>
                <w:szCs w:val="20"/>
              </w:rPr>
            </w:pPr>
            <w:r w:rsidRPr="00433BD0">
              <w:rPr>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14:paraId="2249DC45" w14:textId="77777777" w:rsidR="00FA746E" w:rsidRPr="00433BD0" w:rsidRDefault="00FA746E" w:rsidP="00FA746E">
            <w:pPr>
              <w:jc w:val="center"/>
              <w:rPr>
                <w:sz w:val="20"/>
                <w:szCs w:val="20"/>
              </w:rPr>
            </w:pPr>
            <w:r w:rsidRPr="00433BD0">
              <w:rPr>
                <w:sz w:val="20"/>
                <w:szCs w:val="20"/>
              </w:rPr>
              <w:t>99</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694083B" w14:textId="77777777" w:rsidR="00FA746E" w:rsidRPr="00433BD0" w:rsidRDefault="00FA746E" w:rsidP="00FA746E">
            <w:pPr>
              <w:jc w:val="center"/>
              <w:rPr>
                <w:sz w:val="20"/>
                <w:szCs w:val="20"/>
              </w:rPr>
            </w:pPr>
            <w:r w:rsidRPr="00433BD0">
              <w:rPr>
                <w:sz w:val="20"/>
                <w:szCs w:val="20"/>
              </w:rPr>
              <w:t>99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780C65A5" w14:textId="77777777" w:rsidR="00FA746E" w:rsidRPr="00433BD0" w:rsidRDefault="00FA746E" w:rsidP="00FA746E">
            <w:pPr>
              <w:jc w:val="center"/>
              <w:rPr>
                <w:sz w:val="20"/>
                <w:szCs w:val="20"/>
              </w:rPr>
            </w:pPr>
            <w:r w:rsidRPr="00433BD0">
              <w:rPr>
                <w:sz w:val="20"/>
                <w:szCs w:val="20"/>
              </w:rPr>
              <w:t>99.9.00.00000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0EA45D36" w14:textId="77777777" w:rsidR="00FA746E" w:rsidRPr="00433BD0" w:rsidRDefault="00FA746E" w:rsidP="00FA746E">
            <w:pPr>
              <w:jc w:val="center"/>
              <w:rPr>
                <w:sz w:val="20"/>
                <w:szCs w:val="20"/>
              </w:rPr>
            </w:pPr>
            <w:r w:rsidRPr="00433BD0">
              <w:rPr>
                <w:sz w:val="20"/>
                <w:szCs w:val="20"/>
              </w:rPr>
              <w:t> </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5298943E"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27BEE22" w14:textId="77777777" w:rsidR="00FA746E" w:rsidRPr="00433BD0" w:rsidRDefault="00FA746E" w:rsidP="00FA746E">
            <w:pPr>
              <w:jc w:val="right"/>
              <w:rPr>
                <w:sz w:val="20"/>
                <w:szCs w:val="20"/>
              </w:rPr>
            </w:pPr>
            <w:r w:rsidRPr="00433BD0">
              <w:rPr>
                <w:sz w:val="20"/>
                <w:szCs w:val="20"/>
              </w:rPr>
              <w:t>10 975 583,50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76B5F80" w14:textId="77777777" w:rsidR="00FA746E" w:rsidRPr="00433BD0" w:rsidRDefault="00FA746E" w:rsidP="00FA746E">
            <w:pPr>
              <w:jc w:val="right"/>
              <w:rPr>
                <w:sz w:val="20"/>
                <w:szCs w:val="20"/>
              </w:rPr>
            </w:pPr>
            <w:r w:rsidRPr="00433BD0">
              <w:rPr>
                <w:sz w:val="20"/>
                <w:szCs w:val="20"/>
              </w:rPr>
              <w:t>20 402 152,50</w:t>
            </w:r>
          </w:p>
        </w:tc>
      </w:tr>
      <w:tr w:rsidR="00FA746E" w:rsidRPr="00433BD0" w14:paraId="1C6B3560"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4EBC8D07" w14:textId="77777777" w:rsidR="00FA746E" w:rsidRPr="00433BD0" w:rsidRDefault="00FA746E" w:rsidP="00FA746E">
            <w:pPr>
              <w:rPr>
                <w:sz w:val="20"/>
                <w:szCs w:val="20"/>
              </w:rPr>
            </w:pPr>
            <w:r w:rsidRPr="00433BD0">
              <w:rPr>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14:paraId="327B350A" w14:textId="77777777" w:rsidR="00FA746E" w:rsidRPr="00433BD0" w:rsidRDefault="00FA746E" w:rsidP="00FA746E">
            <w:pPr>
              <w:jc w:val="center"/>
              <w:rPr>
                <w:sz w:val="20"/>
                <w:szCs w:val="20"/>
              </w:rPr>
            </w:pPr>
            <w:r w:rsidRPr="00433BD0">
              <w:rPr>
                <w:sz w:val="20"/>
                <w:szCs w:val="20"/>
              </w:rPr>
              <w:t>99</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BAE7EE6" w14:textId="77777777" w:rsidR="00FA746E" w:rsidRPr="00433BD0" w:rsidRDefault="00FA746E" w:rsidP="00FA746E">
            <w:pPr>
              <w:jc w:val="center"/>
              <w:rPr>
                <w:sz w:val="20"/>
                <w:szCs w:val="20"/>
              </w:rPr>
            </w:pPr>
            <w:r w:rsidRPr="00433BD0">
              <w:rPr>
                <w:sz w:val="20"/>
                <w:szCs w:val="20"/>
              </w:rPr>
              <w:t>99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30471539" w14:textId="77777777" w:rsidR="00FA746E" w:rsidRPr="00433BD0" w:rsidRDefault="00FA746E" w:rsidP="00FA746E">
            <w:pPr>
              <w:jc w:val="center"/>
              <w:rPr>
                <w:sz w:val="20"/>
                <w:szCs w:val="20"/>
              </w:rPr>
            </w:pPr>
            <w:r w:rsidRPr="00433BD0">
              <w:rPr>
                <w:sz w:val="20"/>
                <w:szCs w:val="20"/>
              </w:rPr>
              <w:t>99.9.00.00000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3205F31D" w14:textId="77777777" w:rsidR="00FA746E" w:rsidRPr="00433BD0" w:rsidRDefault="00FA746E" w:rsidP="00FA746E">
            <w:pPr>
              <w:jc w:val="center"/>
              <w:rPr>
                <w:sz w:val="20"/>
                <w:szCs w:val="20"/>
              </w:rPr>
            </w:pPr>
            <w:r w:rsidRPr="00433BD0">
              <w:rPr>
                <w:sz w:val="20"/>
                <w:szCs w:val="20"/>
              </w:rPr>
              <w:t>900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294C7D59"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767182B1" w14:textId="77777777" w:rsidR="00FA746E" w:rsidRPr="00433BD0" w:rsidRDefault="00FA746E" w:rsidP="00FA746E">
            <w:pPr>
              <w:jc w:val="right"/>
              <w:rPr>
                <w:sz w:val="20"/>
                <w:szCs w:val="20"/>
              </w:rPr>
            </w:pPr>
            <w:r w:rsidRPr="00433BD0">
              <w:rPr>
                <w:sz w:val="20"/>
                <w:szCs w:val="20"/>
              </w:rPr>
              <w:t>10 975 583,50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BAFA573" w14:textId="77777777" w:rsidR="00FA746E" w:rsidRPr="00433BD0" w:rsidRDefault="00FA746E" w:rsidP="00FA746E">
            <w:pPr>
              <w:jc w:val="right"/>
              <w:rPr>
                <w:sz w:val="20"/>
                <w:szCs w:val="20"/>
              </w:rPr>
            </w:pPr>
            <w:r w:rsidRPr="00433BD0">
              <w:rPr>
                <w:sz w:val="20"/>
                <w:szCs w:val="20"/>
              </w:rPr>
              <w:t>20 402 152,50</w:t>
            </w:r>
          </w:p>
        </w:tc>
      </w:tr>
      <w:tr w:rsidR="00FA746E" w:rsidRPr="00433BD0" w14:paraId="38361A54" w14:textId="77777777" w:rsidTr="00FA746E">
        <w:trPr>
          <w:gridBefore w:val="1"/>
          <w:gridAfter w:val="2"/>
          <w:wBefore w:w="108" w:type="dxa"/>
          <w:wAfter w:w="1055" w:type="dxa"/>
          <w:trHeight w:val="345"/>
        </w:trPr>
        <w:tc>
          <w:tcPr>
            <w:tcW w:w="5200" w:type="dxa"/>
            <w:gridSpan w:val="2"/>
            <w:tcBorders>
              <w:top w:val="nil"/>
              <w:left w:val="single" w:sz="4" w:space="0" w:color="auto"/>
              <w:bottom w:val="single" w:sz="4" w:space="0" w:color="auto"/>
              <w:right w:val="nil"/>
            </w:tcBorders>
            <w:shd w:val="clear" w:color="auto" w:fill="auto"/>
            <w:vAlign w:val="center"/>
            <w:hideMark/>
          </w:tcPr>
          <w:p w14:paraId="57EB5C72" w14:textId="77777777" w:rsidR="00FA746E" w:rsidRPr="00433BD0" w:rsidRDefault="00FA746E" w:rsidP="00FA746E">
            <w:pPr>
              <w:rPr>
                <w:sz w:val="20"/>
                <w:szCs w:val="20"/>
              </w:rPr>
            </w:pPr>
            <w:r w:rsidRPr="00433BD0">
              <w:rPr>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14:paraId="7B466092" w14:textId="77777777" w:rsidR="00FA746E" w:rsidRPr="00433BD0" w:rsidRDefault="00FA746E" w:rsidP="00FA746E">
            <w:pPr>
              <w:jc w:val="center"/>
              <w:rPr>
                <w:sz w:val="20"/>
                <w:szCs w:val="20"/>
              </w:rPr>
            </w:pPr>
            <w:r w:rsidRPr="00433BD0">
              <w:rPr>
                <w:sz w:val="20"/>
                <w:szCs w:val="20"/>
              </w:rPr>
              <w:t>99</w:t>
            </w:r>
          </w:p>
        </w:tc>
        <w:tc>
          <w:tcPr>
            <w:tcW w:w="6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5F3B51A" w14:textId="77777777" w:rsidR="00FA746E" w:rsidRPr="00433BD0" w:rsidRDefault="00FA746E" w:rsidP="00FA746E">
            <w:pPr>
              <w:jc w:val="center"/>
              <w:rPr>
                <w:sz w:val="20"/>
                <w:szCs w:val="20"/>
              </w:rPr>
            </w:pPr>
            <w:r w:rsidRPr="00433BD0">
              <w:rPr>
                <w:sz w:val="20"/>
                <w:szCs w:val="20"/>
              </w:rPr>
              <w:t>99</w:t>
            </w:r>
          </w:p>
        </w:tc>
        <w:tc>
          <w:tcPr>
            <w:tcW w:w="1940" w:type="dxa"/>
            <w:gridSpan w:val="3"/>
            <w:tcBorders>
              <w:top w:val="nil"/>
              <w:left w:val="single" w:sz="4" w:space="0" w:color="auto"/>
              <w:bottom w:val="single" w:sz="4" w:space="0" w:color="auto"/>
              <w:right w:val="nil"/>
            </w:tcBorders>
            <w:shd w:val="clear" w:color="auto" w:fill="auto"/>
            <w:noWrap/>
            <w:vAlign w:val="center"/>
            <w:hideMark/>
          </w:tcPr>
          <w:p w14:paraId="01778E3A" w14:textId="77777777" w:rsidR="00FA746E" w:rsidRPr="00433BD0" w:rsidRDefault="00FA746E" w:rsidP="00FA746E">
            <w:pPr>
              <w:jc w:val="center"/>
              <w:rPr>
                <w:sz w:val="20"/>
                <w:szCs w:val="20"/>
              </w:rPr>
            </w:pPr>
            <w:r w:rsidRPr="00433BD0">
              <w:rPr>
                <w:sz w:val="20"/>
                <w:szCs w:val="20"/>
              </w:rPr>
              <w:t>99.9.00.00000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14:paraId="6297EA23" w14:textId="77777777" w:rsidR="00FA746E" w:rsidRPr="00433BD0" w:rsidRDefault="00FA746E" w:rsidP="00FA746E">
            <w:pPr>
              <w:jc w:val="center"/>
              <w:rPr>
                <w:sz w:val="20"/>
                <w:szCs w:val="20"/>
              </w:rPr>
            </w:pPr>
            <w:r w:rsidRPr="00433BD0">
              <w:rPr>
                <w:sz w:val="20"/>
                <w:szCs w:val="20"/>
              </w:rPr>
              <w:t>990</w:t>
            </w:r>
          </w:p>
        </w:tc>
        <w:tc>
          <w:tcPr>
            <w:tcW w:w="1900" w:type="dxa"/>
            <w:gridSpan w:val="3"/>
            <w:tcBorders>
              <w:top w:val="nil"/>
              <w:left w:val="single" w:sz="4" w:space="0" w:color="auto"/>
              <w:bottom w:val="single" w:sz="4" w:space="0" w:color="auto"/>
              <w:right w:val="single" w:sz="4" w:space="0" w:color="auto"/>
            </w:tcBorders>
            <w:shd w:val="clear" w:color="auto" w:fill="auto"/>
            <w:noWrap/>
            <w:vAlign w:val="center"/>
            <w:hideMark/>
          </w:tcPr>
          <w:p w14:paraId="78FE1ADA" w14:textId="77777777" w:rsidR="00FA746E" w:rsidRPr="00433BD0" w:rsidRDefault="00FA746E" w:rsidP="00FA746E">
            <w:pPr>
              <w:jc w:val="right"/>
              <w:rPr>
                <w:sz w:val="20"/>
                <w:szCs w:val="20"/>
              </w:rPr>
            </w:pPr>
            <w:r w:rsidRPr="00433BD0">
              <w:rPr>
                <w:sz w:val="20"/>
                <w:szCs w:val="20"/>
              </w:rPr>
              <w:t>0,00</w:t>
            </w:r>
          </w:p>
        </w:tc>
        <w:tc>
          <w:tcPr>
            <w:tcW w:w="1980" w:type="dxa"/>
            <w:gridSpan w:val="2"/>
            <w:tcBorders>
              <w:top w:val="nil"/>
              <w:left w:val="single" w:sz="4" w:space="0" w:color="auto"/>
              <w:bottom w:val="single" w:sz="4" w:space="0" w:color="auto"/>
              <w:right w:val="nil"/>
            </w:tcBorders>
            <w:shd w:val="clear" w:color="auto" w:fill="auto"/>
            <w:vAlign w:val="center"/>
            <w:hideMark/>
          </w:tcPr>
          <w:p w14:paraId="47591634" w14:textId="77777777" w:rsidR="00FA746E" w:rsidRPr="00433BD0" w:rsidRDefault="00FA746E" w:rsidP="00FA746E">
            <w:pPr>
              <w:jc w:val="right"/>
              <w:rPr>
                <w:sz w:val="20"/>
                <w:szCs w:val="20"/>
              </w:rPr>
            </w:pPr>
            <w:r w:rsidRPr="00433BD0">
              <w:rPr>
                <w:sz w:val="20"/>
                <w:szCs w:val="20"/>
              </w:rPr>
              <w:t>10 975 583,50</w:t>
            </w:r>
          </w:p>
        </w:tc>
        <w:tc>
          <w:tcPr>
            <w:tcW w:w="2020" w:type="dxa"/>
            <w:gridSpan w:val="2"/>
            <w:tcBorders>
              <w:top w:val="nil"/>
              <w:left w:val="single" w:sz="4" w:space="0" w:color="auto"/>
              <w:bottom w:val="single" w:sz="4" w:space="0" w:color="auto"/>
              <w:right w:val="single" w:sz="4" w:space="0" w:color="auto"/>
            </w:tcBorders>
            <w:shd w:val="clear" w:color="auto" w:fill="auto"/>
            <w:noWrap/>
            <w:vAlign w:val="center"/>
            <w:hideMark/>
          </w:tcPr>
          <w:p w14:paraId="3FB5B038" w14:textId="77777777" w:rsidR="00FA746E" w:rsidRPr="00433BD0" w:rsidRDefault="00FA746E" w:rsidP="00FA746E">
            <w:pPr>
              <w:jc w:val="right"/>
              <w:rPr>
                <w:sz w:val="20"/>
                <w:szCs w:val="20"/>
              </w:rPr>
            </w:pPr>
            <w:r w:rsidRPr="00433BD0">
              <w:rPr>
                <w:sz w:val="20"/>
                <w:szCs w:val="20"/>
              </w:rPr>
              <w:t>20 402 152,50</w:t>
            </w:r>
          </w:p>
        </w:tc>
      </w:tr>
      <w:tr w:rsidR="00FA746E" w:rsidRPr="00433BD0" w14:paraId="43BD1FA4" w14:textId="77777777" w:rsidTr="00FA746E">
        <w:trPr>
          <w:gridBefore w:val="1"/>
          <w:gridAfter w:val="2"/>
          <w:wBefore w:w="108" w:type="dxa"/>
          <w:wAfter w:w="1055" w:type="dxa"/>
          <w:trHeight w:val="15"/>
        </w:trPr>
        <w:tc>
          <w:tcPr>
            <w:tcW w:w="5200" w:type="dxa"/>
            <w:gridSpan w:val="2"/>
            <w:tcBorders>
              <w:top w:val="nil"/>
              <w:left w:val="single" w:sz="4" w:space="0" w:color="auto"/>
              <w:bottom w:val="nil"/>
              <w:right w:val="single" w:sz="4" w:space="0" w:color="auto"/>
            </w:tcBorders>
            <w:shd w:val="clear" w:color="auto" w:fill="auto"/>
            <w:noWrap/>
            <w:vAlign w:val="center"/>
            <w:hideMark/>
          </w:tcPr>
          <w:p w14:paraId="0E9CD505" w14:textId="77777777" w:rsidR="00FA746E" w:rsidRPr="00433BD0" w:rsidRDefault="00FA746E" w:rsidP="00FA746E">
            <w:pPr>
              <w:rPr>
                <w:sz w:val="20"/>
                <w:szCs w:val="20"/>
              </w:rPr>
            </w:pPr>
            <w:r w:rsidRPr="00433BD0">
              <w:rPr>
                <w:sz w:val="20"/>
                <w:szCs w:val="20"/>
              </w:rPr>
              <w:t>Итого расходов</w:t>
            </w:r>
          </w:p>
        </w:tc>
        <w:tc>
          <w:tcPr>
            <w:tcW w:w="720" w:type="dxa"/>
            <w:tcBorders>
              <w:top w:val="nil"/>
              <w:left w:val="nil"/>
              <w:bottom w:val="nil"/>
              <w:right w:val="single" w:sz="4" w:space="0" w:color="auto"/>
            </w:tcBorders>
            <w:shd w:val="clear" w:color="auto" w:fill="auto"/>
            <w:noWrap/>
            <w:vAlign w:val="center"/>
            <w:hideMark/>
          </w:tcPr>
          <w:p w14:paraId="31A4E5C0" w14:textId="77777777" w:rsidR="00FA746E" w:rsidRPr="00433BD0" w:rsidRDefault="00FA746E" w:rsidP="00FA746E">
            <w:pPr>
              <w:rPr>
                <w:sz w:val="20"/>
                <w:szCs w:val="20"/>
              </w:rPr>
            </w:pPr>
            <w:r w:rsidRPr="00433BD0">
              <w:rPr>
                <w:sz w:val="20"/>
                <w:szCs w:val="20"/>
              </w:rPr>
              <w:t>0</w:t>
            </w:r>
          </w:p>
        </w:tc>
        <w:tc>
          <w:tcPr>
            <w:tcW w:w="600" w:type="dxa"/>
            <w:gridSpan w:val="2"/>
            <w:tcBorders>
              <w:top w:val="nil"/>
              <w:left w:val="nil"/>
              <w:bottom w:val="nil"/>
              <w:right w:val="single" w:sz="4" w:space="0" w:color="auto"/>
            </w:tcBorders>
            <w:shd w:val="clear" w:color="auto" w:fill="auto"/>
            <w:noWrap/>
            <w:vAlign w:val="center"/>
            <w:hideMark/>
          </w:tcPr>
          <w:p w14:paraId="1E0ED4CA" w14:textId="77777777" w:rsidR="00FA746E" w:rsidRPr="00433BD0" w:rsidRDefault="00FA746E" w:rsidP="00FA746E">
            <w:pPr>
              <w:rPr>
                <w:sz w:val="20"/>
                <w:szCs w:val="20"/>
              </w:rPr>
            </w:pPr>
            <w:r w:rsidRPr="00433BD0">
              <w:rPr>
                <w:sz w:val="20"/>
                <w:szCs w:val="20"/>
              </w:rPr>
              <w:t>0</w:t>
            </w:r>
          </w:p>
        </w:tc>
        <w:tc>
          <w:tcPr>
            <w:tcW w:w="1940" w:type="dxa"/>
            <w:gridSpan w:val="3"/>
            <w:tcBorders>
              <w:top w:val="nil"/>
              <w:left w:val="nil"/>
              <w:bottom w:val="nil"/>
              <w:right w:val="single" w:sz="4" w:space="0" w:color="auto"/>
            </w:tcBorders>
            <w:shd w:val="clear" w:color="auto" w:fill="auto"/>
            <w:noWrap/>
            <w:vAlign w:val="center"/>
            <w:hideMark/>
          </w:tcPr>
          <w:p w14:paraId="3A05FB49" w14:textId="77777777" w:rsidR="00FA746E" w:rsidRPr="00433BD0" w:rsidRDefault="00FA746E" w:rsidP="00FA746E">
            <w:pPr>
              <w:rPr>
                <w:sz w:val="20"/>
                <w:szCs w:val="20"/>
              </w:rPr>
            </w:pPr>
            <w:r w:rsidRPr="00433BD0">
              <w:rPr>
                <w:sz w:val="20"/>
                <w:szCs w:val="20"/>
              </w:rPr>
              <w:t>0000000000000</w:t>
            </w:r>
          </w:p>
        </w:tc>
        <w:tc>
          <w:tcPr>
            <w:tcW w:w="720" w:type="dxa"/>
            <w:tcBorders>
              <w:top w:val="nil"/>
              <w:left w:val="nil"/>
              <w:bottom w:val="nil"/>
              <w:right w:val="single" w:sz="4" w:space="0" w:color="auto"/>
            </w:tcBorders>
            <w:shd w:val="clear" w:color="auto" w:fill="auto"/>
            <w:noWrap/>
            <w:vAlign w:val="center"/>
            <w:hideMark/>
          </w:tcPr>
          <w:p w14:paraId="1285F850" w14:textId="77777777" w:rsidR="00FA746E" w:rsidRPr="00433BD0" w:rsidRDefault="00FA746E" w:rsidP="00FA746E">
            <w:pPr>
              <w:rPr>
                <w:sz w:val="20"/>
                <w:szCs w:val="20"/>
              </w:rPr>
            </w:pPr>
            <w:r w:rsidRPr="00433BD0">
              <w:rPr>
                <w:sz w:val="20"/>
                <w:szCs w:val="20"/>
              </w:rPr>
              <w:t>000</w:t>
            </w:r>
          </w:p>
        </w:tc>
        <w:tc>
          <w:tcPr>
            <w:tcW w:w="1900" w:type="dxa"/>
            <w:gridSpan w:val="3"/>
            <w:tcBorders>
              <w:top w:val="nil"/>
              <w:left w:val="nil"/>
              <w:bottom w:val="single" w:sz="4" w:space="0" w:color="auto"/>
              <w:right w:val="single" w:sz="4" w:space="0" w:color="auto"/>
            </w:tcBorders>
            <w:shd w:val="clear" w:color="auto" w:fill="auto"/>
            <w:noWrap/>
            <w:vAlign w:val="center"/>
            <w:hideMark/>
          </w:tcPr>
          <w:p w14:paraId="3893D1E8" w14:textId="77777777" w:rsidR="00FA746E" w:rsidRPr="00433BD0" w:rsidRDefault="00FA746E" w:rsidP="00FA746E">
            <w:pPr>
              <w:jc w:val="right"/>
              <w:rPr>
                <w:sz w:val="20"/>
                <w:szCs w:val="20"/>
              </w:rPr>
            </w:pPr>
            <w:r w:rsidRPr="00433BD0">
              <w:rPr>
                <w:sz w:val="20"/>
                <w:szCs w:val="20"/>
              </w:rPr>
              <w:t>1 878 204 467,2</w:t>
            </w:r>
          </w:p>
        </w:tc>
        <w:tc>
          <w:tcPr>
            <w:tcW w:w="1980" w:type="dxa"/>
            <w:gridSpan w:val="2"/>
            <w:tcBorders>
              <w:top w:val="nil"/>
              <w:left w:val="nil"/>
              <w:bottom w:val="single" w:sz="4" w:space="0" w:color="auto"/>
              <w:right w:val="single" w:sz="4" w:space="0" w:color="auto"/>
            </w:tcBorders>
            <w:shd w:val="clear" w:color="auto" w:fill="auto"/>
            <w:noWrap/>
            <w:vAlign w:val="center"/>
            <w:hideMark/>
          </w:tcPr>
          <w:p w14:paraId="19E877A4" w14:textId="77777777" w:rsidR="00FA746E" w:rsidRPr="00433BD0" w:rsidRDefault="00FA746E" w:rsidP="00FA746E">
            <w:pPr>
              <w:jc w:val="right"/>
              <w:rPr>
                <w:sz w:val="20"/>
                <w:szCs w:val="20"/>
              </w:rPr>
            </w:pPr>
            <w:r w:rsidRPr="00433BD0">
              <w:rPr>
                <w:sz w:val="20"/>
                <w:szCs w:val="20"/>
              </w:rPr>
              <w:t>1 654 201 059,0</w:t>
            </w:r>
          </w:p>
        </w:tc>
        <w:tc>
          <w:tcPr>
            <w:tcW w:w="2020" w:type="dxa"/>
            <w:gridSpan w:val="2"/>
            <w:tcBorders>
              <w:top w:val="nil"/>
              <w:left w:val="nil"/>
              <w:bottom w:val="single" w:sz="4" w:space="0" w:color="auto"/>
              <w:right w:val="single" w:sz="4" w:space="0" w:color="auto"/>
            </w:tcBorders>
            <w:shd w:val="clear" w:color="auto" w:fill="auto"/>
            <w:noWrap/>
            <w:vAlign w:val="center"/>
            <w:hideMark/>
          </w:tcPr>
          <w:p w14:paraId="06429790" w14:textId="77777777" w:rsidR="00FA746E" w:rsidRPr="00433BD0" w:rsidRDefault="00FA746E" w:rsidP="00FA746E">
            <w:pPr>
              <w:jc w:val="right"/>
              <w:rPr>
                <w:sz w:val="20"/>
                <w:szCs w:val="20"/>
              </w:rPr>
            </w:pPr>
            <w:r w:rsidRPr="00433BD0">
              <w:rPr>
                <w:sz w:val="20"/>
                <w:szCs w:val="20"/>
              </w:rPr>
              <w:t>1 544 466 769,0</w:t>
            </w:r>
          </w:p>
        </w:tc>
      </w:tr>
      <w:tr w:rsidR="00FA746E" w:rsidRPr="00433BD0" w14:paraId="4D0B3B27" w14:textId="77777777" w:rsidTr="00FA746E">
        <w:trPr>
          <w:gridBefore w:val="1"/>
          <w:gridAfter w:val="2"/>
          <w:wBefore w:w="108" w:type="dxa"/>
          <w:wAfter w:w="1055" w:type="dxa"/>
          <w:trHeight w:val="255"/>
        </w:trPr>
        <w:tc>
          <w:tcPr>
            <w:tcW w:w="520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973B67C" w14:textId="77777777" w:rsidR="00FA746E" w:rsidRPr="00433BD0" w:rsidRDefault="00FA746E" w:rsidP="00FA746E">
            <w:pPr>
              <w:rPr>
                <w:sz w:val="20"/>
                <w:szCs w:val="20"/>
              </w:rPr>
            </w:pPr>
            <w:r w:rsidRPr="00433BD0">
              <w:rPr>
                <w:sz w:val="20"/>
                <w:szCs w:val="20"/>
              </w:rPr>
              <w:t>Итого расходов</w:t>
            </w:r>
          </w:p>
        </w:tc>
        <w:tc>
          <w:tcPr>
            <w:tcW w:w="720" w:type="dxa"/>
            <w:tcBorders>
              <w:top w:val="single" w:sz="4" w:space="0" w:color="auto"/>
              <w:left w:val="nil"/>
              <w:bottom w:val="single" w:sz="4" w:space="0" w:color="auto"/>
              <w:right w:val="nil"/>
            </w:tcBorders>
            <w:shd w:val="clear" w:color="auto" w:fill="auto"/>
            <w:noWrap/>
            <w:vAlign w:val="center"/>
            <w:hideMark/>
          </w:tcPr>
          <w:p w14:paraId="772CA011" w14:textId="77777777" w:rsidR="00FA746E" w:rsidRPr="00433BD0" w:rsidRDefault="00FA746E" w:rsidP="00FA746E">
            <w:pPr>
              <w:rPr>
                <w:sz w:val="20"/>
                <w:szCs w:val="20"/>
              </w:rPr>
            </w:pPr>
            <w:r w:rsidRPr="00433BD0">
              <w:rPr>
                <w:sz w:val="20"/>
                <w:szCs w:val="20"/>
              </w:rPr>
              <w:t> </w:t>
            </w:r>
          </w:p>
        </w:tc>
        <w:tc>
          <w:tcPr>
            <w:tcW w:w="600" w:type="dxa"/>
            <w:gridSpan w:val="2"/>
            <w:tcBorders>
              <w:top w:val="single" w:sz="4" w:space="0" w:color="auto"/>
              <w:left w:val="nil"/>
              <w:bottom w:val="single" w:sz="4" w:space="0" w:color="auto"/>
              <w:right w:val="nil"/>
            </w:tcBorders>
            <w:shd w:val="clear" w:color="auto" w:fill="auto"/>
            <w:noWrap/>
            <w:vAlign w:val="center"/>
            <w:hideMark/>
          </w:tcPr>
          <w:p w14:paraId="06059108" w14:textId="77777777" w:rsidR="00FA746E" w:rsidRPr="00433BD0" w:rsidRDefault="00FA746E" w:rsidP="00FA746E">
            <w:pPr>
              <w:rPr>
                <w:sz w:val="20"/>
                <w:szCs w:val="20"/>
              </w:rPr>
            </w:pPr>
            <w:r w:rsidRPr="00433BD0">
              <w:rPr>
                <w:sz w:val="20"/>
                <w:szCs w:val="20"/>
              </w:rPr>
              <w:t> </w:t>
            </w:r>
          </w:p>
        </w:tc>
        <w:tc>
          <w:tcPr>
            <w:tcW w:w="1940" w:type="dxa"/>
            <w:gridSpan w:val="3"/>
            <w:tcBorders>
              <w:top w:val="single" w:sz="4" w:space="0" w:color="auto"/>
              <w:left w:val="nil"/>
              <w:bottom w:val="single" w:sz="4" w:space="0" w:color="auto"/>
              <w:right w:val="nil"/>
            </w:tcBorders>
            <w:shd w:val="clear" w:color="auto" w:fill="auto"/>
            <w:noWrap/>
            <w:vAlign w:val="center"/>
            <w:hideMark/>
          </w:tcPr>
          <w:p w14:paraId="1E99A644" w14:textId="77777777" w:rsidR="00FA746E" w:rsidRPr="00433BD0" w:rsidRDefault="00FA746E" w:rsidP="00FA746E">
            <w:pPr>
              <w:rPr>
                <w:sz w:val="20"/>
                <w:szCs w:val="20"/>
              </w:rPr>
            </w:pPr>
            <w:r w:rsidRPr="00433BD0">
              <w:rPr>
                <w:sz w:val="20"/>
                <w:szCs w:val="20"/>
              </w:rPr>
              <w:t> </w:t>
            </w:r>
          </w:p>
        </w:tc>
        <w:tc>
          <w:tcPr>
            <w:tcW w:w="720" w:type="dxa"/>
            <w:tcBorders>
              <w:top w:val="single" w:sz="4" w:space="0" w:color="auto"/>
              <w:left w:val="nil"/>
              <w:bottom w:val="single" w:sz="4" w:space="0" w:color="auto"/>
              <w:right w:val="single" w:sz="4" w:space="0" w:color="auto"/>
            </w:tcBorders>
            <w:shd w:val="clear" w:color="auto" w:fill="auto"/>
            <w:noWrap/>
            <w:vAlign w:val="center"/>
            <w:hideMark/>
          </w:tcPr>
          <w:p w14:paraId="078C47B0" w14:textId="77777777" w:rsidR="00FA746E" w:rsidRPr="00433BD0" w:rsidRDefault="00FA746E" w:rsidP="00FA746E">
            <w:pPr>
              <w:rPr>
                <w:sz w:val="20"/>
                <w:szCs w:val="20"/>
              </w:rPr>
            </w:pPr>
            <w:r w:rsidRPr="00433BD0">
              <w:rPr>
                <w:sz w:val="20"/>
                <w:szCs w:val="20"/>
              </w:rPr>
              <w:t> </w:t>
            </w:r>
          </w:p>
        </w:tc>
        <w:tc>
          <w:tcPr>
            <w:tcW w:w="1900" w:type="dxa"/>
            <w:gridSpan w:val="3"/>
            <w:tcBorders>
              <w:top w:val="nil"/>
              <w:left w:val="nil"/>
              <w:bottom w:val="single" w:sz="4" w:space="0" w:color="auto"/>
              <w:right w:val="single" w:sz="4" w:space="0" w:color="auto"/>
            </w:tcBorders>
            <w:shd w:val="clear" w:color="auto" w:fill="auto"/>
            <w:noWrap/>
            <w:vAlign w:val="center"/>
            <w:hideMark/>
          </w:tcPr>
          <w:p w14:paraId="2BA6DB45" w14:textId="77777777" w:rsidR="00FA746E" w:rsidRPr="00433BD0" w:rsidRDefault="00FA746E" w:rsidP="00FA746E">
            <w:pPr>
              <w:jc w:val="right"/>
              <w:rPr>
                <w:sz w:val="20"/>
                <w:szCs w:val="20"/>
              </w:rPr>
            </w:pPr>
            <w:r w:rsidRPr="00433BD0">
              <w:rPr>
                <w:sz w:val="20"/>
                <w:szCs w:val="20"/>
              </w:rPr>
              <w:t>1 878 204 467,20</w:t>
            </w:r>
          </w:p>
        </w:tc>
        <w:tc>
          <w:tcPr>
            <w:tcW w:w="1980" w:type="dxa"/>
            <w:gridSpan w:val="2"/>
            <w:tcBorders>
              <w:top w:val="nil"/>
              <w:left w:val="nil"/>
              <w:bottom w:val="single" w:sz="4" w:space="0" w:color="auto"/>
              <w:right w:val="single" w:sz="4" w:space="0" w:color="auto"/>
            </w:tcBorders>
            <w:shd w:val="clear" w:color="auto" w:fill="auto"/>
            <w:noWrap/>
            <w:vAlign w:val="center"/>
            <w:hideMark/>
          </w:tcPr>
          <w:p w14:paraId="3B369F9D" w14:textId="77777777" w:rsidR="00FA746E" w:rsidRPr="00433BD0" w:rsidRDefault="00FA746E" w:rsidP="00FA746E">
            <w:pPr>
              <w:jc w:val="right"/>
              <w:rPr>
                <w:sz w:val="20"/>
                <w:szCs w:val="20"/>
              </w:rPr>
            </w:pPr>
            <w:r w:rsidRPr="00433BD0">
              <w:rPr>
                <w:sz w:val="20"/>
                <w:szCs w:val="20"/>
              </w:rPr>
              <w:t>1 654 201 059,00</w:t>
            </w:r>
          </w:p>
        </w:tc>
        <w:tc>
          <w:tcPr>
            <w:tcW w:w="2020" w:type="dxa"/>
            <w:gridSpan w:val="2"/>
            <w:tcBorders>
              <w:top w:val="nil"/>
              <w:left w:val="nil"/>
              <w:bottom w:val="single" w:sz="4" w:space="0" w:color="auto"/>
              <w:right w:val="single" w:sz="4" w:space="0" w:color="auto"/>
            </w:tcBorders>
            <w:shd w:val="clear" w:color="auto" w:fill="auto"/>
            <w:noWrap/>
            <w:vAlign w:val="center"/>
            <w:hideMark/>
          </w:tcPr>
          <w:p w14:paraId="399610B1" w14:textId="77777777" w:rsidR="00FA746E" w:rsidRPr="00433BD0" w:rsidRDefault="00FA746E" w:rsidP="00FA746E">
            <w:pPr>
              <w:jc w:val="right"/>
              <w:rPr>
                <w:sz w:val="20"/>
                <w:szCs w:val="20"/>
              </w:rPr>
            </w:pPr>
            <w:r w:rsidRPr="00433BD0">
              <w:rPr>
                <w:sz w:val="20"/>
                <w:szCs w:val="20"/>
              </w:rPr>
              <w:t>1 544 466 769,00</w:t>
            </w:r>
          </w:p>
        </w:tc>
      </w:tr>
      <w:tr w:rsidR="00FA746E" w:rsidRPr="00433BD0" w14:paraId="4D4CFBE9" w14:textId="77777777" w:rsidTr="00FA746E">
        <w:trPr>
          <w:gridAfter w:val="1"/>
          <w:wAfter w:w="222" w:type="dxa"/>
          <w:trHeight w:val="345"/>
        </w:trPr>
        <w:tc>
          <w:tcPr>
            <w:tcW w:w="5200" w:type="dxa"/>
            <w:gridSpan w:val="2"/>
            <w:tcBorders>
              <w:top w:val="nil"/>
              <w:left w:val="nil"/>
              <w:bottom w:val="nil"/>
              <w:right w:val="nil"/>
            </w:tcBorders>
            <w:shd w:val="clear" w:color="auto" w:fill="auto"/>
            <w:noWrap/>
            <w:vAlign w:val="bottom"/>
            <w:hideMark/>
          </w:tcPr>
          <w:p w14:paraId="42E933BD" w14:textId="77777777" w:rsidR="00FA746E" w:rsidRPr="00433BD0" w:rsidRDefault="00FA746E" w:rsidP="00FA746E">
            <w:pPr>
              <w:rPr>
                <w:sz w:val="20"/>
                <w:szCs w:val="20"/>
              </w:rPr>
            </w:pPr>
          </w:p>
        </w:tc>
        <w:tc>
          <w:tcPr>
            <w:tcW w:w="880" w:type="dxa"/>
            <w:gridSpan w:val="3"/>
            <w:tcBorders>
              <w:top w:val="nil"/>
              <w:left w:val="nil"/>
              <w:bottom w:val="nil"/>
              <w:right w:val="nil"/>
            </w:tcBorders>
            <w:shd w:val="clear" w:color="auto" w:fill="auto"/>
            <w:noWrap/>
            <w:vAlign w:val="bottom"/>
            <w:hideMark/>
          </w:tcPr>
          <w:p w14:paraId="0772BB12" w14:textId="77777777" w:rsidR="00FA746E" w:rsidRPr="00433BD0" w:rsidRDefault="00FA746E" w:rsidP="00FA746E">
            <w:pPr>
              <w:rPr>
                <w:sz w:val="20"/>
                <w:szCs w:val="20"/>
              </w:rPr>
            </w:pPr>
          </w:p>
        </w:tc>
        <w:tc>
          <w:tcPr>
            <w:tcW w:w="720" w:type="dxa"/>
            <w:gridSpan w:val="2"/>
            <w:tcBorders>
              <w:top w:val="nil"/>
              <w:left w:val="nil"/>
              <w:bottom w:val="nil"/>
              <w:right w:val="nil"/>
            </w:tcBorders>
            <w:shd w:val="clear" w:color="auto" w:fill="auto"/>
            <w:noWrap/>
            <w:vAlign w:val="bottom"/>
            <w:hideMark/>
          </w:tcPr>
          <w:p w14:paraId="577F5A1C" w14:textId="77777777" w:rsidR="00FA746E" w:rsidRPr="00433BD0" w:rsidRDefault="00FA746E" w:rsidP="00FA746E">
            <w:pPr>
              <w:rPr>
                <w:sz w:val="20"/>
                <w:szCs w:val="20"/>
              </w:rPr>
            </w:pPr>
          </w:p>
        </w:tc>
        <w:tc>
          <w:tcPr>
            <w:tcW w:w="600" w:type="dxa"/>
            <w:tcBorders>
              <w:top w:val="nil"/>
              <w:left w:val="nil"/>
              <w:bottom w:val="nil"/>
              <w:right w:val="nil"/>
            </w:tcBorders>
            <w:shd w:val="clear" w:color="auto" w:fill="auto"/>
            <w:noWrap/>
            <w:vAlign w:val="bottom"/>
            <w:hideMark/>
          </w:tcPr>
          <w:p w14:paraId="4BB0C355" w14:textId="77777777" w:rsidR="00FA746E" w:rsidRPr="00433BD0" w:rsidRDefault="00FA746E" w:rsidP="00FA746E">
            <w:pPr>
              <w:rPr>
                <w:sz w:val="20"/>
                <w:szCs w:val="20"/>
              </w:rPr>
            </w:pPr>
          </w:p>
        </w:tc>
        <w:tc>
          <w:tcPr>
            <w:tcW w:w="2080" w:type="dxa"/>
            <w:gridSpan w:val="3"/>
            <w:tcBorders>
              <w:top w:val="nil"/>
              <w:left w:val="nil"/>
              <w:bottom w:val="nil"/>
              <w:right w:val="nil"/>
            </w:tcBorders>
            <w:shd w:val="clear" w:color="auto" w:fill="auto"/>
            <w:noWrap/>
            <w:vAlign w:val="bottom"/>
            <w:hideMark/>
          </w:tcPr>
          <w:p w14:paraId="57426194" w14:textId="77777777" w:rsidR="00FA746E" w:rsidRPr="00433BD0" w:rsidRDefault="00FA746E" w:rsidP="00FA746E">
            <w:pPr>
              <w:rPr>
                <w:sz w:val="20"/>
                <w:szCs w:val="20"/>
              </w:rPr>
            </w:pPr>
          </w:p>
        </w:tc>
        <w:tc>
          <w:tcPr>
            <w:tcW w:w="697" w:type="dxa"/>
            <w:tcBorders>
              <w:top w:val="nil"/>
              <w:left w:val="nil"/>
              <w:bottom w:val="nil"/>
              <w:right w:val="nil"/>
            </w:tcBorders>
            <w:shd w:val="clear" w:color="auto" w:fill="auto"/>
            <w:noWrap/>
            <w:vAlign w:val="bottom"/>
            <w:hideMark/>
          </w:tcPr>
          <w:p w14:paraId="28A65278" w14:textId="77777777" w:rsidR="00FA746E" w:rsidRPr="00433BD0" w:rsidRDefault="00FA746E" w:rsidP="00FA746E">
            <w:pPr>
              <w:rPr>
                <w:sz w:val="20"/>
                <w:szCs w:val="20"/>
              </w:rPr>
            </w:pPr>
          </w:p>
        </w:tc>
        <w:tc>
          <w:tcPr>
            <w:tcW w:w="1960" w:type="dxa"/>
            <w:gridSpan w:val="2"/>
            <w:tcBorders>
              <w:top w:val="nil"/>
              <w:left w:val="nil"/>
              <w:bottom w:val="nil"/>
              <w:right w:val="nil"/>
            </w:tcBorders>
            <w:shd w:val="clear" w:color="auto" w:fill="auto"/>
            <w:noWrap/>
            <w:vAlign w:val="bottom"/>
            <w:hideMark/>
          </w:tcPr>
          <w:p w14:paraId="0FB6880F" w14:textId="77777777" w:rsidR="00FA746E" w:rsidRPr="00433BD0" w:rsidRDefault="00FA746E" w:rsidP="00FA746E">
            <w:pPr>
              <w:rPr>
                <w:sz w:val="20"/>
                <w:szCs w:val="20"/>
              </w:rPr>
            </w:pPr>
          </w:p>
        </w:tc>
        <w:tc>
          <w:tcPr>
            <w:tcW w:w="3884" w:type="dxa"/>
            <w:gridSpan w:val="4"/>
            <w:vMerge w:val="restart"/>
            <w:tcBorders>
              <w:top w:val="nil"/>
              <w:left w:val="nil"/>
              <w:bottom w:val="nil"/>
              <w:right w:val="nil"/>
            </w:tcBorders>
            <w:shd w:val="clear" w:color="auto" w:fill="auto"/>
            <w:hideMark/>
          </w:tcPr>
          <w:p w14:paraId="688E5F58" w14:textId="77777777" w:rsidR="00FA746E" w:rsidRPr="00433BD0" w:rsidRDefault="00FA746E" w:rsidP="00FA746E">
            <w:pPr>
              <w:jc w:val="right"/>
              <w:rPr>
                <w:sz w:val="20"/>
                <w:szCs w:val="20"/>
              </w:rPr>
            </w:pPr>
          </w:p>
          <w:p w14:paraId="38ECA024" w14:textId="77777777" w:rsidR="00FA746E" w:rsidRPr="00433BD0" w:rsidRDefault="00FA746E" w:rsidP="00FA746E">
            <w:pPr>
              <w:jc w:val="right"/>
              <w:rPr>
                <w:sz w:val="20"/>
                <w:szCs w:val="20"/>
              </w:rPr>
            </w:pPr>
          </w:p>
          <w:p w14:paraId="68C85181" w14:textId="77777777" w:rsidR="00FA746E" w:rsidRPr="00433BD0" w:rsidRDefault="00FA746E" w:rsidP="00FA746E">
            <w:pPr>
              <w:jc w:val="right"/>
              <w:rPr>
                <w:sz w:val="20"/>
                <w:szCs w:val="20"/>
              </w:rPr>
            </w:pPr>
          </w:p>
          <w:p w14:paraId="67EBA631" w14:textId="77777777" w:rsidR="00FA746E" w:rsidRPr="00433BD0" w:rsidRDefault="00FA746E" w:rsidP="00FA746E">
            <w:pPr>
              <w:jc w:val="right"/>
              <w:rPr>
                <w:sz w:val="20"/>
                <w:szCs w:val="20"/>
              </w:rPr>
            </w:pPr>
          </w:p>
          <w:p w14:paraId="565387F5" w14:textId="77777777" w:rsidR="00FA746E" w:rsidRPr="00433BD0" w:rsidRDefault="00FA746E" w:rsidP="00FA746E">
            <w:pPr>
              <w:jc w:val="right"/>
              <w:rPr>
                <w:sz w:val="20"/>
                <w:szCs w:val="20"/>
              </w:rPr>
            </w:pPr>
          </w:p>
          <w:p w14:paraId="5D9399E5" w14:textId="77777777" w:rsidR="00FA746E" w:rsidRPr="00433BD0" w:rsidRDefault="00FA746E" w:rsidP="00FA746E">
            <w:pPr>
              <w:jc w:val="right"/>
              <w:rPr>
                <w:sz w:val="20"/>
                <w:szCs w:val="20"/>
              </w:rPr>
            </w:pPr>
          </w:p>
          <w:p w14:paraId="0283C282" w14:textId="77777777" w:rsidR="00FA746E" w:rsidRPr="00433BD0" w:rsidRDefault="00FA746E" w:rsidP="00FA746E">
            <w:pPr>
              <w:jc w:val="right"/>
              <w:rPr>
                <w:sz w:val="20"/>
                <w:szCs w:val="20"/>
              </w:rPr>
            </w:pPr>
          </w:p>
          <w:p w14:paraId="13C9A050" w14:textId="77777777" w:rsidR="00FA746E" w:rsidRPr="00433BD0" w:rsidRDefault="00FA746E" w:rsidP="00FA746E">
            <w:pPr>
              <w:jc w:val="right"/>
              <w:rPr>
                <w:sz w:val="20"/>
                <w:szCs w:val="20"/>
              </w:rPr>
            </w:pPr>
          </w:p>
          <w:p w14:paraId="3917E18D" w14:textId="77777777" w:rsidR="00FA746E" w:rsidRPr="00433BD0" w:rsidRDefault="00FA746E" w:rsidP="00FA746E">
            <w:pPr>
              <w:jc w:val="right"/>
              <w:rPr>
                <w:sz w:val="20"/>
                <w:szCs w:val="20"/>
              </w:rPr>
            </w:pPr>
          </w:p>
          <w:p w14:paraId="6434A973" w14:textId="77777777" w:rsidR="00FA746E" w:rsidRPr="00433BD0" w:rsidRDefault="00FA746E" w:rsidP="00FA746E">
            <w:pPr>
              <w:jc w:val="right"/>
              <w:rPr>
                <w:sz w:val="20"/>
                <w:szCs w:val="20"/>
              </w:rPr>
            </w:pPr>
          </w:p>
          <w:p w14:paraId="535588B4" w14:textId="77777777" w:rsidR="00FA746E" w:rsidRPr="00433BD0" w:rsidRDefault="00FA746E" w:rsidP="00FA746E">
            <w:pPr>
              <w:jc w:val="right"/>
              <w:rPr>
                <w:sz w:val="20"/>
                <w:szCs w:val="20"/>
              </w:rPr>
            </w:pPr>
          </w:p>
          <w:p w14:paraId="136A38C3" w14:textId="77777777" w:rsidR="00FA746E" w:rsidRPr="00433BD0" w:rsidRDefault="00FA746E" w:rsidP="00FA746E">
            <w:pPr>
              <w:jc w:val="right"/>
              <w:rPr>
                <w:sz w:val="20"/>
                <w:szCs w:val="20"/>
              </w:rPr>
            </w:pPr>
          </w:p>
          <w:p w14:paraId="6D103C5F" w14:textId="77777777" w:rsidR="00FA746E" w:rsidRPr="00433BD0" w:rsidRDefault="00FA746E" w:rsidP="00FA746E">
            <w:pPr>
              <w:jc w:val="right"/>
              <w:rPr>
                <w:sz w:val="20"/>
                <w:szCs w:val="20"/>
              </w:rPr>
            </w:pPr>
          </w:p>
          <w:p w14:paraId="22E8F6CF" w14:textId="77777777" w:rsidR="00FA746E" w:rsidRPr="00433BD0" w:rsidRDefault="00FA746E" w:rsidP="00FA746E">
            <w:pPr>
              <w:rPr>
                <w:sz w:val="20"/>
                <w:szCs w:val="20"/>
              </w:rPr>
            </w:pPr>
          </w:p>
          <w:p w14:paraId="5E51250F" w14:textId="77777777" w:rsidR="00FA746E" w:rsidRPr="00433BD0" w:rsidRDefault="00FA746E" w:rsidP="00FA746E">
            <w:pPr>
              <w:jc w:val="right"/>
              <w:rPr>
                <w:sz w:val="20"/>
                <w:szCs w:val="20"/>
              </w:rPr>
            </w:pPr>
          </w:p>
          <w:p w14:paraId="6A07A3B0" w14:textId="77777777" w:rsidR="00FA746E" w:rsidRPr="00433BD0" w:rsidRDefault="00FA746E" w:rsidP="00FA746E">
            <w:pPr>
              <w:jc w:val="right"/>
              <w:rPr>
                <w:sz w:val="20"/>
                <w:szCs w:val="20"/>
              </w:rPr>
            </w:pPr>
          </w:p>
          <w:p w14:paraId="421F7EB7" w14:textId="77777777" w:rsidR="00FA746E" w:rsidRPr="00433BD0" w:rsidRDefault="00FA746E" w:rsidP="00FA746E">
            <w:pPr>
              <w:jc w:val="right"/>
              <w:rPr>
                <w:sz w:val="20"/>
                <w:szCs w:val="20"/>
              </w:rPr>
            </w:pPr>
            <w:r w:rsidRPr="00433BD0">
              <w:rPr>
                <w:sz w:val="20"/>
                <w:szCs w:val="20"/>
              </w:rPr>
              <w:t>Приложение 4.1                                              к решению сессии Совета депутатов Куйбышевского муниципального  района Новосибирской области "О бюджете Куйбышевского района на 2020 год и плановый период 2021 и 2022годов"</w:t>
            </w:r>
          </w:p>
        </w:tc>
      </w:tr>
      <w:tr w:rsidR="00FA746E" w:rsidRPr="00433BD0" w14:paraId="09586CCE" w14:textId="77777777" w:rsidTr="00FA746E">
        <w:trPr>
          <w:gridAfter w:val="1"/>
          <w:wAfter w:w="222" w:type="dxa"/>
          <w:trHeight w:val="420"/>
        </w:trPr>
        <w:tc>
          <w:tcPr>
            <w:tcW w:w="5200" w:type="dxa"/>
            <w:gridSpan w:val="2"/>
            <w:tcBorders>
              <w:top w:val="nil"/>
              <w:left w:val="nil"/>
              <w:bottom w:val="nil"/>
              <w:right w:val="nil"/>
            </w:tcBorders>
            <w:shd w:val="clear" w:color="auto" w:fill="auto"/>
            <w:noWrap/>
            <w:vAlign w:val="bottom"/>
            <w:hideMark/>
          </w:tcPr>
          <w:p w14:paraId="1D68F3C9" w14:textId="77777777" w:rsidR="00FA746E" w:rsidRPr="00433BD0" w:rsidRDefault="00FA746E" w:rsidP="00FA746E">
            <w:pPr>
              <w:jc w:val="right"/>
              <w:rPr>
                <w:sz w:val="20"/>
                <w:szCs w:val="20"/>
              </w:rPr>
            </w:pPr>
          </w:p>
        </w:tc>
        <w:tc>
          <w:tcPr>
            <w:tcW w:w="880" w:type="dxa"/>
            <w:gridSpan w:val="3"/>
            <w:tcBorders>
              <w:top w:val="nil"/>
              <w:left w:val="nil"/>
              <w:bottom w:val="nil"/>
              <w:right w:val="nil"/>
            </w:tcBorders>
            <w:shd w:val="clear" w:color="auto" w:fill="auto"/>
            <w:noWrap/>
            <w:vAlign w:val="bottom"/>
            <w:hideMark/>
          </w:tcPr>
          <w:p w14:paraId="5E5D2D33" w14:textId="77777777" w:rsidR="00FA746E" w:rsidRPr="00433BD0" w:rsidRDefault="00FA746E" w:rsidP="00FA746E">
            <w:pPr>
              <w:rPr>
                <w:sz w:val="20"/>
                <w:szCs w:val="20"/>
              </w:rPr>
            </w:pPr>
          </w:p>
        </w:tc>
        <w:tc>
          <w:tcPr>
            <w:tcW w:w="720" w:type="dxa"/>
            <w:gridSpan w:val="2"/>
            <w:tcBorders>
              <w:top w:val="nil"/>
              <w:left w:val="nil"/>
              <w:bottom w:val="nil"/>
              <w:right w:val="nil"/>
            </w:tcBorders>
            <w:shd w:val="clear" w:color="auto" w:fill="auto"/>
            <w:noWrap/>
            <w:vAlign w:val="bottom"/>
            <w:hideMark/>
          </w:tcPr>
          <w:p w14:paraId="379BECCC" w14:textId="77777777" w:rsidR="00FA746E" w:rsidRPr="00433BD0" w:rsidRDefault="00FA746E" w:rsidP="00FA746E">
            <w:pPr>
              <w:rPr>
                <w:sz w:val="20"/>
                <w:szCs w:val="20"/>
              </w:rPr>
            </w:pPr>
          </w:p>
        </w:tc>
        <w:tc>
          <w:tcPr>
            <w:tcW w:w="600" w:type="dxa"/>
            <w:tcBorders>
              <w:top w:val="nil"/>
              <w:left w:val="nil"/>
              <w:bottom w:val="nil"/>
              <w:right w:val="nil"/>
            </w:tcBorders>
            <w:shd w:val="clear" w:color="auto" w:fill="auto"/>
            <w:noWrap/>
            <w:vAlign w:val="bottom"/>
            <w:hideMark/>
          </w:tcPr>
          <w:p w14:paraId="73D81DD5" w14:textId="77777777" w:rsidR="00FA746E" w:rsidRPr="00433BD0" w:rsidRDefault="00FA746E" w:rsidP="00FA746E">
            <w:pPr>
              <w:rPr>
                <w:sz w:val="20"/>
                <w:szCs w:val="20"/>
              </w:rPr>
            </w:pPr>
          </w:p>
        </w:tc>
        <w:tc>
          <w:tcPr>
            <w:tcW w:w="2080" w:type="dxa"/>
            <w:gridSpan w:val="3"/>
            <w:tcBorders>
              <w:top w:val="nil"/>
              <w:left w:val="nil"/>
              <w:bottom w:val="nil"/>
              <w:right w:val="nil"/>
            </w:tcBorders>
            <w:shd w:val="clear" w:color="auto" w:fill="auto"/>
            <w:noWrap/>
            <w:vAlign w:val="bottom"/>
            <w:hideMark/>
          </w:tcPr>
          <w:p w14:paraId="44FD5869" w14:textId="77777777" w:rsidR="00FA746E" w:rsidRPr="00433BD0" w:rsidRDefault="00FA746E" w:rsidP="00FA746E">
            <w:pPr>
              <w:rPr>
                <w:sz w:val="20"/>
                <w:szCs w:val="20"/>
              </w:rPr>
            </w:pPr>
          </w:p>
        </w:tc>
        <w:tc>
          <w:tcPr>
            <w:tcW w:w="697" w:type="dxa"/>
            <w:tcBorders>
              <w:top w:val="nil"/>
              <w:left w:val="nil"/>
              <w:bottom w:val="nil"/>
              <w:right w:val="nil"/>
            </w:tcBorders>
            <w:shd w:val="clear" w:color="auto" w:fill="auto"/>
            <w:noWrap/>
            <w:vAlign w:val="bottom"/>
            <w:hideMark/>
          </w:tcPr>
          <w:p w14:paraId="46357A81" w14:textId="77777777" w:rsidR="00FA746E" w:rsidRPr="00433BD0" w:rsidRDefault="00FA746E" w:rsidP="00FA746E">
            <w:pPr>
              <w:rPr>
                <w:sz w:val="20"/>
                <w:szCs w:val="20"/>
              </w:rPr>
            </w:pPr>
          </w:p>
        </w:tc>
        <w:tc>
          <w:tcPr>
            <w:tcW w:w="1960" w:type="dxa"/>
            <w:gridSpan w:val="2"/>
            <w:tcBorders>
              <w:top w:val="nil"/>
              <w:left w:val="nil"/>
              <w:bottom w:val="nil"/>
              <w:right w:val="nil"/>
            </w:tcBorders>
            <w:shd w:val="clear" w:color="auto" w:fill="auto"/>
            <w:noWrap/>
            <w:vAlign w:val="bottom"/>
            <w:hideMark/>
          </w:tcPr>
          <w:p w14:paraId="0CA96FD9" w14:textId="77777777" w:rsidR="00FA746E" w:rsidRPr="00433BD0" w:rsidRDefault="00FA746E" w:rsidP="00FA746E">
            <w:pPr>
              <w:rPr>
                <w:sz w:val="20"/>
                <w:szCs w:val="20"/>
              </w:rPr>
            </w:pPr>
          </w:p>
        </w:tc>
        <w:tc>
          <w:tcPr>
            <w:tcW w:w="3884" w:type="dxa"/>
            <w:gridSpan w:val="4"/>
            <w:vMerge/>
            <w:tcBorders>
              <w:top w:val="nil"/>
              <w:left w:val="nil"/>
              <w:bottom w:val="nil"/>
              <w:right w:val="nil"/>
            </w:tcBorders>
            <w:vAlign w:val="center"/>
            <w:hideMark/>
          </w:tcPr>
          <w:p w14:paraId="5B348829" w14:textId="77777777" w:rsidR="00FA746E" w:rsidRPr="00433BD0" w:rsidRDefault="00FA746E" w:rsidP="00FA746E">
            <w:pPr>
              <w:rPr>
                <w:sz w:val="20"/>
                <w:szCs w:val="20"/>
              </w:rPr>
            </w:pPr>
          </w:p>
        </w:tc>
      </w:tr>
      <w:tr w:rsidR="00FA746E" w:rsidRPr="00433BD0" w14:paraId="66E7D0FB" w14:textId="77777777" w:rsidTr="00FA746E">
        <w:trPr>
          <w:gridAfter w:val="1"/>
          <w:wAfter w:w="222" w:type="dxa"/>
          <w:trHeight w:val="390"/>
        </w:trPr>
        <w:tc>
          <w:tcPr>
            <w:tcW w:w="5200" w:type="dxa"/>
            <w:gridSpan w:val="2"/>
            <w:tcBorders>
              <w:top w:val="nil"/>
              <w:left w:val="nil"/>
              <w:bottom w:val="nil"/>
              <w:right w:val="nil"/>
            </w:tcBorders>
            <w:shd w:val="clear" w:color="auto" w:fill="auto"/>
            <w:noWrap/>
            <w:vAlign w:val="bottom"/>
            <w:hideMark/>
          </w:tcPr>
          <w:p w14:paraId="2052E17F" w14:textId="77777777" w:rsidR="00FA746E" w:rsidRPr="00433BD0" w:rsidRDefault="00FA746E" w:rsidP="00FA746E">
            <w:pPr>
              <w:rPr>
                <w:sz w:val="20"/>
                <w:szCs w:val="20"/>
              </w:rPr>
            </w:pPr>
          </w:p>
        </w:tc>
        <w:tc>
          <w:tcPr>
            <w:tcW w:w="880" w:type="dxa"/>
            <w:gridSpan w:val="3"/>
            <w:tcBorders>
              <w:top w:val="nil"/>
              <w:left w:val="nil"/>
              <w:bottom w:val="nil"/>
              <w:right w:val="nil"/>
            </w:tcBorders>
            <w:shd w:val="clear" w:color="auto" w:fill="auto"/>
            <w:noWrap/>
            <w:vAlign w:val="bottom"/>
            <w:hideMark/>
          </w:tcPr>
          <w:p w14:paraId="26A183A1" w14:textId="77777777" w:rsidR="00FA746E" w:rsidRPr="00433BD0" w:rsidRDefault="00FA746E" w:rsidP="00FA746E">
            <w:pPr>
              <w:rPr>
                <w:sz w:val="20"/>
                <w:szCs w:val="20"/>
              </w:rPr>
            </w:pPr>
          </w:p>
        </w:tc>
        <w:tc>
          <w:tcPr>
            <w:tcW w:w="720" w:type="dxa"/>
            <w:gridSpan w:val="2"/>
            <w:tcBorders>
              <w:top w:val="nil"/>
              <w:left w:val="nil"/>
              <w:bottom w:val="nil"/>
              <w:right w:val="nil"/>
            </w:tcBorders>
            <w:shd w:val="clear" w:color="auto" w:fill="auto"/>
            <w:noWrap/>
            <w:vAlign w:val="bottom"/>
            <w:hideMark/>
          </w:tcPr>
          <w:p w14:paraId="1D437DB3" w14:textId="77777777" w:rsidR="00FA746E" w:rsidRPr="00433BD0" w:rsidRDefault="00FA746E" w:rsidP="00FA746E">
            <w:pPr>
              <w:rPr>
                <w:sz w:val="20"/>
                <w:szCs w:val="20"/>
              </w:rPr>
            </w:pPr>
          </w:p>
        </w:tc>
        <w:tc>
          <w:tcPr>
            <w:tcW w:w="600" w:type="dxa"/>
            <w:tcBorders>
              <w:top w:val="nil"/>
              <w:left w:val="nil"/>
              <w:bottom w:val="nil"/>
              <w:right w:val="nil"/>
            </w:tcBorders>
            <w:shd w:val="clear" w:color="auto" w:fill="auto"/>
            <w:noWrap/>
            <w:vAlign w:val="bottom"/>
            <w:hideMark/>
          </w:tcPr>
          <w:p w14:paraId="4139F712" w14:textId="77777777" w:rsidR="00FA746E" w:rsidRPr="00433BD0" w:rsidRDefault="00FA746E" w:rsidP="00FA746E">
            <w:pPr>
              <w:rPr>
                <w:sz w:val="20"/>
                <w:szCs w:val="20"/>
              </w:rPr>
            </w:pPr>
          </w:p>
        </w:tc>
        <w:tc>
          <w:tcPr>
            <w:tcW w:w="2080" w:type="dxa"/>
            <w:gridSpan w:val="3"/>
            <w:tcBorders>
              <w:top w:val="nil"/>
              <w:left w:val="nil"/>
              <w:bottom w:val="nil"/>
              <w:right w:val="nil"/>
            </w:tcBorders>
            <w:shd w:val="clear" w:color="auto" w:fill="auto"/>
            <w:noWrap/>
            <w:vAlign w:val="bottom"/>
            <w:hideMark/>
          </w:tcPr>
          <w:p w14:paraId="67C84C79" w14:textId="77777777" w:rsidR="00FA746E" w:rsidRPr="00433BD0" w:rsidRDefault="00FA746E" w:rsidP="00FA746E">
            <w:pPr>
              <w:rPr>
                <w:sz w:val="20"/>
                <w:szCs w:val="20"/>
              </w:rPr>
            </w:pPr>
          </w:p>
        </w:tc>
        <w:tc>
          <w:tcPr>
            <w:tcW w:w="697" w:type="dxa"/>
            <w:tcBorders>
              <w:top w:val="nil"/>
              <w:left w:val="nil"/>
              <w:bottom w:val="nil"/>
              <w:right w:val="nil"/>
            </w:tcBorders>
            <w:shd w:val="clear" w:color="auto" w:fill="auto"/>
            <w:noWrap/>
            <w:vAlign w:val="bottom"/>
            <w:hideMark/>
          </w:tcPr>
          <w:p w14:paraId="0A2A9D1F" w14:textId="77777777" w:rsidR="00FA746E" w:rsidRPr="00433BD0" w:rsidRDefault="00FA746E" w:rsidP="00FA746E">
            <w:pPr>
              <w:rPr>
                <w:sz w:val="20"/>
                <w:szCs w:val="20"/>
              </w:rPr>
            </w:pPr>
          </w:p>
        </w:tc>
        <w:tc>
          <w:tcPr>
            <w:tcW w:w="1960" w:type="dxa"/>
            <w:gridSpan w:val="2"/>
            <w:tcBorders>
              <w:top w:val="nil"/>
              <w:left w:val="nil"/>
              <w:bottom w:val="nil"/>
              <w:right w:val="nil"/>
            </w:tcBorders>
            <w:shd w:val="clear" w:color="auto" w:fill="auto"/>
            <w:noWrap/>
            <w:vAlign w:val="bottom"/>
            <w:hideMark/>
          </w:tcPr>
          <w:p w14:paraId="1FDA559A" w14:textId="77777777" w:rsidR="00FA746E" w:rsidRPr="00433BD0" w:rsidRDefault="00FA746E" w:rsidP="00FA746E">
            <w:pPr>
              <w:rPr>
                <w:sz w:val="20"/>
                <w:szCs w:val="20"/>
              </w:rPr>
            </w:pPr>
          </w:p>
        </w:tc>
        <w:tc>
          <w:tcPr>
            <w:tcW w:w="3884" w:type="dxa"/>
            <w:gridSpan w:val="4"/>
            <w:vMerge/>
            <w:tcBorders>
              <w:top w:val="nil"/>
              <w:left w:val="nil"/>
              <w:bottom w:val="nil"/>
              <w:right w:val="nil"/>
            </w:tcBorders>
            <w:vAlign w:val="center"/>
            <w:hideMark/>
          </w:tcPr>
          <w:p w14:paraId="1612B649" w14:textId="77777777" w:rsidR="00FA746E" w:rsidRPr="00433BD0" w:rsidRDefault="00FA746E" w:rsidP="00FA746E">
            <w:pPr>
              <w:rPr>
                <w:sz w:val="20"/>
                <w:szCs w:val="20"/>
              </w:rPr>
            </w:pPr>
          </w:p>
        </w:tc>
      </w:tr>
      <w:tr w:rsidR="00FA746E" w:rsidRPr="00433BD0" w14:paraId="16AA9F2A" w14:textId="77777777" w:rsidTr="00FA746E">
        <w:trPr>
          <w:gridAfter w:val="1"/>
          <w:wAfter w:w="222" w:type="dxa"/>
          <w:trHeight w:val="795"/>
        </w:trPr>
        <w:tc>
          <w:tcPr>
            <w:tcW w:w="5200" w:type="dxa"/>
            <w:gridSpan w:val="2"/>
            <w:tcBorders>
              <w:top w:val="nil"/>
              <w:left w:val="nil"/>
              <w:bottom w:val="nil"/>
              <w:right w:val="nil"/>
            </w:tcBorders>
            <w:shd w:val="clear" w:color="auto" w:fill="auto"/>
            <w:noWrap/>
            <w:vAlign w:val="bottom"/>
            <w:hideMark/>
          </w:tcPr>
          <w:p w14:paraId="66490B71" w14:textId="77777777" w:rsidR="00FA746E" w:rsidRPr="00433BD0" w:rsidRDefault="00FA746E" w:rsidP="00FA746E">
            <w:pPr>
              <w:rPr>
                <w:sz w:val="20"/>
                <w:szCs w:val="20"/>
              </w:rPr>
            </w:pPr>
          </w:p>
        </w:tc>
        <w:tc>
          <w:tcPr>
            <w:tcW w:w="880" w:type="dxa"/>
            <w:gridSpan w:val="3"/>
            <w:tcBorders>
              <w:top w:val="nil"/>
              <w:left w:val="nil"/>
              <w:bottom w:val="nil"/>
              <w:right w:val="nil"/>
            </w:tcBorders>
            <w:shd w:val="clear" w:color="auto" w:fill="auto"/>
            <w:noWrap/>
            <w:vAlign w:val="bottom"/>
            <w:hideMark/>
          </w:tcPr>
          <w:p w14:paraId="1B48DB39" w14:textId="77777777" w:rsidR="00FA746E" w:rsidRPr="00433BD0" w:rsidRDefault="00FA746E" w:rsidP="00FA746E">
            <w:pPr>
              <w:rPr>
                <w:sz w:val="20"/>
                <w:szCs w:val="20"/>
              </w:rPr>
            </w:pPr>
          </w:p>
        </w:tc>
        <w:tc>
          <w:tcPr>
            <w:tcW w:w="720" w:type="dxa"/>
            <w:gridSpan w:val="2"/>
            <w:tcBorders>
              <w:top w:val="nil"/>
              <w:left w:val="nil"/>
              <w:bottom w:val="nil"/>
              <w:right w:val="nil"/>
            </w:tcBorders>
            <w:shd w:val="clear" w:color="auto" w:fill="auto"/>
            <w:noWrap/>
            <w:vAlign w:val="bottom"/>
            <w:hideMark/>
          </w:tcPr>
          <w:p w14:paraId="550EE622" w14:textId="77777777" w:rsidR="00FA746E" w:rsidRPr="00433BD0" w:rsidRDefault="00FA746E" w:rsidP="00FA746E">
            <w:pPr>
              <w:rPr>
                <w:sz w:val="20"/>
                <w:szCs w:val="20"/>
              </w:rPr>
            </w:pPr>
          </w:p>
        </w:tc>
        <w:tc>
          <w:tcPr>
            <w:tcW w:w="600" w:type="dxa"/>
            <w:tcBorders>
              <w:top w:val="nil"/>
              <w:left w:val="nil"/>
              <w:bottom w:val="nil"/>
              <w:right w:val="nil"/>
            </w:tcBorders>
            <w:shd w:val="clear" w:color="auto" w:fill="auto"/>
            <w:noWrap/>
            <w:vAlign w:val="bottom"/>
            <w:hideMark/>
          </w:tcPr>
          <w:p w14:paraId="379F8AAE" w14:textId="77777777" w:rsidR="00FA746E" w:rsidRPr="00433BD0" w:rsidRDefault="00FA746E" w:rsidP="00FA746E">
            <w:pPr>
              <w:rPr>
                <w:sz w:val="20"/>
                <w:szCs w:val="20"/>
              </w:rPr>
            </w:pPr>
          </w:p>
        </w:tc>
        <w:tc>
          <w:tcPr>
            <w:tcW w:w="2080" w:type="dxa"/>
            <w:gridSpan w:val="3"/>
            <w:tcBorders>
              <w:top w:val="nil"/>
              <w:left w:val="nil"/>
              <w:bottom w:val="nil"/>
              <w:right w:val="nil"/>
            </w:tcBorders>
            <w:shd w:val="clear" w:color="auto" w:fill="auto"/>
            <w:noWrap/>
            <w:vAlign w:val="bottom"/>
            <w:hideMark/>
          </w:tcPr>
          <w:p w14:paraId="7E98175D" w14:textId="77777777" w:rsidR="00FA746E" w:rsidRPr="00433BD0" w:rsidRDefault="00FA746E" w:rsidP="00FA746E">
            <w:pPr>
              <w:rPr>
                <w:sz w:val="20"/>
                <w:szCs w:val="20"/>
              </w:rPr>
            </w:pPr>
          </w:p>
        </w:tc>
        <w:tc>
          <w:tcPr>
            <w:tcW w:w="697" w:type="dxa"/>
            <w:tcBorders>
              <w:top w:val="nil"/>
              <w:left w:val="nil"/>
              <w:bottom w:val="nil"/>
              <w:right w:val="nil"/>
            </w:tcBorders>
            <w:shd w:val="clear" w:color="auto" w:fill="auto"/>
            <w:noWrap/>
            <w:vAlign w:val="bottom"/>
            <w:hideMark/>
          </w:tcPr>
          <w:p w14:paraId="2BC5490A" w14:textId="77777777" w:rsidR="00FA746E" w:rsidRPr="00433BD0" w:rsidRDefault="00FA746E" w:rsidP="00FA746E">
            <w:pPr>
              <w:rPr>
                <w:sz w:val="20"/>
                <w:szCs w:val="20"/>
              </w:rPr>
            </w:pPr>
          </w:p>
        </w:tc>
        <w:tc>
          <w:tcPr>
            <w:tcW w:w="1960" w:type="dxa"/>
            <w:gridSpan w:val="2"/>
            <w:tcBorders>
              <w:top w:val="nil"/>
              <w:left w:val="nil"/>
              <w:bottom w:val="nil"/>
              <w:right w:val="nil"/>
            </w:tcBorders>
            <w:shd w:val="clear" w:color="auto" w:fill="auto"/>
            <w:noWrap/>
            <w:vAlign w:val="bottom"/>
            <w:hideMark/>
          </w:tcPr>
          <w:p w14:paraId="4A8FE105" w14:textId="77777777" w:rsidR="00FA746E" w:rsidRPr="00433BD0" w:rsidRDefault="00FA746E" w:rsidP="00FA746E">
            <w:pPr>
              <w:rPr>
                <w:sz w:val="20"/>
                <w:szCs w:val="20"/>
              </w:rPr>
            </w:pPr>
          </w:p>
        </w:tc>
        <w:tc>
          <w:tcPr>
            <w:tcW w:w="3884" w:type="dxa"/>
            <w:gridSpan w:val="4"/>
            <w:vMerge/>
            <w:tcBorders>
              <w:top w:val="nil"/>
              <w:left w:val="nil"/>
              <w:bottom w:val="nil"/>
              <w:right w:val="nil"/>
            </w:tcBorders>
            <w:vAlign w:val="center"/>
            <w:hideMark/>
          </w:tcPr>
          <w:p w14:paraId="0CB8553C" w14:textId="77777777" w:rsidR="00FA746E" w:rsidRPr="00433BD0" w:rsidRDefault="00FA746E" w:rsidP="00FA746E">
            <w:pPr>
              <w:rPr>
                <w:sz w:val="20"/>
                <w:szCs w:val="20"/>
              </w:rPr>
            </w:pPr>
          </w:p>
        </w:tc>
      </w:tr>
      <w:tr w:rsidR="00FA746E" w:rsidRPr="00433BD0" w14:paraId="27483908" w14:textId="77777777" w:rsidTr="00FA746E">
        <w:trPr>
          <w:gridAfter w:val="1"/>
          <w:wAfter w:w="222" w:type="dxa"/>
          <w:trHeight w:val="517"/>
        </w:trPr>
        <w:tc>
          <w:tcPr>
            <w:tcW w:w="16021" w:type="dxa"/>
            <w:gridSpan w:val="18"/>
            <w:vMerge w:val="restart"/>
            <w:tcBorders>
              <w:top w:val="nil"/>
              <w:left w:val="nil"/>
              <w:bottom w:val="nil"/>
              <w:right w:val="nil"/>
            </w:tcBorders>
            <w:shd w:val="clear" w:color="auto" w:fill="auto"/>
            <w:vAlign w:val="center"/>
            <w:hideMark/>
          </w:tcPr>
          <w:p w14:paraId="2AA8C2DC" w14:textId="77777777" w:rsidR="00FA746E" w:rsidRPr="00433BD0" w:rsidRDefault="00FA746E" w:rsidP="00FA746E">
            <w:pPr>
              <w:jc w:val="center"/>
              <w:rPr>
                <w:sz w:val="20"/>
                <w:szCs w:val="20"/>
              </w:rPr>
            </w:pPr>
            <w:r w:rsidRPr="00433BD0">
              <w:rPr>
                <w:sz w:val="20"/>
                <w:szCs w:val="20"/>
              </w:rPr>
              <w:t>Ведомственная структура расходов бюджета Куйбышевского района на 2020 год и плановый период 2021 и 2022 годов</w:t>
            </w:r>
          </w:p>
        </w:tc>
      </w:tr>
      <w:tr w:rsidR="00FA746E" w:rsidRPr="00433BD0" w14:paraId="32409751" w14:textId="77777777" w:rsidTr="00FA746E">
        <w:trPr>
          <w:gridAfter w:val="1"/>
          <w:wAfter w:w="222" w:type="dxa"/>
          <w:trHeight w:val="810"/>
        </w:trPr>
        <w:tc>
          <w:tcPr>
            <w:tcW w:w="16021" w:type="dxa"/>
            <w:gridSpan w:val="18"/>
            <w:vMerge/>
            <w:tcBorders>
              <w:top w:val="nil"/>
              <w:left w:val="nil"/>
              <w:bottom w:val="nil"/>
              <w:right w:val="nil"/>
            </w:tcBorders>
            <w:vAlign w:val="center"/>
            <w:hideMark/>
          </w:tcPr>
          <w:p w14:paraId="18C0A9D9" w14:textId="77777777" w:rsidR="00FA746E" w:rsidRPr="00433BD0" w:rsidRDefault="00FA746E" w:rsidP="00FA746E">
            <w:pPr>
              <w:rPr>
                <w:sz w:val="20"/>
                <w:szCs w:val="20"/>
              </w:rPr>
            </w:pPr>
          </w:p>
        </w:tc>
      </w:tr>
      <w:tr w:rsidR="00FA746E" w:rsidRPr="00433BD0" w14:paraId="347669D4" w14:textId="77777777" w:rsidTr="00FA746E">
        <w:trPr>
          <w:gridAfter w:val="1"/>
          <w:wAfter w:w="222" w:type="dxa"/>
          <w:trHeight w:val="255"/>
        </w:trPr>
        <w:tc>
          <w:tcPr>
            <w:tcW w:w="5200" w:type="dxa"/>
            <w:gridSpan w:val="2"/>
            <w:tcBorders>
              <w:top w:val="nil"/>
              <w:left w:val="nil"/>
              <w:bottom w:val="nil"/>
              <w:right w:val="nil"/>
            </w:tcBorders>
            <w:shd w:val="clear" w:color="auto" w:fill="auto"/>
            <w:noWrap/>
            <w:vAlign w:val="bottom"/>
            <w:hideMark/>
          </w:tcPr>
          <w:p w14:paraId="72F9BBB7" w14:textId="77777777" w:rsidR="00FA746E" w:rsidRPr="00433BD0" w:rsidRDefault="00FA746E" w:rsidP="00FA746E">
            <w:pPr>
              <w:rPr>
                <w:sz w:val="20"/>
                <w:szCs w:val="20"/>
              </w:rPr>
            </w:pPr>
          </w:p>
        </w:tc>
        <w:tc>
          <w:tcPr>
            <w:tcW w:w="880" w:type="dxa"/>
            <w:gridSpan w:val="3"/>
            <w:tcBorders>
              <w:top w:val="nil"/>
              <w:left w:val="nil"/>
              <w:bottom w:val="nil"/>
              <w:right w:val="nil"/>
            </w:tcBorders>
            <w:shd w:val="clear" w:color="auto" w:fill="auto"/>
            <w:noWrap/>
            <w:vAlign w:val="bottom"/>
            <w:hideMark/>
          </w:tcPr>
          <w:p w14:paraId="71A34BA5" w14:textId="77777777" w:rsidR="00FA746E" w:rsidRPr="00433BD0" w:rsidRDefault="00FA746E" w:rsidP="00FA746E">
            <w:pPr>
              <w:rPr>
                <w:sz w:val="20"/>
                <w:szCs w:val="20"/>
              </w:rPr>
            </w:pPr>
          </w:p>
        </w:tc>
        <w:tc>
          <w:tcPr>
            <w:tcW w:w="720" w:type="dxa"/>
            <w:gridSpan w:val="2"/>
            <w:tcBorders>
              <w:top w:val="nil"/>
              <w:left w:val="nil"/>
              <w:bottom w:val="nil"/>
              <w:right w:val="nil"/>
            </w:tcBorders>
            <w:shd w:val="clear" w:color="auto" w:fill="auto"/>
            <w:noWrap/>
            <w:vAlign w:val="bottom"/>
            <w:hideMark/>
          </w:tcPr>
          <w:p w14:paraId="2099F600" w14:textId="77777777" w:rsidR="00FA746E" w:rsidRPr="00433BD0" w:rsidRDefault="00FA746E" w:rsidP="00FA746E">
            <w:pPr>
              <w:rPr>
                <w:sz w:val="20"/>
                <w:szCs w:val="20"/>
              </w:rPr>
            </w:pPr>
          </w:p>
        </w:tc>
        <w:tc>
          <w:tcPr>
            <w:tcW w:w="600" w:type="dxa"/>
            <w:tcBorders>
              <w:top w:val="nil"/>
              <w:left w:val="nil"/>
              <w:bottom w:val="nil"/>
              <w:right w:val="nil"/>
            </w:tcBorders>
            <w:shd w:val="clear" w:color="auto" w:fill="auto"/>
            <w:noWrap/>
            <w:vAlign w:val="bottom"/>
            <w:hideMark/>
          </w:tcPr>
          <w:p w14:paraId="4D7F179F" w14:textId="77777777" w:rsidR="00FA746E" w:rsidRPr="00433BD0" w:rsidRDefault="00FA746E" w:rsidP="00FA746E">
            <w:pPr>
              <w:rPr>
                <w:sz w:val="20"/>
                <w:szCs w:val="20"/>
              </w:rPr>
            </w:pPr>
          </w:p>
        </w:tc>
        <w:tc>
          <w:tcPr>
            <w:tcW w:w="2080" w:type="dxa"/>
            <w:gridSpan w:val="3"/>
            <w:tcBorders>
              <w:top w:val="nil"/>
              <w:left w:val="nil"/>
              <w:bottom w:val="nil"/>
              <w:right w:val="nil"/>
            </w:tcBorders>
            <w:shd w:val="clear" w:color="auto" w:fill="auto"/>
            <w:noWrap/>
            <w:vAlign w:val="bottom"/>
            <w:hideMark/>
          </w:tcPr>
          <w:p w14:paraId="1FB9FC64" w14:textId="77777777" w:rsidR="00FA746E" w:rsidRPr="00433BD0" w:rsidRDefault="00FA746E" w:rsidP="00FA746E">
            <w:pPr>
              <w:rPr>
                <w:sz w:val="20"/>
                <w:szCs w:val="20"/>
              </w:rPr>
            </w:pPr>
          </w:p>
        </w:tc>
        <w:tc>
          <w:tcPr>
            <w:tcW w:w="697" w:type="dxa"/>
            <w:tcBorders>
              <w:top w:val="nil"/>
              <w:left w:val="nil"/>
              <w:bottom w:val="nil"/>
              <w:right w:val="nil"/>
            </w:tcBorders>
            <w:shd w:val="clear" w:color="auto" w:fill="auto"/>
            <w:noWrap/>
            <w:vAlign w:val="bottom"/>
            <w:hideMark/>
          </w:tcPr>
          <w:p w14:paraId="3D1442B3" w14:textId="77777777" w:rsidR="00FA746E" w:rsidRPr="00433BD0" w:rsidRDefault="00FA746E" w:rsidP="00FA746E">
            <w:pPr>
              <w:rPr>
                <w:sz w:val="20"/>
                <w:szCs w:val="20"/>
              </w:rPr>
            </w:pPr>
          </w:p>
        </w:tc>
        <w:tc>
          <w:tcPr>
            <w:tcW w:w="1960" w:type="dxa"/>
            <w:gridSpan w:val="2"/>
            <w:tcBorders>
              <w:top w:val="nil"/>
              <w:left w:val="nil"/>
              <w:bottom w:val="nil"/>
              <w:right w:val="nil"/>
            </w:tcBorders>
            <w:shd w:val="clear" w:color="auto" w:fill="auto"/>
            <w:noWrap/>
            <w:vAlign w:val="bottom"/>
            <w:hideMark/>
          </w:tcPr>
          <w:p w14:paraId="4D4F939C" w14:textId="77777777" w:rsidR="00FA746E" w:rsidRPr="00433BD0" w:rsidRDefault="00FA746E" w:rsidP="00FA746E">
            <w:pPr>
              <w:rPr>
                <w:sz w:val="20"/>
                <w:szCs w:val="20"/>
              </w:rPr>
            </w:pPr>
          </w:p>
        </w:tc>
        <w:tc>
          <w:tcPr>
            <w:tcW w:w="1942" w:type="dxa"/>
            <w:gridSpan w:val="2"/>
            <w:tcBorders>
              <w:top w:val="nil"/>
              <w:left w:val="nil"/>
              <w:bottom w:val="nil"/>
              <w:right w:val="nil"/>
            </w:tcBorders>
            <w:shd w:val="clear" w:color="auto" w:fill="auto"/>
            <w:noWrap/>
            <w:vAlign w:val="bottom"/>
            <w:hideMark/>
          </w:tcPr>
          <w:p w14:paraId="00DEA590" w14:textId="77777777" w:rsidR="00FA746E" w:rsidRPr="00433BD0" w:rsidRDefault="00FA746E" w:rsidP="00FA746E">
            <w:pPr>
              <w:rPr>
                <w:sz w:val="20"/>
                <w:szCs w:val="20"/>
              </w:rPr>
            </w:pPr>
          </w:p>
        </w:tc>
        <w:tc>
          <w:tcPr>
            <w:tcW w:w="1942" w:type="dxa"/>
            <w:gridSpan w:val="2"/>
            <w:tcBorders>
              <w:top w:val="nil"/>
              <w:left w:val="nil"/>
              <w:bottom w:val="nil"/>
              <w:right w:val="nil"/>
            </w:tcBorders>
            <w:shd w:val="clear" w:color="auto" w:fill="auto"/>
            <w:noWrap/>
            <w:vAlign w:val="bottom"/>
            <w:hideMark/>
          </w:tcPr>
          <w:p w14:paraId="78822946" w14:textId="77777777" w:rsidR="00FA746E" w:rsidRPr="00433BD0" w:rsidRDefault="00FA746E" w:rsidP="00FA746E">
            <w:pPr>
              <w:jc w:val="right"/>
              <w:rPr>
                <w:sz w:val="20"/>
                <w:szCs w:val="20"/>
              </w:rPr>
            </w:pPr>
            <w:r w:rsidRPr="00433BD0">
              <w:rPr>
                <w:sz w:val="20"/>
                <w:szCs w:val="20"/>
              </w:rPr>
              <w:t>руб.</w:t>
            </w:r>
          </w:p>
        </w:tc>
      </w:tr>
      <w:tr w:rsidR="00FA746E" w:rsidRPr="00433BD0" w14:paraId="0857B390" w14:textId="77777777" w:rsidTr="00FA746E">
        <w:trPr>
          <w:gridAfter w:val="1"/>
          <w:wAfter w:w="222" w:type="dxa"/>
          <w:trHeight w:val="517"/>
        </w:trPr>
        <w:tc>
          <w:tcPr>
            <w:tcW w:w="5200"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C6B1B9" w14:textId="77777777" w:rsidR="00FA746E" w:rsidRPr="00433BD0" w:rsidRDefault="00FA746E" w:rsidP="00FA746E">
            <w:pPr>
              <w:jc w:val="center"/>
              <w:rPr>
                <w:sz w:val="20"/>
                <w:szCs w:val="20"/>
              </w:rPr>
            </w:pPr>
            <w:r w:rsidRPr="00433BD0">
              <w:rPr>
                <w:sz w:val="20"/>
                <w:szCs w:val="20"/>
              </w:rPr>
              <w:t>Наименование</w:t>
            </w:r>
          </w:p>
        </w:tc>
        <w:tc>
          <w:tcPr>
            <w:tcW w:w="880"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9CD988" w14:textId="77777777" w:rsidR="00FA746E" w:rsidRPr="00433BD0" w:rsidRDefault="00FA746E" w:rsidP="00FA746E">
            <w:pPr>
              <w:jc w:val="center"/>
              <w:rPr>
                <w:sz w:val="20"/>
                <w:szCs w:val="20"/>
              </w:rPr>
            </w:pPr>
            <w:r w:rsidRPr="00433BD0">
              <w:rPr>
                <w:sz w:val="20"/>
                <w:szCs w:val="20"/>
              </w:rPr>
              <w:t>ГРБС</w:t>
            </w:r>
          </w:p>
        </w:tc>
        <w:tc>
          <w:tcPr>
            <w:tcW w:w="720"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51E948" w14:textId="77777777" w:rsidR="00FA746E" w:rsidRPr="00433BD0" w:rsidRDefault="00FA746E" w:rsidP="00FA746E">
            <w:pPr>
              <w:jc w:val="center"/>
              <w:rPr>
                <w:sz w:val="20"/>
                <w:szCs w:val="20"/>
              </w:rPr>
            </w:pPr>
            <w:r w:rsidRPr="00433BD0">
              <w:rPr>
                <w:sz w:val="20"/>
                <w:szCs w:val="20"/>
              </w:rPr>
              <w:t>РЗ</w:t>
            </w:r>
          </w:p>
        </w:tc>
        <w:tc>
          <w:tcPr>
            <w:tcW w:w="6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6F55CE" w14:textId="77777777" w:rsidR="00FA746E" w:rsidRPr="00433BD0" w:rsidRDefault="00FA746E" w:rsidP="00FA746E">
            <w:pPr>
              <w:jc w:val="center"/>
              <w:rPr>
                <w:sz w:val="20"/>
                <w:szCs w:val="20"/>
              </w:rPr>
            </w:pPr>
            <w:r w:rsidRPr="00433BD0">
              <w:rPr>
                <w:sz w:val="20"/>
                <w:szCs w:val="20"/>
              </w:rPr>
              <w:t>ПР</w:t>
            </w:r>
          </w:p>
        </w:tc>
        <w:tc>
          <w:tcPr>
            <w:tcW w:w="2080"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3BBA32" w14:textId="77777777" w:rsidR="00FA746E" w:rsidRPr="00433BD0" w:rsidRDefault="00FA746E" w:rsidP="00FA746E">
            <w:pPr>
              <w:jc w:val="center"/>
              <w:rPr>
                <w:sz w:val="20"/>
                <w:szCs w:val="20"/>
              </w:rPr>
            </w:pPr>
            <w:r w:rsidRPr="00433BD0">
              <w:rPr>
                <w:sz w:val="20"/>
                <w:szCs w:val="20"/>
              </w:rPr>
              <w:t>КЦСР</w:t>
            </w:r>
          </w:p>
        </w:tc>
        <w:tc>
          <w:tcPr>
            <w:tcW w:w="69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62DB64" w14:textId="77777777" w:rsidR="00FA746E" w:rsidRPr="00433BD0" w:rsidRDefault="00FA746E" w:rsidP="00FA746E">
            <w:pPr>
              <w:jc w:val="center"/>
              <w:rPr>
                <w:sz w:val="20"/>
                <w:szCs w:val="20"/>
              </w:rPr>
            </w:pPr>
            <w:r w:rsidRPr="00433BD0">
              <w:rPr>
                <w:sz w:val="20"/>
                <w:szCs w:val="20"/>
              </w:rPr>
              <w:t>КВР</w:t>
            </w:r>
          </w:p>
        </w:tc>
        <w:tc>
          <w:tcPr>
            <w:tcW w:w="196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E877342" w14:textId="77777777" w:rsidR="00FA746E" w:rsidRPr="00433BD0" w:rsidRDefault="00FA746E" w:rsidP="00FA746E">
            <w:pPr>
              <w:jc w:val="center"/>
              <w:rPr>
                <w:sz w:val="20"/>
                <w:szCs w:val="20"/>
              </w:rPr>
            </w:pPr>
            <w:r w:rsidRPr="00433BD0">
              <w:rPr>
                <w:sz w:val="20"/>
                <w:szCs w:val="20"/>
              </w:rPr>
              <w:t>Сумма на 2020 год</w:t>
            </w:r>
          </w:p>
        </w:tc>
        <w:tc>
          <w:tcPr>
            <w:tcW w:w="1942" w:type="dxa"/>
            <w:gridSpan w:val="2"/>
            <w:vMerge w:val="restart"/>
            <w:tcBorders>
              <w:top w:val="single" w:sz="4" w:space="0" w:color="auto"/>
              <w:left w:val="nil"/>
              <w:bottom w:val="single" w:sz="4" w:space="0" w:color="auto"/>
              <w:right w:val="single" w:sz="4" w:space="0" w:color="auto"/>
            </w:tcBorders>
            <w:shd w:val="clear" w:color="auto" w:fill="auto"/>
            <w:vAlign w:val="center"/>
            <w:hideMark/>
          </w:tcPr>
          <w:p w14:paraId="4D5D5BFB" w14:textId="77777777" w:rsidR="00FA746E" w:rsidRPr="00433BD0" w:rsidRDefault="00FA746E" w:rsidP="00FA746E">
            <w:pPr>
              <w:jc w:val="center"/>
              <w:rPr>
                <w:sz w:val="20"/>
                <w:szCs w:val="20"/>
              </w:rPr>
            </w:pPr>
            <w:r w:rsidRPr="00433BD0">
              <w:rPr>
                <w:sz w:val="20"/>
                <w:szCs w:val="20"/>
              </w:rPr>
              <w:t>Сумма на 2021 год</w:t>
            </w:r>
          </w:p>
        </w:tc>
        <w:tc>
          <w:tcPr>
            <w:tcW w:w="1942" w:type="dxa"/>
            <w:gridSpan w:val="2"/>
            <w:vMerge w:val="restart"/>
            <w:tcBorders>
              <w:top w:val="single" w:sz="4" w:space="0" w:color="auto"/>
              <w:left w:val="nil"/>
              <w:bottom w:val="single" w:sz="4" w:space="0" w:color="auto"/>
              <w:right w:val="single" w:sz="4" w:space="0" w:color="auto"/>
            </w:tcBorders>
            <w:shd w:val="clear" w:color="auto" w:fill="auto"/>
            <w:vAlign w:val="center"/>
            <w:hideMark/>
          </w:tcPr>
          <w:p w14:paraId="119E7E15" w14:textId="77777777" w:rsidR="00FA746E" w:rsidRPr="00433BD0" w:rsidRDefault="00FA746E" w:rsidP="00FA746E">
            <w:pPr>
              <w:jc w:val="center"/>
              <w:rPr>
                <w:sz w:val="20"/>
                <w:szCs w:val="20"/>
              </w:rPr>
            </w:pPr>
            <w:r w:rsidRPr="00433BD0">
              <w:rPr>
                <w:sz w:val="20"/>
                <w:szCs w:val="20"/>
              </w:rPr>
              <w:t>Сумма на 2022 год</w:t>
            </w:r>
          </w:p>
        </w:tc>
      </w:tr>
      <w:tr w:rsidR="00FA746E" w:rsidRPr="00433BD0" w14:paraId="07641897" w14:textId="77777777" w:rsidTr="00FA746E">
        <w:trPr>
          <w:gridAfter w:val="1"/>
          <w:wAfter w:w="222" w:type="dxa"/>
          <w:trHeight w:val="517"/>
        </w:trPr>
        <w:tc>
          <w:tcPr>
            <w:tcW w:w="5200" w:type="dxa"/>
            <w:gridSpan w:val="2"/>
            <w:vMerge/>
            <w:tcBorders>
              <w:top w:val="single" w:sz="4" w:space="0" w:color="auto"/>
              <w:left w:val="single" w:sz="4" w:space="0" w:color="auto"/>
              <w:bottom w:val="single" w:sz="4" w:space="0" w:color="auto"/>
              <w:right w:val="single" w:sz="4" w:space="0" w:color="auto"/>
            </w:tcBorders>
            <w:vAlign w:val="center"/>
            <w:hideMark/>
          </w:tcPr>
          <w:p w14:paraId="27905D2D" w14:textId="77777777" w:rsidR="00FA746E" w:rsidRPr="00433BD0" w:rsidRDefault="00FA746E" w:rsidP="00FA746E">
            <w:pPr>
              <w:rPr>
                <w:sz w:val="20"/>
                <w:szCs w:val="20"/>
              </w:rPr>
            </w:pPr>
          </w:p>
        </w:tc>
        <w:tc>
          <w:tcPr>
            <w:tcW w:w="880" w:type="dxa"/>
            <w:gridSpan w:val="3"/>
            <w:vMerge/>
            <w:tcBorders>
              <w:top w:val="single" w:sz="4" w:space="0" w:color="auto"/>
              <w:left w:val="single" w:sz="4" w:space="0" w:color="auto"/>
              <w:bottom w:val="single" w:sz="4" w:space="0" w:color="auto"/>
              <w:right w:val="single" w:sz="4" w:space="0" w:color="auto"/>
            </w:tcBorders>
            <w:vAlign w:val="center"/>
            <w:hideMark/>
          </w:tcPr>
          <w:p w14:paraId="68535439" w14:textId="77777777" w:rsidR="00FA746E" w:rsidRPr="00433BD0" w:rsidRDefault="00FA746E" w:rsidP="00FA746E">
            <w:pPr>
              <w:rPr>
                <w:sz w:val="20"/>
                <w:szCs w:val="20"/>
              </w:rPr>
            </w:pPr>
          </w:p>
        </w:tc>
        <w:tc>
          <w:tcPr>
            <w:tcW w:w="720" w:type="dxa"/>
            <w:gridSpan w:val="2"/>
            <w:vMerge/>
            <w:tcBorders>
              <w:top w:val="single" w:sz="4" w:space="0" w:color="auto"/>
              <w:left w:val="single" w:sz="4" w:space="0" w:color="auto"/>
              <w:bottom w:val="single" w:sz="4" w:space="0" w:color="auto"/>
              <w:right w:val="single" w:sz="4" w:space="0" w:color="auto"/>
            </w:tcBorders>
            <w:vAlign w:val="center"/>
            <w:hideMark/>
          </w:tcPr>
          <w:p w14:paraId="5FD2F67B" w14:textId="77777777" w:rsidR="00FA746E" w:rsidRPr="00433BD0" w:rsidRDefault="00FA746E" w:rsidP="00FA746E">
            <w:pPr>
              <w:rPr>
                <w:sz w:val="20"/>
                <w:szCs w:val="20"/>
              </w:rPr>
            </w:pPr>
          </w:p>
        </w:tc>
        <w:tc>
          <w:tcPr>
            <w:tcW w:w="600" w:type="dxa"/>
            <w:vMerge/>
            <w:tcBorders>
              <w:top w:val="single" w:sz="4" w:space="0" w:color="auto"/>
              <w:left w:val="single" w:sz="4" w:space="0" w:color="auto"/>
              <w:bottom w:val="single" w:sz="4" w:space="0" w:color="auto"/>
              <w:right w:val="single" w:sz="4" w:space="0" w:color="auto"/>
            </w:tcBorders>
            <w:vAlign w:val="center"/>
            <w:hideMark/>
          </w:tcPr>
          <w:p w14:paraId="3B46BC7A" w14:textId="77777777" w:rsidR="00FA746E" w:rsidRPr="00433BD0" w:rsidRDefault="00FA746E" w:rsidP="00FA746E">
            <w:pPr>
              <w:rPr>
                <w:sz w:val="20"/>
                <w:szCs w:val="20"/>
              </w:rPr>
            </w:pPr>
          </w:p>
        </w:tc>
        <w:tc>
          <w:tcPr>
            <w:tcW w:w="2080" w:type="dxa"/>
            <w:gridSpan w:val="3"/>
            <w:vMerge/>
            <w:tcBorders>
              <w:top w:val="single" w:sz="4" w:space="0" w:color="auto"/>
              <w:left w:val="single" w:sz="4" w:space="0" w:color="auto"/>
              <w:bottom w:val="single" w:sz="4" w:space="0" w:color="auto"/>
              <w:right w:val="single" w:sz="4" w:space="0" w:color="auto"/>
            </w:tcBorders>
            <w:vAlign w:val="center"/>
            <w:hideMark/>
          </w:tcPr>
          <w:p w14:paraId="23B96E76" w14:textId="77777777" w:rsidR="00FA746E" w:rsidRPr="00433BD0" w:rsidRDefault="00FA746E" w:rsidP="00FA746E">
            <w:pPr>
              <w:rPr>
                <w:sz w:val="20"/>
                <w:szCs w:val="20"/>
              </w:rPr>
            </w:pPr>
          </w:p>
        </w:tc>
        <w:tc>
          <w:tcPr>
            <w:tcW w:w="697" w:type="dxa"/>
            <w:vMerge/>
            <w:tcBorders>
              <w:top w:val="single" w:sz="4" w:space="0" w:color="auto"/>
              <w:left w:val="single" w:sz="4" w:space="0" w:color="auto"/>
              <w:bottom w:val="single" w:sz="4" w:space="0" w:color="auto"/>
              <w:right w:val="single" w:sz="4" w:space="0" w:color="auto"/>
            </w:tcBorders>
            <w:vAlign w:val="center"/>
            <w:hideMark/>
          </w:tcPr>
          <w:p w14:paraId="1BCF6C0D" w14:textId="77777777" w:rsidR="00FA746E" w:rsidRPr="00433BD0" w:rsidRDefault="00FA746E" w:rsidP="00FA746E">
            <w:pPr>
              <w:rPr>
                <w:sz w:val="20"/>
                <w:szCs w:val="20"/>
              </w:rPr>
            </w:pPr>
          </w:p>
        </w:tc>
        <w:tc>
          <w:tcPr>
            <w:tcW w:w="1960" w:type="dxa"/>
            <w:gridSpan w:val="2"/>
            <w:vMerge/>
            <w:tcBorders>
              <w:top w:val="single" w:sz="4" w:space="0" w:color="auto"/>
              <w:left w:val="single" w:sz="4" w:space="0" w:color="auto"/>
              <w:bottom w:val="single" w:sz="4" w:space="0" w:color="auto"/>
              <w:right w:val="single" w:sz="4" w:space="0" w:color="auto"/>
            </w:tcBorders>
            <w:vAlign w:val="center"/>
            <w:hideMark/>
          </w:tcPr>
          <w:p w14:paraId="7F70F7A0" w14:textId="77777777" w:rsidR="00FA746E" w:rsidRPr="00433BD0" w:rsidRDefault="00FA746E" w:rsidP="00FA746E">
            <w:pPr>
              <w:rPr>
                <w:sz w:val="20"/>
                <w:szCs w:val="20"/>
              </w:rPr>
            </w:pPr>
          </w:p>
        </w:tc>
        <w:tc>
          <w:tcPr>
            <w:tcW w:w="1942" w:type="dxa"/>
            <w:gridSpan w:val="2"/>
            <w:vMerge/>
            <w:tcBorders>
              <w:top w:val="single" w:sz="4" w:space="0" w:color="auto"/>
              <w:left w:val="nil"/>
              <w:bottom w:val="single" w:sz="4" w:space="0" w:color="auto"/>
              <w:right w:val="single" w:sz="4" w:space="0" w:color="auto"/>
            </w:tcBorders>
            <w:vAlign w:val="center"/>
            <w:hideMark/>
          </w:tcPr>
          <w:p w14:paraId="2BD8AB37" w14:textId="77777777" w:rsidR="00FA746E" w:rsidRPr="00433BD0" w:rsidRDefault="00FA746E" w:rsidP="00FA746E">
            <w:pPr>
              <w:rPr>
                <w:sz w:val="20"/>
                <w:szCs w:val="20"/>
              </w:rPr>
            </w:pPr>
          </w:p>
        </w:tc>
        <w:tc>
          <w:tcPr>
            <w:tcW w:w="1942" w:type="dxa"/>
            <w:gridSpan w:val="2"/>
            <w:vMerge/>
            <w:tcBorders>
              <w:top w:val="single" w:sz="4" w:space="0" w:color="auto"/>
              <w:left w:val="nil"/>
              <w:bottom w:val="single" w:sz="4" w:space="0" w:color="auto"/>
              <w:right w:val="single" w:sz="4" w:space="0" w:color="auto"/>
            </w:tcBorders>
            <w:vAlign w:val="center"/>
            <w:hideMark/>
          </w:tcPr>
          <w:p w14:paraId="322D1AA6" w14:textId="77777777" w:rsidR="00FA746E" w:rsidRPr="00433BD0" w:rsidRDefault="00FA746E" w:rsidP="00FA746E">
            <w:pPr>
              <w:rPr>
                <w:sz w:val="20"/>
                <w:szCs w:val="20"/>
              </w:rPr>
            </w:pPr>
          </w:p>
        </w:tc>
      </w:tr>
      <w:tr w:rsidR="00FA746E" w:rsidRPr="00433BD0" w14:paraId="3D0B4C39" w14:textId="77777777" w:rsidTr="00FA746E">
        <w:trPr>
          <w:gridAfter w:val="1"/>
          <w:wAfter w:w="222" w:type="dxa"/>
          <w:trHeight w:val="300"/>
        </w:trPr>
        <w:tc>
          <w:tcPr>
            <w:tcW w:w="5200" w:type="dxa"/>
            <w:gridSpan w:val="2"/>
            <w:tcBorders>
              <w:top w:val="nil"/>
              <w:left w:val="single" w:sz="4" w:space="0" w:color="auto"/>
              <w:bottom w:val="single" w:sz="4" w:space="0" w:color="auto"/>
              <w:right w:val="single" w:sz="4" w:space="0" w:color="auto"/>
            </w:tcBorders>
            <w:shd w:val="clear" w:color="auto" w:fill="auto"/>
            <w:vAlign w:val="center"/>
            <w:hideMark/>
          </w:tcPr>
          <w:p w14:paraId="26101ADF" w14:textId="77777777" w:rsidR="00FA746E" w:rsidRPr="00433BD0" w:rsidRDefault="00FA746E" w:rsidP="00FA746E">
            <w:pPr>
              <w:jc w:val="center"/>
              <w:rPr>
                <w:sz w:val="20"/>
                <w:szCs w:val="20"/>
              </w:rPr>
            </w:pPr>
            <w:r w:rsidRPr="00433BD0">
              <w:rPr>
                <w:sz w:val="20"/>
                <w:szCs w:val="20"/>
              </w:rPr>
              <w:t>1</w:t>
            </w:r>
          </w:p>
        </w:tc>
        <w:tc>
          <w:tcPr>
            <w:tcW w:w="880" w:type="dxa"/>
            <w:gridSpan w:val="3"/>
            <w:tcBorders>
              <w:top w:val="nil"/>
              <w:left w:val="nil"/>
              <w:bottom w:val="single" w:sz="4" w:space="0" w:color="auto"/>
              <w:right w:val="single" w:sz="4" w:space="0" w:color="auto"/>
            </w:tcBorders>
            <w:shd w:val="clear" w:color="auto" w:fill="auto"/>
            <w:vAlign w:val="center"/>
            <w:hideMark/>
          </w:tcPr>
          <w:p w14:paraId="52E39176" w14:textId="77777777" w:rsidR="00FA746E" w:rsidRPr="00433BD0" w:rsidRDefault="00FA746E" w:rsidP="00FA746E">
            <w:pPr>
              <w:jc w:val="center"/>
              <w:rPr>
                <w:sz w:val="20"/>
                <w:szCs w:val="20"/>
              </w:rPr>
            </w:pPr>
            <w:r w:rsidRPr="00433BD0">
              <w:rPr>
                <w:sz w:val="20"/>
                <w:szCs w:val="20"/>
              </w:rPr>
              <w:t>2</w:t>
            </w:r>
          </w:p>
        </w:tc>
        <w:tc>
          <w:tcPr>
            <w:tcW w:w="720" w:type="dxa"/>
            <w:gridSpan w:val="2"/>
            <w:tcBorders>
              <w:top w:val="nil"/>
              <w:left w:val="nil"/>
              <w:bottom w:val="single" w:sz="4" w:space="0" w:color="auto"/>
              <w:right w:val="single" w:sz="4" w:space="0" w:color="auto"/>
            </w:tcBorders>
            <w:shd w:val="clear" w:color="auto" w:fill="auto"/>
            <w:vAlign w:val="center"/>
            <w:hideMark/>
          </w:tcPr>
          <w:p w14:paraId="7F503B66" w14:textId="77777777" w:rsidR="00FA746E" w:rsidRPr="00433BD0" w:rsidRDefault="00FA746E" w:rsidP="00FA746E">
            <w:pPr>
              <w:jc w:val="center"/>
              <w:rPr>
                <w:sz w:val="20"/>
                <w:szCs w:val="20"/>
              </w:rPr>
            </w:pPr>
            <w:r w:rsidRPr="00433BD0">
              <w:rPr>
                <w:sz w:val="20"/>
                <w:szCs w:val="20"/>
              </w:rPr>
              <w:t>3</w:t>
            </w:r>
          </w:p>
        </w:tc>
        <w:tc>
          <w:tcPr>
            <w:tcW w:w="600" w:type="dxa"/>
            <w:tcBorders>
              <w:top w:val="nil"/>
              <w:left w:val="nil"/>
              <w:bottom w:val="single" w:sz="4" w:space="0" w:color="auto"/>
              <w:right w:val="single" w:sz="4" w:space="0" w:color="auto"/>
            </w:tcBorders>
            <w:shd w:val="clear" w:color="auto" w:fill="auto"/>
            <w:vAlign w:val="center"/>
            <w:hideMark/>
          </w:tcPr>
          <w:p w14:paraId="4403A899" w14:textId="77777777" w:rsidR="00FA746E" w:rsidRPr="00433BD0" w:rsidRDefault="00FA746E" w:rsidP="00FA746E">
            <w:pPr>
              <w:jc w:val="center"/>
              <w:rPr>
                <w:sz w:val="20"/>
                <w:szCs w:val="20"/>
              </w:rPr>
            </w:pPr>
            <w:r w:rsidRPr="00433BD0">
              <w:rPr>
                <w:sz w:val="20"/>
                <w:szCs w:val="20"/>
              </w:rPr>
              <w:t>4</w:t>
            </w:r>
          </w:p>
        </w:tc>
        <w:tc>
          <w:tcPr>
            <w:tcW w:w="2080" w:type="dxa"/>
            <w:gridSpan w:val="3"/>
            <w:tcBorders>
              <w:top w:val="nil"/>
              <w:left w:val="nil"/>
              <w:bottom w:val="single" w:sz="4" w:space="0" w:color="auto"/>
              <w:right w:val="single" w:sz="4" w:space="0" w:color="auto"/>
            </w:tcBorders>
            <w:shd w:val="clear" w:color="auto" w:fill="auto"/>
            <w:vAlign w:val="center"/>
            <w:hideMark/>
          </w:tcPr>
          <w:p w14:paraId="5B67C8D3" w14:textId="77777777" w:rsidR="00FA746E" w:rsidRPr="00433BD0" w:rsidRDefault="00FA746E" w:rsidP="00FA746E">
            <w:pPr>
              <w:jc w:val="center"/>
              <w:rPr>
                <w:sz w:val="20"/>
                <w:szCs w:val="20"/>
              </w:rPr>
            </w:pPr>
            <w:r w:rsidRPr="00433BD0">
              <w:rPr>
                <w:sz w:val="20"/>
                <w:szCs w:val="20"/>
              </w:rPr>
              <w:t>5</w:t>
            </w:r>
          </w:p>
        </w:tc>
        <w:tc>
          <w:tcPr>
            <w:tcW w:w="697" w:type="dxa"/>
            <w:tcBorders>
              <w:top w:val="nil"/>
              <w:left w:val="nil"/>
              <w:bottom w:val="single" w:sz="4" w:space="0" w:color="auto"/>
              <w:right w:val="single" w:sz="4" w:space="0" w:color="auto"/>
            </w:tcBorders>
            <w:shd w:val="clear" w:color="auto" w:fill="auto"/>
            <w:vAlign w:val="center"/>
            <w:hideMark/>
          </w:tcPr>
          <w:p w14:paraId="37903F4A" w14:textId="77777777" w:rsidR="00FA746E" w:rsidRPr="00433BD0" w:rsidRDefault="00FA746E" w:rsidP="00FA746E">
            <w:pPr>
              <w:jc w:val="center"/>
              <w:rPr>
                <w:sz w:val="20"/>
                <w:szCs w:val="20"/>
              </w:rPr>
            </w:pPr>
            <w:r w:rsidRPr="00433BD0">
              <w:rPr>
                <w:sz w:val="20"/>
                <w:szCs w:val="20"/>
              </w:rPr>
              <w:t>6</w:t>
            </w:r>
          </w:p>
        </w:tc>
        <w:tc>
          <w:tcPr>
            <w:tcW w:w="1960" w:type="dxa"/>
            <w:gridSpan w:val="2"/>
            <w:tcBorders>
              <w:top w:val="nil"/>
              <w:left w:val="single" w:sz="4" w:space="0" w:color="auto"/>
              <w:bottom w:val="single" w:sz="4" w:space="0" w:color="auto"/>
              <w:right w:val="single" w:sz="4" w:space="0" w:color="auto"/>
            </w:tcBorders>
            <w:shd w:val="clear" w:color="auto" w:fill="auto"/>
            <w:vAlign w:val="center"/>
            <w:hideMark/>
          </w:tcPr>
          <w:p w14:paraId="33D8BE4B" w14:textId="77777777" w:rsidR="00FA746E" w:rsidRPr="00433BD0" w:rsidRDefault="00FA746E" w:rsidP="00FA746E">
            <w:pPr>
              <w:jc w:val="center"/>
              <w:rPr>
                <w:sz w:val="20"/>
                <w:szCs w:val="20"/>
              </w:rPr>
            </w:pPr>
            <w:r w:rsidRPr="00433BD0">
              <w:rPr>
                <w:sz w:val="20"/>
                <w:szCs w:val="20"/>
              </w:rPr>
              <w:t>7</w:t>
            </w:r>
          </w:p>
        </w:tc>
        <w:tc>
          <w:tcPr>
            <w:tcW w:w="1942" w:type="dxa"/>
            <w:gridSpan w:val="2"/>
            <w:tcBorders>
              <w:top w:val="nil"/>
              <w:left w:val="single" w:sz="4" w:space="0" w:color="auto"/>
              <w:bottom w:val="single" w:sz="4" w:space="0" w:color="auto"/>
              <w:right w:val="single" w:sz="4" w:space="0" w:color="auto"/>
            </w:tcBorders>
            <w:shd w:val="clear" w:color="auto" w:fill="auto"/>
            <w:vAlign w:val="center"/>
            <w:hideMark/>
          </w:tcPr>
          <w:p w14:paraId="1D0916DE" w14:textId="77777777" w:rsidR="00FA746E" w:rsidRPr="00433BD0" w:rsidRDefault="00FA746E" w:rsidP="00FA746E">
            <w:pPr>
              <w:jc w:val="center"/>
              <w:rPr>
                <w:sz w:val="20"/>
                <w:szCs w:val="20"/>
              </w:rPr>
            </w:pPr>
            <w:r w:rsidRPr="00433BD0">
              <w:rPr>
                <w:sz w:val="20"/>
                <w:szCs w:val="20"/>
              </w:rPr>
              <w:t>8</w:t>
            </w:r>
          </w:p>
        </w:tc>
        <w:tc>
          <w:tcPr>
            <w:tcW w:w="1942" w:type="dxa"/>
            <w:gridSpan w:val="2"/>
            <w:tcBorders>
              <w:top w:val="nil"/>
              <w:left w:val="nil"/>
              <w:bottom w:val="single" w:sz="4" w:space="0" w:color="auto"/>
              <w:right w:val="single" w:sz="4" w:space="0" w:color="auto"/>
            </w:tcBorders>
            <w:shd w:val="clear" w:color="auto" w:fill="auto"/>
            <w:vAlign w:val="center"/>
            <w:hideMark/>
          </w:tcPr>
          <w:p w14:paraId="00BF1167" w14:textId="77777777" w:rsidR="00FA746E" w:rsidRPr="00433BD0" w:rsidRDefault="00FA746E" w:rsidP="00FA746E">
            <w:pPr>
              <w:jc w:val="center"/>
              <w:rPr>
                <w:sz w:val="20"/>
                <w:szCs w:val="20"/>
              </w:rPr>
            </w:pPr>
            <w:r w:rsidRPr="00433BD0">
              <w:rPr>
                <w:sz w:val="20"/>
                <w:szCs w:val="20"/>
              </w:rPr>
              <w:t>9</w:t>
            </w:r>
          </w:p>
        </w:tc>
      </w:tr>
      <w:tr w:rsidR="00FA746E" w:rsidRPr="00433BD0" w14:paraId="1FD66974" w14:textId="77777777" w:rsidTr="00FA746E">
        <w:trPr>
          <w:gridAfter w:val="1"/>
          <w:wAfter w:w="222" w:type="dxa"/>
          <w:trHeight w:val="870"/>
        </w:trPr>
        <w:tc>
          <w:tcPr>
            <w:tcW w:w="5200" w:type="dxa"/>
            <w:gridSpan w:val="2"/>
            <w:tcBorders>
              <w:top w:val="nil"/>
              <w:left w:val="single" w:sz="4" w:space="0" w:color="auto"/>
              <w:bottom w:val="nil"/>
              <w:right w:val="nil"/>
            </w:tcBorders>
            <w:shd w:val="clear" w:color="auto" w:fill="auto"/>
            <w:vAlign w:val="center"/>
            <w:hideMark/>
          </w:tcPr>
          <w:p w14:paraId="7577FC33" w14:textId="77777777" w:rsidR="00FA746E" w:rsidRPr="00433BD0" w:rsidRDefault="00FA746E" w:rsidP="00FA746E">
            <w:pPr>
              <w:rPr>
                <w:sz w:val="20"/>
                <w:szCs w:val="20"/>
              </w:rPr>
            </w:pPr>
            <w:r w:rsidRPr="00433BD0">
              <w:rPr>
                <w:sz w:val="20"/>
                <w:szCs w:val="20"/>
              </w:rPr>
              <w:t>администрация Куйбышевского муниципального района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17131F8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3AC256D" w14:textId="77777777" w:rsidR="00FA746E" w:rsidRPr="00433BD0" w:rsidRDefault="00FA746E" w:rsidP="00FA746E">
            <w:pPr>
              <w:jc w:val="center"/>
              <w:rPr>
                <w:sz w:val="20"/>
                <w:szCs w:val="20"/>
              </w:rPr>
            </w:pPr>
            <w:r w:rsidRPr="00433BD0">
              <w:rPr>
                <w:sz w:val="20"/>
                <w:szCs w:val="20"/>
              </w:rPr>
              <w:t> </w:t>
            </w:r>
          </w:p>
        </w:tc>
        <w:tc>
          <w:tcPr>
            <w:tcW w:w="600" w:type="dxa"/>
            <w:tcBorders>
              <w:top w:val="nil"/>
              <w:left w:val="single" w:sz="4" w:space="0" w:color="auto"/>
              <w:bottom w:val="nil"/>
              <w:right w:val="single" w:sz="4" w:space="0" w:color="auto"/>
            </w:tcBorders>
            <w:shd w:val="clear" w:color="auto" w:fill="auto"/>
            <w:noWrap/>
            <w:vAlign w:val="center"/>
            <w:hideMark/>
          </w:tcPr>
          <w:p w14:paraId="0E249BB8" w14:textId="77777777" w:rsidR="00FA746E" w:rsidRPr="00433BD0" w:rsidRDefault="00FA746E" w:rsidP="00FA746E">
            <w:pPr>
              <w:jc w:val="center"/>
              <w:rPr>
                <w:sz w:val="20"/>
                <w:szCs w:val="20"/>
              </w:rPr>
            </w:pPr>
            <w:r w:rsidRPr="00433BD0">
              <w:rPr>
                <w:sz w:val="20"/>
                <w:szCs w:val="20"/>
              </w:rPr>
              <w:t> </w:t>
            </w:r>
          </w:p>
        </w:tc>
        <w:tc>
          <w:tcPr>
            <w:tcW w:w="2080" w:type="dxa"/>
            <w:gridSpan w:val="3"/>
            <w:tcBorders>
              <w:top w:val="nil"/>
              <w:left w:val="single" w:sz="4" w:space="0" w:color="auto"/>
              <w:bottom w:val="nil"/>
              <w:right w:val="nil"/>
            </w:tcBorders>
            <w:shd w:val="clear" w:color="auto" w:fill="auto"/>
            <w:noWrap/>
            <w:vAlign w:val="center"/>
            <w:hideMark/>
          </w:tcPr>
          <w:p w14:paraId="2D76A282"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3B4525B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6C42103" w14:textId="77777777" w:rsidR="00FA746E" w:rsidRPr="00433BD0" w:rsidRDefault="00FA746E" w:rsidP="00FA746E">
            <w:pPr>
              <w:jc w:val="right"/>
              <w:rPr>
                <w:sz w:val="20"/>
                <w:szCs w:val="20"/>
              </w:rPr>
            </w:pPr>
            <w:r w:rsidRPr="00433BD0">
              <w:rPr>
                <w:sz w:val="20"/>
                <w:szCs w:val="20"/>
              </w:rPr>
              <w:t>1 878 204 467,20</w:t>
            </w:r>
          </w:p>
        </w:tc>
        <w:tc>
          <w:tcPr>
            <w:tcW w:w="1942" w:type="dxa"/>
            <w:gridSpan w:val="2"/>
            <w:tcBorders>
              <w:top w:val="nil"/>
              <w:left w:val="single" w:sz="4" w:space="0" w:color="auto"/>
              <w:bottom w:val="nil"/>
              <w:right w:val="nil"/>
            </w:tcBorders>
            <w:shd w:val="clear" w:color="auto" w:fill="auto"/>
            <w:noWrap/>
            <w:vAlign w:val="center"/>
            <w:hideMark/>
          </w:tcPr>
          <w:p w14:paraId="0D3359E4" w14:textId="77777777" w:rsidR="00FA746E" w:rsidRPr="00433BD0" w:rsidRDefault="00FA746E" w:rsidP="00FA746E">
            <w:pPr>
              <w:jc w:val="right"/>
              <w:rPr>
                <w:sz w:val="20"/>
                <w:szCs w:val="20"/>
              </w:rPr>
            </w:pPr>
            <w:r w:rsidRPr="00433BD0">
              <w:rPr>
                <w:sz w:val="20"/>
                <w:szCs w:val="20"/>
              </w:rPr>
              <w:t>1 654 201 059,00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60C4597" w14:textId="77777777" w:rsidR="00FA746E" w:rsidRPr="00433BD0" w:rsidRDefault="00FA746E" w:rsidP="00FA746E">
            <w:pPr>
              <w:jc w:val="right"/>
              <w:rPr>
                <w:sz w:val="20"/>
                <w:szCs w:val="20"/>
              </w:rPr>
            </w:pPr>
            <w:r w:rsidRPr="00433BD0">
              <w:rPr>
                <w:sz w:val="20"/>
                <w:szCs w:val="20"/>
              </w:rPr>
              <w:t>1 544 466 769,00</w:t>
            </w:r>
          </w:p>
        </w:tc>
      </w:tr>
      <w:tr w:rsidR="00FA746E" w:rsidRPr="00433BD0" w14:paraId="4742A90A" w14:textId="77777777" w:rsidTr="00FA746E">
        <w:trPr>
          <w:gridAfter w:val="1"/>
          <w:wAfter w:w="222" w:type="dxa"/>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7F98586F" w14:textId="77777777" w:rsidR="00FA746E" w:rsidRPr="00433BD0" w:rsidRDefault="00FA746E" w:rsidP="00FA746E">
            <w:pPr>
              <w:rPr>
                <w:sz w:val="20"/>
                <w:szCs w:val="20"/>
              </w:rPr>
            </w:pPr>
            <w:r w:rsidRPr="00433BD0">
              <w:rPr>
                <w:sz w:val="20"/>
                <w:szCs w:val="20"/>
              </w:rPr>
              <w:t>ОБЩЕГОСУДАРСТВЕННЫЕ ВОПРОСЫ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2859D9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AFBD96A"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AD08164" w14:textId="77777777" w:rsidR="00FA746E" w:rsidRPr="00433BD0" w:rsidRDefault="00FA746E" w:rsidP="00FA746E">
            <w:pPr>
              <w:jc w:val="center"/>
              <w:rPr>
                <w:sz w:val="20"/>
                <w:szCs w:val="20"/>
              </w:rPr>
            </w:pPr>
            <w:r w:rsidRPr="00433BD0">
              <w:rPr>
                <w:sz w:val="20"/>
                <w:szCs w:val="20"/>
              </w:rPr>
              <w:t> </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C00908D" w14:textId="77777777" w:rsidR="00FA746E" w:rsidRPr="00433BD0" w:rsidRDefault="00FA746E" w:rsidP="00FA746E">
            <w:pPr>
              <w:jc w:val="center"/>
              <w:rPr>
                <w:sz w:val="20"/>
                <w:szCs w:val="20"/>
              </w:rPr>
            </w:pPr>
            <w:r w:rsidRPr="00433BD0">
              <w:rPr>
                <w:sz w:val="20"/>
                <w:szCs w:val="20"/>
              </w:rPr>
              <w:t> </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CB6460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7A9DF27" w14:textId="77777777" w:rsidR="00FA746E" w:rsidRPr="00433BD0" w:rsidRDefault="00FA746E" w:rsidP="00FA746E">
            <w:pPr>
              <w:jc w:val="right"/>
              <w:rPr>
                <w:sz w:val="20"/>
                <w:szCs w:val="20"/>
              </w:rPr>
            </w:pPr>
            <w:r w:rsidRPr="00433BD0">
              <w:rPr>
                <w:sz w:val="20"/>
                <w:szCs w:val="20"/>
              </w:rPr>
              <w:t>83 723 582,83</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AE295C4" w14:textId="77777777" w:rsidR="00FA746E" w:rsidRPr="00433BD0" w:rsidRDefault="00FA746E" w:rsidP="00FA746E">
            <w:pPr>
              <w:jc w:val="right"/>
              <w:rPr>
                <w:sz w:val="20"/>
                <w:szCs w:val="20"/>
              </w:rPr>
            </w:pPr>
            <w:r w:rsidRPr="00433BD0">
              <w:rPr>
                <w:sz w:val="20"/>
                <w:szCs w:val="20"/>
              </w:rPr>
              <w:t>43 632 364,35</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1983555" w14:textId="77777777" w:rsidR="00FA746E" w:rsidRPr="00433BD0" w:rsidRDefault="00FA746E" w:rsidP="00FA746E">
            <w:pPr>
              <w:jc w:val="right"/>
              <w:rPr>
                <w:sz w:val="20"/>
                <w:szCs w:val="20"/>
              </w:rPr>
            </w:pPr>
            <w:r w:rsidRPr="00433BD0">
              <w:rPr>
                <w:sz w:val="20"/>
                <w:szCs w:val="20"/>
              </w:rPr>
              <w:t>49 606 388,00</w:t>
            </w:r>
          </w:p>
        </w:tc>
      </w:tr>
      <w:tr w:rsidR="00FA746E" w:rsidRPr="00433BD0" w14:paraId="50A1298C" w14:textId="77777777" w:rsidTr="00FA746E">
        <w:trPr>
          <w:gridAfter w:val="1"/>
          <w:wAfter w:w="222" w:type="dxa"/>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635BB016" w14:textId="77777777" w:rsidR="00FA746E" w:rsidRPr="00433BD0" w:rsidRDefault="00FA746E" w:rsidP="00FA746E">
            <w:pPr>
              <w:rPr>
                <w:sz w:val="20"/>
                <w:szCs w:val="20"/>
              </w:rPr>
            </w:pPr>
            <w:r w:rsidRPr="00433BD0">
              <w:rPr>
                <w:sz w:val="20"/>
                <w:szCs w:val="20"/>
              </w:rPr>
              <w:t>Функционирование высшего должностного лица субъекта Российской Федерации и муниципального образования</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F7F1DE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AABD015"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C5A9E4F"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B77E6AA" w14:textId="77777777" w:rsidR="00FA746E" w:rsidRPr="00433BD0" w:rsidRDefault="00FA746E" w:rsidP="00FA746E">
            <w:pPr>
              <w:jc w:val="center"/>
              <w:rPr>
                <w:sz w:val="20"/>
                <w:szCs w:val="20"/>
              </w:rPr>
            </w:pPr>
            <w:r w:rsidRPr="00433BD0">
              <w:rPr>
                <w:sz w:val="20"/>
                <w:szCs w:val="20"/>
              </w:rPr>
              <w:t> </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1D8B072"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0F5D118" w14:textId="77777777" w:rsidR="00FA746E" w:rsidRPr="00433BD0" w:rsidRDefault="00FA746E" w:rsidP="00FA746E">
            <w:pPr>
              <w:jc w:val="right"/>
              <w:rPr>
                <w:sz w:val="20"/>
                <w:szCs w:val="20"/>
              </w:rPr>
            </w:pPr>
            <w:r w:rsidRPr="00433BD0">
              <w:rPr>
                <w:sz w:val="20"/>
                <w:szCs w:val="20"/>
              </w:rPr>
              <w:t>2 890 186,00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1634ABB" w14:textId="77777777" w:rsidR="00FA746E" w:rsidRPr="00433BD0" w:rsidRDefault="00FA746E" w:rsidP="00FA746E">
            <w:pPr>
              <w:jc w:val="right"/>
              <w:rPr>
                <w:sz w:val="20"/>
                <w:szCs w:val="20"/>
              </w:rPr>
            </w:pPr>
            <w:r w:rsidRPr="00433BD0">
              <w:rPr>
                <w:sz w:val="20"/>
                <w:szCs w:val="20"/>
              </w:rPr>
              <w:t>2 000 000,00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936A693" w14:textId="77777777" w:rsidR="00FA746E" w:rsidRPr="00433BD0" w:rsidRDefault="00FA746E" w:rsidP="00FA746E">
            <w:pPr>
              <w:jc w:val="right"/>
              <w:rPr>
                <w:sz w:val="20"/>
                <w:szCs w:val="20"/>
              </w:rPr>
            </w:pPr>
            <w:r w:rsidRPr="00433BD0">
              <w:rPr>
                <w:sz w:val="20"/>
                <w:szCs w:val="20"/>
              </w:rPr>
              <w:t>2 000 000,00</w:t>
            </w:r>
          </w:p>
        </w:tc>
      </w:tr>
      <w:tr w:rsidR="00FA746E" w:rsidRPr="00433BD0" w14:paraId="2A2BF8AC" w14:textId="77777777" w:rsidTr="00FA746E">
        <w:trPr>
          <w:gridAfter w:val="1"/>
          <w:wAfter w:w="222" w:type="dxa"/>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51C3B906"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C9DFAD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3ADC867"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CEDE246"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D0E5C84" w14:textId="77777777" w:rsidR="00FA746E" w:rsidRPr="00433BD0" w:rsidRDefault="00FA746E" w:rsidP="00FA746E">
            <w:pPr>
              <w:jc w:val="center"/>
              <w:rPr>
                <w:sz w:val="20"/>
                <w:szCs w:val="20"/>
              </w:rPr>
            </w:pPr>
            <w:r w:rsidRPr="00433BD0">
              <w:rPr>
                <w:sz w:val="20"/>
                <w:szCs w:val="20"/>
              </w:rPr>
              <w:t>99.0.00.00000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AFFF98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915D955" w14:textId="77777777" w:rsidR="00FA746E" w:rsidRPr="00433BD0" w:rsidRDefault="00FA746E" w:rsidP="00FA746E">
            <w:pPr>
              <w:jc w:val="right"/>
              <w:rPr>
                <w:sz w:val="20"/>
                <w:szCs w:val="20"/>
              </w:rPr>
            </w:pPr>
            <w:r w:rsidRPr="00433BD0">
              <w:rPr>
                <w:sz w:val="20"/>
                <w:szCs w:val="20"/>
              </w:rPr>
              <w:t>2 890 186,00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63F91C8" w14:textId="77777777" w:rsidR="00FA746E" w:rsidRPr="00433BD0" w:rsidRDefault="00FA746E" w:rsidP="00FA746E">
            <w:pPr>
              <w:jc w:val="right"/>
              <w:rPr>
                <w:sz w:val="20"/>
                <w:szCs w:val="20"/>
              </w:rPr>
            </w:pPr>
            <w:r w:rsidRPr="00433BD0">
              <w:rPr>
                <w:sz w:val="20"/>
                <w:szCs w:val="20"/>
              </w:rPr>
              <w:t>2 000 000,00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FC881E4" w14:textId="77777777" w:rsidR="00FA746E" w:rsidRPr="00433BD0" w:rsidRDefault="00FA746E" w:rsidP="00FA746E">
            <w:pPr>
              <w:jc w:val="right"/>
              <w:rPr>
                <w:sz w:val="20"/>
                <w:szCs w:val="20"/>
              </w:rPr>
            </w:pPr>
            <w:r w:rsidRPr="00433BD0">
              <w:rPr>
                <w:sz w:val="20"/>
                <w:szCs w:val="20"/>
              </w:rPr>
              <w:t>2 000 000,00</w:t>
            </w:r>
          </w:p>
        </w:tc>
      </w:tr>
      <w:tr w:rsidR="00FA746E" w:rsidRPr="00433BD0" w14:paraId="0CF3E7DD" w14:textId="77777777" w:rsidTr="00FA746E">
        <w:trPr>
          <w:gridAfter w:val="1"/>
          <w:wAfter w:w="222" w:type="dxa"/>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73EFA716" w14:textId="77777777" w:rsidR="00FA746E" w:rsidRPr="00433BD0" w:rsidRDefault="00FA746E" w:rsidP="00FA746E">
            <w:pPr>
              <w:rPr>
                <w:sz w:val="20"/>
                <w:szCs w:val="20"/>
              </w:rPr>
            </w:pPr>
            <w:r w:rsidRPr="00433BD0">
              <w:rPr>
                <w:sz w:val="20"/>
                <w:szCs w:val="20"/>
              </w:rPr>
              <w:lastRenderedPageBreak/>
              <w:t>Высшее должностное лицо органа местного самоуправления</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BE9F79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9CB6A30"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BB59E96"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191B097" w14:textId="77777777" w:rsidR="00FA746E" w:rsidRPr="00433BD0" w:rsidRDefault="00FA746E" w:rsidP="00FA746E">
            <w:pPr>
              <w:jc w:val="center"/>
              <w:rPr>
                <w:sz w:val="20"/>
                <w:szCs w:val="20"/>
              </w:rPr>
            </w:pPr>
            <w:r w:rsidRPr="00433BD0">
              <w:rPr>
                <w:sz w:val="20"/>
                <w:szCs w:val="20"/>
              </w:rPr>
              <w:t>99.0.00.01100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D30715E"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679D4D4" w14:textId="77777777" w:rsidR="00FA746E" w:rsidRPr="00433BD0" w:rsidRDefault="00FA746E" w:rsidP="00FA746E">
            <w:pPr>
              <w:jc w:val="right"/>
              <w:rPr>
                <w:sz w:val="20"/>
                <w:szCs w:val="20"/>
              </w:rPr>
            </w:pPr>
            <w:r w:rsidRPr="00433BD0">
              <w:rPr>
                <w:sz w:val="20"/>
                <w:szCs w:val="20"/>
              </w:rPr>
              <w:t>2 332 647,00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AE68CE6" w14:textId="77777777" w:rsidR="00FA746E" w:rsidRPr="00433BD0" w:rsidRDefault="00FA746E" w:rsidP="00FA746E">
            <w:pPr>
              <w:jc w:val="right"/>
              <w:rPr>
                <w:sz w:val="20"/>
                <w:szCs w:val="20"/>
              </w:rPr>
            </w:pPr>
            <w:r w:rsidRPr="00433BD0">
              <w:rPr>
                <w:sz w:val="20"/>
                <w:szCs w:val="20"/>
              </w:rPr>
              <w:t>2 000 000,00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9B8431F" w14:textId="77777777" w:rsidR="00FA746E" w:rsidRPr="00433BD0" w:rsidRDefault="00FA746E" w:rsidP="00FA746E">
            <w:pPr>
              <w:jc w:val="right"/>
              <w:rPr>
                <w:sz w:val="20"/>
                <w:szCs w:val="20"/>
              </w:rPr>
            </w:pPr>
            <w:r w:rsidRPr="00433BD0">
              <w:rPr>
                <w:sz w:val="20"/>
                <w:szCs w:val="20"/>
              </w:rPr>
              <w:t>2 000 000,00</w:t>
            </w:r>
          </w:p>
        </w:tc>
      </w:tr>
      <w:tr w:rsidR="00FA746E" w:rsidRPr="00433BD0" w14:paraId="70BAEB80" w14:textId="77777777" w:rsidTr="00FA746E">
        <w:trPr>
          <w:trHeight w:val="263"/>
        </w:trPr>
        <w:tc>
          <w:tcPr>
            <w:tcW w:w="5200" w:type="dxa"/>
            <w:gridSpan w:val="2"/>
            <w:tcBorders>
              <w:top w:val="single" w:sz="4" w:space="0" w:color="auto"/>
              <w:left w:val="single" w:sz="4" w:space="0" w:color="auto"/>
              <w:bottom w:val="nil"/>
              <w:right w:val="nil"/>
            </w:tcBorders>
            <w:shd w:val="clear" w:color="auto" w:fill="auto"/>
            <w:vAlign w:val="center"/>
            <w:hideMark/>
          </w:tcPr>
          <w:p w14:paraId="0412B679"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CEEE16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348FA2A"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1B1F261"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2AC33E8" w14:textId="77777777" w:rsidR="00FA746E" w:rsidRPr="00433BD0" w:rsidRDefault="00FA746E" w:rsidP="00FA746E">
            <w:pPr>
              <w:jc w:val="center"/>
              <w:rPr>
                <w:sz w:val="20"/>
                <w:szCs w:val="20"/>
              </w:rPr>
            </w:pPr>
            <w:r w:rsidRPr="00433BD0">
              <w:rPr>
                <w:sz w:val="20"/>
                <w:szCs w:val="20"/>
              </w:rPr>
              <w:t>99.0.00.01100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34FF563"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D85DA50" w14:textId="77777777" w:rsidR="00FA746E" w:rsidRPr="00433BD0" w:rsidRDefault="00FA746E" w:rsidP="00FA746E">
            <w:pPr>
              <w:jc w:val="right"/>
              <w:rPr>
                <w:sz w:val="20"/>
                <w:szCs w:val="20"/>
              </w:rPr>
            </w:pPr>
            <w:r w:rsidRPr="00433BD0">
              <w:rPr>
                <w:sz w:val="20"/>
                <w:szCs w:val="20"/>
              </w:rPr>
              <w:t>2 332 647,00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31518EF" w14:textId="77777777" w:rsidR="00FA746E" w:rsidRPr="00433BD0" w:rsidRDefault="00FA746E" w:rsidP="00FA746E">
            <w:pPr>
              <w:jc w:val="right"/>
              <w:rPr>
                <w:sz w:val="20"/>
                <w:szCs w:val="20"/>
              </w:rPr>
            </w:pPr>
            <w:r w:rsidRPr="00433BD0">
              <w:rPr>
                <w:sz w:val="20"/>
                <w:szCs w:val="20"/>
              </w:rPr>
              <w:t>2 000 000,00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B6A7BEB" w14:textId="77777777" w:rsidR="00FA746E" w:rsidRPr="00433BD0" w:rsidRDefault="00FA746E" w:rsidP="00FA746E">
            <w:pPr>
              <w:jc w:val="right"/>
              <w:rPr>
                <w:sz w:val="20"/>
                <w:szCs w:val="20"/>
              </w:rPr>
            </w:pPr>
            <w:r w:rsidRPr="00433BD0">
              <w:rPr>
                <w:sz w:val="20"/>
                <w:szCs w:val="20"/>
              </w:rPr>
              <w:t>2 000 000,00</w:t>
            </w:r>
          </w:p>
        </w:tc>
        <w:tc>
          <w:tcPr>
            <w:tcW w:w="222" w:type="dxa"/>
            <w:vAlign w:val="center"/>
            <w:hideMark/>
          </w:tcPr>
          <w:p w14:paraId="0F2099DA" w14:textId="77777777" w:rsidR="00FA746E" w:rsidRPr="00433BD0" w:rsidRDefault="00FA746E" w:rsidP="00FA746E">
            <w:pPr>
              <w:rPr>
                <w:sz w:val="20"/>
                <w:szCs w:val="20"/>
              </w:rPr>
            </w:pPr>
          </w:p>
        </w:tc>
      </w:tr>
      <w:tr w:rsidR="00FA746E" w:rsidRPr="00433BD0" w14:paraId="50FF6AE6"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DE98D41"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3DCC4E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77B17BB"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4A28CA"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00BAEA5" w14:textId="77777777" w:rsidR="00FA746E" w:rsidRPr="00433BD0" w:rsidRDefault="00FA746E" w:rsidP="00FA746E">
            <w:pPr>
              <w:jc w:val="center"/>
              <w:rPr>
                <w:sz w:val="20"/>
                <w:szCs w:val="20"/>
              </w:rPr>
            </w:pPr>
            <w:r w:rsidRPr="00433BD0">
              <w:rPr>
                <w:sz w:val="20"/>
                <w:szCs w:val="20"/>
              </w:rPr>
              <w:t>99.0.00.01100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379A93" w14:textId="77777777" w:rsidR="00FA746E" w:rsidRPr="00433BD0" w:rsidRDefault="00FA746E" w:rsidP="00FA746E">
            <w:pPr>
              <w:jc w:val="center"/>
              <w:rPr>
                <w:sz w:val="20"/>
                <w:szCs w:val="20"/>
              </w:rPr>
            </w:pPr>
            <w:r w:rsidRPr="00433BD0">
              <w:rPr>
                <w:sz w:val="20"/>
                <w:szCs w:val="20"/>
              </w:rPr>
              <w:t>120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31E0CD" w14:textId="77777777" w:rsidR="00FA746E" w:rsidRPr="00433BD0" w:rsidRDefault="00FA746E" w:rsidP="00FA746E">
            <w:pPr>
              <w:jc w:val="right"/>
              <w:rPr>
                <w:sz w:val="20"/>
                <w:szCs w:val="20"/>
              </w:rPr>
            </w:pPr>
            <w:r w:rsidRPr="00433BD0">
              <w:rPr>
                <w:sz w:val="20"/>
                <w:szCs w:val="20"/>
              </w:rPr>
              <w:t>2 332 647,00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78A196D" w14:textId="77777777" w:rsidR="00FA746E" w:rsidRPr="00433BD0" w:rsidRDefault="00FA746E" w:rsidP="00FA746E">
            <w:pPr>
              <w:jc w:val="right"/>
              <w:rPr>
                <w:sz w:val="20"/>
                <w:szCs w:val="20"/>
              </w:rPr>
            </w:pPr>
            <w:r w:rsidRPr="00433BD0">
              <w:rPr>
                <w:sz w:val="20"/>
                <w:szCs w:val="20"/>
              </w:rPr>
              <w:t>2 000 000,00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FE354D" w14:textId="77777777" w:rsidR="00FA746E" w:rsidRPr="00433BD0" w:rsidRDefault="00FA746E" w:rsidP="00FA746E">
            <w:pPr>
              <w:jc w:val="right"/>
              <w:rPr>
                <w:sz w:val="20"/>
                <w:szCs w:val="20"/>
              </w:rPr>
            </w:pPr>
            <w:r w:rsidRPr="00433BD0">
              <w:rPr>
                <w:sz w:val="20"/>
                <w:szCs w:val="20"/>
              </w:rPr>
              <w:t>2 000 000,00</w:t>
            </w:r>
          </w:p>
        </w:tc>
        <w:tc>
          <w:tcPr>
            <w:tcW w:w="222" w:type="dxa"/>
            <w:vAlign w:val="center"/>
            <w:hideMark/>
          </w:tcPr>
          <w:p w14:paraId="7E4FA87B" w14:textId="77777777" w:rsidR="00FA746E" w:rsidRPr="00433BD0" w:rsidRDefault="00FA746E" w:rsidP="00FA746E">
            <w:pPr>
              <w:rPr>
                <w:sz w:val="20"/>
                <w:szCs w:val="20"/>
              </w:rPr>
            </w:pPr>
          </w:p>
        </w:tc>
      </w:tr>
      <w:tr w:rsidR="00FA746E" w:rsidRPr="00433BD0" w14:paraId="5AA3C04A"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71B4C8E7" w14:textId="77777777" w:rsidR="00FA746E" w:rsidRPr="00433BD0" w:rsidRDefault="00FA746E" w:rsidP="00FA746E">
            <w:pPr>
              <w:rPr>
                <w:sz w:val="20"/>
                <w:szCs w:val="20"/>
              </w:rPr>
            </w:pPr>
            <w:r w:rsidRPr="00433BD0">
              <w:rPr>
                <w:sz w:val="20"/>
                <w:szCs w:val="20"/>
              </w:rPr>
              <w:t>Средства, передаваемые местным бюджетам из резервного фонда Правительства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3F8C2D7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FB92FA1"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7E6527EC"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09B9936E" w14:textId="77777777" w:rsidR="00FA746E" w:rsidRPr="00433BD0" w:rsidRDefault="00FA746E" w:rsidP="00FA746E">
            <w:pPr>
              <w:jc w:val="center"/>
              <w:rPr>
                <w:sz w:val="20"/>
                <w:szCs w:val="20"/>
              </w:rPr>
            </w:pPr>
            <w:r w:rsidRPr="00433BD0">
              <w:rPr>
                <w:sz w:val="20"/>
                <w:szCs w:val="20"/>
              </w:rPr>
              <w:t>99.0.00.20540</w:t>
            </w:r>
          </w:p>
        </w:tc>
        <w:tc>
          <w:tcPr>
            <w:tcW w:w="697" w:type="dxa"/>
            <w:tcBorders>
              <w:top w:val="nil"/>
              <w:left w:val="single" w:sz="4" w:space="0" w:color="auto"/>
              <w:bottom w:val="nil"/>
              <w:right w:val="single" w:sz="4" w:space="0" w:color="auto"/>
            </w:tcBorders>
            <w:shd w:val="clear" w:color="auto" w:fill="auto"/>
            <w:noWrap/>
            <w:vAlign w:val="center"/>
            <w:hideMark/>
          </w:tcPr>
          <w:p w14:paraId="2F599ED4"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C2F09E1" w14:textId="77777777" w:rsidR="00FA746E" w:rsidRPr="00433BD0" w:rsidRDefault="00FA746E" w:rsidP="00FA746E">
            <w:pPr>
              <w:jc w:val="right"/>
              <w:rPr>
                <w:sz w:val="20"/>
                <w:szCs w:val="20"/>
              </w:rPr>
            </w:pPr>
            <w:r w:rsidRPr="00433BD0">
              <w:rPr>
                <w:sz w:val="20"/>
                <w:szCs w:val="20"/>
              </w:rPr>
              <w:t>557 539,00</w:t>
            </w:r>
          </w:p>
        </w:tc>
        <w:tc>
          <w:tcPr>
            <w:tcW w:w="1942" w:type="dxa"/>
            <w:gridSpan w:val="2"/>
            <w:tcBorders>
              <w:top w:val="nil"/>
              <w:left w:val="single" w:sz="4" w:space="0" w:color="auto"/>
              <w:bottom w:val="nil"/>
              <w:right w:val="nil"/>
            </w:tcBorders>
            <w:shd w:val="clear" w:color="auto" w:fill="auto"/>
            <w:noWrap/>
            <w:vAlign w:val="center"/>
            <w:hideMark/>
          </w:tcPr>
          <w:p w14:paraId="539AAE9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027C27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05D6977" w14:textId="77777777" w:rsidR="00FA746E" w:rsidRPr="00433BD0" w:rsidRDefault="00FA746E" w:rsidP="00FA746E">
            <w:pPr>
              <w:rPr>
                <w:sz w:val="20"/>
                <w:szCs w:val="20"/>
              </w:rPr>
            </w:pPr>
          </w:p>
        </w:tc>
      </w:tr>
      <w:tr w:rsidR="00FA746E" w:rsidRPr="00433BD0" w14:paraId="71775A14"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5714AA5A" w14:textId="77777777" w:rsidR="00FA746E" w:rsidRPr="00433BD0" w:rsidRDefault="00FA746E" w:rsidP="00FA746E">
            <w:pPr>
              <w:rPr>
                <w:sz w:val="20"/>
                <w:szCs w:val="20"/>
              </w:rPr>
            </w:pPr>
            <w:r w:rsidRPr="00433BD0">
              <w:rPr>
                <w:sz w:val="20"/>
                <w:szCs w:val="20"/>
              </w:rPr>
              <w:t>Иные бюджетные ассигнования</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ED825D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531BA6C"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FC995FA"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38B825F" w14:textId="77777777" w:rsidR="00FA746E" w:rsidRPr="00433BD0" w:rsidRDefault="00FA746E" w:rsidP="00FA746E">
            <w:pPr>
              <w:jc w:val="center"/>
              <w:rPr>
                <w:sz w:val="20"/>
                <w:szCs w:val="20"/>
              </w:rPr>
            </w:pPr>
            <w:r w:rsidRPr="00433BD0">
              <w:rPr>
                <w:sz w:val="20"/>
                <w:szCs w:val="20"/>
              </w:rPr>
              <w:t>99.0.00.20540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A153561"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AAD8CEC" w14:textId="77777777" w:rsidR="00FA746E" w:rsidRPr="00433BD0" w:rsidRDefault="00FA746E" w:rsidP="00FA746E">
            <w:pPr>
              <w:jc w:val="right"/>
              <w:rPr>
                <w:sz w:val="20"/>
                <w:szCs w:val="20"/>
              </w:rPr>
            </w:pPr>
            <w:r w:rsidRPr="00433BD0">
              <w:rPr>
                <w:sz w:val="20"/>
                <w:szCs w:val="20"/>
              </w:rPr>
              <w:t>557 539,00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F042CE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E3B545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5204155" w14:textId="77777777" w:rsidR="00FA746E" w:rsidRPr="00433BD0" w:rsidRDefault="00FA746E" w:rsidP="00FA746E">
            <w:pPr>
              <w:rPr>
                <w:sz w:val="20"/>
                <w:szCs w:val="20"/>
              </w:rPr>
            </w:pPr>
          </w:p>
        </w:tc>
      </w:tr>
      <w:tr w:rsidR="00FA746E" w:rsidRPr="00433BD0" w14:paraId="5AED4000"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AC7A961" w14:textId="77777777" w:rsidR="00FA746E" w:rsidRPr="00433BD0" w:rsidRDefault="00FA746E" w:rsidP="00FA746E">
            <w:pPr>
              <w:rPr>
                <w:sz w:val="20"/>
                <w:szCs w:val="20"/>
              </w:rPr>
            </w:pPr>
            <w:r w:rsidRPr="00433BD0">
              <w:rPr>
                <w:sz w:val="20"/>
                <w:szCs w:val="20"/>
              </w:rPr>
              <w:t>Резервные средства</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8B9A84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57AAFC5"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B606EF"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834EE18" w14:textId="77777777" w:rsidR="00FA746E" w:rsidRPr="00433BD0" w:rsidRDefault="00FA746E" w:rsidP="00FA746E">
            <w:pPr>
              <w:jc w:val="center"/>
              <w:rPr>
                <w:sz w:val="20"/>
                <w:szCs w:val="20"/>
              </w:rPr>
            </w:pPr>
            <w:r w:rsidRPr="00433BD0">
              <w:rPr>
                <w:sz w:val="20"/>
                <w:szCs w:val="20"/>
              </w:rPr>
              <w:t>99.0.00.20540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9EDE85" w14:textId="77777777" w:rsidR="00FA746E" w:rsidRPr="00433BD0" w:rsidRDefault="00FA746E" w:rsidP="00FA746E">
            <w:pPr>
              <w:jc w:val="center"/>
              <w:rPr>
                <w:sz w:val="20"/>
                <w:szCs w:val="20"/>
              </w:rPr>
            </w:pPr>
            <w:r w:rsidRPr="00433BD0">
              <w:rPr>
                <w:sz w:val="20"/>
                <w:szCs w:val="20"/>
              </w:rPr>
              <w:t>120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CB58F4" w14:textId="77777777" w:rsidR="00FA746E" w:rsidRPr="00433BD0" w:rsidRDefault="00FA746E" w:rsidP="00FA746E">
            <w:pPr>
              <w:jc w:val="right"/>
              <w:rPr>
                <w:sz w:val="20"/>
                <w:szCs w:val="20"/>
              </w:rPr>
            </w:pPr>
            <w:r w:rsidRPr="00433BD0">
              <w:rPr>
                <w:sz w:val="20"/>
                <w:szCs w:val="20"/>
              </w:rPr>
              <w:t>557 539,00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2204AC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E2833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BD0F900" w14:textId="77777777" w:rsidR="00FA746E" w:rsidRPr="00433BD0" w:rsidRDefault="00FA746E" w:rsidP="00FA746E">
            <w:pPr>
              <w:rPr>
                <w:sz w:val="20"/>
                <w:szCs w:val="20"/>
              </w:rPr>
            </w:pPr>
          </w:p>
        </w:tc>
      </w:tr>
      <w:tr w:rsidR="00FA746E" w:rsidRPr="00433BD0" w14:paraId="1DC63FEC" w14:textId="77777777" w:rsidTr="00FA746E">
        <w:trPr>
          <w:trHeight w:val="1155"/>
        </w:trPr>
        <w:tc>
          <w:tcPr>
            <w:tcW w:w="5200" w:type="dxa"/>
            <w:gridSpan w:val="2"/>
            <w:tcBorders>
              <w:top w:val="nil"/>
              <w:left w:val="single" w:sz="4" w:space="0" w:color="auto"/>
              <w:bottom w:val="nil"/>
              <w:right w:val="nil"/>
            </w:tcBorders>
            <w:shd w:val="clear" w:color="auto" w:fill="auto"/>
            <w:vAlign w:val="center"/>
            <w:hideMark/>
          </w:tcPr>
          <w:p w14:paraId="5ABD3962" w14:textId="77777777" w:rsidR="00FA746E" w:rsidRPr="00433BD0" w:rsidRDefault="00FA746E" w:rsidP="00FA746E">
            <w:pPr>
              <w:rPr>
                <w:sz w:val="20"/>
                <w:szCs w:val="20"/>
              </w:rPr>
            </w:pPr>
            <w:r w:rsidRPr="00433BD0">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80" w:type="dxa"/>
            <w:gridSpan w:val="3"/>
            <w:tcBorders>
              <w:top w:val="nil"/>
              <w:left w:val="single" w:sz="4" w:space="0" w:color="auto"/>
              <w:bottom w:val="nil"/>
              <w:right w:val="nil"/>
            </w:tcBorders>
            <w:shd w:val="clear" w:color="auto" w:fill="auto"/>
            <w:noWrap/>
            <w:vAlign w:val="center"/>
            <w:hideMark/>
          </w:tcPr>
          <w:p w14:paraId="284F485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496B5A8"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24C39A2A"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7EFE1692"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74B4CCA8"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71C3F58" w14:textId="77777777" w:rsidR="00FA746E" w:rsidRPr="00433BD0" w:rsidRDefault="00FA746E" w:rsidP="00FA746E">
            <w:pPr>
              <w:jc w:val="right"/>
              <w:rPr>
                <w:sz w:val="20"/>
                <w:szCs w:val="20"/>
              </w:rPr>
            </w:pPr>
            <w:r w:rsidRPr="00433BD0">
              <w:rPr>
                <w:sz w:val="20"/>
                <w:szCs w:val="20"/>
              </w:rPr>
              <w:t>1 717 002,15</w:t>
            </w:r>
          </w:p>
        </w:tc>
        <w:tc>
          <w:tcPr>
            <w:tcW w:w="1942" w:type="dxa"/>
            <w:gridSpan w:val="2"/>
            <w:tcBorders>
              <w:top w:val="nil"/>
              <w:left w:val="single" w:sz="4" w:space="0" w:color="auto"/>
              <w:bottom w:val="nil"/>
              <w:right w:val="nil"/>
            </w:tcBorders>
            <w:shd w:val="clear" w:color="auto" w:fill="auto"/>
            <w:noWrap/>
            <w:vAlign w:val="center"/>
            <w:hideMark/>
          </w:tcPr>
          <w:p w14:paraId="71B6E59D" w14:textId="77777777" w:rsidR="00FA746E" w:rsidRPr="00433BD0" w:rsidRDefault="00FA746E" w:rsidP="00FA746E">
            <w:pPr>
              <w:jc w:val="right"/>
              <w:rPr>
                <w:sz w:val="20"/>
                <w:szCs w:val="20"/>
              </w:rPr>
            </w:pPr>
            <w:r w:rsidRPr="00433BD0">
              <w:rPr>
                <w:sz w:val="20"/>
                <w:szCs w:val="20"/>
              </w:rPr>
              <w:t>1 523 000,00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0939F4A" w14:textId="77777777" w:rsidR="00FA746E" w:rsidRPr="00433BD0" w:rsidRDefault="00FA746E" w:rsidP="00FA746E">
            <w:pPr>
              <w:jc w:val="right"/>
              <w:rPr>
                <w:sz w:val="20"/>
                <w:szCs w:val="20"/>
              </w:rPr>
            </w:pPr>
            <w:r w:rsidRPr="00433BD0">
              <w:rPr>
                <w:sz w:val="20"/>
                <w:szCs w:val="20"/>
              </w:rPr>
              <w:t>1 523 000,00</w:t>
            </w:r>
          </w:p>
        </w:tc>
        <w:tc>
          <w:tcPr>
            <w:tcW w:w="222" w:type="dxa"/>
            <w:vAlign w:val="center"/>
            <w:hideMark/>
          </w:tcPr>
          <w:p w14:paraId="0A52990D" w14:textId="77777777" w:rsidR="00FA746E" w:rsidRPr="00433BD0" w:rsidRDefault="00FA746E" w:rsidP="00FA746E">
            <w:pPr>
              <w:rPr>
                <w:sz w:val="20"/>
                <w:szCs w:val="20"/>
              </w:rPr>
            </w:pPr>
          </w:p>
        </w:tc>
      </w:tr>
      <w:tr w:rsidR="00FA746E" w:rsidRPr="00433BD0" w14:paraId="6A53EBF5"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598EFD0D"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D8EBE0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81CF85F"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A712895"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22EAE54" w14:textId="77777777" w:rsidR="00FA746E" w:rsidRPr="00433BD0" w:rsidRDefault="00FA746E" w:rsidP="00FA746E">
            <w:pPr>
              <w:jc w:val="center"/>
              <w:rPr>
                <w:sz w:val="20"/>
                <w:szCs w:val="20"/>
              </w:rPr>
            </w:pPr>
            <w:r w:rsidRPr="00433BD0">
              <w:rPr>
                <w:sz w:val="20"/>
                <w:szCs w:val="20"/>
              </w:rPr>
              <w:t>99.0.00.00000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3E289F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4D353C0" w14:textId="77777777" w:rsidR="00FA746E" w:rsidRPr="00433BD0" w:rsidRDefault="00FA746E" w:rsidP="00FA746E">
            <w:pPr>
              <w:jc w:val="right"/>
              <w:rPr>
                <w:sz w:val="20"/>
                <w:szCs w:val="20"/>
              </w:rPr>
            </w:pPr>
            <w:r w:rsidRPr="00433BD0">
              <w:rPr>
                <w:sz w:val="20"/>
                <w:szCs w:val="20"/>
              </w:rPr>
              <w:t>1 717 002,15</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A40ABC4" w14:textId="77777777" w:rsidR="00FA746E" w:rsidRPr="00433BD0" w:rsidRDefault="00FA746E" w:rsidP="00FA746E">
            <w:pPr>
              <w:jc w:val="right"/>
              <w:rPr>
                <w:sz w:val="20"/>
                <w:szCs w:val="20"/>
              </w:rPr>
            </w:pPr>
            <w:r w:rsidRPr="00433BD0">
              <w:rPr>
                <w:sz w:val="20"/>
                <w:szCs w:val="20"/>
              </w:rPr>
              <w:t>1 523 000,00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E0A4ED4" w14:textId="77777777" w:rsidR="00FA746E" w:rsidRPr="00433BD0" w:rsidRDefault="00FA746E" w:rsidP="00FA746E">
            <w:pPr>
              <w:jc w:val="right"/>
              <w:rPr>
                <w:sz w:val="20"/>
                <w:szCs w:val="20"/>
              </w:rPr>
            </w:pPr>
            <w:r w:rsidRPr="00433BD0">
              <w:rPr>
                <w:sz w:val="20"/>
                <w:szCs w:val="20"/>
              </w:rPr>
              <w:t>1 523 000,00</w:t>
            </w:r>
          </w:p>
        </w:tc>
        <w:tc>
          <w:tcPr>
            <w:tcW w:w="222" w:type="dxa"/>
            <w:vAlign w:val="center"/>
            <w:hideMark/>
          </w:tcPr>
          <w:p w14:paraId="3C7EDF93" w14:textId="77777777" w:rsidR="00FA746E" w:rsidRPr="00433BD0" w:rsidRDefault="00FA746E" w:rsidP="00FA746E">
            <w:pPr>
              <w:rPr>
                <w:sz w:val="20"/>
                <w:szCs w:val="20"/>
              </w:rPr>
            </w:pPr>
          </w:p>
        </w:tc>
      </w:tr>
      <w:tr w:rsidR="00FA746E" w:rsidRPr="00433BD0" w14:paraId="1D8901FE"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309002E0" w14:textId="77777777" w:rsidR="00FA746E" w:rsidRPr="00433BD0" w:rsidRDefault="00FA746E" w:rsidP="00FA746E">
            <w:pPr>
              <w:rPr>
                <w:sz w:val="20"/>
                <w:szCs w:val="20"/>
              </w:rPr>
            </w:pPr>
            <w:r w:rsidRPr="00433BD0">
              <w:rPr>
                <w:sz w:val="20"/>
                <w:szCs w:val="20"/>
              </w:rPr>
              <w:t>Содержание аппарата управления представительного органа местного самоуправления</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FCB224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EEF65B2"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11D3E52"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9ECB5C4" w14:textId="77777777" w:rsidR="00FA746E" w:rsidRPr="00433BD0" w:rsidRDefault="00FA746E" w:rsidP="00FA746E">
            <w:pPr>
              <w:jc w:val="center"/>
              <w:rPr>
                <w:sz w:val="20"/>
                <w:szCs w:val="20"/>
              </w:rPr>
            </w:pPr>
            <w:r w:rsidRPr="00433BD0">
              <w:rPr>
                <w:sz w:val="20"/>
                <w:szCs w:val="20"/>
              </w:rPr>
              <w:t>99.0.00.01990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906023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68F9B93" w14:textId="77777777" w:rsidR="00FA746E" w:rsidRPr="00433BD0" w:rsidRDefault="00FA746E" w:rsidP="00FA746E">
            <w:pPr>
              <w:jc w:val="right"/>
              <w:rPr>
                <w:sz w:val="20"/>
                <w:szCs w:val="20"/>
              </w:rPr>
            </w:pPr>
            <w:r w:rsidRPr="00433BD0">
              <w:rPr>
                <w:sz w:val="20"/>
                <w:szCs w:val="20"/>
              </w:rPr>
              <w:t>26 856,00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E501498" w14:textId="77777777" w:rsidR="00FA746E" w:rsidRPr="00433BD0" w:rsidRDefault="00FA746E" w:rsidP="00FA746E">
            <w:pPr>
              <w:jc w:val="right"/>
              <w:rPr>
                <w:sz w:val="20"/>
                <w:szCs w:val="20"/>
              </w:rPr>
            </w:pPr>
            <w:r w:rsidRPr="00433BD0">
              <w:rPr>
                <w:sz w:val="20"/>
                <w:szCs w:val="20"/>
              </w:rPr>
              <w:t>23 000,00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132DBEB" w14:textId="77777777" w:rsidR="00FA746E" w:rsidRPr="00433BD0" w:rsidRDefault="00FA746E" w:rsidP="00FA746E">
            <w:pPr>
              <w:jc w:val="right"/>
              <w:rPr>
                <w:sz w:val="20"/>
                <w:szCs w:val="20"/>
              </w:rPr>
            </w:pPr>
            <w:r w:rsidRPr="00433BD0">
              <w:rPr>
                <w:sz w:val="20"/>
                <w:szCs w:val="20"/>
              </w:rPr>
              <w:t>23 000,00</w:t>
            </w:r>
          </w:p>
        </w:tc>
        <w:tc>
          <w:tcPr>
            <w:tcW w:w="222" w:type="dxa"/>
            <w:vAlign w:val="center"/>
            <w:hideMark/>
          </w:tcPr>
          <w:p w14:paraId="372B91E6" w14:textId="77777777" w:rsidR="00FA746E" w:rsidRPr="00433BD0" w:rsidRDefault="00FA746E" w:rsidP="00FA746E">
            <w:pPr>
              <w:rPr>
                <w:sz w:val="20"/>
                <w:szCs w:val="20"/>
              </w:rPr>
            </w:pPr>
          </w:p>
        </w:tc>
      </w:tr>
      <w:tr w:rsidR="00FA746E" w:rsidRPr="00433BD0" w14:paraId="4DEB48DA"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2C1E3428"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DC3B5E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827254D"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0CF03DF"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0D43017" w14:textId="77777777" w:rsidR="00FA746E" w:rsidRPr="00433BD0" w:rsidRDefault="00FA746E" w:rsidP="00FA746E">
            <w:pPr>
              <w:jc w:val="center"/>
              <w:rPr>
                <w:sz w:val="20"/>
                <w:szCs w:val="20"/>
              </w:rPr>
            </w:pPr>
            <w:r w:rsidRPr="00433BD0">
              <w:rPr>
                <w:sz w:val="20"/>
                <w:szCs w:val="20"/>
              </w:rPr>
              <w:t>99.0.00.01990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745D765"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D650D0A" w14:textId="77777777" w:rsidR="00FA746E" w:rsidRPr="00433BD0" w:rsidRDefault="00FA746E" w:rsidP="00FA746E">
            <w:pPr>
              <w:jc w:val="right"/>
              <w:rPr>
                <w:sz w:val="20"/>
                <w:szCs w:val="20"/>
              </w:rPr>
            </w:pPr>
            <w:r w:rsidRPr="00433BD0">
              <w:rPr>
                <w:sz w:val="20"/>
                <w:szCs w:val="20"/>
              </w:rPr>
              <w:t>26 856,00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8B2202F" w14:textId="77777777" w:rsidR="00FA746E" w:rsidRPr="00433BD0" w:rsidRDefault="00FA746E" w:rsidP="00FA746E">
            <w:pPr>
              <w:jc w:val="right"/>
              <w:rPr>
                <w:sz w:val="20"/>
                <w:szCs w:val="20"/>
              </w:rPr>
            </w:pPr>
            <w:r w:rsidRPr="00433BD0">
              <w:rPr>
                <w:sz w:val="20"/>
                <w:szCs w:val="20"/>
              </w:rPr>
              <w:t>23 000,00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489861D" w14:textId="77777777" w:rsidR="00FA746E" w:rsidRPr="00433BD0" w:rsidRDefault="00FA746E" w:rsidP="00FA746E">
            <w:pPr>
              <w:jc w:val="right"/>
              <w:rPr>
                <w:sz w:val="20"/>
                <w:szCs w:val="20"/>
              </w:rPr>
            </w:pPr>
            <w:r w:rsidRPr="00433BD0">
              <w:rPr>
                <w:sz w:val="20"/>
                <w:szCs w:val="20"/>
              </w:rPr>
              <w:t>23 000,00</w:t>
            </w:r>
          </w:p>
        </w:tc>
        <w:tc>
          <w:tcPr>
            <w:tcW w:w="222" w:type="dxa"/>
            <w:vAlign w:val="center"/>
            <w:hideMark/>
          </w:tcPr>
          <w:p w14:paraId="6AEAD49C" w14:textId="77777777" w:rsidR="00FA746E" w:rsidRPr="00433BD0" w:rsidRDefault="00FA746E" w:rsidP="00FA746E">
            <w:pPr>
              <w:rPr>
                <w:sz w:val="20"/>
                <w:szCs w:val="20"/>
              </w:rPr>
            </w:pPr>
          </w:p>
        </w:tc>
      </w:tr>
      <w:tr w:rsidR="00FA746E" w:rsidRPr="00433BD0" w14:paraId="63F2F3F1"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656A77D"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5644D8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3FE7209"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6975C5"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FD7F0BE" w14:textId="77777777" w:rsidR="00FA746E" w:rsidRPr="00433BD0" w:rsidRDefault="00FA746E" w:rsidP="00FA746E">
            <w:pPr>
              <w:jc w:val="center"/>
              <w:rPr>
                <w:sz w:val="20"/>
                <w:szCs w:val="20"/>
              </w:rPr>
            </w:pPr>
            <w:r w:rsidRPr="00433BD0">
              <w:rPr>
                <w:sz w:val="20"/>
                <w:szCs w:val="20"/>
              </w:rPr>
              <w:t>99.0.00.01990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3B6B42"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8EB2B3" w14:textId="77777777" w:rsidR="00FA746E" w:rsidRPr="00433BD0" w:rsidRDefault="00FA746E" w:rsidP="00FA746E">
            <w:pPr>
              <w:jc w:val="right"/>
              <w:rPr>
                <w:sz w:val="20"/>
                <w:szCs w:val="20"/>
              </w:rPr>
            </w:pPr>
            <w:r w:rsidRPr="00433BD0">
              <w:rPr>
                <w:sz w:val="20"/>
                <w:szCs w:val="20"/>
              </w:rPr>
              <w:t>26 856,00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16A29D5" w14:textId="77777777" w:rsidR="00FA746E" w:rsidRPr="00433BD0" w:rsidRDefault="00FA746E" w:rsidP="00FA746E">
            <w:pPr>
              <w:jc w:val="right"/>
              <w:rPr>
                <w:sz w:val="20"/>
                <w:szCs w:val="20"/>
              </w:rPr>
            </w:pPr>
            <w:r w:rsidRPr="00433BD0">
              <w:rPr>
                <w:sz w:val="20"/>
                <w:szCs w:val="20"/>
              </w:rPr>
              <w:t>23 000,00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D3C20C" w14:textId="77777777" w:rsidR="00FA746E" w:rsidRPr="00433BD0" w:rsidRDefault="00FA746E" w:rsidP="00FA746E">
            <w:pPr>
              <w:jc w:val="right"/>
              <w:rPr>
                <w:sz w:val="20"/>
                <w:szCs w:val="20"/>
              </w:rPr>
            </w:pPr>
            <w:r w:rsidRPr="00433BD0">
              <w:rPr>
                <w:sz w:val="20"/>
                <w:szCs w:val="20"/>
              </w:rPr>
              <w:t>23 000,00</w:t>
            </w:r>
          </w:p>
        </w:tc>
        <w:tc>
          <w:tcPr>
            <w:tcW w:w="222" w:type="dxa"/>
            <w:vAlign w:val="center"/>
            <w:hideMark/>
          </w:tcPr>
          <w:p w14:paraId="26C80EF7" w14:textId="77777777" w:rsidR="00FA746E" w:rsidRPr="00433BD0" w:rsidRDefault="00FA746E" w:rsidP="00FA746E">
            <w:pPr>
              <w:rPr>
                <w:sz w:val="20"/>
                <w:szCs w:val="20"/>
              </w:rPr>
            </w:pPr>
          </w:p>
        </w:tc>
      </w:tr>
      <w:tr w:rsidR="00FA746E" w:rsidRPr="00433BD0" w14:paraId="53045FA2"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7A855910" w14:textId="77777777" w:rsidR="00FA746E" w:rsidRPr="00433BD0" w:rsidRDefault="00FA746E" w:rsidP="00FA746E">
            <w:pPr>
              <w:rPr>
                <w:sz w:val="20"/>
                <w:szCs w:val="20"/>
              </w:rPr>
            </w:pPr>
            <w:r w:rsidRPr="00433BD0">
              <w:rPr>
                <w:sz w:val="20"/>
                <w:szCs w:val="20"/>
              </w:rPr>
              <w:t>Председатель законодательного (представительного) органа муниципальной власти</w:t>
            </w:r>
          </w:p>
        </w:tc>
        <w:tc>
          <w:tcPr>
            <w:tcW w:w="880" w:type="dxa"/>
            <w:gridSpan w:val="3"/>
            <w:tcBorders>
              <w:top w:val="nil"/>
              <w:left w:val="single" w:sz="4" w:space="0" w:color="auto"/>
              <w:bottom w:val="nil"/>
              <w:right w:val="nil"/>
            </w:tcBorders>
            <w:shd w:val="clear" w:color="auto" w:fill="auto"/>
            <w:noWrap/>
            <w:vAlign w:val="center"/>
            <w:hideMark/>
          </w:tcPr>
          <w:p w14:paraId="68B6A5F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2099E9E"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0616DB7C"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35EECD7C" w14:textId="77777777" w:rsidR="00FA746E" w:rsidRPr="00433BD0" w:rsidRDefault="00FA746E" w:rsidP="00FA746E">
            <w:pPr>
              <w:jc w:val="center"/>
              <w:rPr>
                <w:sz w:val="20"/>
                <w:szCs w:val="20"/>
              </w:rPr>
            </w:pPr>
            <w:r w:rsidRPr="00433BD0">
              <w:rPr>
                <w:sz w:val="20"/>
                <w:szCs w:val="20"/>
              </w:rPr>
              <w:t>99.0.00.04110</w:t>
            </w:r>
          </w:p>
        </w:tc>
        <w:tc>
          <w:tcPr>
            <w:tcW w:w="697" w:type="dxa"/>
            <w:tcBorders>
              <w:top w:val="nil"/>
              <w:left w:val="single" w:sz="4" w:space="0" w:color="auto"/>
              <w:bottom w:val="nil"/>
              <w:right w:val="single" w:sz="4" w:space="0" w:color="auto"/>
            </w:tcBorders>
            <w:shd w:val="clear" w:color="auto" w:fill="auto"/>
            <w:noWrap/>
            <w:vAlign w:val="center"/>
            <w:hideMark/>
          </w:tcPr>
          <w:p w14:paraId="254DD2A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59845BD" w14:textId="77777777" w:rsidR="00FA746E" w:rsidRPr="00433BD0" w:rsidRDefault="00FA746E" w:rsidP="00FA746E">
            <w:pPr>
              <w:jc w:val="right"/>
              <w:rPr>
                <w:sz w:val="20"/>
                <w:szCs w:val="20"/>
              </w:rPr>
            </w:pPr>
            <w:r w:rsidRPr="00433BD0">
              <w:rPr>
                <w:sz w:val="20"/>
                <w:szCs w:val="20"/>
              </w:rPr>
              <w:t>1 690 146,15</w:t>
            </w:r>
          </w:p>
        </w:tc>
        <w:tc>
          <w:tcPr>
            <w:tcW w:w="1942" w:type="dxa"/>
            <w:gridSpan w:val="2"/>
            <w:tcBorders>
              <w:top w:val="nil"/>
              <w:left w:val="single" w:sz="4" w:space="0" w:color="auto"/>
              <w:bottom w:val="nil"/>
              <w:right w:val="nil"/>
            </w:tcBorders>
            <w:shd w:val="clear" w:color="auto" w:fill="auto"/>
            <w:noWrap/>
            <w:vAlign w:val="center"/>
            <w:hideMark/>
          </w:tcPr>
          <w:p w14:paraId="2DB8260C" w14:textId="77777777" w:rsidR="00FA746E" w:rsidRPr="00433BD0" w:rsidRDefault="00FA746E" w:rsidP="00FA746E">
            <w:pPr>
              <w:jc w:val="right"/>
              <w:rPr>
                <w:sz w:val="20"/>
                <w:szCs w:val="20"/>
              </w:rPr>
            </w:pPr>
            <w:r w:rsidRPr="00433BD0">
              <w:rPr>
                <w:sz w:val="20"/>
                <w:szCs w:val="20"/>
              </w:rPr>
              <w:t>1 500 000,00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C9871A8" w14:textId="77777777" w:rsidR="00FA746E" w:rsidRPr="00433BD0" w:rsidRDefault="00FA746E" w:rsidP="00FA746E">
            <w:pPr>
              <w:jc w:val="right"/>
              <w:rPr>
                <w:sz w:val="20"/>
                <w:szCs w:val="20"/>
              </w:rPr>
            </w:pPr>
            <w:r w:rsidRPr="00433BD0">
              <w:rPr>
                <w:sz w:val="20"/>
                <w:szCs w:val="20"/>
              </w:rPr>
              <w:t>1 500 000,00</w:t>
            </w:r>
          </w:p>
        </w:tc>
        <w:tc>
          <w:tcPr>
            <w:tcW w:w="222" w:type="dxa"/>
            <w:vAlign w:val="center"/>
            <w:hideMark/>
          </w:tcPr>
          <w:p w14:paraId="4F4CDE98" w14:textId="77777777" w:rsidR="00FA746E" w:rsidRPr="00433BD0" w:rsidRDefault="00FA746E" w:rsidP="00FA746E">
            <w:pPr>
              <w:rPr>
                <w:sz w:val="20"/>
                <w:szCs w:val="20"/>
              </w:rPr>
            </w:pPr>
          </w:p>
        </w:tc>
      </w:tr>
      <w:tr w:rsidR="00FA746E" w:rsidRPr="00433BD0" w14:paraId="7B0AFB64"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69D5B1B3" w14:textId="77777777" w:rsidR="00FA746E" w:rsidRPr="00433BD0" w:rsidRDefault="00FA746E" w:rsidP="00FA746E">
            <w:pPr>
              <w:rPr>
                <w:sz w:val="20"/>
                <w:szCs w:val="20"/>
              </w:rPr>
            </w:pPr>
            <w:r w:rsidRPr="00433BD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60F16C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BEA1966"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EDD4BF9"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AB87B34" w14:textId="77777777" w:rsidR="00FA746E" w:rsidRPr="00433BD0" w:rsidRDefault="00FA746E" w:rsidP="00FA746E">
            <w:pPr>
              <w:jc w:val="center"/>
              <w:rPr>
                <w:sz w:val="20"/>
                <w:szCs w:val="20"/>
              </w:rPr>
            </w:pPr>
            <w:r w:rsidRPr="00433BD0">
              <w:rPr>
                <w:sz w:val="20"/>
                <w:szCs w:val="20"/>
              </w:rPr>
              <w:t>99.0.00.04110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25B5B85"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5D2F129" w14:textId="77777777" w:rsidR="00FA746E" w:rsidRPr="00433BD0" w:rsidRDefault="00FA746E" w:rsidP="00FA746E">
            <w:pPr>
              <w:jc w:val="right"/>
              <w:rPr>
                <w:sz w:val="20"/>
                <w:szCs w:val="20"/>
              </w:rPr>
            </w:pPr>
            <w:r w:rsidRPr="00433BD0">
              <w:rPr>
                <w:sz w:val="20"/>
                <w:szCs w:val="20"/>
              </w:rPr>
              <w:t>1 690 146,15</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87A5E53" w14:textId="77777777" w:rsidR="00FA746E" w:rsidRPr="00433BD0" w:rsidRDefault="00FA746E" w:rsidP="00FA746E">
            <w:pPr>
              <w:jc w:val="right"/>
              <w:rPr>
                <w:sz w:val="20"/>
                <w:szCs w:val="20"/>
              </w:rPr>
            </w:pPr>
            <w:r w:rsidRPr="00433BD0">
              <w:rPr>
                <w:sz w:val="20"/>
                <w:szCs w:val="20"/>
              </w:rPr>
              <w:t>1 500 000,00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9818B57" w14:textId="77777777" w:rsidR="00FA746E" w:rsidRPr="00433BD0" w:rsidRDefault="00FA746E" w:rsidP="00FA746E">
            <w:pPr>
              <w:jc w:val="right"/>
              <w:rPr>
                <w:sz w:val="20"/>
                <w:szCs w:val="20"/>
              </w:rPr>
            </w:pPr>
            <w:r w:rsidRPr="00433BD0">
              <w:rPr>
                <w:sz w:val="20"/>
                <w:szCs w:val="20"/>
              </w:rPr>
              <w:t>1 500 000,00</w:t>
            </w:r>
          </w:p>
        </w:tc>
        <w:tc>
          <w:tcPr>
            <w:tcW w:w="222" w:type="dxa"/>
            <w:vAlign w:val="center"/>
            <w:hideMark/>
          </w:tcPr>
          <w:p w14:paraId="29CB65BE" w14:textId="77777777" w:rsidR="00FA746E" w:rsidRPr="00433BD0" w:rsidRDefault="00FA746E" w:rsidP="00FA746E">
            <w:pPr>
              <w:rPr>
                <w:sz w:val="20"/>
                <w:szCs w:val="20"/>
              </w:rPr>
            </w:pPr>
          </w:p>
        </w:tc>
      </w:tr>
      <w:tr w:rsidR="00FA746E" w:rsidRPr="00433BD0" w14:paraId="687FD6EA"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F5B3591"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92300D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EE36FF2"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4A9A31"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70A0645" w14:textId="77777777" w:rsidR="00FA746E" w:rsidRPr="00433BD0" w:rsidRDefault="00FA746E" w:rsidP="00FA746E">
            <w:pPr>
              <w:jc w:val="center"/>
              <w:rPr>
                <w:sz w:val="20"/>
                <w:szCs w:val="20"/>
              </w:rPr>
            </w:pPr>
            <w:r w:rsidRPr="00433BD0">
              <w:rPr>
                <w:sz w:val="20"/>
                <w:szCs w:val="20"/>
              </w:rPr>
              <w:t>99.0.00.04110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9F4EF1" w14:textId="77777777" w:rsidR="00FA746E" w:rsidRPr="00433BD0" w:rsidRDefault="00FA746E" w:rsidP="00FA746E">
            <w:pPr>
              <w:jc w:val="center"/>
              <w:rPr>
                <w:sz w:val="20"/>
                <w:szCs w:val="20"/>
              </w:rPr>
            </w:pPr>
            <w:r w:rsidRPr="00433BD0">
              <w:rPr>
                <w:sz w:val="20"/>
                <w:szCs w:val="20"/>
              </w:rPr>
              <w:t>120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A47780" w14:textId="77777777" w:rsidR="00FA746E" w:rsidRPr="00433BD0" w:rsidRDefault="00FA746E" w:rsidP="00FA746E">
            <w:pPr>
              <w:jc w:val="right"/>
              <w:rPr>
                <w:sz w:val="20"/>
                <w:szCs w:val="20"/>
              </w:rPr>
            </w:pPr>
            <w:r w:rsidRPr="00433BD0">
              <w:rPr>
                <w:sz w:val="20"/>
                <w:szCs w:val="20"/>
              </w:rPr>
              <w:t>1 690 146,15</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8893E65" w14:textId="77777777" w:rsidR="00FA746E" w:rsidRPr="00433BD0" w:rsidRDefault="00FA746E" w:rsidP="00FA746E">
            <w:pPr>
              <w:jc w:val="right"/>
              <w:rPr>
                <w:sz w:val="20"/>
                <w:szCs w:val="20"/>
              </w:rPr>
            </w:pPr>
            <w:r w:rsidRPr="00433BD0">
              <w:rPr>
                <w:sz w:val="20"/>
                <w:szCs w:val="20"/>
              </w:rPr>
              <w:t>1 500 000,00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2B7AD1" w14:textId="77777777" w:rsidR="00FA746E" w:rsidRPr="00433BD0" w:rsidRDefault="00FA746E" w:rsidP="00FA746E">
            <w:pPr>
              <w:jc w:val="right"/>
              <w:rPr>
                <w:sz w:val="20"/>
                <w:szCs w:val="20"/>
              </w:rPr>
            </w:pPr>
            <w:r w:rsidRPr="00433BD0">
              <w:rPr>
                <w:sz w:val="20"/>
                <w:szCs w:val="20"/>
              </w:rPr>
              <w:t>1 500 000,00</w:t>
            </w:r>
          </w:p>
        </w:tc>
        <w:tc>
          <w:tcPr>
            <w:tcW w:w="222" w:type="dxa"/>
            <w:vAlign w:val="center"/>
            <w:hideMark/>
          </w:tcPr>
          <w:p w14:paraId="13135A67" w14:textId="77777777" w:rsidR="00FA746E" w:rsidRPr="00433BD0" w:rsidRDefault="00FA746E" w:rsidP="00FA746E">
            <w:pPr>
              <w:rPr>
                <w:sz w:val="20"/>
                <w:szCs w:val="20"/>
              </w:rPr>
            </w:pPr>
          </w:p>
        </w:tc>
      </w:tr>
      <w:tr w:rsidR="00FA746E" w:rsidRPr="00433BD0" w14:paraId="2A0B9B04"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0B64C360" w14:textId="77777777" w:rsidR="00FA746E" w:rsidRPr="00433BD0" w:rsidRDefault="00FA746E" w:rsidP="00FA746E">
            <w:pPr>
              <w:rPr>
                <w:sz w:val="20"/>
                <w:szCs w:val="20"/>
              </w:rPr>
            </w:pPr>
            <w:r w:rsidRPr="00433BD0">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80" w:type="dxa"/>
            <w:gridSpan w:val="3"/>
            <w:tcBorders>
              <w:top w:val="nil"/>
              <w:left w:val="single" w:sz="4" w:space="0" w:color="auto"/>
              <w:bottom w:val="nil"/>
              <w:right w:val="nil"/>
            </w:tcBorders>
            <w:shd w:val="clear" w:color="auto" w:fill="auto"/>
            <w:noWrap/>
            <w:vAlign w:val="center"/>
            <w:hideMark/>
          </w:tcPr>
          <w:p w14:paraId="33A7F0B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CCAC18C"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196FF79F"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nil"/>
              <w:left w:val="single" w:sz="4" w:space="0" w:color="auto"/>
              <w:bottom w:val="nil"/>
              <w:right w:val="nil"/>
            </w:tcBorders>
            <w:shd w:val="clear" w:color="auto" w:fill="auto"/>
            <w:noWrap/>
            <w:vAlign w:val="center"/>
            <w:hideMark/>
          </w:tcPr>
          <w:p w14:paraId="777B477B"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4F7226C7"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9468C1D" w14:textId="77777777" w:rsidR="00FA746E" w:rsidRPr="00433BD0" w:rsidRDefault="00FA746E" w:rsidP="00FA746E">
            <w:pPr>
              <w:jc w:val="right"/>
              <w:rPr>
                <w:sz w:val="20"/>
                <w:szCs w:val="20"/>
              </w:rPr>
            </w:pPr>
            <w:r w:rsidRPr="00433BD0">
              <w:rPr>
                <w:sz w:val="20"/>
                <w:szCs w:val="20"/>
              </w:rPr>
              <w:t>70 193 670,88</w:t>
            </w:r>
          </w:p>
        </w:tc>
        <w:tc>
          <w:tcPr>
            <w:tcW w:w="1942" w:type="dxa"/>
            <w:gridSpan w:val="2"/>
            <w:tcBorders>
              <w:top w:val="nil"/>
              <w:left w:val="single" w:sz="4" w:space="0" w:color="auto"/>
              <w:bottom w:val="nil"/>
              <w:right w:val="nil"/>
            </w:tcBorders>
            <w:shd w:val="clear" w:color="auto" w:fill="auto"/>
            <w:noWrap/>
            <w:vAlign w:val="center"/>
            <w:hideMark/>
          </w:tcPr>
          <w:p w14:paraId="527A1CFC" w14:textId="77777777" w:rsidR="00FA746E" w:rsidRPr="00433BD0" w:rsidRDefault="00FA746E" w:rsidP="00FA746E">
            <w:pPr>
              <w:jc w:val="right"/>
              <w:rPr>
                <w:sz w:val="20"/>
                <w:szCs w:val="20"/>
              </w:rPr>
            </w:pPr>
            <w:r w:rsidRPr="00433BD0">
              <w:rPr>
                <w:sz w:val="20"/>
                <w:szCs w:val="20"/>
              </w:rPr>
              <w:t>37 727 864,35</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1B6D154" w14:textId="77777777" w:rsidR="00FA746E" w:rsidRPr="00433BD0" w:rsidRDefault="00FA746E" w:rsidP="00FA746E">
            <w:pPr>
              <w:jc w:val="right"/>
              <w:rPr>
                <w:sz w:val="20"/>
                <w:szCs w:val="20"/>
              </w:rPr>
            </w:pPr>
            <w:r w:rsidRPr="00433BD0">
              <w:rPr>
                <w:sz w:val="20"/>
                <w:szCs w:val="20"/>
              </w:rPr>
              <w:t>43 954 488,00</w:t>
            </w:r>
          </w:p>
        </w:tc>
        <w:tc>
          <w:tcPr>
            <w:tcW w:w="222" w:type="dxa"/>
            <w:vAlign w:val="center"/>
            <w:hideMark/>
          </w:tcPr>
          <w:p w14:paraId="4D895EED" w14:textId="77777777" w:rsidR="00FA746E" w:rsidRPr="00433BD0" w:rsidRDefault="00FA746E" w:rsidP="00FA746E">
            <w:pPr>
              <w:rPr>
                <w:sz w:val="20"/>
                <w:szCs w:val="20"/>
              </w:rPr>
            </w:pPr>
          </w:p>
        </w:tc>
      </w:tr>
      <w:tr w:rsidR="00FA746E" w:rsidRPr="00433BD0" w14:paraId="12355E90"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1A46B808"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60EBAA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E1ACDBE"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553B34A"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711D95F" w14:textId="77777777" w:rsidR="00FA746E" w:rsidRPr="00433BD0" w:rsidRDefault="00FA746E" w:rsidP="00FA746E">
            <w:pPr>
              <w:jc w:val="center"/>
              <w:rPr>
                <w:sz w:val="20"/>
                <w:szCs w:val="20"/>
              </w:rPr>
            </w:pPr>
            <w:r w:rsidRPr="00433BD0">
              <w:rPr>
                <w:sz w:val="20"/>
                <w:szCs w:val="20"/>
              </w:rPr>
              <w:t>99.0.00.00000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2CD1A4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1751C7D" w14:textId="77777777" w:rsidR="00FA746E" w:rsidRPr="00433BD0" w:rsidRDefault="00FA746E" w:rsidP="00FA746E">
            <w:pPr>
              <w:jc w:val="right"/>
              <w:rPr>
                <w:sz w:val="20"/>
                <w:szCs w:val="20"/>
              </w:rPr>
            </w:pPr>
            <w:r w:rsidRPr="00433BD0">
              <w:rPr>
                <w:sz w:val="20"/>
                <w:szCs w:val="20"/>
              </w:rPr>
              <w:t>70 193 670,88</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4D297F7" w14:textId="77777777" w:rsidR="00FA746E" w:rsidRPr="00433BD0" w:rsidRDefault="00FA746E" w:rsidP="00FA746E">
            <w:pPr>
              <w:jc w:val="right"/>
              <w:rPr>
                <w:sz w:val="20"/>
                <w:szCs w:val="20"/>
              </w:rPr>
            </w:pPr>
            <w:r w:rsidRPr="00433BD0">
              <w:rPr>
                <w:sz w:val="20"/>
                <w:szCs w:val="20"/>
              </w:rPr>
              <w:t>37 727 864,35</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E1CC42F" w14:textId="77777777" w:rsidR="00FA746E" w:rsidRPr="00433BD0" w:rsidRDefault="00FA746E" w:rsidP="00FA746E">
            <w:pPr>
              <w:jc w:val="right"/>
              <w:rPr>
                <w:sz w:val="20"/>
                <w:szCs w:val="20"/>
              </w:rPr>
            </w:pPr>
            <w:r w:rsidRPr="00433BD0">
              <w:rPr>
                <w:sz w:val="20"/>
                <w:szCs w:val="20"/>
              </w:rPr>
              <w:t>43 954 488,00</w:t>
            </w:r>
          </w:p>
        </w:tc>
        <w:tc>
          <w:tcPr>
            <w:tcW w:w="222" w:type="dxa"/>
            <w:vAlign w:val="center"/>
            <w:hideMark/>
          </w:tcPr>
          <w:p w14:paraId="209F16AB" w14:textId="77777777" w:rsidR="00FA746E" w:rsidRPr="00433BD0" w:rsidRDefault="00FA746E" w:rsidP="00FA746E">
            <w:pPr>
              <w:rPr>
                <w:sz w:val="20"/>
                <w:szCs w:val="20"/>
              </w:rPr>
            </w:pPr>
          </w:p>
        </w:tc>
      </w:tr>
      <w:tr w:rsidR="00FA746E" w:rsidRPr="00433BD0" w14:paraId="7A5F9A09"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247975E2" w14:textId="77777777" w:rsidR="00FA746E" w:rsidRPr="00433BD0" w:rsidRDefault="00FA746E" w:rsidP="00FA746E">
            <w:pPr>
              <w:rPr>
                <w:sz w:val="20"/>
                <w:szCs w:val="20"/>
              </w:rPr>
            </w:pPr>
            <w:r w:rsidRPr="00433BD0">
              <w:rPr>
                <w:sz w:val="20"/>
                <w:szCs w:val="20"/>
              </w:rPr>
              <w:t>Расходы на обеспечение функций муниципальных органов</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2AC221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0A48EAC"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4020672"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CBE1278" w14:textId="77777777" w:rsidR="00FA746E" w:rsidRPr="00433BD0" w:rsidRDefault="00FA746E" w:rsidP="00FA746E">
            <w:pPr>
              <w:jc w:val="center"/>
              <w:rPr>
                <w:sz w:val="20"/>
                <w:szCs w:val="20"/>
              </w:rPr>
            </w:pPr>
            <w:r w:rsidRPr="00433BD0">
              <w:rPr>
                <w:sz w:val="20"/>
                <w:szCs w:val="20"/>
              </w:rPr>
              <w:t>99.0.00.01400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2D7365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54DBDDE" w14:textId="77777777" w:rsidR="00FA746E" w:rsidRPr="00433BD0" w:rsidRDefault="00FA746E" w:rsidP="00FA746E">
            <w:pPr>
              <w:jc w:val="right"/>
              <w:rPr>
                <w:sz w:val="20"/>
                <w:szCs w:val="20"/>
              </w:rPr>
            </w:pPr>
            <w:r w:rsidRPr="00433BD0">
              <w:rPr>
                <w:sz w:val="20"/>
                <w:szCs w:val="20"/>
              </w:rPr>
              <w:t>51 424 670,88</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279C1F2" w14:textId="77777777" w:rsidR="00FA746E" w:rsidRPr="00433BD0" w:rsidRDefault="00FA746E" w:rsidP="00FA746E">
            <w:pPr>
              <w:jc w:val="right"/>
              <w:rPr>
                <w:sz w:val="20"/>
                <w:szCs w:val="20"/>
              </w:rPr>
            </w:pPr>
            <w:r w:rsidRPr="00433BD0">
              <w:rPr>
                <w:sz w:val="20"/>
                <w:szCs w:val="20"/>
              </w:rPr>
              <w:t>28 902 264,35</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41221A7" w14:textId="77777777" w:rsidR="00FA746E" w:rsidRPr="00433BD0" w:rsidRDefault="00FA746E" w:rsidP="00FA746E">
            <w:pPr>
              <w:jc w:val="right"/>
              <w:rPr>
                <w:sz w:val="20"/>
                <w:szCs w:val="20"/>
              </w:rPr>
            </w:pPr>
            <w:r w:rsidRPr="00433BD0">
              <w:rPr>
                <w:sz w:val="20"/>
                <w:szCs w:val="20"/>
              </w:rPr>
              <w:t>34 790 088,00</w:t>
            </w:r>
          </w:p>
        </w:tc>
        <w:tc>
          <w:tcPr>
            <w:tcW w:w="222" w:type="dxa"/>
            <w:vAlign w:val="center"/>
            <w:hideMark/>
          </w:tcPr>
          <w:p w14:paraId="36A1DB1C" w14:textId="77777777" w:rsidR="00FA746E" w:rsidRPr="00433BD0" w:rsidRDefault="00FA746E" w:rsidP="00FA746E">
            <w:pPr>
              <w:rPr>
                <w:sz w:val="20"/>
                <w:szCs w:val="20"/>
              </w:rPr>
            </w:pPr>
          </w:p>
        </w:tc>
      </w:tr>
      <w:tr w:rsidR="00FA746E" w:rsidRPr="00433BD0" w14:paraId="699E1A24"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40A53571"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D0018B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7C167E5"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1BB8B3E"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2D99533" w14:textId="77777777" w:rsidR="00FA746E" w:rsidRPr="00433BD0" w:rsidRDefault="00FA746E" w:rsidP="00FA746E">
            <w:pPr>
              <w:jc w:val="center"/>
              <w:rPr>
                <w:sz w:val="20"/>
                <w:szCs w:val="20"/>
              </w:rPr>
            </w:pPr>
            <w:r w:rsidRPr="00433BD0">
              <w:rPr>
                <w:sz w:val="20"/>
                <w:szCs w:val="20"/>
              </w:rPr>
              <w:t>99.0.00.01400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03DB0E7"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9B84C8F" w14:textId="77777777" w:rsidR="00FA746E" w:rsidRPr="00433BD0" w:rsidRDefault="00FA746E" w:rsidP="00FA746E">
            <w:pPr>
              <w:jc w:val="right"/>
              <w:rPr>
                <w:sz w:val="20"/>
                <w:szCs w:val="20"/>
              </w:rPr>
            </w:pPr>
            <w:r w:rsidRPr="00433BD0">
              <w:rPr>
                <w:sz w:val="20"/>
                <w:szCs w:val="20"/>
              </w:rPr>
              <w:t>44 247 923,85</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E5DDE19" w14:textId="77777777" w:rsidR="00FA746E" w:rsidRPr="00433BD0" w:rsidRDefault="00FA746E" w:rsidP="00FA746E">
            <w:pPr>
              <w:jc w:val="right"/>
              <w:rPr>
                <w:sz w:val="20"/>
                <w:szCs w:val="20"/>
              </w:rPr>
            </w:pPr>
            <w:r w:rsidRPr="00433BD0">
              <w:rPr>
                <w:sz w:val="20"/>
                <w:szCs w:val="20"/>
              </w:rPr>
              <w:t>25 385 264,35</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21E2645" w14:textId="77777777" w:rsidR="00FA746E" w:rsidRPr="00433BD0" w:rsidRDefault="00FA746E" w:rsidP="00FA746E">
            <w:pPr>
              <w:jc w:val="right"/>
              <w:rPr>
                <w:sz w:val="20"/>
                <w:szCs w:val="20"/>
              </w:rPr>
            </w:pPr>
            <w:r w:rsidRPr="00433BD0">
              <w:rPr>
                <w:sz w:val="20"/>
                <w:szCs w:val="20"/>
              </w:rPr>
              <w:t>33 190 088,00</w:t>
            </w:r>
          </w:p>
        </w:tc>
        <w:tc>
          <w:tcPr>
            <w:tcW w:w="222" w:type="dxa"/>
            <w:vAlign w:val="center"/>
            <w:hideMark/>
          </w:tcPr>
          <w:p w14:paraId="19AEFFF5" w14:textId="77777777" w:rsidR="00FA746E" w:rsidRPr="00433BD0" w:rsidRDefault="00FA746E" w:rsidP="00FA746E">
            <w:pPr>
              <w:rPr>
                <w:sz w:val="20"/>
                <w:szCs w:val="20"/>
              </w:rPr>
            </w:pPr>
          </w:p>
        </w:tc>
      </w:tr>
      <w:tr w:rsidR="00FA746E" w:rsidRPr="00433BD0" w14:paraId="742C5185"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15DC37F"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521D8F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E8D896B"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DDBA38"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33DC2FF" w14:textId="77777777" w:rsidR="00FA746E" w:rsidRPr="00433BD0" w:rsidRDefault="00FA746E" w:rsidP="00FA746E">
            <w:pPr>
              <w:jc w:val="center"/>
              <w:rPr>
                <w:sz w:val="20"/>
                <w:szCs w:val="20"/>
              </w:rPr>
            </w:pPr>
            <w:r w:rsidRPr="00433BD0">
              <w:rPr>
                <w:sz w:val="20"/>
                <w:szCs w:val="20"/>
              </w:rPr>
              <w:t>99.0.00.01400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6E8382" w14:textId="77777777" w:rsidR="00FA746E" w:rsidRPr="00433BD0" w:rsidRDefault="00FA746E" w:rsidP="00FA746E">
            <w:pPr>
              <w:jc w:val="center"/>
              <w:rPr>
                <w:sz w:val="20"/>
                <w:szCs w:val="20"/>
              </w:rPr>
            </w:pPr>
            <w:r w:rsidRPr="00433BD0">
              <w:rPr>
                <w:sz w:val="20"/>
                <w:szCs w:val="20"/>
              </w:rPr>
              <w:t>120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B7E805" w14:textId="77777777" w:rsidR="00FA746E" w:rsidRPr="00433BD0" w:rsidRDefault="00FA746E" w:rsidP="00FA746E">
            <w:pPr>
              <w:jc w:val="right"/>
              <w:rPr>
                <w:sz w:val="20"/>
                <w:szCs w:val="20"/>
              </w:rPr>
            </w:pPr>
            <w:r w:rsidRPr="00433BD0">
              <w:rPr>
                <w:sz w:val="20"/>
                <w:szCs w:val="20"/>
              </w:rPr>
              <w:t>44 247 923,85</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74CE0D4" w14:textId="77777777" w:rsidR="00FA746E" w:rsidRPr="00433BD0" w:rsidRDefault="00FA746E" w:rsidP="00FA746E">
            <w:pPr>
              <w:jc w:val="right"/>
              <w:rPr>
                <w:sz w:val="20"/>
                <w:szCs w:val="20"/>
              </w:rPr>
            </w:pPr>
            <w:r w:rsidRPr="00433BD0">
              <w:rPr>
                <w:sz w:val="20"/>
                <w:szCs w:val="20"/>
              </w:rPr>
              <w:t>25 385 264,35</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5A1D20" w14:textId="77777777" w:rsidR="00FA746E" w:rsidRPr="00433BD0" w:rsidRDefault="00FA746E" w:rsidP="00FA746E">
            <w:pPr>
              <w:jc w:val="right"/>
              <w:rPr>
                <w:sz w:val="20"/>
                <w:szCs w:val="20"/>
              </w:rPr>
            </w:pPr>
            <w:r w:rsidRPr="00433BD0">
              <w:rPr>
                <w:sz w:val="20"/>
                <w:szCs w:val="20"/>
              </w:rPr>
              <w:t>33 190 088,00</w:t>
            </w:r>
          </w:p>
        </w:tc>
        <w:tc>
          <w:tcPr>
            <w:tcW w:w="222" w:type="dxa"/>
            <w:vAlign w:val="center"/>
            <w:hideMark/>
          </w:tcPr>
          <w:p w14:paraId="2B1C350F" w14:textId="77777777" w:rsidR="00FA746E" w:rsidRPr="00433BD0" w:rsidRDefault="00FA746E" w:rsidP="00FA746E">
            <w:pPr>
              <w:rPr>
                <w:sz w:val="20"/>
                <w:szCs w:val="20"/>
              </w:rPr>
            </w:pPr>
          </w:p>
        </w:tc>
      </w:tr>
      <w:tr w:rsidR="00FA746E" w:rsidRPr="00433BD0" w14:paraId="44FF2067"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634049AF"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3457ADD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2B50732"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15E1C6D5"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nil"/>
              <w:left w:val="single" w:sz="4" w:space="0" w:color="auto"/>
              <w:bottom w:val="nil"/>
              <w:right w:val="nil"/>
            </w:tcBorders>
            <w:shd w:val="clear" w:color="auto" w:fill="auto"/>
            <w:noWrap/>
            <w:vAlign w:val="center"/>
            <w:hideMark/>
          </w:tcPr>
          <w:p w14:paraId="11959FAA" w14:textId="77777777" w:rsidR="00FA746E" w:rsidRPr="00433BD0" w:rsidRDefault="00FA746E" w:rsidP="00FA746E">
            <w:pPr>
              <w:jc w:val="center"/>
              <w:rPr>
                <w:sz w:val="20"/>
                <w:szCs w:val="20"/>
              </w:rPr>
            </w:pPr>
            <w:r w:rsidRPr="00433BD0">
              <w:rPr>
                <w:sz w:val="20"/>
                <w:szCs w:val="20"/>
              </w:rPr>
              <w:t>99.0.00.01400</w:t>
            </w:r>
          </w:p>
        </w:tc>
        <w:tc>
          <w:tcPr>
            <w:tcW w:w="697" w:type="dxa"/>
            <w:tcBorders>
              <w:top w:val="nil"/>
              <w:left w:val="single" w:sz="4" w:space="0" w:color="auto"/>
              <w:bottom w:val="nil"/>
              <w:right w:val="single" w:sz="4" w:space="0" w:color="auto"/>
            </w:tcBorders>
            <w:shd w:val="clear" w:color="auto" w:fill="auto"/>
            <w:noWrap/>
            <w:vAlign w:val="center"/>
            <w:hideMark/>
          </w:tcPr>
          <w:p w14:paraId="341AFEC5"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AACA662" w14:textId="77777777" w:rsidR="00FA746E" w:rsidRPr="00433BD0" w:rsidRDefault="00FA746E" w:rsidP="00FA746E">
            <w:pPr>
              <w:jc w:val="right"/>
              <w:rPr>
                <w:sz w:val="20"/>
                <w:szCs w:val="20"/>
              </w:rPr>
            </w:pPr>
            <w:r w:rsidRPr="00433BD0">
              <w:rPr>
                <w:sz w:val="20"/>
                <w:szCs w:val="20"/>
              </w:rPr>
              <w:t>7 065 851,98</w:t>
            </w:r>
          </w:p>
        </w:tc>
        <w:tc>
          <w:tcPr>
            <w:tcW w:w="1942" w:type="dxa"/>
            <w:gridSpan w:val="2"/>
            <w:tcBorders>
              <w:top w:val="nil"/>
              <w:left w:val="single" w:sz="4" w:space="0" w:color="auto"/>
              <w:bottom w:val="nil"/>
              <w:right w:val="nil"/>
            </w:tcBorders>
            <w:shd w:val="clear" w:color="auto" w:fill="auto"/>
            <w:noWrap/>
            <w:vAlign w:val="center"/>
            <w:hideMark/>
          </w:tcPr>
          <w:p w14:paraId="1C77B6C6" w14:textId="77777777" w:rsidR="00FA746E" w:rsidRPr="00433BD0" w:rsidRDefault="00FA746E" w:rsidP="00FA746E">
            <w:pPr>
              <w:jc w:val="right"/>
              <w:rPr>
                <w:sz w:val="20"/>
                <w:szCs w:val="20"/>
              </w:rPr>
            </w:pPr>
            <w:r w:rsidRPr="00433BD0">
              <w:rPr>
                <w:sz w:val="20"/>
                <w:szCs w:val="20"/>
              </w:rPr>
              <w:t>3 517 000,00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7AB941C" w14:textId="77777777" w:rsidR="00FA746E" w:rsidRPr="00433BD0" w:rsidRDefault="00FA746E" w:rsidP="00FA746E">
            <w:pPr>
              <w:jc w:val="right"/>
              <w:rPr>
                <w:sz w:val="20"/>
                <w:szCs w:val="20"/>
              </w:rPr>
            </w:pPr>
            <w:r w:rsidRPr="00433BD0">
              <w:rPr>
                <w:sz w:val="20"/>
                <w:szCs w:val="20"/>
              </w:rPr>
              <w:t>1 600 000,00</w:t>
            </w:r>
          </w:p>
        </w:tc>
        <w:tc>
          <w:tcPr>
            <w:tcW w:w="222" w:type="dxa"/>
            <w:vAlign w:val="center"/>
            <w:hideMark/>
          </w:tcPr>
          <w:p w14:paraId="4C5DC944" w14:textId="77777777" w:rsidR="00FA746E" w:rsidRPr="00433BD0" w:rsidRDefault="00FA746E" w:rsidP="00FA746E">
            <w:pPr>
              <w:rPr>
                <w:sz w:val="20"/>
                <w:szCs w:val="20"/>
              </w:rPr>
            </w:pPr>
          </w:p>
        </w:tc>
      </w:tr>
      <w:tr w:rsidR="00FA746E" w:rsidRPr="00433BD0" w14:paraId="44E96BD3"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A8ADC13"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C29716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CF09EF0"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0E3634"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A423AA4" w14:textId="77777777" w:rsidR="00FA746E" w:rsidRPr="00433BD0" w:rsidRDefault="00FA746E" w:rsidP="00FA746E">
            <w:pPr>
              <w:jc w:val="center"/>
              <w:rPr>
                <w:sz w:val="20"/>
                <w:szCs w:val="20"/>
              </w:rPr>
            </w:pPr>
            <w:r w:rsidRPr="00433BD0">
              <w:rPr>
                <w:sz w:val="20"/>
                <w:szCs w:val="20"/>
              </w:rPr>
              <w:t>99.0.00.01400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D05F93"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EF5482" w14:textId="77777777" w:rsidR="00FA746E" w:rsidRPr="00433BD0" w:rsidRDefault="00FA746E" w:rsidP="00FA746E">
            <w:pPr>
              <w:jc w:val="right"/>
              <w:rPr>
                <w:sz w:val="20"/>
                <w:szCs w:val="20"/>
              </w:rPr>
            </w:pPr>
            <w:r w:rsidRPr="00433BD0">
              <w:rPr>
                <w:sz w:val="20"/>
                <w:szCs w:val="20"/>
              </w:rPr>
              <w:t>7 065 851,98</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D89CB5B" w14:textId="77777777" w:rsidR="00FA746E" w:rsidRPr="00433BD0" w:rsidRDefault="00FA746E" w:rsidP="00FA746E">
            <w:pPr>
              <w:jc w:val="right"/>
              <w:rPr>
                <w:sz w:val="20"/>
                <w:szCs w:val="20"/>
              </w:rPr>
            </w:pPr>
            <w:r w:rsidRPr="00433BD0">
              <w:rPr>
                <w:sz w:val="20"/>
                <w:szCs w:val="20"/>
              </w:rPr>
              <w:t>3 517 000,00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4B2A84" w14:textId="77777777" w:rsidR="00FA746E" w:rsidRPr="00433BD0" w:rsidRDefault="00FA746E" w:rsidP="00FA746E">
            <w:pPr>
              <w:jc w:val="right"/>
              <w:rPr>
                <w:sz w:val="20"/>
                <w:szCs w:val="20"/>
              </w:rPr>
            </w:pPr>
            <w:r w:rsidRPr="00433BD0">
              <w:rPr>
                <w:sz w:val="20"/>
                <w:szCs w:val="20"/>
              </w:rPr>
              <w:t>1 600 000,00</w:t>
            </w:r>
          </w:p>
        </w:tc>
        <w:tc>
          <w:tcPr>
            <w:tcW w:w="222" w:type="dxa"/>
            <w:vAlign w:val="center"/>
            <w:hideMark/>
          </w:tcPr>
          <w:p w14:paraId="50AAD63B" w14:textId="77777777" w:rsidR="00FA746E" w:rsidRPr="00433BD0" w:rsidRDefault="00FA746E" w:rsidP="00FA746E">
            <w:pPr>
              <w:rPr>
                <w:sz w:val="20"/>
                <w:szCs w:val="20"/>
              </w:rPr>
            </w:pPr>
          </w:p>
        </w:tc>
      </w:tr>
      <w:tr w:rsidR="00FA746E" w:rsidRPr="00433BD0" w14:paraId="3F765E07"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49DA680D" w14:textId="77777777" w:rsidR="00FA746E" w:rsidRPr="00433BD0" w:rsidRDefault="00FA746E" w:rsidP="00FA746E">
            <w:pPr>
              <w:rPr>
                <w:sz w:val="20"/>
                <w:szCs w:val="20"/>
              </w:rPr>
            </w:pPr>
            <w:r w:rsidRPr="00433BD0">
              <w:rPr>
                <w:sz w:val="20"/>
                <w:szCs w:val="20"/>
              </w:rPr>
              <w:t>Иные бюджетные ассигнования</w:t>
            </w:r>
          </w:p>
        </w:tc>
        <w:tc>
          <w:tcPr>
            <w:tcW w:w="880" w:type="dxa"/>
            <w:gridSpan w:val="3"/>
            <w:tcBorders>
              <w:top w:val="nil"/>
              <w:left w:val="single" w:sz="4" w:space="0" w:color="auto"/>
              <w:bottom w:val="nil"/>
              <w:right w:val="nil"/>
            </w:tcBorders>
            <w:shd w:val="clear" w:color="auto" w:fill="auto"/>
            <w:noWrap/>
            <w:vAlign w:val="center"/>
            <w:hideMark/>
          </w:tcPr>
          <w:p w14:paraId="5AD691D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4A6AEA3"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39869DE0"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nil"/>
              <w:left w:val="single" w:sz="4" w:space="0" w:color="auto"/>
              <w:bottom w:val="nil"/>
              <w:right w:val="nil"/>
            </w:tcBorders>
            <w:shd w:val="clear" w:color="auto" w:fill="auto"/>
            <w:noWrap/>
            <w:vAlign w:val="center"/>
            <w:hideMark/>
          </w:tcPr>
          <w:p w14:paraId="7C635B2F" w14:textId="77777777" w:rsidR="00FA746E" w:rsidRPr="00433BD0" w:rsidRDefault="00FA746E" w:rsidP="00FA746E">
            <w:pPr>
              <w:jc w:val="center"/>
              <w:rPr>
                <w:sz w:val="20"/>
                <w:szCs w:val="20"/>
              </w:rPr>
            </w:pPr>
            <w:r w:rsidRPr="00433BD0">
              <w:rPr>
                <w:sz w:val="20"/>
                <w:szCs w:val="20"/>
              </w:rPr>
              <w:t>99.0.00.01400</w:t>
            </w:r>
          </w:p>
        </w:tc>
        <w:tc>
          <w:tcPr>
            <w:tcW w:w="697" w:type="dxa"/>
            <w:tcBorders>
              <w:top w:val="nil"/>
              <w:left w:val="single" w:sz="4" w:space="0" w:color="auto"/>
              <w:bottom w:val="nil"/>
              <w:right w:val="single" w:sz="4" w:space="0" w:color="auto"/>
            </w:tcBorders>
            <w:shd w:val="clear" w:color="auto" w:fill="auto"/>
            <w:noWrap/>
            <w:vAlign w:val="center"/>
            <w:hideMark/>
          </w:tcPr>
          <w:p w14:paraId="0AAE1EDA"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4E23F93" w14:textId="77777777" w:rsidR="00FA746E" w:rsidRPr="00433BD0" w:rsidRDefault="00FA746E" w:rsidP="00FA746E">
            <w:pPr>
              <w:jc w:val="right"/>
              <w:rPr>
                <w:sz w:val="20"/>
                <w:szCs w:val="20"/>
              </w:rPr>
            </w:pPr>
            <w:r w:rsidRPr="00433BD0">
              <w:rPr>
                <w:sz w:val="20"/>
                <w:szCs w:val="20"/>
              </w:rPr>
              <w:t>110 895,05</w:t>
            </w:r>
          </w:p>
        </w:tc>
        <w:tc>
          <w:tcPr>
            <w:tcW w:w="1942" w:type="dxa"/>
            <w:gridSpan w:val="2"/>
            <w:tcBorders>
              <w:top w:val="nil"/>
              <w:left w:val="single" w:sz="4" w:space="0" w:color="auto"/>
              <w:bottom w:val="nil"/>
              <w:right w:val="nil"/>
            </w:tcBorders>
            <w:shd w:val="clear" w:color="auto" w:fill="auto"/>
            <w:noWrap/>
            <w:vAlign w:val="center"/>
            <w:hideMark/>
          </w:tcPr>
          <w:p w14:paraId="06ADD4F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5CF535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DBDA52D" w14:textId="77777777" w:rsidR="00FA746E" w:rsidRPr="00433BD0" w:rsidRDefault="00FA746E" w:rsidP="00FA746E">
            <w:pPr>
              <w:rPr>
                <w:sz w:val="20"/>
                <w:szCs w:val="20"/>
              </w:rPr>
            </w:pPr>
          </w:p>
        </w:tc>
      </w:tr>
      <w:tr w:rsidR="00FA746E" w:rsidRPr="00433BD0" w14:paraId="30DDC65B"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B02129A"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990728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586F4BF"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680A57"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361AC55" w14:textId="77777777" w:rsidR="00FA746E" w:rsidRPr="00433BD0" w:rsidRDefault="00FA746E" w:rsidP="00FA746E">
            <w:pPr>
              <w:jc w:val="center"/>
              <w:rPr>
                <w:sz w:val="20"/>
                <w:szCs w:val="20"/>
              </w:rPr>
            </w:pPr>
            <w:r w:rsidRPr="00433BD0">
              <w:rPr>
                <w:sz w:val="20"/>
                <w:szCs w:val="20"/>
              </w:rPr>
              <w:t>99.0.00.01400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1D151E" w14:textId="77777777" w:rsidR="00FA746E" w:rsidRPr="00433BD0" w:rsidRDefault="00FA746E" w:rsidP="00FA746E">
            <w:pPr>
              <w:jc w:val="center"/>
              <w:rPr>
                <w:sz w:val="20"/>
                <w:szCs w:val="20"/>
              </w:rPr>
            </w:pPr>
            <w:r w:rsidRPr="00433BD0">
              <w:rPr>
                <w:sz w:val="20"/>
                <w:szCs w:val="20"/>
              </w:rPr>
              <w:t>850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BFEA62" w14:textId="77777777" w:rsidR="00FA746E" w:rsidRPr="00433BD0" w:rsidRDefault="00FA746E" w:rsidP="00FA746E">
            <w:pPr>
              <w:jc w:val="right"/>
              <w:rPr>
                <w:sz w:val="20"/>
                <w:szCs w:val="20"/>
              </w:rPr>
            </w:pPr>
            <w:r w:rsidRPr="00433BD0">
              <w:rPr>
                <w:sz w:val="20"/>
                <w:szCs w:val="20"/>
              </w:rPr>
              <w:t>110 895,05</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88F53D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905FA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6B38ABA" w14:textId="77777777" w:rsidR="00FA746E" w:rsidRPr="00433BD0" w:rsidRDefault="00FA746E" w:rsidP="00FA746E">
            <w:pPr>
              <w:rPr>
                <w:sz w:val="20"/>
                <w:szCs w:val="20"/>
              </w:rPr>
            </w:pPr>
          </w:p>
        </w:tc>
      </w:tr>
      <w:tr w:rsidR="00FA746E" w:rsidRPr="00433BD0" w14:paraId="5597EF2C"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470F6128" w14:textId="77777777" w:rsidR="00FA746E" w:rsidRPr="00433BD0" w:rsidRDefault="00FA746E" w:rsidP="00FA746E">
            <w:pPr>
              <w:rPr>
                <w:sz w:val="20"/>
                <w:szCs w:val="20"/>
              </w:rPr>
            </w:pPr>
            <w:r w:rsidRPr="00433BD0">
              <w:rPr>
                <w:sz w:val="20"/>
                <w:szCs w:val="20"/>
              </w:rPr>
              <w:lastRenderedPageBreak/>
              <w:t>Образование и организация деятельности комиссий по делам несовершеннолетних и защите их прав</w:t>
            </w:r>
          </w:p>
        </w:tc>
        <w:tc>
          <w:tcPr>
            <w:tcW w:w="880" w:type="dxa"/>
            <w:gridSpan w:val="3"/>
            <w:tcBorders>
              <w:top w:val="nil"/>
              <w:left w:val="single" w:sz="4" w:space="0" w:color="auto"/>
              <w:bottom w:val="nil"/>
              <w:right w:val="nil"/>
            </w:tcBorders>
            <w:shd w:val="clear" w:color="auto" w:fill="auto"/>
            <w:noWrap/>
            <w:vAlign w:val="center"/>
            <w:hideMark/>
          </w:tcPr>
          <w:p w14:paraId="340F1C0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2B383AC"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7BCF47BB"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nil"/>
              <w:left w:val="single" w:sz="4" w:space="0" w:color="auto"/>
              <w:bottom w:val="nil"/>
              <w:right w:val="nil"/>
            </w:tcBorders>
            <w:shd w:val="clear" w:color="auto" w:fill="auto"/>
            <w:noWrap/>
            <w:vAlign w:val="center"/>
            <w:hideMark/>
          </w:tcPr>
          <w:p w14:paraId="59FFC080" w14:textId="77777777" w:rsidR="00FA746E" w:rsidRPr="00433BD0" w:rsidRDefault="00FA746E" w:rsidP="00FA746E">
            <w:pPr>
              <w:jc w:val="center"/>
              <w:rPr>
                <w:sz w:val="20"/>
                <w:szCs w:val="20"/>
              </w:rPr>
            </w:pPr>
            <w:r w:rsidRPr="00433BD0">
              <w:rPr>
                <w:sz w:val="20"/>
                <w:szCs w:val="20"/>
              </w:rPr>
              <w:t>99.0.00.70159</w:t>
            </w:r>
          </w:p>
        </w:tc>
        <w:tc>
          <w:tcPr>
            <w:tcW w:w="697" w:type="dxa"/>
            <w:tcBorders>
              <w:top w:val="nil"/>
              <w:left w:val="single" w:sz="4" w:space="0" w:color="auto"/>
              <w:bottom w:val="nil"/>
              <w:right w:val="single" w:sz="4" w:space="0" w:color="auto"/>
            </w:tcBorders>
            <w:shd w:val="clear" w:color="auto" w:fill="auto"/>
            <w:noWrap/>
            <w:vAlign w:val="center"/>
            <w:hideMark/>
          </w:tcPr>
          <w:p w14:paraId="4388DA2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7426A47F" w14:textId="77777777" w:rsidR="00FA746E" w:rsidRPr="00433BD0" w:rsidRDefault="00FA746E" w:rsidP="00FA746E">
            <w:pPr>
              <w:jc w:val="right"/>
              <w:rPr>
                <w:sz w:val="20"/>
                <w:szCs w:val="20"/>
              </w:rPr>
            </w:pPr>
            <w:r w:rsidRPr="00433BD0">
              <w:rPr>
                <w:sz w:val="20"/>
                <w:szCs w:val="20"/>
              </w:rPr>
              <w:t>1 591 400,00</w:t>
            </w:r>
          </w:p>
        </w:tc>
        <w:tc>
          <w:tcPr>
            <w:tcW w:w="1942" w:type="dxa"/>
            <w:gridSpan w:val="2"/>
            <w:tcBorders>
              <w:top w:val="nil"/>
              <w:left w:val="single" w:sz="4" w:space="0" w:color="auto"/>
              <w:bottom w:val="nil"/>
              <w:right w:val="nil"/>
            </w:tcBorders>
            <w:shd w:val="clear" w:color="auto" w:fill="auto"/>
            <w:noWrap/>
            <w:vAlign w:val="center"/>
            <w:hideMark/>
          </w:tcPr>
          <w:p w14:paraId="0981862A" w14:textId="77777777" w:rsidR="00FA746E" w:rsidRPr="00433BD0" w:rsidRDefault="00FA746E" w:rsidP="00FA746E">
            <w:pPr>
              <w:jc w:val="right"/>
              <w:rPr>
                <w:sz w:val="20"/>
                <w:szCs w:val="20"/>
              </w:rPr>
            </w:pPr>
            <w:r w:rsidRPr="00433BD0">
              <w:rPr>
                <w:sz w:val="20"/>
                <w:szCs w:val="20"/>
              </w:rPr>
              <w:t>1 654 600,00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904ADA2" w14:textId="77777777" w:rsidR="00FA746E" w:rsidRPr="00433BD0" w:rsidRDefault="00FA746E" w:rsidP="00FA746E">
            <w:pPr>
              <w:jc w:val="right"/>
              <w:rPr>
                <w:sz w:val="20"/>
                <w:szCs w:val="20"/>
              </w:rPr>
            </w:pPr>
            <w:r w:rsidRPr="00433BD0">
              <w:rPr>
                <w:sz w:val="20"/>
                <w:szCs w:val="20"/>
              </w:rPr>
              <w:t>1 719 100,00</w:t>
            </w:r>
          </w:p>
        </w:tc>
        <w:tc>
          <w:tcPr>
            <w:tcW w:w="222" w:type="dxa"/>
            <w:vAlign w:val="center"/>
            <w:hideMark/>
          </w:tcPr>
          <w:p w14:paraId="5385F86A" w14:textId="77777777" w:rsidR="00FA746E" w:rsidRPr="00433BD0" w:rsidRDefault="00FA746E" w:rsidP="00FA746E">
            <w:pPr>
              <w:rPr>
                <w:sz w:val="20"/>
                <w:szCs w:val="20"/>
              </w:rPr>
            </w:pPr>
          </w:p>
        </w:tc>
      </w:tr>
      <w:tr w:rsidR="00FA746E" w:rsidRPr="00433BD0" w14:paraId="63258999"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40BF3DB5"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3AF109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E1D11ED"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C45A875"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75C77FB" w14:textId="77777777" w:rsidR="00FA746E" w:rsidRPr="00433BD0" w:rsidRDefault="00FA746E" w:rsidP="00FA746E">
            <w:pPr>
              <w:jc w:val="center"/>
              <w:rPr>
                <w:sz w:val="20"/>
                <w:szCs w:val="20"/>
              </w:rPr>
            </w:pPr>
            <w:r w:rsidRPr="00433BD0">
              <w:rPr>
                <w:sz w:val="20"/>
                <w:szCs w:val="20"/>
              </w:rPr>
              <w:t>99.0.00.70159</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173AC2E"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DA12BF1" w14:textId="77777777" w:rsidR="00FA746E" w:rsidRPr="00433BD0" w:rsidRDefault="00FA746E" w:rsidP="00FA746E">
            <w:pPr>
              <w:jc w:val="right"/>
              <w:rPr>
                <w:sz w:val="20"/>
                <w:szCs w:val="20"/>
              </w:rPr>
            </w:pPr>
            <w:r w:rsidRPr="00433BD0">
              <w:rPr>
                <w:sz w:val="20"/>
                <w:szCs w:val="20"/>
              </w:rPr>
              <w:t>1 252 060,24</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B1F7E1C" w14:textId="77777777" w:rsidR="00FA746E" w:rsidRPr="00433BD0" w:rsidRDefault="00FA746E" w:rsidP="00FA746E">
            <w:pPr>
              <w:jc w:val="right"/>
              <w:rPr>
                <w:sz w:val="20"/>
                <w:szCs w:val="20"/>
              </w:rPr>
            </w:pPr>
            <w:r w:rsidRPr="00433BD0">
              <w:rPr>
                <w:sz w:val="20"/>
                <w:szCs w:val="20"/>
              </w:rPr>
              <w:t>1 189 348,09</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235F5E8" w14:textId="77777777" w:rsidR="00FA746E" w:rsidRPr="00433BD0" w:rsidRDefault="00FA746E" w:rsidP="00FA746E">
            <w:pPr>
              <w:jc w:val="right"/>
              <w:rPr>
                <w:sz w:val="20"/>
                <w:szCs w:val="20"/>
              </w:rPr>
            </w:pPr>
            <w:r w:rsidRPr="00433BD0">
              <w:rPr>
                <w:sz w:val="20"/>
                <w:szCs w:val="20"/>
              </w:rPr>
              <w:t>1 189 348,09</w:t>
            </w:r>
          </w:p>
        </w:tc>
        <w:tc>
          <w:tcPr>
            <w:tcW w:w="222" w:type="dxa"/>
            <w:vAlign w:val="center"/>
            <w:hideMark/>
          </w:tcPr>
          <w:p w14:paraId="6B2770F6" w14:textId="77777777" w:rsidR="00FA746E" w:rsidRPr="00433BD0" w:rsidRDefault="00FA746E" w:rsidP="00FA746E">
            <w:pPr>
              <w:rPr>
                <w:sz w:val="20"/>
                <w:szCs w:val="20"/>
              </w:rPr>
            </w:pPr>
          </w:p>
        </w:tc>
      </w:tr>
      <w:tr w:rsidR="00FA746E" w:rsidRPr="00433BD0" w14:paraId="0CE770B0"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21CA9A5"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0A4EA7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1C3DB08"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B688C9"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2AA80C8" w14:textId="77777777" w:rsidR="00FA746E" w:rsidRPr="00433BD0" w:rsidRDefault="00FA746E" w:rsidP="00FA746E">
            <w:pPr>
              <w:jc w:val="center"/>
              <w:rPr>
                <w:sz w:val="20"/>
                <w:szCs w:val="20"/>
              </w:rPr>
            </w:pPr>
            <w:r w:rsidRPr="00433BD0">
              <w:rPr>
                <w:sz w:val="20"/>
                <w:szCs w:val="20"/>
              </w:rPr>
              <w:t>99.0.00.70159</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1B3293" w14:textId="77777777" w:rsidR="00FA746E" w:rsidRPr="00433BD0" w:rsidRDefault="00FA746E" w:rsidP="00FA746E">
            <w:pPr>
              <w:jc w:val="center"/>
              <w:rPr>
                <w:sz w:val="20"/>
                <w:szCs w:val="20"/>
              </w:rPr>
            </w:pPr>
            <w:r w:rsidRPr="00433BD0">
              <w:rPr>
                <w:sz w:val="20"/>
                <w:szCs w:val="20"/>
              </w:rPr>
              <w:t>120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701AE7" w14:textId="77777777" w:rsidR="00FA746E" w:rsidRPr="00433BD0" w:rsidRDefault="00FA746E" w:rsidP="00FA746E">
            <w:pPr>
              <w:jc w:val="right"/>
              <w:rPr>
                <w:sz w:val="20"/>
                <w:szCs w:val="20"/>
              </w:rPr>
            </w:pPr>
            <w:r w:rsidRPr="00433BD0">
              <w:rPr>
                <w:sz w:val="20"/>
                <w:szCs w:val="20"/>
              </w:rPr>
              <w:t>1 252 060,24</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FC4F72C" w14:textId="77777777" w:rsidR="00FA746E" w:rsidRPr="00433BD0" w:rsidRDefault="00FA746E" w:rsidP="00FA746E">
            <w:pPr>
              <w:jc w:val="right"/>
              <w:rPr>
                <w:sz w:val="20"/>
                <w:szCs w:val="20"/>
              </w:rPr>
            </w:pPr>
            <w:r w:rsidRPr="00433BD0">
              <w:rPr>
                <w:sz w:val="20"/>
                <w:szCs w:val="20"/>
              </w:rPr>
              <w:t>1 189 348,09</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4B1201" w14:textId="77777777" w:rsidR="00FA746E" w:rsidRPr="00433BD0" w:rsidRDefault="00FA746E" w:rsidP="00FA746E">
            <w:pPr>
              <w:jc w:val="right"/>
              <w:rPr>
                <w:sz w:val="20"/>
                <w:szCs w:val="20"/>
              </w:rPr>
            </w:pPr>
            <w:r w:rsidRPr="00433BD0">
              <w:rPr>
                <w:sz w:val="20"/>
                <w:szCs w:val="20"/>
              </w:rPr>
              <w:t>1 189 348,09</w:t>
            </w:r>
          </w:p>
        </w:tc>
        <w:tc>
          <w:tcPr>
            <w:tcW w:w="222" w:type="dxa"/>
            <w:vAlign w:val="center"/>
            <w:hideMark/>
          </w:tcPr>
          <w:p w14:paraId="64FE5A9F" w14:textId="77777777" w:rsidR="00FA746E" w:rsidRPr="00433BD0" w:rsidRDefault="00FA746E" w:rsidP="00FA746E">
            <w:pPr>
              <w:rPr>
                <w:sz w:val="20"/>
                <w:szCs w:val="20"/>
              </w:rPr>
            </w:pPr>
          </w:p>
        </w:tc>
      </w:tr>
      <w:tr w:rsidR="00FA746E" w:rsidRPr="00433BD0" w14:paraId="1D73DEF3"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25DACB22"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55AF9DD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D47D7D7"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5830218E"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nil"/>
              <w:left w:val="single" w:sz="4" w:space="0" w:color="auto"/>
              <w:bottom w:val="nil"/>
              <w:right w:val="nil"/>
            </w:tcBorders>
            <w:shd w:val="clear" w:color="auto" w:fill="auto"/>
            <w:noWrap/>
            <w:vAlign w:val="center"/>
            <w:hideMark/>
          </w:tcPr>
          <w:p w14:paraId="4984253E" w14:textId="77777777" w:rsidR="00FA746E" w:rsidRPr="00433BD0" w:rsidRDefault="00FA746E" w:rsidP="00FA746E">
            <w:pPr>
              <w:jc w:val="center"/>
              <w:rPr>
                <w:sz w:val="20"/>
                <w:szCs w:val="20"/>
              </w:rPr>
            </w:pPr>
            <w:r w:rsidRPr="00433BD0">
              <w:rPr>
                <w:sz w:val="20"/>
                <w:szCs w:val="20"/>
              </w:rPr>
              <w:t>99.0.00.70159</w:t>
            </w:r>
          </w:p>
        </w:tc>
        <w:tc>
          <w:tcPr>
            <w:tcW w:w="697" w:type="dxa"/>
            <w:tcBorders>
              <w:top w:val="nil"/>
              <w:left w:val="single" w:sz="4" w:space="0" w:color="auto"/>
              <w:bottom w:val="nil"/>
              <w:right w:val="single" w:sz="4" w:space="0" w:color="auto"/>
            </w:tcBorders>
            <w:shd w:val="clear" w:color="auto" w:fill="auto"/>
            <w:noWrap/>
            <w:vAlign w:val="center"/>
            <w:hideMark/>
          </w:tcPr>
          <w:p w14:paraId="6D95A180"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0618D82" w14:textId="77777777" w:rsidR="00FA746E" w:rsidRPr="00433BD0" w:rsidRDefault="00FA746E" w:rsidP="00FA746E">
            <w:pPr>
              <w:jc w:val="right"/>
              <w:rPr>
                <w:sz w:val="20"/>
                <w:szCs w:val="20"/>
              </w:rPr>
            </w:pPr>
            <w:r w:rsidRPr="00433BD0">
              <w:rPr>
                <w:sz w:val="20"/>
                <w:szCs w:val="20"/>
              </w:rPr>
              <w:t>339 339,76</w:t>
            </w:r>
          </w:p>
        </w:tc>
        <w:tc>
          <w:tcPr>
            <w:tcW w:w="1942" w:type="dxa"/>
            <w:gridSpan w:val="2"/>
            <w:tcBorders>
              <w:top w:val="nil"/>
              <w:left w:val="single" w:sz="4" w:space="0" w:color="auto"/>
              <w:bottom w:val="nil"/>
              <w:right w:val="nil"/>
            </w:tcBorders>
            <w:shd w:val="clear" w:color="auto" w:fill="auto"/>
            <w:noWrap/>
            <w:vAlign w:val="center"/>
            <w:hideMark/>
          </w:tcPr>
          <w:p w14:paraId="597E7E2E" w14:textId="77777777" w:rsidR="00FA746E" w:rsidRPr="00433BD0" w:rsidRDefault="00FA746E" w:rsidP="00FA746E">
            <w:pPr>
              <w:jc w:val="right"/>
              <w:rPr>
                <w:sz w:val="20"/>
                <w:szCs w:val="20"/>
              </w:rPr>
            </w:pPr>
            <w:r w:rsidRPr="00433BD0">
              <w:rPr>
                <w:sz w:val="20"/>
                <w:szCs w:val="20"/>
              </w:rPr>
              <w:t>465 251,91</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4BB8F43" w14:textId="77777777" w:rsidR="00FA746E" w:rsidRPr="00433BD0" w:rsidRDefault="00FA746E" w:rsidP="00FA746E">
            <w:pPr>
              <w:jc w:val="right"/>
              <w:rPr>
                <w:sz w:val="20"/>
                <w:szCs w:val="20"/>
              </w:rPr>
            </w:pPr>
            <w:r w:rsidRPr="00433BD0">
              <w:rPr>
                <w:sz w:val="20"/>
                <w:szCs w:val="20"/>
              </w:rPr>
              <w:t>529 751,91</w:t>
            </w:r>
          </w:p>
        </w:tc>
        <w:tc>
          <w:tcPr>
            <w:tcW w:w="222" w:type="dxa"/>
            <w:vAlign w:val="center"/>
            <w:hideMark/>
          </w:tcPr>
          <w:p w14:paraId="0A73F468" w14:textId="77777777" w:rsidR="00FA746E" w:rsidRPr="00433BD0" w:rsidRDefault="00FA746E" w:rsidP="00FA746E">
            <w:pPr>
              <w:rPr>
                <w:sz w:val="20"/>
                <w:szCs w:val="20"/>
              </w:rPr>
            </w:pPr>
          </w:p>
        </w:tc>
      </w:tr>
      <w:tr w:rsidR="00FA746E" w:rsidRPr="00433BD0" w14:paraId="5A3E9D39"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13CC75B"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3B88E9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A42972A"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ADEB9A"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6346420" w14:textId="77777777" w:rsidR="00FA746E" w:rsidRPr="00433BD0" w:rsidRDefault="00FA746E" w:rsidP="00FA746E">
            <w:pPr>
              <w:jc w:val="center"/>
              <w:rPr>
                <w:sz w:val="20"/>
                <w:szCs w:val="20"/>
              </w:rPr>
            </w:pPr>
            <w:r w:rsidRPr="00433BD0">
              <w:rPr>
                <w:sz w:val="20"/>
                <w:szCs w:val="20"/>
              </w:rPr>
              <w:t>99.0.00.70159</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F1F471"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3B8490" w14:textId="77777777" w:rsidR="00FA746E" w:rsidRPr="00433BD0" w:rsidRDefault="00FA746E" w:rsidP="00FA746E">
            <w:pPr>
              <w:jc w:val="right"/>
              <w:rPr>
                <w:sz w:val="20"/>
                <w:szCs w:val="20"/>
              </w:rPr>
            </w:pPr>
            <w:r w:rsidRPr="00433BD0">
              <w:rPr>
                <w:sz w:val="20"/>
                <w:szCs w:val="20"/>
              </w:rPr>
              <w:t>339 339,76</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1598FA2" w14:textId="77777777" w:rsidR="00FA746E" w:rsidRPr="00433BD0" w:rsidRDefault="00FA746E" w:rsidP="00FA746E">
            <w:pPr>
              <w:jc w:val="right"/>
              <w:rPr>
                <w:sz w:val="20"/>
                <w:szCs w:val="20"/>
              </w:rPr>
            </w:pPr>
            <w:r w:rsidRPr="00433BD0">
              <w:rPr>
                <w:sz w:val="20"/>
                <w:szCs w:val="20"/>
              </w:rPr>
              <w:t>465 251,91</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E8157E" w14:textId="77777777" w:rsidR="00FA746E" w:rsidRPr="00433BD0" w:rsidRDefault="00FA746E" w:rsidP="00FA746E">
            <w:pPr>
              <w:jc w:val="right"/>
              <w:rPr>
                <w:sz w:val="20"/>
                <w:szCs w:val="20"/>
              </w:rPr>
            </w:pPr>
            <w:r w:rsidRPr="00433BD0">
              <w:rPr>
                <w:sz w:val="20"/>
                <w:szCs w:val="20"/>
              </w:rPr>
              <w:t>529 751,91</w:t>
            </w:r>
          </w:p>
        </w:tc>
        <w:tc>
          <w:tcPr>
            <w:tcW w:w="222" w:type="dxa"/>
            <w:vAlign w:val="center"/>
            <w:hideMark/>
          </w:tcPr>
          <w:p w14:paraId="198D3BDF" w14:textId="77777777" w:rsidR="00FA746E" w:rsidRPr="00433BD0" w:rsidRDefault="00FA746E" w:rsidP="00FA746E">
            <w:pPr>
              <w:rPr>
                <w:sz w:val="20"/>
                <w:szCs w:val="20"/>
              </w:rPr>
            </w:pPr>
          </w:p>
        </w:tc>
      </w:tr>
      <w:tr w:rsidR="00FA746E" w:rsidRPr="00433BD0" w14:paraId="22D8F20C" w14:textId="77777777" w:rsidTr="00FA746E">
        <w:trPr>
          <w:trHeight w:val="1155"/>
        </w:trPr>
        <w:tc>
          <w:tcPr>
            <w:tcW w:w="5200" w:type="dxa"/>
            <w:gridSpan w:val="2"/>
            <w:tcBorders>
              <w:top w:val="nil"/>
              <w:left w:val="single" w:sz="4" w:space="0" w:color="auto"/>
              <w:bottom w:val="nil"/>
              <w:right w:val="nil"/>
            </w:tcBorders>
            <w:shd w:val="clear" w:color="auto" w:fill="auto"/>
            <w:vAlign w:val="center"/>
            <w:hideMark/>
          </w:tcPr>
          <w:p w14:paraId="2F226AED" w14:textId="77777777" w:rsidR="00FA746E" w:rsidRPr="00433BD0" w:rsidRDefault="00FA746E" w:rsidP="00FA746E">
            <w:pPr>
              <w:rPr>
                <w:sz w:val="20"/>
                <w:szCs w:val="20"/>
              </w:rPr>
            </w:pPr>
            <w:r w:rsidRPr="00433BD0">
              <w:rPr>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880" w:type="dxa"/>
            <w:gridSpan w:val="3"/>
            <w:tcBorders>
              <w:top w:val="nil"/>
              <w:left w:val="single" w:sz="4" w:space="0" w:color="auto"/>
              <w:bottom w:val="nil"/>
              <w:right w:val="nil"/>
            </w:tcBorders>
            <w:shd w:val="clear" w:color="auto" w:fill="auto"/>
            <w:noWrap/>
            <w:vAlign w:val="center"/>
            <w:hideMark/>
          </w:tcPr>
          <w:p w14:paraId="566CCA0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69071A0"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0E63C83E"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nil"/>
              <w:left w:val="single" w:sz="4" w:space="0" w:color="auto"/>
              <w:bottom w:val="nil"/>
              <w:right w:val="nil"/>
            </w:tcBorders>
            <w:shd w:val="clear" w:color="auto" w:fill="auto"/>
            <w:noWrap/>
            <w:vAlign w:val="center"/>
            <w:hideMark/>
          </w:tcPr>
          <w:p w14:paraId="2505A015" w14:textId="77777777" w:rsidR="00FA746E" w:rsidRPr="00433BD0" w:rsidRDefault="00FA746E" w:rsidP="00FA746E">
            <w:pPr>
              <w:jc w:val="center"/>
              <w:rPr>
                <w:sz w:val="20"/>
                <w:szCs w:val="20"/>
              </w:rPr>
            </w:pPr>
            <w:r w:rsidRPr="00433BD0">
              <w:rPr>
                <w:sz w:val="20"/>
                <w:szCs w:val="20"/>
              </w:rPr>
              <w:t>99.0.00.70180</w:t>
            </w:r>
          </w:p>
        </w:tc>
        <w:tc>
          <w:tcPr>
            <w:tcW w:w="697" w:type="dxa"/>
            <w:tcBorders>
              <w:top w:val="nil"/>
              <w:left w:val="single" w:sz="4" w:space="0" w:color="auto"/>
              <w:bottom w:val="nil"/>
              <w:right w:val="single" w:sz="4" w:space="0" w:color="auto"/>
            </w:tcBorders>
            <w:shd w:val="clear" w:color="auto" w:fill="auto"/>
            <w:noWrap/>
            <w:vAlign w:val="center"/>
            <w:hideMark/>
          </w:tcPr>
          <w:p w14:paraId="63DB09E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5173582" w14:textId="77777777" w:rsidR="00FA746E" w:rsidRPr="00433BD0" w:rsidRDefault="00FA746E" w:rsidP="00FA746E">
            <w:pPr>
              <w:jc w:val="right"/>
              <w:rPr>
                <w:sz w:val="20"/>
                <w:szCs w:val="20"/>
              </w:rPr>
            </w:pPr>
            <w:r w:rsidRPr="00433BD0">
              <w:rPr>
                <w:sz w:val="20"/>
                <w:szCs w:val="20"/>
              </w:rPr>
              <w:t>2 105 300,00</w:t>
            </w:r>
          </w:p>
        </w:tc>
        <w:tc>
          <w:tcPr>
            <w:tcW w:w="1942" w:type="dxa"/>
            <w:gridSpan w:val="2"/>
            <w:tcBorders>
              <w:top w:val="nil"/>
              <w:left w:val="single" w:sz="4" w:space="0" w:color="auto"/>
              <w:bottom w:val="nil"/>
              <w:right w:val="nil"/>
            </w:tcBorders>
            <w:shd w:val="clear" w:color="auto" w:fill="auto"/>
            <w:noWrap/>
            <w:vAlign w:val="center"/>
            <w:hideMark/>
          </w:tcPr>
          <w:p w14:paraId="466CB995" w14:textId="77777777" w:rsidR="00FA746E" w:rsidRPr="00433BD0" w:rsidRDefault="00FA746E" w:rsidP="00FA746E">
            <w:pPr>
              <w:jc w:val="right"/>
              <w:rPr>
                <w:sz w:val="20"/>
                <w:szCs w:val="20"/>
              </w:rPr>
            </w:pPr>
            <w:r w:rsidRPr="00433BD0">
              <w:rPr>
                <w:sz w:val="20"/>
                <w:szCs w:val="20"/>
              </w:rPr>
              <w:t>2 188 900,00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4185E8C" w14:textId="77777777" w:rsidR="00FA746E" w:rsidRPr="00433BD0" w:rsidRDefault="00FA746E" w:rsidP="00FA746E">
            <w:pPr>
              <w:jc w:val="right"/>
              <w:rPr>
                <w:sz w:val="20"/>
                <w:szCs w:val="20"/>
              </w:rPr>
            </w:pPr>
            <w:r w:rsidRPr="00433BD0">
              <w:rPr>
                <w:sz w:val="20"/>
                <w:szCs w:val="20"/>
              </w:rPr>
              <w:t>2 274 300,00</w:t>
            </w:r>
          </w:p>
        </w:tc>
        <w:tc>
          <w:tcPr>
            <w:tcW w:w="222" w:type="dxa"/>
            <w:vAlign w:val="center"/>
            <w:hideMark/>
          </w:tcPr>
          <w:p w14:paraId="45EFFD65" w14:textId="77777777" w:rsidR="00FA746E" w:rsidRPr="00433BD0" w:rsidRDefault="00FA746E" w:rsidP="00FA746E">
            <w:pPr>
              <w:rPr>
                <w:sz w:val="20"/>
                <w:szCs w:val="20"/>
              </w:rPr>
            </w:pPr>
          </w:p>
        </w:tc>
      </w:tr>
      <w:tr w:rsidR="00FA746E" w:rsidRPr="00433BD0" w14:paraId="709E7AFE"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77CA6E7A"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BFD406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D9C491F"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FADE95A"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DDDF94A" w14:textId="77777777" w:rsidR="00FA746E" w:rsidRPr="00433BD0" w:rsidRDefault="00FA746E" w:rsidP="00FA746E">
            <w:pPr>
              <w:jc w:val="center"/>
              <w:rPr>
                <w:sz w:val="20"/>
                <w:szCs w:val="20"/>
              </w:rPr>
            </w:pPr>
            <w:r w:rsidRPr="00433BD0">
              <w:rPr>
                <w:sz w:val="20"/>
                <w:szCs w:val="20"/>
              </w:rPr>
              <w:t>99.0.00.70180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7B14C52"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7C9C7B9" w14:textId="77777777" w:rsidR="00FA746E" w:rsidRPr="00433BD0" w:rsidRDefault="00FA746E" w:rsidP="00FA746E">
            <w:pPr>
              <w:jc w:val="right"/>
              <w:rPr>
                <w:sz w:val="20"/>
                <w:szCs w:val="20"/>
              </w:rPr>
            </w:pPr>
            <w:r w:rsidRPr="00433BD0">
              <w:rPr>
                <w:sz w:val="20"/>
                <w:szCs w:val="20"/>
              </w:rPr>
              <w:t>1 913 969,77</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2FFC732" w14:textId="77777777" w:rsidR="00FA746E" w:rsidRPr="00433BD0" w:rsidRDefault="00FA746E" w:rsidP="00FA746E">
            <w:pPr>
              <w:jc w:val="right"/>
              <w:rPr>
                <w:sz w:val="20"/>
                <w:szCs w:val="20"/>
              </w:rPr>
            </w:pPr>
            <w:r w:rsidRPr="00433BD0">
              <w:rPr>
                <w:sz w:val="20"/>
                <w:szCs w:val="20"/>
              </w:rPr>
              <w:t>1 847 049,29</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9898B7A" w14:textId="77777777" w:rsidR="00FA746E" w:rsidRPr="00433BD0" w:rsidRDefault="00FA746E" w:rsidP="00FA746E">
            <w:pPr>
              <w:jc w:val="right"/>
              <w:rPr>
                <w:sz w:val="20"/>
                <w:szCs w:val="20"/>
              </w:rPr>
            </w:pPr>
            <w:r w:rsidRPr="00433BD0">
              <w:rPr>
                <w:sz w:val="20"/>
                <w:szCs w:val="20"/>
              </w:rPr>
              <w:t>1 847 049,29</w:t>
            </w:r>
          </w:p>
        </w:tc>
        <w:tc>
          <w:tcPr>
            <w:tcW w:w="222" w:type="dxa"/>
            <w:vAlign w:val="center"/>
            <w:hideMark/>
          </w:tcPr>
          <w:p w14:paraId="1CB897A6" w14:textId="77777777" w:rsidR="00FA746E" w:rsidRPr="00433BD0" w:rsidRDefault="00FA746E" w:rsidP="00FA746E">
            <w:pPr>
              <w:rPr>
                <w:sz w:val="20"/>
                <w:szCs w:val="20"/>
              </w:rPr>
            </w:pPr>
          </w:p>
        </w:tc>
      </w:tr>
      <w:tr w:rsidR="00FA746E" w:rsidRPr="00433BD0" w14:paraId="21C8498A"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AE14B40"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0109C2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843966E"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EEC304"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9BC5BC5" w14:textId="77777777" w:rsidR="00FA746E" w:rsidRPr="00433BD0" w:rsidRDefault="00FA746E" w:rsidP="00FA746E">
            <w:pPr>
              <w:jc w:val="center"/>
              <w:rPr>
                <w:sz w:val="20"/>
                <w:szCs w:val="20"/>
              </w:rPr>
            </w:pPr>
            <w:r w:rsidRPr="00433BD0">
              <w:rPr>
                <w:sz w:val="20"/>
                <w:szCs w:val="20"/>
              </w:rPr>
              <w:t>99.0.00.70180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196ACF" w14:textId="77777777" w:rsidR="00FA746E" w:rsidRPr="00433BD0" w:rsidRDefault="00FA746E" w:rsidP="00FA746E">
            <w:pPr>
              <w:jc w:val="center"/>
              <w:rPr>
                <w:sz w:val="20"/>
                <w:szCs w:val="20"/>
              </w:rPr>
            </w:pPr>
            <w:r w:rsidRPr="00433BD0">
              <w:rPr>
                <w:sz w:val="20"/>
                <w:szCs w:val="20"/>
              </w:rPr>
              <w:t>120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2363A8" w14:textId="77777777" w:rsidR="00FA746E" w:rsidRPr="00433BD0" w:rsidRDefault="00FA746E" w:rsidP="00FA746E">
            <w:pPr>
              <w:jc w:val="right"/>
              <w:rPr>
                <w:sz w:val="20"/>
                <w:szCs w:val="20"/>
              </w:rPr>
            </w:pPr>
            <w:r w:rsidRPr="00433BD0">
              <w:rPr>
                <w:sz w:val="20"/>
                <w:szCs w:val="20"/>
              </w:rPr>
              <w:t>1 913 969,77</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4B329C6" w14:textId="77777777" w:rsidR="00FA746E" w:rsidRPr="00433BD0" w:rsidRDefault="00FA746E" w:rsidP="00FA746E">
            <w:pPr>
              <w:jc w:val="right"/>
              <w:rPr>
                <w:sz w:val="20"/>
                <w:szCs w:val="20"/>
              </w:rPr>
            </w:pPr>
            <w:r w:rsidRPr="00433BD0">
              <w:rPr>
                <w:sz w:val="20"/>
                <w:szCs w:val="20"/>
              </w:rPr>
              <w:t>1 847 049,29</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5699FA" w14:textId="77777777" w:rsidR="00FA746E" w:rsidRPr="00433BD0" w:rsidRDefault="00FA746E" w:rsidP="00FA746E">
            <w:pPr>
              <w:jc w:val="right"/>
              <w:rPr>
                <w:sz w:val="20"/>
                <w:szCs w:val="20"/>
              </w:rPr>
            </w:pPr>
            <w:r w:rsidRPr="00433BD0">
              <w:rPr>
                <w:sz w:val="20"/>
                <w:szCs w:val="20"/>
              </w:rPr>
              <w:t>1 847 049,29</w:t>
            </w:r>
          </w:p>
        </w:tc>
        <w:tc>
          <w:tcPr>
            <w:tcW w:w="222" w:type="dxa"/>
            <w:vAlign w:val="center"/>
            <w:hideMark/>
          </w:tcPr>
          <w:p w14:paraId="4D5DC7D6" w14:textId="77777777" w:rsidR="00FA746E" w:rsidRPr="00433BD0" w:rsidRDefault="00FA746E" w:rsidP="00FA746E">
            <w:pPr>
              <w:rPr>
                <w:sz w:val="20"/>
                <w:szCs w:val="20"/>
              </w:rPr>
            </w:pPr>
          </w:p>
        </w:tc>
      </w:tr>
      <w:tr w:rsidR="00FA746E" w:rsidRPr="00433BD0" w14:paraId="52A1134E"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1BBA0315"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4A150F3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4F4F7D0"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64D3A9B2"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nil"/>
              <w:left w:val="single" w:sz="4" w:space="0" w:color="auto"/>
              <w:bottom w:val="nil"/>
              <w:right w:val="nil"/>
            </w:tcBorders>
            <w:shd w:val="clear" w:color="auto" w:fill="auto"/>
            <w:noWrap/>
            <w:vAlign w:val="center"/>
            <w:hideMark/>
          </w:tcPr>
          <w:p w14:paraId="27220847" w14:textId="77777777" w:rsidR="00FA746E" w:rsidRPr="00433BD0" w:rsidRDefault="00FA746E" w:rsidP="00FA746E">
            <w:pPr>
              <w:jc w:val="center"/>
              <w:rPr>
                <w:sz w:val="20"/>
                <w:szCs w:val="20"/>
              </w:rPr>
            </w:pPr>
            <w:r w:rsidRPr="00433BD0">
              <w:rPr>
                <w:sz w:val="20"/>
                <w:szCs w:val="20"/>
              </w:rPr>
              <w:t>99.0.00.70180</w:t>
            </w:r>
          </w:p>
        </w:tc>
        <w:tc>
          <w:tcPr>
            <w:tcW w:w="697" w:type="dxa"/>
            <w:tcBorders>
              <w:top w:val="nil"/>
              <w:left w:val="single" w:sz="4" w:space="0" w:color="auto"/>
              <w:bottom w:val="nil"/>
              <w:right w:val="single" w:sz="4" w:space="0" w:color="auto"/>
            </w:tcBorders>
            <w:shd w:val="clear" w:color="auto" w:fill="auto"/>
            <w:noWrap/>
            <w:vAlign w:val="center"/>
            <w:hideMark/>
          </w:tcPr>
          <w:p w14:paraId="5FA453DF"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E32882D" w14:textId="77777777" w:rsidR="00FA746E" w:rsidRPr="00433BD0" w:rsidRDefault="00FA746E" w:rsidP="00FA746E">
            <w:pPr>
              <w:jc w:val="right"/>
              <w:rPr>
                <w:sz w:val="20"/>
                <w:szCs w:val="20"/>
              </w:rPr>
            </w:pPr>
            <w:r w:rsidRPr="00433BD0">
              <w:rPr>
                <w:sz w:val="20"/>
                <w:szCs w:val="20"/>
              </w:rPr>
              <w:t>191 330,23</w:t>
            </w:r>
          </w:p>
        </w:tc>
        <w:tc>
          <w:tcPr>
            <w:tcW w:w="1942" w:type="dxa"/>
            <w:gridSpan w:val="2"/>
            <w:tcBorders>
              <w:top w:val="nil"/>
              <w:left w:val="single" w:sz="4" w:space="0" w:color="auto"/>
              <w:bottom w:val="nil"/>
              <w:right w:val="nil"/>
            </w:tcBorders>
            <w:shd w:val="clear" w:color="auto" w:fill="auto"/>
            <w:noWrap/>
            <w:vAlign w:val="center"/>
            <w:hideMark/>
          </w:tcPr>
          <w:p w14:paraId="339EEAFC" w14:textId="77777777" w:rsidR="00FA746E" w:rsidRPr="00433BD0" w:rsidRDefault="00FA746E" w:rsidP="00FA746E">
            <w:pPr>
              <w:jc w:val="right"/>
              <w:rPr>
                <w:sz w:val="20"/>
                <w:szCs w:val="20"/>
              </w:rPr>
            </w:pPr>
            <w:r w:rsidRPr="00433BD0">
              <w:rPr>
                <w:sz w:val="20"/>
                <w:szCs w:val="20"/>
              </w:rPr>
              <w:t>341 850,71</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2A987B5" w14:textId="77777777" w:rsidR="00FA746E" w:rsidRPr="00433BD0" w:rsidRDefault="00FA746E" w:rsidP="00FA746E">
            <w:pPr>
              <w:jc w:val="right"/>
              <w:rPr>
                <w:sz w:val="20"/>
                <w:szCs w:val="20"/>
              </w:rPr>
            </w:pPr>
            <w:r w:rsidRPr="00433BD0">
              <w:rPr>
                <w:sz w:val="20"/>
                <w:szCs w:val="20"/>
              </w:rPr>
              <w:t>427 250,71</w:t>
            </w:r>
          </w:p>
        </w:tc>
        <w:tc>
          <w:tcPr>
            <w:tcW w:w="222" w:type="dxa"/>
            <w:vAlign w:val="center"/>
            <w:hideMark/>
          </w:tcPr>
          <w:p w14:paraId="6CC81380" w14:textId="77777777" w:rsidR="00FA746E" w:rsidRPr="00433BD0" w:rsidRDefault="00FA746E" w:rsidP="00FA746E">
            <w:pPr>
              <w:rPr>
                <w:sz w:val="20"/>
                <w:szCs w:val="20"/>
              </w:rPr>
            </w:pPr>
          </w:p>
        </w:tc>
      </w:tr>
      <w:tr w:rsidR="00FA746E" w:rsidRPr="00433BD0" w14:paraId="2EAD4139"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86E7048"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FD61E9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45FAB85"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43D70D"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69DB703" w14:textId="77777777" w:rsidR="00FA746E" w:rsidRPr="00433BD0" w:rsidRDefault="00FA746E" w:rsidP="00FA746E">
            <w:pPr>
              <w:jc w:val="center"/>
              <w:rPr>
                <w:sz w:val="20"/>
                <w:szCs w:val="20"/>
              </w:rPr>
            </w:pPr>
            <w:r w:rsidRPr="00433BD0">
              <w:rPr>
                <w:sz w:val="20"/>
                <w:szCs w:val="20"/>
              </w:rPr>
              <w:t>99.0.00.70180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82A4CA"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F8A3CA" w14:textId="77777777" w:rsidR="00FA746E" w:rsidRPr="00433BD0" w:rsidRDefault="00FA746E" w:rsidP="00FA746E">
            <w:pPr>
              <w:jc w:val="right"/>
              <w:rPr>
                <w:sz w:val="20"/>
                <w:szCs w:val="20"/>
              </w:rPr>
            </w:pPr>
            <w:r w:rsidRPr="00433BD0">
              <w:rPr>
                <w:sz w:val="20"/>
                <w:szCs w:val="20"/>
              </w:rPr>
              <w:t>191 330,23</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6B03E05" w14:textId="77777777" w:rsidR="00FA746E" w:rsidRPr="00433BD0" w:rsidRDefault="00FA746E" w:rsidP="00FA746E">
            <w:pPr>
              <w:jc w:val="right"/>
              <w:rPr>
                <w:sz w:val="20"/>
                <w:szCs w:val="20"/>
              </w:rPr>
            </w:pPr>
            <w:r w:rsidRPr="00433BD0">
              <w:rPr>
                <w:sz w:val="20"/>
                <w:szCs w:val="20"/>
              </w:rPr>
              <w:t>341 850,71</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482427" w14:textId="77777777" w:rsidR="00FA746E" w:rsidRPr="00433BD0" w:rsidRDefault="00FA746E" w:rsidP="00FA746E">
            <w:pPr>
              <w:jc w:val="right"/>
              <w:rPr>
                <w:sz w:val="20"/>
                <w:szCs w:val="20"/>
              </w:rPr>
            </w:pPr>
            <w:r w:rsidRPr="00433BD0">
              <w:rPr>
                <w:sz w:val="20"/>
                <w:szCs w:val="20"/>
              </w:rPr>
              <w:t>427 250,71</w:t>
            </w:r>
          </w:p>
        </w:tc>
        <w:tc>
          <w:tcPr>
            <w:tcW w:w="222" w:type="dxa"/>
            <w:vAlign w:val="center"/>
            <w:hideMark/>
          </w:tcPr>
          <w:p w14:paraId="749FB9F1" w14:textId="77777777" w:rsidR="00FA746E" w:rsidRPr="00433BD0" w:rsidRDefault="00FA746E" w:rsidP="00FA746E">
            <w:pPr>
              <w:rPr>
                <w:sz w:val="20"/>
                <w:szCs w:val="20"/>
              </w:rPr>
            </w:pPr>
          </w:p>
        </w:tc>
      </w:tr>
      <w:tr w:rsidR="00FA746E" w:rsidRPr="00433BD0" w14:paraId="7B5E9102" w14:textId="77777777" w:rsidTr="00FA746E">
        <w:trPr>
          <w:trHeight w:val="1155"/>
        </w:trPr>
        <w:tc>
          <w:tcPr>
            <w:tcW w:w="5200" w:type="dxa"/>
            <w:gridSpan w:val="2"/>
            <w:tcBorders>
              <w:top w:val="nil"/>
              <w:left w:val="single" w:sz="4" w:space="0" w:color="auto"/>
              <w:bottom w:val="nil"/>
              <w:right w:val="nil"/>
            </w:tcBorders>
            <w:shd w:val="clear" w:color="auto" w:fill="auto"/>
            <w:vAlign w:val="center"/>
            <w:hideMark/>
          </w:tcPr>
          <w:p w14:paraId="47ABE61F" w14:textId="77777777" w:rsidR="00FA746E" w:rsidRPr="00433BD0" w:rsidRDefault="00FA746E" w:rsidP="00FA746E">
            <w:pPr>
              <w:rPr>
                <w:sz w:val="20"/>
                <w:szCs w:val="20"/>
              </w:rPr>
            </w:pPr>
            <w:r w:rsidRPr="00433BD0">
              <w:rPr>
                <w:sz w:val="20"/>
                <w:szCs w:val="20"/>
              </w:rPr>
              <w:lastRenderedPageBreak/>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880" w:type="dxa"/>
            <w:gridSpan w:val="3"/>
            <w:tcBorders>
              <w:top w:val="nil"/>
              <w:left w:val="single" w:sz="4" w:space="0" w:color="auto"/>
              <w:bottom w:val="nil"/>
              <w:right w:val="nil"/>
            </w:tcBorders>
            <w:shd w:val="clear" w:color="auto" w:fill="auto"/>
            <w:noWrap/>
            <w:vAlign w:val="center"/>
            <w:hideMark/>
          </w:tcPr>
          <w:p w14:paraId="28A818D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3CEBBD0"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3D07F91F"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nil"/>
              <w:left w:val="single" w:sz="4" w:space="0" w:color="auto"/>
              <w:bottom w:val="nil"/>
              <w:right w:val="nil"/>
            </w:tcBorders>
            <w:shd w:val="clear" w:color="auto" w:fill="auto"/>
            <w:noWrap/>
            <w:vAlign w:val="center"/>
            <w:hideMark/>
          </w:tcPr>
          <w:p w14:paraId="75ECFCF0" w14:textId="77777777" w:rsidR="00FA746E" w:rsidRPr="00433BD0" w:rsidRDefault="00FA746E" w:rsidP="00FA746E">
            <w:pPr>
              <w:jc w:val="center"/>
              <w:rPr>
                <w:sz w:val="20"/>
                <w:szCs w:val="20"/>
              </w:rPr>
            </w:pPr>
            <w:r w:rsidRPr="00433BD0">
              <w:rPr>
                <w:sz w:val="20"/>
                <w:szCs w:val="20"/>
              </w:rPr>
              <w:t>99.0.00.70190</w:t>
            </w:r>
          </w:p>
        </w:tc>
        <w:tc>
          <w:tcPr>
            <w:tcW w:w="697" w:type="dxa"/>
            <w:tcBorders>
              <w:top w:val="nil"/>
              <w:left w:val="single" w:sz="4" w:space="0" w:color="auto"/>
              <w:bottom w:val="nil"/>
              <w:right w:val="single" w:sz="4" w:space="0" w:color="auto"/>
            </w:tcBorders>
            <w:shd w:val="clear" w:color="auto" w:fill="auto"/>
            <w:noWrap/>
            <w:vAlign w:val="center"/>
            <w:hideMark/>
          </w:tcPr>
          <w:p w14:paraId="1FB08BD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2F23663" w14:textId="77777777" w:rsidR="00FA746E" w:rsidRPr="00433BD0" w:rsidRDefault="00FA746E" w:rsidP="00FA746E">
            <w:pPr>
              <w:jc w:val="right"/>
              <w:rPr>
                <w:sz w:val="20"/>
                <w:szCs w:val="20"/>
              </w:rPr>
            </w:pPr>
            <w:r w:rsidRPr="00433BD0">
              <w:rPr>
                <w:sz w:val="20"/>
                <w:szCs w:val="20"/>
              </w:rPr>
              <w:t>5 700,00</w:t>
            </w:r>
          </w:p>
        </w:tc>
        <w:tc>
          <w:tcPr>
            <w:tcW w:w="1942" w:type="dxa"/>
            <w:gridSpan w:val="2"/>
            <w:tcBorders>
              <w:top w:val="nil"/>
              <w:left w:val="single" w:sz="4" w:space="0" w:color="auto"/>
              <w:bottom w:val="nil"/>
              <w:right w:val="nil"/>
            </w:tcBorders>
            <w:shd w:val="clear" w:color="auto" w:fill="auto"/>
            <w:noWrap/>
            <w:vAlign w:val="center"/>
            <w:hideMark/>
          </w:tcPr>
          <w:p w14:paraId="311D4809" w14:textId="77777777" w:rsidR="00FA746E" w:rsidRPr="00433BD0" w:rsidRDefault="00FA746E" w:rsidP="00FA746E">
            <w:pPr>
              <w:jc w:val="right"/>
              <w:rPr>
                <w:sz w:val="20"/>
                <w:szCs w:val="20"/>
              </w:rPr>
            </w:pPr>
            <w:r w:rsidRPr="00433BD0">
              <w:rPr>
                <w:sz w:val="20"/>
                <w:szCs w:val="20"/>
              </w:rPr>
              <w:t>5 900,00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B615377" w14:textId="77777777" w:rsidR="00FA746E" w:rsidRPr="00433BD0" w:rsidRDefault="00FA746E" w:rsidP="00FA746E">
            <w:pPr>
              <w:jc w:val="right"/>
              <w:rPr>
                <w:sz w:val="20"/>
                <w:szCs w:val="20"/>
              </w:rPr>
            </w:pPr>
            <w:r w:rsidRPr="00433BD0">
              <w:rPr>
                <w:sz w:val="20"/>
                <w:szCs w:val="20"/>
              </w:rPr>
              <w:t>6 100,00</w:t>
            </w:r>
          </w:p>
        </w:tc>
        <w:tc>
          <w:tcPr>
            <w:tcW w:w="222" w:type="dxa"/>
            <w:vAlign w:val="center"/>
            <w:hideMark/>
          </w:tcPr>
          <w:p w14:paraId="6FCBE008" w14:textId="77777777" w:rsidR="00FA746E" w:rsidRPr="00433BD0" w:rsidRDefault="00FA746E" w:rsidP="00FA746E">
            <w:pPr>
              <w:rPr>
                <w:sz w:val="20"/>
                <w:szCs w:val="20"/>
              </w:rPr>
            </w:pPr>
          </w:p>
        </w:tc>
      </w:tr>
      <w:tr w:rsidR="00FA746E" w:rsidRPr="00433BD0" w14:paraId="1C8790CC"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75EDEE89"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3E504D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3F87F4E"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F38B831"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DFEF603" w14:textId="77777777" w:rsidR="00FA746E" w:rsidRPr="00433BD0" w:rsidRDefault="00FA746E" w:rsidP="00FA746E">
            <w:pPr>
              <w:jc w:val="center"/>
              <w:rPr>
                <w:sz w:val="20"/>
                <w:szCs w:val="20"/>
              </w:rPr>
            </w:pPr>
            <w:r w:rsidRPr="00433BD0">
              <w:rPr>
                <w:sz w:val="20"/>
                <w:szCs w:val="20"/>
              </w:rPr>
              <w:t>99.0.00.70190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9308C23"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67CD349" w14:textId="77777777" w:rsidR="00FA746E" w:rsidRPr="00433BD0" w:rsidRDefault="00FA746E" w:rsidP="00FA746E">
            <w:pPr>
              <w:jc w:val="right"/>
              <w:rPr>
                <w:sz w:val="20"/>
                <w:szCs w:val="20"/>
              </w:rPr>
            </w:pPr>
            <w:r w:rsidRPr="00433BD0">
              <w:rPr>
                <w:sz w:val="20"/>
                <w:szCs w:val="20"/>
              </w:rPr>
              <w:t>2 794,25</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DC276AE" w14:textId="77777777" w:rsidR="00FA746E" w:rsidRPr="00433BD0" w:rsidRDefault="00FA746E" w:rsidP="00FA746E">
            <w:pPr>
              <w:jc w:val="right"/>
              <w:rPr>
                <w:sz w:val="20"/>
                <w:szCs w:val="20"/>
              </w:rPr>
            </w:pPr>
            <w:r w:rsidRPr="00433BD0">
              <w:rPr>
                <w:sz w:val="20"/>
                <w:szCs w:val="20"/>
              </w:rPr>
              <w:t>2 794,25</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84FBEE9" w14:textId="77777777" w:rsidR="00FA746E" w:rsidRPr="00433BD0" w:rsidRDefault="00FA746E" w:rsidP="00FA746E">
            <w:pPr>
              <w:jc w:val="right"/>
              <w:rPr>
                <w:sz w:val="20"/>
                <w:szCs w:val="20"/>
              </w:rPr>
            </w:pPr>
            <w:r w:rsidRPr="00433BD0">
              <w:rPr>
                <w:sz w:val="20"/>
                <w:szCs w:val="20"/>
              </w:rPr>
              <w:t>2 794,25</w:t>
            </w:r>
          </w:p>
        </w:tc>
        <w:tc>
          <w:tcPr>
            <w:tcW w:w="222" w:type="dxa"/>
            <w:vAlign w:val="center"/>
            <w:hideMark/>
          </w:tcPr>
          <w:p w14:paraId="565BD858" w14:textId="77777777" w:rsidR="00FA746E" w:rsidRPr="00433BD0" w:rsidRDefault="00FA746E" w:rsidP="00FA746E">
            <w:pPr>
              <w:rPr>
                <w:sz w:val="20"/>
                <w:szCs w:val="20"/>
              </w:rPr>
            </w:pPr>
          </w:p>
        </w:tc>
      </w:tr>
      <w:tr w:rsidR="00FA746E" w:rsidRPr="00433BD0" w14:paraId="7EA34A76"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7CA9A02"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283058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7782533"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37D37F"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3B96AEE" w14:textId="77777777" w:rsidR="00FA746E" w:rsidRPr="00433BD0" w:rsidRDefault="00FA746E" w:rsidP="00FA746E">
            <w:pPr>
              <w:jc w:val="center"/>
              <w:rPr>
                <w:sz w:val="20"/>
                <w:szCs w:val="20"/>
              </w:rPr>
            </w:pPr>
            <w:r w:rsidRPr="00433BD0">
              <w:rPr>
                <w:sz w:val="20"/>
                <w:szCs w:val="20"/>
              </w:rPr>
              <w:t>99.0.00.70190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48045B" w14:textId="77777777" w:rsidR="00FA746E" w:rsidRPr="00433BD0" w:rsidRDefault="00FA746E" w:rsidP="00FA746E">
            <w:pPr>
              <w:jc w:val="center"/>
              <w:rPr>
                <w:sz w:val="20"/>
                <w:szCs w:val="20"/>
              </w:rPr>
            </w:pPr>
            <w:r w:rsidRPr="00433BD0">
              <w:rPr>
                <w:sz w:val="20"/>
                <w:szCs w:val="20"/>
              </w:rPr>
              <w:t>120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DBCD02" w14:textId="77777777" w:rsidR="00FA746E" w:rsidRPr="00433BD0" w:rsidRDefault="00FA746E" w:rsidP="00FA746E">
            <w:pPr>
              <w:jc w:val="right"/>
              <w:rPr>
                <w:sz w:val="20"/>
                <w:szCs w:val="20"/>
              </w:rPr>
            </w:pPr>
            <w:r w:rsidRPr="00433BD0">
              <w:rPr>
                <w:sz w:val="20"/>
                <w:szCs w:val="20"/>
              </w:rPr>
              <w:t>2 794,25</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F54972C" w14:textId="77777777" w:rsidR="00FA746E" w:rsidRPr="00433BD0" w:rsidRDefault="00FA746E" w:rsidP="00FA746E">
            <w:pPr>
              <w:jc w:val="right"/>
              <w:rPr>
                <w:sz w:val="20"/>
                <w:szCs w:val="20"/>
              </w:rPr>
            </w:pPr>
            <w:r w:rsidRPr="00433BD0">
              <w:rPr>
                <w:sz w:val="20"/>
                <w:szCs w:val="20"/>
              </w:rPr>
              <w:t>2 794,25</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385DD6" w14:textId="77777777" w:rsidR="00FA746E" w:rsidRPr="00433BD0" w:rsidRDefault="00FA746E" w:rsidP="00FA746E">
            <w:pPr>
              <w:jc w:val="right"/>
              <w:rPr>
                <w:sz w:val="20"/>
                <w:szCs w:val="20"/>
              </w:rPr>
            </w:pPr>
            <w:r w:rsidRPr="00433BD0">
              <w:rPr>
                <w:sz w:val="20"/>
                <w:szCs w:val="20"/>
              </w:rPr>
              <w:t>2 794,25</w:t>
            </w:r>
          </w:p>
        </w:tc>
        <w:tc>
          <w:tcPr>
            <w:tcW w:w="222" w:type="dxa"/>
            <w:vAlign w:val="center"/>
            <w:hideMark/>
          </w:tcPr>
          <w:p w14:paraId="5C748F1E" w14:textId="77777777" w:rsidR="00FA746E" w:rsidRPr="00433BD0" w:rsidRDefault="00FA746E" w:rsidP="00FA746E">
            <w:pPr>
              <w:rPr>
                <w:sz w:val="20"/>
                <w:szCs w:val="20"/>
              </w:rPr>
            </w:pPr>
          </w:p>
        </w:tc>
      </w:tr>
      <w:tr w:rsidR="00FA746E" w:rsidRPr="00433BD0" w14:paraId="229EC2C7"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596C8588"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334B853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341EAB6"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42D64B9E"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nil"/>
              <w:left w:val="single" w:sz="4" w:space="0" w:color="auto"/>
              <w:bottom w:val="nil"/>
              <w:right w:val="nil"/>
            </w:tcBorders>
            <w:shd w:val="clear" w:color="auto" w:fill="auto"/>
            <w:noWrap/>
            <w:vAlign w:val="center"/>
            <w:hideMark/>
          </w:tcPr>
          <w:p w14:paraId="321FBDD9" w14:textId="77777777" w:rsidR="00FA746E" w:rsidRPr="00433BD0" w:rsidRDefault="00FA746E" w:rsidP="00FA746E">
            <w:pPr>
              <w:jc w:val="center"/>
              <w:rPr>
                <w:sz w:val="20"/>
                <w:szCs w:val="20"/>
              </w:rPr>
            </w:pPr>
            <w:r w:rsidRPr="00433BD0">
              <w:rPr>
                <w:sz w:val="20"/>
                <w:szCs w:val="20"/>
              </w:rPr>
              <w:t>99.0.00.70190</w:t>
            </w:r>
          </w:p>
        </w:tc>
        <w:tc>
          <w:tcPr>
            <w:tcW w:w="697" w:type="dxa"/>
            <w:tcBorders>
              <w:top w:val="nil"/>
              <w:left w:val="single" w:sz="4" w:space="0" w:color="auto"/>
              <w:bottom w:val="nil"/>
              <w:right w:val="single" w:sz="4" w:space="0" w:color="auto"/>
            </w:tcBorders>
            <w:shd w:val="clear" w:color="auto" w:fill="auto"/>
            <w:noWrap/>
            <w:vAlign w:val="center"/>
            <w:hideMark/>
          </w:tcPr>
          <w:p w14:paraId="06C2F252"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7FD6E803" w14:textId="77777777" w:rsidR="00FA746E" w:rsidRPr="00433BD0" w:rsidRDefault="00FA746E" w:rsidP="00FA746E">
            <w:pPr>
              <w:jc w:val="right"/>
              <w:rPr>
                <w:sz w:val="20"/>
                <w:szCs w:val="20"/>
              </w:rPr>
            </w:pPr>
            <w:r w:rsidRPr="00433BD0">
              <w:rPr>
                <w:sz w:val="20"/>
                <w:szCs w:val="20"/>
              </w:rPr>
              <w:t>1 105,75</w:t>
            </w:r>
          </w:p>
        </w:tc>
        <w:tc>
          <w:tcPr>
            <w:tcW w:w="1942" w:type="dxa"/>
            <w:gridSpan w:val="2"/>
            <w:tcBorders>
              <w:top w:val="nil"/>
              <w:left w:val="single" w:sz="4" w:space="0" w:color="auto"/>
              <w:bottom w:val="nil"/>
              <w:right w:val="nil"/>
            </w:tcBorders>
            <w:shd w:val="clear" w:color="auto" w:fill="auto"/>
            <w:noWrap/>
            <w:vAlign w:val="center"/>
            <w:hideMark/>
          </w:tcPr>
          <w:p w14:paraId="728FAC14" w14:textId="77777777" w:rsidR="00FA746E" w:rsidRPr="00433BD0" w:rsidRDefault="00FA746E" w:rsidP="00FA746E">
            <w:pPr>
              <w:jc w:val="right"/>
              <w:rPr>
                <w:sz w:val="20"/>
                <w:szCs w:val="20"/>
              </w:rPr>
            </w:pPr>
            <w:r w:rsidRPr="00433BD0">
              <w:rPr>
                <w:sz w:val="20"/>
                <w:szCs w:val="20"/>
              </w:rPr>
              <w:t>3 105,75</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CC9782D" w14:textId="77777777" w:rsidR="00FA746E" w:rsidRPr="00433BD0" w:rsidRDefault="00FA746E" w:rsidP="00FA746E">
            <w:pPr>
              <w:jc w:val="right"/>
              <w:rPr>
                <w:sz w:val="20"/>
                <w:szCs w:val="20"/>
              </w:rPr>
            </w:pPr>
            <w:r w:rsidRPr="00433BD0">
              <w:rPr>
                <w:sz w:val="20"/>
                <w:szCs w:val="20"/>
              </w:rPr>
              <w:t>3 305,75</w:t>
            </w:r>
          </w:p>
        </w:tc>
        <w:tc>
          <w:tcPr>
            <w:tcW w:w="222" w:type="dxa"/>
            <w:vAlign w:val="center"/>
            <w:hideMark/>
          </w:tcPr>
          <w:p w14:paraId="28140208" w14:textId="77777777" w:rsidR="00FA746E" w:rsidRPr="00433BD0" w:rsidRDefault="00FA746E" w:rsidP="00FA746E">
            <w:pPr>
              <w:rPr>
                <w:sz w:val="20"/>
                <w:szCs w:val="20"/>
              </w:rPr>
            </w:pPr>
          </w:p>
        </w:tc>
      </w:tr>
      <w:tr w:rsidR="00FA746E" w:rsidRPr="00433BD0" w14:paraId="38C06111"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FA305EA"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C26AFA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32CBA96"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FED327"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BF73DA9" w14:textId="77777777" w:rsidR="00FA746E" w:rsidRPr="00433BD0" w:rsidRDefault="00FA746E" w:rsidP="00FA746E">
            <w:pPr>
              <w:jc w:val="center"/>
              <w:rPr>
                <w:sz w:val="20"/>
                <w:szCs w:val="20"/>
              </w:rPr>
            </w:pPr>
            <w:r w:rsidRPr="00433BD0">
              <w:rPr>
                <w:sz w:val="20"/>
                <w:szCs w:val="20"/>
              </w:rPr>
              <w:t>99.0.00.70190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054299"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D8EF5B" w14:textId="77777777" w:rsidR="00FA746E" w:rsidRPr="00433BD0" w:rsidRDefault="00FA746E" w:rsidP="00FA746E">
            <w:pPr>
              <w:jc w:val="right"/>
              <w:rPr>
                <w:sz w:val="20"/>
                <w:szCs w:val="20"/>
              </w:rPr>
            </w:pPr>
            <w:r w:rsidRPr="00433BD0">
              <w:rPr>
                <w:sz w:val="20"/>
                <w:szCs w:val="20"/>
              </w:rPr>
              <w:t>1 105,75</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0632EA1" w14:textId="77777777" w:rsidR="00FA746E" w:rsidRPr="00433BD0" w:rsidRDefault="00FA746E" w:rsidP="00FA746E">
            <w:pPr>
              <w:jc w:val="right"/>
              <w:rPr>
                <w:sz w:val="20"/>
                <w:szCs w:val="20"/>
              </w:rPr>
            </w:pPr>
            <w:r w:rsidRPr="00433BD0">
              <w:rPr>
                <w:sz w:val="20"/>
                <w:szCs w:val="20"/>
              </w:rPr>
              <w:t>3 105,75</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00B5A5" w14:textId="77777777" w:rsidR="00FA746E" w:rsidRPr="00433BD0" w:rsidRDefault="00FA746E" w:rsidP="00FA746E">
            <w:pPr>
              <w:jc w:val="right"/>
              <w:rPr>
                <w:sz w:val="20"/>
                <w:szCs w:val="20"/>
              </w:rPr>
            </w:pPr>
            <w:r w:rsidRPr="00433BD0">
              <w:rPr>
                <w:sz w:val="20"/>
                <w:szCs w:val="20"/>
              </w:rPr>
              <w:t>3 305,75</w:t>
            </w:r>
          </w:p>
        </w:tc>
        <w:tc>
          <w:tcPr>
            <w:tcW w:w="222" w:type="dxa"/>
            <w:vAlign w:val="center"/>
            <w:hideMark/>
          </w:tcPr>
          <w:p w14:paraId="2E456F02" w14:textId="77777777" w:rsidR="00FA746E" w:rsidRPr="00433BD0" w:rsidRDefault="00FA746E" w:rsidP="00FA746E">
            <w:pPr>
              <w:rPr>
                <w:sz w:val="20"/>
                <w:szCs w:val="20"/>
              </w:rPr>
            </w:pPr>
          </w:p>
        </w:tc>
      </w:tr>
      <w:tr w:rsidR="00FA746E" w:rsidRPr="00433BD0" w14:paraId="18A73118"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47588BA3"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nil"/>
              <w:left w:val="single" w:sz="4" w:space="0" w:color="auto"/>
              <w:bottom w:val="nil"/>
              <w:right w:val="nil"/>
            </w:tcBorders>
            <w:shd w:val="clear" w:color="auto" w:fill="auto"/>
            <w:noWrap/>
            <w:vAlign w:val="center"/>
            <w:hideMark/>
          </w:tcPr>
          <w:p w14:paraId="2AF1CA7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8F17121"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018DCB6B"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nil"/>
              <w:left w:val="single" w:sz="4" w:space="0" w:color="auto"/>
              <w:bottom w:val="nil"/>
              <w:right w:val="nil"/>
            </w:tcBorders>
            <w:shd w:val="clear" w:color="auto" w:fill="auto"/>
            <w:noWrap/>
            <w:vAlign w:val="center"/>
            <w:hideMark/>
          </w:tcPr>
          <w:p w14:paraId="37C185D6" w14:textId="77777777" w:rsidR="00FA746E" w:rsidRPr="00433BD0" w:rsidRDefault="00FA746E" w:rsidP="00FA746E">
            <w:pPr>
              <w:jc w:val="center"/>
              <w:rPr>
                <w:sz w:val="20"/>
                <w:szCs w:val="20"/>
              </w:rPr>
            </w:pPr>
            <w:r w:rsidRPr="00433BD0">
              <w:rPr>
                <w:sz w:val="20"/>
                <w:szCs w:val="20"/>
              </w:rPr>
              <w:t>99.0.00.70190</w:t>
            </w:r>
          </w:p>
        </w:tc>
        <w:tc>
          <w:tcPr>
            <w:tcW w:w="697" w:type="dxa"/>
            <w:tcBorders>
              <w:top w:val="nil"/>
              <w:left w:val="single" w:sz="4" w:space="0" w:color="auto"/>
              <w:bottom w:val="nil"/>
              <w:right w:val="single" w:sz="4" w:space="0" w:color="auto"/>
            </w:tcBorders>
            <w:shd w:val="clear" w:color="auto" w:fill="auto"/>
            <w:noWrap/>
            <w:vAlign w:val="center"/>
            <w:hideMark/>
          </w:tcPr>
          <w:p w14:paraId="163844E7"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7B80EEA" w14:textId="77777777" w:rsidR="00FA746E" w:rsidRPr="00433BD0" w:rsidRDefault="00FA746E" w:rsidP="00FA746E">
            <w:pPr>
              <w:jc w:val="right"/>
              <w:rPr>
                <w:sz w:val="20"/>
                <w:szCs w:val="20"/>
              </w:rPr>
            </w:pPr>
            <w:r w:rsidRPr="00433BD0">
              <w:rPr>
                <w:sz w:val="20"/>
                <w:szCs w:val="20"/>
              </w:rPr>
              <w:t>1 800,00</w:t>
            </w:r>
          </w:p>
        </w:tc>
        <w:tc>
          <w:tcPr>
            <w:tcW w:w="1942" w:type="dxa"/>
            <w:gridSpan w:val="2"/>
            <w:tcBorders>
              <w:top w:val="nil"/>
              <w:left w:val="single" w:sz="4" w:space="0" w:color="auto"/>
              <w:bottom w:val="nil"/>
              <w:right w:val="nil"/>
            </w:tcBorders>
            <w:shd w:val="clear" w:color="auto" w:fill="auto"/>
            <w:noWrap/>
            <w:vAlign w:val="center"/>
            <w:hideMark/>
          </w:tcPr>
          <w:p w14:paraId="3B20D4F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595E24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2170854" w14:textId="77777777" w:rsidR="00FA746E" w:rsidRPr="00433BD0" w:rsidRDefault="00FA746E" w:rsidP="00FA746E">
            <w:pPr>
              <w:rPr>
                <w:sz w:val="20"/>
                <w:szCs w:val="20"/>
              </w:rPr>
            </w:pPr>
          </w:p>
        </w:tc>
      </w:tr>
      <w:tr w:rsidR="00FA746E" w:rsidRPr="00433BD0" w14:paraId="217445A1"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113307F" w14:textId="77777777" w:rsidR="00FA746E" w:rsidRPr="00433BD0" w:rsidRDefault="00FA746E" w:rsidP="00FA746E">
            <w:pPr>
              <w:rPr>
                <w:sz w:val="20"/>
                <w:szCs w:val="20"/>
              </w:rPr>
            </w:pPr>
            <w:r w:rsidRPr="00433BD0">
              <w:rPr>
                <w:sz w:val="20"/>
                <w:szCs w:val="20"/>
              </w:rPr>
              <w:t>Субвенции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8385C9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545E320"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2738A3"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CB4A247" w14:textId="77777777" w:rsidR="00FA746E" w:rsidRPr="00433BD0" w:rsidRDefault="00FA746E" w:rsidP="00FA746E">
            <w:pPr>
              <w:jc w:val="center"/>
              <w:rPr>
                <w:sz w:val="20"/>
                <w:szCs w:val="20"/>
              </w:rPr>
            </w:pPr>
            <w:r w:rsidRPr="00433BD0">
              <w:rPr>
                <w:sz w:val="20"/>
                <w:szCs w:val="20"/>
              </w:rPr>
              <w:t>99.0.00.70190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C24833" w14:textId="77777777" w:rsidR="00FA746E" w:rsidRPr="00433BD0" w:rsidRDefault="00FA746E" w:rsidP="00FA746E">
            <w:pPr>
              <w:jc w:val="center"/>
              <w:rPr>
                <w:sz w:val="20"/>
                <w:szCs w:val="20"/>
              </w:rPr>
            </w:pPr>
            <w:r w:rsidRPr="00433BD0">
              <w:rPr>
                <w:sz w:val="20"/>
                <w:szCs w:val="20"/>
              </w:rPr>
              <w:t>530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588E2B" w14:textId="77777777" w:rsidR="00FA746E" w:rsidRPr="00433BD0" w:rsidRDefault="00FA746E" w:rsidP="00FA746E">
            <w:pPr>
              <w:jc w:val="right"/>
              <w:rPr>
                <w:sz w:val="20"/>
                <w:szCs w:val="20"/>
              </w:rPr>
            </w:pPr>
            <w:r w:rsidRPr="00433BD0">
              <w:rPr>
                <w:sz w:val="20"/>
                <w:szCs w:val="20"/>
              </w:rPr>
              <w:t>1 800,00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052BF9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8CF80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812B9F2" w14:textId="77777777" w:rsidR="00FA746E" w:rsidRPr="00433BD0" w:rsidRDefault="00FA746E" w:rsidP="00FA746E">
            <w:pPr>
              <w:rPr>
                <w:sz w:val="20"/>
                <w:szCs w:val="20"/>
              </w:rPr>
            </w:pPr>
          </w:p>
        </w:tc>
      </w:tr>
      <w:tr w:rsidR="00FA746E" w:rsidRPr="00433BD0" w14:paraId="2C6BD35C"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049FFFF1" w14:textId="77777777" w:rsidR="00FA746E" w:rsidRPr="00433BD0" w:rsidRDefault="00FA746E" w:rsidP="00FA746E">
            <w:pPr>
              <w:rPr>
                <w:sz w:val="20"/>
                <w:szCs w:val="20"/>
              </w:rPr>
            </w:pPr>
            <w:r w:rsidRPr="00433BD0">
              <w:rPr>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880" w:type="dxa"/>
            <w:gridSpan w:val="3"/>
            <w:tcBorders>
              <w:top w:val="nil"/>
              <w:left w:val="single" w:sz="4" w:space="0" w:color="auto"/>
              <w:bottom w:val="nil"/>
              <w:right w:val="nil"/>
            </w:tcBorders>
            <w:shd w:val="clear" w:color="auto" w:fill="auto"/>
            <w:noWrap/>
            <w:vAlign w:val="center"/>
            <w:hideMark/>
          </w:tcPr>
          <w:p w14:paraId="092A7AD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DB79672"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4713756C"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nil"/>
              <w:left w:val="single" w:sz="4" w:space="0" w:color="auto"/>
              <w:bottom w:val="nil"/>
              <w:right w:val="nil"/>
            </w:tcBorders>
            <w:shd w:val="clear" w:color="auto" w:fill="auto"/>
            <w:noWrap/>
            <w:vAlign w:val="center"/>
            <w:hideMark/>
          </w:tcPr>
          <w:p w14:paraId="508C7A30" w14:textId="77777777" w:rsidR="00FA746E" w:rsidRPr="00433BD0" w:rsidRDefault="00FA746E" w:rsidP="00FA746E">
            <w:pPr>
              <w:jc w:val="center"/>
              <w:rPr>
                <w:sz w:val="20"/>
                <w:szCs w:val="20"/>
              </w:rPr>
            </w:pPr>
            <w:r w:rsidRPr="00433BD0">
              <w:rPr>
                <w:sz w:val="20"/>
                <w:szCs w:val="20"/>
              </w:rPr>
              <w:t>99.0.00.70210</w:t>
            </w:r>
          </w:p>
        </w:tc>
        <w:tc>
          <w:tcPr>
            <w:tcW w:w="697" w:type="dxa"/>
            <w:tcBorders>
              <w:top w:val="nil"/>
              <w:left w:val="single" w:sz="4" w:space="0" w:color="auto"/>
              <w:bottom w:val="nil"/>
              <w:right w:val="single" w:sz="4" w:space="0" w:color="auto"/>
            </w:tcBorders>
            <w:shd w:val="clear" w:color="auto" w:fill="auto"/>
            <w:noWrap/>
            <w:vAlign w:val="center"/>
            <w:hideMark/>
          </w:tcPr>
          <w:p w14:paraId="383867FE"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6FA4BF8" w14:textId="77777777" w:rsidR="00FA746E" w:rsidRPr="00433BD0" w:rsidRDefault="00FA746E" w:rsidP="00FA746E">
            <w:pPr>
              <w:jc w:val="right"/>
              <w:rPr>
                <w:sz w:val="20"/>
                <w:szCs w:val="20"/>
              </w:rPr>
            </w:pPr>
            <w:r w:rsidRPr="00433BD0">
              <w:rPr>
                <w:sz w:val="20"/>
                <w:szCs w:val="20"/>
              </w:rPr>
              <w:t>833 000,00</w:t>
            </w:r>
          </w:p>
        </w:tc>
        <w:tc>
          <w:tcPr>
            <w:tcW w:w="1942" w:type="dxa"/>
            <w:gridSpan w:val="2"/>
            <w:tcBorders>
              <w:top w:val="nil"/>
              <w:left w:val="single" w:sz="4" w:space="0" w:color="auto"/>
              <w:bottom w:val="nil"/>
              <w:right w:val="nil"/>
            </w:tcBorders>
            <w:shd w:val="clear" w:color="auto" w:fill="auto"/>
            <w:noWrap/>
            <w:vAlign w:val="center"/>
            <w:hideMark/>
          </w:tcPr>
          <w:p w14:paraId="2B415AFD" w14:textId="77777777" w:rsidR="00FA746E" w:rsidRPr="00433BD0" w:rsidRDefault="00FA746E" w:rsidP="00FA746E">
            <w:pPr>
              <w:jc w:val="right"/>
              <w:rPr>
                <w:sz w:val="20"/>
                <w:szCs w:val="20"/>
              </w:rPr>
            </w:pPr>
            <w:r w:rsidRPr="00433BD0">
              <w:rPr>
                <w:sz w:val="20"/>
                <w:szCs w:val="20"/>
              </w:rPr>
              <w:t>860 800,00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54C52FD" w14:textId="77777777" w:rsidR="00FA746E" w:rsidRPr="00433BD0" w:rsidRDefault="00FA746E" w:rsidP="00FA746E">
            <w:pPr>
              <w:jc w:val="right"/>
              <w:rPr>
                <w:sz w:val="20"/>
                <w:szCs w:val="20"/>
              </w:rPr>
            </w:pPr>
            <w:r w:rsidRPr="00433BD0">
              <w:rPr>
                <w:sz w:val="20"/>
                <w:szCs w:val="20"/>
              </w:rPr>
              <w:t>889 100,00</w:t>
            </w:r>
          </w:p>
        </w:tc>
        <w:tc>
          <w:tcPr>
            <w:tcW w:w="222" w:type="dxa"/>
            <w:vAlign w:val="center"/>
            <w:hideMark/>
          </w:tcPr>
          <w:p w14:paraId="5C18546D" w14:textId="77777777" w:rsidR="00FA746E" w:rsidRPr="00433BD0" w:rsidRDefault="00FA746E" w:rsidP="00FA746E">
            <w:pPr>
              <w:rPr>
                <w:sz w:val="20"/>
                <w:szCs w:val="20"/>
              </w:rPr>
            </w:pPr>
          </w:p>
        </w:tc>
      </w:tr>
      <w:tr w:rsidR="00FA746E" w:rsidRPr="00433BD0" w14:paraId="15CEA3DA"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3F982A44"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B9A553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AC4B32A"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71A4053"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522A9E8" w14:textId="77777777" w:rsidR="00FA746E" w:rsidRPr="00433BD0" w:rsidRDefault="00FA746E" w:rsidP="00FA746E">
            <w:pPr>
              <w:jc w:val="center"/>
              <w:rPr>
                <w:sz w:val="20"/>
                <w:szCs w:val="20"/>
              </w:rPr>
            </w:pPr>
            <w:r w:rsidRPr="00433BD0">
              <w:rPr>
                <w:sz w:val="20"/>
                <w:szCs w:val="20"/>
              </w:rPr>
              <w:t>99.0.00.70210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DDD2FDA"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981A0BA" w14:textId="77777777" w:rsidR="00FA746E" w:rsidRPr="00433BD0" w:rsidRDefault="00FA746E" w:rsidP="00FA746E">
            <w:pPr>
              <w:jc w:val="right"/>
              <w:rPr>
                <w:sz w:val="20"/>
                <w:szCs w:val="20"/>
              </w:rPr>
            </w:pPr>
            <w:r w:rsidRPr="00433BD0">
              <w:rPr>
                <w:sz w:val="20"/>
                <w:szCs w:val="20"/>
              </w:rPr>
              <w:t>686 740,27</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CFFD3F1" w14:textId="77777777" w:rsidR="00FA746E" w:rsidRPr="00433BD0" w:rsidRDefault="00FA746E" w:rsidP="00FA746E">
            <w:pPr>
              <w:jc w:val="right"/>
              <w:rPr>
                <w:sz w:val="20"/>
                <w:szCs w:val="20"/>
              </w:rPr>
            </w:pPr>
            <w:r w:rsidRPr="00433BD0">
              <w:rPr>
                <w:sz w:val="20"/>
                <w:szCs w:val="20"/>
              </w:rPr>
              <w:t>681 580,99</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D728C42" w14:textId="77777777" w:rsidR="00FA746E" w:rsidRPr="00433BD0" w:rsidRDefault="00FA746E" w:rsidP="00FA746E">
            <w:pPr>
              <w:jc w:val="right"/>
              <w:rPr>
                <w:sz w:val="20"/>
                <w:szCs w:val="20"/>
              </w:rPr>
            </w:pPr>
            <w:r w:rsidRPr="00433BD0">
              <w:rPr>
                <w:sz w:val="20"/>
                <w:szCs w:val="20"/>
              </w:rPr>
              <w:t>681 580,99</w:t>
            </w:r>
          </w:p>
        </w:tc>
        <w:tc>
          <w:tcPr>
            <w:tcW w:w="222" w:type="dxa"/>
            <w:vAlign w:val="center"/>
            <w:hideMark/>
          </w:tcPr>
          <w:p w14:paraId="6E7B934B" w14:textId="77777777" w:rsidR="00FA746E" w:rsidRPr="00433BD0" w:rsidRDefault="00FA746E" w:rsidP="00FA746E">
            <w:pPr>
              <w:rPr>
                <w:sz w:val="20"/>
                <w:szCs w:val="20"/>
              </w:rPr>
            </w:pPr>
          </w:p>
        </w:tc>
      </w:tr>
      <w:tr w:rsidR="00FA746E" w:rsidRPr="00433BD0" w14:paraId="59E031FE"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370A28F"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31922E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65D321D"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586AD6"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B077EAB" w14:textId="77777777" w:rsidR="00FA746E" w:rsidRPr="00433BD0" w:rsidRDefault="00FA746E" w:rsidP="00FA746E">
            <w:pPr>
              <w:jc w:val="center"/>
              <w:rPr>
                <w:sz w:val="20"/>
                <w:szCs w:val="20"/>
              </w:rPr>
            </w:pPr>
            <w:r w:rsidRPr="00433BD0">
              <w:rPr>
                <w:sz w:val="20"/>
                <w:szCs w:val="20"/>
              </w:rPr>
              <w:t>99.0.00.70210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932164" w14:textId="77777777" w:rsidR="00FA746E" w:rsidRPr="00433BD0" w:rsidRDefault="00FA746E" w:rsidP="00FA746E">
            <w:pPr>
              <w:jc w:val="center"/>
              <w:rPr>
                <w:sz w:val="20"/>
                <w:szCs w:val="20"/>
              </w:rPr>
            </w:pPr>
            <w:r w:rsidRPr="00433BD0">
              <w:rPr>
                <w:sz w:val="20"/>
                <w:szCs w:val="20"/>
              </w:rPr>
              <w:t>120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74C6CD" w14:textId="77777777" w:rsidR="00FA746E" w:rsidRPr="00433BD0" w:rsidRDefault="00FA746E" w:rsidP="00FA746E">
            <w:pPr>
              <w:jc w:val="right"/>
              <w:rPr>
                <w:sz w:val="20"/>
                <w:szCs w:val="20"/>
              </w:rPr>
            </w:pPr>
            <w:r w:rsidRPr="00433BD0">
              <w:rPr>
                <w:sz w:val="20"/>
                <w:szCs w:val="20"/>
              </w:rPr>
              <w:t>686 740,27</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6FB9FA3" w14:textId="77777777" w:rsidR="00FA746E" w:rsidRPr="00433BD0" w:rsidRDefault="00FA746E" w:rsidP="00FA746E">
            <w:pPr>
              <w:jc w:val="right"/>
              <w:rPr>
                <w:sz w:val="20"/>
                <w:szCs w:val="20"/>
              </w:rPr>
            </w:pPr>
            <w:r w:rsidRPr="00433BD0">
              <w:rPr>
                <w:sz w:val="20"/>
                <w:szCs w:val="20"/>
              </w:rPr>
              <w:t>681 580,99</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27D8AC" w14:textId="77777777" w:rsidR="00FA746E" w:rsidRPr="00433BD0" w:rsidRDefault="00FA746E" w:rsidP="00FA746E">
            <w:pPr>
              <w:jc w:val="right"/>
              <w:rPr>
                <w:sz w:val="20"/>
                <w:szCs w:val="20"/>
              </w:rPr>
            </w:pPr>
            <w:r w:rsidRPr="00433BD0">
              <w:rPr>
                <w:sz w:val="20"/>
                <w:szCs w:val="20"/>
              </w:rPr>
              <w:t>681 580,99</w:t>
            </w:r>
          </w:p>
        </w:tc>
        <w:tc>
          <w:tcPr>
            <w:tcW w:w="222" w:type="dxa"/>
            <w:vAlign w:val="center"/>
            <w:hideMark/>
          </w:tcPr>
          <w:p w14:paraId="59B041FB" w14:textId="77777777" w:rsidR="00FA746E" w:rsidRPr="00433BD0" w:rsidRDefault="00FA746E" w:rsidP="00FA746E">
            <w:pPr>
              <w:rPr>
                <w:sz w:val="20"/>
                <w:szCs w:val="20"/>
              </w:rPr>
            </w:pPr>
          </w:p>
        </w:tc>
      </w:tr>
      <w:tr w:rsidR="00FA746E" w:rsidRPr="00433BD0" w14:paraId="45E9D58F"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08EAC820" w14:textId="77777777" w:rsidR="00FA746E" w:rsidRPr="00433BD0" w:rsidRDefault="00FA746E" w:rsidP="00FA746E">
            <w:pPr>
              <w:rPr>
                <w:sz w:val="20"/>
                <w:szCs w:val="20"/>
              </w:rPr>
            </w:pPr>
            <w:r w:rsidRPr="00433BD0">
              <w:rPr>
                <w:sz w:val="20"/>
                <w:szCs w:val="20"/>
              </w:rPr>
              <w:lastRenderedPageBreak/>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320C27D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761A0D4"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17639533"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nil"/>
              <w:left w:val="single" w:sz="4" w:space="0" w:color="auto"/>
              <w:bottom w:val="nil"/>
              <w:right w:val="nil"/>
            </w:tcBorders>
            <w:shd w:val="clear" w:color="auto" w:fill="auto"/>
            <w:noWrap/>
            <w:vAlign w:val="center"/>
            <w:hideMark/>
          </w:tcPr>
          <w:p w14:paraId="625F7122" w14:textId="77777777" w:rsidR="00FA746E" w:rsidRPr="00433BD0" w:rsidRDefault="00FA746E" w:rsidP="00FA746E">
            <w:pPr>
              <w:jc w:val="center"/>
              <w:rPr>
                <w:sz w:val="20"/>
                <w:szCs w:val="20"/>
              </w:rPr>
            </w:pPr>
            <w:r w:rsidRPr="00433BD0">
              <w:rPr>
                <w:sz w:val="20"/>
                <w:szCs w:val="20"/>
              </w:rPr>
              <w:t>99.0.00.70210</w:t>
            </w:r>
          </w:p>
        </w:tc>
        <w:tc>
          <w:tcPr>
            <w:tcW w:w="697" w:type="dxa"/>
            <w:tcBorders>
              <w:top w:val="nil"/>
              <w:left w:val="single" w:sz="4" w:space="0" w:color="auto"/>
              <w:bottom w:val="nil"/>
              <w:right w:val="single" w:sz="4" w:space="0" w:color="auto"/>
            </w:tcBorders>
            <w:shd w:val="clear" w:color="auto" w:fill="auto"/>
            <w:noWrap/>
            <w:vAlign w:val="center"/>
            <w:hideMark/>
          </w:tcPr>
          <w:p w14:paraId="02841A9E"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0FDDD24" w14:textId="77777777" w:rsidR="00FA746E" w:rsidRPr="00433BD0" w:rsidRDefault="00FA746E" w:rsidP="00FA746E">
            <w:pPr>
              <w:jc w:val="right"/>
              <w:rPr>
                <w:sz w:val="20"/>
                <w:szCs w:val="20"/>
              </w:rPr>
            </w:pPr>
            <w:r w:rsidRPr="00433BD0">
              <w:rPr>
                <w:sz w:val="20"/>
                <w:szCs w:val="20"/>
              </w:rPr>
              <w:t>146 259,73</w:t>
            </w:r>
          </w:p>
        </w:tc>
        <w:tc>
          <w:tcPr>
            <w:tcW w:w="1942" w:type="dxa"/>
            <w:gridSpan w:val="2"/>
            <w:tcBorders>
              <w:top w:val="nil"/>
              <w:left w:val="single" w:sz="4" w:space="0" w:color="auto"/>
              <w:bottom w:val="nil"/>
              <w:right w:val="nil"/>
            </w:tcBorders>
            <w:shd w:val="clear" w:color="auto" w:fill="auto"/>
            <w:noWrap/>
            <w:vAlign w:val="center"/>
            <w:hideMark/>
          </w:tcPr>
          <w:p w14:paraId="46197B55" w14:textId="77777777" w:rsidR="00FA746E" w:rsidRPr="00433BD0" w:rsidRDefault="00FA746E" w:rsidP="00FA746E">
            <w:pPr>
              <w:jc w:val="right"/>
              <w:rPr>
                <w:sz w:val="20"/>
                <w:szCs w:val="20"/>
              </w:rPr>
            </w:pPr>
            <w:r w:rsidRPr="00433BD0">
              <w:rPr>
                <w:sz w:val="20"/>
                <w:szCs w:val="20"/>
              </w:rPr>
              <w:t>179 219,01</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A9D40C5" w14:textId="77777777" w:rsidR="00FA746E" w:rsidRPr="00433BD0" w:rsidRDefault="00FA746E" w:rsidP="00FA746E">
            <w:pPr>
              <w:jc w:val="right"/>
              <w:rPr>
                <w:sz w:val="20"/>
                <w:szCs w:val="20"/>
              </w:rPr>
            </w:pPr>
            <w:r w:rsidRPr="00433BD0">
              <w:rPr>
                <w:sz w:val="20"/>
                <w:szCs w:val="20"/>
              </w:rPr>
              <w:t>207 519,01</w:t>
            </w:r>
          </w:p>
        </w:tc>
        <w:tc>
          <w:tcPr>
            <w:tcW w:w="222" w:type="dxa"/>
            <w:vAlign w:val="center"/>
            <w:hideMark/>
          </w:tcPr>
          <w:p w14:paraId="5DCABE0D" w14:textId="77777777" w:rsidR="00FA746E" w:rsidRPr="00433BD0" w:rsidRDefault="00FA746E" w:rsidP="00FA746E">
            <w:pPr>
              <w:rPr>
                <w:sz w:val="20"/>
                <w:szCs w:val="20"/>
              </w:rPr>
            </w:pPr>
          </w:p>
        </w:tc>
      </w:tr>
      <w:tr w:rsidR="00FA746E" w:rsidRPr="00433BD0" w14:paraId="33492CAB"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6B2AAD0"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F4FBB8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30DB6086"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12CD05"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B501893" w14:textId="77777777" w:rsidR="00FA746E" w:rsidRPr="00433BD0" w:rsidRDefault="00FA746E" w:rsidP="00FA746E">
            <w:pPr>
              <w:jc w:val="center"/>
              <w:rPr>
                <w:sz w:val="20"/>
                <w:szCs w:val="20"/>
              </w:rPr>
            </w:pPr>
            <w:r w:rsidRPr="00433BD0">
              <w:rPr>
                <w:sz w:val="20"/>
                <w:szCs w:val="20"/>
              </w:rPr>
              <w:t>99.0.00.70210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CB9EA3"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91A7E2" w14:textId="77777777" w:rsidR="00FA746E" w:rsidRPr="00433BD0" w:rsidRDefault="00FA746E" w:rsidP="00FA746E">
            <w:pPr>
              <w:jc w:val="right"/>
              <w:rPr>
                <w:sz w:val="20"/>
                <w:szCs w:val="20"/>
              </w:rPr>
            </w:pPr>
            <w:r w:rsidRPr="00433BD0">
              <w:rPr>
                <w:sz w:val="20"/>
                <w:szCs w:val="20"/>
              </w:rPr>
              <w:t>146 259,73</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EE26CAE" w14:textId="77777777" w:rsidR="00FA746E" w:rsidRPr="00433BD0" w:rsidRDefault="00FA746E" w:rsidP="00FA746E">
            <w:pPr>
              <w:jc w:val="right"/>
              <w:rPr>
                <w:sz w:val="20"/>
                <w:szCs w:val="20"/>
              </w:rPr>
            </w:pPr>
            <w:r w:rsidRPr="00433BD0">
              <w:rPr>
                <w:sz w:val="20"/>
                <w:szCs w:val="20"/>
              </w:rPr>
              <w:t>179 219,01</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703869" w14:textId="77777777" w:rsidR="00FA746E" w:rsidRPr="00433BD0" w:rsidRDefault="00FA746E" w:rsidP="00FA746E">
            <w:pPr>
              <w:jc w:val="right"/>
              <w:rPr>
                <w:sz w:val="20"/>
                <w:szCs w:val="20"/>
              </w:rPr>
            </w:pPr>
            <w:r w:rsidRPr="00433BD0">
              <w:rPr>
                <w:sz w:val="20"/>
                <w:szCs w:val="20"/>
              </w:rPr>
              <w:t>207 519,01</w:t>
            </w:r>
          </w:p>
        </w:tc>
        <w:tc>
          <w:tcPr>
            <w:tcW w:w="222" w:type="dxa"/>
            <w:vAlign w:val="center"/>
            <w:hideMark/>
          </w:tcPr>
          <w:p w14:paraId="1F30EEE3" w14:textId="77777777" w:rsidR="00FA746E" w:rsidRPr="00433BD0" w:rsidRDefault="00FA746E" w:rsidP="00FA746E">
            <w:pPr>
              <w:rPr>
                <w:sz w:val="20"/>
                <w:szCs w:val="20"/>
              </w:rPr>
            </w:pPr>
          </w:p>
        </w:tc>
      </w:tr>
      <w:tr w:rsidR="00FA746E" w:rsidRPr="00433BD0" w14:paraId="07A0040C" w14:textId="77777777" w:rsidTr="00FA746E">
        <w:trPr>
          <w:trHeight w:val="2010"/>
        </w:trPr>
        <w:tc>
          <w:tcPr>
            <w:tcW w:w="5200" w:type="dxa"/>
            <w:gridSpan w:val="2"/>
            <w:tcBorders>
              <w:top w:val="nil"/>
              <w:left w:val="single" w:sz="4" w:space="0" w:color="auto"/>
              <w:bottom w:val="nil"/>
              <w:right w:val="nil"/>
            </w:tcBorders>
            <w:shd w:val="clear" w:color="auto" w:fill="auto"/>
            <w:vAlign w:val="center"/>
            <w:hideMark/>
          </w:tcPr>
          <w:p w14:paraId="19436A6D" w14:textId="77777777" w:rsidR="00FA746E" w:rsidRPr="00433BD0" w:rsidRDefault="00FA746E" w:rsidP="00FA746E">
            <w:pPr>
              <w:rPr>
                <w:sz w:val="20"/>
                <w:szCs w:val="20"/>
              </w:rPr>
            </w:pPr>
            <w:r w:rsidRPr="00433BD0">
              <w:rPr>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4A5683F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41115DB"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4E807A2E"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nil"/>
              <w:left w:val="single" w:sz="4" w:space="0" w:color="auto"/>
              <w:bottom w:val="nil"/>
              <w:right w:val="nil"/>
            </w:tcBorders>
            <w:shd w:val="clear" w:color="auto" w:fill="auto"/>
            <w:noWrap/>
            <w:vAlign w:val="center"/>
            <w:hideMark/>
          </w:tcPr>
          <w:p w14:paraId="31DC07DC" w14:textId="77777777" w:rsidR="00FA746E" w:rsidRPr="00433BD0" w:rsidRDefault="00FA746E" w:rsidP="00FA746E">
            <w:pPr>
              <w:jc w:val="center"/>
              <w:rPr>
                <w:sz w:val="20"/>
                <w:szCs w:val="20"/>
              </w:rPr>
            </w:pPr>
            <w:r w:rsidRPr="00433BD0">
              <w:rPr>
                <w:sz w:val="20"/>
                <w:szCs w:val="20"/>
              </w:rPr>
              <w:t>99.0.00.70230</w:t>
            </w:r>
          </w:p>
        </w:tc>
        <w:tc>
          <w:tcPr>
            <w:tcW w:w="697" w:type="dxa"/>
            <w:tcBorders>
              <w:top w:val="nil"/>
              <w:left w:val="single" w:sz="4" w:space="0" w:color="auto"/>
              <w:bottom w:val="nil"/>
              <w:right w:val="single" w:sz="4" w:space="0" w:color="auto"/>
            </w:tcBorders>
            <w:shd w:val="clear" w:color="auto" w:fill="auto"/>
            <w:noWrap/>
            <w:vAlign w:val="center"/>
            <w:hideMark/>
          </w:tcPr>
          <w:p w14:paraId="612651E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620A944" w14:textId="77777777" w:rsidR="00FA746E" w:rsidRPr="00433BD0" w:rsidRDefault="00FA746E" w:rsidP="00FA746E">
            <w:pPr>
              <w:jc w:val="right"/>
              <w:rPr>
                <w:sz w:val="20"/>
                <w:szCs w:val="20"/>
              </w:rPr>
            </w:pPr>
            <w:r w:rsidRPr="00433BD0">
              <w:rPr>
                <w:sz w:val="20"/>
                <w:szCs w:val="20"/>
              </w:rPr>
              <w:t>105 000,00</w:t>
            </w:r>
          </w:p>
        </w:tc>
        <w:tc>
          <w:tcPr>
            <w:tcW w:w="1942" w:type="dxa"/>
            <w:gridSpan w:val="2"/>
            <w:tcBorders>
              <w:top w:val="nil"/>
              <w:left w:val="single" w:sz="4" w:space="0" w:color="auto"/>
              <w:bottom w:val="nil"/>
              <w:right w:val="nil"/>
            </w:tcBorders>
            <w:shd w:val="clear" w:color="auto" w:fill="auto"/>
            <w:noWrap/>
            <w:vAlign w:val="center"/>
            <w:hideMark/>
          </w:tcPr>
          <w:p w14:paraId="7E0A5ED4" w14:textId="77777777" w:rsidR="00FA746E" w:rsidRPr="00433BD0" w:rsidRDefault="00FA746E" w:rsidP="00FA746E">
            <w:pPr>
              <w:jc w:val="right"/>
              <w:rPr>
                <w:sz w:val="20"/>
                <w:szCs w:val="20"/>
              </w:rPr>
            </w:pPr>
            <w:r w:rsidRPr="00433BD0">
              <w:rPr>
                <w:sz w:val="20"/>
                <w:szCs w:val="20"/>
              </w:rPr>
              <w:t>109 400,00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EE4F601" w14:textId="77777777" w:rsidR="00FA746E" w:rsidRPr="00433BD0" w:rsidRDefault="00FA746E" w:rsidP="00FA746E">
            <w:pPr>
              <w:jc w:val="right"/>
              <w:rPr>
                <w:sz w:val="20"/>
                <w:szCs w:val="20"/>
              </w:rPr>
            </w:pPr>
            <w:r w:rsidRPr="00433BD0">
              <w:rPr>
                <w:sz w:val="20"/>
                <w:szCs w:val="20"/>
              </w:rPr>
              <w:t>113 600,00</w:t>
            </w:r>
          </w:p>
        </w:tc>
        <w:tc>
          <w:tcPr>
            <w:tcW w:w="222" w:type="dxa"/>
            <w:vAlign w:val="center"/>
            <w:hideMark/>
          </w:tcPr>
          <w:p w14:paraId="60BE8277" w14:textId="77777777" w:rsidR="00FA746E" w:rsidRPr="00433BD0" w:rsidRDefault="00FA746E" w:rsidP="00FA746E">
            <w:pPr>
              <w:rPr>
                <w:sz w:val="20"/>
                <w:szCs w:val="20"/>
              </w:rPr>
            </w:pPr>
          </w:p>
        </w:tc>
      </w:tr>
      <w:tr w:rsidR="00FA746E" w:rsidRPr="00433BD0" w14:paraId="467FD353"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20C7FAA8"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2E7BEA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F89A1F2"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E16B13B"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79A0910" w14:textId="77777777" w:rsidR="00FA746E" w:rsidRPr="00433BD0" w:rsidRDefault="00FA746E" w:rsidP="00FA746E">
            <w:pPr>
              <w:jc w:val="center"/>
              <w:rPr>
                <w:sz w:val="20"/>
                <w:szCs w:val="20"/>
              </w:rPr>
            </w:pPr>
            <w:r w:rsidRPr="00433BD0">
              <w:rPr>
                <w:sz w:val="20"/>
                <w:szCs w:val="20"/>
              </w:rPr>
              <w:t>99.0.00.70230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B5A827A"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A4C7017" w14:textId="77777777" w:rsidR="00FA746E" w:rsidRPr="00433BD0" w:rsidRDefault="00FA746E" w:rsidP="00FA746E">
            <w:pPr>
              <w:jc w:val="right"/>
              <w:rPr>
                <w:sz w:val="20"/>
                <w:szCs w:val="20"/>
              </w:rPr>
            </w:pPr>
            <w:r w:rsidRPr="00433BD0">
              <w:rPr>
                <w:sz w:val="20"/>
                <w:szCs w:val="20"/>
              </w:rPr>
              <w:t>88 300,00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175002B" w14:textId="77777777" w:rsidR="00FA746E" w:rsidRPr="00433BD0" w:rsidRDefault="00FA746E" w:rsidP="00FA746E">
            <w:pPr>
              <w:jc w:val="right"/>
              <w:rPr>
                <w:sz w:val="20"/>
                <w:szCs w:val="20"/>
              </w:rPr>
            </w:pPr>
            <w:r w:rsidRPr="00433BD0">
              <w:rPr>
                <w:sz w:val="20"/>
                <w:szCs w:val="20"/>
              </w:rPr>
              <w:t>88 300,00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09434FC" w14:textId="77777777" w:rsidR="00FA746E" w:rsidRPr="00433BD0" w:rsidRDefault="00FA746E" w:rsidP="00FA746E">
            <w:pPr>
              <w:jc w:val="right"/>
              <w:rPr>
                <w:sz w:val="20"/>
                <w:szCs w:val="20"/>
              </w:rPr>
            </w:pPr>
            <w:r w:rsidRPr="00433BD0">
              <w:rPr>
                <w:sz w:val="20"/>
                <w:szCs w:val="20"/>
              </w:rPr>
              <w:t>88 300,00</w:t>
            </w:r>
          </w:p>
        </w:tc>
        <w:tc>
          <w:tcPr>
            <w:tcW w:w="222" w:type="dxa"/>
            <w:vAlign w:val="center"/>
            <w:hideMark/>
          </w:tcPr>
          <w:p w14:paraId="70C16656" w14:textId="77777777" w:rsidR="00FA746E" w:rsidRPr="00433BD0" w:rsidRDefault="00FA746E" w:rsidP="00FA746E">
            <w:pPr>
              <w:rPr>
                <w:sz w:val="20"/>
                <w:szCs w:val="20"/>
              </w:rPr>
            </w:pPr>
          </w:p>
        </w:tc>
      </w:tr>
      <w:tr w:rsidR="00FA746E" w:rsidRPr="00433BD0" w14:paraId="505643EE"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0DAE827"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908E13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4B47B35"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E768A2"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AA5FA85" w14:textId="77777777" w:rsidR="00FA746E" w:rsidRPr="00433BD0" w:rsidRDefault="00FA746E" w:rsidP="00FA746E">
            <w:pPr>
              <w:jc w:val="center"/>
              <w:rPr>
                <w:sz w:val="20"/>
                <w:szCs w:val="20"/>
              </w:rPr>
            </w:pPr>
            <w:r w:rsidRPr="00433BD0">
              <w:rPr>
                <w:sz w:val="20"/>
                <w:szCs w:val="20"/>
              </w:rPr>
              <w:t>99.0.00.70230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88C131" w14:textId="77777777" w:rsidR="00FA746E" w:rsidRPr="00433BD0" w:rsidRDefault="00FA746E" w:rsidP="00FA746E">
            <w:pPr>
              <w:jc w:val="center"/>
              <w:rPr>
                <w:sz w:val="20"/>
                <w:szCs w:val="20"/>
              </w:rPr>
            </w:pPr>
            <w:r w:rsidRPr="00433BD0">
              <w:rPr>
                <w:sz w:val="20"/>
                <w:szCs w:val="20"/>
              </w:rPr>
              <w:t>120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685ED3" w14:textId="77777777" w:rsidR="00FA746E" w:rsidRPr="00433BD0" w:rsidRDefault="00FA746E" w:rsidP="00FA746E">
            <w:pPr>
              <w:jc w:val="right"/>
              <w:rPr>
                <w:sz w:val="20"/>
                <w:szCs w:val="20"/>
              </w:rPr>
            </w:pPr>
            <w:r w:rsidRPr="00433BD0">
              <w:rPr>
                <w:sz w:val="20"/>
                <w:szCs w:val="20"/>
              </w:rPr>
              <w:t>88 300,00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00A9F52" w14:textId="77777777" w:rsidR="00FA746E" w:rsidRPr="00433BD0" w:rsidRDefault="00FA746E" w:rsidP="00FA746E">
            <w:pPr>
              <w:jc w:val="right"/>
              <w:rPr>
                <w:sz w:val="20"/>
                <w:szCs w:val="20"/>
              </w:rPr>
            </w:pPr>
            <w:r w:rsidRPr="00433BD0">
              <w:rPr>
                <w:sz w:val="20"/>
                <w:szCs w:val="20"/>
              </w:rPr>
              <w:t>88 300,00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8EB806" w14:textId="77777777" w:rsidR="00FA746E" w:rsidRPr="00433BD0" w:rsidRDefault="00FA746E" w:rsidP="00FA746E">
            <w:pPr>
              <w:jc w:val="right"/>
              <w:rPr>
                <w:sz w:val="20"/>
                <w:szCs w:val="20"/>
              </w:rPr>
            </w:pPr>
            <w:r w:rsidRPr="00433BD0">
              <w:rPr>
                <w:sz w:val="20"/>
                <w:szCs w:val="20"/>
              </w:rPr>
              <w:t>88 300,00</w:t>
            </w:r>
          </w:p>
        </w:tc>
        <w:tc>
          <w:tcPr>
            <w:tcW w:w="222" w:type="dxa"/>
            <w:vAlign w:val="center"/>
            <w:hideMark/>
          </w:tcPr>
          <w:p w14:paraId="2836909B" w14:textId="77777777" w:rsidR="00FA746E" w:rsidRPr="00433BD0" w:rsidRDefault="00FA746E" w:rsidP="00FA746E">
            <w:pPr>
              <w:rPr>
                <w:sz w:val="20"/>
                <w:szCs w:val="20"/>
              </w:rPr>
            </w:pPr>
          </w:p>
        </w:tc>
      </w:tr>
      <w:tr w:rsidR="00FA746E" w:rsidRPr="00433BD0" w14:paraId="10518828"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1878CF17"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6DAD5FB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F3E2927"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7EBD9B33"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nil"/>
              <w:left w:val="single" w:sz="4" w:space="0" w:color="auto"/>
              <w:bottom w:val="nil"/>
              <w:right w:val="nil"/>
            </w:tcBorders>
            <w:shd w:val="clear" w:color="auto" w:fill="auto"/>
            <w:noWrap/>
            <w:vAlign w:val="center"/>
            <w:hideMark/>
          </w:tcPr>
          <w:p w14:paraId="4AF7F228" w14:textId="77777777" w:rsidR="00FA746E" w:rsidRPr="00433BD0" w:rsidRDefault="00FA746E" w:rsidP="00FA746E">
            <w:pPr>
              <w:jc w:val="center"/>
              <w:rPr>
                <w:sz w:val="20"/>
                <w:szCs w:val="20"/>
              </w:rPr>
            </w:pPr>
            <w:r w:rsidRPr="00433BD0">
              <w:rPr>
                <w:sz w:val="20"/>
                <w:szCs w:val="20"/>
              </w:rPr>
              <w:t>99.0.00.70230</w:t>
            </w:r>
          </w:p>
        </w:tc>
        <w:tc>
          <w:tcPr>
            <w:tcW w:w="697" w:type="dxa"/>
            <w:tcBorders>
              <w:top w:val="nil"/>
              <w:left w:val="single" w:sz="4" w:space="0" w:color="auto"/>
              <w:bottom w:val="nil"/>
              <w:right w:val="single" w:sz="4" w:space="0" w:color="auto"/>
            </w:tcBorders>
            <w:shd w:val="clear" w:color="auto" w:fill="auto"/>
            <w:noWrap/>
            <w:vAlign w:val="center"/>
            <w:hideMark/>
          </w:tcPr>
          <w:p w14:paraId="2511C179"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53809BD" w14:textId="77777777" w:rsidR="00FA746E" w:rsidRPr="00433BD0" w:rsidRDefault="00FA746E" w:rsidP="00FA746E">
            <w:pPr>
              <w:jc w:val="right"/>
              <w:rPr>
                <w:sz w:val="20"/>
                <w:szCs w:val="20"/>
              </w:rPr>
            </w:pPr>
            <w:r w:rsidRPr="00433BD0">
              <w:rPr>
                <w:sz w:val="20"/>
                <w:szCs w:val="20"/>
              </w:rPr>
              <w:t>16 700,00</w:t>
            </w:r>
          </w:p>
        </w:tc>
        <w:tc>
          <w:tcPr>
            <w:tcW w:w="1942" w:type="dxa"/>
            <w:gridSpan w:val="2"/>
            <w:tcBorders>
              <w:top w:val="nil"/>
              <w:left w:val="single" w:sz="4" w:space="0" w:color="auto"/>
              <w:bottom w:val="nil"/>
              <w:right w:val="nil"/>
            </w:tcBorders>
            <w:shd w:val="clear" w:color="auto" w:fill="auto"/>
            <w:noWrap/>
            <w:vAlign w:val="center"/>
            <w:hideMark/>
          </w:tcPr>
          <w:p w14:paraId="41DA55C7" w14:textId="77777777" w:rsidR="00FA746E" w:rsidRPr="00433BD0" w:rsidRDefault="00FA746E" w:rsidP="00FA746E">
            <w:pPr>
              <w:jc w:val="right"/>
              <w:rPr>
                <w:sz w:val="20"/>
                <w:szCs w:val="20"/>
              </w:rPr>
            </w:pPr>
            <w:r w:rsidRPr="00433BD0">
              <w:rPr>
                <w:sz w:val="20"/>
                <w:szCs w:val="20"/>
              </w:rPr>
              <w:t>21 100,00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0197D05" w14:textId="77777777" w:rsidR="00FA746E" w:rsidRPr="00433BD0" w:rsidRDefault="00FA746E" w:rsidP="00FA746E">
            <w:pPr>
              <w:jc w:val="right"/>
              <w:rPr>
                <w:sz w:val="20"/>
                <w:szCs w:val="20"/>
              </w:rPr>
            </w:pPr>
            <w:r w:rsidRPr="00433BD0">
              <w:rPr>
                <w:sz w:val="20"/>
                <w:szCs w:val="20"/>
              </w:rPr>
              <w:t>25 300,00</w:t>
            </w:r>
          </w:p>
        </w:tc>
        <w:tc>
          <w:tcPr>
            <w:tcW w:w="222" w:type="dxa"/>
            <w:vAlign w:val="center"/>
            <w:hideMark/>
          </w:tcPr>
          <w:p w14:paraId="1CDE1ED5" w14:textId="77777777" w:rsidR="00FA746E" w:rsidRPr="00433BD0" w:rsidRDefault="00FA746E" w:rsidP="00FA746E">
            <w:pPr>
              <w:rPr>
                <w:sz w:val="20"/>
                <w:szCs w:val="20"/>
              </w:rPr>
            </w:pPr>
          </w:p>
        </w:tc>
      </w:tr>
      <w:tr w:rsidR="00FA746E" w:rsidRPr="00433BD0" w14:paraId="78F917C6"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2E1118B"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F6ABF0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D2EB4CD"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DAE6B9"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FD247A3" w14:textId="77777777" w:rsidR="00FA746E" w:rsidRPr="00433BD0" w:rsidRDefault="00FA746E" w:rsidP="00FA746E">
            <w:pPr>
              <w:jc w:val="center"/>
              <w:rPr>
                <w:sz w:val="20"/>
                <w:szCs w:val="20"/>
              </w:rPr>
            </w:pPr>
            <w:r w:rsidRPr="00433BD0">
              <w:rPr>
                <w:sz w:val="20"/>
                <w:szCs w:val="20"/>
              </w:rPr>
              <w:t>99.0.00.70230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12F894"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D720BB" w14:textId="77777777" w:rsidR="00FA746E" w:rsidRPr="00433BD0" w:rsidRDefault="00FA746E" w:rsidP="00FA746E">
            <w:pPr>
              <w:jc w:val="right"/>
              <w:rPr>
                <w:sz w:val="20"/>
                <w:szCs w:val="20"/>
              </w:rPr>
            </w:pPr>
            <w:r w:rsidRPr="00433BD0">
              <w:rPr>
                <w:sz w:val="20"/>
                <w:szCs w:val="20"/>
              </w:rPr>
              <w:t>16 700,00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B0F6D0B" w14:textId="77777777" w:rsidR="00FA746E" w:rsidRPr="00433BD0" w:rsidRDefault="00FA746E" w:rsidP="00FA746E">
            <w:pPr>
              <w:jc w:val="right"/>
              <w:rPr>
                <w:sz w:val="20"/>
                <w:szCs w:val="20"/>
              </w:rPr>
            </w:pPr>
            <w:r w:rsidRPr="00433BD0">
              <w:rPr>
                <w:sz w:val="20"/>
                <w:szCs w:val="20"/>
              </w:rPr>
              <w:t>21 100,00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D700EF" w14:textId="77777777" w:rsidR="00FA746E" w:rsidRPr="00433BD0" w:rsidRDefault="00FA746E" w:rsidP="00FA746E">
            <w:pPr>
              <w:jc w:val="right"/>
              <w:rPr>
                <w:sz w:val="20"/>
                <w:szCs w:val="20"/>
              </w:rPr>
            </w:pPr>
            <w:r w:rsidRPr="00433BD0">
              <w:rPr>
                <w:sz w:val="20"/>
                <w:szCs w:val="20"/>
              </w:rPr>
              <w:t>25 300,00</w:t>
            </w:r>
          </w:p>
        </w:tc>
        <w:tc>
          <w:tcPr>
            <w:tcW w:w="222" w:type="dxa"/>
            <w:vAlign w:val="center"/>
            <w:hideMark/>
          </w:tcPr>
          <w:p w14:paraId="284BA4AC" w14:textId="77777777" w:rsidR="00FA746E" w:rsidRPr="00433BD0" w:rsidRDefault="00FA746E" w:rsidP="00FA746E">
            <w:pPr>
              <w:rPr>
                <w:sz w:val="20"/>
                <w:szCs w:val="20"/>
              </w:rPr>
            </w:pPr>
          </w:p>
        </w:tc>
      </w:tr>
      <w:tr w:rsidR="00FA746E" w:rsidRPr="00433BD0" w14:paraId="4401A319" w14:textId="77777777" w:rsidTr="00FA746E">
        <w:trPr>
          <w:trHeight w:val="1155"/>
        </w:trPr>
        <w:tc>
          <w:tcPr>
            <w:tcW w:w="5200" w:type="dxa"/>
            <w:gridSpan w:val="2"/>
            <w:tcBorders>
              <w:top w:val="nil"/>
              <w:left w:val="single" w:sz="4" w:space="0" w:color="auto"/>
              <w:bottom w:val="nil"/>
              <w:right w:val="nil"/>
            </w:tcBorders>
            <w:shd w:val="clear" w:color="auto" w:fill="auto"/>
            <w:vAlign w:val="center"/>
            <w:hideMark/>
          </w:tcPr>
          <w:p w14:paraId="0711F71A" w14:textId="77777777" w:rsidR="00FA746E" w:rsidRPr="00433BD0" w:rsidRDefault="00FA746E" w:rsidP="00FA746E">
            <w:pPr>
              <w:rPr>
                <w:sz w:val="20"/>
                <w:szCs w:val="20"/>
              </w:rPr>
            </w:pPr>
            <w:r w:rsidRPr="00433BD0">
              <w:rPr>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80" w:type="dxa"/>
            <w:gridSpan w:val="3"/>
            <w:tcBorders>
              <w:top w:val="nil"/>
              <w:left w:val="single" w:sz="4" w:space="0" w:color="auto"/>
              <w:bottom w:val="nil"/>
              <w:right w:val="nil"/>
            </w:tcBorders>
            <w:shd w:val="clear" w:color="auto" w:fill="auto"/>
            <w:noWrap/>
            <w:vAlign w:val="center"/>
            <w:hideMark/>
          </w:tcPr>
          <w:p w14:paraId="574150C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FC49BD6"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349B4DC4"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nil"/>
              <w:left w:val="single" w:sz="4" w:space="0" w:color="auto"/>
              <w:bottom w:val="nil"/>
              <w:right w:val="nil"/>
            </w:tcBorders>
            <w:shd w:val="clear" w:color="auto" w:fill="auto"/>
            <w:noWrap/>
            <w:vAlign w:val="center"/>
            <w:hideMark/>
          </w:tcPr>
          <w:p w14:paraId="450316C5" w14:textId="77777777" w:rsidR="00FA746E" w:rsidRPr="00433BD0" w:rsidRDefault="00FA746E" w:rsidP="00FA746E">
            <w:pPr>
              <w:jc w:val="center"/>
              <w:rPr>
                <w:sz w:val="20"/>
                <w:szCs w:val="20"/>
              </w:rPr>
            </w:pPr>
            <w:r w:rsidRPr="00433BD0">
              <w:rPr>
                <w:sz w:val="20"/>
                <w:szCs w:val="20"/>
              </w:rPr>
              <w:t>99.0.00.70289</w:t>
            </w:r>
          </w:p>
        </w:tc>
        <w:tc>
          <w:tcPr>
            <w:tcW w:w="697" w:type="dxa"/>
            <w:tcBorders>
              <w:top w:val="nil"/>
              <w:left w:val="single" w:sz="4" w:space="0" w:color="auto"/>
              <w:bottom w:val="nil"/>
              <w:right w:val="single" w:sz="4" w:space="0" w:color="auto"/>
            </w:tcBorders>
            <w:shd w:val="clear" w:color="auto" w:fill="auto"/>
            <w:noWrap/>
            <w:vAlign w:val="center"/>
            <w:hideMark/>
          </w:tcPr>
          <w:p w14:paraId="228D50B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25F6650" w14:textId="77777777" w:rsidR="00FA746E" w:rsidRPr="00433BD0" w:rsidRDefault="00FA746E" w:rsidP="00FA746E">
            <w:pPr>
              <w:jc w:val="right"/>
              <w:rPr>
                <w:sz w:val="20"/>
                <w:szCs w:val="20"/>
              </w:rPr>
            </w:pPr>
            <w:r w:rsidRPr="00433BD0">
              <w:rPr>
                <w:sz w:val="20"/>
                <w:szCs w:val="20"/>
              </w:rPr>
              <w:t>3 852 900,00</w:t>
            </w:r>
          </w:p>
        </w:tc>
        <w:tc>
          <w:tcPr>
            <w:tcW w:w="1942" w:type="dxa"/>
            <w:gridSpan w:val="2"/>
            <w:tcBorders>
              <w:top w:val="nil"/>
              <w:left w:val="single" w:sz="4" w:space="0" w:color="auto"/>
              <w:bottom w:val="nil"/>
              <w:right w:val="nil"/>
            </w:tcBorders>
            <w:shd w:val="clear" w:color="auto" w:fill="auto"/>
            <w:noWrap/>
            <w:vAlign w:val="center"/>
            <w:hideMark/>
          </w:tcPr>
          <w:p w14:paraId="40E4C402" w14:textId="77777777" w:rsidR="00FA746E" w:rsidRPr="00433BD0" w:rsidRDefault="00FA746E" w:rsidP="00FA746E">
            <w:pPr>
              <w:jc w:val="right"/>
              <w:rPr>
                <w:sz w:val="20"/>
                <w:szCs w:val="20"/>
              </w:rPr>
            </w:pPr>
            <w:r w:rsidRPr="00433BD0">
              <w:rPr>
                <w:sz w:val="20"/>
                <w:szCs w:val="20"/>
              </w:rPr>
              <w:t>4 006 000,00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3405C5E" w14:textId="77777777" w:rsidR="00FA746E" w:rsidRPr="00433BD0" w:rsidRDefault="00FA746E" w:rsidP="00FA746E">
            <w:pPr>
              <w:jc w:val="right"/>
              <w:rPr>
                <w:sz w:val="20"/>
                <w:szCs w:val="20"/>
              </w:rPr>
            </w:pPr>
            <w:r w:rsidRPr="00433BD0">
              <w:rPr>
                <w:sz w:val="20"/>
                <w:szCs w:val="20"/>
              </w:rPr>
              <w:t>4 162 200,00</w:t>
            </w:r>
          </w:p>
        </w:tc>
        <w:tc>
          <w:tcPr>
            <w:tcW w:w="222" w:type="dxa"/>
            <w:vAlign w:val="center"/>
            <w:hideMark/>
          </w:tcPr>
          <w:p w14:paraId="77243B3E" w14:textId="77777777" w:rsidR="00FA746E" w:rsidRPr="00433BD0" w:rsidRDefault="00FA746E" w:rsidP="00FA746E">
            <w:pPr>
              <w:rPr>
                <w:sz w:val="20"/>
                <w:szCs w:val="20"/>
              </w:rPr>
            </w:pPr>
          </w:p>
        </w:tc>
      </w:tr>
      <w:tr w:rsidR="00FA746E" w:rsidRPr="00433BD0" w14:paraId="62B4DFAB"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0DDACD60" w14:textId="77777777" w:rsidR="00FA746E" w:rsidRPr="00433BD0" w:rsidRDefault="00FA746E" w:rsidP="00FA746E">
            <w:pPr>
              <w:rPr>
                <w:sz w:val="20"/>
                <w:szCs w:val="20"/>
              </w:rPr>
            </w:pPr>
            <w:r w:rsidRPr="00433BD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E05A6C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9DCF8E3"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D450452"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BC367D3" w14:textId="77777777" w:rsidR="00FA746E" w:rsidRPr="00433BD0" w:rsidRDefault="00FA746E" w:rsidP="00FA746E">
            <w:pPr>
              <w:jc w:val="center"/>
              <w:rPr>
                <w:sz w:val="20"/>
                <w:szCs w:val="20"/>
              </w:rPr>
            </w:pPr>
            <w:r w:rsidRPr="00433BD0">
              <w:rPr>
                <w:sz w:val="20"/>
                <w:szCs w:val="20"/>
              </w:rPr>
              <w:t>99.0.00.70289</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272DFAD"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BFB910B" w14:textId="77777777" w:rsidR="00FA746E" w:rsidRPr="00433BD0" w:rsidRDefault="00FA746E" w:rsidP="00FA746E">
            <w:pPr>
              <w:jc w:val="right"/>
              <w:rPr>
                <w:sz w:val="20"/>
                <w:szCs w:val="20"/>
              </w:rPr>
            </w:pPr>
            <w:r w:rsidRPr="00433BD0">
              <w:rPr>
                <w:sz w:val="20"/>
                <w:szCs w:val="20"/>
              </w:rPr>
              <w:t>3 245 281,31</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CF81862" w14:textId="77777777" w:rsidR="00FA746E" w:rsidRPr="00433BD0" w:rsidRDefault="00FA746E" w:rsidP="00FA746E">
            <w:pPr>
              <w:jc w:val="right"/>
              <w:rPr>
                <w:sz w:val="20"/>
                <w:szCs w:val="20"/>
              </w:rPr>
            </w:pPr>
            <w:r w:rsidRPr="00433BD0">
              <w:rPr>
                <w:sz w:val="20"/>
                <w:szCs w:val="20"/>
              </w:rPr>
              <w:t>3 193 159,96</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4CC39B6" w14:textId="77777777" w:rsidR="00FA746E" w:rsidRPr="00433BD0" w:rsidRDefault="00FA746E" w:rsidP="00FA746E">
            <w:pPr>
              <w:jc w:val="right"/>
              <w:rPr>
                <w:sz w:val="20"/>
                <w:szCs w:val="20"/>
              </w:rPr>
            </w:pPr>
            <w:r w:rsidRPr="00433BD0">
              <w:rPr>
                <w:sz w:val="20"/>
                <w:szCs w:val="20"/>
              </w:rPr>
              <w:t>3 193 159,96</w:t>
            </w:r>
          </w:p>
        </w:tc>
        <w:tc>
          <w:tcPr>
            <w:tcW w:w="222" w:type="dxa"/>
            <w:vAlign w:val="center"/>
            <w:hideMark/>
          </w:tcPr>
          <w:p w14:paraId="09CEEF09" w14:textId="77777777" w:rsidR="00FA746E" w:rsidRPr="00433BD0" w:rsidRDefault="00FA746E" w:rsidP="00FA746E">
            <w:pPr>
              <w:rPr>
                <w:sz w:val="20"/>
                <w:szCs w:val="20"/>
              </w:rPr>
            </w:pPr>
          </w:p>
        </w:tc>
      </w:tr>
      <w:tr w:rsidR="00FA746E" w:rsidRPr="00433BD0" w14:paraId="285B35D2"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FF59430"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B42D2F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DA38220"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C3FB43"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D8B1A12" w14:textId="77777777" w:rsidR="00FA746E" w:rsidRPr="00433BD0" w:rsidRDefault="00FA746E" w:rsidP="00FA746E">
            <w:pPr>
              <w:jc w:val="center"/>
              <w:rPr>
                <w:sz w:val="20"/>
                <w:szCs w:val="20"/>
              </w:rPr>
            </w:pPr>
            <w:r w:rsidRPr="00433BD0">
              <w:rPr>
                <w:sz w:val="20"/>
                <w:szCs w:val="20"/>
              </w:rPr>
              <w:t>99.0.00.70289</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74117C" w14:textId="77777777" w:rsidR="00FA746E" w:rsidRPr="00433BD0" w:rsidRDefault="00FA746E" w:rsidP="00FA746E">
            <w:pPr>
              <w:jc w:val="center"/>
              <w:rPr>
                <w:sz w:val="20"/>
                <w:szCs w:val="20"/>
              </w:rPr>
            </w:pPr>
            <w:r w:rsidRPr="00433BD0">
              <w:rPr>
                <w:sz w:val="20"/>
                <w:szCs w:val="20"/>
              </w:rPr>
              <w:t>120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CF9FEE" w14:textId="77777777" w:rsidR="00FA746E" w:rsidRPr="00433BD0" w:rsidRDefault="00FA746E" w:rsidP="00FA746E">
            <w:pPr>
              <w:jc w:val="right"/>
              <w:rPr>
                <w:sz w:val="20"/>
                <w:szCs w:val="20"/>
              </w:rPr>
            </w:pPr>
            <w:r w:rsidRPr="00433BD0">
              <w:rPr>
                <w:sz w:val="20"/>
                <w:szCs w:val="20"/>
              </w:rPr>
              <w:t>3 245 281,31</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7375E26" w14:textId="77777777" w:rsidR="00FA746E" w:rsidRPr="00433BD0" w:rsidRDefault="00FA746E" w:rsidP="00FA746E">
            <w:pPr>
              <w:jc w:val="right"/>
              <w:rPr>
                <w:sz w:val="20"/>
                <w:szCs w:val="20"/>
              </w:rPr>
            </w:pPr>
            <w:r w:rsidRPr="00433BD0">
              <w:rPr>
                <w:sz w:val="20"/>
                <w:szCs w:val="20"/>
              </w:rPr>
              <w:t>3 193 159,96</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23DF34" w14:textId="77777777" w:rsidR="00FA746E" w:rsidRPr="00433BD0" w:rsidRDefault="00FA746E" w:rsidP="00FA746E">
            <w:pPr>
              <w:jc w:val="right"/>
              <w:rPr>
                <w:sz w:val="20"/>
                <w:szCs w:val="20"/>
              </w:rPr>
            </w:pPr>
            <w:r w:rsidRPr="00433BD0">
              <w:rPr>
                <w:sz w:val="20"/>
                <w:szCs w:val="20"/>
              </w:rPr>
              <w:t>3 193 159,96</w:t>
            </w:r>
          </w:p>
        </w:tc>
        <w:tc>
          <w:tcPr>
            <w:tcW w:w="222" w:type="dxa"/>
            <w:vAlign w:val="center"/>
            <w:hideMark/>
          </w:tcPr>
          <w:p w14:paraId="55368A0F" w14:textId="77777777" w:rsidR="00FA746E" w:rsidRPr="00433BD0" w:rsidRDefault="00FA746E" w:rsidP="00FA746E">
            <w:pPr>
              <w:rPr>
                <w:sz w:val="20"/>
                <w:szCs w:val="20"/>
              </w:rPr>
            </w:pPr>
          </w:p>
        </w:tc>
      </w:tr>
      <w:tr w:rsidR="00FA746E" w:rsidRPr="00433BD0" w14:paraId="20A1D2E3"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4E2C80FF"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1C5D89F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B82553E"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620D122C"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nil"/>
              <w:left w:val="single" w:sz="4" w:space="0" w:color="auto"/>
              <w:bottom w:val="nil"/>
              <w:right w:val="nil"/>
            </w:tcBorders>
            <w:shd w:val="clear" w:color="auto" w:fill="auto"/>
            <w:noWrap/>
            <w:vAlign w:val="center"/>
            <w:hideMark/>
          </w:tcPr>
          <w:p w14:paraId="2A7F1C58" w14:textId="77777777" w:rsidR="00FA746E" w:rsidRPr="00433BD0" w:rsidRDefault="00FA746E" w:rsidP="00FA746E">
            <w:pPr>
              <w:jc w:val="center"/>
              <w:rPr>
                <w:sz w:val="20"/>
                <w:szCs w:val="20"/>
              </w:rPr>
            </w:pPr>
            <w:r w:rsidRPr="00433BD0">
              <w:rPr>
                <w:sz w:val="20"/>
                <w:szCs w:val="20"/>
              </w:rPr>
              <w:t>99.0.00.70289</w:t>
            </w:r>
          </w:p>
        </w:tc>
        <w:tc>
          <w:tcPr>
            <w:tcW w:w="697" w:type="dxa"/>
            <w:tcBorders>
              <w:top w:val="nil"/>
              <w:left w:val="single" w:sz="4" w:space="0" w:color="auto"/>
              <w:bottom w:val="nil"/>
              <w:right w:val="single" w:sz="4" w:space="0" w:color="auto"/>
            </w:tcBorders>
            <w:shd w:val="clear" w:color="auto" w:fill="auto"/>
            <w:noWrap/>
            <w:vAlign w:val="center"/>
            <w:hideMark/>
          </w:tcPr>
          <w:p w14:paraId="696F2732"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83F9116" w14:textId="77777777" w:rsidR="00FA746E" w:rsidRPr="00433BD0" w:rsidRDefault="00FA746E" w:rsidP="00FA746E">
            <w:pPr>
              <w:jc w:val="right"/>
              <w:rPr>
                <w:sz w:val="20"/>
                <w:szCs w:val="20"/>
              </w:rPr>
            </w:pPr>
            <w:r w:rsidRPr="00433BD0">
              <w:rPr>
                <w:sz w:val="20"/>
                <w:szCs w:val="20"/>
              </w:rPr>
              <w:t>607 618,69</w:t>
            </w:r>
          </w:p>
        </w:tc>
        <w:tc>
          <w:tcPr>
            <w:tcW w:w="1942" w:type="dxa"/>
            <w:gridSpan w:val="2"/>
            <w:tcBorders>
              <w:top w:val="nil"/>
              <w:left w:val="single" w:sz="4" w:space="0" w:color="auto"/>
              <w:bottom w:val="nil"/>
              <w:right w:val="nil"/>
            </w:tcBorders>
            <w:shd w:val="clear" w:color="auto" w:fill="auto"/>
            <w:noWrap/>
            <w:vAlign w:val="center"/>
            <w:hideMark/>
          </w:tcPr>
          <w:p w14:paraId="69ADF6B8" w14:textId="77777777" w:rsidR="00FA746E" w:rsidRPr="00433BD0" w:rsidRDefault="00FA746E" w:rsidP="00FA746E">
            <w:pPr>
              <w:jc w:val="right"/>
              <w:rPr>
                <w:sz w:val="20"/>
                <w:szCs w:val="20"/>
              </w:rPr>
            </w:pPr>
            <w:r w:rsidRPr="00433BD0">
              <w:rPr>
                <w:sz w:val="20"/>
                <w:szCs w:val="20"/>
              </w:rPr>
              <w:t>812 840,04</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1DEE91A" w14:textId="77777777" w:rsidR="00FA746E" w:rsidRPr="00433BD0" w:rsidRDefault="00FA746E" w:rsidP="00FA746E">
            <w:pPr>
              <w:jc w:val="right"/>
              <w:rPr>
                <w:sz w:val="20"/>
                <w:szCs w:val="20"/>
              </w:rPr>
            </w:pPr>
            <w:r w:rsidRPr="00433BD0">
              <w:rPr>
                <w:sz w:val="20"/>
                <w:szCs w:val="20"/>
              </w:rPr>
              <w:t>969 040,04</w:t>
            </w:r>
          </w:p>
        </w:tc>
        <w:tc>
          <w:tcPr>
            <w:tcW w:w="222" w:type="dxa"/>
            <w:vAlign w:val="center"/>
            <w:hideMark/>
          </w:tcPr>
          <w:p w14:paraId="6FA178BD" w14:textId="77777777" w:rsidR="00FA746E" w:rsidRPr="00433BD0" w:rsidRDefault="00FA746E" w:rsidP="00FA746E">
            <w:pPr>
              <w:rPr>
                <w:sz w:val="20"/>
                <w:szCs w:val="20"/>
              </w:rPr>
            </w:pPr>
          </w:p>
        </w:tc>
      </w:tr>
      <w:tr w:rsidR="00FA746E" w:rsidRPr="00433BD0" w14:paraId="62496530"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B241B6A"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33CA04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37DCA313"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68D1FE"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E4CB8B2" w14:textId="77777777" w:rsidR="00FA746E" w:rsidRPr="00433BD0" w:rsidRDefault="00FA746E" w:rsidP="00FA746E">
            <w:pPr>
              <w:jc w:val="center"/>
              <w:rPr>
                <w:sz w:val="20"/>
                <w:szCs w:val="20"/>
              </w:rPr>
            </w:pPr>
            <w:r w:rsidRPr="00433BD0">
              <w:rPr>
                <w:sz w:val="20"/>
                <w:szCs w:val="20"/>
              </w:rPr>
              <w:t>99.0.00.70289</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5639B8"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F0EC0A" w14:textId="77777777" w:rsidR="00FA746E" w:rsidRPr="00433BD0" w:rsidRDefault="00FA746E" w:rsidP="00FA746E">
            <w:pPr>
              <w:jc w:val="right"/>
              <w:rPr>
                <w:sz w:val="20"/>
                <w:szCs w:val="20"/>
              </w:rPr>
            </w:pPr>
            <w:r w:rsidRPr="00433BD0">
              <w:rPr>
                <w:sz w:val="20"/>
                <w:szCs w:val="20"/>
              </w:rPr>
              <w:t>607 618,69</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39BE4D8" w14:textId="77777777" w:rsidR="00FA746E" w:rsidRPr="00433BD0" w:rsidRDefault="00FA746E" w:rsidP="00FA746E">
            <w:pPr>
              <w:jc w:val="right"/>
              <w:rPr>
                <w:sz w:val="20"/>
                <w:szCs w:val="20"/>
              </w:rPr>
            </w:pPr>
            <w:r w:rsidRPr="00433BD0">
              <w:rPr>
                <w:sz w:val="20"/>
                <w:szCs w:val="20"/>
              </w:rPr>
              <w:t>812 840,04</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A716F0" w14:textId="77777777" w:rsidR="00FA746E" w:rsidRPr="00433BD0" w:rsidRDefault="00FA746E" w:rsidP="00FA746E">
            <w:pPr>
              <w:jc w:val="right"/>
              <w:rPr>
                <w:sz w:val="20"/>
                <w:szCs w:val="20"/>
              </w:rPr>
            </w:pPr>
            <w:r w:rsidRPr="00433BD0">
              <w:rPr>
                <w:sz w:val="20"/>
                <w:szCs w:val="20"/>
              </w:rPr>
              <w:t>969 040,04</w:t>
            </w:r>
          </w:p>
        </w:tc>
        <w:tc>
          <w:tcPr>
            <w:tcW w:w="222" w:type="dxa"/>
            <w:vAlign w:val="center"/>
            <w:hideMark/>
          </w:tcPr>
          <w:p w14:paraId="1B27D5FF" w14:textId="77777777" w:rsidR="00FA746E" w:rsidRPr="00433BD0" w:rsidRDefault="00FA746E" w:rsidP="00FA746E">
            <w:pPr>
              <w:rPr>
                <w:sz w:val="20"/>
                <w:szCs w:val="20"/>
              </w:rPr>
            </w:pPr>
          </w:p>
        </w:tc>
      </w:tr>
      <w:tr w:rsidR="00FA746E" w:rsidRPr="00433BD0" w14:paraId="154F9008"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34BBBC34"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212FE19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4EE61BB"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082810CA"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nil"/>
              <w:left w:val="single" w:sz="4" w:space="0" w:color="auto"/>
              <w:bottom w:val="nil"/>
              <w:right w:val="nil"/>
            </w:tcBorders>
            <w:shd w:val="clear" w:color="auto" w:fill="auto"/>
            <w:noWrap/>
            <w:vAlign w:val="center"/>
            <w:hideMark/>
          </w:tcPr>
          <w:p w14:paraId="0418BE4C" w14:textId="77777777" w:rsidR="00FA746E" w:rsidRPr="00433BD0" w:rsidRDefault="00FA746E" w:rsidP="00FA746E">
            <w:pPr>
              <w:jc w:val="center"/>
              <w:rPr>
                <w:sz w:val="20"/>
                <w:szCs w:val="20"/>
              </w:rPr>
            </w:pPr>
            <w:r w:rsidRPr="00433BD0">
              <w:rPr>
                <w:sz w:val="20"/>
                <w:szCs w:val="20"/>
              </w:rPr>
              <w:t>99.0.00.70510</w:t>
            </w:r>
          </w:p>
        </w:tc>
        <w:tc>
          <w:tcPr>
            <w:tcW w:w="697" w:type="dxa"/>
            <w:tcBorders>
              <w:top w:val="nil"/>
              <w:left w:val="single" w:sz="4" w:space="0" w:color="auto"/>
              <w:bottom w:val="nil"/>
              <w:right w:val="single" w:sz="4" w:space="0" w:color="auto"/>
            </w:tcBorders>
            <w:shd w:val="clear" w:color="auto" w:fill="auto"/>
            <w:noWrap/>
            <w:vAlign w:val="center"/>
            <w:hideMark/>
          </w:tcPr>
          <w:p w14:paraId="444923D4"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4F05B06" w14:textId="77777777" w:rsidR="00FA746E" w:rsidRPr="00433BD0" w:rsidRDefault="00FA746E" w:rsidP="00FA746E">
            <w:pPr>
              <w:jc w:val="right"/>
              <w:rPr>
                <w:sz w:val="20"/>
                <w:szCs w:val="20"/>
              </w:rPr>
            </w:pPr>
            <w:r w:rsidRPr="00433BD0">
              <w:rPr>
                <w:sz w:val="20"/>
                <w:szCs w:val="20"/>
              </w:rPr>
              <w:t>10 275 700,00</w:t>
            </w:r>
          </w:p>
        </w:tc>
        <w:tc>
          <w:tcPr>
            <w:tcW w:w="1942" w:type="dxa"/>
            <w:gridSpan w:val="2"/>
            <w:tcBorders>
              <w:top w:val="nil"/>
              <w:left w:val="single" w:sz="4" w:space="0" w:color="auto"/>
              <w:bottom w:val="nil"/>
              <w:right w:val="nil"/>
            </w:tcBorders>
            <w:shd w:val="clear" w:color="auto" w:fill="auto"/>
            <w:noWrap/>
            <w:vAlign w:val="center"/>
            <w:hideMark/>
          </w:tcPr>
          <w:p w14:paraId="53E0DB4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44A2F4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D049EDE" w14:textId="77777777" w:rsidR="00FA746E" w:rsidRPr="00433BD0" w:rsidRDefault="00FA746E" w:rsidP="00FA746E">
            <w:pPr>
              <w:rPr>
                <w:sz w:val="20"/>
                <w:szCs w:val="20"/>
              </w:rPr>
            </w:pPr>
          </w:p>
        </w:tc>
      </w:tr>
      <w:tr w:rsidR="00FA746E" w:rsidRPr="00433BD0" w14:paraId="245B6F37"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28552D2B"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6B28F2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B2BB944"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76F5294"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4BFA865" w14:textId="77777777" w:rsidR="00FA746E" w:rsidRPr="00433BD0" w:rsidRDefault="00FA746E" w:rsidP="00FA746E">
            <w:pPr>
              <w:jc w:val="center"/>
              <w:rPr>
                <w:sz w:val="20"/>
                <w:szCs w:val="20"/>
              </w:rPr>
            </w:pPr>
            <w:r w:rsidRPr="00433BD0">
              <w:rPr>
                <w:sz w:val="20"/>
                <w:szCs w:val="20"/>
              </w:rPr>
              <w:t>99.0.00.70510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7AC001C"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C8D0EB4" w14:textId="77777777" w:rsidR="00FA746E" w:rsidRPr="00433BD0" w:rsidRDefault="00FA746E" w:rsidP="00FA746E">
            <w:pPr>
              <w:jc w:val="right"/>
              <w:rPr>
                <w:sz w:val="20"/>
                <w:szCs w:val="20"/>
              </w:rPr>
            </w:pPr>
            <w:r w:rsidRPr="00433BD0">
              <w:rPr>
                <w:sz w:val="20"/>
                <w:szCs w:val="20"/>
              </w:rPr>
              <w:t>10 275 700,00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A7A1C1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995167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78AD6B2" w14:textId="77777777" w:rsidR="00FA746E" w:rsidRPr="00433BD0" w:rsidRDefault="00FA746E" w:rsidP="00FA746E">
            <w:pPr>
              <w:rPr>
                <w:sz w:val="20"/>
                <w:szCs w:val="20"/>
              </w:rPr>
            </w:pPr>
          </w:p>
        </w:tc>
      </w:tr>
      <w:tr w:rsidR="00FA746E" w:rsidRPr="00433BD0" w14:paraId="11C3D1C5"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2C650E4"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D1A38B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1FE5797"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72FB9F"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72BCC58" w14:textId="77777777" w:rsidR="00FA746E" w:rsidRPr="00433BD0" w:rsidRDefault="00FA746E" w:rsidP="00FA746E">
            <w:pPr>
              <w:jc w:val="center"/>
              <w:rPr>
                <w:sz w:val="20"/>
                <w:szCs w:val="20"/>
              </w:rPr>
            </w:pPr>
            <w:r w:rsidRPr="00433BD0">
              <w:rPr>
                <w:sz w:val="20"/>
                <w:szCs w:val="20"/>
              </w:rPr>
              <w:t>99.0.00.70510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4B0DAF" w14:textId="77777777" w:rsidR="00FA746E" w:rsidRPr="00433BD0" w:rsidRDefault="00FA746E" w:rsidP="00FA746E">
            <w:pPr>
              <w:jc w:val="center"/>
              <w:rPr>
                <w:sz w:val="20"/>
                <w:szCs w:val="20"/>
              </w:rPr>
            </w:pPr>
            <w:r w:rsidRPr="00433BD0">
              <w:rPr>
                <w:sz w:val="20"/>
                <w:szCs w:val="20"/>
              </w:rPr>
              <w:t>120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58B185" w14:textId="77777777" w:rsidR="00FA746E" w:rsidRPr="00433BD0" w:rsidRDefault="00FA746E" w:rsidP="00FA746E">
            <w:pPr>
              <w:jc w:val="right"/>
              <w:rPr>
                <w:sz w:val="20"/>
                <w:szCs w:val="20"/>
              </w:rPr>
            </w:pPr>
            <w:r w:rsidRPr="00433BD0">
              <w:rPr>
                <w:sz w:val="20"/>
                <w:szCs w:val="20"/>
              </w:rPr>
              <w:t>10 275 700,00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D9EDE9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CECF5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2F590E1" w14:textId="77777777" w:rsidR="00FA746E" w:rsidRPr="00433BD0" w:rsidRDefault="00FA746E" w:rsidP="00FA746E">
            <w:pPr>
              <w:rPr>
                <w:sz w:val="20"/>
                <w:szCs w:val="20"/>
              </w:rPr>
            </w:pPr>
          </w:p>
        </w:tc>
      </w:tr>
      <w:tr w:rsidR="00FA746E" w:rsidRPr="00433BD0" w14:paraId="22B863F3"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205337BA" w14:textId="77777777" w:rsidR="00FA746E" w:rsidRPr="00433BD0" w:rsidRDefault="00FA746E" w:rsidP="00FA746E">
            <w:pPr>
              <w:rPr>
                <w:sz w:val="20"/>
                <w:szCs w:val="20"/>
              </w:rPr>
            </w:pPr>
            <w:r w:rsidRPr="00433BD0">
              <w:rPr>
                <w:sz w:val="20"/>
                <w:szCs w:val="20"/>
              </w:rPr>
              <w:t>Судебная система</w:t>
            </w:r>
          </w:p>
        </w:tc>
        <w:tc>
          <w:tcPr>
            <w:tcW w:w="880" w:type="dxa"/>
            <w:gridSpan w:val="3"/>
            <w:tcBorders>
              <w:top w:val="nil"/>
              <w:left w:val="single" w:sz="4" w:space="0" w:color="auto"/>
              <w:bottom w:val="nil"/>
              <w:right w:val="nil"/>
            </w:tcBorders>
            <w:shd w:val="clear" w:color="auto" w:fill="auto"/>
            <w:noWrap/>
            <w:vAlign w:val="center"/>
            <w:hideMark/>
          </w:tcPr>
          <w:p w14:paraId="338DA72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C5228B5"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56F081AB"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nil"/>
              <w:left w:val="single" w:sz="4" w:space="0" w:color="auto"/>
              <w:bottom w:val="nil"/>
              <w:right w:val="nil"/>
            </w:tcBorders>
            <w:shd w:val="clear" w:color="auto" w:fill="auto"/>
            <w:noWrap/>
            <w:vAlign w:val="center"/>
            <w:hideMark/>
          </w:tcPr>
          <w:p w14:paraId="63AB55C2"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3F05EF1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1B2D3C5" w14:textId="77777777" w:rsidR="00FA746E" w:rsidRPr="00433BD0" w:rsidRDefault="00FA746E" w:rsidP="00FA746E">
            <w:pPr>
              <w:jc w:val="right"/>
              <w:rPr>
                <w:sz w:val="20"/>
                <w:szCs w:val="20"/>
              </w:rPr>
            </w:pPr>
            <w:r w:rsidRPr="00433BD0">
              <w:rPr>
                <w:sz w:val="20"/>
                <w:szCs w:val="20"/>
              </w:rPr>
              <w:t>39 700,00</w:t>
            </w:r>
          </w:p>
        </w:tc>
        <w:tc>
          <w:tcPr>
            <w:tcW w:w="1942" w:type="dxa"/>
            <w:gridSpan w:val="2"/>
            <w:tcBorders>
              <w:top w:val="nil"/>
              <w:left w:val="single" w:sz="4" w:space="0" w:color="auto"/>
              <w:bottom w:val="nil"/>
              <w:right w:val="nil"/>
            </w:tcBorders>
            <w:shd w:val="clear" w:color="auto" w:fill="auto"/>
            <w:noWrap/>
            <w:vAlign w:val="center"/>
            <w:hideMark/>
          </w:tcPr>
          <w:p w14:paraId="24731B2A" w14:textId="77777777" w:rsidR="00FA746E" w:rsidRPr="00433BD0" w:rsidRDefault="00FA746E" w:rsidP="00FA746E">
            <w:pPr>
              <w:jc w:val="right"/>
              <w:rPr>
                <w:sz w:val="20"/>
                <w:szCs w:val="20"/>
              </w:rPr>
            </w:pPr>
            <w:r w:rsidRPr="00433BD0">
              <w:rPr>
                <w:sz w:val="20"/>
                <w:szCs w:val="20"/>
              </w:rPr>
              <w:t>42 500,00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EE5D1A1" w14:textId="77777777" w:rsidR="00FA746E" w:rsidRPr="00433BD0" w:rsidRDefault="00FA746E" w:rsidP="00FA746E">
            <w:pPr>
              <w:jc w:val="right"/>
              <w:rPr>
                <w:sz w:val="20"/>
                <w:szCs w:val="20"/>
              </w:rPr>
            </w:pPr>
            <w:r w:rsidRPr="00433BD0">
              <w:rPr>
                <w:sz w:val="20"/>
                <w:szCs w:val="20"/>
              </w:rPr>
              <w:t>219 900,00</w:t>
            </w:r>
          </w:p>
        </w:tc>
        <w:tc>
          <w:tcPr>
            <w:tcW w:w="222" w:type="dxa"/>
            <w:vAlign w:val="center"/>
            <w:hideMark/>
          </w:tcPr>
          <w:p w14:paraId="01A7F03F" w14:textId="77777777" w:rsidR="00FA746E" w:rsidRPr="00433BD0" w:rsidRDefault="00FA746E" w:rsidP="00FA746E">
            <w:pPr>
              <w:rPr>
                <w:sz w:val="20"/>
                <w:szCs w:val="20"/>
              </w:rPr>
            </w:pPr>
          </w:p>
        </w:tc>
      </w:tr>
      <w:tr w:rsidR="00FA746E" w:rsidRPr="00433BD0" w14:paraId="1B6D7430"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16DF2A90"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A7087A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A10EFBE"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6CA1498"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184CEC4" w14:textId="77777777" w:rsidR="00FA746E" w:rsidRPr="00433BD0" w:rsidRDefault="00FA746E" w:rsidP="00FA746E">
            <w:pPr>
              <w:jc w:val="center"/>
              <w:rPr>
                <w:sz w:val="20"/>
                <w:szCs w:val="20"/>
              </w:rPr>
            </w:pPr>
            <w:r w:rsidRPr="00433BD0">
              <w:rPr>
                <w:sz w:val="20"/>
                <w:szCs w:val="20"/>
              </w:rPr>
              <w:t>99.0.00.00000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EFD1899"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EA56A38" w14:textId="77777777" w:rsidR="00FA746E" w:rsidRPr="00433BD0" w:rsidRDefault="00FA746E" w:rsidP="00FA746E">
            <w:pPr>
              <w:jc w:val="right"/>
              <w:rPr>
                <w:sz w:val="20"/>
                <w:szCs w:val="20"/>
              </w:rPr>
            </w:pPr>
            <w:r w:rsidRPr="00433BD0">
              <w:rPr>
                <w:sz w:val="20"/>
                <w:szCs w:val="20"/>
              </w:rPr>
              <w:t>39 700,00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AE8A881" w14:textId="77777777" w:rsidR="00FA746E" w:rsidRPr="00433BD0" w:rsidRDefault="00FA746E" w:rsidP="00FA746E">
            <w:pPr>
              <w:jc w:val="right"/>
              <w:rPr>
                <w:sz w:val="20"/>
                <w:szCs w:val="20"/>
              </w:rPr>
            </w:pPr>
            <w:r w:rsidRPr="00433BD0">
              <w:rPr>
                <w:sz w:val="20"/>
                <w:szCs w:val="20"/>
              </w:rPr>
              <w:t>42 500,00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A95459D" w14:textId="77777777" w:rsidR="00FA746E" w:rsidRPr="00433BD0" w:rsidRDefault="00FA746E" w:rsidP="00FA746E">
            <w:pPr>
              <w:jc w:val="right"/>
              <w:rPr>
                <w:sz w:val="20"/>
                <w:szCs w:val="20"/>
              </w:rPr>
            </w:pPr>
            <w:r w:rsidRPr="00433BD0">
              <w:rPr>
                <w:sz w:val="20"/>
                <w:szCs w:val="20"/>
              </w:rPr>
              <w:t>219 900,00</w:t>
            </w:r>
          </w:p>
        </w:tc>
        <w:tc>
          <w:tcPr>
            <w:tcW w:w="222" w:type="dxa"/>
            <w:vAlign w:val="center"/>
            <w:hideMark/>
          </w:tcPr>
          <w:p w14:paraId="5B9C6F7A" w14:textId="77777777" w:rsidR="00FA746E" w:rsidRPr="00433BD0" w:rsidRDefault="00FA746E" w:rsidP="00FA746E">
            <w:pPr>
              <w:rPr>
                <w:sz w:val="20"/>
                <w:szCs w:val="20"/>
              </w:rPr>
            </w:pPr>
          </w:p>
        </w:tc>
      </w:tr>
      <w:tr w:rsidR="00FA746E" w:rsidRPr="00433BD0" w14:paraId="570CBE55"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510F193F" w14:textId="77777777" w:rsidR="00FA746E" w:rsidRPr="00433BD0" w:rsidRDefault="00FA746E" w:rsidP="00FA746E">
            <w:pPr>
              <w:rPr>
                <w:sz w:val="20"/>
                <w:szCs w:val="20"/>
              </w:rPr>
            </w:pPr>
            <w:r w:rsidRPr="00433BD0">
              <w:rPr>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B486E7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4C37AC4"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A498460"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168222F" w14:textId="77777777" w:rsidR="00FA746E" w:rsidRPr="00433BD0" w:rsidRDefault="00FA746E" w:rsidP="00FA746E">
            <w:pPr>
              <w:jc w:val="center"/>
              <w:rPr>
                <w:sz w:val="20"/>
                <w:szCs w:val="20"/>
              </w:rPr>
            </w:pPr>
            <w:r w:rsidRPr="00433BD0">
              <w:rPr>
                <w:sz w:val="20"/>
                <w:szCs w:val="20"/>
              </w:rPr>
              <w:t>99.0.00.51200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2F4073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6C6A8C5" w14:textId="77777777" w:rsidR="00FA746E" w:rsidRPr="00433BD0" w:rsidRDefault="00FA746E" w:rsidP="00FA746E">
            <w:pPr>
              <w:jc w:val="right"/>
              <w:rPr>
                <w:sz w:val="20"/>
                <w:szCs w:val="20"/>
              </w:rPr>
            </w:pPr>
            <w:r w:rsidRPr="00433BD0">
              <w:rPr>
                <w:sz w:val="20"/>
                <w:szCs w:val="20"/>
              </w:rPr>
              <w:t>39 700,00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E456B56" w14:textId="77777777" w:rsidR="00FA746E" w:rsidRPr="00433BD0" w:rsidRDefault="00FA746E" w:rsidP="00FA746E">
            <w:pPr>
              <w:jc w:val="right"/>
              <w:rPr>
                <w:sz w:val="20"/>
                <w:szCs w:val="20"/>
              </w:rPr>
            </w:pPr>
            <w:r w:rsidRPr="00433BD0">
              <w:rPr>
                <w:sz w:val="20"/>
                <w:szCs w:val="20"/>
              </w:rPr>
              <w:t>42 500,00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833BBA0" w14:textId="77777777" w:rsidR="00FA746E" w:rsidRPr="00433BD0" w:rsidRDefault="00FA746E" w:rsidP="00FA746E">
            <w:pPr>
              <w:jc w:val="right"/>
              <w:rPr>
                <w:sz w:val="20"/>
                <w:szCs w:val="20"/>
              </w:rPr>
            </w:pPr>
            <w:r w:rsidRPr="00433BD0">
              <w:rPr>
                <w:sz w:val="20"/>
                <w:szCs w:val="20"/>
              </w:rPr>
              <w:t>219 900,00</w:t>
            </w:r>
          </w:p>
        </w:tc>
        <w:tc>
          <w:tcPr>
            <w:tcW w:w="222" w:type="dxa"/>
            <w:vAlign w:val="center"/>
            <w:hideMark/>
          </w:tcPr>
          <w:p w14:paraId="03B1CCDC" w14:textId="77777777" w:rsidR="00FA746E" w:rsidRPr="00433BD0" w:rsidRDefault="00FA746E" w:rsidP="00FA746E">
            <w:pPr>
              <w:rPr>
                <w:sz w:val="20"/>
                <w:szCs w:val="20"/>
              </w:rPr>
            </w:pPr>
          </w:p>
        </w:tc>
      </w:tr>
      <w:tr w:rsidR="00FA746E" w:rsidRPr="00433BD0" w14:paraId="7B68FB7B"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1EEE9561" w14:textId="77777777" w:rsidR="00FA746E" w:rsidRPr="00433BD0" w:rsidRDefault="00FA746E" w:rsidP="00FA746E">
            <w:pPr>
              <w:rPr>
                <w:sz w:val="20"/>
                <w:szCs w:val="20"/>
              </w:rPr>
            </w:pPr>
            <w:r w:rsidRPr="00433BD0">
              <w:rPr>
                <w:sz w:val="20"/>
                <w:szCs w:val="20"/>
              </w:rPr>
              <w:lastRenderedPageBreak/>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1E55D3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734E80F"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3B75752"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B9DD6C2" w14:textId="77777777" w:rsidR="00FA746E" w:rsidRPr="00433BD0" w:rsidRDefault="00FA746E" w:rsidP="00FA746E">
            <w:pPr>
              <w:jc w:val="center"/>
              <w:rPr>
                <w:sz w:val="20"/>
                <w:szCs w:val="20"/>
              </w:rPr>
            </w:pPr>
            <w:r w:rsidRPr="00433BD0">
              <w:rPr>
                <w:sz w:val="20"/>
                <w:szCs w:val="20"/>
              </w:rPr>
              <w:t>99.0.00.51200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1448E84"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E1C4713" w14:textId="77777777" w:rsidR="00FA746E" w:rsidRPr="00433BD0" w:rsidRDefault="00FA746E" w:rsidP="00FA746E">
            <w:pPr>
              <w:jc w:val="right"/>
              <w:rPr>
                <w:sz w:val="20"/>
                <w:szCs w:val="20"/>
              </w:rPr>
            </w:pPr>
            <w:r w:rsidRPr="00433BD0">
              <w:rPr>
                <w:sz w:val="20"/>
                <w:szCs w:val="20"/>
              </w:rPr>
              <w:t>39 700,00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DDF9E0A" w14:textId="77777777" w:rsidR="00FA746E" w:rsidRPr="00433BD0" w:rsidRDefault="00FA746E" w:rsidP="00FA746E">
            <w:pPr>
              <w:jc w:val="right"/>
              <w:rPr>
                <w:sz w:val="20"/>
                <w:szCs w:val="20"/>
              </w:rPr>
            </w:pPr>
            <w:r w:rsidRPr="00433BD0">
              <w:rPr>
                <w:sz w:val="20"/>
                <w:szCs w:val="20"/>
              </w:rPr>
              <w:t>42 500,00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6BE9C1C" w14:textId="77777777" w:rsidR="00FA746E" w:rsidRPr="00433BD0" w:rsidRDefault="00FA746E" w:rsidP="00FA746E">
            <w:pPr>
              <w:jc w:val="right"/>
              <w:rPr>
                <w:sz w:val="20"/>
                <w:szCs w:val="20"/>
              </w:rPr>
            </w:pPr>
            <w:r w:rsidRPr="00433BD0">
              <w:rPr>
                <w:sz w:val="20"/>
                <w:szCs w:val="20"/>
              </w:rPr>
              <w:t>219 900,00</w:t>
            </w:r>
          </w:p>
        </w:tc>
        <w:tc>
          <w:tcPr>
            <w:tcW w:w="222" w:type="dxa"/>
            <w:vAlign w:val="center"/>
            <w:hideMark/>
          </w:tcPr>
          <w:p w14:paraId="797793AB" w14:textId="77777777" w:rsidR="00FA746E" w:rsidRPr="00433BD0" w:rsidRDefault="00FA746E" w:rsidP="00FA746E">
            <w:pPr>
              <w:rPr>
                <w:sz w:val="20"/>
                <w:szCs w:val="20"/>
              </w:rPr>
            </w:pPr>
          </w:p>
        </w:tc>
      </w:tr>
      <w:tr w:rsidR="00FA746E" w:rsidRPr="00433BD0" w14:paraId="34CA1071"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584A156"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C2E194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F8C01F3"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337C40"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7328D33" w14:textId="77777777" w:rsidR="00FA746E" w:rsidRPr="00433BD0" w:rsidRDefault="00FA746E" w:rsidP="00FA746E">
            <w:pPr>
              <w:jc w:val="center"/>
              <w:rPr>
                <w:sz w:val="20"/>
                <w:szCs w:val="20"/>
              </w:rPr>
            </w:pPr>
            <w:r w:rsidRPr="00433BD0">
              <w:rPr>
                <w:sz w:val="20"/>
                <w:szCs w:val="20"/>
              </w:rPr>
              <w:t>99.0.00.51200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5FB139"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1EAD6D" w14:textId="77777777" w:rsidR="00FA746E" w:rsidRPr="00433BD0" w:rsidRDefault="00FA746E" w:rsidP="00FA746E">
            <w:pPr>
              <w:jc w:val="right"/>
              <w:rPr>
                <w:sz w:val="20"/>
                <w:szCs w:val="20"/>
              </w:rPr>
            </w:pPr>
            <w:r w:rsidRPr="00433BD0">
              <w:rPr>
                <w:sz w:val="20"/>
                <w:szCs w:val="20"/>
              </w:rPr>
              <w:t>39 700,00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EF000A4" w14:textId="77777777" w:rsidR="00FA746E" w:rsidRPr="00433BD0" w:rsidRDefault="00FA746E" w:rsidP="00FA746E">
            <w:pPr>
              <w:jc w:val="right"/>
              <w:rPr>
                <w:sz w:val="20"/>
                <w:szCs w:val="20"/>
              </w:rPr>
            </w:pPr>
            <w:r w:rsidRPr="00433BD0">
              <w:rPr>
                <w:sz w:val="20"/>
                <w:szCs w:val="20"/>
              </w:rPr>
              <w:t>42 500,00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558FCF" w14:textId="77777777" w:rsidR="00FA746E" w:rsidRPr="00433BD0" w:rsidRDefault="00FA746E" w:rsidP="00FA746E">
            <w:pPr>
              <w:jc w:val="right"/>
              <w:rPr>
                <w:sz w:val="20"/>
                <w:szCs w:val="20"/>
              </w:rPr>
            </w:pPr>
            <w:r w:rsidRPr="00433BD0">
              <w:rPr>
                <w:sz w:val="20"/>
                <w:szCs w:val="20"/>
              </w:rPr>
              <w:t>219 900,00</w:t>
            </w:r>
          </w:p>
        </w:tc>
        <w:tc>
          <w:tcPr>
            <w:tcW w:w="222" w:type="dxa"/>
            <w:vAlign w:val="center"/>
            <w:hideMark/>
          </w:tcPr>
          <w:p w14:paraId="657AD855" w14:textId="77777777" w:rsidR="00FA746E" w:rsidRPr="00433BD0" w:rsidRDefault="00FA746E" w:rsidP="00FA746E">
            <w:pPr>
              <w:rPr>
                <w:sz w:val="20"/>
                <w:szCs w:val="20"/>
              </w:rPr>
            </w:pPr>
          </w:p>
        </w:tc>
      </w:tr>
      <w:tr w:rsidR="00FA746E" w:rsidRPr="00433BD0" w14:paraId="2DC2D72B"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46E5978A" w14:textId="77777777" w:rsidR="00FA746E" w:rsidRPr="00433BD0" w:rsidRDefault="00FA746E" w:rsidP="00FA746E">
            <w:pPr>
              <w:rPr>
                <w:sz w:val="20"/>
                <w:szCs w:val="20"/>
              </w:rPr>
            </w:pPr>
            <w:r w:rsidRPr="00433BD0">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80" w:type="dxa"/>
            <w:gridSpan w:val="3"/>
            <w:tcBorders>
              <w:top w:val="nil"/>
              <w:left w:val="single" w:sz="4" w:space="0" w:color="auto"/>
              <w:bottom w:val="nil"/>
              <w:right w:val="nil"/>
            </w:tcBorders>
            <w:shd w:val="clear" w:color="auto" w:fill="auto"/>
            <w:noWrap/>
            <w:vAlign w:val="center"/>
            <w:hideMark/>
          </w:tcPr>
          <w:p w14:paraId="70F376D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72279DB"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10A9B47B"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nil"/>
              <w:left w:val="single" w:sz="4" w:space="0" w:color="auto"/>
              <w:bottom w:val="nil"/>
              <w:right w:val="nil"/>
            </w:tcBorders>
            <w:shd w:val="clear" w:color="auto" w:fill="auto"/>
            <w:noWrap/>
            <w:vAlign w:val="center"/>
            <w:hideMark/>
          </w:tcPr>
          <w:p w14:paraId="597D9811"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423FA5A8"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EC303F0" w14:textId="77777777" w:rsidR="00FA746E" w:rsidRPr="00433BD0" w:rsidRDefault="00FA746E" w:rsidP="00FA746E">
            <w:pPr>
              <w:jc w:val="right"/>
              <w:rPr>
                <w:sz w:val="20"/>
                <w:szCs w:val="20"/>
              </w:rPr>
            </w:pPr>
            <w:r w:rsidRPr="00433BD0">
              <w:rPr>
                <w:sz w:val="20"/>
                <w:szCs w:val="20"/>
              </w:rPr>
              <w:t>2 015 565,03</w:t>
            </w:r>
          </w:p>
        </w:tc>
        <w:tc>
          <w:tcPr>
            <w:tcW w:w="1942" w:type="dxa"/>
            <w:gridSpan w:val="2"/>
            <w:tcBorders>
              <w:top w:val="nil"/>
              <w:left w:val="single" w:sz="4" w:space="0" w:color="auto"/>
              <w:bottom w:val="nil"/>
              <w:right w:val="nil"/>
            </w:tcBorders>
            <w:shd w:val="clear" w:color="auto" w:fill="auto"/>
            <w:noWrap/>
            <w:vAlign w:val="center"/>
            <w:hideMark/>
          </w:tcPr>
          <w:p w14:paraId="3A7AC2DD" w14:textId="77777777" w:rsidR="00FA746E" w:rsidRPr="00433BD0" w:rsidRDefault="00FA746E" w:rsidP="00FA746E">
            <w:pPr>
              <w:jc w:val="right"/>
              <w:rPr>
                <w:sz w:val="20"/>
                <w:szCs w:val="20"/>
              </w:rPr>
            </w:pPr>
            <w:r w:rsidRPr="00433BD0">
              <w:rPr>
                <w:sz w:val="20"/>
                <w:szCs w:val="20"/>
              </w:rPr>
              <w:t>53 000,00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292665D" w14:textId="77777777" w:rsidR="00FA746E" w:rsidRPr="00433BD0" w:rsidRDefault="00FA746E" w:rsidP="00FA746E">
            <w:pPr>
              <w:jc w:val="right"/>
              <w:rPr>
                <w:sz w:val="20"/>
                <w:szCs w:val="20"/>
              </w:rPr>
            </w:pPr>
            <w:r w:rsidRPr="00433BD0">
              <w:rPr>
                <w:sz w:val="20"/>
                <w:szCs w:val="20"/>
              </w:rPr>
              <w:t>53 000,00</w:t>
            </w:r>
          </w:p>
        </w:tc>
        <w:tc>
          <w:tcPr>
            <w:tcW w:w="222" w:type="dxa"/>
            <w:vAlign w:val="center"/>
            <w:hideMark/>
          </w:tcPr>
          <w:p w14:paraId="156DBB9B" w14:textId="77777777" w:rsidR="00FA746E" w:rsidRPr="00433BD0" w:rsidRDefault="00FA746E" w:rsidP="00FA746E">
            <w:pPr>
              <w:rPr>
                <w:sz w:val="20"/>
                <w:szCs w:val="20"/>
              </w:rPr>
            </w:pPr>
          </w:p>
        </w:tc>
      </w:tr>
      <w:tr w:rsidR="00FA746E" w:rsidRPr="00433BD0" w14:paraId="15233188"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26C54665"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92A45E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5C81451"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7C05532"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8913CFA" w14:textId="77777777" w:rsidR="00FA746E" w:rsidRPr="00433BD0" w:rsidRDefault="00FA746E" w:rsidP="00FA746E">
            <w:pPr>
              <w:jc w:val="center"/>
              <w:rPr>
                <w:sz w:val="20"/>
                <w:szCs w:val="20"/>
              </w:rPr>
            </w:pPr>
            <w:r w:rsidRPr="00433BD0">
              <w:rPr>
                <w:sz w:val="20"/>
                <w:szCs w:val="20"/>
              </w:rPr>
              <w:t>99.0.00.00000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6DD062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842F7DD" w14:textId="77777777" w:rsidR="00FA746E" w:rsidRPr="00433BD0" w:rsidRDefault="00FA746E" w:rsidP="00FA746E">
            <w:pPr>
              <w:jc w:val="right"/>
              <w:rPr>
                <w:sz w:val="20"/>
                <w:szCs w:val="20"/>
              </w:rPr>
            </w:pPr>
            <w:r w:rsidRPr="00433BD0">
              <w:rPr>
                <w:sz w:val="20"/>
                <w:szCs w:val="20"/>
              </w:rPr>
              <w:t>2 015 565,03</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C2BBB5E" w14:textId="77777777" w:rsidR="00FA746E" w:rsidRPr="00433BD0" w:rsidRDefault="00FA746E" w:rsidP="00FA746E">
            <w:pPr>
              <w:jc w:val="right"/>
              <w:rPr>
                <w:sz w:val="20"/>
                <w:szCs w:val="20"/>
              </w:rPr>
            </w:pPr>
            <w:r w:rsidRPr="00433BD0">
              <w:rPr>
                <w:sz w:val="20"/>
                <w:szCs w:val="20"/>
              </w:rPr>
              <w:t>53 000,00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4BFD612" w14:textId="77777777" w:rsidR="00FA746E" w:rsidRPr="00433BD0" w:rsidRDefault="00FA746E" w:rsidP="00FA746E">
            <w:pPr>
              <w:jc w:val="right"/>
              <w:rPr>
                <w:sz w:val="20"/>
                <w:szCs w:val="20"/>
              </w:rPr>
            </w:pPr>
            <w:r w:rsidRPr="00433BD0">
              <w:rPr>
                <w:sz w:val="20"/>
                <w:szCs w:val="20"/>
              </w:rPr>
              <w:t>53 000,00</w:t>
            </w:r>
          </w:p>
        </w:tc>
        <w:tc>
          <w:tcPr>
            <w:tcW w:w="222" w:type="dxa"/>
            <w:vAlign w:val="center"/>
            <w:hideMark/>
          </w:tcPr>
          <w:p w14:paraId="5E8450F8" w14:textId="77777777" w:rsidR="00FA746E" w:rsidRPr="00433BD0" w:rsidRDefault="00FA746E" w:rsidP="00FA746E">
            <w:pPr>
              <w:rPr>
                <w:sz w:val="20"/>
                <w:szCs w:val="20"/>
              </w:rPr>
            </w:pPr>
          </w:p>
        </w:tc>
      </w:tr>
      <w:tr w:rsidR="00FA746E" w:rsidRPr="00433BD0" w14:paraId="615EC5D3"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022FF66B" w14:textId="77777777" w:rsidR="00FA746E" w:rsidRPr="00433BD0" w:rsidRDefault="00FA746E" w:rsidP="00FA746E">
            <w:pPr>
              <w:rPr>
                <w:sz w:val="20"/>
                <w:szCs w:val="20"/>
              </w:rPr>
            </w:pPr>
            <w:r w:rsidRPr="00433BD0">
              <w:rPr>
                <w:sz w:val="20"/>
                <w:szCs w:val="20"/>
              </w:rPr>
              <w:t>Расходы на обеспечение функций муниципальных органов</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50D095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02C175D"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6892392"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6264599" w14:textId="77777777" w:rsidR="00FA746E" w:rsidRPr="00433BD0" w:rsidRDefault="00FA746E" w:rsidP="00FA746E">
            <w:pPr>
              <w:jc w:val="center"/>
              <w:rPr>
                <w:sz w:val="20"/>
                <w:szCs w:val="20"/>
              </w:rPr>
            </w:pPr>
            <w:r w:rsidRPr="00433BD0">
              <w:rPr>
                <w:sz w:val="20"/>
                <w:szCs w:val="20"/>
              </w:rPr>
              <w:t>99.0.00.01400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548C2D8"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3679E26" w14:textId="77777777" w:rsidR="00FA746E" w:rsidRPr="00433BD0" w:rsidRDefault="00FA746E" w:rsidP="00FA746E">
            <w:pPr>
              <w:jc w:val="right"/>
              <w:rPr>
                <w:sz w:val="20"/>
                <w:szCs w:val="20"/>
              </w:rPr>
            </w:pPr>
            <w:r w:rsidRPr="00433BD0">
              <w:rPr>
                <w:sz w:val="20"/>
                <w:szCs w:val="20"/>
              </w:rPr>
              <w:t>2 015 565,03</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92B1528" w14:textId="77777777" w:rsidR="00FA746E" w:rsidRPr="00433BD0" w:rsidRDefault="00FA746E" w:rsidP="00FA746E">
            <w:pPr>
              <w:jc w:val="right"/>
              <w:rPr>
                <w:sz w:val="20"/>
                <w:szCs w:val="20"/>
              </w:rPr>
            </w:pPr>
            <w:r w:rsidRPr="00433BD0">
              <w:rPr>
                <w:sz w:val="20"/>
                <w:szCs w:val="20"/>
              </w:rPr>
              <w:t>53 000,00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4D79B64" w14:textId="77777777" w:rsidR="00FA746E" w:rsidRPr="00433BD0" w:rsidRDefault="00FA746E" w:rsidP="00FA746E">
            <w:pPr>
              <w:jc w:val="right"/>
              <w:rPr>
                <w:sz w:val="20"/>
                <w:szCs w:val="20"/>
              </w:rPr>
            </w:pPr>
            <w:r w:rsidRPr="00433BD0">
              <w:rPr>
                <w:sz w:val="20"/>
                <w:szCs w:val="20"/>
              </w:rPr>
              <w:t>53 000,00</w:t>
            </w:r>
          </w:p>
        </w:tc>
        <w:tc>
          <w:tcPr>
            <w:tcW w:w="222" w:type="dxa"/>
            <w:vAlign w:val="center"/>
            <w:hideMark/>
          </w:tcPr>
          <w:p w14:paraId="4E710878" w14:textId="77777777" w:rsidR="00FA746E" w:rsidRPr="00433BD0" w:rsidRDefault="00FA746E" w:rsidP="00FA746E">
            <w:pPr>
              <w:rPr>
                <w:sz w:val="20"/>
                <w:szCs w:val="20"/>
              </w:rPr>
            </w:pPr>
          </w:p>
        </w:tc>
      </w:tr>
      <w:tr w:rsidR="00FA746E" w:rsidRPr="00433BD0" w14:paraId="514E9ABD"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0BD80E84"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AB18FC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8E5BD7B"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0A2D8A5"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25E1E4A" w14:textId="77777777" w:rsidR="00FA746E" w:rsidRPr="00433BD0" w:rsidRDefault="00FA746E" w:rsidP="00FA746E">
            <w:pPr>
              <w:jc w:val="center"/>
              <w:rPr>
                <w:sz w:val="20"/>
                <w:szCs w:val="20"/>
              </w:rPr>
            </w:pPr>
            <w:r w:rsidRPr="00433BD0">
              <w:rPr>
                <w:sz w:val="20"/>
                <w:szCs w:val="20"/>
              </w:rPr>
              <w:t>99.0.00.01400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FBCC988"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88C5FA3" w14:textId="77777777" w:rsidR="00FA746E" w:rsidRPr="00433BD0" w:rsidRDefault="00FA746E" w:rsidP="00FA746E">
            <w:pPr>
              <w:jc w:val="right"/>
              <w:rPr>
                <w:sz w:val="20"/>
                <w:szCs w:val="20"/>
              </w:rPr>
            </w:pPr>
            <w:r w:rsidRPr="00433BD0">
              <w:rPr>
                <w:sz w:val="20"/>
                <w:szCs w:val="20"/>
              </w:rPr>
              <w:t>1 965 140,03</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C3DEC5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EA1D18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0EFF9CA" w14:textId="77777777" w:rsidR="00FA746E" w:rsidRPr="00433BD0" w:rsidRDefault="00FA746E" w:rsidP="00FA746E">
            <w:pPr>
              <w:rPr>
                <w:sz w:val="20"/>
                <w:szCs w:val="20"/>
              </w:rPr>
            </w:pPr>
          </w:p>
        </w:tc>
      </w:tr>
      <w:tr w:rsidR="00FA746E" w:rsidRPr="00433BD0" w14:paraId="00814D32"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F933520"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D69FF1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66CEA5B"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677156"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A73C6A3" w14:textId="77777777" w:rsidR="00FA746E" w:rsidRPr="00433BD0" w:rsidRDefault="00FA746E" w:rsidP="00FA746E">
            <w:pPr>
              <w:jc w:val="center"/>
              <w:rPr>
                <w:sz w:val="20"/>
                <w:szCs w:val="20"/>
              </w:rPr>
            </w:pPr>
            <w:r w:rsidRPr="00433BD0">
              <w:rPr>
                <w:sz w:val="20"/>
                <w:szCs w:val="20"/>
              </w:rPr>
              <w:t>99.0.00.01400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981F40" w14:textId="77777777" w:rsidR="00FA746E" w:rsidRPr="00433BD0" w:rsidRDefault="00FA746E" w:rsidP="00FA746E">
            <w:pPr>
              <w:jc w:val="center"/>
              <w:rPr>
                <w:sz w:val="20"/>
                <w:szCs w:val="20"/>
              </w:rPr>
            </w:pPr>
            <w:r w:rsidRPr="00433BD0">
              <w:rPr>
                <w:sz w:val="20"/>
                <w:szCs w:val="20"/>
              </w:rPr>
              <w:t>120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F3B165" w14:textId="77777777" w:rsidR="00FA746E" w:rsidRPr="00433BD0" w:rsidRDefault="00FA746E" w:rsidP="00FA746E">
            <w:pPr>
              <w:jc w:val="right"/>
              <w:rPr>
                <w:sz w:val="20"/>
                <w:szCs w:val="20"/>
              </w:rPr>
            </w:pPr>
            <w:r w:rsidRPr="00433BD0">
              <w:rPr>
                <w:sz w:val="20"/>
                <w:szCs w:val="20"/>
              </w:rPr>
              <w:t>1 965 140,03</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3E92CB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6409D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FDB70C0" w14:textId="77777777" w:rsidR="00FA746E" w:rsidRPr="00433BD0" w:rsidRDefault="00FA746E" w:rsidP="00FA746E">
            <w:pPr>
              <w:rPr>
                <w:sz w:val="20"/>
                <w:szCs w:val="20"/>
              </w:rPr>
            </w:pPr>
          </w:p>
        </w:tc>
      </w:tr>
      <w:tr w:rsidR="00FA746E" w:rsidRPr="00433BD0" w14:paraId="3BA511B0"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7B7B29AA"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3EFA48E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2CCC6AD"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24EEAA20"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nil"/>
              <w:left w:val="single" w:sz="4" w:space="0" w:color="auto"/>
              <w:bottom w:val="nil"/>
              <w:right w:val="nil"/>
            </w:tcBorders>
            <w:shd w:val="clear" w:color="auto" w:fill="auto"/>
            <w:noWrap/>
            <w:vAlign w:val="center"/>
            <w:hideMark/>
          </w:tcPr>
          <w:p w14:paraId="730147D7" w14:textId="77777777" w:rsidR="00FA746E" w:rsidRPr="00433BD0" w:rsidRDefault="00FA746E" w:rsidP="00FA746E">
            <w:pPr>
              <w:jc w:val="center"/>
              <w:rPr>
                <w:sz w:val="20"/>
                <w:szCs w:val="20"/>
              </w:rPr>
            </w:pPr>
            <w:r w:rsidRPr="00433BD0">
              <w:rPr>
                <w:sz w:val="20"/>
                <w:szCs w:val="20"/>
              </w:rPr>
              <w:t>99.0.00.01400</w:t>
            </w:r>
          </w:p>
        </w:tc>
        <w:tc>
          <w:tcPr>
            <w:tcW w:w="697" w:type="dxa"/>
            <w:tcBorders>
              <w:top w:val="nil"/>
              <w:left w:val="single" w:sz="4" w:space="0" w:color="auto"/>
              <w:bottom w:val="nil"/>
              <w:right w:val="single" w:sz="4" w:space="0" w:color="auto"/>
            </w:tcBorders>
            <w:shd w:val="clear" w:color="auto" w:fill="auto"/>
            <w:noWrap/>
            <w:vAlign w:val="center"/>
            <w:hideMark/>
          </w:tcPr>
          <w:p w14:paraId="132E087B"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8081672" w14:textId="77777777" w:rsidR="00FA746E" w:rsidRPr="00433BD0" w:rsidRDefault="00FA746E" w:rsidP="00FA746E">
            <w:pPr>
              <w:jc w:val="right"/>
              <w:rPr>
                <w:sz w:val="20"/>
                <w:szCs w:val="20"/>
              </w:rPr>
            </w:pPr>
            <w:r w:rsidRPr="00433BD0">
              <w:rPr>
                <w:sz w:val="20"/>
                <w:szCs w:val="20"/>
              </w:rPr>
              <w:t>50 425,00</w:t>
            </w:r>
          </w:p>
        </w:tc>
        <w:tc>
          <w:tcPr>
            <w:tcW w:w="1942" w:type="dxa"/>
            <w:gridSpan w:val="2"/>
            <w:tcBorders>
              <w:top w:val="nil"/>
              <w:left w:val="single" w:sz="4" w:space="0" w:color="auto"/>
              <w:bottom w:val="nil"/>
              <w:right w:val="nil"/>
            </w:tcBorders>
            <w:shd w:val="clear" w:color="auto" w:fill="auto"/>
            <w:noWrap/>
            <w:vAlign w:val="center"/>
            <w:hideMark/>
          </w:tcPr>
          <w:p w14:paraId="1952035C" w14:textId="77777777" w:rsidR="00FA746E" w:rsidRPr="00433BD0" w:rsidRDefault="00FA746E" w:rsidP="00FA746E">
            <w:pPr>
              <w:jc w:val="right"/>
              <w:rPr>
                <w:sz w:val="20"/>
                <w:szCs w:val="20"/>
              </w:rPr>
            </w:pPr>
            <w:r w:rsidRPr="00433BD0">
              <w:rPr>
                <w:sz w:val="20"/>
                <w:szCs w:val="20"/>
              </w:rPr>
              <w:t>53 000,00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A57A221" w14:textId="77777777" w:rsidR="00FA746E" w:rsidRPr="00433BD0" w:rsidRDefault="00FA746E" w:rsidP="00FA746E">
            <w:pPr>
              <w:jc w:val="right"/>
              <w:rPr>
                <w:sz w:val="20"/>
                <w:szCs w:val="20"/>
              </w:rPr>
            </w:pPr>
            <w:r w:rsidRPr="00433BD0">
              <w:rPr>
                <w:sz w:val="20"/>
                <w:szCs w:val="20"/>
              </w:rPr>
              <w:t>53 000,00</w:t>
            </w:r>
          </w:p>
        </w:tc>
        <w:tc>
          <w:tcPr>
            <w:tcW w:w="222" w:type="dxa"/>
            <w:vAlign w:val="center"/>
            <w:hideMark/>
          </w:tcPr>
          <w:p w14:paraId="0EF3D7A8" w14:textId="77777777" w:rsidR="00FA746E" w:rsidRPr="00433BD0" w:rsidRDefault="00FA746E" w:rsidP="00FA746E">
            <w:pPr>
              <w:rPr>
                <w:sz w:val="20"/>
                <w:szCs w:val="20"/>
              </w:rPr>
            </w:pPr>
          </w:p>
        </w:tc>
      </w:tr>
      <w:tr w:rsidR="00FA746E" w:rsidRPr="00433BD0" w14:paraId="19DF78CC"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6A4559E"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9756F9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9467129"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6FF70E"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865A0A9" w14:textId="77777777" w:rsidR="00FA746E" w:rsidRPr="00433BD0" w:rsidRDefault="00FA746E" w:rsidP="00FA746E">
            <w:pPr>
              <w:jc w:val="center"/>
              <w:rPr>
                <w:sz w:val="20"/>
                <w:szCs w:val="20"/>
              </w:rPr>
            </w:pPr>
            <w:r w:rsidRPr="00433BD0">
              <w:rPr>
                <w:sz w:val="20"/>
                <w:szCs w:val="20"/>
              </w:rPr>
              <w:t>99.0.00.01400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D165AA"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35DE50" w14:textId="77777777" w:rsidR="00FA746E" w:rsidRPr="00433BD0" w:rsidRDefault="00FA746E" w:rsidP="00FA746E">
            <w:pPr>
              <w:jc w:val="right"/>
              <w:rPr>
                <w:sz w:val="20"/>
                <w:szCs w:val="20"/>
              </w:rPr>
            </w:pPr>
            <w:r w:rsidRPr="00433BD0">
              <w:rPr>
                <w:sz w:val="20"/>
                <w:szCs w:val="20"/>
              </w:rPr>
              <w:t>50 425,00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E9E5556" w14:textId="77777777" w:rsidR="00FA746E" w:rsidRPr="00433BD0" w:rsidRDefault="00FA746E" w:rsidP="00FA746E">
            <w:pPr>
              <w:jc w:val="right"/>
              <w:rPr>
                <w:sz w:val="20"/>
                <w:szCs w:val="20"/>
              </w:rPr>
            </w:pPr>
            <w:r w:rsidRPr="00433BD0">
              <w:rPr>
                <w:sz w:val="20"/>
                <w:szCs w:val="20"/>
              </w:rPr>
              <w:t>53 000,00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3CBFE0" w14:textId="77777777" w:rsidR="00FA746E" w:rsidRPr="00433BD0" w:rsidRDefault="00FA746E" w:rsidP="00FA746E">
            <w:pPr>
              <w:jc w:val="right"/>
              <w:rPr>
                <w:sz w:val="20"/>
                <w:szCs w:val="20"/>
              </w:rPr>
            </w:pPr>
            <w:r w:rsidRPr="00433BD0">
              <w:rPr>
                <w:sz w:val="20"/>
                <w:szCs w:val="20"/>
              </w:rPr>
              <w:t>53 000,00</w:t>
            </w:r>
          </w:p>
        </w:tc>
        <w:tc>
          <w:tcPr>
            <w:tcW w:w="222" w:type="dxa"/>
            <w:vAlign w:val="center"/>
            <w:hideMark/>
          </w:tcPr>
          <w:p w14:paraId="0499C321" w14:textId="77777777" w:rsidR="00FA746E" w:rsidRPr="00433BD0" w:rsidRDefault="00FA746E" w:rsidP="00FA746E">
            <w:pPr>
              <w:rPr>
                <w:sz w:val="20"/>
                <w:szCs w:val="20"/>
              </w:rPr>
            </w:pPr>
          </w:p>
        </w:tc>
      </w:tr>
      <w:tr w:rsidR="00FA746E" w:rsidRPr="00433BD0" w14:paraId="7FBBE54F"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2D29D93E" w14:textId="77777777" w:rsidR="00FA746E" w:rsidRPr="00433BD0" w:rsidRDefault="00FA746E" w:rsidP="00FA746E">
            <w:pPr>
              <w:rPr>
                <w:sz w:val="20"/>
                <w:szCs w:val="20"/>
              </w:rPr>
            </w:pPr>
            <w:r w:rsidRPr="00433BD0">
              <w:rPr>
                <w:sz w:val="20"/>
                <w:szCs w:val="20"/>
              </w:rPr>
              <w:t>Обеспечение проведения выборов и референдумов</w:t>
            </w:r>
          </w:p>
        </w:tc>
        <w:tc>
          <w:tcPr>
            <w:tcW w:w="880" w:type="dxa"/>
            <w:gridSpan w:val="3"/>
            <w:tcBorders>
              <w:top w:val="nil"/>
              <w:left w:val="single" w:sz="4" w:space="0" w:color="auto"/>
              <w:bottom w:val="nil"/>
              <w:right w:val="nil"/>
            </w:tcBorders>
            <w:shd w:val="clear" w:color="auto" w:fill="auto"/>
            <w:noWrap/>
            <w:vAlign w:val="center"/>
            <w:hideMark/>
          </w:tcPr>
          <w:p w14:paraId="397FDCA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94147FC"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587393C5"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64F8C4E8"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36A6D80A"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9BAD6B8" w14:textId="77777777" w:rsidR="00FA746E" w:rsidRPr="00433BD0" w:rsidRDefault="00FA746E" w:rsidP="00FA746E">
            <w:pPr>
              <w:jc w:val="right"/>
              <w:rPr>
                <w:sz w:val="20"/>
                <w:szCs w:val="20"/>
              </w:rPr>
            </w:pPr>
            <w:r w:rsidRPr="00433BD0">
              <w:rPr>
                <w:sz w:val="20"/>
                <w:szCs w:val="20"/>
              </w:rPr>
              <w:t>1 542 742,00</w:t>
            </w:r>
          </w:p>
        </w:tc>
        <w:tc>
          <w:tcPr>
            <w:tcW w:w="1942" w:type="dxa"/>
            <w:gridSpan w:val="2"/>
            <w:tcBorders>
              <w:top w:val="nil"/>
              <w:left w:val="single" w:sz="4" w:space="0" w:color="auto"/>
              <w:bottom w:val="nil"/>
              <w:right w:val="nil"/>
            </w:tcBorders>
            <w:shd w:val="clear" w:color="auto" w:fill="auto"/>
            <w:noWrap/>
            <w:vAlign w:val="center"/>
            <w:hideMark/>
          </w:tcPr>
          <w:p w14:paraId="4FCC179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3B14E3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412C929" w14:textId="77777777" w:rsidR="00FA746E" w:rsidRPr="00433BD0" w:rsidRDefault="00FA746E" w:rsidP="00FA746E">
            <w:pPr>
              <w:rPr>
                <w:sz w:val="20"/>
                <w:szCs w:val="20"/>
              </w:rPr>
            </w:pPr>
          </w:p>
        </w:tc>
      </w:tr>
      <w:tr w:rsidR="00FA746E" w:rsidRPr="00433BD0" w14:paraId="30D08DCA"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66590979"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0CD57E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0B0FBF2"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0BE6F60"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4C36981" w14:textId="77777777" w:rsidR="00FA746E" w:rsidRPr="00433BD0" w:rsidRDefault="00FA746E" w:rsidP="00FA746E">
            <w:pPr>
              <w:jc w:val="center"/>
              <w:rPr>
                <w:sz w:val="20"/>
                <w:szCs w:val="20"/>
              </w:rPr>
            </w:pPr>
            <w:r w:rsidRPr="00433BD0">
              <w:rPr>
                <w:sz w:val="20"/>
                <w:szCs w:val="20"/>
              </w:rPr>
              <w:t>99.0.00.00000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7B3331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0BC95D2" w14:textId="77777777" w:rsidR="00FA746E" w:rsidRPr="00433BD0" w:rsidRDefault="00FA746E" w:rsidP="00FA746E">
            <w:pPr>
              <w:jc w:val="right"/>
              <w:rPr>
                <w:sz w:val="20"/>
                <w:szCs w:val="20"/>
              </w:rPr>
            </w:pPr>
            <w:r w:rsidRPr="00433BD0">
              <w:rPr>
                <w:sz w:val="20"/>
                <w:szCs w:val="20"/>
              </w:rPr>
              <w:t>1 542 742,00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DCC770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7FF03F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D46D119" w14:textId="77777777" w:rsidR="00FA746E" w:rsidRPr="00433BD0" w:rsidRDefault="00FA746E" w:rsidP="00FA746E">
            <w:pPr>
              <w:rPr>
                <w:sz w:val="20"/>
                <w:szCs w:val="20"/>
              </w:rPr>
            </w:pPr>
          </w:p>
        </w:tc>
      </w:tr>
      <w:tr w:rsidR="00FA746E" w:rsidRPr="00433BD0" w14:paraId="0B277017"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4BDC52D4" w14:textId="77777777" w:rsidR="00FA746E" w:rsidRPr="00433BD0" w:rsidRDefault="00FA746E" w:rsidP="00FA746E">
            <w:pPr>
              <w:rPr>
                <w:sz w:val="20"/>
                <w:szCs w:val="20"/>
              </w:rPr>
            </w:pPr>
            <w:r w:rsidRPr="00433BD0">
              <w:rPr>
                <w:sz w:val="20"/>
                <w:szCs w:val="20"/>
              </w:rPr>
              <w:t>Расходы на проведение выборов в представительные органы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E625DB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EB11E7F"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BEBEE1D"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51AB1AA" w14:textId="77777777" w:rsidR="00FA746E" w:rsidRPr="00433BD0" w:rsidRDefault="00FA746E" w:rsidP="00FA746E">
            <w:pPr>
              <w:jc w:val="center"/>
              <w:rPr>
                <w:sz w:val="20"/>
                <w:szCs w:val="20"/>
              </w:rPr>
            </w:pPr>
            <w:r w:rsidRPr="00433BD0">
              <w:rPr>
                <w:sz w:val="20"/>
                <w:szCs w:val="20"/>
              </w:rPr>
              <w:t>99.0.00.01520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C1EAC9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FCFCA90" w14:textId="77777777" w:rsidR="00FA746E" w:rsidRPr="00433BD0" w:rsidRDefault="00FA746E" w:rsidP="00FA746E">
            <w:pPr>
              <w:jc w:val="right"/>
              <w:rPr>
                <w:sz w:val="20"/>
                <w:szCs w:val="20"/>
              </w:rPr>
            </w:pPr>
            <w:r w:rsidRPr="00433BD0">
              <w:rPr>
                <w:sz w:val="20"/>
                <w:szCs w:val="20"/>
              </w:rPr>
              <w:t>1 542 742,00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19AC8A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A10C6C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0A6696F" w14:textId="77777777" w:rsidR="00FA746E" w:rsidRPr="00433BD0" w:rsidRDefault="00FA746E" w:rsidP="00FA746E">
            <w:pPr>
              <w:rPr>
                <w:sz w:val="20"/>
                <w:szCs w:val="20"/>
              </w:rPr>
            </w:pPr>
          </w:p>
        </w:tc>
      </w:tr>
      <w:tr w:rsidR="00FA746E" w:rsidRPr="00433BD0" w14:paraId="4B79F498"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0303CEA5" w14:textId="77777777" w:rsidR="00FA746E" w:rsidRPr="00433BD0" w:rsidRDefault="00FA746E" w:rsidP="00FA746E">
            <w:pPr>
              <w:rPr>
                <w:sz w:val="20"/>
                <w:szCs w:val="20"/>
              </w:rPr>
            </w:pPr>
            <w:r w:rsidRPr="00433BD0">
              <w:rPr>
                <w:sz w:val="20"/>
                <w:szCs w:val="20"/>
              </w:rPr>
              <w:t>Иные бюджетные ассигнования</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41B35F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2F238C2"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178527B"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000F0A9" w14:textId="77777777" w:rsidR="00FA746E" w:rsidRPr="00433BD0" w:rsidRDefault="00FA746E" w:rsidP="00FA746E">
            <w:pPr>
              <w:jc w:val="center"/>
              <w:rPr>
                <w:sz w:val="20"/>
                <w:szCs w:val="20"/>
              </w:rPr>
            </w:pPr>
            <w:r w:rsidRPr="00433BD0">
              <w:rPr>
                <w:sz w:val="20"/>
                <w:szCs w:val="20"/>
              </w:rPr>
              <w:t>99.0.00.01520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F1D2ACF"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D001B01" w14:textId="77777777" w:rsidR="00FA746E" w:rsidRPr="00433BD0" w:rsidRDefault="00FA746E" w:rsidP="00FA746E">
            <w:pPr>
              <w:jc w:val="right"/>
              <w:rPr>
                <w:sz w:val="20"/>
                <w:szCs w:val="20"/>
              </w:rPr>
            </w:pPr>
            <w:r w:rsidRPr="00433BD0">
              <w:rPr>
                <w:sz w:val="20"/>
                <w:szCs w:val="20"/>
              </w:rPr>
              <w:t>1 542 742,00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818D3F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B89C74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FAF19B5" w14:textId="77777777" w:rsidR="00FA746E" w:rsidRPr="00433BD0" w:rsidRDefault="00FA746E" w:rsidP="00FA746E">
            <w:pPr>
              <w:rPr>
                <w:sz w:val="20"/>
                <w:szCs w:val="20"/>
              </w:rPr>
            </w:pPr>
          </w:p>
        </w:tc>
      </w:tr>
      <w:tr w:rsidR="00FA746E" w:rsidRPr="00433BD0" w14:paraId="2BA6BE3B"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0A93BC5" w14:textId="77777777" w:rsidR="00FA746E" w:rsidRPr="00433BD0" w:rsidRDefault="00FA746E" w:rsidP="00FA746E">
            <w:pPr>
              <w:rPr>
                <w:sz w:val="20"/>
                <w:szCs w:val="20"/>
              </w:rPr>
            </w:pPr>
            <w:r w:rsidRPr="00433BD0">
              <w:rPr>
                <w:sz w:val="20"/>
                <w:szCs w:val="20"/>
              </w:rPr>
              <w:t>Специальные расходы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766B22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9CD8E35"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D573C0"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0C66730" w14:textId="77777777" w:rsidR="00FA746E" w:rsidRPr="00433BD0" w:rsidRDefault="00FA746E" w:rsidP="00FA746E">
            <w:pPr>
              <w:jc w:val="center"/>
              <w:rPr>
                <w:sz w:val="20"/>
                <w:szCs w:val="20"/>
              </w:rPr>
            </w:pPr>
            <w:r w:rsidRPr="00433BD0">
              <w:rPr>
                <w:sz w:val="20"/>
                <w:szCs w:val="20"/>
              </w:rPr>
              <w:t>99.0.00.01520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717F7F" w14:textId="77777777" w:rsidR="00FA746E" w:rsidRPr="00433BD0" w:rsidRDefault="00FA746E" w:rsidP="00FA746E">
            <w:pPr>
              <w:jc w:val="center"/>
              <w:rPr>
                <w:sz w:val="20"/>
                <w:szCs w:val="20"/>
              </w:rPr>
            </w:pPr>
            <w:r w:rsidRPr="00433BD0">
              <w:rPr>
                <w:sz w:val="20"/>
                <w:szCs w:val="20"/>
              </w:rPr>
              <w:t>880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34E38F" w14:textId="77777777" w:rsidR="00FA746E" w:rsidRPr="00433BD0" w:rsidRDefault="00FA746E" w:rsidP="00FA746E">
            <w:pPr>
              <w:jc w:val="right"/>
              <w:rPr>
                <w:sz w:val="20"/>
                <w:szCs w:val="20"/>
              </w:rPr>
            </w:pPr>
            <w:r w:rsidRPr="00433BD0">
              <w:rPr>
                <w:sz w:val="20"/>
                <w:szCs w:val="20"/>
              </w:rPr>
              <w:t>1 542 742,00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70AB62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FB8BE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D33EA0C" w14:textId="77777777" w:rsidR="00FA746E" w:rsidRPr="00433BD0" w:rsidRDefault="00FA746E" w:rsidP="00FA746E">
            <w:pPr>
              <w:rPr>
                <w:sz w:val="20"/>
                <w:szCs w:val="20"/>
              </w:rPr>
            </w:pPr>
          </w:p>
        </w:tc>
      </w:tr>
      <w:tr w:rsidR="00FA746E" w:rsidRPr="00433BD0" w14:paraId="2E749F00"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36DC982E" w14:textId="77777777" w:rsidR="00FA746E" w:rsidRPr="00433BD0" w:rsidRDefault="00FA746E" w:rsidP="00FA746E">
            <w:pPr>
              <w:rPr>
                <w:sz w:val="20"/>
                <w:szCs w:val="20"/>
              </w:rPr>
            </w:pPr>
            <w:r w:rsidRPr="00433BD0">
              <w:rPr>
                <w:sz w:val="20"/>
                <w:szCs w:val="20"/>
              </w:rPr>
              <w:t>Резервные фонды</w:t>
            </w:r>
          </w:p>
        </w:tc>
        <w:tc>
          <w:tcPr>
            <w:tcW w:w="880" w:type="dxa"/>
            <w:gridSpan w:val="3"/>
            <w:tcBorders>
              <w:top w:val="nil"/>
              <w:left w:val="single" w:sz="4" w:space="0" w:color="auto"/>
              <w:bottom w:val="nil"/>
              <w:right w:val="nil"/>
            </w:tcBorders>
            <w:shd w:val="clear" w:color="auto" w:fill="auto"/>
            <w:noWrap/>
            <w:vAlign w:val="center"/>
            <w:hideMark/>
          </w:tcPr>
          <w:p w14:paraId="47C6DFC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3837836"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55A77BD1" w14:textId="77777777" w:rsidR="00FA746E" w:rsidRPr="00433BD0" w:rsidRDefault="00FA746E" w:rsidP="00FA746E">
            <w:pPr>
              <w:jc w:val="center"/>
              <w:rPr>
                <w:sz w:val="20"/>
                <w:szCs w:val="20"/>
              </w:rPr>
            </w:pPr>
            <w:r w:rsidRPr="00433BD0">
              <w:rPr>
                <w:sz w:val="20"/>
                <w:szCs w:val="20"/>
              </w:rPr>
              <w:t>11</w:t>
            </w:r>
          </w:p>
        </w:tc>
        <w:tc>
          <w:tcPr>
            <w:tcW w:w="2080" w:type="dxa"/>
            <w:gridSpan w:val="3"/>
            <w:tcBorders>
              <w:top w:val="nil"/>
              <w:left w:val="single" w:sz="4" w:space="0" w:color="auto"/>
              <w:bottom w:val="nil"/>
              <w:right w:val="nil"/>
            </w:tcBorders>
            <w:shd w:val="clear" w:color="auto" w:fill="auto"/>
            <w:noWrap/>
            <w:vAlign w:val="center"/>
            <w:hideMark/>
          </w:tcPr>
          <w:p w14:paraId="1545F6B7"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381692A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5044DFB" w14:textId="77777777" w:rsidR="00FA746E" w:rsidRPr="00433BD0" w:rsidRDefault="00FA746E" w:rsidP="00FA746E">
            <w:pPr>
              <w:jc w:val="right"/>
              <w:rPr>
                <w:sz w:val="20"/>
                <w:szCs w:val="20"/>
              </w:rPr>
            </w:pPr>
            <w:r w:rsidRPr="00433BD0">
              <w:rPr>
                <w:sz w:val="20"/>
                <w:szCs w:val="20"/>
              </w:rPr>
              <w:t>332 502,08</w:t>
            </w:r>
          </w:p>
        </w:tc>
        <w:tc>
          <w:tcPr>
            <w:tcW w:w="1942" w:type="dxa"/>
            <w:gridSpan w:val="2"/>
            <w:tcBorders>
              <w:top w:val="nil"/>
              <w:left w:val="single" w:sz="4" w:space="0" w:color="auto"/>
              <w:bottom w:val="nil"/>
              <w:right w:val="nil"/>
            </w:tcBorders>
            <w:shd w:val="clear" w:color="auto" w:fill="auto"/>
            <w:noWrap/>
            <w:vAlign w:val="center"/>
            <w:hideMark/>
          </w:tcPr>
          <w:p w14:paraId="21307D1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C3A915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DE6E88F" w14:textId="77777777" w:rsidR="00FA746E" w:rsidRPr="00433BD0" w:rsidRDefault="00FA746E" w:rsidP="00FA746E">
            <w:pPr>
              <w:rPr>
                <w:sz w:val="20"/>
                <w:szCs w:val="20"/>
              </w:rPr>
            </w:pPr>
          </w:p>
        </w:tc>
      </w:tr>
      <w:tr w:rsidR="00FA746E" w:rsidRPr="00433BD0" w14:paraId="210B7B3C"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4B048FCD" w14:textId="77777777" w:rsidR="00FA746E" w:rsidRPr="00433BD0" w:rsidRDefault="00FA746E" w:rsidP="00FA746E">
            <w:pPr>
              <w:rPr>
                <w:sz w:val="20"/>
                <w:szCs w:val="20"/>
              </w:rPr>
            </w:pPr>
            <w:r w:rsidRPr="00433BD0">
              <w:rPr>
                <w:sz w:val="20"/>
                <w:szCs w:val="20"/>
              </w:rPr>
              <w:lastRenderedPageBreak/>
              <w:t>Непрограммные направления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90D8C4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7CB73B4"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322C086" w14:textId="77777777" w:rsidR="00FA746E" w:rsidRPr="00433BD0" w:rsidRDefault="00FA746E" w:rsidP="00FA746E">
            <w:pPr>
              <w:jc w:val="center"/>
              <w:rPr>
                <w:sz w:val="20"/>
                <w:szCs w:val="20"/>
              </w:rPr>
            </w:pPr>
            <w:r w:rsidRPr="00433BD0">
              <w:rPr>
                <w:sz w:val="20"/>
                <w:szCs w:val="20"/>
              </w:rPr>
              <w:t>11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7407905" w14:textId="77777777" w:rsidR="00FA746E" w:rsidRPr="00433BD0" w:rsidRDefault="00FA746E" w:rsidP="00FA746E">
            <w:pPr>
              <w:jc w:val="center"/>
              <w:rPr>
                <w:sz w:val="20"/>
                <w:szCs w:val="20"/>
              </w:rPr>
            </w:pPr>
            <w:r w:rsidRPr="00433BD0">
              <w:rPr>
                <w:sz w:val="20"/>
                <w:szCs w:val="20"/>
              </w:rPr>
              <w:t>99.0.00.00000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F6F925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64D855E" w14:textId="77777777" w:rsidR="00FA746E" w:rsidRPr="00433BD0" w:rsidRDefault="00FA746E" w:rsidP="00FA746E">
            <w:pPr>
              <w:jc w:val="right"/>
              <w:rPr>
                <w:sz w:val="20"/>
                <w:szCs w:val="20"/>
              </w:rPr>
            </w:pPr>
            <w:r w:rsidRPr="00433BD0">
              <w:rPr>
                <w:sz w:val="20"/>
                <w:szCs w:val="20"/>
              </w:rPr>
              <w:t>332 502,08</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70253B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F529B4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F1AC52F" w14:textId="77777777" w:rsidR="00FA746E" w:rsidRPr="00433BD0" w:rsidRDefault="00FA746E" w:rsidP="00FA746E">
            <w:pPr>
              <w:rPr>
                <w:sz w:val="20"/>
                <w:szCs w:val="20"/>
              </w:rPr>
            </w:pPr>
          </w:p>
        </w:tc>
      </w:tr>
      <w:tr w:rsidR="00FA746E" w:rsidRPr="00433BD0" w14:paraId="77A46B07"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50837A7F" w14:textId="77777777" w:rsidR="00FA746E" w:rsidRPr="00433BD0" w:rsidRDefault="00FA746E" w:rsidP="00FA746E">
            <w:pPr>
              <w:rPr>
                <w:sz w:val="20"/>
                <w:szCs w:val="20"/>
              </w:rPr>
            </w:pPr>
            <w:r w:rsidRPr="00433BD0">
              <w:rPr>
                <w:sz w:val="20"/>
                <w:szCs w:val="20"/>
              </w:rPr>
              <w:t>Резервные фонды местного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EFF41D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18D9792"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FFC73F0" w14:textId="77777777" w:rsidR="00FA746E" w:rsidRPr="00433BD0" w:rsidRDefault="00FA746E" w:rsidP="00FA746E">
            <w:pPr>
              <w:jc w:val="center"/>
              <w:rPr>
                <w:sz w:val="20"/>
                <w:szCs w:val="20"/>
              </w:rPr>
            </w:pPr>
            <w:r w:rsidRPr="00433BD0">
              <w:rPr>
                <w:sz w:val="20"/>
                <w:szCs w:val="20"/>
              </w:rPr>
              <w:t>11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2F88500" w14:textId="77777777" w:rsidR="00FA746E" w:rsidRPr="00433BD0" w:rsidRDefault="00FA746E" w:rsidP="00FA746E">
            <w:pPr>
              <w:jc w:val="center"/>
              <w:rPr>
                <w:sz w:val="20"/>
                <w:szCs w:val="20"/>
              </w:rPr>
            </w:pPr>
            <w:r w:rsidRPr="00433BD0">
              <w:rPr>
                <w:sz w:val="20"/>
                <w:szCs w:val="20"/>
              </w:rPr>
              <w:t>99.0.00.01700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3130291"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B56414A" w14:textId="77777777" w:rsidR="00FA746E" w:rsidRPr="00433BD0" w:rsidRDefault="00FA746E" w:rsidP="00FA746E">
            <w:pPr>
              <w:jc w:val="right"/>
              <w:rPr>
                <w:sz w:val="20"/>
                <w:szCs w:val="20"/>
              </w:rPr>
            </w:pPr>
            <w:r w:rsidRPr="00433BD0">
              <w:rPr>
                <w:sz w:val="20"/>
                <w:szCs w:val="20"/>
              </w:rPr>
              <w:t>332 502,08</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713AD7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8F21D2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B5504C3" w14:textId="77777777" w:rsidR="00FA746E" w:rsidRPr="00433BD0" w:rsidRDefault="00FA746E" w:rsidP="00FA746E">
            <w:pPr>
              <w:rPr>
                <w:sz w:val="20"/>
                <w:szCs w:val="20"/>
              </w:rPr>
            </w:pPr>
          </w:p>
        </w:tc>
      </w:tr>
      <w:tr w:rsidR="00FA746E" w:rsidRPr="00433BD0" w14:paraId="11AC90B4"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79AAE29A" w14:textId="77777777" w:rsidR="00FA746E" w:rsidRPr="00433BD0" w:rsidRDefault="00FA746E" w:rsidP="00FA746E">
            <w:pPr>
              <w:rPr>
                <w:sz w:val="20"/>
                <w:szCs w:val="20"/>
              </w:rPr>
            </w:pPr>
            <w:r w:rsidRPr="00433BD0">
              <w:rPr>
                <w:sz w:val="20"/>
                <w:szCs w:val="20"/>
              </w:rPr>
              <w:t>Иные бюджетные ассигнования</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BC41FE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E091220"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D091F5A" w14:textId="77777777" w:rsidR="00FA746E" w:rsidRPr="00433BD0" w:rsidRDefault="00FA746E" w:rsidP="00FA746E">
            <w:pPr>
              <w:jc w:val="center"/>
              <w:rPr>
                <w:sz w:val="20"/>
                <w:szCs w:val="20"/>
              </w:rPr>
            </w:pPr>
            <w:r w:rsidRPr="00433BD0">
              <w:rPr>
                <w:sz w:val="20"/>
                <w:szCs w:val="20"/>
              </w:rPr>
              <w:t>11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204B5B5" w14:textId="77777777" w:rsidR="00FA746E" w:rsidRPr="00433BD0" w:rsidRDefault="00FA746E" w:rsidP="00FA746E">
            <w:pPr>
              <w:jc w:val="center"/>
              <w:rPr>
                <w:sz w:val="20"/>
                <w:szCs w:val="20"/>
              </w:rPr>
            </w:pPr>
            <w:r w:rsidRPr="00433BD0">
              <w:rPr>
                <w:sz w:val="20"/>
                <w:szCs w:val="20"/>
              </w:rPr>
              <w:t>99.0.00.01700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9BBBDD1"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26DC554" w14:textId="77777777" w:rsidR="00FA746E" w:rsidRPr="00433BD0" w:rsidRDefault="00FA746E" w:rsidP="00FA746E">
            <w:pPr>
              <w:jc w:val="right"/>
              <w:rPr>
                <w:sz w:val="20"/>
                <w:szCs w:val="20"/>
              </w:rPr>
            </w:pPr>
            <w:r w:rsidRPr="00433BD0">
              <w:rPr>
                <w:sz w:val="20"/>
                <w:szCs w:val="20"/>
              </w:rPr>
              <w:t>332 502,08</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8380F8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9B8194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6AEF9A8" w14:textId="77777777" w:rsidR="00FA746E" w:rsidRPr="00433BD0" w:rsidRDefault="00FA746E" w:rsidP="00FA746E">
            <w:pPr>
              <w:rPr>
                <w:sz w:val="20"/>
                <w:szCs w:val="20"/>
              </w:rPr>
            </w:pPr>
          </w:p>
        </w:tc>
      </w:tr>
      <w:tr w:rsidR="00FA746E" w:rsidRPr="00433BD0" w14:paraId="668625C8"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43807BC" w14:textId="77777777" w:rsidR="00FA746E" w:rsidRPr="00433BD0" w:rsidRDefault="00FA746E" w:rsidP="00FA746E">
            <w:pPr>
              <w:rPr>
                <w:sz w:val="20"/>
                <w:szCs w:val="20"/>
              </w:rPr>
            </w:pPr>
            <w:r w:rsidRPr="00433BD0">
              <w:rPr>
                <w:sz w:val="20"/>
                <w:szCs w:val="20"/>
              </w:rPr>
              <w:t>Резервные средства</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48D6F9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0FDF754"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060956" w14:textId="77777777" w:rsidR="00FA746E" w:rsidRPr="00433BD0" w:rsidRDefault="00FA746E" w:rsidP="00FA746E">
            <w:pPr>
              <w:jc w:val="center"/>
              <w:rPr>
                <w:sz w:val="20"/>
                <w:szCs w:val="20"/>
              </w:rPr>
            </w:pPr>
            <w:r w:rsidRPr="00433BD0">
              <w:rPr>
                <w:sz w:val="20"/>
                <w:szCs w:val="20"/>
              </w:rPr>
              <w:t>11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4A10E72" w14:textId="77777777" w:rsidR="00FA746E" w:rsidRPr="00433BD0" w:rsidRDefault="00FA746E" w:rsidP="00FA746E">
            <w:pPr>
              <w:jc w:val="center"/>
              <w:rPr>
                <w:sz w:val="20"/>
                <w:szCs w:val="20"/>
              </w:rPr>
            </w:pPr>
            <w:r w:rsidRPr="00433BD0">
              <w:rPr>
                <w:sz w:val="20"/>
                <w:szCs w:val="20"/>
              </w:rPr>
              <w:t>99.0.00.01700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B3FBF6" w14:textId="77777777" w:rsidR="00FA746E" w:rsidRPr="00433BD0" w:rsidRDefault="00FA746E" w:rsidP="00FA746E">
            <w:pPr>
              <w:jc w:val="center"/>
              <w:rPr>
                <w:sz w:val="20"/>
                <w:szCs w:val="20"/>
              </w:rPr>
            </w:pPr>
            <w:r w:rsidRPr="00433BD0">
              <w:rPr>
                <w:sz w:val="20"/>
                <w:szCs w:val="20"/>
              </w:rPr>
              <w:t>870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D5F053" w14:textId="77777777" w:rsidR="00FA746E" w:rsidRPr="00433BD0" w:rsidRDefault="00FA746E" w:rsidP="00FA746E">
            <w:pPr>
              <w:jc w:val="right"/>
              <w:rPr>
                <w:sz w:val="20"/>
                <w:szCs w:val="20"/>
              </w:rPr>
            </w:pPr>
            <w:r w:rsidRPr="00433BD0">
              <w:rPr>
                <w:sz w:val="20"/>
                <w:szCs w:val="20"/>
              </w:rPr>
              <w:t>332 502,08</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A715F7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6844B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D216E02" w14:textId="77777777" w:rsidR="00FA746E" w:rsidRPr="00433BD0" w:rsidRDefault="00FA746E" w:rsidP="00FA746E">
            <w:pPr>
              <w:rPr>
                <w:sz w:val="20"/>
                <w:szCs w:val="20"/>
              </w:rPr>
            </w:pPr>
          </w:p>
        </w:tc>
      </w:tr>
      <w:tr w:rsidR="00FA746E" w:rsidRPr="00433BD0" w14:paraId="0055AC12"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43644871" w14:textId="77777777" w:rsidR="00FA746E" w:rsidRPr="00433BD0" w:rsidRDefault="00FA746E" w:rsidP="00FA746E">
            <w:pPr>
              <w:rPr>
                <w:sz w:val="20"/>
                <w:szCs w:val="20"/>
              </w:rPr>
            </w:pPr>
            <w:r w:rsidRPr="00433BD0">
              <w:rPr>
                <w:sz w:val="20"/>
                <w:szCs w:val="20"/>
              </w:rPr>
              <w:t>Другие общегосударственные вопросы</w:t>
            </w:r>
          </w:p>
        </w:tc>
        <w:tc>
          <w:tcPr>
            <w:tcW w:w="880" w:type="dxa"/>
            <w:gridSpan w:val="3"/>
            <w:tcBorders>
              <w:top w:val="nil"/>
              <w:left w:val="single" w:sz="4" w:space="0" w:color="auto"/>
              <w:bottom w:val="nil"/>
              <w:right w:val="nil"/>
            </w:tcBorders>
            <w:shd w:val="clear" w:color="auto" w:fill="auto"/>
            <w:noWrap/>
            <w:vAlign w:val="center"/>
            <w:hideMark/>
          </w:tcPr>
          <w:p w14:paraId="793BE84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A4A9B60"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6B377289"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nil"/>
              <w:left w:val="single" w:sz="4" w:space="0" w:color="auto"/>
              <w:bottom w:val="nil"/>
              <w:right w:val="nil"/>
            </w:tcBorders>
            <w:shd w:val="clear" w:color="auto" w:fill="auto"/>
            <w:noWrap/>
            <w:vAlign w:val="center"/>
            <w:hideMark/>
          </w:tcPr>
          <w:p w14:paraId="4931E89B"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1AB55F72"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B1B69C9" w14:textId="77777777" w:rsidR="00FA746E" w:rsidRPr="00433BD0" w:rsidRDefault="00FA746E" w:rsidP="00FA746E">
            <w:pPr>
              <w:jc w:val="right"/>
              <w:rPr>
                <w:sz w:val="20"/>
                <w:szCs w:val="20"/>
              </w:rPr>
            </w:pPr>
            <w:r w:rsidRPr="00433BD0">
              <w:rPr>
                <w:sz w:val="20"/>
                <w:szCs w:val="20"/>
              </w:rPr>
              <w:t>4 992 214,69</w:t>
            </w:r>
          </w:p>
        </w:tc>
        <w:tc>
          <w:tcPr>
            <w:tcW w:w="1942" w:type="dxa"/>
            <w:gridSpan w:val="2"/>
            <w:tcBorders>
              <w:top w:val="nil"/>
              <w:left w:val="single" w:sz="4" w:space="0" w:color="auto"/>
              <w:bottom w:val="nil"/>
              <w:right w:val="nil"/>
            </w:tcBorders>
            <w:shd w:val="clear" w:color="auto" w:fill="auto"/>
            <w:noWrap/>
            <w:vAlign w:val="center"/>
            <w:hideMark/>
          </w:tcPr>
          <w:p w14:paraId="25B627E7" w14:textId="77777777" w:rsidR="00FA746E" w:rsidRPr="00433BD0" w:rsidRDefault="00FA746E" w:rsidP="00FA746E">
            <w:pPr>
              <w:jc w:val="right"/>
              <w:rPr>
                <w:sz w:val="20"/>
                <w:szCs w:val="20"/>
              </w:rPr>
            </w:pPr>
            <w:r w:rsidRPr="00433BD0">
              <w:rPr>
                <w:sz w:val="20"/>
                <w:szCs w:val="20"/>
              </w:rPr>
              <w:t>2 286 000,00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8258143" w14:textId="77777777" w:rsidR="00FA746E" w:rsidRPr="00433BD0" w:rsidRDefault="00FA746E" w:rsidP="00FA746E">
            <w:pPr>
              <w:jc w:val="right"/>
              <w:rPr>
                <w:sz w:val="20"/>
                <w:szCs w:val="20"/>
              </w:rPr>
            </w:pPr>
            <w:r w:rsidRPr="00433BD0">
              <w:rPr>
                <w:sz w:val="20"/>
                <w:szCs w:val="20"/>
              </w:rPr>
              <w:t>1 856 000,00</w:t>
            </w:r>
          </w:p>
        </w:tc>
        <w:tc>
          <w:tcPr>
            <w:tcW w:w="222" w:type="dxa"/>
            <w:vAlign w:val="center"/>
            <w:hideMark/>
          </w:tcPr>
          <w:p w14:paraId="31DCD7F5" w14:textId="77777777" w:rsidR="00FA746E" w:rsidRPr="00433BD0" w:rsidRDefault="00FA746E" w:rsidP="00FA746E">
            <w:pPr>
              <w:rPr>
                <w:sz w:val="20"/>
                <w:szCs w:val="20"/>
              </w:rPr>
            </w:pPr>
          </w:p>
        </w:tc>
      </w:tr>
      <w:tr w:rsidR="00FA746E" w:rsidRPr="00433BD0" w14:paraId="75553EB4"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71B6EEC0" w14:textId="77777777" w:rsidR="00FA746E" w:rsidRPr="00433BD0" w:rsidRDefault="00FA746E" w:rsidP="00FA746E">
            <w:pPr>
              <w:rPr>
                <w:sz w:val="20"/>
                <w:szCs w:val="20"/>
              </w:rPr>
            </w:pPr>
            <w:r w:rsidRPr="00433BD0">
              <w:rPr>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1F22F2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30755D1"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B73EF52"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9B0DFB3" w14:textId="77777777" w:rsidR="00FA746E" w:rsidRPr="00433BD0" w:rsidRDefault="00FA746E" w:rsidP="00FA746E">
            <w:pPr>
              <w:jc w:val="center"/>
              <w:rPr>
                <w:sz w:val="20"/>
                <w:szCs w:val="20"/>
              </w:rPr>
            </w:pPr>
            <w:r w:rsidRPr="00433BD0">
              <w:rPr>
                <w:sz w:val="20"/>
                <w:szCs w:val="20"/>
              </w:rPr>
              <w:t>15.0.00.00000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182B7B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ECF7BBE" w14:textId="77777777" w:rsidR="00FA746E" w:rsidRPr="00433BD0" w:rsidRDefault="00FA746E" w:rsidP="00FA746E">
            <w:pPr>
              <w:jc w:val="right"/>
              <w:rPr>
                <w:sz w:val="20"/>
                <w:szCs w:val="20"/>
              </w:rPr>
            </w:pPr>
            <w:r w:rsidRPr="00433BD0">
              <w:rPr>
                <w:sz w:val="20"/>
                <w:szCs w:val="20"/>
              </w:rPr>
              <w:t>975 790,00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8CAF6B2" w14:textId="77777777" w:rsidR="00FA746E" w:rsidRPr="00433BD0" w:rsidRDefault="00FA746E" w:rsidP="00FA746E">
            <w:pPr>
              <w:jc w:val="right"/>
              <w:rPr>
                <w:sz w:val="20"/>
                <w:szCs w:val="20"/>
              </w:rPr>
            </w:pPr>
            <w:r w:rsidRPr="00433BD0">
              <w:rPr>
                <w:sz w:val="20"/>
                <w:szCs w:val="20"/>
              </w:rPr>
              <w:t>927 000,00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D67003A" w14:textId="77777777" w:rsidR="00FA746E" w:rsidRPr="00433BD0" w:rsidRDefault="00FA746E" w:rsidP="00FA746E">
            <w:pPr>
              <w:jc w:val="right"/>
              <w:rPr>
                <w:sz w:val="20"/>
                <w:szCs w:val="20"/>
              </w:rPr>
            </w:pPr>
            <w:r w:rsidRPr="00433BD0">
              <w:rPr>
                <w:sz w:val="20"/>
                <w:szCs w:val="20"/>
              </w:rPr>
              <w:t>927 000,00</w:t>
            </w:r>
          </w:p>
        </w:tc>
        <w:tc>
          <w:tcPr>
            <w:tcW w:w="222" w:type="dxa"/>
            <w:vAlign w:val="center"/>
            <w:hideMark/>
          </w:tcPr>
          <w:p w14:paraId="03808AB0" w14:textId="77777777" w:rsidR="00FA746E" w:rsidRPr="00433BD0" w:rsidRDefault="00FA746E" w:rsidP="00FA746E">
            <w:pPr>
              <w:rPr>
                <w:sz w:val="20"/>
                <w:szCs w:val="20"/>
              </w:rPr>
            </w:pPr>
          </w:p>
        </w:tc>
      </w:tr>
      <w:tr w:rsidR="00FA746E" w:rsidRPr="00433BD0" w14:paraId="1729C60A"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62536524" w14:textId="77777777" w:rsidR="00FA746E" w:rsidRPr="00433BD0" w:rsidRDefault="00FA746E" w:rsidP="00FA746E">
            <w:pPr>
              <w:rPr>
                <w:sz w:val="20"/>
                <w:szCs w:val="20"/>
              </w:rPr>
            </w:pPr>
            <w:r w:rsidRPr="00433BD0">
              <w:rPr>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45C09B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9ECAF8E"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817B5C7"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0A548F1" w14:textId="77777777" w:rsidR="00FA746E" w:rsidRPr="00433BD0" w:rsidRDefault="00FA746E" w:rsidP="00FA746E">
            <w:pPr>
              <w:jc w:val="center"/>
              <w:rPr>
                <w:sz w:val="20"/>
                <w:szCs w:val="20"/>
              </w:rPr>
            </w:pPr>
            <w:r w:rsidRPr="00433BD0">
              <w:rPr>
                <w:sz w:val="20"/>
                <w:szCs w:val="20"/>
              </w:rPr>
              <w:t>15.0.00.19500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FEC217D"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0CD8D61" w14:textId="77777777" w:rsidR="00FA746E" w:rsidRPr="00433BD0" w:rsidRDefault="00FA746E" w:rsidP="00FA746E">
            <w:pPr>
              <w:jc w:val="right"/>
              <w:rPr>
                <w:sz w:val="20"/>
                <w:szCs w:val="20"/>
              </w:rPr>
            </w:pPr>
            <w:r w:rsidRPr="00433BD0">
              <w:rPr>
                <w:sz w:val="20"/>
                <w:szCs w:val="20"/>
              </w:rPr>
              <w:t>48 790,00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8B59B5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A14BE3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8D2B9AD" w14:textId="77777777" w:rsidR="00FA746E" w:rsidRPr="00433BD0" w:rsidRDefault="00FA746E" w:rsidP="00FA746E">
            <w:pPr>
              <w:rPr>
                <w:sz w:val="20"/>
                <w:szCs w:val="20"/>
              </w:rPr>
            </w:pPr>
          </w:p>
        </w:tc>
      </w:tr>
      <w:tr w:rsidR="00FA746E" w:rsidRPr="00433BD0" w14:paraId="3B2CD4A0"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389F3D35"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FFBF05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F4054DC"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2043D30"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7AC15EE" w14:textId="77777777" w:rsidR="00FA746E" w:rsidRPr="00433BD0" w:rsidRDefault="00FA746E" w:rsidP="00FA746E">
            <w:pPr>
              <w:jc w:val="center"/>
              <w:rPr>
                <w:sz w:val="20"/>
                <w:szCs w:val="20"/>
              </w:rPr>
            </w:pPr>
            <w:r w:rsidRPr="00433BD0">
              <w:rPr>
                <w:sz w:val="20"/>
                <w:szCs w:val="20"/>
              </w:rPr>
              <w:t>15.0.00.19500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FD22DD7"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D357DE7" w14:textId="77777777" w:rsidR="00FA746E" w:rsidRPr="00433BD0" w:rsidRDefault="00FA746E" w:rsidP="00FA746E">
            <w:pPr>
              <w:jc w:val="right"/>
              <w:rPr>
                <w:sz w:val="20"/>
                <w:szCs w:val="20"/>
              </w:rPr>
            </w:pPr>
            <w:r w:rsidRPr="00433BD0">
              <w:rPr>
                <w:sz w:val="20"/>
                <w:szCs w:val="20"/>
              </w:rPr>
              <w:t>48 790,00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82BD6D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4DED53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3A6A5A0" w14:textId="77777777" w:rsidR="00FA746E" w:rsidRPr="00433BD0" w:rsidRDefault="00FA746E" w:rsidP="00FA746E">
            <w:pPr>
              <w:rPr>
                <w:sz w:val="20"/>
                <w:szCs w:val="20"/>
              </w:rPr>
            </w:pPr>
          </w:p>
        </w:tc>
      </w:tr>
      <w:tr w:rsidR="00FA746E" w:rsidRPr="00433BD0" w14:paraId="45302390"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1E5CE60" w14:textId="77777777" w:rsidR="00FA746E" w:rsidRPr="00433BD0" w:rsidRDefault="00FA746E" w:rsidP="00FA746E">
            <w:pPr>
              <w:rPr>
                <w:sz w:val="20"/>
                <w:szCs w:val="20"/>
              </w:rPr>
            </w:pPr>
            <w:r w:rsidRPr="00433BD0">
              <w:rPr>
                <w:sz w:val="20"/>
                <w:szCs w:val="20"/>
              </w:rPr>
              <w:t>Субсидии некоммерческим организациям (за исключением государственных (муниципальных)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82B00F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4D086CE"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D05179"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8D2511F" w14:textId="77777777" w:rsidR="00FA746E" w:rsidRPr="00433BD0" w:rsidRDefault="00FA746E" w:rsidP="00FA746E">
            <w:pPr>
              <w:jc w:val="center"/>
              <w:rPr>
                <w:sz w:val="20"/>
                <w:szCs w:val="20"/>
              </w:rPr>
            </w:pPr>
            <w:r w:rsidRPr="00433BD0">
              <w:rPr>
                <w:sz w:val="20"/>
                <w:szCs w:val="20"/>
              </w:rPr>
              <w:t>15.0.00.19500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7ED4A5" w14:textId="77777777" w:rsidR="00FA746E" w:rsidRPr="00433BD0" w:rsidRDefault="00FA746E" w:rsidP="00FA746E">
            <w:pPr>
              <w:jc w:val="center"/>
              <w:rPr>
                <w:sz w:val="20"/>
                <w:szCs w:val="20"/>
              </w:rPr>
            </w:pPr>
            <w:r w:rsidRPr="00433BD0">
              <w:rPr>
                <w:sz w:val="20"/>
                <w:szCs w:val="20"/>
              </w:rPr>
              <w:t>630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B0BB98" w14:textId="77777777" w:rsidR="00FA746E" w:rsidRPr="00433BD0" w:rsidRDefault="00FA746E" w:rsidP="00FA746E">
            <w:pPr>
              <w:jc w:val="right"/>
              <w:rPr>
                <w:sz w:val="20"/>
                <w:szCs w:val="20"/>
              </w:rPr>
            </w:pPr>
            <w:r w:rsidRPr="00433BD0">
              <w:rPr>
                <w:sz w:val="20"/>
                <w:szCs w:val="20"/>
              </w:rPr>
              <w:t>48 790,00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219A79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3EF88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3D09D53" w14:textId="77777777" w:rsidR="00FA746E" w:rsidRPr="00433BD0" w:rsidRDefault="00FA746E" w:rsidP="00FA746E">
            <w:pPr>
              <w:rPr>
                <w:sz w:val="20"/>
                <w:szCs w:val="20"/>
              </w:rPr>
            </w:pPr>
          </w:p>
        </w:tc>
      </w:tr>
      <w:tr w:rsidR="00FA746E" w:rsidRPr="00433BD0" w14:paraId="592F7A3B" w14:textId="77777777" w:rsidTr="00FA746E">
        <w:trPr>
          <w:trHeight w:val="2865"/>
        </w:trPr>
        <w:tc>
          <w:tcPr>
            <w:tcW w:w="5200" w:type="dxa"/>
            <w:gridSpan w:val="2"/>
            <w:tcBorders>
              <w:top w:val="nil"/>
              <w:left w:val="single" w:sz="4" w:space="0" w:color="auto"/>
              <w:bottom w:val="nil"/>
              <w:right w:val="nil"/>
            </w:tcBorders>
            <w:shd w:val="clear" w:color="auto" w:fill="auto"/>
            <w:vAlign w:val="center"/>
            <w:hideMark/>
          </w:tcPr>
          <w:p w14:paraId="62D11DCF" w14:textId="77777777" w:rsidR="00FA746E" w:rsidRPr="00433BD0" w:rsidRDefault="00FA746E" w:rsidP="00FA746E">
            <w:pPr>
              <w:rPr>
                <w:sz w:val="20"/>
                <w:szCs w:val="20"/>
              </w:rPr>
            </w:pPr>
            <w:proofErr w:type="spellStart"/>
            <w:r w:rsidRPr="00433BD0">
              <w:rPr>
                <w:sz w:val="20"/>
                <w:szCs w:val="20"/>
              </w:rPr>
              <w:t>Софинансирование</w:t>
            </w:r>
            <w:proofErr w:type="spellEnd"/>
            <w:r w:rsidRPr="00433BD0">
              <w:rPr>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0B71678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89CFA36"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5937B97D"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nil"/>
              <w:left w:val="single" w:sz="4" w:space="0" w:color="auto"/>
              <w:bottom w:val="nil"/>
              <w:right w:val="nil"/>
            </w:tcBorders>
            <w:shd w:val="clear" w:color="auto" w:fill="auto"/>
            <w:noWrap/>
            <w:vAlign w:val="center"/>
            <w:hideMark/>
          </w:tcPr>
          <w:p w14:paraId="49D3E260" w14:textId="77777777" w:rsidR="00FA746E" w:rsidRPr="00433BD0" w:rsidRDefault="00FA746E" w:rsidP="00FA746E">
            <w:pPr>
              <w:jc w:val="center"/>
              <w:rPr>
                <w:sz w:val="20"/>
                <w:szCs w:val="20"/>
              </w:rPr>
            </w:pPr>
            <w:r w:rsidRPr="00433BD0">
              <w:rPr>
                <w:sz w:val="20"/>
                <w:szCs w:val="20"/>
              </w:rPr>
              <w:t>15.0.00.70610</w:t>
            </w:r>
          </w:p>
        </w:tc>
        <w:tc>
          <w:tcPr>
            <w:tcW w:w="697" w:type="dxa"/>
            <w:tcBorders>
              <w:top w:val="nil"/>
              <w:left w:val="single" w:sz="4" w:space="0" w:color="auto"/>
              <w:bottom w:val="nil"/>
              <w:right w:val="single" w:sz="4" w:space="0" w:color="auto"/>
            </w:tcBorders>
            <w:shd w:val="clear" w:color="auto" w:fill="auto"/>
            <w:noWrap/>
            <w:vAlign w:val="center"/>
            <w:hideMark/>
          </w:tcPr>
          <w:p w14:paraId="60A06147"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3C0C9EC" w14:textId="77777777" w:rsidR="00FA746E" w:rsidRPr="00433BD0" w:rsidRDefault="00FA746E" w:rsidP="00FA746E">
            <w:pPr>
              <w:jc w:val="right"/>
              <w:rPr>
                <w:sz w:val="20"/>
                <w:szCs w:val="20"/>
              </w:rPr>
            </w:pPr>
            <w:r w:rsidRPr="00433BD0">
              <w:rPr>
                <w:sz w:val="20"/>
                <w:szCs w:val="20"/>
              </w:rPr>
              <w:t>927 000,00</w:t>
            </w:r>
          </w:p>
        </w:tc>
        <w:tc>
          <w:tcPr>
            <w:tcW w:w="1942" w:type="dxa"/>
            <w:gridSpan w:val="2"/>
            <w:tcBorders>
              <w:top w:val="nil"/>
              <w:left w:val="single" w:sz="4" w:space="0" w:color="auto"/>
              <w:bottom w:val="nil"/>
              <w:right w:val="nil"/>
            </w:tcBorders>
            <w:shd w:val="clear" w:color="auto" w:fill="auto"/>
            <w:noWrap/>
            <w:vAlign w:val="center"/>
            <w:hideMark/>
          </w:tcPr>
          <w:p w14:paraId="160F1025" w14:textId="77777777" w:rsidR="00FA746E" w:rsidRPr="00433BD0" w:rsidRDefault="00FA746E" w:rsidP="00FA746E">
            <w:pPr>
              <w:jc w:val="right"/>
              <w:rPr>
                <w:sz w:val="20"/>
                <w:szCs w:val="20"/>
              </w:rPr>
            </w:pPr>
            <w:r w:rsidRPr="00433BD0">
              <w:rPr>
                <w:sz w:val="20"/>
                <w:szCs w:val="20"/>
              </w:rPr>
              <w:t>927 000,00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AEB11C3" w14:textId="77777777" w:rsidR="00FA746E" w:rsidRPr="00433BD0" w:rsidRDefault="00FA746E" w:rsidP="00FA746E">
            <w:pPr>
              <w:jc w:val="right"/>
              <w:rPr>
                <w:sz w:val="20"/>
                <w:szCs w:val="20"/>
              </w:rPr>
            </w:pPr>
            <w:r w:rsidRPr="00433BD0">
              <w:rPr>
                <w:sz w:val="20"/>
                <w:szCs w:val="20"/>
              </w:rPr>
              <w:t>927 000,00</w:t>
            </w:r>
          </w:p>
        </w:tc>
        <w:tc>
          <w:tcPr>
            <w:tcW w:w="222" w:type="dxa"/>
            <w:vAlign w:val="center"/>
            <w:hideMark/>
          </w:tcPr>
          <w:p w14:paraId="07155A22" w14:textId="77777777" w:rsidR="00FA746E" w:rsidRPr="00433BD0" w:rsidRDefault="00FA746E" w:rsidP="00FA746E">
            <w:pPr>
              <w:rPr>
                <w:sz w:val="20"/>
                <w:szCs w:val="20"/>
              </w:rPr>
            </w:pPr>
          </w:p>
        </w:tc>
      </w:tr>
      <w:tr w:rsidR="00FA746E" w:rsidRPr="00433BD0" w14:paraId="7DB3FF80"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0D7105E6" w14:textId="77777777" w:rsidR="00FA746E" w:rsidRPr="00433BD0" w:rsidRDefault="00FA746E" w:rsidP="00FA746E">
            <w:pPr>
              <w:rPr>
                <w:sz w:val="20"/>
                <w:szCs w:val="20"/>
              </w:rPr>
            </w:pPr>
            <w:r w:rsidRPr="00433BD0">
              <w:rPr>
                <w:sz w:val="20"/>
                <w:szCs w:val="20"/>
              </w:rPr>
              <w:lastRenderedPageBreak/>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3FC019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5D54702"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211F310"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5A696C4" w14:textId="77777777" w:rsidR="00FA746E" w:rsidRPr="00433BD0" w:rsidRDefault="00FA746E" w:rsidP="00FA746E">
            <w:pPr>
              <w:jc w:val="center"/>
              <w:rPr>
                <w:sz w:val="20"/>
                <w:szCs w:val="20"/>
              </w:rPr>
            </w:pPr>
            <w:r w:rsidRPr="00433BD0">
              <w:rPr>
                <w:sz w:val="20"/>
                <w:szCs w:val="20"/>
              </w:rPr>
              <w:t>15.0.00.70610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2F28A89"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DB97F7D" w14:textId="77777777" w:rsidR="00FA746E" w:rsidRPr="00433BD0" w:rsidRDefault="00FA746E" w:rsidP="00FA746E">
            <w:pPr>
              <w:jc w:val="right"/>
              <w:rPr>
                <w:sz w:val="20"/>
                <w:szCs w:val="20"/>
              </w:rPr>
            </w:pPr>
            <w:r w:rsidRPr="00433BD0">
              <w:rPr>
                <w:sz w:val="20"/>
                <w:szCs w:val="20"/>
              </w:rPr>
              <w:t>927 000,00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05CB074" w14:textId="77777777" w:rsidR="00FA746E" w:rsidRPr="00433BD0" w:rsidRDefault="00FA746E" w:rsidP="00FA746E">
            <w:pPr>
              <w:jc w:val="right"/>
              <w:rPr>
                <w:sz w:val="20"/>
                <w:szCs w:val="20"/>
              </w:rPr>
            </w:pPr>
            <w:r w:rsidRPr="00433BD0">
              <w:rPr>
                <w:sz w:val="20"/>
                <w:szCs w:val="20"/>
              </w:rPr>
              <w:t>927 000,00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EEA4E60" w14:textId="77777777" w:rsidR="00FA746E" w:rsidRPr="00433BD0" w:rsidRDefault="00FA746E" w:rsidP="00FA746E">
            <w:pPr>
              <w:jc w:val="right"/>
              <w:rPr>
                <w:sz w:val="20"/>
                <w:szCs w:val="20"/>
              </w:rPr>
            </w:pPr>
            <w:r w:rsidRPr="00433BD0">
              <w:rPr>
                <w:sz w:val="20"/>
                <w:szCs w:val="20"/>
              </w:rPr>
              <w:t>927 000,00</w:t>
            </w:r>
          </w:p>
        </w:tc>
        <w:tc>
          <w:tcPr>
            <w:tcW w:w="222" w:type="dxa"/>
            <w:vAlign w:val="center"/>
            <w:hideMark/>
          </w:tcPr>
          <w:p w14:paraId="6DCD72A4" w14:textId="77777777" w:rsidR="00FA746E" w:rsidRPr="00433BD0" w:rsidRDefault="00FA746E" w:rsidP="00FA746E">
            <w:pPr>
              <w:rPr>
                <w:sz w:val="20"/>
                <w:szCs w:val="20"/>
              </w:rPr>
            </w:pPr>
          </w:p>
        </w:tc>
      </w:tr>
      <w:tr w:rsidR="00FA746E" w:rsidRPr="00433BD0" w14:paraId="4E0F4BD7"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D5DD080" w14:textId="77777777" w:rsidR="00FA746E" w:rsidRPr="00433BD0" w:rsidRDefault="00FA746E" w:rsidP="00FA746E">
            <w:pPr>
              <w:rPr>
                <w:sz w:val="20"/>
                <w:szCs w:val="20"/>
              </w:rPr>
            </w:pPr>
            <w:r w:rsidRPr="00433BD0">
              <w:rPr>
                <w:sz w:val="20"/>
                <w:szCs w:val="20"/>
              </w:rPr>
              <w:t>Субсидии некоммерческим организациям (за исключением государственных (муниципальных)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314BA3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D3858E6"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B73AA3"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15132D7" w14:textId="77777777" w:rsidR="00FA746E" w:rsidRPr="00433BD0" w:rsidRDefault="00FA746E" w:rsidP="00FA746E">
            <w:pPr>
              <w:jc w:val="center"/>
              <w:rPr>
                <w:sz w:val="20"/>
                <w:szCs w:val="20"/>
              </w:rPr>
            </w:pPr>
            <w:r w:rsidRPr="00433BD0">
              <w:rPr>
                <w:sz w:val="20"/>
                <w:szCs w:val="20"/>
              </w:rPr>
              <w:t>15.0.00.70610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1841B8" w14:textId="77777777" w:rsidR="00FA746E" w:rsidRPr="00433BD0" w:rsidRDefault="00FA746E" w:rsidP="00FA746E">
            <w:pPr>
              <w:jc w:val="center"/>
              <w:rPr>
                <w:sz w:val="20"/>
                <w:szCs w:val="20"/>
              </w:rPr>
            </w:pPr>
            <w:r w:rsidRPr="00433BD0">
              <w:rPr>
                <w:sz w:val="20"/>
                <w:szCs w:val="20"/>
              </w:rPr>
              <w:t>630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9DDAA1" w14:textId="77777777" w:rsidR="00FA746E" w:rsidRPr="00433BD0" w:rsidRDefault="00FA746E" w:rsidP="00FA746E">
            <w:pPr>
              <w:jc w:val="right"/>
              <w:rPr>
                <w:sz w:val="20"/>
                <w:szCs w:val="20"/>
              </w:rPr>
            </w:pPr>
            <w:r w:rsidRPr="00433BD0">
              <w:rPr>
                <w:sz w:val="20"/>
                <w:szCs w:val="20"/>
              </w:rPr>
              <w:t>927 000,00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6D92176" w14:textId="77777777" w:rsidR="00FA746E" w:rsidRPr="00433BD0" w:rsidRDefault="00FA746E" w:rsidP="00FA746E">
            <w:pPr>
              <w:jc w:val="right"/>
              <w:rPr>
                <w:sz w:val="20"/>
                <w:szCs w:val="20"/>
              </w:rPr>
            </w:pPr>
            <w:r w:rsidRPr="00433BD0">
              <w:rPr>
                <w:sz w:val="20"/>
                <w:szCs w:val="20"/>
              </w:rPr>
              <w:t>927 000,00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E596F0" w14:textId="77777777" w:rsidR="00FA746E" w:rsidRPr="00433BD0" w:rsidRDefault="00FA746E" w:rsidP="00FA746E">
            <w:pPr>
              <w:jc w:val="right"/>
              <w:rPr>
                <w:sz w:val="20"/>
                <w:szCs w:val="20"/>
              </w:rPr>
            </w:pPr>
            <w:r w:rsidRPr="00433BD0">
              <w:rPr>
                <w:sz w:val="20"/>
                <w:szCs w:val="20"/>
              </w:rPr>
              <w:t>927 000,00</w:t>
            </w:r>
          </w:p>
        </w:tc>
        <w:tc>
          <w:tcPr>
            <w:tcW w:w="222" w:type="dxa"/>
            <w:vAlign w:val="center"/>
            <w:hideMark/>
          </w:tcPr>
          <w:p w14:paraId="1CDC64AF" w14:textId="77777777" w:rsidR="00FA746E" w:rsidRPr="00433BD0" w:rsidRDefault="00FA746E" w:rsidP="00FA746E">
            <w:pPr>
              <w:rPr>
                <w:sz w:val="20"/>
                <w:szCs w:val="20"/>
              </w:rPr>
            </w:pPr>
          </w:p>
        </w:tc>
      </w:tr>
      <w:tr w:rsidR="00FA746E" w:rsidRPr="00433BD0" w14:paraId="1B1E1EEC"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3BDD4EC6"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nil"/>
              <w:left w:val="single" w:sz="4" w:space="0" w:color="auto"/>
              <w:bottom w:val="nil"/>
              <w:right w:val="nil"/>
            </w:tcBorders>
            <w:shd w:val="clear" w:color="auto" w:fill="auto"/>
            <w:noWrap/>
            <w:vAlign w:val="center"/>
            <w:hideMark/>
          </w:tcPr>
          <w:p w14:paraId="3423C95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BEFC60D"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188DCA73"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nil"/>
              <w:left w:val="single" w:sz="4" w:space="0" w:color="auto"/>
              <w:bottom w:val="nil"/>
              <w:right w:val="nil"/>
            </w:tcBorders>
            <w:shd w:val="clear" w:color="auto" w:fill="auto"/>
            <w:noWrap/>
            <w:vAlign w:val="center"/>
            <w:hideMark/>
          </w:tcPr>
          <w:p w14:paraId="129C5C92" w14:textId="77777777" w:rsidR="00FA746E" w:rsidRPr="00433BD0" w:rsidRDefault="00FA746E" w:rsidP="00FA746E">
            <w:pPr>
              <w:jc w:val="center"/>
              <w:rPr>
                <w:sz w:val="20"/>
                <w:szCs w:val="20"/>
              </w:rPr>
            </w:pPr>
            <w:r w:rsidRPr="00433BD0">
              <w:rPr>
                <w:sz w:val="20"/>
                <w:szCs w:val="20"/>
              </w:rPr>
              <w:t>99.0.00.00000</w:t>
            </w:r>
          </w:p>
        </w:tc>
        <w:tc>
          <w:tcPr>
            <w:tcW w:w="697" w:type="dxa"/>
            <w:tcBorders>
              <w:top w:val="nil"/>
              <w:left w:val="single" w:sz="4" w:space="0" w:color="auto"/>
              <w:bottom w:val="nil"/>
              <w:right w:val="single" w:sz="4" w:space="0" w:color="auto"/>
            </w:tcBorders>
            <w:shd w:val="clear" w:color="auto" w:fill="auto"/>
            <w:noWrap/>
            <w:vAlign w:val="center"/>
            <w:hideMark/>
          </w:tcPr>
          <w:p w14:paraId="139808C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A94CB66" w14:textId="77777777" w:rsidR="00FA746E" w:rsidRPr="00433BD0" w:rsidRDefault="00FA746E" w:rsidP="00FA746E">
            <w:pPr>
              <w:jc w:val="right"/>
              <w:rPr>
                <w:sz w:val="20"/>
                <w:szCs w:val="20"/>
              </w:rPr>
            </w:pPr>
            <w:r w:rsidRPr="00433BD0">
              <w:rPr>
                <w:sz w:val="20"/>
                <w:szCs w:val="20"/>
              </w:rPr>
              <w:t>4 016 424,69</w:t>
            </w:r>
          </w:p>
        </w:tc>
        <w:tc>
          <w:tcPr>
            <w:tcW w:w="1942" w:type="dxa"/>
            <w:gridSpan w:val="2"/>
            <w:tcBorders>
              <w:top w:val="nil"/>
              <w:left w:val="single" w:sz="4" w:space="0" w:color="auto"/>
              <w:bottom w:val="nil"/>
              <w:right w:val="nil"/>
            </w:tcBorders>
            <w:shd w:val="clear" w:color="auto" w:fill="auto"/>
            <w:noWrap/>
            <w:vAlign w:val="center"/>
            <w:hideMark/>
          </w:tcPr>
          <w:p w14:paraId="494BE87D" w14:textId="77777777" w:rsidR="00FA746E" w:rsidRPr="00433BD0" w:rsidRDefault="00FA746E" w:rsidP="00FA746E">
            <w:pPr>
              <w:jc w:val="right"/>
              <w:rPr>
                <w:sz w:val="20"/>
                <w:szCs w:val="20"/>
              </w:rPr>
            </w:pPr>
            <w:r w:rsidRPr="00433BD0">
              <w:rPr>
                <w:sz w:val="20"/>
                <w:szCs w:val="20"/>
              </w:rPr>
              <w:t>1 359 000,00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022D47D" w14:textId="77777777" w:rsidR="00FA746E" w:rsidRPr="00433BD0" w:rsidRDefault="00FA746E" w:rsidP="00FA746E">
            <w:pPr>
              <w:jc w:val="right"/>
              <w:rPr>
                <w:sz w:val="20"/>
                <w:szCs w:val="20"/>
              </w:rPr>
            </w:pPr>
            <w:r w:rsidRPr="00433BD0">
              <w:rPr>
                <w:sz w:val="20"/>
                <w:szCs w:val="20"/>
              </w:rPr>
              <w:t>929 000,00</w:t>
            </w:r>
          </w:p>
        </w:tc>
        <w:tc>
          <w:tcPr>
            <w:tcW w:w="222" w:type="dxa"/>
            <w:vAlign w:val="center"/>
            <w:hideMark/>
          </w:tcPr>
          <w:p w14:paraId="533E610D" w14:textId="77777777" w:rsidR="00FA746E" w:rsidRPr="00433BD0" w:rsidRDefault="00FA746E" w:rsidP="00FA746E">
            <w:pPr>
              <w:rPr>
                <w:sz w:val="20"/>
                <w:szCs w:val="20"/>
              </w:rPr>
            </w:pPr>
          </w:p>
        </w:tc>
      </w:tr>
      <w:tr w:rsidR="00FA746E" w:rsidRPr="00433BD0" w14:paraId="44F6395C"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6D94F483" w14:textId="77777777" w:rsidR="00FA746E" w:rsidRPr="00433BD0" w:rsidRDefault="00FA746E" w:rsidP="00FA746E">
            <w:pPr>
              <w:rPr>
                <w:sz w:val="20"/>
                <w:szCs w:val="20"/>
              </w:rPr>
            </w:pPr>
            <w:r w:rsidRPr="00433BD0">
              <w:rPr>
                <w:sz w:val="20"/>
                <w:szCs w:val="20"/>
              </w:rPr>
              <w:t>Оценка недвижимости, признание прав и регулирование отношений по государственной собственности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67528F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7B0A05B"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E04B819"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6176649" w14:textId="77777777" w:rsidR="00FA746E" w:rsidRPr="00433BD0" w:rsidRDefault="00FA746E" w:rsidP="00FA746E">
            <w:pPr>
              <w:jc w:val="center"/>
              <w:rPr>
                <w:sz w:val="20"/>
                <w:szCs w:val="20"/>
              </w:rPr>
            </w:pPr>
            <w:r w:rsidRPr="00433BD0">
              <w:rPr>
                <w:sz w:val="20"/>
                <w:szCs w:val="20"/>
              </w:rPr>
              <w:t>99.0.00.01610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ABBB1C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D9FB5B3" w14:textId="77777777" w:rsidR="00FA746E" w:rsidRPr="00433BD0" w:rsidRDefault="00FA746E" w:rsidP="00FA746E">
            <w:pPr>
              <w:jc w:val="right"/>
              <w:rPr>
                <w:sz w:val="20"/>
                <w:szCs w:val="20"/>
              </w:rPr>
            </w:pPr>
            <w:r w:rsidRPr="00433BD0">
              <w:rPr>
                <w:sz w:val="20"/>
                <w:szCs w:val="20"/>
              </w:rPr>
              <w:t>60 000,00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30A536B" w14:textId="77777777" w:rsidR="00FA746E" w:rsidRPr="00433BD0" w:rsidRDefault="00FA746E" w:rsidP="00FA746E">
            <w:pPr>
              <w:jc w:val="right"/>
              <w:rPr>
                <w:sz w:val="20"/>
                <w:szCs w:val="20"/>
              </w:rPr>
            </w:pPr>
            <w:r w:rsidRPr="00433BD0">
              <w:rPr>
                <w:sz w:val="20"/>
                <w:szCs w:val="20"/>
              </w:rPr>
              <w:t>80 000,00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E2EFCFA" w14:textId="77777777" w:rsidR="00FA746E" w:rsidRPr="00433BD0" w:rsidRDefault="00FA746E" w:rsidP="00FA746E">
            <w:pPr>
              <w:jc w:val="right"/>
              <w:rPr>
                <w:sz w:val="20"/>
                <w:szCs w:val="20"/>
              </w:rPr>
            </w:pPr>
            <w:r w:rsidRPr="00433BD0">
              <w:rPr>
                <w:sz w:val="20"/>
                <w:szCs w:val="20"/>
              </w:rPr>
              <w:t>80 000,00</w:t>
            </w:r>
          </w:p>
        </w:tc>
        <w:tc>
          <w:tcPr>
            <w:tcW w:w="222" w:type="dxa"/>
            <w:vAlign w:val="center"/>
            <w:hideMark/>
          </w:tcPr>
          <w:p w14:paraId="3BABB2C6" w14:textId="77777777" w:rsidR="00FA746E" w:rsidRPr="00433BD0" w:rsidRDefault="00FA746E" w:rsidP="00FA746E">
            <w:pPr>
              <w:rPr>
                <w:sz w:val="20"/>
                <w:szCs w:val="20"/>
              </w:rPr>
            </w:pPr>
          </w:p>
        </w:tc>
      </w:tr>
      <w:tr w:rsidR="00FA746E" w:rsidRPr="00433BD0" w14:paraId="6BA81C52"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350359AF"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C94718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5D52C67"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E1540C4"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0624E69" w14:textId="77777777" w:rsidR="00FA746E" w:rsidRPr="00433BD0" w:rsidRDefault="00FA746E" w:rsidP="00FA746E">
            <w:pPr>
              <w:jc w:val="center"/>
              <w:rPr>
                <w:sz w:val="20"/>
                <w:szCs w:val="20"/>
              </w:rPr>
            </w:pPr>
            <w:r w:rsidRPr="00433BD0">
              <w:rPr>
                <w:sz w:val="20"/>
                <w:szCs w:val="20"/>
              </w:rPr>
              <w:t>99.0.00.01610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666D641"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23659B8" w14:textId="77777777" w:rsidR="00FA746E" w:rsidRPr="00433BD0" w:rsidRDefault="00FA746E" w:rsidP="00FA746E">
            <w:pPr>
              <w:jc w:val="right"/>
              <w:rPr>
                <w:sz w:val="20"/>
                <w:szCs w:val="20"/>
              </w:rPr>
            </w:pPr>
            <w:r w:rsidRPr="00433BD0">
              <w:rPr>
                <w:sz w:val="20"/>
                <w:szCs w:val="20"/>
              </w:rPr>
              <w:t>60 000,00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A1CED71" w14:textId="77777777" w:rsidR="00FA746E" w:rsidRPr="00433BD0" w:rsidRDefault="00FA746E" w:rsidP="00FA746E">
            <w:pPr>
              <w:jc w:val="right"/>
              <w:rPr>
                <w:sz w:val="20"/>
                <w:szCs w:val="20"/>
              </w:rPr>
            </w:pPr>
            <w:r w:rsidRPr="00433BD0">
              <w:rPr>
                <w:sz w:val="20"/>
                <w:szCs w:val="20"/>
              </w:rPr>
              <w:t>80 000,00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2CDDCCC" w14:textId="77777777" w:rsidR="00FA746E" w:rsidRPr="00433BD0" w:rsidRDefault="00FA746E" w:rsidP="00FA746E">
            <w:pPr>
              <w:jc w:val="right"/>
              <w:rPr>
                <w:sz w:val="20"/>
                <w:szCs w:val="20"/>
              </w:rPr>
            </w:pPr>
            <w:r w:rsidRPr="00433BD0">
              <w:rPr>
                <w:sz w:val="20"/>
                <w:szCs w:val="20"/>
              </w:rPr>
              <w:t>80 000,00</w:t>
            </w:r>
          </w:p>
        </w:tc>
        <w:tc>
          <w:tcPr>
            <w:tcW w:w="222" w:type="dxa"/>
            <w:vAlign w:val="center"/>
            <w:hideMark/>
          </w:tcPr>
          <w:p w14:paraId="1E9C424C" w14:textId="77777777" w:rsidR="00FA746E" w:rsidRPr="00433BD0" w:rsidRDefault="00FA746E" w:rsidP="00FA746E">
            <w:pPr>
              <w:rPr>
                <w:sz w:val="20"/>
                <w:szCs w:val="20"/>
              </w:rPr>
            </w:pPr>
          </w:p>
        </w:tc>
      </w:tr>
      <w:tr w:rsidR="00FA746E" w:rsidRPr="00433BD0" w14:paraId="1617B333"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B537744"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C1340B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9A7BF72"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684D02"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35F2257" w14:textId="77777777" w:rsidR="00FA746E" w:rsidRPr="00433BD0" w:rsidRDefault="00FA746E" w:rsidP="00FA746E">
            <w:pPr>
              <w:jc w:val="center"/>
              <w:rPr>
                <w:sz w:val="20"/>
                <w:szCs w:val="20"/>
              </w:rPr>
            </w:pPr>
            <w:r w:rsidRPr="00433BD0">
              <w:rPr>
                <w:sz w:val="20"/>
                <w:szCs w:val="20"/>
              </w:rPr>
              <w:t>99.0.00.01610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B52A90"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2EB0AE" w14:textId="77777777" w:rsidR="00FA746E" w:rsidRPr="00433BD0" w:rsidRDefault="00FA746E" w:rsidP="00FA746E">
            <w:pPr>
              <w:jc w:val="right"/>
              <w:rPr>
                <w:sz w:val="20"/>
                <w:szCs w:val="20"/>
              </w:rPr>
            </w:pPr>
            <w:r w:rsidRPr="00433BD0">
              <w:rPr>
                <w:sz w:val="20"/>
                <w:szCs w:val="20"/>
              </w:rPr>
              <w:t>60 000,00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23CB8EF" w14:textId="77777777" w:rsidR="00FA746E" w:rsidRPr="00433BD0" w:rsidRDefault="00FA746E" w:rsidP="00FA746E">
            <w:pPr>
              <w:jc w:val="right"/>
              <w:rPr>
                <w:sz w:val="20"/>
                <w:szCs w:val="20"/>
              </w:rPr>
            </w:pPr>
            <w:r w:rsidRPr="00433BD0">
              <w:rPr>
                <w:sz w:val="20"/>
                <w:szCs w:val="20"/>
              </w:rPr>
              <w:t>80 000,00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8F8BBA" w14:textId="77777777" w:rsidR="00FA746E" w:rsidRPr="00433BD0" w:rsidRDefault="00FA746E" w:rsidP="00FA746E">
            <w:pPr>
              <w:jc w:val="right"/>
              <w:rPr>
                <w:sz w:val="20"/>
                <w:szCs w:val="20"/>
              </w:rPr>
            </w:pPr>
            <w:r w:rsidRPr="00433BD0">
              <w:rPr>
                <w:sz w:val="20"/>
                <w:szCs w:val="20"/>
              </w:rPr>
              <w:t>80 000,00</w:t>
            </w:r>
          </w:p>
        </w:tc>
        <w:tc>
          <w:tcPr>
            <w:tcW w:w="222" w:type="dxa"/>
            <w:vAlign w:val="center"/>
            <w:hideMark/>
          </w:tcPr>
          <w:p w14:paraId="63F055C8" w14:textId="77777777" w:rsidR="00FA746E" w:rsidRPr="00433BD0" w:rsidRDefault="00FA746E" w:rsidP="00FA746E">
            <w:pPr>
              <w:rPr>
                <w:sz w:val="20"/>
                <w:szCs w:val="20"/>
              </w:rPr>
            </w:pPr>
          </w:p>
        </w:tc>
      </w:tr>
      <w:tr w:rsidR="00FA746E" w:rsidRPr="00433BD0" w14:paraId="6CD9FC6F"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26426154" w14:textId="77777777" w:rsidR="00FA746E" w:rsidRPr="00433BD0" w:rsidRDefault="00FA746E" w:rsidP="00FA746E">
            <w:pPr>
              <w:rPr>
                <w:sz w:val="20"/>
                <w:szCs w:val="20"/>
              </w:rPr>
            </w:pPr>
            <w:r w:rsidRPr="00433BD0">
              <w:rPr>
                <w:sz w:val="20"/>
                <w:szCs w:val="20"/>
              </w:rPr>
              <w:t>Реализация государственных функций, связанных с общегосударственным управлением</w:t>
            </w:r>
          </w:p>
        </w:tc>
        <w:tc>
          <w:tcPr>
            <w:tcW w:w="880" w:type="dxa"/>
            <w:gridSpan w:val="3"/>
            <w:tcBorders>
              <w:top w:val="nil"/>
              <w:left w:val="single" w:sz="4" w:space="0" w:color="auto"/>
              <w:bottom w:val="nil"/>
              <w:right w:val="nil"/>
            </w:tcBorders>
            <w:shd w:val="clear" w:color="auto" w:fill="auto"/>
            <w:noWrap/>
            <w:vAlign w:val="center"/>
            <w:hideMark/>
          </w:tcPr>
          <w:p w14:paraId="5B9C970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15AB446"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2FC294E8"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nil"/>
              <w:left w:val="single" w:sz="4" w:space="0" w:color="auto"/>
              <w:bottom w:val="nil"/>
              <w:right w:val="nil"/>
            </w:tcBorders>
            <w:shd w:val="clear" w:color="auto" w:fill="auto"/>
            <w:noWrap/>
            <w:vAlign w:val="center"/>
            <w:hideMark/>
          </w:tcPr>
          <w:p w14:paraId="56D759F4" w14:textId="77777777" w:rsidR="00FA746E" w:rsidRPr="00433BD0" w:rsidRDefault="00FA746E" w:rsidP="00FA746E">
            <w:pPr>
              <w:jc w:val="center"/>
              <w:rPr>
                <w:sz w:val="20"/>
                <w:szCs w:val="20"/>
              </w:rPr>
            </w:pPr>
            <w:r w:rsidRPr="00433BD0">
              <w:rPr>
                <w:sz w:val="20"/>
                <w:szCs w:val="20"/>
              </w:rPr>
              <w:t>99.0.00.01620</w:t>
            </w:r>
          </w:p>
        </w:tc>
        <w:tc>
          <w:tcPr>
            <w:tcW w:w="697" w:type="dxa"/>
            <w:tcBorders>
              <w:top w:val="nil"/>
              <w:left w:val="single" w:sz="4" w:space="0" w:color="auto"/>
              <w:bottom w:val="nil"/>
              <w:right w:val="single" w:sz="4" w:space="0" w:color="auto"/>
            </w:tcBorders>
            <w:shd w:val="clear" w:color="auto" w:fill="auto"/>
            <w:noWrap/>
            <w:vAlign w:val="center"/>
            <w:hideMark/>
          </w:tcPr>
          <w:p w14:paraId="1EA2BF08"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4876421" w14:textId="77777777" w:rsidR="00FA746E" w:rsidRPr="00433BD0" w:rsidRDefault="00FA746E" w:rsidP="00FA746E">
            <w:pPr>
              <w:jc w:val="right"/>
              <w:rPr>
                <w:sz w:val="20"/>
                <w:szCs w:val="20"/>
              </w:rPr>
            </w:pPr>
            <w:r w:rsidRPr="00433BD0">
              <w:rPr>
                <w:sz w:val="20"/>
                <w:szCs w:val="20"/>
              </w:rPr>
              <w:t>1 309 845,97</w:t>
            </w:r>
          </w:p>
        </w:tc>
        <w:tc>
          <w:tcPr>
            <w:tcW w:w="1942" w:type="dxa"/>
            <w:gridSpan w:val="2"/>
            <w:tcBorders>
              <w:top w:val="nil"/>
              <w:left w:val="single" w:sz="4" w:space="0" w:color="auto"/>
              <w:bottom w:val="nil"/>
              <w:right w:val="nil"/>
            </w:tcBorders>
            <w:shd w:val="clear" w:color="auto" w:fill="auto"/>
            <w:noWrap/>
            <w:vAlign w:val="center"/>
            <w:hideMark/>
          </w:tcPr>
          <w:p w14:paraId="3919381B" w14:textId="77777777" w:rsidR="00FA746E" w:rsidRPr="00433BD0" w:rsidRDefault="00FA746E" w:rsidP="00FA746E">
            <w:pPr>
              <w:jc w:val="right"/>
              <w:rPr>
                <w:sz w:val="20"/>
                <w:szCs w:val="20"/>
              </w:rPr>
            </w:pPr>
            <w:r w:rsidRPr="00433BD0">
              <w:rPr>
                <w:sz w:val="20"/>
                <w:szCs w:val="20"/>
              </w:rPr>
              <w:t>1 279 000,00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78A2FCA" w14:textId="77777777" w:rsidR="00FA746E" w:rsidRPr="00433BD0" w:rsidRDefault="00FA746E" w:rsidP="00FA746E">
            <w:pPr>
              <w:jc w:val="right"/>
              <w:rPr>
                <w:sz w:val="20"/>
                <w:szCs w:val="20"/>
              </w:rPr>
            </w:pPr>
            <w:r w:rsidRPr="00433BD0">
              <w:rPr>
                <w:sz w:val="20"/>
                <w:szCs w:val="20"/>
              </w:rPr>
              <w:t>849 000,00</w:t>
            </w:r>
          </w:p>
        </w:tc>
        <w:tc>
          <w:tcPr>
            <w:tcW w:w="222" w:type="dxa"/>
            <w:vAlign w:val="center"/>
            <w:hideMark/>
          </w:tcPr>
          <w:p w14:paraId="2B5812E7" w14:textId="77777777" w:rsidR="00FA746E" w:rsidRPr="00433BD0" w:rsidRDefault="00FA746E" w:rsidP="00FA746E">
            <w:pPr>
              <w:rPr>
                <w:sz w:val="20"/>
                <w:szCs w:val="20"/>
              </w:rPr>
            </w:pPr>
          </w:p>
        </w:tc>
      </w:tr>
      <w:tr w:rsidR="00FA746E" w:rsidRPr="00433BD0" w14:paraId="341B38BC"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01B62A56"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482CA0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88D75DD"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5EF91C7"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2B847C0" w14:textId="77777777" w:rsidR="00FA746E" w:rsidRPr="00433BD0" w:rsidRDefault="00FA746E" w:rsidP="00FA746E">
            <w:pPr>
              <w:jc w:val="center"/>
              <w:rPr>
                <w:sz w:val="20"/>
                <w:szCs w:val="20"/>
              </w:rPr>
            </w:pPr>
            <w:r w:rsidRPr="00433BD0">
              <w:rPr>
                <w:sz w:val="20"/>
                <w:szCs w:val="20"/>
              </w:rPr>
              <w:t>99.0.00.01620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2A55D08"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CEEABEF" w14:textId="77777777" w:rsidR="00FA746E" w:rsidRPr="00433BD0" w:rsidRDefault="00FA746E" w:rsidP="00FA746E">
            <w:pPr>
              <w:jc w:val="right"/>
              <w:rPr>
                <w:sz w:val="20"/>
                <w:szCs w:val="20"/>
              </w:rPr>
            </w:pPr>
            <w:r w:rsidRPr="00433BD0">
              <w:rPr>
                <w:sz w:val="20"/>
                <w:szCs w:val="20"/>
              </w:rPr>
              <w:t>1 150 205,97</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B46DA3A" w14:textId="77777777" w:rsidR="00FA746E" w:rsidRPr="00433BD0" w:rsidRDefault="00FA746E" w:rsidP="00FA746E">
            <w:pPr>
              <w:jc w:val="right"/>
              <w:rPr>
                <w:sz w:val="20"/>
                <w:szCs w:val="20"/>
              </w:rPr>
            </w:pPr>
            <w:r w:rsidRPr="00433BD0">
              <w:rPr>
                <w:sz w:val="20"/>
                <w:szCs w:val="20"/>
              </w:rPr>
              <w:t>1 279 000,00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82E93DA" w14:textId="77777777" w:rsidR="00FA746E" w:rsidRPr="00433BD0" w:rsidRDefault="00FA746E" w:rsidP="00FA746E">
            <w:pPr>
              <w:jc w:val="right"/>
              <w:rPr>
                <w:sz w:val="20"/>
                <w:szCs w:val="20"/>
              </w:rPr>
            </w:pPr>
            <w:r w:rsidRPr="00433BD0">
              <w:rPr>
                <w:sz w:val="20"/>
                <w:szCs w:val="20"/>
              </w:rPr>
              <w:t>849 000,00</w:t>
            </w:r>
          </w:p>
        </w:tc>
        <w:tc>
          <w:tcPr>
            <w:tcW w:w="222" w:type="dxa"/>
            <w:vAlign w:val="center"/>
            <w:hideMark/>
          </w:tcPr>
          <w:p w14:paraId="7DEACF2F" w14:textId="77777777" w:rsidR="00FA746E" w:rsidRPr="00433BD0" w:rsidRDefault="00FA746E" w:rsidP="00FA746E">
            <w:pPr>
              <w:rPr>
                <w:sz w:val="20"/>
                <w:szCs w:val="20"/>
              </w:rPr>
            </w:pPr>
          </w:p>
        </w:tc>
      </w:tr>
      <w:tr w:rsidR="00FA746E" w:rsidRPr="00433BD0" w14:paraId="3FAB0024"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35C451D"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5D4219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61925DF"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CEC68F"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0A44108" w14:textId="77777777" w:rsidR="00FA746E" w:rsidRPr="00433BD0" w:rsidRDefault="00FA746E" w:rsidP="00FA746E">
            <w:pPr>
              <w:jc w:val="center"/>
              <w:rPr>
                <w:sz w:val="20"/>
                <w:szCs w:val="20"/>
              </w:rPr>
            </w:pPr>
            <w:r w:rsidRPr="00433BD0">
              <w:rPr>
                <w:sz w:val="20"/>
                <w:szCs w:val="20"/>
              </w:rPr>
              <w:t>99.0.00.01620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5F84A9"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70F613" w14:textId="77777777" w:rsidR="00FA746E" w:rsidRPr="00433BD0" w:rsidRDefault="00FA746E" w:rsidP="00FA746E">
            <w:pPr>
              <w:jc w:val="right"/>
              <w:rPr>
                <w:sz w:val="20"/>
                <w:szCs w:val="20"/>
              </w:rPr>
            </w:pPr>
            <w:r w:rsidRPr="00433BD0">
              <w:rPr>
                <w:sz w:val="20"/>
                <w:szCs w:val="20"/>
              </w:rPr>
              <w:t>1 150 205,97</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F9D16F6" w14:textId="77777777" w:rsidR="00FA746E" w:rsidRPr="00433BD0" w:rsidRDefault="00FA746E" w:rsidP="00FA746E">
            <w:pPr>
              <w:jc w:val="right"/>
              <w:rPr>
                <w:sz w:val="20"/>
                <w:szCs w:val="20"/>
              </w:rPr>
            </w:pPr>
            <w:r w:rsidRPr="00433BD0">
              <w:rPr>
                <w:sz w:val="20"/>
                <w:szCs w:val="20"/>
              </w:rPr>
              <w:t>1 279 000,00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86AFF6" w14:textId="77777777" w:rsidR="00FA746E" w:rsidRPr="00433BD0" w:rsidRDefault="00FA746E" w:rsidP="00FA746E">
            <w:pPr>
              <w:jc w:val="right"/>
              <w:rPr>
                <w:sz w:val="20"/>
                <w:szCs w:val="20"/>
              </w:rPr>
            </w:pPr>
            <w:r w:rsidRPr="00433BD0">
              <w:rPr>
                <w:sz w:val="20"/>
                <w:szCs w:val="20"/>
              </w:rPr>
              <w:t>849 000,00</w:t>
            </w:r>
          </w:p>
        </w:tc>
        <w:tc>
          <w:tcPr>
            <w:tcW w:w="222" w:type="dxa"/>
            <w:vAlign w:val="center"/>
            <w:hideMark/>
          </w:tcPr>
          <w:p w14:paraId="22194CFB" w14:textId="77777777" w:rsidR="00FA746E" w:rsidRPr="00433BD0" w:rsidRDefault="00FA746E" w:rsidP="00FA746E">
            <w:pPr>
              <w:rPr>
                <w:sz w:val="20"/>
                <w:szCs w:val="20"/>
              </w:rPr>
            </w:pPr>
          </w:p>
        </w:tc>
      </w:tr>
      <w:tr w:rsidR="00FA746E" w:rsidRPr="00433BD0" w14:paraId="63935992"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1E313F72"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880" w:type="dxa"/>
            <w:gridSpan w:val="3"/>
            <w:tcBorders>
              <w:top w:val="nil"/>
              <w:left w:val="single" w:sz="4" w:space="0" w:color="auto"/>
              <w:bottom w:val="nil"/>
              <w:right w:val="nil"/>
            </w:tcBorders>
            <w:shd w:val="clear" w:color="auto" w:fill="auto"/>
            <w:noWrap/>
            <w:vAlign w:val="center"/>
            <w:hideMark/>
          </w:tcPr>
          <w:p w14:paraId="625BAE2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234579E"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5D123F9C"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nil"/>
              <w:left w:val="single" w:sz="4" w:space="0" w:color="auto"/>
              <w:bottom w:val="nil"/>
              <w:right w:val="nil"/>
            </w:tcBorders>
            <w:shd w:val="clear" w:color="auto" w:fill="auto"/>
            <w:noWrap/>
            <w:vAlign w:val="center"/>
            <w:hideMark/>
          </w:tcPr>
          <w:p w14:paraId="201F1D37" w14:textId="77777777" w:rsidR="00FA746E" w:rsidRPr="00433BD0" w:rsidRDefault="00FA746E" w:rsidP="00FA746E">
            <w:pPr>
              <w:jc w:val="center"/>
              <w:rPr>
                <w:sz w:val="20"/>
                <w:szCs w:val="20"/>
              </w:rPr>
            </w:pPr>
            <w:r w:rsidRPr="00433BD0">
              <w:rPr>
                <w:sz w:val="20"/>
                <w:szCs w:val="20"/>
              </w:rPr>
              <w:t>99.0.00.01620</w:t>
            </w:r>
          </w:p>
        </w:tc>
        <w:tc>
          <w:tcPr>
            <w:tcW w:w="697" w:type="dxa"/>
            <w:tcBorders>
              <w:top w:val="nil"/>
              <w:left w:val="single" w:sz="4" w:space="0" w:color="auto"/>
              <w:bottom w:val="nil"/>
              <w:right w:val="single" w:sz="4" w:space="0" w:color="auto"/>
            </w:tcBorders>
            <w:shd w:val="clear" w:color="auto" w:fill="auto"/>
            <w:noWrap/>
            <w:vAlign w:val="center"/>
            <w:hideMark/>
          </w:tcPr>
          <w:p w14:paraId="64B07CC7" w14:textId="77777777" w:rsidR="00FA746E" w:rsidRPr="00433BD0" w:rsidRDefault="00FA746E" w:rsidP="00FA746E">
            <w:pPr>
              <w:jc w:val="center"/>
              <w:rPr>
                <w:sz w:val="20"/>
                <w:szCs w:val="20"/>
              </w:rPr>
            </w:pPr>
            <w:r w:rsidRPr="00433BD0">
              <w:rPr>
                <w:sz w:val="20"/>
                <w:szCs w:val="20"/>
              </w:rPr>
              <w:t>300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1AFC82A" w14:textId="77777777" w:rsidR="00FA746E" w:rsidRPr="00433BD0" w:rsidRDefault="00FA746E" w:rsidP="00FA746E">
            <w:pPr>
              <w:jc w:val="right"/>
              <w:rPr>
                <w:sz w:val="20"/>
                <w:szCs w:val="20"/>
              </w:rPr>
            </w:pPr>
            <w:r w:rsidRPr="00433BD0">
              <w:rPr>
                <w:sz w:val="20"/>
                <w:szCs w:val="20"/>
              </w:rPr>
              <w:t>114 940,00</w:t>
            </w:r>
          </w:p>
        </w:tc>
        <w:tc>
          <w:tcPr>
            <w:tcW w:w="1942" w:type="dxa"/>
            <w:gridSpan w:val="2"/>
            <w:tcBorders>
              <w:top w:val="nil"/>
              <w:left w:val="single" w:sz="4" w:space="0" w:color="auto"/>
              <w:bottom w:val="nil"/>
              <w:right w:val="nil"/>
            </w:tcBorders>
            <w:shd w:val="clear" w:color="auto" w:fill="auto"/>
            <w:noWrap/>
            <w:vAlign w:val="center"/>
            <w:hideMark/>
          </w:tcPr>
          <w:p w14:paraId="2F9EE65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DF7BE2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4476FA9" w14:textId="77777777" w:rsidR="00FA746E" w:rsidRPr="00433BD0" w:rsidRDefault="00FA746E" w:rsidP="00FA746E">
            <w:pPr>
              <w:rPr>
                <w:sz w:val="20"/>
                <w:szCs w:val="20"/>
              </w:rPr>
            </w:pPr>
          </w:p>
        </w:tc>
      </w:tr>
      <w:tr w:rsidR="00FA746E" w:rsidRPr="00433BD0" w14:paraId="6FB29233"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6E01234" w14:textId="77777777" w:rsidR="00FA746E" w:rsidRPr="00433BD0" w:rsidRDefault="00FA746E" w:rsidP="00FA746E">
            <w:pPr>
              <w:rPr>
                <w:sz w:val="20"/>
                <w:szCs w:val="20"/>
              </w:rPr>
            </w:pPr>
            <w:r w:rsidRPr="00433BD0">
              <w:rPr>
                <w:sz w:val="20"/>
                <w:szCs w:val="20"/>
              </w:rPr>
              <w:t>Иные выплаты населению</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D27186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FDFF425"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A60948"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5BEE0D4" w14:textId="77777777" w:rsidR="00FA746E" w:rsidRPr="00433BD0" w:rsidRDefault="00FA746E" w:rsidP="00FA746E">
            <w:pPr>
              <w:jc w:val="center"/>
              <w:rPr>
                <w:sz w:val="20"/>
                <w:szCs w:val="20"/>
              </w:rPr>
            </w:pPr>
            <w:r w:rsidRPr="00433BD0">
              <w:rPr>
                <w:sz w:val="20"/>
                <w:szCs w:val="20"/>
              </w:rPr>
              <w:t>99.0.00.01620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C3FE68" w14:textId="77777777" w:rsidR="00FA746E" w:rsidRPr="00433BD0" w:rsidRDefault="00FA746E" w:rsidP="00FA746E">
            <w:pPr>
              <w:jc w:val="center"/>
              <w:rPr>
                <w:sz w:val="20"/>
                <w:szCs w:val="20"/>
              </w:rPr>
            </w:pPr>
            <w:r w:rsidRPr="00433BD0">
              <w:rPr>
                <w:sz w:val="20"/>
                <w:szCs w:val="20"/>
              </w:rPr>
              <w:t>360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03AA01" w14:textId="77777777" w:rsidR="00FA746E" w:rsidRPr="00433BD0" w:rsidRDefault="00FA746E" w:rsidP="00FA746E">
            <w:pPr>
              <w:jc w:val="right"/>
              <w:rPr>
                <w:sz w:val="20"/>
                <w:szCs w:val="20"/>
              </w:rPr>
            </w:pPr>
            <w:r w:rsidRPr="00433BD0">
              <w:rPr>
                <w:sz w:val="20"/>
                <w:szCs w:val="20"/>
              </w:rPr>
              <w:t>114 940,00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F9DDA7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D36CB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AFF5026" w14:textId="77777777" w:rsidR="00FA746E" w:rsidRPr="00433BD0" w:rsidRDefault="00FA746E" w:rsidP="00FA746E">
            <w:pPr>
              <w:rPr>
                <w:sz w:val="20"/>
                <w:szCs w:val="20"/>
              </w:rPr>
            </w:pPr>
          </w:p>
        </w:tc>
      </w:tr>
      <w:tr w:rsidR="00FA746E" w:rsidRPr="00433BD0" w14:paraId="1C4083F7"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309FAAE9" w14:textId="77777777" w:rsidR="00FA746E" w:rsidRPr="00433BD0" w:rsidRDefault="00FA746E" w:rsidP="00FA746E">
            <w:pPr>
              <w:rPr>
                <w:sz w:val="20"/>
                <w:szCs w:val="20"/>
              </w:rPr>
            </w:pPr>
            <w:r w:rsidRPr="00433BD0">
              <w:rPr>
                <w:sz w:val="20"/>
                <w:szCs w:val="20"/>
              </w:rPr>
              <w:t>Иные бюджетные ассигнования</w:t>
            </w:r>
          </w:p>
        </w:tc>
        <w:tc>
          <w:tcPr>
            <w:tcW w:w="880" w:type="dxa"/>
            <w:gridSpan w:val="3"/>
            <w:tcBorders>
              <w:top w:val="nil"/>
              <w:left w:val="single" w:sz="4" w:space="0" w:color="auto"/>
              <w:bottom w:val="nil"/>
              <w:right w:val="nil"/>
            </w:tcBorders>
            <w:shd w:val="clear" w:color="auto" w:fill="auto"/>
            <w:noWrap/>
            <w:vAlign w:val="center"/>
            <w:hideMark/>
          </w:tcPr>
          <w:p w14:paraId="786C743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3B2B445"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29BAC310"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nil"/>
              <w:left w:val="single" w:sz="4" w:space="0" w:color="auto"/>
              <w:bottom w:val="nil"/>
              <w:right w:val="nil"/>
            </w:tcBorders>
            <w:shd w:val="clear" w:color="auto" w:fill="auto"/>
            <w:noWrap/>
            <w:vAlign w:val="center"/>
            <w:hideMark/>
          </w:tcPr>
          <w:p w14:paraId="7CDA0A5C" w14:textId="77777777" w:rsidR="00FA746E" w:rsidRPr="00433BD0" w:rsidRDefault="00FA746E" w:rsidP="00FA746E">
            <w:pPr>
              <w:jc w:val="center"/>
              <w:rPr>
                <w:sz w:val="20"/>
                <w:szCs w:val="20"/>
              </w:rPr>
            </w:pPr>
            <w:r w:rsidRPr="00433BD0">
              <w:rPr>
                <w:sz w:val="20"/>
                <w:szCs w:val="20"/>
              </w:rPr>
              <w:t>99.0.00.01620</w:t>
            </w:r>
          </w:p>
        </w:tc>
        <w:tc>
          <w:tcPr>
            <w:tcW w:w="697" w:type="dxa"/>
            <w:tcBorders>
              <w:top w:val="nil"/>
              <w:left w:val="single" w:sz="4" w:space="0" w:color="auto"/>
              <w:bottom w:val="nil"/>
              <w:right w:val="single" w:sz="4" w:space="0" w:color="auto"/>
            </w:tcBorders>
            <w:shd w:val="clear" w:color="auto" w:fill="auto"/>
            <w:noWrap/>
            <w:vAlign w:val="center"/>
            <w:hideMark/>
          </w:tcPr>
          <w:p w14:paraId="53CC6B8C"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446CB13" w14:textId="77777777" w:rsidR="00FA746E" w:rsidRPr="00433BD0" w:rsidRDefault="00FA746E" w:rsidP="00FA746E">
            <w:pPr>
              <w:jc w:val="right"/>
              <w:rPr>
                <w:sz w:val="20"/>
                <w:szCs w:val="20"/>
              </w:rPr>
            </w:pPr>
            <w:r w:rsidRPr="00433BD0">
              <w:rPr>
                <w:sz w:val="20"/>
                <w:szCs w:val="20"/>
              </w:rPr>
              <w:t>44 700,00</w:t>
            </w:r>
          </w:p>
        </w:tc>
        <w:tc>
          <w:tcPr>
            <w:tcW w:w="1942" w:type="dxa"/>
            <w:gridSpan w:val="2"/>
            <w:tcBorders>
              <w:top w:val="nil"/>
              <w:left w:val="single" w:sz="4" w:space="0" w:color="auto"/>
              <w:bottom w:val="nil"/>
              <w:right w:val="nil"/>
            </w:tcBorders>
            <w:shd w:val="clear" w:color="auto" w:fill="auto"/>
            <w:noWrap/>
            <w:vAlign w:val="center"/>
            <w:hideMark/>
          </w:tcPr>
          <w:p w14:paraId="0AE9835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B60D94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D7D555D" w14:textId="77777777" w:rsidR="00FA746E" w:rsidRPr="00433BD0" w:rsidRDefault="00FA746E" w:rsidP="00FA746E">
            <w:pPr>
              <w:rPr>
                <w:sz w:val="20"/>
                <w:szCs w:val="20"/>
              </w:rPr>
            </w:pPr>
          </w:p>
        </w:tc>
      </w:tr>
      <w:tr w:rsidR="00FA746E" w:rsidRPr="00433BD0" w14:paraId="6C3D9D78"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72135087" w14:textId="77777777" w:rsidR="00FA746E" w:rsidRPr="00433BD0" w:rsidRDefault="00FA746E" w:rsidP="00FA746E">
            <w:pPr>
              <w:rPr>
                <w:sz w:val="20"/>
                <w:szCs w:val="20"/>
              </w:rPr>
            </w:pPr>
            <w:r w:rsidRPr="00433BD0">
              <w:rPr>
                <w:sz w:val="20"/>
                <w:szCs w:val="20"/>
              </w:rPr>
              <w:t>Исполнение судебных актов</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A0534E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4CBE82C"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D96C0CA"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B6EF94D" w14:textId="77777777" w:rsidR="00FA746E" w:rsidRPr="00433BD0" w:rsidRDefault="00FA746E" w:rsidP="00FA746E">
            <w:pPr>
              <w:jc w:val="center"/>
              <w:rPr>
                <w:sz w:val="20"/>
                <w:szCs w:val="20"/>
              </w:rPr>
            </w:pPr>
            <w:r w:rsidRPr="00433BD0">
              <w:rPr>
                <w:sz w:val="20"/>
                <w:szCs w:val="20"/>
              </w:rPr>
              <w:t>99.0.00.01620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B5EB274" w14:textId="77777777" w:rsidR="00FA746E" w:rsidRPr="00433BD0" w:rsidRDefault="00FA746E" w:rsidP="00FA746E">
            <w:pPr>
              <w:jc w:val="center"/>
              <w:rPr>
                <w:sz w:val="20"/>
                <w:szCs w:val="20"/>
              </w:rPr>
            </w:pPr>
            <w:r w:rsidRPr="00433BD0">
              <w:rPr>
                <w:sz w:val="20"/>
                <w:szCs w:val="20"/>
              </w:rPr>
              <w:t>830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AF0B773" w14:textId="77777777" w:rsidR="00FA746E" w:rsidRPr="00433BD0" w:rsidRDefault="00FA746E" w:rsidP="00FA746E">
            <w:pPr>
              <w:jc w:val="right"/>
              <w:rPr>
                <w:sz w:val="20"/>
                <w:szCs w:val="20"/>
              </w:rPr>
            </w:pPr>
            <w:r w:rsidRPr="00433BD0">
              <w:rPr>
                <w:sz w:val="20"/>
                <w:szCs w:val="20"/>
              </w:rPr>
              <w:t>4 300,00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FBA902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3398FD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2504395" w14:textId="77777777" w:rsidR="00FA746E" w:rsidRPr="00433BD0" w:rsidRDefault="00FA746E" w:rsidP="00FA746E">
            <w:pPr>
              <w:rPr>
                <w:sz w:val="20"/>
                <w:szCs w:val="20"/>
              </w:rPr>
            </w:pPr>
          </w:p>
        </w:tc>
      </w:tr>
      <w:tr w:rsidR="00FA746E" w:rsidRPr="00433BD0" w14:paraId="498EEF3B"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2CEFC7B"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9B8C62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3096032F"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04ED15"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607EB4A" w14:textId="77777777" w:rsidR="00FA746E" w:rsidRPr="00433BD0" w:rsidRDefault="00FA746E" w:rsidP="00FA746E">
            <w:pPr>
              <w:jc w:val="center"/>
              <w:rPr>
                <w:sz w:val="20"/>
                <w:szCs w:val="20"/>
              </w:rPr>
            </w:pPr>
            <w:r w:rsidRPr="00433BD0">
              <w:rPr>
                <w:sz w:val="20"/>
                <w:szCs w:val="20"/>
              </w:rPr>
              <w:t>99.0.00.01620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DA333F" w14:textId="77777777" w:rsidR="00FA746E" w:rsidRPr="00433BD0" w:rsidRDefault="00FA746E" w:rsidP="00FA746E">
            <w:pPr>
              <w:jc w:val="center"/>
              <w:rPr>
                <w:sz w:val="20"/>
                <w:szCs w:val="20"/>
              </w:rPr>
            </w:pPr>
            <w:r w:rsidRPr="00433BD0">
              <w:rPr>
                <w:sz w:val="20"/>
                <w:szCs w:val="20"/>
              </w:rPr>
              <w:t>850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ECEF05" w14:textId="77777777" w:rsidR="00FA746E" w:rsidRPr="00433BD0" w:rsidRDefault="00FA746E" w:rsidP="00FA746E">
            <w:pPr>
              <w:jc w:val="right"/>
              <w:rPr>
                <w:sz w:val="20"/>
                <w:szCs w:val="20"/>
              </w:rPr>
            </w:pPr>
            <w:r w:rsidRPr="00433BD0">
              <w:rPr>
                <w:sz w:val="20"/>
                <w:szCs w:val="20"/>
              </w:rPr>
              <w:t>40 400,00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D9A8BD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F304E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20FF74C" w14:textId="77777777" w:rsidR="00FA746E" w:rsidRPr="00433BD0" w:rsidRDefault="00FA746E" w:rsidP="00FA746E">
            <w:pPr>
              <w:rPr>
                <w:sz w:val="20"/>
                <w:szCs w:val="20"/>
              </w:rPr>
            </w:pPr>
          </w:p>
        </w:tc>
      </w:tr>
      <w:tr w:rsidR="00FA746E" w:rsidRPr="00433BD0" w14:paraId="419222D2"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0B7C955C" w14:textId="77777777" w:rsidR="00FA746E" w:rsidRPr="00433BD0" w:rsidRDefault="00FA746E" w:rsidP="00FA746E">
            <w:pPr>
              <w:rPr>
                <w:sz w:val="20"/>
                <w:szCs w:val="20"/>
              </w:rPr>
            </w:pPr>
            <w:r w:rsidRPr="00433BD0">
              <w:rPr>
                <w:sz w:val="20"/>
                <w:szCs w:val="20"/>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457AA59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D3064E9"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149BEF33"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nil"/>
              <w:left w:val="single" w:sz="4" w:space="0" w:color="auto"/>
              <w:bottom w:val="nil"/>
              <w:right w:val="nil"/>
            </w:tcBorders>
            <w:shd w:val="clear" w:color="auto" w:fill="auto"/>
            <w:noWrap/>
            <w:vAlign w:val="center"/>
            <w:hideMark/>
          </w:tcPr>
          <w:p w14:paraId="3D3445FA" w14:textId="77777777" w:rsidR="00FA746E" w:rsidRPr="00433BD0" w:rsidRDefault="00FA746E" w:rsidP="00FA746E">
            <w:pPr>
              <w:jc w:val="center"/>
              <w:rPr>
                <w:sz w:val="20"/>
                <w:szCs w:val="20"/>
              </w:rPr>
            </w:pPr>
            <w:r w:rsidRPr="00433BD0">
              <w:rPr>
                <w:sz w:val="20"/>
                <w:szCs w:val="20"/>
              </w:rPr>
              <w:t>99.0.00.70510</w:t>
            </w:r>
          </w:p>
        </w:tc>
        <w:tc>
          <w:tcPr>
            <w:tcW w:w="697" w:type="dxa"/>
            <w:tcBorders>
              <w:top w:val="nil"/>
              <w:left w:val="single" w:sz="4" w:space="0" w:color="auto"/>
              <w:bottom w:val="nil"/>
              <w:right w:val="single" w:sz="4" w:space="0" w:color="auto"/>
            </w:tcBorders>
            <w:shd w:val="clear" w:color="auto" w:fill="auto"/>
            <w:noWrap/>
            <w:vAlign w:val="center"/>
            <w:hideMark/>
          </w:tcPr>
          <w:p w14:paraId="196D687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54DF64D" w14:textId="77777777" w:rsidR="00FA746E" w:rsidRPr="00433BD0" w:rsidRDefault="00FA746E" w:rsidP="00FA746E">
            <w:pPr>
              <w:jc w:val="right"/>
              <w:rPr>
                <w:sz w:val="20"/>
                <w:szCs w:val="20"/>
              </w:rPr>
            </w:pPr>
            <w:r w:rsidRPr="00433BD0">
              <w:rPr>
                <w:sz w:val="20"/>
                <w:szCs w:val="20"/>
              </w:rPr>
              <w:t>894 200,00</w:t>
            </w:r>
          </w:p>
        </w:tc>
        <w:tc>
          <w:tcPr>
            <w:tcW w:w="1942" w:type="dxa"/>
            <w:gridSpan w:val="2"/>
            <w:tcBorders>
              <w:top w:val="nil"/>
              <w:left w:val="single" w:sz="4" w:space="0" w:color="auto"/>
              <w:bottom w:val="nil"/>
              <w:right w:val="nil"/>
            </w:tcBorders>
            <w:shd w:val="clear" w:color="auto" w:fill="auto"/>
            <w:noWrap/>
            <w:vAlign w:val="center"/>
            <w:hideMark/>
          </w:tcPr>
          <w:p w14:paraId="6AEEA39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007AE5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1B89754" w14:textId="77777777" w:rsidR="00FA746E" w:rsidRPr="00433BD0" w:rsidRDefault="00FA746E" w:rsidP="00FA746E">
            <w:pPr>
              <w:rPr>
                <w:sz w:val="20"/>
                <w:szCs w:val="20"/>
              </w:rPr>
            </w:pPr>
          </w:p>
        </w:tc>
      </w:tr>
      <w:tr w:rsidR="00FA746E" w:rsidRPr="00433BD0" w14:paraId="1C8FCC47"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1E4E99B3"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86B1F7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0A34EAE"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40E4E5E"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3E127DE" w14:textId="77777777" w:rsidR="00FA746E" w:rsidRPr="00433BD0" w:rsidRDefault="00FA746E" w:rsidP="00FA746E">
            <w:pPr>
              <w:jc w:val="center"/>
              <w:rPr>
                <w:sz w:val="20"/>
                <w:szCs w:val="20"/>
              </w:rPr>
            </w:pPr>
            <w:r w:rsidRPr="00433BD0">
              <w:rPr>
                <w:sz w:val="20"/>
                <w:szCs w:val="20"/>
              </w:rPr>
              <w:t>99.0.00.70510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FC34091"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091017A" w14:textId="77777777" w:rsidR="00FA746E" w:rsidRPr="00433BD0" w:rsidRDefault="00FA746E" w:rsidP="00FA746E">
            <w:pPr>
              <w:jc w:val="right"/>
              <w:rPr>
                <w:sz w:val="20"/>
                <w:szCs w:val="20"/>
              </w:rPr>
            </w:pPr>
            <w:r w:rsidRPr="00433BD0">
              <w:rPr>
                <w:sz w:val="20"/>
                <w:szCs w:val="20"/>
              </w:rPr>
              <w:t>894 200,00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5F2501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BF7EAC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0F6F132" w14:textId="77777777" w:rsidR="00FA746E" w:rsidRPr="00433BD0" w:rsidRDefault="00FA746E" w:rsidP="00FA746E">
            <w:pPr>
              <w:rPr>
                <w:sz w:val="20"/>
                <w:szCs w:val="20"/>
              </w:rPr>
            </w:pPr>
          </w:p>
        </w:tc>
      </w:tr>
      <w:tr w:rsidR="00FA746E" w:rsidRPr="00433BD0" w14:paraId="54A439DF"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39C93B7" w14:textId="77777777" w:rsidR="00FA746E" w:rsidRPr="00433BD0" w:rsidRDefault="00FA746E" w:rsidP="00FA746E">
            <w:pPr>
              <w:rPr>
                <w:sz w:val="20"/>
                <w:szCs w:val="20"/>
              </w:rPr>
            </w:pPr>
            <w:r w:rsidRPr="00433BD0">
              <w:rPr>
                <w:sz w:val="20"/>
                <w:szCs w:val="20"/>
              </w:rPr>
              <w:t>Расходы на выплаты персоналу государственных (муниципальных) органов</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8DBA33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D1255E4"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75F9E6"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000BFE1" w14:textId="77777777" w:rsidR="00FA746E" w:rsidRPr="00433BD0" w:rsidRDefault="00FA746E" w:rsidP="00FA746E">
            <w:pPr>
              <w:jc w:val="center"/>
              <w:rPr>
                <w:sz w:val="20"/>
                <w:szCs w:val="20"/>
              </w:rPr>
            </w:pPr>
            <w:r w:rsidRPr="00433BD0">
              <w:rPr>
                <w:sz w:val="20"/>
                <w:szCs w:val="20"/>
              </w:rPr>
              <w:t>99.0.00.70510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CDCD9E" w14:textId="77777777" w:rsidR="00FA746E" w:rsidRPr="00433BD0" w:rsidRDefault="00FA746E" w:rsidP="00FA746E">
            <w:pPr>
              <w:jc w:val="center"/>
              <w:rPr>
                <w:sz w:val="20"/>
                <w:szCs w:val="20"/>
              </w:rPr>
            </w:pPr>
            <w:r w:rsidRPr="00433BD0">
              <w:rPr>
                <w:sz w:val="20"/>
                <w:szCs w:val="20"/>
              </w:rPr>
              <w:t>120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55E6B0" w14:textId="77777777" w:rsidR="00FA746E" w:rsidRPr="00433BD0" w:rsidRDefault="00FA746E" w:rsidP="00FA746E">
            <w:pPr>
              <w:jc w:val="right"/>
              <w:rPr>
                <w:sz w:val="20"/>
                <w:szCs w:val="20"/>
              </w:rPr>
            </w:pPr>
            <w:r w:rsidRPr="00433BD0">
              <w:rPr>
                <w:sz w:val="20"/>
                <w:szCs w:val="20"/>
              </w:rPr>
              <w:t>894 200,00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37FCFB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50A15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54A0B67" w14:textId="77777777" w:rsidR="00FA746E" w:rsidRPr="00433BD0" w:rsidRDefault="00FA746E" w:rsidP="00FA746E">
            <w:pPr>
              <w:rPr>
                <w:sz w:val="20"/>
                <w:szCs w:val="20"/>
              </w:rPr>
            </w:pPr>
          </w:p>
        </w:tc>
      </w:tr>
      <w:tr w:rsidR="00FA746E" w:rsidRPr="00433BD0" w14:paraId="5E6B4A40" w14:textId="77777777" w:rsidTr="00FA746E">
        <w:trPr>
          <w:trHeight w:val="1725"/>
        </w:trPr>
        <w:tc>
          <w:tcPr>
            <w:tcW w:w="5200" w:type="dxa"/>
            <w:gridSpan w:val="2"/>
            <w:tcBorders>
              <w:top w:val="nil"/>
              <w:left w:val="single" w:sz="4" w:space="0" w:color="auto"/>
              <w:bottom w:val="nil"/>
              <w:right w:val="nil"/>
            </w:tcBorders>
            <w:shd w:val="clear" w:color="auto" w:fill="auto"/>
            <w:vAlign w:val="center"/>
            <w:hideMark/>
          </w:tcPr>
          <w:p w14:paraId="3B4CF67B" w14:textId="77777777" w:rsidR="00FA746E" w:rsidRPr="00433BD0" w:rsidRDefault="00FA746E" w:rsidP="00FA746E">
            <w:pPr>
              <w:rPr>
                <w:sz w:val="20"/>
                <w:szCs w:val="20"/>
              </w:rPr>
            </w:pPr>
            <w:r w:rsidRPr="00433BD0">
              <w:rPr>
                <w:sz w:val="20"/>
                <w:szCs w:val="20"/>
              </w:rPr>
              <w:t>Организация материально-технического обеспечения, приобретение услуг, информирования населения при подготовке к проведению общероссийского голосования по вопросу одобрения изменений в Конституцию Российской Федерации</w:t>
            </w:r>
          </w:p>
        </w:tc>
        <w:tc>
          <w:tcPr>
            <w:tcW w:w="880" w:type="dxa"/>
            <w:gridSpan w:val="3"/>
            <w:tcBorders>
              <w:top w:val="nil"/>
              <w:left w:val="single" w:sz="4" w:space="0" w:color="auto"/>
              <w:bottom w:val="nil"/>
              <w:right w:val="nil"/>
            </w:tcBorders>
            <w:shd w:val="clear" w:color="auto" w:fill="auto"/>
            <w:noWrap/>
            <w:vAlign w:val="center"/>
            <w:hideMark/>
          </w:tcPr>
          <w:p w14:paraId="129897B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3000DF6"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342453BC"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nil"/>
              <w:left w:val="single" w:sz="4" w:space="0" w:color="auto"/>
              <w:bottom w:val="nil"/>
              <w:right w:val="nil"/>
            </w:tcBorders>
            <w:shd w:val="clear" w:color="auto" w:fill="auto"/>
            <w:noWrap/>
            <w:vAlign w:val="center"/>
            <w:hideMark/>
          </w:tcPr>
          <w:p w14:paraId="70AD2412" w14:textId="77777777" w:rsidR="00FA746E" w:rsidRPr="00433BD0" w:rsidRDefault="00FA746E" w:rsidP="00FA746E">
            <w:pPr>
              <w:jc w:val="center"/>
              <w:rPr>
                <w:sz w:val="20"/>
                <w:szCs w:val="20"/>
              </w:rPr>
            </w:pPr>
            <w:r w:rsidRPr="00433BD0">
              <w:rPr>
                <w:sz w:val="20"/>
                <w:szCs w:val="20"/>
              </w:rPr>
              <w:t>99.0.W0.00000</w:t>
            </w:r>
          </w:p>
        </w:tc>
        <w:tc>
          <w:tcPr>
            <w:tcW w:w="697" w:type="dxa"/>
            <w:tcBorders>
              <w:top w:val="nil"/>
              <w:left w:val="single" w:sz="4" w:space="0" w:color="auto"/>
              <w:bottom w:val="nil"/>
              <w:right w:val="single" w:sz="4" w:space="0" w:color="auto"/>
            </w:tcBorders>
            <w:shd w:val="clear" w:color="auto" w:fill="auto"/>
            <w:noWrap/>
            <w:vAlign w:val="center"/>
            <w:hideMark/>
          </w:tcPr>
          <w:p w14:paraId="3D4DB00A"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8673FE1" w14:textId="77777777" w:rsidR="00FA746E" w:rsidRPr="00433BD0" w:rsidRDefault="00FA746E" w:rsidP="00FA746E">
            <w:pPr>
              <w:jc w:val="right"/>
              <w:rPr>
                <w:sz w:val="20"/>
                <w:szCs w:val="20"/>
              </w:rPr>
            </w:pPr>
            <w:r w:rsidRPr="00433BD0">
              <w:rPr>
                <w:sz w:val="20"/>
                <w:szCs w:val="20"/>
              </w:rPr>
              <w:t>1 752 378,72</w:t>
            </w:r>
          </w:p>
        </w:tc>
        <w:tc>
          <w:tcPr>
            <w:tcW w:w="1942" w:type="dxa"/>
            <w:gridSpan w:val="2"/>
            <w:tcBorders>
              <w:top w:val="nil"/>
              <w:left w:val="single" w:sz="4" w:space="0" w:color="auto"/>
              <w:bottom w:val="nil"/>
              <w:right w:val="nil"/>
            </w:tcBorders>
            <w:shd w:val="clear" w:color="auto" w:fill="auto"/>
            <w:noWrap/>
            <w:vAlign w:val="center"/>
            <w:hideMark/>
          </w:tcPr>
          <w:p w14:paraId="5C0A892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B3D9FE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62B1903" w14:textId="77777777" w:rsidR="00FA746E" w:rsidRPr="00433BD0" w:rsidRDefault="00FA746E" w:rsidP="00FA746E">
            <w:pPr>
              <w:rPr>
                <w:sz w:val="20"/>
                <w:szCs w:val="20"/>
              </w:rPr>
            </w:pPr>
          </w:p>
        </w:tc>
      </w:tr>
      <w:tr w:rsidR="00FA746E" w:rsidRPr="00433BD0" w14:paraId="31226492" w14:textId="77777777" w:rsidTr="00FA746E">
        <w:trPr>
          <w:trHeight w:val="1725"/>
        </w:trPr>
        <w:tc>
          <w:tcPr>
            <w:tcW w:w="5200" w:type="dxa"/>
            <w:gridSpan w:val="2"/>
            <w:tcBorders>
              <w:top w:val="single" w:sz="4" w:space="0" w:color="auto"/>
              <w:left w:val="single" w:sz="4" w:space="0" w:color="auto"/>
              <w:bottom w:val="nil"/>
              <w:right w:val="nil"/>
            </w:tcBorders>
            <w:shd w:val="clear" w:color="auto" w:fill="auto"/>
            <w:vAlign w:val="center"/>
            <w:hideMark/>
          </w:tcPr>
          <w:p w14:paraId="550C6200" w14:textId="77777777" w:rsidR="00FA746E" w:rsidRPr="00433BD0" w:rsidRDefault="00FA746E" w:rsidP="00FA746E">
            <w:pPr>
              <w:rPr>
                <w:sz w:val="20"/>
                <w:szCs w:val="20"/>
              </w:rPr>
            </w:pPr>
            <w:r w:rsidRPr="00433BD0">
              <w:rPr>
                <w:sz w:val="20"/>
                <w:szCs w:val="20"/>
              </w:rPr>
              <w:t>Организация материально-технического обеспечения, приобретение услуг, информирования населения при подготовке к проведению общероссийского голосования по вопросу одобрения изменений в Конституцию Российской Федерации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718714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FBF152C"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09C2B66"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239CFE8" w14:textId="77777777" w:rsidR="00FA746E" w:rsidRPr="00433BD0" w:rsidRDefault="00FA746E" w:rsidP="00FA746E">
            <w:pPr>
              <w:jc w:val="center"/>
              <w:rPr>
                <w:sz w:val="20"/>
                <w:szCs w:val="20"/>
              </w:rPr>
            </w:pPr>
            <w:r w:rsidRPr="00433BD0">
              <w:rPr>
                <w:sz w:val="20"/>
                <w:szCs w:val="20"/>
              </w:rPr>
              <w:t>99.0.W0.08320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EE9C7AE"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99E343B" w14:textId="77777777" w:rsidR="00FA746E" w:rsidRPr="00433BD0" w:rsidRDefault="00FA746E" w:rsidP="00FA746E">
            <w:pPr>
              <w:jc w:val="right"/>
              <w:rPr>
                <w:sz w:val="20"/>
                <w:szCs w:val="20"/>
              </w:rPr>
            </w:pPr>
            <w:r w:rsidRPr="00433BD0">
              <w:rPr>
                <w:sz w:val="20"/>
                <w:szCs w:val="20"/>
              </w:rPr>
              <w:t>1 517 478,72</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54682F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D1C0FA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8918183" w14:textId="77777777" w:rsidR="00FA746E" w:rsidRPr="00433BD0" w:rsidRDefault="00FA746E" w:rsidP="00FA746E">
            <w:pPr>
              <w:rPr>
                <w:sz w:val="20"/>
                <w:szCs w:val="20"/>
              </w:rPr>
            </w:pPr>
          </w:p>
        </w:tc>
      </w:tr>
      <w:tr w:rsidR="00FA746E" w:rsidRPr="00433BD0" w14:paraId="1BCDB205"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0F78F0AF"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DB6338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1E3A699"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57B0C47"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C92F1AE" w14:textId="77777777" w:rsidR="00FA746E" w:rsidRPr="00433BD0" w:rsidRDefault="00FA746E" w:rsidP="00FA746E">
            <w:pPr>
              <w:jc w:val="center"/>
              <w:rPr>
                <w:sz w:val="20"/>
                <w:szCs w:val="20"/>
              </w:rPr>
            </w:pPr>
            <w:r w:rsidRPr="00433BD0">
              <w:rPr>
                <w:sz w:val="20"/>
                <w:szCs w:val="20"/>
              </w:rPr>
              <w:t>99.0.W0.08320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C4EA402"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FF6CE0C" w14:textId="77777777" w:rsidR="00FA746E" w:rsidRPr="00433BD0" w:rsidRDefault="00FA746E" w:rsidP="00FA746E">
            <w:pPr>
              <w:jc w:val="right"/>
              <w:rPr>
                <w:sz w:val="20"/>
                <w:szCs w:val="20"/>
              </w:rPr>
            </w:pPr>
            <w:r w:rsidRPr="00433BD0">
              <w:rPr>
                <w:sz w:val="20"/>
                <w:szCs w:val="20"/>
              </w:rPr>
              <w:t>1 517 478,72</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A4B7CB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CFCA14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2C49D28" w14:textId="77777777" w:rsidR="00FA746E" w:rsidRPr="00433BD0" w:rsidRDefault="00FA746E" w:rsidP="00FA746E">
            <w:pPr>
              <w:rPr>
                <w:sz w:val="20"/>
                <w:szCs w:val="20"/>
              </w:rPr>
            </w:pPr>
          </w:p>
        </w:tc>
      </w:tr>
      <w:tr w:rsidR="00FA746E" w:rsidRPr="00433BD0" w14:paraId="38EFC291"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D331CEB"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CE9389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A2BDA4F"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62D50E"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D943115" w14:textId="77777777" w:rsidR="00FA746E" w:rsidRPr="00433BD0" w:rsidRDefault="00FA746E" w:rsidP="00FA746E">
            <w:pPr>
              <w:jc w:val="center"/>
              <w:rPr>
                <w:sz w:val="20"/>
                <w:szCs w:val="20"/>
              </w:rPr>
            </w:pPr>
            <w:r w:rsidRPr="00433BD0">
              <w:rPr>
                <w:sz w:val="20"/>
                <w:szCs w:val="20"/>
              </w:rPr>
              <w:t>99.0.W0.08320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2BD8E9"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2D13CC" w14:textId="77777777" w:rsidR="00FA746E" w:rsidRPr="00433BD0" w:rsidRDefault="00FA746E" w:rsidP="00FA746E">
            <w:pPr>
              <w:jc w:val="right"/>
              <w:rPr>
                <w:sz w:val="20"/>
                <w:szCs w:val="20"/>
              </w:rPr>
            </w:pPr>
            <w:r w:rsidRPr="00433BD0">
              <w:rPr>
                <w:sz w:val="20"/>
                <w:szCs w:val="20"/>
              </w:rPr>
              <w:t>1 517 478,72</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65D58F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29FB9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3A62BEC" w14:textId="77777777" w:rsidR="00FA746E" w:rsidRPr="00433BD0" w:rsidRDefault="00FA746E" w:rsidP="00FA746E">
            <w:pPr>
              <w:rPr>
                <w:sz w:val="20"/>
                <w:szCs w:val="20"/>
              </w:rPr>
            </w:pPr>
          </w:p>
        </w:tc>
      </w:tr>
      <w:tr w:rsidR="00FA746E" w:rsidRPr="00433BD0" w14:paraId="72C7FFE2"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6108199A" w14:textId="77777777" w:rsidR="00FA746E" w:rsidRPr="00433BD0" w:rsidRDefault="00FA746E" w:rsidP="00FA746E">
            <w:pPr>
              <w:rPr>
                <w:sz w:val="20"/>
                <w:szCs w:val="20"/>
              </w:rPr>
            </w:pPr>
            <w:r w:rsidRPr="00433BD0">
              <w:rPr>
                <w:sz w:val="20"/>
                <w:szCs w:val="20"/>
              </w:rPr>
              <w:lastRenderedPageBreak/>
              <w:t>Обеспечение санитарно-эпидемиологической безопасности при подготовке к проведению общероссийского голосования по вопросу одобрения изменений в Конституцию Российской Федерации</w:t>
            </w:r>
          </w:p>
        </w:tc>
        <w:tc>
          <w:tcPr>
            <w:tcW w:w="880" w:type="dxa"/>
            <w:gridSpan w:val="3"/>
            <w:tcBorders>
              <w:top w:val="nil"/>
              <w:left w:val="single" w:sz="4" w:space="0" w:color="auto"/>
              <w:bottom w:val="nil"/>
              <w:right w:val="nil"/>
            </w:tcBorders>
            <w:shd w:val="clear" w:color="auto" w:fill="auto"/>
            <w:noWrap/>
            <w:vAlign w:val="center"/>
            <w:hideMark/>
          </w:tcPr>
          <w:p w14:paraId="0ECB1C7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1109E56" w14:textId="77777777" w:rsidR="00FA746E" w:rsidRPr="00433BD0" w:rsidRDefault="00FA746E" w:rsidP="00FA746E">
            <w:pPr>
              <w:jc w:val="center"/>
              <w:rPr>
                <w:sz w:val="20"/>
                <w:szCs w:val="20"/>
              </w:rPr>
            </w:pPr>
            <w:r w:rsidRPr="00433BD0">
              <w:rPr>
                <w:sz w:val="20"/>
                <w:szCs w:val="20"/>
              </w:rPr>
              <w:t>01</w:t>
            </w:r>
          </w:p>
        </w:tc>
        <w:tc>
          <w:tcPr>
            <w:tcW w:w="600" w:type="dxa"/>
            <w:tcBorders>
              <w:top w:val="nil"/>
              <w:left w:val="single" w:sz="4" w:space="0" w:color="auto"/>
              <w:bottom w:val="nil"/>
              <w:right w:val="single" w:sz="4" w:space="0" w:color="auto"/>
            </w:tcBorders>
            <w:shd w:val="clear" w:color="auto" w:fill="auto"/>
            <w:noWrap/>
            <w:vAlign w:val="center"/>
            <w:hideMark/>
          </w:tcPr>
          <w:p w14:paraId="15970231"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nil"/>
              <w:left w:val="single" w:sz="4" w:space="0" w:color="auto"/>
              <w:bottom w:val="nil"/>
              <w:right w:val="nil"/>
            </w:tcBorders>
            <w:shd w:val="clear" w:color="auto" w:fill="auto"/>
            <w:noWrap/>
            <w:vAlign w:val="center"/>
            <w:hideMark/>
          </w:tcPr>
          <w:p w14:paraId="5D3BC713" w14:textId="77777777" w:rsidR="00FA746E" w:rsidRPr="00433BD0" w:rsidRDefault="00FA746E" w:rsidP="00FA746E">
            <w:pPr>
              <w:jc w:val="center"/>
              <w:rPr>
                <w:sz w:val="20"/>
                <w:szCs w:val="20"/>
              </w:rPr>
            </w:pPr>
            <w:r w:rsidRPr="00433BD0">
              <w:rPr>
                <w:sz w:val="20"/>
                <w:szCs w:val="20"/>
              </w:rPr>
              <w:t>99.0.W0.58530</w:t>
            </w:r>
          </w:p>
        </w:tc>
        <w:tc>
          <w:tcPr>
            <w:tcW w:w="697" w:type="dxa"/>
            <w:tcBorders>
              <w:top w:val="nil"/>
              <w:left w:val="single" w:sz="4" w:space="0" w:color="auto"/>
              <w:bottom w:val="nil"/>
              <w:right w:val="single" w:sz="4" w:space="0" w:color="auto"/>
            </w:tcBorders>
            <w:shd w:val="clear" w:color="auto" w:fill="auto"/>
            <w:noWrap/>
            <w:vAlign w:val="center"/>
            <w:hideMark/>
          </w:tcPr>
          <w:p w14:paraId="5951035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3FACA00" w14:textId="77777777" w:rsidR="00FA746E" w:rsidRPr="00433BD0" w:rsidRDefault="00FA746E" w:rsidP="00FA746E">
            <w:pPr>
              <w:jc w:val="right"/>
              <w:rPr>
                <w:sz w:val="20"/>
                <w:szCs w:val="20"/>
              </w:rPr>
            </w:pPr>
            <w:r w:rsidRPr="00433BD0">
              <w:rPr>
                <w:sz w:val="20"/>
                <w:szCs w:val="20"/>
              </w:rPr>
              <w:t>234 900,00</w:t>
            </w:r>
          </w:p>
        </w:tc>
        <w:tc>
          <w:tcPr>
            <w:tcW w:w="1942" w:type="dxa"/>
            <w:gridSpan w:val="2"/>
            <w:tcBorders>
              <w:top w:val="nil"/>
              <w:left w:val="single" w:sz="4" w:space="0" w:color="auto"/>
              <w:bottom w:val="nil"/>
              <w:right w:val="nil"/>
            </w:tcBorders>
            <w:shd w:val="clear" w:color="auto" w:fill="auto"/>
            <w:noWrap/>
            <w:vAlign w:val="center"/>
            <w:hideMark/>
          </w:tcPr>
          <w:p w14:paraId="172412D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DF41F8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96A017D" w14:textId="77777777" w:rsidR="00FA746E" w:rsidRPr="00433BD0" w:rsidRDefault="00FA746E" w:rsidP="00FA746E">
            <w:pPr>
              <w:rPr>
                <w:sz w:val="20"/>
                <w:szCs w:val="20"/>
              </w:rPr>
            </w:pPr>
          </w:p>
        </w:tc>
      </w:tr>
      <w:tr w:rsidR="00FA746E" w:rsidRPr="00433BD0" w14:paraId="1CC3B740"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7DB07B75"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67D292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AA14597"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7F78C25"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EC83C8F" w14:textId="77777777" w:rsidR="00FA746E" w:rsidRPr="00433BD0" w:rsidRDefault="00FA746E" w:rsidP="00FA746E">
            <w:pPr>
              <w:jc w:val="center"/>
              <w:rPr>
                <w:sz w:val="20"/>
                <w:szCs w:val="20"/>
              </w:rPr>
            </w:pPr>
            <w:r w:rsidRPr="00433BD0">
              <w:rPr>
                <w:sz w:val="20"/>
                <w:szCs w:val="20"/>
              </w:rPr>
              <w:t>99.0.W0.58530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2C820F9"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2A5E74C" w14:textId="77777777" w:rsidR="00FA746E" w:rsidRPr="00433BD0" w:rsidRDefault="00FA746E" w:rsidP="00FA746E">
            <w:pPr>
              <w:jc w:val="right"/>
              <w:rPr>
                <w:sz w:val="20"/>
                <w:szCs w:val="20"/>
              </w:rPr>
            </w:pPr>
            <w:r w:rsidRPr="00433BD0">
              <w:rPr>
                <w:sz w:val="20"/>
                <w:szCs w:val="20"/>
              </w:rPr>
              <w:t>234 900,00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1A7056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F8651F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F03B858" w14:textId="77777777" w:rsidR="00FA746E" w:rsidRPr="00433BD0" w:rsidRDefault="00FA746E" w:rsidP="00FA746E">
            <w:pPr>
              <w:rPr>
                <w:sz w:val="20"/>
                <w:szCs w:val="20"/>
              </w:rPr>
            </w:pPr>
          </w:p>
        </w:tc>
      </w:tr>
      <w:tr w:rsidR="00FA746E" w:rsidRPr="00433BD0" w14:paraId="5ED83737"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B59DD55"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18CB98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EB56978" w14:textId="77777777" w:rsidR="00FA746E" w:rsidRPr="00433BD0" w:rsidRDefault="00FA746E" w:rsidP="00FA746E">
            <w:pPr>
              <w:jc w:val="center"/>
              <w:rPr>
                <w:sz w:val="20"/>
                <w:szCs w:val="20"/>
              </w:rPr>
            </w:pPr>
            <w:r w:rsidRPr="00433BD0">
              <w:rPr>
                <w:sz w:val="20"/>
                <w:szCs w:val="20"/>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9C181B" w14:textId="77777777" w:rsidR="00FA746E" w:rsidRPr="00433BD0" w:rsidRDefault="00FA746E" w:rsidP="00FA746E">
            <w:pPr>
              <w:jc w:val="center"/>
              <w:rPr>
                <w:sz w:val="20"/>
                <w:szCs w:val="20"/>
              </w:rPr>
            </w:pPr>
            <w:r w:rsidRPr="00433BD0">
              <w:rPr>
                <w:sz w:val="20"/>
                <w:szCs w:val="20"/>
              </w:rPr>
              <w:t>13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F5592DC" w14:textId="77777777" w:rsidR="00FA746E" w:rsidRPr="00433BD0" w:rsidRDefault="00FA746E" w:rsidP="00FA746E">
            <w:pPr>
              <w:jc w:val="center"/>
              <w:rPr>
                <w:sz w:val="20"/>
                <w:szCs w:val="20"/>
              </w:rPr>
            </w:pPr>
            <w:r w:rsidRPr="00433BD0">
              <w:rPr>
                <w:sz w:val="20"/>
                <w:szCs w:val="20"/>
              </w:rPr>
              <w:t>99.0.W0.58530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EFCD99"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AF51F5" w14:textId="77777777" w:rsidR="00FA746E" w:rsidRPr="00433BD0" w:rsidRDefault="00FA746E" w:rsidP="00FA746E">
            <w:pPr>
              <w:jc w:val="right"/>
              <w:rPr>
                <w:sz w:val="20"/>
                <w:szCs w:val="20"/>
              </w:rPr>
            </w:pPr>
            <w:r w:rsidRPr="00433BD0">
              <w:rPr>
                <w:sz w:val="20"/>
                <w:szCs w:val="20"/>
              </w:rPr>
              <w:t>234 900,00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2E7E2A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EEA81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2B32D27" w14:textId="77777777" w:rsidR="00FA746E" w:rsidRPr="00433BD0" w:rsidRDefault="00FA746E" w:rsidP="00FA746E">
            <w:pPr>
              <w:rPr>
                <w:sz w:val="20"/>
                <w:szCs w:val="20"/>
              </w:rPr>
            </w:pPr>
          </w:p>
        </w:tc>
      </w:tr>
      <w:tr w:rsidR="00FA746E" w:rsidRPr="00433BD0" w14:paraId="5E11B2D5"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27CB112C" w14:textId="77777777" w:rsidR="00FA746E" w:rsidRPr="00433BD0" w:rsidRDefault="00FA746E" w:rsidP="00FA746E">
            <w:pPr>
              <w:rPr>
                <w:sz w:val="20"/>
                <w:szCs w:val="20"/>
              </w:rPr>
            </w:pPr>
            <w:r w:rsidRPr="00433BD0">
              <w:rPr>
                <w:sz w:val="20"/>
                <w:szCs w:val="20"/>
              </w:rPr>
              <w:t>НАЦИОНАЛЬНАЯ ОБОРОНА</w:t>
            </w:r>
          </w:p>
        </w:tc>
        <w:tc>
          <w:tcPr>
            <w:tcW w:w="880" w:type="dxa"/>
            <w:gridSpan w:val="3"/>
            <w:tcBorders>
              <w:top w:val="nil"/>
              <w:left w:val="single" w:sz="4" w:space="0" w:color="auto"/>
              <w:bottom w:val="nil"/>
              <w:right w:val="nil"/>
            </w:tcBorders>
            <w:shd w:val="clear" w:color="auto" w:fill="auto"/>
            <w:noWrap/>
            <w:vAlign w:val="center"/>
            <w:hideMark/>
          </w:tcPr>
          <w:p w14:paraId="345E96C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BCC442A" w14:textId="77777777" w:rsidR="00FA746E" w:rsidRPr="00433BD0" w:rsidRDefault="00FA746E" w:rsidP="00FA746E">
            <w:pPr>
              <w:jc w:val="center"/>
              <w:rPr>
                <w:sz w:val="20"/>
                <w:szCs w:val="20"/>
              </w:rPr>
            </w:pPr>
            <w:r w:rsidRPr="00433BD0">
              <w:rPr>
                <w:sz w:val="20"/>
                <w:szCs w:val="20"/>
              </w:rPr>
              <w:t>02</w:t>
            </w:r>
          </w:p>
        </w:tc>
        <w:tc>
          <w:tcPr>
            <w:tcW w:w="600" w:type="dxa"/>
            <w:tcBorders>
              <w:top w:val="nil"/>
              <w:left w:val="single" w:sz="4" w:space="0" w:color="auto"/>
              <w:bottom w:val="nil"/>
              <w:right w:val="single" w:sz="4" w:space="0" w:color="auto"/>
            </w:tcBorders>
            <w:shd w:val="clear" w:color="auto" w:fill="auto"/>
            <w:noWrap/>
            <w:vAlign w:val="center"/>
            <w:hideMark/>
          </w:tcPr>
          <w:p w14:paraId="565FC53D" w14:textId="77777777" w:rsidR="00FA746E" w:rsidRPr="00433BD0" w:rsidRDefault="00FA746E" w:rsidP="00FA746E">
            <w:pPr>
              <w:jc w:val="center"/>
              <w:rPr>
                <w:sz w:val="20"/>
                <w:szCs w:val="20"/>
              </w:rPr>
            </w:pPr>
            <w:r w:rsidRPr="00433BD0">
              <w:rPr>
                <w:sz w:val="20"/>
                <w:szCs w:val="20"/>
              </w:rPr>
              <w:t> </w:t>
            </w:r>
          </w:p>
        </w:tc>
        <w:tc>
          <w:tcPr>
            <w:tcW w:w="2080" w:type="dxa"/>
            <w:gridSpan w:val="3"/>
            <w:tcBorders>
              <w:top w:val="nil"/>
              <w:left w:val="single" w:sz="4" w:space="0" w:color="auto"/>
              <w:bottom w:val="nil"/>
              <w:right w:val="nil"/>
            </w:tcBorders>
            <w:shd w:val="clear" w:color="auto" w:fill="auto"/>
            <w:noWrap/>
            <w:vAlign w:val="center"/>
            <w:hideMark/>
          </w:tcPr>
          <w:p w14:paraId="331EA807"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3A20D97A"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943FB5C" w14:textId="77777777" w:rsidR="00FA746E" w:rsidRPr="00433BD0" w:rsidRDefault="00FA746E" w:rsidP="00FA746E">
            <w:pPr>
              <w:jc w:val="right"/>
              <w:rPr>
                <w:sz w:val="20"/>
                <w:szCs w:val="20"/>
              </w:rPr>
            </w:pPr>
            <w:r w:rsidRPr="00433BD0">
              <w:rPr>
                <w:sz w:val="20"/>
                <w:szCs w:val="20"/>
              </w:rPr>
              <w:t>1 778 600,00</w:t>
            </w:r>
          </w:p>
        </w:tc>
        <w:tc>
          <w:tcPr>
            <w:tcW w:w="1942" w:type="dxa"/>
            <w:gridSpan w:val="2"/>
            <w:tcBorders>
              <w:top w:val="nil"/>
              <w:left w:val="single" w:sz="4" w:space="0" w:color="auto"/>
              <w:bottom w:val="nil"/>
              <w:right w:val="nil"/>
            </w:tcBorders>
            <w:shd w:val="clear" w:color="auto" w:fill="auto"/>
            <w:noWrap/>
            <w:vAlign w:val="center"/>
            <w:hideMark/>
          </w:tcPr>
          <w:p w14:paraId="600EAA53" w14:textId="77777777" w:rsidR="00FA746E" w:rsidRPr="00433BD0" w:rsidRDefault="00FA746E" w:rsidP="00FA746E">
            <w:pPr>
              <w:jc w:val="right"/>
              <w:rPr>
                <w:sz w:val="20"/>
                <w:szCs w:val="20"/>
              </w:rPr>
            </w:pPr>
            <w:r w:rsidRPr="00433BD0">
              <w:rPr>
                <w:sz w:val="20"/>
                <w:szCs w:val="20"/>
              </w:rPr>
              <w:t>1 838 900,00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DA90AF2" w14:textId="77777777" w:rsidR="00FA746E" w:rsidRPr="00433BD0" w:rsidRDefault="00FA746E" w:rsidP="00FA746E">
            <w:pPr>
              <w:jc w:val="right"/>
              <w:rPr>
                <w:sz w:val="20"/>
                <w:szCs w:val="20"/>
              </w:rPr>
            </w:pPr>
            <w:r w:rsidRPr="00433BD0">
              <w:rPr>
                <w:sz w:val="20"/>
                <w:szCs w:val="20"/>
              </w:rPr>
              <w:t>1 909 900,00</w:t>
            </w:r>
          </w:p>
        </w:tc>
        <w:tc>
          <w:tcPr>
            <w:tcW w:w="222" w:type="dxa"/>
            <w:vAlign w:val="center"/>
            <w:hideMark/>
          </w:tcPr>
          <w:p w14:paraId="4915A2C1" w14:textId="77777777" w:rsidR="00FA746E" w:rsidRPr="00433BD0" w:rsidRDefault="00FA746E" w:rsidP="00FA746E">
            <w:pPr>
              <w:rPr>
                <w:sz w:val="20"/>
                <w:szCs w:val="20"/>
              </w:rPr>
            </w:pPr>
          </w:p>
        </w:tc>
      </w:tr>
      <w:tr w:rsidR="00FA746E" w:rsidRPr="00433BD0" w14:paraId="21BE99B9"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680684B8" w14:textId="77777777" w:rsidR="00FA746E" w:rsidRPr="00433BD0" w:rsidRDefault="00FA746E" w:rsidP="00FA746E">
            <w:pPr>
              <w:rPr>
                <w:sz w:val="20"/>
                <w:szCs w:val="20"/>
              </w:rPr>
            </w:pPr>
            <w:r w:rsidRPr="00433BD0">
              <w:rPr>
                <w:sz w:val="20"/>
                <w:szCs w:val="20"/>
              </w:rPr>
              <w:t>Мобилизационная и вневойсковая подготовка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D1E83E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6B6EE76" w14:textId="77777777" w:rsidR="00FA746E" w:rsidRPr="00433BD0" w:rsidRDefault="00FA746E" w:rsidP="00FA746E">
            <w:pPr>
              <w:jc w:val="center"/>
              <w:rPr>
                <w:sz w:val="20"/>
                <w:szCs w:val="20"/>
              </w:rPr>
            </w:pPr>
            <w:r w:rsidRPr="00433BD0">
              <w:rPr>
                <w:sz w:val="20"/>
                <w:szCs w:val="20"/>
              </w:rPr>
              <w:t>02</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2E711E3"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5A61664" w14:textId="77777777" w:rsidR="00FA746E" w:rsidRPr="00433BD0" w:rsidRDefault="00FA746E" w:rsidP="00FA746E">
            <w:pPr>
              <w:jc w:val="center"/>
              <w:rPr>
                <w:sz w:val="20"/>
                <w:szCs w:val="20"/>
              </w:rPr>
            </w:pPr>
            <w:r w:rsidRPr="00433BD0">
              <w:rPr>
                <w:sz w:val="20"/>
                <w:szCs w:val="20"/>
              </w:rPr>
              <w:t> </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FB5EDDE"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1733AEF" w14:textId="77777777" w:rsidR="00FA746E" w:rsidRPr="00433BD0" w:rsidRDefault="00FA746E" w:rsidP="00FA746E">
            <w:pPr>
              <w:jc w:val="right"/>
              <w:rPr>
                <w:sz w:val="20"/>
                <w:szCs w:val="20"/>
              </w:rPr>
            </w:pPr>
            <w:r w:rsidRPr="00433BD0">
              <w:rPr>
                <w:sz w:val="20"/>
                <w:szCs w:val="20"/>
              </w:rPr>
              <w:t>1 778 600,00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CA8C223" w14:textId="77777777" w:rsidR="00FA746E" w:rsidRPr="00433BD0" w:rsidRDefault="00FA746E" w:rsidP="00FA746E">
            <w:pPr>
              <w:jc w:val="right"/>
              <w:rPr>
                <w:sz w:val="20"/>
                <w:szCs w:val="20"/>
              </w:rPr>
            </w:pPr>
            <w:r w:rsidRPr="00433BD0">
              <w:rPr>
                <w:sz w:val="20"/>
                <w:szCs w:val="20"/>
              </w:rPr>
              <w:t>1 838 900,00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12C6DFE" w14:textId="77777777" w:rsidR="00FA746E" w:rsidRPr="00433BD0" w:rsidRDefault="00FA746E" w:rsidP="00FA746E">
            <w:pPr>
              <w:jc w:val="right"/>
              <w:rPr>
                <w:sz w:val="20"/>
                <w:szCs w:val="20"/>
              </w:rPr>
            </w:pPr>
            <w:r w:rsidRPr="00433BD0">
              <w:rPr>
                <w:sz w:val="20"/>
                <w:szCs w:val="20"/>
              </w:rPr>
              <w:t>1 909 900,00</w:t>
            </w:r>
          </w:p>
        </w:tc>
        <w:tc>
          <w:tcPr>
            <w:tcW w:w="222" w:type="dxa"/>
            <w:vAlign w:val="center"/>
            <w:hideMark/>
          </w:tcPr>
          <w:p w14:paraId="7084625E" w14:textId="77777777" w:rsidR="00FA746E" w:rsidRPr="00433BD0" w:rsidRDefault="00FA746E" w:rsidP="00FA746E">
            <w:pPr>
              <w:rPr>
                <w:sz w:val="20"/>
                <w:szCs w:val="20"/>
              </w:rPr>
            </w:pPr>
          </w:p>
        </w:tc>
      </w:tr>
      <w:tr w:rsidR="00FA746E" w:rsidRPr="00433BD0" w14:paraId="0D0E1D56"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281C2580"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AD76A6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51ACA04" w14:textId="77777777" w:rsidR="00FA746E" w:rsidRPr="00433BD0" w:rsidRDefault="00FA746E" w:rsidP="00FA746E">
            <w:pPr>
              <w:jc w:val="center"/>
              <w:rPr>
                <w:sz w:val="20"/>
                <w:szCs w:val="20"/>
              </w:rPr>
            </w:pPr>
            <w:r w:rsidRPr="00433BD0">
              <w:rPr>
                <w:sz w:val="20"/>
                <w:szCs w:val="20"/>
              </w:rPr>
              <w:t>02</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FC4BCF1"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99139F2" w14:textId="77777777" w:rsidR="00FA746E" w:rsidRPr="00433BD0" w:rsidRDefault="00FA746E" w:rsidP="00FA746E">
            <w:pPr>
              <w:jc w:val="center"/>
              <w:rPr>
                <w:sz w:val="20"/>
                <w:szCs w:val="20"/>
              </w:rPr>
            </w:pPr>
            <w:r w:rsidRPr="00433BD0">
              <w:rPr>
                <w:sz w:val="20"/>
                <w:szCs w:val="20"/>
              </w:rPr>
              <w:t>99.0.00.00000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368F54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C972C2A" w14:textId="77777777" w:rsidR="00FA746E" w:rsidRPr="00433BD0" w:rsidRDefault="00FA746E" w:rsidP="00FA746E">
            <w:pPr>
              <w:jc w:val="right"/>
              <w:rPr>
                <w:sz w:val="20"/>
                <w:szCs w:val="20"/>
              </w:rPr>
            </w:pPr>
            <w:r w:rsidRPr="00433BD0">
              <w:rPr>
                <w:sz w:val="20"/>
                <w:szCs w:val="20"/>
              </w:rPr>
              <w:t>1 778 600,00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E863301" w14:textId="77777777" w:rsidR="00FA746E" w:rsidRPr="00433BD0" w:rsidRDefault="00FA746E" w:rsidP="00FA746E">
            <w:pPr>
              <w:jc w:val="right"/>
              <w:rPr>
                <w:sz w:val="20"/>
                <w:szCs w:val="20"/>
              </w:rPr>
            </w:pPr>
            <w:r w:rsidRPr="00433BD0">
              <w:rPr>
                <w:sz w:val="20"/>
                <w:szCs w:val="20"/>
              </w:rPr>
              <w:t>1 838 900,00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D5F8F00" w14:textId="77777777" w:rsidR="00FA746E" w:rsidRPr="00433BD0" w:rsidRDefault="00FA746E" w:rsidP="00FA746E">
            <w:pPr>
              <w:jc w:val="right"/>
              <w:rPr>
                <w:sz w:val="20"/>
                <w:szCs w:val="20"/>
              </w:rPr>
            </w:pPr>
            <w:r w:rsidRPr="00433BD0">
              <w:rPr>
                <w:sz w:val="20"/>
                <w:szCs w:val="20"/>
              </w:rPr>
              <w:t>1 909 900,00</w:t>
            </w:r>
          </w:p>
        </w:tc>
        <w:tc>
          <w:tcPr>
            <w:tcW w:w="222" w:type="dxa"/>
            <w:vAlign w:val="center"/>
            <w:hideMark/>
          </w:tcPr>
          <w:p w14:paraId="25FD9A1D" w14:textId="77777777" w:rsidR="00FA746E" w:rsidRPr="00433BD0" w:rsidRDefault="00FA746E" w:rsidP="00FA746E">
            <w:pPr>
              <w:rPr>
                <w:sz w:val="20"/>
                <w:szCs w:val="20"/>
              </w:rPr>
            </w:pPr>
          </w:p>
        </w:tc>
      </w:tr>
      <w:tr w:rsidR="00FA746E" w:rsidRPr="00433BD0" w14:paraId="16B4BF34"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718814B3" w14:textId="77777777" w:rsidR="00FA746E" w:rsidRPr="00433BD0" w:rsidRDefault="00FA746E" w:rsidP="00FA746E">
            <w:pPr>
              <w:rPr>
                <w:sz w:val="20"/>
                <w:szCs w:val="20"/>
              </w:rPr>
            </w:pPr>
            <w:r w:rsidRPr="00433BD0">
              <w:rPr>
                <w:sz w:val="20"/>
                <w:szCs w:val="20"/>
              </w:rPr>
              <w:t>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C8F1A8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8F97E7D" w14:textId="77777777" w:rsidR="00FA746E" w:rsidRPr="00433BD0" w:rsidRDefault="00FA746E" w:rsidP="00FA746E">
            <w:pPr>
              <w:jc w:val="center"/>
              <w:rPr>
                <w:sz w:val="20"/>
                <w:szCs w:val="20"/>
              </w:rPr>
            </w:pPr>
            <w:r w:rsidRPr="00433BD0">
              <w:rPr>
                <w:sz w:val="20"/>
                <w:szCs w:val="20"/>
              </w:rPr>
              <w:t>02</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6766C42"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823FA91" w14:textId="77777777" w:rsidR="00FA746E" w:rsidRPr="00433BD0" w:rsidRDefault="00FA746E" w:rsidP="00FA746E">
            <w:pPr>
              <w:jc w:val="center"/>
              <w:rPr>
                <w:sz w:val="20"/>
                <w:szCs w:val="20"/>
              </w:rPr>
            </w:pPr>
            <w:r w:rsidRPr="00433BD0">
              <w:rPr>
                <w:sz w:val="20"/>
                <w:szCs w:val="20"/>
              </w:rPr>
              <w:t>99.0.00.51180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750574E"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03221E1" w14:textId="77777777" w:rsidR="00FA746E" w:rsidRPr="00433BD0" w:rsidRDefault="00FA746E" w:rsidP="00FA746E">
            <w:pPr>
              <w:jc w:val="right"/>
              <w:rPr>
                <w:sz w:val="20"/>
                <w:szCs w:val="20"/>
              </w:rPr>
            </w:pPr>
            <w:r w:rsidRPr="00433BD0">
              <w:rPr>
                <w:sz w:val="20"/>
                <w:szCs w:val="20"/>
              </w:rPr>
              <w:t>1 778 600,00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E4A86B6" w14:textId="77777777" w:rsidR="00FA746E" w:rsidRPr="00433BD0" w:rsidRDefault="00FA746E" w:rsidP="00FA746E">
            <w:pPr>
              <w:jc w:val="right"/>
              <w:rPr>
                <w:sz w:val="20"/>
                <w:szCs w:val="20"/>
              </w:rPr>
            </w:pPr>
            <w:r w:rsidRPr="00433BD0">
              <w:rPr>
                <w:sz w:val="20"/>
                <w:szCs w:val="20"/>
              </w:rPr>
              <w:t>1 838 900,00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C1EC303" w14:textId="77777777" w:rsidR="00FA746E" w:rsidRPr="00433BD0" w:rsidRDefault="00FA746E" w:rsidP="00FA746E">
            <w:pPr>
              <w:jc w:val="right"/>
              <w:rPr>
                <w:sz w:val="20"/>
                <w:szCs w:val="20"/>
              </w:rPr>
            </w:pPr>
            <w:r w:rsidRPr="00433BD0">
              <w:rPr>
                <w:sz w:val="20"/>
                <w:szCs w:val="20"/>
              </w:rPr>
              <w:t>1 909 900,00</w:t>
            </w:r>
          </w:p>
        </w:tc>
        <w:tc>
          <w:tcPr>
            <w:tcW w:w="222" w:type="dxa"/>
            <w:vAlign w:val="center"/>
            <w:hideMark/>
          </w:tcPr>
          <w:p w14:paraId="432C548F" w14:textId="77777777" w:rsidR="00FA746E" w:rsidRPr="00433BD0" w:rsidRDefault="00FA746E" w:rsidP="00FA746E">
            <w:pPr>
              <w:rPr>
                <w:sz w:val="20"/>
                <w:szCs w:val="20"/>
              </w:rPr>
            </w:pPr>
          </w:p>
        </w:tc>
      </w:tr>
      <w:tr w:rsidR="00FA746E" w:rsidRPr="00433BD0" w14:paraId="29AD1F9E"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2F17EBC8"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3BD32D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C54647B" w14:textId="77777777" w:rsidR="00FA746E" w:rsidRPr="00433BD0" w:rsidRDefault="00FA746E" w:rsidP="00FA746E">
            <w:pPr>
              <w:jc w:val="center"/>
              <w:rPr>
                <w:sz w:val="20"/>
                <w:szCs w:val="20"/>
              </w:rPr>
            </w:pPr>
            <w:r w:rsidRPr="00433BD0">
              <w:rPr>
                <w:sz w:val="20"/>
                <w:szCs w:val="20"/>
              </w:rPr>
              <w:t>02</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C9F9E9F"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2950EBA" w14:textId="77777777" w:rsidR="00FA746E" w:rsidRPr="00433BD0" w:rsidRDefault="00FA746E" w:rsidP="00FA746E">
            <w:pPr>
              <w:jc w:val="center"/>
              <w:rPr>
                <w:sz w:val="20"/>
                <w:szCs w:val="20"/>
              </w:rPr>
            </w:pPr>
            <w:r w:rsidRPr="00433BD0">
              <w:rPr>
                <w:sz w:val="20"/>
                <w:szCs w:val="20"/>
              </w:rPr>
              <w:t>99.0.00.51180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B62F506"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E5EBFF7" w14:textId="77777777" w:rsidR="00FA746E" w:rsidRPr="00433BD0" w:rsidRDefault="00FA746E" w:rsidP="00FA746E">
            <w:pPr>
              <w:jc w:val="right"/>
              <w:rPr>
                <w:sz w:val="20"/>
                <w:szCs w:val="20"/>
              </w:rPr>
            </w:pPr>
            <w:r w:rsidRPr="00433BD0">
              <w:rPr>
                <w:sz w:val="20"/>
                <w:szCs w:val="20"/>
              </w:rPr>
              <w:t>1 778 600,00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3F7704D" w14:textId="77777777" w:rsidR="00FA746E" w:rsidRPr="00433BD0" w:rsidRDefault="00FA746E" w:rsidP="00FA746E">
            <w:pPr>
              <w:jc w:val="right"/>
              <w:rPr>
                <w:sz w:val="20"/>
                <w:szCs w:val="20"/>
              </w:rPr>
            </w:pPr>
            <w:r w:rsidRPr="00433BD0">
              <w:rPr>
                <w:sz w:val="20"/>
                <w:szCs w:val="20"/>
              </w:rPr>
              <w:t>1 838 900,00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69C0055" w14:textId="77777777" w:rsidR="00FA746E" w:rsidRPr="00433BD0" w:rsidRDefault="00FA746E" w:rsidP="00FA746E">
            <w:pPr>
              <w:jc w:val="right"/>
              <w:rPr>
                <w:sz w:val="20"/>
                <w:szCs w:val="20"/>
              </w:rPr>
            </w:pPr>
            <w:r w:rsidRPr="00433BD0">
              <w:rPr>
                <w:sz w:val="20"/>
                <w:szCs w:val="20"/>
              </w:rPr>
              <w:t>1 909 900,00</w:t>
            </w:r>
          </w:p>
        </w:tc>
        <w:tc>
          <w:tcPr>
            <w:tcW w:w="222" w:type="dxa"/>
            <w:vAlign w:val="center"/>
            <w:hideMark/>
          </w:tcPr>
          <w:p w14:paraId="79C585DB" w14:textId="77777777" w:rsidR="00FA746E" w:rsidRPr="00433BD0" w:rsidRDefault="00FA746E" w:rsidP="00FA746E">
            <w:pPr>
              <w:rPr>
                <w:sz w:val="20"/>
                <w:szCs w:val="20"/>
              </w:rPr>
            </w:pPr>
          </w:p>
        </w:tc>
      </w:tr>
      <w:tr w:rsidR="00FA746E" w:rsidRPr="00433BD0" w14:paraId="46EB5E4F"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1A2AA04" w14:textId="77777777" w:rsidR="00FA746E" w:rsidRPr="00433BD0" w:rsidRDefault="00FA746E" w:rsidP="00FA746E">
            <w:pPr>
              <w:rPr>
                <w:sz w:val="20"/>
                <w:szCs w:val="20"/>
              </w:rPr>
            </w:pPr>
            <w:r w:rsidRPr="00433BD0">
              <w:rPr>
                <w:sz w:val="20"/>
                <w:szCs w:val="20"/>
              </w:rPr>
              <w:t>Субвенции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8614F7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83182C9" w14:textId="77777777" w:rsidR="00FA746E" w:rsidRPr="00433BD0" w:rsidRDefault="00FA746E" w:rsidP="00FA746E">
            <w:pPr>
              <w:jc w:val="center"/>
              <w:rPr>
                <w:sz w:val="20"/>
                <w:szCs w:val="20"/>
              </w:rPr>
            </w:pPr>
            <w:r w:rsidRPr="00433BD0">
              <w:rPr>
                <w:sz w:val="20"/>
                <w:szCs w:val="20"/>
              </w:rPr>
              <w:t>02</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731F9A"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19034D4" w14:textId="77777777" w:rsidR="00FA746E" w:rsidRPr="00433BD0" w:rsidRDefault="00FA746E" w:rsidP="00FA746E">
            <w:pPr>
              <w:jc w:val="center"/>
              <w:rPr>
                <w:sz w:val="20"/>
                <w:szCs w:val="20"/>
              </w:rPr>
            </w:pPr>
            <w:r w:rsidRPr="00433BD0">
              <w:rPr>
                <w:sz w:val="20"/>
                <w:szCs w:val="20"/>
              </w:rPr>
              <w:t>99.0.00.51180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4799B4" w14:textId="77777777" w:rsidR="00FA746E" w:rsidRPr="00433BD0" w:rsidRDefault="00FA746E" w:rsidP="00FA746E">
            <w:pPr>
              <w:jc w:val="center"/>
              <w:rPr>
                <w:sz w:val="20"/>
                <w:szCs w:val="20"/>
              </w:rPr>
            </w:pPr>
            <w:r w:rsidRPr="00433BD0">
              <w:rPr>
                <w:sz w:val="20"/>
                <w:szCs w:val="20"/>
              </w:rPr>
              <w:t>530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E095C8" w14:textId="77777777" w:rsidR="00FA746E" w:rsidRPr="00433BD0" w:rsidRDefault="00FA746E" w:rsidP="00FA746E">
            <w:pPr>
              <w:jc w:val="right"/>
              <w:rPr>
                <w:sz w:val="20"/>
                <w:szCs w:val="20"/>
              </w:rPr>
            </w:pPr>
            <w:r w:rsidRPr="00433BD0">
              <w:rPr>
                <w:sz w:val="20"/>
                <w:szCs w:val="20"/>
              </w:rPr>
              <w:t>1 778 600,00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7DF228D" w14:textId="77777777" w:rsidR="00FA746E" w:rsidRPr="00433BD0" w:rsidRDefault="00FA746E" w:rsidP="00FA746E">
            <w:pPr>
              <w:jc w:val="right"/>
              <w:rPr>
                <w:sz w:val="20"/>
                <w:szCs w:val="20"/>
              </w:rPr>
            </w:pPr>
            <w:r w:rsidRPr="00433BD0">
              <w:rPr>
                <w:sz w:val="20"/>
                <w:szCs w:val="20"/>
              </w:rPr>
              <w:t>1 838 900,00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3D4FAC" w14:textId="77777777" w:rsidR="00FA746E" w:rsidRPr="00433BD0" w:rsidRDefault="00FA746E" w:rsidP="00FA746E">
            <w:pPr>
              <w:jc w:val="right"/>
              <w:rPr>
                <w:sz w:val="20"/>
                <w:szCs w:val="20"/>
              </w:rPr>
            </w:pPr>
            <w:r w:rsidRPr="00433BD0">
              <w:rPr>
                <w:sz w:val="20"/>
                <w:szCs w:val="20"/>
              </w:rPr>
              <w:t>1 909 900,00</w:t>
            </w:r>
          </w:p>
        </w:tc>
        <w:tc>
          <w:tcPr>
            <w:tcW w:w="222" w:type="dxa"/>
            <w:vAlign w:val="center"/>
            <w:hideMark/>
          </w:tcPr>
          <w:p w14:paraId="792621CB" w14:textId="77777777" w:rsidR="00FA746E" w:rsidRPr="00433BD0" w:rsidRDefault="00FA746E" w:rsidP="00FA746E">
            <w:pPr>
              <w:rPr>
                <w:sz w:val="20"/>
                <w:szCs w:val="20"/>
              </w:rPr>
            </w:pPr>
          </w:p>
        </w:tc>
      </w:tr>
      <w:tr w:rsidR="00FA746E" w:rsidRPr="00433BD0" w14:paraId="3964D855"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4E8DD663" w14:textId="77777777" w:rsidR="00FA746E" w:rsidRPr="00433BD0" w:rsidRDefault="00FA746E" w:rsidP="00FA746E">
            <w:pPr>
              <w:rPr>
                <w:sz w:val="20"/>
                <w:szCs w:val="20"/>
              </w:rPr>
            </w:pPr>
            <w:r w:rsidRPr="00433BD0">
              <w:rPr>
                <w:sz w:val="20"/>
                <w:szCs w:val="20"/>
              </w:rPr>
              <w:t>НАЦИОНАЛЬНАЯ БЕЗОПАСНОСТЬ И ПРАВООХРАНИТЕЛЬНАЯ ДЕЯТЕЛЬНОСТЬ</w:t>
            </w:r>
          </w:p>
        </w:tc>
        <w:tc>
          <w:tcPr>
            <w:tcW w:w="880" w:type="dxa"/>
            <w:gridSpan w:val="3"/>
            <w:tcBorders>
              <w:top w:val="nil"/>
              <w:left w:val="single" w:sz="4" w:space="0" w:color="auto"/>
              <w:bottom w:val="nil"/>
              <w:right w:val="nil"/>
            </w:tcBorders>
            <w:shd w:val="clear" w:color="auto" w:fill="auto"/>
            <w:noWrap/>
            <w:vAlign w:val="center"/>
            <w:hideMark/>
          </w:tcPr>
          <w:p w14:paraId="32667E1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0FF0D72" w14:textId="77777777" w:rsidR="00FA746E" w:rsidRPr="00433BD0" w:rsidRDefault="00FA746E" w:rsidP="00FA746E">
            <w:pPr>
              <w:jc w:val="center"/>
              <w:rPr>
                <w:sz w:val="20"/>
                <w:szCs w:val="20"/>
              </w:rPr>
            </w:pPr>
            <w:r w:rsidRPr="00433BD0">
              <w:rPr>
                <w:sz w:val="20"/>
                <w:szCs w:val="20"/>
              </w:rPr>
              <w:t>03</w:t>
            </w:r>
          </w:p>
        </w:tc>
        <w:tc>
          <w:tcPr>
            <w:tcW w:w="600" w:type="dxa"/>
            <w:tcBorders>
              <w:top w:val="nil"/>
              <w:left w:val="single" w:sz="4" w:space="0" w:color="auto"/>
              <w:bottom w:val="nil"/>
              <w:right w:val="single" w:sz="4" w:space="0" w:color="auto"/>
            </w:tcBorders>
            <w:shd w:val="clear" w:color="auto" w:fill="auto"/>
            <w:noWrap/>
            <w:vAlign w:val="center"/>
            <w:hideMark/>
          </w:tcPr>
          <w:p w14:paraId="73B39BE3" w14:textId="77777777" w:rsidR="00FA746E" w:rsidRPr="00433BD0" w:rsidRDefault="00FA746E" w:rsidP="00FA746E">
            <w:pPr>
              <w:jc w:val="center"/>
              <w:rPr>
                <w:sz w:val="20"/>
                <w:szCs w:val="20"/>
              </w:rPr>
            </w:pPr>
            <w:r w:rsidRPr="00433BD0">
              <w:rPr>
                <w:sz w:val="20"/>
                <w:szCs w:val="20"/>
              </w:rPr>
              <w:t> </w:t>
            </w:r>
          </w:p>
        </w:tc>
        <w:tc>
          <w:tcPr>
            <w:tcW w:w="2080" w:type="dxa"/>
            <w:gridSpan w:val="3"/>
            <w:tcBorders>
              <w:top w:val="nil"/>
              <w:left w:val="single" w:sz="4" w:space="0" w:color="auto"/>
              <w:bottom w:val="nil"/>
              <w:right w:val="nil"/>
            </w:tcBorders>
            <w:shd w:val="clear" w:color="auto" w:fill="auto"/>
            <w:noWrap/>
            <w:vAlign w:val="center"/>
            <w:hideMark/>
          </w:tcPr>
          <w:p w14:paraId="4C704CA0"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0B386507"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D887B4A" w14:textId="77777777" w:rsidR="00FA746E" w:rsidRPr="00433BD0" w:rsidRDefault="00FA746E" w:rsidP="00FA746E">
            <w:pPr>
              <w:jc w:val="right"/>
              <w:rPr>
                <w:sz w:val="20"/>
                <w:szCs w:val="20"/>
              </w:rPr>
            </w:pPr>
            <w:r w:rsidRPr="00433BD0">
              <w:rPr>
                <w:sz w:val="20"/>
                <w:szCs w:val="20"/>
              </w:rPr>
              <w:t>10 181 843,79</w:t>
            </w:r>
          </w:p>
        </w:tc>
        <w:tc>
          <w:tcPr>
            <w:tcW w:w="1942" w:type="dxa"/>
            <w:gridSpan w:val="2"/>
            <w:tcBorders>
              <w:top w:val="nil"/>
              <w:left w:val="single" w:sz="4" w:space="0" w:color="auto"/>
              <w:bottom w:val="nil"/>
              <w:right w:val="nil"/>
            </w:tcBorders>
            <w:shd w:val="clear" w:color="auto" w:fill="auto"/>
            <w:noWrap/>
            <w:vAlign w:val="center"/>
            <w:hideMark/>
          </w:tcPr>
          <w:p w14:paraId="47EE6CC5" w14:textId="77777777" w:rsidR="00FA746E" w:rsidRPr="00433BD0" w:rsidRDefault="00FA746E" w:rsidP="00FA746E">
            <w:pPr>
              <w:jc w:val="right"/>
              <w:rPr>
                <w:sz w:val="20"/>
                <w:szCs w:val="20"/>
              </w:rPr>
            </w:pPr>
            <w:r w:rsidRPr="00433BD0">
              <w:rPr>
                <w:sz w:val="20"/>
                <w:szCs w:val="20"/>
              </w:rPr>
              <w:t>5 450 000,00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0CFA5D3" w14:textId="77777777" w:rsidR="00FA746E" w:rsidRPr="00433BD0" w:rsidRDefault="00FA746E" w:rsidP="00FA746E">
            <w:pPr>
              <w:jc w:val="right"/>
              <w:rPr>
                <w:sz w:val="20"/>
                <w:szCs w:val="20"/>
              </w:rPr>
            </w:pPr>
            <w:r w:rsidRPr="00433BD0">
              <w:rPr>
                <w:sz w:val="20"/>
                <w:szCs w:val="20"/>
              </w:rPr>
              <w:t>5 450 000,00</w:t>
            </w:r>
          </w:p>
        </w:tc>
        <w:tc>
          <w:tcPr>
            <w:tcW w:w="222" w:type="dxa"/>
            <w:vAlign w:val="center"/>
            <w:hideMark/>
          </w:tcPr>
          <w:p w14:paraId="5919447A" w14:textId="77777777" w:rsidR="00FA746E" w:rsidRPr="00433BD0" w:rsidRDefault="00FA746E" w:rsidP="00FA746E">
            <w:pPr>
              <w:rPr>
                <w:sz w:val="20"/>
                <w:szCs w:val="20"/>
              </w:rPr>
            </w:pPr>
          </w:p>
        </w:tc>
      </w:tr>
      <w:tr w:rsidR="00FA746E" w:rsidRPr="00433BD0" w14:paraId="49C1B6CF"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6CCC10D0" w14:textId="77777777" w:rsidR="00FA746E" w:rsidRPr="00433BD0" w:rsidRDefault="00FA746E" w:rsidP="00FA746E">
            <w:pPr>
              <w:rPr>
                <w:sz w:val="20"/>
                <w:szCs w:val="20"/>
              </w:rPr>
            </w:pPr>
            <w:r w:rsidRPr="00433BD0">
              <w:rPr>
                <w:sz w:val="20"/>
                <w:szCs w:val="20"/>
              </w:rPr>
              <w:t>Защита населения и территории от чрезвычайных ситуаций природного и техногенного характера, гражданская оборона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BADF6E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BE5886F" w14:textId="77777777" w:rsidR="00FA746E" w:rsidRPr="00433BD0" w:rsidRDefault="00FA746E" w:rsidP="00FA746E">
            <w:pPr>
              <w:jc w:val="center"/>
              <w:rPr>
                <w:sz w:val="20"/>
                <w:szCs w:val="20"/>
              </w:rPr>
            </w:pPr>
            <w:r w:rsidRPr="00433BD0">
              <w:rPr>
                <w:sz w:val="20"/>
                <w:szCs w:val="20"/>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FAFCAAF"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5FF9CE7" w14:textId="77777777" w:rsidR="00FA746E" w:rsidRPr="00433BD0" w:rsidRDefault="00FA746E" w:rsidP="00FA746E">
            <w:pPr>
              <w:jc w:val="center"/>
              <w:rPr>
                <w:sz w:val="20"/>
                <w:szCs w:val="20"/>
              </w:rPr>
            </w:pPr>
            <w:r w:rsidRPr="00433BD0">
              <w:rPr>
                <w:sz w:val="20"/>
                <w:szCs w:val="20"/>
              </w:rPr>
              <w:t> </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A33112E"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426BB38" w14:textId="77777777" w:rsidR="00FA746E" w:rsidRPr="00433BD0" w:rsidRDefault="00FA746E" w:rsidP="00FA746E">
            <w:pPr>
              <w:jc w:val="right"/>
              <w:rPr>
                <w:sz w:val="20"/>
                <w:szCs w:val="20"/>
              </w:rPr>
            </w:pPr>
            <w:r w:rsidRPr="00433BD0">
              <w:rPr>
                <w:sz w:val="20"/>
                <w:szCs w:val="20"/>
              </w:rPr>
              <w:t>10 181 843,79</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CE9454F" w14:textId="77777777" w:rsidR="00FA746E" w:rsidRPr="00433BD0" w:rsidRDefault="00FA746E" w:rsidP="00FA746E">
            <w:pPr>
              <w:jc w:val="right"/>
              <w:rPr>
                <w:sz w:val="20"/>
                <w:szCs w:val="20"/>
              </w:rPr>
            </w:pPr>
            <w:r w:rsidRPr="00433BD0">
              <w:rPr>
                <w:sz w:val="20"/>
                <w:szCs w:val="20"/>
              </w:rPr>
              <w:t>5 450 000,00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C14CC1A" w14:textId="77777777" w:rsidR="00FA746E" w:rsidRPr="00433BD0" w:rsidRDefault="00FA746E" w:rsidP="00FA746E">
            <w:pPr>
              <w:jc w:val="right"/>
              <w:rPr>
                <w:sz w:val="20"/>
                <w:szCs w:val="20"/>
              </w:rPr>
            </w:pPr>
            <w:r w:rsidRPr="00433BD0">
              <w:rPr>
                <w:sz w:val="20"/>
                <w:szCs w:val="20"/>
              </w:rPr>
              <w:t>5 450 000,00</w:t>
            </w:r>
          </w:p>
        </w:tc>
        <w:tc>
          <w:tcPr>
            <w:tcW w:w="222" w:type="dxa"/>
            <w:vAlign w:val="center"/>
            <w:hideMark/>
          </w:tcPr>
          <w:p w14:paraId="24E6EA92" w14:textId="77777777" w:rsidR="00FA746E" w:rsidRPr="00433BD0" w:rsidRDefault="00FA746E" w:rsidP="00FA746E">
            <w:pPr>
              <w:rPr>
                <w:sz w:val="20"/>
                <w:szCs w:val="20"/>
              </w:rPr>
            </w:pPr>
          </w:p>
        </w:tc>
      </w:tr>
      <w:tr w:rsidR="00FA746E" w:rsidRPr="00433BD0" w14:paraId="060BA80C"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278EFFE3" w14:textId="77777777" w:rsidR="00FA746E" w:rsidRPr="00433BD0" w:rsidRDefault="00FA746E" w:rsidP="00FA746E">
            <w:pPr>
              <w:rPr>
                <w:sz w:val="20"/>
                <w:szCs w:val="20"/>
              </w:rPr>
            </w:pPr>
            <w:r w:rsidRPr="00433BD0">
              <w:rPr>
                <w:sz w:val="20"/>
                <w:szCs w:val="20"/>
              </w:rPr>
              <w:t>Муниципальная программа "Профилактика правонарушений на территории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3FB756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0D35392" w14:textId="77777777" w:rsidR="00FA746E" w:rsidRPr="00433BD0" w:rsidRDefault="00FA746E" w:rsidP="00FA746E">
            <w:pPr>
              <w:jc w:val="center"/>
              <w:rPr>
                <w:sz w:val="20"/>
                <w:szCs w:val="20"/>
              </w:rPr>
            </w:pPr>
            <w:r w:rsidRPr="00433BD0">
              <w:rPr>
                <w:sz w:val="20"/>
                <w:szCs w:val="20"/>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639E480"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5FFE1E3" w14:textId="77777777" w:rsidR="00FA746E" w:rsidRPr="00433BD0" w:rsidRDefault="00FA746E" w:rsidP="00FA746E">
            <w:pPr>
              <w:jc w:val="center"/>
              <w:rPr>
                <w:sz w:val="20"/>
                <w:szCs w:val="20"/>
              </w:rPr>
            </w:pPr>
            <w:r w:rsidRPr="00433BD0">
              <w:rPr>
                <w:sz w:val="20"/>
                <w:szCs w:val="20"/>
              </w:rPr>
              <w:t>16.0.00.00000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4897DB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9A86417" w14:textId="77777777" w:rsidR="00FA746E" w:rsidRPr="00433BD0" w:rsidRDefault="00FA746E" w:rsidP="00FA746E">
            <w:pPr>
              <w:jc w:val="right"/>
              <w:rPr>
                <w:sz w:val="20"/>
                <w:szCs w:val="20"/>
              </w:rPr>
            </w:pPr>
            <w:r w:rsidRPr="00433BD0">
              <w:rPr>
                <w:sz w:val="20"/>
                <w:szCs w:val="20"/>
              </w:rPr>
              <w:t>52 000,00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C14B04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0BC740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8BC2CB4" w14:textId="77777777" w:rsidR="00FA746E" w:rsidRPr="00433BD0" w:rsidRDefault="00FA746E" w:rsidP="00FA746E">
            <w:pPr>
              <w:rPr>
                <w:sz w:val="20"/>
                <w:szCs w:val="20"/>
              </w:rPr>
            </w:pPr>
          </w:p>
        </w:tc>
      </w:tr>
      <w:tr w:rsidR="00FA746E" w:rsidRPr="00433BD0" w14:paraId="359DD33A"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083A7FBF" w14:textId="77777777" w:rsidR="00FA746E" w:rsidRPr="00433BD0" w:rsidRDefault="00FA746E" w:rsidP="00FA746E">
            <w:pPr>
              <w:rPr>
                <w:sz w:val="20"/>
                <w:szCs w:val="20"/>
              </w:rPr>
            </w:pPr>
            <w:r w:rsidRPr="00433BD0">
              <w:rPr>
                <w:sz w:val="20"/>
                <w:szCs w:val="20"/>
              </w:rPr>
              <w:t xml:space="preserve">Реализация мероприятий МП "Профилактика правонарушений на территории Куйбышевского района </w:t>
            </w:r>
            <w:proofErr w:type="spellStart"/>
            <w:r w:rsidRPr="00433BD0">
              <w:rPr>
                <w:sz w:val="20"/>
                <w:szCs w:val="20"/>
              </w:rPr>
              <w:t>гг</w:t>
            </w:r>
            <w:proofErr w:type="spellEnd"/>
            <w:r w:rsidRPr="00433BD0">
              <w:rPr>
                <w:sz w:val="20"/>
                <w:szCs w:val="20"/>
              </w:rPr>
              <w:t>"</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7437C6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30785B6" w14:textId="77777777" w:rsidR="00FA746E" w:rsidRPr="00433BD0" w:rsidRDefault="00FA746E" w:rsidP="00FA746E">
            <w:pPr>
              <w:jc w:val="center"/>
              <w:rPr>
                <w:sz w:val="20"/>
                <w:szCs w:val="20"/>
              </w:rPr>
            </w:pPr>
            <w:r w:rsidRPr="00433BD0">
              <w:rPr>
                <w:sz w:val="20"/>
                <w:szCs w:val="20"/>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2A13CE1"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EA97290" w14:textId="77777777" w:rsidR="00FA746E" w:rsidRPr="00433BD0" w:rsidRDefault="00FA746E" w:rsidP="00FA746E">
            <w:pPr>
              <w:jc w:val="center"/>
              <w:rPr>
                <w:sz w:val="20"/>
                <w:szCs w:val="20"/>
              </w:rPr>
            </w:pPr>
            <w:r w:rsidRPr="00433BD0">
              <w:rPr>
                <w:sz w:val="20"/>
                <w:szCs w:val="20"/>
              </w:rPr>
              <w:t>16.0.00.79500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59CBB3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8C793C3" w14:textId="77777777" w:rsidR="00FA746E" w:rsidRPr="00433BD0" w:rsidRDefault="00FA746E" w:rsidP="00FA746E">
            <w:pPr>
              <w:jc w:val="right"/>
              <w:rPr>
                <w:sz w:val="20"/>
                <w:szCs w:val="20"/>
              </w:rPr>
            </w:pPr>
            <w:r w:rsidRPr="00433BD0">
              <w:rPr>
                <w:sz w:val="20"/>
                <w:szCs w:val="20"/>
              </w:rPr>
              <w:t>52 000,00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B7C64B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E2FFE1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233BB1C" w14:textId="77777777" w:rsidR="00FA746E" w:rsidRPr="00433BD0" w:rsidRDefault="00FA746E" w:rsidP="00FA746E">
            <w:pPr>
              <w:rPr>
                <w:sz w:val="20"/>
                <w:szCs w:val="20"/>
              </w:rPr>
            </w:pPr>
          </w:p>
        </w:tc>
      </w:tr>
      <w:tr w:rsidR="00FA746E" w:rsidRPr="00433BD0" w14:paraId="7114DFC2"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02BD1870" w14:textId="77777777" w:rsidR="00FA746E" w:rsidRPr="00433BD0" w:rsidRDefault="00FA746E" w:rsidP="00FA746E">
            <w:pPr>
              <w:rPr>
                <w:sz w:val="20"/>
                <w:szCs w:val="20"/>
              </w:rPr>
            </w:pPr>
            <w:r w:rsidRPr="00433BD0">
              <w:rPr>
                <w:sz w:val="20"/>
                <w:szCs w:val="20"/>
              </w:rPr>
              <w:lastRenderedPageBreak/>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B5F354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E8C1EFD" w14:textId="77777777" w:rsidR="00FA746E" w:rsidRPr="00433BD0" w:rsidRDefault="00FA746E" w:rsidP="00FA746E">
            <w:pPr>
              <w:jc w:val="center"/>
              <w:rPr>
                <w:sz w:val="20"/>
                <w:szCs w:val="20"/>
              </w:rPr>
            </w:pPr>
            <w:r w:rsidRPr="00433BD0">
              <w:rPr>
                <w:sz w:val="20"/>
                <w:szCs w:val="20"/>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08DCF36"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B533BD6" w14:textId="77777777" w:rsidR="00FA746E" w:rsidRPr="00433BD0" w:rsidRDefault="00FA746E" w:rsidP="00FA746E">
            <w:pPr>
              <w:jc w:val="center"/>
              <w:rPr>
                <w:sz w:val="20"/>
                <w:szCs w:val="20"/>
              </w:rPr>
            </w:pPr>
            <w:r w:rsidRPr="00433BD0">
              <w:rPr>
                <w:sz w:val="20"/>
                <w:szCs w:val="20"/>
              </w:rPr>
              <w:t>16.0.00.79500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32B45D5"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E229BA0" w14:textId="77777777" w:rsidR="00FA746E" w:rsidRPr="00433BD0" w:rsidRDefault="00FA746E" w:rsidP="00FA746E">
            <w:pPr>
              <w:jc w:val="right"/>
              <w:rPr>
                <w:sz w:val="20"/>
                <w:szCs w:val="20"/>
              </w:rPr>
            </w:pPr>
            <w:r w:rsidRPr="00433BD0">
              <w:rPr>
                <w:sz w:val="20"/>
                <w:szCs w:val="20"/>
              </w:rPr>
              <w:t>52 000,00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0B9192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806B75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4B4A46F" w14:textId="77777777" w:rsidR="00FA746E" w:rsidRPr="00433BD0" w:rsidRDefault="00FA746E" w:rsidP="00FA746E">
            <w:pPr>
              <w:rPr>
                <w:sz w:val="20"/>
                <w:szCs w:val="20"/>
              </w:rPr>
            </w:pPr>
          </w:p>
        </w:tc>
      </w:tr>
      <w:tr w:rsidR="00FA746E" w:rsidRPr="00433BD0" w14:paraId="106F8868"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8D90079"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7F40A7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842F96E" w14:textId="77777777" w:rsidR="00FA746E" w:rsidRPr="00433BD0" w:rsidRDefault="00FA746E" w:rsidP="00FA746E">
            <w:pPr>
              <w:jc w:val="center"/>
              <w:rPr>
                <w:sz w:val="20"/>
                <w:szCs w:val="20"/>
              </w:rPr>
            </w:pPr>
            <w:r w:rsidRPr="00433BD0">
              <w:rPr>
                <w:sz w:val="20"/>
                <w:szCs w:val="20"/>
              </w:rPr>
              <w:t>03</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67EE9E"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A39EE66" w14:textId="77777777" w:rsidR="00FA746E" w:rsidRPr="00433BD0" w:rsidRDefault="00FA746E" w:rsidP="00FA746E">
            <w:pPr>
              <w:jc w:val="center"/>
              <w:rPr>
                <w:sz w:val="20"/>
                <w:szCs w:val="20"/>
              </w:rPr>
            </w:pPr>
            <w:r w:rsidRPr="00433BD0">
              <w:rPr>
                <w:sz w:val="20"/>
                <w:szCs w:val="20"/>
              </w:rPr>
              <w:t>16.0.00.79500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7BB871"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5F846A" w14:textId="77777777" w:rsidR="00FA746E" w:rsidRPr="00433BD0" w:rsidRDefault="00FA746E" w:rsidP="00FA746E">
            <w:pPr>
              <w:jc w:val="right"/>
              <w:rPr>
                <w:sz w:val="20"/>
                <w:szCs w:val="20"/>
              </w:rPr>
            </w:pPr>
            <w:r w:rsidRPr="00433BD0">
              <w:rPr>
                <w:sz w:val="20"/>
                <w:szCs w:val="20"/>
              </w:rPr>
              <w:t>52 000,00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F67CDA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49059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86832BF" w14:textId="77777777" w:rsidR="00FA746E" w:rsidRPr="00433BD0" w:rsidRDefault="00FA746E" w:rsidP="00FA746E">
            <w:pPr>
              <w:rPr>
                <w:sz w:val="20"/>
                <w:szCs w:val="20"/>
              </w:rPr>
            </w:pPr>
          </w:p>
        </w:tc>
      </w:tr>
      <w:tr w:rsidR="00FA746E" w:rsidRPr="00433BD0" w14:paraId="71A2B885"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21D0A80B" w14:textId="77777777" w:rsidR="00FA746E" w:rsidRPr="00433BD0" w:rsidRDefault="00FA746E" w:rsidP="00FA746E">
            <w:pPr>
              <w:rPr>
                <w:sz w:val="20"/>
                <w:szCs w:val="20"/>
              </w:rPr>
            </w:pPr>
            <w:r w:rsidRPr="00433BD0">
              <w:rPr>
                <w:sz w:val="20"/>
                <w:szCs w:val="20"/>
              </w:rPr>
              <w:t>Муниципальная программа «Обеспечение безопасности жизнедеятельности населения Куйбышевского района»</w:t>
            </w:r>
          </w:p>
        </w:tc>
        <w:tc>
          <w:tcPr>
            <w:tcW w:w="880" w:type="dxa"/>
            <w:gridSpan w:val="3"/>
            <w:tcBorders>
              <w:top w:val="nil"/>
              <w:left w:val="single" w:sz="4" w:space="0" w:color="auto"/>
              <w:bottom w:val="nil"/>
              <w:right w:val="nil"/>
            </w:tcBorders>
            <w:shd w:val="clear" w:color="auto" w:fill="auto"/>
            <w:noWrap/>
            <w:vAlign w:val="center"/>
            <w:hideMark/>
          </w:tcPr>
          <w:p w14:paraId="5CCB728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3F69326" w14:textId="77777777" w:rsidR="00FA746E" w:rsidRPr="00433BD0" w:rsidRDefault="00FA746E" w:rsidP="00FA746E">
            <w:pPr>
              <w:jc w:val="center"/>
              <w:rPr>
                <w:sz w:val="20"/>
                <w:szCs w:val="20"/>
              </w:rPr>
            </w:pPr>
            <w:r w:rsidRPr="00433BD0">
              <w:rPr>
                <w:sz w:val="20"/>
                <w:szCs w:val="20"/>
              </w:rPr>
              <w:t>03</w:t>
            </w:r>
          </w:p>
        </w:tc>
        <w:tc>
          <w:tcPr>
            <w:tcW w:w="600" w:type="dxa"/>
            <w:tcBorders>
              <w:top w:val="nil"/>
              <w:left w:val="single" w:sz="4" w:space="0" w:color="auto"/>
              <w:bottom w:val="nil"/>
              <w:right w:val="single" w:sz="4" w:space="0" w:color="auto"/>
            </w:tcBorders>
            <w:shd w:val="clear" w:color="auto" w:fill="auto"/>
            <w:noWrap/>
            <w:vAlign w:val="center"/>
            <w:hideMark/>
          </w:tcPr>
          <w:p w14:paraId="2577B8F3"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7CFF1931" w14:textId="77777777" w:rsidR="00FA746E" w:rsidRPr="00433BD0" w:rsidRDefault="00FA746E" w:rsidP="00FA746E">
            <w:pPr>
              <w:jc w:val="center"/>
              <w:rPr>
                <w:sz w:val="20"/>
                <w:szCs w:val="20"/>
              </w:rPr>
            </w:pPr>
            <w:r w:rsidRPr="00433BD0">
              <w:rPr>
                <w:sz w:val="20"/>
                <w:szCs w:val="20"/>
              </w:rPr>
              <w:t>18.0.00.00000</w:t>
            </w:r>
          </w:p>
        </w:tc>
        <w:tc>
          <w:tcPr>
            <w:tcW w:w="697" w:type="dxa"/>
            <w:tcBorders>
              <w:top w:val="nil"/>
              <w:left w:val="single" w:sz="4" w:space="0" w:color="auto"/>
              <w:bottom w:val="nil"/>
              <w:right w:val="single" w:sz="4" w:space="0" w:color="auto"/>
            </w:tcBorders>
            <w:shd w:val="clear" w:color="auto" w:fill="auto"/>
            <w:noWrap/>
            <w:vAlign w:val="center"/>
            <w:hideMark/>
          </w:tcPr>
          <w:p w14:paraId="6176619D"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58BA4C5" w14:textId="77777777" w:rsidR="00FA746E" w:rsidRPr="00433BD0" w:rsidRDefault="00FA746E" w:rsidP="00FA746E">
            <w:pPr>
              <w:jc w:val="right"/>
              <w:rPr>
                <w:sz w:val="20"/>
                <w:szCs w:val="20"/>
              </w:rPr>
            </w:pPr>
            <w:r w:rsidRPr="00433BD0">
              <w:rPr>
                <w:sz w:val="20"/>
                <w:szCs w:val="20"/>
              </w:rPr>
              <w:t>1 147 989,96</w:t>
            </w:r>
          </w:p>
        </w:tc>
        <w:tc>
          <w:tcPr>
            <w:tcW w:w="1942" w:type="dxa"/>
            <w:gridSpan w:val="2"/>
            <w:tcBorders>
              <w:top w:val="nil"/>
              <w:left w:val="single" w:sz="4" w:space="0" w:color="auto"/>
              <w:bottom w:val="nil"/>
              <w:right w:val="nil"/>
            </w:tcBorders>
            <w:shd w:val="clear" w:color="auto" w:fill="auto"/>
            <w:noWrap/>
            <w:vAlign w:val="center"/>
            <w:hideMark/>
          </w:tcPr>
          <w:p w14:paraId="293CE02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F6FEFB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44B23A2" w14:textId="77777777" w:rsidR="00FA746E" w:rsidRPr="00433BD0" w:rsidRDefault="00FA746E" w:rsidP="00FA746E">
            <w:pPr>
              <w:rPr>
                <w:sz w:val="20"/>
                <w:szCs w:val="20"/>
              </w:rPr>
            </w:pPr>
          </w:p>
        </w:tc>
      </w:tr>
      <w:tr w:rsidR="00FA746E" w:rsidRPr="00433BD0" w14:paraId="447CA1E7"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0A8DA8C7" w14:textId="77777777" w:rsidR="00FA746E" w:rsidRPr="00433BD0" w:rsidRDefault="00FA746E" w:rsidP="00FA746E">
            <w:pPr>
              <w:rPr>
                <w:sz w:val="20"/>
                <w:szCs w:val="20"/>
              </w:rPr>
            </w:pPr>
            <w:r w:rsidRPr="00433BD0">
              <w:rPr>
                <w:sz w:val="20"/>
                <w:szCs w:val="20"/>
              </w:rPr>
              <w:t>Реализация мероприятий муниципальной программы «Обеспечение безопасности жизнедеятельности населения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790817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DC42572" w14:textId="77777777" w:rsidR="00FA746E" w:rsidRPr="00433BD0" w:rsidRDefault="00FA746E" w:rsidP="00FA746E">
            <w:pPr>
              <w:jc w:val="center"/>
              <w:rPr>
                <w:sz w:val="20"/>
                <w:szCs w:val="20"/>
              </w:rPr>
            </w:pPr>
            <w:r w:rsidRPr="00433BD0">
              <w:rPr>
                <w:sz w:val="20"/>
                <w:szCs w:val="20"/>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8DD77A1"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3434703" w14:textId="77777777" w:rsidR="00FA746E" w:rsidRPr="00433BD0" w:rsidRDefault="00FA746E" w:rsidP="00FA746E">
            <w:pPr>
              <w:jc w:val="center"/>
              <w:rPr>
                <w:sz w:val="20"/>
                <w:szCs w:val="20"/>
              </w:rPr>
            </w:pPr>
            <w:r w:rsidRPr="00433BD0">
              <w:rPr>
                <w:sz w:val="20"/>
                <w:szCs w:val="20"/>
              </w:rPr>
              <w:t>18.0.00.03950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7080AA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A8E0E06" w14:textId="77777777" w:rsidR="00FA746E" w:rsidRPr="00433BD0" w:rsidRDefault="00FA746E" w:rsidP="00FA746E">
            <w:pPr>
              <w:jc w:val="right"/>
              <w:rPr>
                <w:sz w:val="20"/>
                <w:szCs w:val="20"/>
              </w:rPr>
            </w:pPr>
            <w:r w:rsidRPr="00433BD0">
              <w:rPr>
                <w:sz w:val="20"/>
                <w:szCs w:val="20"/>
              </w:rPr>
              <w:t>1 147 989,96</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6BCD61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56E2F5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F1BB1B0" w14:textId="77777777" w:rsidR="00FA746E" w:rsidRPr="00433BD0" w:rsidRDefault="00FA746E" w:rsidP="00FA746E">
            <w:pPr>
              <w:rPr>
                <w:sz w:val="20"/>
                <w:szCs w:val="20"/>
              </w:rPr>
            </w:pPr>
          </w:p>
        </w:tc>
      </w:tr>
      <w:tr w:rsidR="00FA746E" w:rsidRPr="00433BD0" w14:paraId="1028B2B0"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7C5BE325"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C26068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9D5BEF8" w14:textId="77777777" w:rsidR="00FA746E" w:rsidRPr="00433BD0" w:rsidRDefault="00FA746E" w:rsidP="00FA746E">
            <w:pPr>
              <w:jc w:val="center"/>
              <w:rPr>
                <w:sz w:val="20"/>
                <w:szCs w:val="20"/>
              </w:rPr>
            </w:pPr>
            <w:r w:rsidRPr="00433BD0">
              <w:rPr>
                <w:sz w:val="20"/>
                <w:szCs w:val="20"/>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80BD3AF"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8C4C521" w14:textId="77777777" w:rsidR="00FA746E" w:rsidRPr="00433BD0" w:rsidRDefault="00FA746E" w:rsidP="00FA746E">
            <w:pPr>
              <w:jc w:val="center"/>
              <w:rPr>
                <w:sz w:val="20"/>
                <w:szCs w:val="20"/>
              </w:rPr>
            </w:pPr>
            <w:r w:rsidRPr="00433BD0">
              <w:rPr>
                <w:sz w:val="20"/>
                <w:szCs w:val="20"/>
              </w:rPr>
              <w:t>18.0.00.03950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FCB53B0"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6565277" w14:textId="77777777" w:rsidR="00FA746E" w:rsidRPr="00433BD0" w:rsidRDefault="00FA746E" w:rsidP="00FA746E">
            <w:pPr>
              <w:jc w:val="right"/>
              <w:rPr>
                <w:sz w:val="20"/>
                <w:szCs w:val="20"/>
              </w:rPr>
            </w:pPr>
            <w:r w:rsidRPr="00433BD0">
              <w:rPr>
                <w:sz w:val="20"/>
                <w:szCs w:val="20"/>
              </w:rPr>
              <w:t>703 080,00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8A67CA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609730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38DC0C3" w14:textId="77777777" w:rsidR="00FA746E" w:rsidRPr="00433BD0" w:rsidRDefault="00FA746E" w:rsidP="00FA746E">
            <w:pPr>
              <w:rPr>
                <w:sz w:val="20"/>
                <w:szCs w:val="20"/>
              </w:rPr>
            </w:pPr>
          </w:p>
        </w:tc>
      </w:tr>
      <w:tr w:rsidR="00FA746E" w:rsidRPr="00433BD0" w14:paraId="48859CC3"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45BC61C"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FCBCE2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8B1826B" w14:textId="77777777" w:rsidR="00FA746E" w:rsidRPr="00433BD0" w:rsidRDefault="00FA746E" w:rsidP="00FA746E">
            <w:pPr>
              <w:jc w:val="center"/>
              <w:rPr>
                <w:sz w:val="20"/>
                <w:szCs w:val="20"/>
              </w:rPr>
            </w:pPr>
            <w:r w:rsidRPr="00433BD0">
              <w:rPr>
                <w:sz w:val="20"/>
                <w:szCs w:val="20"/>
              </w:rPr>
              <w:t>03</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E51631"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B912F0A" w14:textId="77777777" w:rsidR="00FA746E" w:rsidRPr="00433BD0" w:rsidRDefault="00FA746E" w:rsidP="00FA746E">
            <w:pPr>
              <w:jc w:val="center"/>
              <w:rPr>
                <w:sz w:val="20"/>
                <w:szCs w:val="20"/>
              </w:rPr>
            </w:pPr>
            <w:r w:rsidRPr="00433BD0">
              <w:rPr>
                <w:sz w:val="20"/>
                <w:szCs w:val="20"/>
              </w:rPr>
              <w:t>18.0.00.03950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C67949"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27B9AA" w14:textId="77777777" w:rsidR="00FA746E" w:rsidRPr="00433BD0" w:rsidRDefault="00FA746E" w:rsidP="00FA746E">
            <w:pPr>
              <w:jc w:val="right"/>
              <w:rPr>
                <w:sz w:val="20"/>
                <w:szCs w:val="20"/>
              </w:rPr>
            </w:pPr>
            <w:r w:rsidRPr="00433BD0">
              <w:rPr>
                <w:sz w:val="20"/>
                <w:szCs w:val="20"/>
              </w:rPr>
              <w:t>703 080,00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70A87E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0D486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AA008FC" w14:textId="77777777" w:rsidR="00FA746E" w:rsidRPr="00433BD0" w:rsidRDefault="00FA746E" w:rsidP="00FA746E">
            <w:pPr>
              <w:rPr>
                <w:sz w:val="20"/>
                <w:szCs w:val="20"/>
              </w:rPr>
            </w:pPr>
          </w:p>
        </w:tc>
      </w:tr>
      <w:tr w:rsidR="00FA746E" w:rsidRPr="00433BD0" w14:paraId="6A365EA5"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48DBD049"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33D26C7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A98EDCC" w14:textId="77777777" w:rsidR="00FA746E" w:rsidRPr="00433BD0" w:rsidRDefault="00FA746E" w:rsidP="00FA746E">
            <w:pPr>
              <w:jc w:val="center"/>
              <w:rPr>
                <w:sz w:val="20"/>
                <w:szCs w:val="20"/>
              </w:rPr>
            </w:pPr>
            <w:r w:rsidRPr="00433BD0">
              <w:rPr>
                <w:sz w:val="20"/>
                <w:szCs w:val="20"/>
              </w:rPr>
              <w:t>03</w:t>
            </w:r>
          </w:p>
        </w:tc>
        <w:tc>
          <w:tcPr>
            <w:tcW w:w="600" w:type="dxa"/>
            <w:tcBorders>
              <w:top w:val="nil"/>
              <w:left w:val="single" w:sz="4" w:space="0" w:color="auto"/>
              <w:bottom w:val="nil"/>
              <w:right w:val="single" w:sz="4" w:space="0" w:color="auto"/>
            </w:tcBorders>
            <w:shd w:val="clear" w:color="auto" w:fill="auto"/>
            <w:noWrap/>
            <w:vAlign w:val="center"/>
            <w:hideMark/>
          </w:tcPr>
          <w:p w14:paraId="47E784A6"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17D8B078" w14:textId="77777777" w:rsidR="00FA746E" w:rsidRPr="00433BD0" w:rsidRDefault="00FA746E" w:rsidP="00FA746E">
            <w:pPr>
              <w:jc w:val="center"/>
              <w:rPr>
                <w:sz w:val="20"/>
                <w:szCs w:val="20"/>
              </w:rPr>
            </w:pPr>
            <w:r w:rsidRPr="00433BD0">
              <w:rPr>
                <w:sz w:val="20"/>
                <w:szCs w:val="20"/>
              </w:rPr>
              <w:t>18.0.00.03950</w:t>
            </w:r>
          </w:p>
        </w:tc>
        <w:tc>
          <w:tcPr>
            <w:tcW w:w="697" w:type="dxa"/>
            <w:tcBorders>
              <w:top w:val="nil"/>
              <w:left w:val="single" w:sz="4" w:space="0" w:color="auto"/>
              <w:bottom w:val="nil"/>
              <w:right w:val="single" w:sz="4" w:space="0" w:color="auto"/>
            </w:tcBorders>
            <w:shd w:val="clear" w:color="auto" w:fill="auto"/>
            <w:noWrap/>
            <w:vAlign w:val="center"/>
            <w:hideMark/>
          </w:tcPr>
          <w:p w14:paraId="6EF6AF1A"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8A86B8A" w14:textId="77777777" w:rsidR="00FA746E" w:rsidRPr="00433BD0" w:rsidRDefault="00FA746E" w:rsidP="00FA746E">
            <w:pPr>
              <w:jc w:val="right"/>
              <w:rPr>
                <w:sz w:val="20"/>
                <w:szCs w:val="20"/>
              </w:rPr>
            </w:pPr>
            <w:r w:rsidRPr="00433BD0">
              <w:rPr>
                <w:sz w:val="20"/>
                <w:szCs w:val="20"/>
              </w:rPr>
              <w:t>274 909,96</w:t>
            </w:r>
          </w:p>
        </w:tc>
        <w:tc>
          <w:tcPr>
            <w:tcW w:w="1942" w:type="dxa"/>
            <w:gridSpan w:val="2"/>
            <w:tcBorders>
              <w:top w:val="nil"/>
              <w:left w:val="single" w:sz="4" w:space="0" w:color="auto"/>
              <w:bottom w:val="nil"/>
              <w:right w:val="nil"/>
            </w:tcBorders>
            <w:shd w:val="clear" w:color="auto" w:fill="auto"/>
            <w:noWrap/>
            <w:vAlign w:val="center"/>
            <w:hideMark/>
          </w:tcPr>
          <w:p w14:paraId="4032409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2E5725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760735C" w14:textId="77777777" w:rsidR="00FA746E" w:rsidRPr="00433BD0" w:rsidRDefault="00FA746E" w:rsidP="00FA746E">
            <w:pPr>
              <w:rPr>
                <w:sz w:val="20"/>
                <w:szCs w:val="20"/>
              </w:rPr>
            </w:pPr>
          </w:p>
        </w:tc>
      </w:tr>
      <w:tr w:rsidR="00FA746E" w:rsidRPr="00433BD0" w14:paraId="5708DBBA"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2D9D20F"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95C556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646177B" w14:textId="77777777" w:rsidR="00FA746E" w:rsidRPr="00433BD0" w:rsidRDefault="00FA746E" w:rsidP="00FA746E">
            <w:pPr>
              <w:jc w:val="center"/>
              <w:rPr>
                <w:sz w:val="20"/>
                <w:szCs w:val="20"/>
              </w:rPr>
            </w:pPr>
            <w:r w:rsidRPr="00433BD0">
              <w:rPr>
                <w:sz w:val="20"/>
                <w:szCs w:val="20"/>
              </w:rPr>
              <w:t>03</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FF9E33"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E650689" w14:textId="77777777" w:rsidR="00FA746E" w:rsidRPr="00433BD0" w:rsidRDefault="00FA746E" w:rsidP="00FA746E">
            <w:pPr>
              <w:jc w:val="center"/>
              <w:rPr>
                <w:sz w:val="20"/>
                <w:szCs w:val="20"/>
              </w:rPr>
            </w:pPr>
            <w:r w:rsidRPr="00433BD0">
              <w:rPr>
                <w:sz w:val="20"/>
                <w:szCs w:val="20"/>
              </w:rPr>
              <w:t>18.0.00.03950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B880D9"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33DED2" w14:textId="77777777" w:rsidR="00FA746E" w:rsidRPr="00433BD0" w:rsidRDefault="00FA746E" w:rsidP="00FA746E">
            <w:pPr>
              <w:jc w:val="right"/>
              <w:rPr>
                <w:sz w:val="20"/>
                <w:szCs w:val="20"/>
              </w:rPr>
            </w:pPr>
            <w:r w:rsidRPr="00433BD0">
              <w:rPr>
                <w:sz w:val="20"/>
                <w:szCs w:val="20"/>
              </w:rPr>
              <w:t>274 909,96</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1F7FDE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D431B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4839570" w14:textId="77777777" w:rsidR="00FA746E" w:rsidRPr="00433BD0" w:rsidRDefault="00FA746E" w:rsidP="00FA746E">
            <w:pPr>
              <w:rPr>
                <w:sz w:val="20"/>
                <w:szCs w:val="20"/>
              </w:rPr>
            </w:pPr>
          </w:p>
        </w:tc>
      </w:tr>
      <w:tr w:rsidR="00FA746E" w:rsidRPr="00433BD0" w14:paraId="5FDC473F"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09E259F2"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nil"/>
              <w:left w:val="single" w:sz="4" w:space="0" w:color="auto"/>
              <w:bottom w:val="nil"/>
              <w:right w:val="nil"/>
            </w:tcBorders>
            <w:shd w:val="clear" w:color="auto" w:fill="auto"/>
            <w:noWrap/>
            <w:vAlign w:val="center"/>
            <w:hideMark/>
          </w:tcPr>
          <w:p w14:paraId="4BA1578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7A8B6BC" w14:textId="77777777" w:rsidR="00FA746E" w:rsidRPr="00433BD0" w:rsidRDefault="00FA746E" w:rsidP="00FA746E">
            <w:pPr>
              <w:jc w:val="center"/>
              <w:rPr>
                <w:sz w:val="20"/>
                <w:szCs w:val="20"/>
              </w:rPr>
            </w:pPr>
            <w:r w:rsidRPr="00433BD0">
              <w:rPr>
                <w:sz w:val="20"/>
                <w:szCs w:val="20"/>
              </w:rPr>
              <w:t>03</w:t>
            </w:r>
          </w:p>
        </w:tc>
        <w:tc>
          <w:tcPr>
            <w:tcW w:w="600" w:type="dxa"/>
            <w:tcBorders>
              <w:top w:val="nil"/>
              <w:left w:val="single" w:sz="4" w:space="0" w:color="auto"/>
              <w:bottom w:val="nil"/>
              <w:right w:val="single" w:sz="4" w:space="0" w:color="auto"/>
            </w:tcBorders>
            <w:shd w:val="clear" w:color="auto" w:fill="auto"/>
            <w:noWrap/>
            <w:vAlign w:val="center"/>
            <w:hideMark/>
          </w:tcPr>
          <w:p w14:paraId="6E76FD19"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65D887C3" w14:textId="77777777" w:rsidR="00FA746E" w:rsidRPr="00433BD0" w:rsidRDefault="00FA746E" w:rsidP="00FA746E">
            <w:pPr>
              <w:jc w:val="center"/>
              <w:rPr>
                <w:sz w:val="20"/>
                <w:szCs w:val="20"/>
              </w:rPr>
            </w:pPr>
            <w:r w:rsidRPr="00433BD0">
              <w:rPr>
                <w:sz w:val="20"/>
                <w:szCs w:val="20"/>
              </w:rPr>
              <w:t>18.0.00.03950</w:t>
            </w:r>
          </w:p>
        </w:tc>
        <w:tc>
          <w:tcPr>
            <w:tcW w:w="697" w:type="dxa"/>
            <w:tcBorders>
              <w:top w:val="nil"/>
              <w:left w:val="single" w:sz="4" w:space="0" w:color="auto"/>
              <w:bottom w:val="nil"/>
              <w:right w:val="single" w:sz="4" w:space="0" w:color="auto"/>
            </w:tcBorders>
            <w:shd w:val="clear" w:color="auto" w:fill="auto"/>
            <w:noWrap/>
            <w:vAlign w:val="center"/>
            <w:hideMark/>
          </w:tcPr>
          <w:p w14:paraId="3EDD4265"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948EE83" w14:textId="77777777" w:rsidR="00FA746E" w:rsidRPr="00433BD0" w:rsidRDefault="00FA746E" w:rsidP="00FA746E">
            <w:pPr>
              <w:jc w:val="right"/>
              <w:rPr>
                <w:sz w:val="20"/>
                <w:szCs w:val="20"/>
              </w:rPr>
            </w:pPr>
            <w:r w:rsidRPr="00433BD0">
              <w:rPr>
                <w:sz w:val="20"/>
                <w:szCs w:val="20"/>
              </w:rPr>
              <w:t>170 000,00</w:t>
            </w:r>
          </w:p>
        </w:tc>
        <w:tc>
          <w:tcPr>
            <w:tcW w:w="1942" w:type="dxa"/>
            <w:gridSpan w:val="2"/>
            <w:tcBorders>
              <w:top w:val="nil"/>
              <w:left w:val="single" w:sz="4" w:space="0" w:color="auto"/>
              <w:bottom w:val="nil"/>
              <w:right w:val="nil"/>
            </w:tcBorders>
            <w:shd w:val="clear" w:color="auto" w:fill="auto"/>
            <w:noWrap/>
            <w:vAlign w:val="center"/>
            <w:hideMark/>
          </w:tcPr>
          <w:p w14:paraId="0DF2FEE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E2A435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666C68F" w14:textId="77777777" w:rsidR="00FA746E" w:rsidRPr="00433BD0" w:rsidRDefault="00FA746E" w:rsidP="00FA746E">
            <w:pPr>
              <w:rPr>
                <w:sz w:val="20"/>
                <w:szCs w:val="20"/>
              </w:rPr>
            </w:pPr>
          </w:p>
        </w:tc>
      </w:tr>
      <w:tr w:rsidR="00FA746E" w:rsidRPr="00433BD0" w14:paraId="570D3A78"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0A619ED" w14:textId="77777777" w:rsidR="00FA746E" w:rsidRPr="00433BD0" w:rsidRDefault="00FA746E" w:rsidP="00FA746E">
            <w:pPr>
              <w:rPr>
                <w:sz w:val="20"/>
                <w:szCs w:val="20"/>
              </w:rPr>
            </w:pPr>
            <w:r w:rsidRPr="00433BD0">
              <w:rPr>
                <w:sz w:val="20"/>
                <w:szCs w:val="20"/>
              </w:rPr>
              <w:t>Иные межбюджетные трансферты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F3D4B0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D7317CB" w14:textId="77777777" w:rsidR="00FA746E" w:rsidRPr="00433BD0" w:rsidRDefault="00FA746E" w:rsidP="00FA746E">
            <w:pPr>
              <w:jc w:val="center"/>
              <w:rPr>
                <w:sz w:val="20"/>
                <w:szCs w:val="20"/>
              </w:rPr>
            </w:pPr>
            <w:r w:rsidRPr="00433BD0">
              <w:rPr>
                <w:sz w:val="20"/>
                <w:szCs w:val="20"/>
              </w:rPr>
              <w:t>03</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648397"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218FE37" w14:textId="77777777" w:rsidR="00FA746E" w:rsidRPr="00433BD0" w:rsidRDefault="00FA746E" w:rsidP="00FA746E">
            <w:pPr>
              <w:jc w:val="center"/>
              <w:rPr>
                <w:sz w:val="20"/>
                <w:szCs w:val="20"/>
              </w:rPr>
            </w:pPr>
            <w:r w:rsidRPr="00433BD0">
              <w:rPr>
                <w:sz w:val="20"/>
                <w:szCs w:val="20"/>
              </w:rPr>
              <w:t>18.0.00.03950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DD4CF5" w14:textId="77777777" w:rsidR="00FA746E" w:rsidRPr="00433BD0" w:rsidRDefault="00FA746E" w:rsidP="00FA746E">
            <w:pPr>
              <w:jc w:val="center"/>
              <w:rPr>
                <w:sz w:val="20"/>
                <w:szCs w:val="20"/>
              </w:rPr>
            </w:pPr>
            <w:r w:rsidRPr="00433BD0">
              <w:rPr>
                <w:sz w:val="20"/>
                <w:szCs w:val="20"/>
              </w:rPr>
              <w:t>540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DE500F" w14:textId="77777777" w:rsidR="00FA746E" w:rsidRPr="00433BD0" w:rsidRDefault="00FA746E" w:rsidP="00FA746E">
            <w:pPr>
              <w:jc w:val="right"/>
              <w:rPr>
                <w:sz w:val="20"/>
                <w:szCs w:val="20"/>
              </w:rPr>
            </w:pPr>
            <w:r w:rsidRPr="00433BD0">
              <w:rPr>
                <w:sz w:val="20"/>
                <w:szCs w:val="20"/>
              </w:rPr>
              <w:t>170 000,00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AB22F5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CFA31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8B01B1F" w14:textId="77777777" w:rsidR="00FA746E" w:rsidRPr="00433BD0" w:rsidRDefault="00FA746E" w:rsidP="00FA746E">
            <w:pPr>
              <w:rPr>
                <w:sz w:val="20"/>
                <w:szCs w:val="20"/>
              </w:rPr>
            </w:pPr>
          </w:p>
        </w:tc>
      </w:tr>
      <w:tr w:rsidR="00FA746E" w:rsidRPr="00433BD0" w14:paraId="63A0133E"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3188FA77"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nil"/>
              <w:left w:val="single" w:sz="4" w:space="0" w:color="auto"/>
              <w:bottom w:val="nil"/>
              <w:right w:val="nil"/>
            </w:tcBorders>
            <w:shd w:val="clear" w:color="auto" w:fill="auto"/>
            <w:noWrap/>
            <w:vAlign w:val="center"/>
            <w:hideMark/>
          </w:tcPr>
          <w:p w14:paraId="6EFD7E2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DDD4642" w14:textId="77777777" w:rsidR="00FA746E" w:rsidRPr="00433BD0" w:rsidRDefault="00FA746E" w:rsidP="00FA746E">
            <w:pPr>
              <w:jc w:val="center"/>
              <w:rPr>
                <w:sz w:val="20"/>
                <w:szCs w:val="20"/>
              </w:rPr>
            </w:pPr>
            <w:r w:rsidRPr="00433BD0">
              <w:rPr>
                <w:sz w:val="20"/>
                <w:szCs w:val="20"/>
              </w:rPr>
              <w:t>03</w:t>
            </w:r>
          </w:p>
        </w:tc>
        <w:tc>
          <w:tcPr>
            <w:tcW w:w="600" w:type="dxa"/>
            <w:tcBorders>
              <w:top w:val="nil"/>
              <w:left w:val="single" w:sz="4" w:space="0" w:color="auto"/>
              <w:bottom w:val="nil"/>
              <w:right w:val="single" w:sz="4" w:space="0" w:color="auto"/>
            </w:tcBorders>
            <w:shd w:val="clear" w:color="auto" w:fill="auto"/>
            <w:noWrap/>
            <w:vAlign w:val="center"/>
            <w:hideMark/>
          </w:tcPr>
          <w:p w14:paraId="7CDD0C58"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472F78EA" w14:textId="77777777" w:rsidR="00FA746E" w:rsidRPr="00433BD0" w:rsidRDefault="00FA746E" w:rsidP="00FA746E">
            <w:pPr>
              <w:jc w:val="center"/>
              <w:rPr>
                <w:sz w:val="20"/>
                <w:szCs w:val="20"/>
              </w:rPr>
            </w:pPr>
            <w:r w:rsidRPr="00433BD0">
              <w:rPr>
                <w:sz w:val="20"/>
                <w:szCs w:val="20"/>
              </w:rPr>
              <w:t>99.0.00.00000</w:t>
            </w:r>
          </w:p>
        </w:tc>
        <w:tc>
          <w:tcPr>
            <w:tcW w:w="697" w:type="dxa"/>
            <w:tcBorders>
              <w:top w:val="nil"/>
              <w:left w:val="single" w:sz="4" w:space="0" w:color="auto"/>
              <w:bottom w:val="nil"/>
              <w:right w:val="single" w:sz="4" w:space="0" w:color="auto"/>
            </w:tcBorders>
            <w:shd w:val="clear" w:color="auto" w:fill="auto"/>
            <w:noWrap/>
            <w:vAlign w:val="center"/>
            <w:hideMark/>
          </w:tcPr>
          <w:p w14:paraId="033E870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0CF8944" w14:textId="77777777" w:rsidR="00FA746E" w:rsidRPr="00433BD0" w:rsidRDefault="00FA746E" w:rsidP="00FA746E">
            <w:pPr>
              <w:jc w:val="right"/>
              <w:rPr>
                <w:sz w:val="20"/>
                <w:szCs w:val="20"/>
              </w:rPr>
            </w:pPr>
            <w:r w:rsidRPr="00433BD0">
              <w:rPr>
                <w:sz w:val="20"/>
                <w:szCs w:val="20"/>
              </w:rPr>
              <w:t>8 981 853,83</w:t>
            </w:r>
          </w:p>
        </w:tc>
        <w:tc>
          <w:tcPr>
            <w:tcW w:w="1942" w:type="dxa"/>
            <w:gridSpan w:val="2"/>
            <w:tcBorders>
              <w:top w:val="nil"/>
              <w:left w:val="single" w:sz="4" w:space="0" w:color="auto"/>
              <w:bottom w:val="nil"/>
              <w:right w:val="nil"/>
            </w:tcBorders>
            <w:shd w:val="clear" w:color="auto" w:fill="auto"/>
            <w:noWrap/>
            <w:vAlign w:val="center"/>
            <w:hideMark/>
          </w:tcPr>
          <w:p w14:paraId="04D1A823" w14:textId="77777777" w:rsidR="00FA746E" w:rsidRPr="00433BD0" w:rsidRDefault="00FA746E" w:rsidP="00FA746E">
            <w:pPr>
              <w:jc w:val="right"/>
              <w:rPr>
                <w:sz w:val="20"/>
                <w:szCs w:val="20"/>
              </w:rPr>
            </w:pPr>
            <w:r w:rsidRPr="00433BD0">
              <w:rPr>
                <w:sz w:val="20"/>
                <w:szCs w:val="20"/>
              </w:rPr>
              <w:t>5 450 000,00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A2BF431" w14:textId="77777777" w:rsidR="00FA746E" w:rsidRPr="00433BD0" w:rsidRDefault="00FA746E" w:rsidP="00FA746E">
            <w:pPr>
              <w:jc w:val="right"/>
              <w:rPr>
                <w:sz w:val="20"/>
                <w:szCs w:val="20"/>
              </w:rPr>
            </w:pPr>
            <w:r w:rsidRPr="00433BD0">
              <w:rPr>
                <w:sz w:val="20"/>
                <w:szCs w:val="20"/>
              </w:rPr>
              <w:t>5 450 000,00</w:t>
            </w:r>
          </w:p>
        </w:tc>
        <w:tc>
          <w:tcPr>
            <w:tcW w:w="222" w:type="dxa"/>
            <w:vAlign w:val="center"/>
            <w:hideMark/>
          </w:tcPr>
          <w:p w14:paraId="034405D3" w14:textId="77777777" w:rsidR="00FA746E" w:rsidRPr="00433BD0" w:rsidRDefault="00FA746E" w:rsidP="00FA746E">
            <w:pPr>
              <w:rPr>
                <w:sz w:val="20"/>
                <w:szCs w:val="20"/>
              </w:rPr>
            </w:pPr>
          </w:p>
        </w:tc>
      </w:tr>
      <w:tr w:rsidR="00FA746E" w:rsidRPr="00433BD0" w14:paraId="4EA1FCBE"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0F0F1615"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единой диспетчерской службы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0CEE4F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C32C08F" w14:textId="77777777" w:rsidR="00FA746E" w:rsidRPr="00433BD0" w:rsidRDefault="00FA746E" w:rsidP="00FA746E">
            <w:pPr>
              <w:jc w:val="center"/>
              <w:rPr>
                <w:sz w:val="20"/>
                <w:szCs w:val="20"/>
              </w:rPr>
            </w:pPr>
            <w:r w:rsidRPr="00433BD0">
              <w:rPr>
                <w:sz w:val="20"/>
                <w:szCs w:val="20"/>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211E5D9"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3AB7CA3" w14:textId="77777777" w:rsidR="00FA746E" w:rsidRPr="00433BD0" w:rsidRDefault="00FA746E" w:rsidP="00FA746E">
            <w:pPr>
              <w:jc w:val="center"/>
              <w:rPr>
                <w:sz w:val="20"/>
                <w:szCs w:val="20"/>
              </w:rPr>
            </w:pPr>
            <w:r w:rsidRPr="00433BD0">
              <w:rPr>
                <w:sz w:val="20"/>
                <w:szCs w:val="20"/>
              </w:rPr>
              <w:t>99.0.00.03190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4D96C02"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41146B0" w14:textId="77777777" w:rsidR="00FA746E" w:rsidRPr="00433BD0" w:rsidRDefault="00FA746E" w:rsidP="00FA746E">
            <w:pPr>
              <w:jc w:val="right"/>
              <w:rPr>
                <w:sz w:val="20"/>
                <w:szCs w:val="20"/>
              </w:rPr>
            </w:pPr>
            <w:r w:rsidRPr="00433BD0">
              <w:rPr>
                <w:sz w:val="20"/>
                <w:szCs w:val="20"/>
              </w:rPr>
              <w:t>8 981 853,83</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5D1D675" w14:textId="77777777" w:rsidR="00FA746E" w:rsidRPr="00433BD0" w:rsidRDefault="00FA746E" w:rsidP="00FA746E">
            <w:pPr>
              <w:jc w:val="right"/>
              <w:rPr>
                <w:sz w:val="20"/>
                <w:szCs w:val="20"/>
              </w:rPr>
            </w:pPr>
            <w:r w:rsidRPr="00433BD0">
              <w:rPr>
                <w:sz w:val="20"/>
                <w:szCs w:val="20"/>
              </w:rPr>
              <w:t>5 450 000,00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E1D1E8B" w14:textId="77777777" w:rsidR="00FA746E" w:rsidRPr="00433BD0" w:rsidRDefault="00FA746E" w:rsidP="00FA746E">
            <w:pPr>
              <w:jc w:val="right"/>
              <w:rPr>
                <w:sz w:val="20"/>
                <w:szCs w:val="20"/>
              </w:rPr>
            </w:pPr>
            <w:r w:rsidRPr="00433BD0">
              <w:rPr>
                <w:sz w:val="20"/>
                <w:szCs w:val="20"/>
              </w:rPr>
              <w:t>5 450 000,00</w:t>
            </w:r>
          </w:p>
        </w:tc>
        <w:tc>
          <w:tcPr>
            <w:tcW w:w="222" w:type="dxa"/>
            <w:vAlign w:val="center"/>
            <w:hideMark/>
          </w:tcPr>
          <w:p w14:paraId="6E29A4BE" w14:textId="77777777" w:rsidR="00FA746E" w:rsidRPr="00433BD0" w:rsidRDefault="00FA746E" w:rsidP="00FA746E">
            <w:pPr>
              <w:rPr>
                <w:sz w:val="20"/>
                <w:szCs w:val="20"/>
              </w:rPr>
            </w:pPr>
          </w:p>
        </w:tc>
      </w:tr>
      <w:tr w:rsidR="00FA746E" w:rsidRPr="00433BD0" w14:paraId="353C8EDD"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3769D845" w14:textId="77777777" w:rsidR="00FA746E" w:rsidRPr="00433BD0" w:rsidRDefault="00FA746E" w:rsidP="00FA746E">
            <w:pPr>
              <w:rPr>
                <w:sz w:val="20"/>
                <w:szCs w:val="20"/>
              </w:rPr>
            </w:pPr>
            <w:r w:rsidRPr="00433BD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29AA15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12C4B04" w14:textId="77777777" w:rsidR="00FA746E" w:rsidRPr="00433BD0" w:rsidRDefault="00FA746E" w:rsidP="00FA746E">
            <w:pPr>
              <w:jc w:val="center"/>
              <w:rPr>
                <w:sz w:val="20"/>
                <w:szCs w:val="20"/>
              </w:rPr>
            </w:pPr>
            <w:r w:rsidRPr="00433BD0">
              <w:rPr>
                <w:sz w:val="20"/>
                <w:szCs w:val="20"/>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B46AC27"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1470386" w14:textId="77777777" w:rsidR="00FA746E" w:rsidRPr="00433BD0" w:rsidRDefault="00FA746E" w:rsidP="00FA746E">
            <w:pPr>
              <w:jc w:val="center"/>
              <w:rPr>
                <w:sz w:val="20"/>
                <w:szCs w:val="20"/>
              </w:rPr>
            </w:pPr>
            <w:r w:rsidRPr="00433BD0">
              <w:rPr>
                <w:sz w:val="20"/>
                <w:szCs w:val="20"/>
              </w:rPr>
              <w:t>99.0.00.03190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C5EFDBB"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3389E70" w14:textId="77777777" w:rsidR="00FA746E" w:rsidRPr="00433BD0" w:rsidRDefault="00FA746E" w:rsidP="00FA746E">
            <w:pPr>
              <w:jc w:val="right"/>
              <w:rPr>
                <w:sz w:val="20"/>
                <w:szCs w:val="20"/>
              </w:rPr>
            </w:pPr>
            <w:r w:rsidRPr="00433BD0">
              <w:rPr>
                <w:sz w:val="20"/>
                <w:szCs w:val="20"/>
              </w:rPr>
              <w:t>7 297 668,09</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E230EAC" w14:textId="77777777" w:rsidR="00FA746E" w:rsidRPr="00433BD0" w:rsidRDefault="00FA746E" w:rsidP="00FA746E">
            <w:pPr>
              <w:jc w:val="right"/>
              <w:rPr>
                <w:sz w:val="20"/>
                <w:szCs w:val="20"/>
              </w:rPr>
            </w:pPr>
            <w:r w:rsidRPr="00433BD0">
              <w:rPr>
                <w:sz w:val="20"/>
                <w:szCs w:val="20"/>
              </w:rPr>
              <w:t>5 000 000,00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1F6AA1C" w14:textId="77777777" w:rsidR="00FA746E" w:rsidRPr="00433BD0" w:rsidRDefault="00FA746E" w:rsidP="00FA746E">
            <w:pPr>
              <w:jc w:val="right"/>
              <w:rPr>
                <w:sz w:val="20"/>
                <w:szCs w:val="20"/>
              </w:rPr>
            </w:pPr>
            <w:r w:rsidRPr="00433BD0">
              <w:rPr>
                <w:sz w:val="20"/>
                <w:szCs w:val="20"/>
              </w:rPr>
              <w:t>5 000 000,00</w:t>
            </w:r>
          </w:p>
        </w:tc>
        <w:tc>
          <w:tcPr>
            <w:tcW w:w="222" w:type="dxa"/>
            <w:vAlign w:val="center"/>
            <w:hideMark/>
          </w:tcPr>
          <w:p w14:paraId="2EE8D4E8" w14:textId="77777777" w:rsidR="00FA746E" w:rsidRPr="00433BD0" w:rsidRDefault="00FA746E" w:rsidP="00FA746E">
            <w:pPr>
              <w:rPr>
                <w:sz w:val="20"/>
                <w:szCs w:val="20"/>
              </w:rPr>
            </w:pPr>
          </w:p>
        </w:tc>
      </w:tr>
      <w:tr w:rsidR="00FA746E" w:rsidRPr="00433BD0" w14:paraId="321FE6B9"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F41922B"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1916C5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2F51A19" w14:textId="77777777" w:rsidR="00FA746E" w:rsidRPr="00433BD0" w:rsidRDefault="00FA746E" w:rsidP="00FA746E">
            <w:pPr>
              <w:jc w:val="center"/>
              <w:rPr>
                <w:sz w:val="20"/>
                <w:szCs w:val="20"/>
              </w:rPr>
            </w:pPr>
            <w:r w:rsidRPr="00433BD0">
              <w:rPr>
                <w:sz w:val="20"/>
                <w:szCs w:val="20"/>
              </w:rPr>
              <w:t>03</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F6ED2E"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EF5A4C1" w14:textId="77777777" w:rsidR="00FA746E" w:rsidRPr="00433BD0" w:rsidRDefault="00FA746E" w:rsidP="00FA746E">
            <w:pPr>
              <w:jc w:val="center"/>
              <w:rPr>
                <w:sz w:val="20"/>
                <w:szCs w:val="20"/>
              </w:rPr>
            </w:pPr>
            <w:r w:rsidRPr="00433BD0">
              <w:rPr>
                <w:sz w:val="20"/>
                <w:szCs w:val="20"/>
              </w:rPr>
              <w:t>99.0.00.03190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BE3C96"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26EA03" w14:textId="77777777" w:rsidR="00FA746E" w:rsidRPr="00433BD0" w:rsidRDefault="00FA746E" w:rsidP="00FA746E">
            <w:pPr>
              <w:jc w:val="right"/>
              <w:rPr>
                <w:sz w:val="20"/>
                <w:szCs w:val="20"/>
              </w:rPr>
            </w:pPr>
            <w:r w:rsidRPr="00433BD0">
              <w:rPr>
                <w:sz w:val="20"/>
                <w:szCs w:val="20"/>
              </w:rPr>
              <w:t>7 297 668,09</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8EC2C4F" w14:textId="77777777" w:rsidR="00FA746E" w:rsidRPr="00433BD0" w:rsidRDefault="00FA746E" w:rsidP="00FA746E">
            <w:pPr>
              <w:jc w:val="right"/>
              <w:rPr>
                <w:sz w:val="20"/>
                <w:szCs w:val="20"/>
              </w:rPr>
            </w:pPr>
            <w:r w:rsidRPr="00433BD0">
              <w:rPr>
                <w:sz w:val="20"/>
                <w:szCs w:val="20"/>
              </w:rPr>
              <w:t>5 000 000,00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6CD963" w14:textId="77777777" w:rsidR="00FA746E" w:rsidRPr="00433BD0" w:rsidRDefault="00FA746E" w:rsidP="00FA746E">
            <w:pPr>
              <w:jc w:val="right"/>
              <w:rPr>
                <w:sz w:val="20"/>
                <w:szCs w:val="20"/>
              </w:rPr>
            </w:pPr>
            <w:r w:rsidRPr="00433BD0">
              <w:rPr>
                <w:sz w:val="20"/>
                <w:szCs w:val="20"/>
              </w:rPr>
              <w:t>5 000 000,00</w:t>
            </w:r>
          </w:p>
        </w:tc>
        <w:tc>
          <w:tcPr>
            <w:tcW w:w="222" w:type="dxa"/>
            <w:vAlign w:val="center"/>
            <w:hideMark/>
          </w:tcPr>
          <w:p w14:paraId="45DC5E71" w14:textId="77777777" w:rsidR="00FA746E" w:rsidRPr="00433BD0" w:rsidRDefault="00FA746E" w:rsidP="00FA746E">
            <w:pPr>
              <w:rPr>
                <w:sz w:val="20"/>
                <w:szCs w:val="20"/>
              </w:rPr>
            </w:pPr>
          </w:p>
        </w:tc>
      </w:tr>
      <w:tr w:rsidR="00FA746E" w:rsidRPr="00433BD0" w14:paraId="55A64460"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0CE3209A"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00665BD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1DCDFF3" w14:textId="77777777" w:rsidR="00FA746E" w:rsidRPr="00433BD0" w:rsidRDefault="00FA746E" w:rsidP="00FA746E">
            <w:pPr>
              <w:jc w:val="center"/>
              <w:rPr>
                <w:sz w:val="20"/>
                <w:szCs w:val="20"/>
              </w:rPr>
            </w:pPr>
            <w:r w:rsidRPr="00433BD0">
              <w:rPr>
                <w:sz w:val="20"/>
                <w:szCs w:val="20"/>
              </w:rPr>
              <w:t>03</w:t>
            </w:r>
          </w:p>
        </w:tc>
        <w:tc>
          <w:tcPr>
            <w:tcW w:w="600" w:type="dxa"/>
            <w:tcBorders>
              <w:top w:val="nil"/>
              <w:left w:val="single" w:sz="4" w:space="0" w:color="auto"/>
              <w:bottom w:val="nil"/>
              <w:right w:val="single" w:sz="4" w:space="0" w:color="auto"/>
            </w:tcBorders>
            <w:shd w:val="clear" w:color="auto" w:fill="auto"/>
            <w:noWrap/>
            <w:vAlign w:val="center"/>
            <w:hideMark/>
          </w:tcPr>
          <w:p w14:paraId="41885F9F"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27C91FAB" w14:textId="77777777" w:rsidR="00FA746E" w:rsidRPr="00433BD0" w:rsidRDefault="00FA746E" w:rsidP="00FA746E">
            <w:pPr>
              <w:jc w:val="center"/>
              <w:rPr>
                <w:sz w:val="20"/>
                <w:szCs w:val="20"/>
              </w:rPr>
            </w:pPr>
            <w:r w:rsidRPr="00433BD0">
              <w:rPr>
                <w:sz w:val="20"/>
                <w:szCs w:val="20"/>
              </w:rPr>
              <w:t>99.0.00.03190</w:t>
            </w:r>
          </w:p>
        </w:tc>
        <w:tc>
          <w:tcPr>
            <w:tcW w:w="697" w:type="dxa"/>
            <w:tcBorders>
              <w:top w:val="nil"/>
              <w:left w:val="single" w:sz="4" w:space="0" w:color="auto"/>
              <w:bottom w:val="nil"/>
              <w:right w:val="single" w:sz="4" w:space="0" w:color="auto"/>
            </w:tcBorders>
            <w:shd w:val="clear" w:color="auto" w:fill="auto"/>
            <w:noWrap/>
            <w:vAlign w:val="center"/>
            <w:hideMark/>
          </w:tcPr>
          <w:p w14:paraId="69D0B2D8"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669EC80" w14:textId="77777777" w:rsidR="00FA746E" w:rsidRPr="00433BD0" w:rsidRDefault="00FA746E" w:rsidP="00FA746E">
            <w:pPr>
              <w:jc w:val="right"/>
              <w:rPr>
                <w:sz w:val="20"/>
                <w:szCs w:val="20"/>
              </w:rPr>
            </w:pPr>
            <w:r w:rsidRPr="00433BD0">
              <w:rPr>
                <w:sz w:val="20"/>
                <w:szCs w:val="20"/>
              </w:rPr>
              <w:t>1 676 903,74</w:t>
            </w:r>
          </w:p>
        </w:tc>
        <w:tc>
          <w:tcPr>
            <w:tcW w:w="1942" w:type="dxa"/>
            <w:gridSpan w:val="2"/>
            <w:tcBorders>
              <w:top w:val="nil"/>
              <w:left w:val="single" w:sz="4" w:space="0" w:color="auto"/>
              <w:bottom w:val="nil"/>
              <w:right w:val="nil"/>
            </w:tcBorders>
            <w:shd w:val="clear" w:color="auto" w:fill="auto"/>
            <w:noWrap/>
            <w:vAlign w:val="center"/>
            <w:hideMark/>
          </w:tcPr>
          <w:p w14:paraId="28A2B0C9" w14:textId="77777777" w:rsidR="00FA746E" w:rsidRPr="00433BD0" w:rsidRDefault="00FA746E" w:rsidP="00FA746E">
            <w:pPr>
              <w:jc w:val="right"/>
              <w:rPr>
                <w:sz w:val="20"/>
                <w:szCs w:val="20"/>
              </w:rPr>
            </w:pPr>
            <w:r w:rsidRPr="00433BD0">
              <w:rPr>
                <w:sz w:val="20"/>
                <w:szCs w:val="20"/>
              </w:rPr>
              <w:t>450 000,00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464D109" w14:textId="77777777" w:rsidR="00FA746E" w:rsidRPr="00433BD0" w:rsidRDefault="00FA746E" w:rsidP="00FA746E">
            <w:pPr>
              <w:jc w:val="right"/>
              <w:rPr>
                <w:sz w:val="20"/>
                <w:szCs w:val="20"/>
              </w:rPr>
            </w:pPr>
            <w:r w:rsidRPr="00433BD0">
              <w:rPr>
                <w:sz w:val="20"/>
                <w:szCs w:val="20"/>
              </w:rPr>
              <w:t>450 000,00</w:t>
            </w:r>
          </w:p>
        </w:tc>
        <w:tc>
          <w:tcPr>
            <w:tcW w:w="222" w:type="dxa"/>
            <w:vAlign w:val="center"/>
            <w:hideMark/>
          </w:tcPr>
          <w:p w14:paraId="2AB3FAB9" w14:textId="77777777" w:rsidR="00FA746E" w:rsidRPr="00433BD0" w:rsidRDefault="00FA746E" w:rsidP="00FA746E">
            <w:pPr>
              <w:rPr>
                <w:sz w:val="20"/>
                <w:szCs w:val="20"/>
              </w:rPr>
            </w:pPr>
          </w:p>
        </w:tc>
      </w:tr>
      <w:tr w:rsidR="00FA746E" w:rsidRPr="00433BD0" w14:paraId="457F9992"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69A076A"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E1B66F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3C49FC6E" w14:textId="77777777" w:rsidR="00FA746E" w:rsidRPr="00433BD0" w:rsidRDefault="00FA746E" w:rsidP="00FA746E">
            <w:pPr>
              <w:jc w:val="center"/>
              <w:rPr>
                <w:sz w:val="20"/>
                <w:szCs w:val="20"/>
              </w:rPr>
            </w:pPr>
            <w:r w:rsidRPr="00433BD0">
              <w:rPr>
                <w:sz w:val="20"/>
                <w:szCs w:val="20"/>
              </w:rPr>
              <w:t>03</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65D49C"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69A5DE8" w14:textId="77777777" w:rsidR="00FA746E" w:rsidRPr="00433BD0" w:rsidRDefault="00FA746E" w:rsidP="00FA746E">
            <w:pPr>
              <w:jc w:val="center"/>
              <w:rPr>
                <w:sz w:val="20"/>
                <w:szCs w:val="20"/>
              </w:rPr>
            </w:pPr>
            <w:r w:rsidRPr="00433BD0">
              <w:rPr>
                <w:sz w:val="20"/>
                <w:szCs w:val="20"/>
              </w:rPr>
              <w:t>99.0.00.03190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11633A"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1868A8" w14:textId="77777777" w:rsidR="00FA746E" w:rsidRPr="00433BD0" w:rsidRDefault="00FA746E" w:rsidP="00FA746E">
            <w:pPr>
              <w:jc w:val="right"/>
              <w:rPr>
                <w:sz w:val="20"/>
                <w:szCs w:val="20"/>
              </w:rPr>
            </w:pPr>
            <w:r w:rsidRPr="00433BD0">
              <w:rPr>
                <w:sz w:val="20"/>
                <w:szCs w:val="20"/>
              </w:rPr>
              <w:t>1 676 903,74</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473E4E7" w14:textId="77777777" w:rsidR="00FA746E" w:rsidRPr="00433BD0" w:rsidRDefault="00FA746E" w:rsidP="00FA746E">
            <w:pPr>
              <w:jc w:val="right"/>
              <w:rPr>
                <w:sz w:val="20"/>
                <w:szCs w:val="20"/>
              </w:rPr>
            </w:pPr>
            <w:r w:rsidRPr="00433BD0">
              <w:rPr>
                <w:sz w:val="20"/>
                <w:szCs w:val="20"/>
              </w:rPr>
              <w:t>450 000,00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212CAA" w14:textId="77777777" w:rsidR="00FA746E" w:rsidRPr="00433BD0" w:rsidRDefault="00FA746E" w:rsidP="00FA746E">
            <w:pPr>
              <w:jc w:val="right"/>
              <w:rPr>
                <w:sz w:val="20"/>
                <w:szCs w:val="20"/>
              </w:rPr>
            </w:pPr>
            <w:r w:rsidRPr="00433BD0">
              <w:rPr>
                <w:sz w:val="20"/>
                <w:szCs w:val="20"/>
              </w:rPr>
              <w:t>450 000,00</w:t>
            </w:r>
          </w:p>
        </w:tc>
        <w:tc>
          <w:tcPr>
            <w:tcW w:w="222" w:type="dxa"/>
            <w:vAlign w:val="center"/>
            <w:hideMark/>
          </w:tcPr>
          <w:p w14:paraId="4CBB38D1" w14:textId="77777777" w:rsidR="00FA746E" w:rsidRPr="00433BD0" w:rsidRDefault="00FA746E" w:rsidP="00FA746E">
            <w:pPr>
              <w:rPr>
                <w:sz w:val="20"/>
                <w:szCs w:val="20"/>
              </w:rPr>
            </w:pPr>
          </w:p>
        </w:tc>
      </w:tr>
      <w:tr w:rsidR="00FA746E" w:rsidRPr="00433BD0" w14:paraId="1E9F7448"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4B33423E" w14:textId="77777777" w:rsidR="00FA746E" w:rsidRPr="00433BD0" w:rsidRDefault="00FA746E" w:rsidP="00FA746E">
            <w:pPr>
              <w:rPr>
                <w:sz w:val="20"/>
                <w:szCs w:val="20"/>
              </w:rPr>
            </w:pPr>
            <w:r w:rsidRPr="00433BD0">
              <w:rPr>
                <w:sz w:val="20"/>
                <w:szCs w:val="20"/>
              </w:rPr>
              <w:t>Иные бюджетные ассигнования</w:t>
            </w:r>
          </w:p>
        </w:tc>
        <w:tc>
          <w:tcPr>
            <w:tcW w:w="880" w:type="dxa"/>
            <w:gridSpan w:val="3"/>
            <w:tcBorders>
              <w:top w:val="nil"/>
              <w:left w:val="single" w:sz="4" w:space="0" w:color="auto"/>
              <w:bottom w:val="nil"/>
              <w:right w:val="nil"/>
            </w:tcBorders>
            <w:shd w:val="clear" w:color="auto" w:fill="auto"/>
            <w:noWrap/>
            <w:vAlign w:val="center"/>
            <w:hideMark/>
          </w:tcPr>
          <w:p w14:paraId="088113F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AE7196F" w14:textId="77777777" w:rsidR="00FA746E" w:rsidRPr="00433BD0" w:rsidRDefault="00FA746E" w:rsidP="00FA746E">
            <w:pPr>
              <w:jc w:val="center"/>
              <w:rPr>
                <w:sz w:val="20"/>
                <w:szCs w:val="20"/>
              </w:rPr>
            </w:pPr>
            <w:r w:rsidRPr="00433BD0">
              <w:rPr>
                <w:sz w:val="20"/>
                <w:szCs w:val="20"/>
              </w:rPr>
              <w:t>03</w:t>
            </w:r>
          </w:p>
        </w:tc>
        <w:tc>
          <w:tcPr>
            <w:tcW w:w="600" w:type="dxa"/>
            <w:tcBorders>
              <w:top w:val="nil"/>
              <w:left w:val="single" w:sz="4" w:space="0" w:color="auto"/>
              <w:bottom w:val="nil"/>
              <w:right w:val="single" w:sz="4" w:space="0" w:color="auto"/>
            </w:tcBorders>
            <w:shd w:val="clear" w:color="auto" w:fill="auto"/>
            <w:noWrap/>
            <w:vAlign w:val="center"/>
            <w:hideMark/>
          </w:tcPr>
          <w:p w14:paraId="6EC78E17"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78A2EF3B" w14:textId="77777777" w:rsidR="00FA746E" w:rsidRPr="00433BD0" w:rsidRDefault="00FA746E" w:rsidP="00FA746E">
            <w:pPr>
              <w:jc w:val="center"/>
              <w:rPr>
                <w:sz w:val="20"/>
                <w:szCs w:val="20"/>
              </w:rPr>
            </w:pPr>
            <w:r w:rsidRPr="00433BD0">
              <w:rPr>
                <w:sz w:val="20"/>
                <w:szCs w:val="20"/>
              </w:rPr>
              <w:t>99.0.00.03190</w:t>
            </w:r>
          </w:p>
        </w:tc>
        <w:tc>
          <w:tcPr>
            <w:tcW w:w="697" w:type="dxa"/>
            <w:tcBorders>
              <w:top w:val="nil"/>
              <w:left w:val="single" w:sz="4" w:space="0" w:color="auto"/>
              <w:bottom w:val="nil"/>
              <w:right w:val="single" w:sz="4" w:space="0" w:color="auto"/>
            </w:tcBorders>
            <w:shd w:val="clear" w:color="auto" w:fill="auto"/>
            <w:noWrap/>
            <w:vAlign w:val="center"/>
            <w:hideMark/>
          </w:tcPr>
          <w:p w14:paraId="1DC09369"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7FE3E90D" w14:textId="77777777" w:rsidR="00FA746E" w:rsidRPr="00433BD0" w:rsidRDefault="00FA746E" w:rsidP="00FA746E">
            <w:pPr>
              <w:jc w:val="right"/>
              <w:rPr>
                <w:sz w:val="20"/>
                <w:szCs w:val="20"/>
              </w:rPr>
            </w:pPr>
            <w:r w:rsidRPr="00433BD0">
              <w:rPr>
                <w:sz w:val="20"/>
                <w:szCs w:val="20"/>
              </w:rPr>
              <w:t>7 282,00</w:t>
            </w:r>
          </w:p>
        </w:tc>
        <w:tc>
          <w:tcPr>
            <w:tcW w:w="1942" w:type="dxa"/>
            <w:gridSpan w:val="2"/>
            <w:tcBorders>
              <w:top w:val="nil"/>
              <w:left w:val="single" w:sz="4" w:space="0" w:color="auto"/>
              <w:bottom w:val="nil"/>
              <w:right w:val="nil"/>
            </w:tcBorders>
            <w:shd w:val="clear" w:color="auto" w:fill="auto"/>
            <w:noWrap/>
            <w:vAlign w:val="center"/>
            <w:hideMark/>
          </w:tcPr>
          <w:p w14:paraId="6570839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87633D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9AEB696" w14:textId="77777777" w:rsidR="00FA746E" w:rsidRPr="00433BD0" w:rsidRDefault="00FA746E" w:rsidP="00FA746E">
            <w:pPr>
              <w:rPr>
                <w:sz w:val="20"/>
                <w:szCs w:val="20"/>
              </w:rPr>
            </w:pPr>
          </w:p>
        </w:tc>
      </w:tr>
      <w:tr w:rsidR="00FA746E" w:rsidRPr="00433BD0" w14:paraId="79A5C62F"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63CB530"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1FFD3C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E6C0489" w14:textId="77777777" w:rsidR="00FA746E" w:rsidRPr="00433BD0" w:rsidRDefault="00FA746E" w:rsidP="00FA746E">
            <w:pPr>
              <w:jc w:val="center"/>
              <w:rPr>
                <w:sz w:val="20"/>
                <w:szCs w:val="20"/>
              </w:rPr>
            </w:pPr>
            <w:r w:rsidRPr="00433BD0">
              <w:rPr>
                <w:sz w:val="20"/>
                <w:szCs w:val="20"/>
              </w:rPr>
              <w:t>03</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F6B8AF"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4180543" w14:textId="77777777" w:rsidR="00FA746E" w:rsidRPr="00433BD0" w:rsidRDefault="00FA746E" w:rsidP="00FA746E">
            <w:pPr>
              <w:jc w:val="center"/>
              <w:rPr>
                <w:sz w:val="20"/>
                <w:szCs w:val="20"/>
              </w:rPr>
            </w:pPr>
            <w:r w:rsidRPr="00433BD0">
              <w:rPr>
                <w:sz w:val="20"/>
                <w:szCs w:val="20"/>
              </w:rPr>
              <w:t>99.0.00.03190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8EC690" w14:textId="77777777" w:rsidR="00FA746E" w:rsidRPr="00433BD0" w:rsidRDefault="00FA746E" w:rsidP="00FA746E">
            <w:pPr>
              <w:jc w:val="center"/>
              <w:rPr>
                <w:sz w:val="20"/>
                <w:szCs w:val="20"/>
              </w:rPr>
            </w:pPr>
            <w:r w:rsidRPr="00433BD0">
              <w:rPr>
                <w:sz w:val="20"/>
                <w:szCs w:val="20"/>
              </w:rPr>
              <w:t>850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645973" w14:textId="77777777" w:rsidR="00FA746E" w:rsidRPr="00433BD0" w:rsidRDefault="00FA746E" w:rsidP="00FA746E">
            <w:pPr>
              <w:jc w:val="right"/>
              <w:rPr>
                <w:sz w:val="20"/>
                <w:szCs w:val="20"/>
              </w:rPr>
            </w:pPr>
            <w:r w:rsidRPr="00433BD0">
              <w:rPr>
                <w:sz w:val="20"/>
                <w:szCs w:val="20"/>
              </w:rPr>
              <w:t>7 282,00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CC89A7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DBCE9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990F8CD" w14:textId="77777777" w:rsidR="00FA746E" w:rsidRPr="00433BD0" w:rsidRDefault="00FA746E" w:rsidP="00FA746E">
            <w:pPr>
              <w:rPr>
                <w:sz w:val="20"/>
                <w:szCs w:val="20"/>
              </w:rPr>
            </w:pPr>
          </w:p>
        </w:tc>
      </w:tr>
      <w:tr w:rsidR="00FA746E" w:rsidRPr="00433BD0" w14:paraId="115DDB35"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67B0E09F" w14:textId="77777777" w:rsidR="00FA746E" w:rsidRPr="00433BD0" w:rsidRDefault="00FA746E" w:rsidP="00FA746E">
            <w:pPr>
              <w:rPr>
                <w:sz w:val="20"/>
                <w:szCs w:val="20"/>
              </w:rPr>
            </w:pPr>
            <w:r w:rsidRPr="00433BD0">
              <w:rPr>
                <w:sz w:val="20"/>
                <w:szCs w:val="20"/>
              </w:rPr>
              <w:t>НАЦИОНАЛЬНАЯ ЭКОНОМИКА</w:t>
            </w:r>
          </w:p>
        </w:tc>
        <w:tc>
          <w:tcPr>
            <w:tcW w:w="880" w:type="dxa"/>
            <w:gridSpan w:val="3"/>
            <w:tcBorders>
              <w:top w:val="nil"/>
              <w:left w:val="single" w:sz="4" w:space="0" w:color="auto"/>
              <w:bottom w:val="nil"/>
              <w:right w:val="nil"/>
            </w:tcBorders>
            <w:shd w:val="clear" w:color="auto" w:fill="auto"/>
            <w:noWrap/>
            <w:vAlign w:val="center"/>
            <w:hideMark/>
          </w:tcPr>
          <w:p w14:paraId="07A6352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E525A56" w14:textId="77777777" w:rsidR="00FA746E" w:rsidRPr="00433BD0" w:rsidRDefault="00FA746E" w:rsidP="00FA746E">
            <w:pPr>
              <w:jc w:val="center"/>
              <w:rPr>
                <w:sz w:val="20"/>
                <w:szCs w:val="20"/>
              </w:rPr>
            </w:pPr>
            <w:r w:rsidRPr="00433BD0">
              <w:rPr>
                <w:sz w:val="20"/>
                <w:szCs w:val="20"/>
              </w:rPr>
              <w:t>04</w:t>
            </w:r>
          </w:p>
        </w:tc>
        <w:tc>
          <w:tcPr>
            <w:tcW w:w="600" w:type="dxa"/>
            <w:tcBorders>
              <w:top w:val="nil"/>
              <w:left w:val="single" w:sz="4" w:space="0" w:color="auto"/>
              <w:bottom w:val="nil"/>
              <w:right w:val="single" w:sz="4" w:space="0" w:color="auto"/>
            </w:tcBorders>
            <w:shd w:val="clear" w:color="auto" w:fill="auto"/>
            <w:noWrap/>
            <w:vAlign w:val="center"/>
            <w:hideMark/>
          </w:tcPr>
          <w:p w14:paraId="08605310" w14:textId="77777777" w:rsidR="00FA746E" w:rsidRPr="00433BD0" w:rsidRDefault="00FA746E" w:rsidP="00FA746E">
            <w:pPr>
              <w:jc w:val="center"/>
              <w:rPr>
                <w:sz w:val="20"/>
                <w:szCs w:val="20"/>
              </w:rPr>
            </w:pPr>
            <w:r w:rsidRPr="00433BD0">
              <w:rPr>
                <w:sz w:val="20"/>
                <w:szCs w:val="20"/>
              </w:rPr>
              <w:t> </w:t>
            </w:r>
          </w:p>
        </w:tc>
        <w:tc>
          <w:tcPr>
            <w:tcW w:w="2080" w:type="dxa"/>
            <w:gridSpan w:val="3"/>
            <w:tcBorders>
              <w:top w:val="nil"/>
              <w:left w:val="single" w:sz="4" w:space="0" w:color="auto"/>
              <w:bottom w:val="nil"/>
              <w:right w:val="nil"/>
            </w:tcBorders>
            <w:shd w:val="clear" w:color="auto" w:fill="auto"/>
            <w:noWrap/>
            <w:vAlign w:val="center"/>
            <w:hideMark/>
          </w:tcPr>
          <w:p w14:paraId="725F3AAA"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4A5A9241"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FA9A341" w14:textId="77777777" w:rsidR="00FA746E" w:rsidRPr="00433BD0" w:rsidRDefault="00FA746E" w:rsidP="00FA746E">
            <w:pPr>
              <w:jc w:val="right"/>
              <w:rPr>
                <w:sz w:val="20"/>
                <w:szCs w:val="20"/>
              </w:rPr>
            </w:pPr>
            <w:r w:rsidRPr="00433BD0">
              <w:rPr>
                <w:sz w:val="20"/>
                <w:szCs w:val="20"/>
              </w:rPr>
              <w:t>56 952 241,20</w:t>
            </w:r>
          </w:p>
        </w:tc>
        <w:tc>
          <w:tcPr>
            <w:tcW w:w="1942" w:type="dxa"/>
            <w:gridSpan w:val="2"/>
            <w:tcBorders>
              <w:top w:val="nil"/>
              <w:left w:val="single" w:sz="4" w:space="0" w:color="auto"/>
              <w:bottom w:val="nil"/>
              <w:right w:val="nil"/>
            </w:tcBorders>
            <w:shd w:val="clear" w:color="auto" w:fill="auto"/>
            <w:noWrap/>
            <w:vAlign w:val="center"/>
            <w:hideMark/>
          </w:tcPr>
          <w:p w14:paraId="79E8ADB5" w14:textId="77777777" w:rsidR="00FA746E" w:rsidRPr="00433BD0" w:rsidRDefault="00FA746E" w:rsidP="00FA746E">
            <w:pPr>
              <w:jc w:val="right"/>
              <w:rPr>
                <w:sz w:val="20"/>
                <w:szCs w:val="20"/>
              </w:rPr>
            </w:pPr>
            <w:r w:rsidRPr="00433BD0">
              <w:rPr>
                <w:sz w:val="20"/>
                <w:szCs w:val="20"/>
              </w:rPr>
              <w:t>67 807 340,00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E5CE253" w14:textId="77777777" w:rsidR="00FA746E" w:rsidRPr="00433BD0" w:rsidRDefault="00FA746E" w:rsidP="00FA746E">
            <w:pPr>
              <w:jc w:val="right"/>
              <w:rPr>
                <w:sz w:val="20"/>
                <w:szCs w:val="20"/>
              </w:rPr>
            </w:pPr>
            <w:r w:rsidRPr="00433BD0">
              <w:rPr>
                <w:sz w:val="20"/>
                <w:szCs w:val="20"/>
              </w:rPr>
              <w:t>46 721 550,00</w:t>
            </w:r>
          </w:p>
        </w:tc>
        <w:tc>
          <w:tcPr>
            <w:tcW w:w="222" w:type="dxa"/>
            <w:vAlign w:val="center"/>
            <w:hideMark/>
          </w:tcPr>
          <w:p w14:paraId="7C6387CE" w14:textId="77777777" w:rsidR="00FA746E" w:rsidRPr="00433BD0" w:rsidRDefault="00FA746E" w:rsidP="00FA746E">
            <w:pPr>
              <w:rPr>
                <w:sz w:val="20"/>
                <w:szCs w:val="20"/>
              </w:rPr>
            </w:pPr>
          </w:p>
        </w:tc>
      </w:tr>
      <w:tr w:rsidR="00FA746E" w:rsidRPr="00433BD0" w14:paraId="2694B8FC"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58AF2CFC" w14:textId="77777777" w:rsidR="00FA746E" w:rsidRPr="00433BD0" w:rsidRDefault="00FA746E" w:rsidP="00FA746E">
            <w:pPr>
              <w:rPr>
                <w:sz w:val="20"/>
                <w:szCs w:val="20"/>
              </w:rPr>
            </w:pPr>
            <w:r w:rsidRPr="00433BD0">
              <w:rPr>
                <w:sz w:val="20"/>
                <w:szCs w:val="20"/>
              </w:rPr>
              <w:t>Сельское хозяйство и рыболовство</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35DAA3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B58FF8A"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0502401"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D821029" w14:textId="77777777" w:rsidR="00FA746E" w:rsidRPr="00433BD0" w:rsidRDefault="00FA746E" w:rsidP="00FA746E">
            <w:pPr>
              <w:jc w:val="center"/>
              <w:rPr>
                <w:sz w:val="20"/>
                <w:szCs w:val="20"/>
              </w:rPr>
            </w:pPr>
            <w:r w:rsidRPr="00433BD0">
              <w:rPr>
                <w:sz w:val="20"/>
                <w:szCs w:val="20"/>
              </w:rPr>
              <w:t> </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1B2A78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DD2779B" w14:textId="77777777" w:rsidR="00FA746E" w:rsidRPr="00433BD0" w:rsidRDefault="00FA746E" w:rsidP="00FA746E">
            <w:pPr>
              <w:jc w:val="right"/>
              <w:rPr>
                <w:sz w:val="20"/>
                <w:szCs w:val="20"/>
              </w:rPr>
            </w:pPr>
            <w:r w:rsidRPr="00433BD0">
              <w:rPr>
                <w:sz w:val="20"/>
                <w:szCs w:val="20"/>
              </w:rPr>
              <w:t>13 424,00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E4355AB" w14:textId="77777777" w:rsidR="00FA746E" w:rsidRPr="00433BD0" w:rsidRDefault="00FA746E" w:rsidP="00FA746E">
            <w:pPr>
              <w:jc w:val="right"/>
              <w:rPr>
                <w:sz w:val="20"/>
                <w:szCs w:val="20"/>
              </w:rPr>
            </w:pPr>
            <w:r w:rsidRPr="00433BD0">
              <w:rPr>
                <w:sz w:val="20"/>
                <w:szCs w:val="20"/>
              </w:rPr>
              <w:t>513 600,00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83A4B3A" w14:textId="77777777" w:rsidR="00FA746E" w:rsidRPr="00433BD0" w:rsidRDefault="00FA746E" w:rsidP="00FA746E">
            <w:pPr>
              <w:jc w:val="right"/>
              <w:rPr>
                <w:sz w:val="20"/>
                <w:szCs w:val="20"/>
              </w:rPr>
            </w:pPr>
            <w:r w:rsidRPr="00433BD0">
              <w:rPr>
                <w:sz w:val="20"/>
                <w:szCs w:val="20"/>
              </w:rPr>
              <w:t>513 600,00</w:t>
            </w:r>
          </w:p>
        </w:tc>
        <w:tc>
          <w:tcPr>
            <w:tcW w:w="222" w:type="dxa"/>
            <w:vAlign w:val="center"/>
            <w:hideMark/>
          </w:tcPr>
          <w:p w14:paraId="0F64BC33" w14:textId="77777777" w:rsidR="00FA746E" w:rsidRPr="00433BD0" w:rsidRDefault="00FA746E" w:rsidP="00FA746E">
            <w:pPr>
              <w:rPr>
                <w:sz w:val="20"/>
                <w:szCs w:val="20"/>
              </w:rPr>
            </w:pPr>
          </w:p>
        </w:tc>
      </w:tr>
      <w:tr w:rsidR="00FA746E" w:rsidRPr="00433BD0" w14:paraId="51EB7B54"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328967D3" w14:textId="77777777" w:rsidR="00FA746E" w:rsidRPr="00433BD0" w:rsidRDefault="00FA746E" w:rsidP="00FA746E">
            <w:pPr>
              <w:rPr>
                <w:sz w:val="20"/>
                <w:szCs w:val="20"/>
              </w:rPr>
            </w:pPr>
            <w:r w:rsidRPr="00433BD0">
              <w:rPr>
                <w:sz w:val="20"/>
                <w:szCs w:val="20"/>
              </w:rPr>
              <w:t>Муниципальная программа "О программе развития сельского хозяйства и регулирования рынков сельскохозяйственной продукции, сырья и продовольствия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C60E00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B7FF066"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63629D5"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6EFB3BC" w14:textId="77777777" w:rsidR="00FA746E" w:rsidRPr="00433BD0" w:rsidRDefault="00FA746E" w:rsidP="00FA746E">
            <w:pPr>
              <w:jc w:val="center"/>
              <w:rPr>
                <w:sz w:val="20"/>
                <w:szCs w:val="20"/>
              </w:rPr>
            </w:pPr>
            <w:r w:rsidRPr="00433BD0">
              <w:rPr>
                <w:sz w:val="20"/>
                <w:szCs w:val="20"/>
              </w:rPr>
              <w:t>13.0.00.00000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4CF0797"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56312F5" w14:textId="77777777" w:rsidR="00FA746E" w:rsidRPr="00433BD0" w:rsidRDefault="00FA746E" w:rsidP="00FA746E">
            <w:pPr>
              <w:jc w:val="right"/>
              <w:rPr>
                <w:sz w:val="20"/>
                <w:szCs w:val="20"/>
              </w:rPr>
            </w:pPr>
            <w:r w:rsidRPr="00433BD0">
              <w:rPr>
                <w:sz w:val="20"/>
                <w:szCs w:val="20"/>
              </w:rPr>
              <w:t>13 424,00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4DB187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445A64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F08DBF7" w14:textId="77777777" w:rsidR="00FA746E" w:rsidRPr="00433BD0" w:rsidRDefault="00FA746E" w:rsidP="00FA746E">
            <w:pPr>
              <w:rPr>
                <w:sz w:val="20"/>
                <w:szCs w:val="20"/>
              </w:rPr>
            </w:pPr>
          </w:p>
        </w:tc>
      </w:tr>
      <w:tr w:rsidR="00FA746E" w:rsidRPr="00433BD0" w14:paraId="3C185E28"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51E7353C" w14:textId="77777777" w:rsidR="00FA746E" w:rsidRPr="00433BD0" w:rsidRDefault="00FA746E" w:rsidP="00FA746E">
            <w:pPr>
              <w:rPr>
                <w:sz w:val="20"/>
                <w:szCs w:val="20"/>
              </w:rPr>
            </w:pPr>
            <w:r w:rsidRPr="00433BD0">
              <w:rPr>
                <w:sz w:val="20"/>
                <w:szCs w:val="20"/>
              </w:rPr>
              <w:t>Реализация мероприятий в рамках МП "О программе развития сельского хозяйства и регулирования рынков сельскохозяйственной продукции, сырья и продовольствия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DF211F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AA82266"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F3C6B95"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BF82CBD" w14:textId="77777777" w:rsidR="00FA746E" w:rsidRPr="00433BD0" w:rsidRDefault="00FA746E" w:rsidP="00FA746E">
            <w:pPr>
              <w:jc w:val="center"/>
              <w:rPr>
                <w:sz w:val="20"/>
                <w:szCs w:val="20"/>
              </w:rPr>
            </w:pPr>
            <w:r w:rsidRPr="00433BD0">
              <w:rPr>
                <w:sz w:val="20"/>
                <w:szCs w:val="20"/>
              </w:rPr>
              <w:t>13.0.00.49500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AD920EE"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6D1353C" w14:textId="77777777" w:rsidR="00FA746E" w:rsidRPr="00433BD0" w:rsidRDefault="00FA746E" w:rsidP="00FA746E">
            <w:pPr>
              <w:jc w:val="right"/>
              <w:rPr>
                <w:sz w:val="20"/>
                <w:szCs w:val="20"/>
              </w:rPr>
            </w:pPr>
            <w:r w:rsidRPr="00433BD0">
              <w:rPr>
                <w:sz w:val="20"/>
                <w:szCs w:val="20"/>
              </w:rPr>
              <w:t>13 424,00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2F4127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876417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BBB50D2" w14:textId="77777777" w:rsidR="00FA746E" w:rsidRPr="00433BD0" w:rsidRDefault="00FA746E" w:rsidP="00FA746E">
            <w:pPr>
              <w:rPr>
                <w:sz w:val="20"/>
                <w:szCs w:val="20"/>
              </w:rPr>
            </w:pPr>
          </w:p>
        </w:tc>
      </w:tr>
      <w:tr w:rsidR="00FA746E" w:rsidRPr="00433BD0" w14:paraId="1F3A4F4F"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0DE10485"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C77099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DB7537F"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D0B1C16"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E412F83" w14:textId="77777777" w:rsidR="00FA746E" w:rsidRPr="00433BD0" w:rsidRDefault="00FA746E" w:rsidP="00FA746E">
            <w:pPr>
              <w:jc w:val="center"/>
              <w:rPr>
                <w:sz w:val="20"/>
                <w:szCs w:val="20"/>
              </w:rPr>
            </w:pPr>
            <w:r w:rsidRPr="00433BD0">
              <w:rPr>
                <w:sz w:val="20"/>
                <w:szCs w:val="20"/>
              </w:rPr>
              <w:t>13.0.00.49500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5C8A549"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D799C31" w14:textId="77777777" w:rsidR="00FA746E" w:rsidRPr="00433BD0" w:rsidRDefault="00FA746E" w:rsidP="00FA746E">
            <w:pPr>
              <w:jc w:val="right"/>
              <w:rPr>
                <w:sz w:val="20"/>
                <w:szCs w:val="20"/>
              </w:rPr>
            </w:pPr>
            <w:r w:rsidRPr="00433BD0">
              <w:rPr>
                <w:sz w:val="20"/>
                <w:szCs w:val="20"/>
              </w:rPr>
              <w:t>13 424,00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D69BFE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CF3819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4BF700B" w14:textId="77777777" w:rsidR="00FA746E" w:rsidRPr="00433BD0" w:rsidRDefault="00FA746E" w:rsidP="00FA746E">
            <w:pPr>
              <w:rPr>
                <w:sz w:val="20"/>
                <w:szCs w:val="20"/>
              </w:rPr>
            </w:pPr>
          </w:p>
        </w:tc>
      </w:tr>
      <w:tr w:rsidR="00FA746E" w:rsidRPr="00433BD0" w14:paraId="13C1A889"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B01401A"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A04D3F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644EFF1"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B5CD63"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2952AD4" w14:textId="77777777" w:rsidR="00FA746E" w:rsidRPr="00433BD0" w:rsidRDefault="00FA746E" w:rsidP="00FA746E">
            <w:pPr>
              <w:jc w:val="center"/>
              <w:rPr>
                <w:sz w:val="20"/>
                <w:szCs w:val="20"/>
              </w:rPr>
            </w:pPr>
            <w:r w:rsidRPr="00433BD0">
              <w:rPr>
                <w:sz w:val="20"/>
                <w:szCs w:val="20"/>
              </w:rPr>
              <w:t>13.0.00.49500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98D504"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30D7AA" w14:textId="77777777" w:rsidR="00FA746E" w:rsidRPr="00433BD0" w:rsidRDefault="00FA746E" w:rsidP="00FA746E">
            <w:pPr>
              <w:jc w:val="right"/>
              <w:rPr>
                <w:sz w:val="20"/>
                <w:szCs w:val="20"/>
              </w:rPr>
            </w:pPr>
            <w:r w:rsidRPr="00433BD0">
              <w:rPr>
                <w:sz w:val="20"/>
                <w:szCs w:val="20"/>
              </w:rPr>
              <w:t>13 424,00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DCE6D1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3C37D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8371231" w14:textId="77777777" w:rsidR="00FA746E" w:rsidRPr="00433BD0" w:rsidRDefault="00FA746E" w:rsidP="00FA746E">
            <w:pPr>
              <w:rPr>
                <w:sz w:val="20"/>
                <w:szCs w:val="20"/>
              </w:rPr>
            </w:pPr>
          </w:p>
        </w:tc>
      </w:tr>
      <w:tr w:rsidR="00FA746E" w:rsidRPr="00433BD0" w14:paraId="7C43CCE3"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076B553B" w14:textId="77777777" w:rsidR="00FA746E" w:rsidRPr="00433BD0" w:rsidRDefault="00FA746E" w:rsidP="00FA746E">
            <w:pPr>
              <w:rPr>
                <w:sz w:val="20"/>
                <w:szCs w:val="20"/>
              </w:rPr>
            </w:pPr>
            <w:r w:rsidRPr="00433BD0">
              <w:rPr>
                <w:sz w:val="20"/>
                <w:szCs w:val="20"/>
              </w:rPr>
              <w:lastRenderedPageBreak/>
              <w:t>Непрограммные направления бюджета</w:t>
            </w:r>
          </w:p>
        </w:tc>
        <w:tc>
          <w:tcPr>
            <w:tcW w:w="880" w:type="dxa"/>
            <w:gridSpan w:val="3"/>
            <w:tcBorders>
              <w:top w:val="nil"/>
              <w:left w:val="single" w:sz="4" w:space="0" w:color="auto"/>
              <w:bottom w:val="nil"/>
              <w:right w:val="nil"/>
            </w:tcBorders>
            <w:shd w:val="clear" w:color="auto" w:fill="auto"/>
            <w:noWrap/>
            <w:vAlign w:val="center"/>
            <w:hideMark/>
          </w:tcPr>
          <w:p w14:paraId="3BB17A8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2B6221A" w14:textId="77777777" w:rsidR="00FA746E" w:rsidRPr="00433BD0" w:rsidRDefault="00FA746E" w:rsidP="00FA746E">
            <w:pPr>
              <w:jc w:val="center"/>
              <w:rPr>
                <w:sz w:val="20"/>
                <w:szCs w:val="20"/>
              </w:rPr>
            </w:pPr>
            <w:r w:rsidRPr="00433BD0">
              <w:rPr>
                <w:sz w:val="20"/>
                <w:szCs w:val="20"/>
              </w:rPr>
              <w:t>04</w:t>
            </w:r>
          </w:p>
        </w:tc>
        <w:tc>
          <w:tcPr>
            <w:tcW w:w="600" w:type="dxa"/>
            <w:tcBorders>
              <w:top w:val="nil"/>
              <w:left w:val="single" w:sz="4" w:space="0" w:color="auto"/>
              <w:bottom w:val="nil"/>
              <w:right w:val="single" w:sz="4" w:space="0" w:color="auto"/>
            </w:tcBorders>
            <w:shd w:val="clear" w:color="auto" w:fill="auto"/>
            <w:noWrap/>
            <w:vAlign w:val="center"/>
            <w:hideMark/>
          </w:tcPr>
          <w:p w14:paraId="4046F47F"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nil"/>
              <w:left w:val="single" w:sz="4" w:space="0" w:color="auto"/>
              <w:bottom w:val="nil"/>
              <w:right w:val="nil"/>
            </w:tcBorders>
            <w:shd w:val="clear" w:color="auto" w:fill="auto"/>
            <w:noWrap/>
            <w:vAlign w:val="center"/>
            <w:hideMark/>
          </w:tcPr>
          <w:p w14:paraId="7D1E76B0" w14:textId="77777777" w:rsidR="00FA746E" w:rsidRPr="00433BD0" w:rsidRDefault="00FA746E" w:rsidP="00FA746E">
            <w:pPr>
              <w:jc w:val="center"/>
              <w:rPr>
                <w:sz w:val="20"/>
                <w:szCs w:val="20"/>
              </w:rPr>
            </w:pPr>
            <w:r w:rsidRPr="00433BD0">
              <w:rPr>
                <w:sz w:val="20"/>
                <w:szCs w:val="20"/>
              </w:rPr>
              <w:t>99.0.00.00000</w:t>
            </w:r>
          </w:p>
        </w:tc>
        <w:tc>
          <w:tcPr>
            <w:tcW w:w="697" w:type="dxa"/>
            <w:tcBorders>
              <w:top w:val="nil"/>
              <w:left w:val="single" w:sz="4" w:space="0" w:color="auto"/>
              <w:bottom w:val="nil"/>
              <w:right w:val="single" w:sz="4" w:space="0" w:color="auto"/>
            </w:tcBorders>
            <w:shd w:val="clear" w:color="auto" w:fill="auto"/>
            <w:noWrap/>
            <w:vAlign w:val="center"/>
            <w:hideMark/>
          </w:tcPr>
          <w:p w14:paraId="14BC33E1"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31EEE9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24B4FFDD" w14:textId="77777777" w:rsidR="00FA746E" w:rsidRPr="00433BD0" w:rsidRDefault="00FA746E" w:rsidP="00FA746E">
            <w:pPr>
              <w:jc w:val="right"/>
              <w:rPr>
                <w:sz w:val="20"/>
                <w:szCs w:val="20"/>
              </w:rPr>
            </w:pPr>
            <w:r w:rsidRPr="00433BD0">
              <w:rPr>
                <w:sz w:val="20"/>
                <w:szCs w:val="20"/>
              </w:rPr>
              <w:t>513 600,00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EC87A4E" w14:textId="77777777" w:rsidR="00FA746E" w:rsidRPr="00433BD0" w:rsidRDefault="00FA746E" w:rsidP="00FA746E">
            <w:pPr>
              <w:jc w:val="right"/>
              <w:rPr>
                <w:sz w:val="20"/>
                <w:szCs w:val="20"/>
              </w:rPr>
            </w:pPr>
            <w:r w:rsidRPr="00433BD0">
              <w:rPr>
                <w:sz w:val="20"/>
                <w:szCs w:val="20"/>
              </w:rPr>
              <w:t>513 600,00</w:t>
            </w:r>
          </w:p>
        </w:tc>
        <w:tc>
          <w:tcPr>
            <w:tcW w:w="222" w:type="dxa"/>
            <w:vAlign w:val="center"/>
            <w:hideMark/>
          </w:tcPr>
          <w:p w14:paraId="7C08E4F0" w14:textId="77777777" w:rsidR="00FA746E" w:rsidRPr="00433BD0" w:rsidRDefault="00FA746E" w:rsidP="00FA746E">
            <w:pPr>
              <w:rPr>
                <w:sz w:val="20"/>
                <w:szCs w:val="20"/>
              </w:rPr>
            </w:pPr>
          </w:p>
        </w:tc>
      </w:tr>
      <w:tr w:rsidR="00FA746E" w:rsidRPr="00433BD0" w14:paraId="108FE4A2"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50180A7D" w14:textId="77777777" w:rsidR="00FA746E" w:rsidRPr="00433BD0" w:rsidRDefault="00FA746E" w:rsidP="00FA746E">
            <w:pPr>
              <w:rPr>
                <w:sz w:val="20"/>
                <w:szCs w:val="20"/>
              </w:rPr>
            </w:pPr>
            <w:r w:rsidRPr="00433BD0">
              <w:rPr>
                <w:sz w:val="20"/>
                <w:szCs w:val="20"/>
              </w:rPr>
              <w:t>Организация проведения мероприятий по отлову и содержанию безнадзорных животных</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557382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E11E25F"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F2624D0"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55F124A" w14:textId="77777777" w:rsidR="00FA746E" w:rsidRPr="00433BD0" w:rsidRDefault="00FA746E" w:rsidP="00FA746E">
            <w:pPr>
              <w:jc w:val="center"/>
              <w:rPr>
                <w:sz w:val="20"/>
                <w:szCs w:val="20"/>
              </w:rPr>
            </w:pPr>
            <w:r w:rsidRPr="00433BD0">
              <w:rPr>
                <w:sz w:val="20"/>
                <w:szCs w:val="20"/>
              </w:rPr>
              <w:t>99.0.00.70160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B4D4261"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DF83E2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7746F59" w14:textId="77777777" w:rsidR="00FA746E" w:rsidRPr="00433BD0" w:rsidRDefault="00FA746E" w:rsidP="00FA746E">
            <w:pPr>
              <w:jc w:val="right"/>
              <w:rPr>
                <w:sz w:val="20"/>
                <w:szCs w:val="20"/>
              </w:rPr>
            </w:pPr>
            <w:r w:rsidRPr="00433BD0">
              <w:rPr>
                <w:sz w:val="20"/>
                <w:szCs w:val="20"/>
              </w:rPr>
              <w:t>513 600,00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8E090BB" w14:textId="77777777" w:rsidR="00FA746E" w:rsidRPr="00433BD0" w:rsidRDefault="00FA746E" w:rsidP="00FA746E">
            <w:pPr>
              <w:jc w:val="right"/>
              <w:rPr>
                <w:sz w:val="20"/>
                <w:szCs w:val="20"/>
              </w:rPr>
            </w:pPr>
            <w:r w:rsidRPr="00433BD0">
              <w:rPr>
                <w:sz w:val="20"/>
                <w:szCs w:val="20"/>
              </w:rPr>
              <w:t>513 600,00</w:t>
            </w:r>
          </w:p>
        </w:tc>
        <w:tc>
          <w:tcPr>
            <w:tcW w:w="222" w:type="dxa"/>
            <w:vAlign w:val="center"/>
            <w:hideMark/>
          </w:tcPr>
          <w:p w14:paraId="3A1D4940" w14:textId="77777777" w:rsidR="00FA746E" w:rsidRPr="00433BD0" w:rsidRDefault="00FA746E" w:rsidP="00FA746E">
            <w:pPr>
              <w:rPr>
                <w:sz w:val="20"/>
                <w:szCs w:val="20"/>
              </w:rPr>
            </w:pPr>
          </w:p>
        </w:tc>
      </w:tr>
      <w:tr w:rsidR="00FA746E" w:rsidRPr="00433BD0" w14:paraId="1CE6A9A9"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7B42E028"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F9E5F6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9BF02CF"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FDB737F"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0EAC719" w14:textId="77777777" w:rsidR="00FA746E" w:rsidRPr="00433BD0" w:rsidRDefault="00FA746E" w:rsidP="00FA746E">
            <w:pPr>
              <w:jc w:val="center"/>
              <w:rPr>
                <w:sz w:val="20"/>
                <w:szCs w:val="20"/>
              </w:rPr>
            </w:pPr>
            <w:r w:rsidRPr="00433BD0">
              <w:rPr>
                <w:sz w:val="20"/>
                <w:szCs w:val="20"/>
              </w:rPr>
              <w:t>99.0.00.70160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9E4DC93"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BEEF31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8F033E2" w14:textId="77777777" w:rsidR="00FA746E" w:rsidRPr="00433BD0" w:rsidRDefault="00FA746E" w:rsidP="00FA746E">
            <w:pPr>
              <w:jc w:val="right"/>
              <w:rPr>
                <w:sz w:val="20"/>
                <w:szCs w:val="20"/>
              </w:rPr>
            </w:pPr>
            <w:r w:rsidRPr="00433BD0">
              <w:rPr>
                <w:sz w:val="20"/>
                <w:szCs w:val="20"/>
              </w:rPr>
              <w:t>513 600,00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2035B56" w14:textId="77777777" w:rsidR="00FA746E" w:rsidRPr="00433BD0" w:rsidRDefault="00FA746E" w:rsidP="00FA746E">
            <w:pPr>
              <w:jc w:val="right"/>
              <w:rPr>
                <w:sz w:val="20"/>
                <w:szCs w:val="20"/>
              </w:rPr>
            </w:pPr>
            <w:r w:rsidRPr="00433BD0">
              <w:rPr>
                <w:sz w:val="20"/>
                <w:szCs w:val="20"/>
              </w:rPr>
              <w:t>513 600,00</w:t>
            </w:r>
          </w:p>
        </w:tc>
        <w:tc>
          <w:tcPr>
            <w:tcW w:w="222" w:type="dxa"/>
            <w:vAlign w:val="center"/>
            <w:hideMark/>
          </w:tcPr>
          <w:p w14:paraId="35D3E436" w14:textId="77777777" w:rsidR="00FA746E" w:rsidRPr="00433BD0" w:rsidRDefault="00FA746E" w:rsidP="00FA746E">
            <w:pPr>
              <w:rPr>
                <w:sz w:val="20"/>
                <w:szCs w:val="20"/>
              </w:rPr>
            </w:pPr>
          </w:p>
        </w:tc>
      </w:tr>
      <w:tr w:rsidR="00FA746E" w:rsidRPr="00433BD0" w14:paraId="38B273D5"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8077B28"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20C814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4C943A9"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357852"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655B809" w14:textId="77777777" w:rsidR="00FA746E" w:rsidRPr="00433BD0" w:rsidRDefault="00FA746E" w:rsidP="00FA746E">
            <w:pPr>
              <w:jc w:val="center"/>
              <w:rPr>
                <w:sz w:val="20"/>
                <w:szCs w:val="20"/>
              </w:rPr>
            </w:pPr>
            <w:r w:rsidRPr="00433BD0">
              <w:rPr>
                <w:sz w:val="20"/>
                <w:szCs w:val="20"/>
              </w:rPr>
              <w:t>99.0.00.70160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81E75D"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95E08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3D3A416" w14:textId="77777777" w:rsidR="00FA746E" w:rsidRPr="00433BD0" w:rsidRDefault="00FA746E" w:rsidP="00FA746E">
            <w:pPr>
              <w:jc w:val="right"/>
              <w:rPr>
                <w:sz w:val="20"/>
                <w:szCs w:val="20"/>
              </w:rPr>
            </w:pPr>
            <w:r w:rsidRPr="00433BD0">
              <w:rPr>
                <w:sz w:val="20"/>
                <w:szCs w:val="20"/>
              </w:rPr>
              <w:t>513 600,00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4AC24C" w14:textId="77777777" w:rsidR="00FA746E" w:rsidRPr="00433BD0" w:rsidRDefault="00FA746E" w:rsidP="00FA746E">
            <w:pPr>
              <w:jc w:val="right"/>
              <w:rPr>
                <w:sz w:val="20"/>
                <w:szCs w:val="20"/>
              </w:rPr>
            </w:pPr>
            <w:r w:rsidRPr="00433BD0">
              <w:rPr>
                <w:sz w:val="20"/>
                <w:szCs w:val="20"/>
              </w:rPr>
              <w:t>513 600,00</w:t>
            </w:r>
          </w:p>
        </w:tc>
        <w:tc>
          <w:tcPr>
            <w:tcW w:w="222" w:type="dxa"/>
            <w:vAlign w:val="center"/>
            <w:hideMark/>
          </w:tcPr>
          <w:p w14:paraId="440CC370" w14:textId="77777777" w:rsidR="00FA746E" w:rsidRPr="00433BD0" w:rsidRDefault="00FA746E" w:rsidP="00FA746E">
            <w:pPr>
              <w:rPr>
                <w:sz w:val="20"/>
                <w:szCs w:val="20"/>
              </w:rPr>
            </w:pPr>
          </w:p>
        </w:tc>
      </w:tr>
      <w:tr w:rsidR="00FA746E" w:rsidRPr="00433BD0" w14:paraId="00C9D4C1"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31128B8B" w14:textId="77777777" w:rsidR="00FA746E" w:rsidRPr="00433BD0" w:rsidRDefault="00FA746E" w:rsidP="00FA746E">
            <w:pPr>
              <w:rPr>
                <w:sz w:val="20"/>
                <w:szCs w:val="20"/>
              </w:rPr>
            </w:pPr>
            <w:r w:rsidRPr="00433BD0">
              <w:rPr>
                <w:sz w:val="20"/>
                <w:szCs w:val="20"/>
              </w:rPr>
              <w:t>Водное хозяйство</w:t>
            </w:r>
          </w:p>
        </w:tc>
        <w:tc>
          <w:tcPr>
            <w:tcW w:w="880" w:type="dxa"/>
            <w:gridSpan w:val="3"/>
            <w:tcBorders>
              <w:top w:val="nil"/>
              <w:left w:val="single" w:sz="4" w:space="0" w:color="auto"/>
              <w:bottom w:val="nil"/>
              <w:right w:val="nil"/>
            </w:tcBorders>
            <w:shd w:val="clear" w:color="auto" w:fill="auto"/>
            <w:noWrap/>
            <w:vAlign w:val="center"/>
            <w:hideMark/>
          </w:tcPr>
          <w:p w14:paraId="2F80332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43843D3" w14:textId="77777777" w:rsidR="00FA746E" w:rsidRPr="00433BD0" w:rsidRDefault="00FA746E" w:rsidP="00FA746E">
            <w:pPr>
              <w:jc w:val="center"/>
              <w:rPr>
                <w:sz w:val="20"/>
                <w:szCs w:val="20"/>
              </w:rPr>
            </w:pPr>
            <w:r w:rsidRPr="00433BD0">
              <w:rPr>
                <w:sz w:val="20"/>
                <w:szCs w:val="20"/>
              </w:rPr>
              <w:t>04</w:t>
            </w:r>
          </w:p>
        </w:tc>
        <w:tc>
          <w:tcPr>
            <w:tcW w:w="600" w:type="dxa"/>
            <w:tcBorders>
              <w:top w:val="nil"/>
              <w:left w:val="single" w:sz="4" w:space="0" w:color="auto"/>
              <w:bottom w:val="nil"/>
              <w:right w:val="single" w:sz="4" w:space="0" w:color="auto"/>
            </w:tcBorders>
            <w:shd w:val="clear" w:color="auto" w:fill="auto"/>
            <w:noWrap/>
            <w:vAlign w:val="center"/>
            <w:hideMark/>
          </w:tcPr>
          <w:p w14:paraId="5D8EE6DE"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nil"/>
              <w:left w:val="single" w:sz="4" w:space="0" w:color="auto"/>
              <w:bottom w:val="nil"/>
              <w:right w:val="nil"/>
            </w:tcBorders>
            <w:shd w:val="clear" w:color="auto" w:fill="auto"/>
            <w:noWrap/>
            <w:vAlign w:val="center"/>
            <w:hideMark/>
          </w:tcPr>
          <w:p w14:paraId="4E3BBE18"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64F88AB0"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DED7853" w14:textId="77777777" w:rsidR="00FA746E" w:rsidRPr="00433BD0" w:rsidRDefault="00FA746E" w:rsidP="00FA746E">
            <w:pPr>
              <w:jc w:val="right"/>
              <w:rPr>
                <w:sz w:val="20"/>
                <w:szCs w:val="20"/>
              </w:rPr>
            </w:pPr>
            <w:r w:rsidRPr="00433BD0">
              <w:rPr>
                <w:sz w:val="20"/>
                <w:szCs w:val="20"/>
              </w:rPr>
              <w:t>700 000,00</w:t>
            </w:r>
          </w:p>
        </w:tc>
        <w:tc>
          <w:tcPr>
            <w:tcW w:w="1942" w:type="dxa"/>
            <w:gridSpan w:val="2"/>
            <w:tcBorders>
              <w:top w:val="nil"/>
              <w:left w:val="single" w:sz="4" w:space="0" w:color="auto"/>
              <w:bottom w:val="nil"/>
              <w:right w:val="nil"/>
            </w:tcBorders>
            <w:shd w:val="clear" w:color="auto" w:fill="auto"/>
            <w:noWrap/>
            <w:vAlign w:val="center"/>
            <w:hideMark/>
          </w:tcPr>
          <w:p w14:paraId="0A2DE1B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D381F7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D1BDBBF" w14:textId="77777777" w:rsidR="00FA746E" w:rsidRPr="00433BD0" w:rsidRDefault="00FA746E" w:rsidP="00FA746E">
            <w:pPr>
              <w:rPr>
                <w:sz w:val="20"/>
                <w:szCs w:val="20"/>
              </w:rPr>
            </w:pPr>
          </w:p>
        </w:tc>
      </w:tr>
      <w:tr w:rsidR="00FA746E" w:rsidRPr="00433BD0" w14:paraId="3E2669AF"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59F3A396" w14:textId="77777777" w:rsidR="00FA746E" w:rsidRPr="00433BD0" w:rsidRDefault="00FA746E" w:rsidP="00FA746E">
            <w:pPr>
              <w:rPr>
                <w:sz w:val="20"/>
                <w:szCs w:val="20"/>
              </w:rPr>
            </w:pPr>
            <w:r w:rsidRPr="00433BD0">
              <w:rPr>
                <w:sz w:val="20"/>
                <w:szCs w:val="20"/>
              </w:rPr>
              <w:t>Муниципальная программа "Охрана окружающей среды Куйбышевского района Новосибирской области"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2D7A98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68F84E5"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AEA31E9"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589A6FC" w14:textId="77777777" w:rsidR="00FA746E" w:rsidRPr="00433BD0" w:rsidRDefault="00FA746E" w:rsidP="00FA746E">
            <w:pPr>
              <w:jc w:val="center"/>
              <w:rPr>
                <w:sz w:val="20"/>
                <w:szCs w:val="20"/>
              </w:rPr>
            </w:pPr>
            <w:r w:rsidRPr="00433BD0">
              <w:rPr>
                <w:sz w:val="20"/>
                <w:szCs w:val="20"/>
              </w:rPr>
              <w:t>12.0.00.00000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CD80E9A"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7B509DB" w14:textId="77777777" w:rsidR="00FA746E" w:rsidRPr="00433BD0" w:rsidRDefault="00FA746E" w:rsidP="00FA746E">
            <w:pPr>
              <w:jc w:val="right"/>
              <w:rPr>
                <w:sz w:val="20"/>
                <w:szCs w:val="20"/>
              </w:rPr>
            </w:pPr>
            <w:r w:rsidRPr="00433BD0">
              <w:rPr>
                <w:sz w:val="20"/>
                <w:szCs w:val="20"/>
              </w:rPr>
              <w:t>700 000,00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747DD3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AFE6BD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D7BB6F3" w14:textId="77777777" w:rsidR="00FA746E" w:rsidRPr="00433BD0" w:rsidRDefault="00FA746E" w:rsidP="00FA746E">
            <w:pPr>
              <w:rPr>
                <w:sz w:val="20"/>
                <w:szCs w:val="20"/>
              </w:rPr>
            </w:pPr>
          </w:p>
        </w:tc>
      </w:tr>
      <w:tr w:rsidR="00FA746E" w:rsidRPr="00433BD0" w14:paraId="4BB55F78" w14:textId="77777777" w:rsidTr="00FA746E">
        <w:trPr>
          <w:trHeight w:val="1725"/>
        </w:trPr>
        <w:tc>
          <w:tcPr>
            <w:tcW w:w="5200" w:type="dxa"/>
            <w:gridSpan w:val="2"/>
            <w:tcBorders>
              <w:top w:val="single" w:sz="4" w:space="0" w:color="auto"/>
              <w:left w:val="single" w:sz="4" w:space="0" w:color="auto"/>
              <w:bottom w:val="nil"/>
              <w:right w:val="nil"/>
            </w:tcBorders>
            <w:shd w:val="clear" w:color="auto" w:fill="auto"/>
            <w:vAlign w:val="center"/>
            <w:hideMark/>
          </w:tcPr>
          <w:p w14:paraId="62B13D82" w14:textId="77777777" w:rsidR="00FA746E" w:rsidRPr="00433BD0" w:rsidRDefault="00FA746E" w:rsidP="00FA746E">
            <w:pPr>
              <w:rPr>
                <w:sz w:val="20"/>
                <w:szCs w:val="20"/>
              </w:rPr>
            </w:pPr>
            <w:r w:rsidRPr="00433BD0">
              <w:rPr>
                <w:sz w:val="20"/>
                <w:szCs w:val="20"/>
              </w:rPr>
              <w:t xml:space="preserve">Реализация </w:t>
            </w:r>
            <w:proofErr w:type="spellStart"/>
            <w:r w:rsidRPr="00433BD0">
              <w:rPr>
                <w:sz w:val="20"/>
                <w:szCs w:val="20"/>
              </w:rPr>
              <w:t>мероприятиий</w:t>
            </w:r>
            <w:proofErr w:type="spellEnd"/>
            <w:r w:rsidRPr="00433BD0">
              <w:rPr>
                <w:sz w:val="20"/>
                <w:szCs w:val="20"/>
              </w:rPr>
              <w:t xml:space="preserve">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491836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D6A3AAB"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F597376"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5AF3853" w14:textId="77777777" w:rsidR="00FA746E" w:rsidRPr="00433BD0" w:rsidRDefault="00FA746E" w:rsidP="00FA746E">
            <w:pPr>
              <w:jc w:val="center"/>
              <w:rPr>
                <w:sz w:val="20"/>
                <w:szCs w:val="20"/>
              </w:rPr>
            </w:pPr>
            <w:r w:rsidRPr="00433BD0">
              <w:rPr>
                <w:sz w:val="20"/>
                <w:szCs w:val="20"/>
              </w:rPr>
              <w:t>12.0.00.70860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E10CCC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58CB540" w14:textId="77777777" w:rsidR="00FA746E" w:rsidRPr="00433BD0" w:rsidRDefault="00FA746E" w:rsidP="00FA746E">
            <w:pPr>
              <w:jc w:val="right"/>
              <w:rPr>
                <w:sz w:val="20"/>
                <w:szCs w:val="20"/>
              </w:rPr>
            </w:pPr>
            <w:r w:rsidRPr="00433BD0">
              <w:rPr>
                <w:sz w:val="20"/>
                <w:szCs w:val="20"/>
              </w:rPr>
              <w:t>700 000,00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212329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F2C8D1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B2EC12A" w14:textId="77777777" w:rsidR="00FA746E" w:rsidRPr="00433BD0" w:rsidRDefault="00FA746E" w:rsidP="00FA746E">
            <w:pPr>
              <w:rPr>
                <w:sz w:val="20"/>
                <w:szCs w:val="20"/>
              </w:rPr>
            </w:pPr>
          </w:p>
        </w:tc>
      </w:tr>
      <w:tr w:rsidR="00FA746E" w:rsidRPr="00433BD0" w14:paraId="564F8957"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081C5823"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26DEC8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E174778"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E1D6CF5"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9E9CCD8" w14:textId="77777777" w:rsidR="00FA746E" w:rsidRPr="00433BD0" w:rsidRDefault="00FA746E" w:rsidP="00FA746E">
            <w:pPr>
              <w:jc w:val="center"/>
              <w:rPr>
                <w:sz w:val="20"/>
                <w:szCs w:val="20"/>
              </w:rPr>
            </w:pPr>
            <w:r w:rsidRPr="00433BD0">
              <w:rPr>
                <w:sz w:val="20"/>
                <w:szCs w:val="20"/>
              </w:rPr>
              <w:t>12.0.00.70860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9644C24"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7C9DA77" w14:textId="77777777" w:rsidR="00FA746E" w:rsidRPr="00433BD0" w:rsidRDefault="00FA746E" w:rsidP="00FA746E">
            <w:pPr>
              <w:jc w:val="right"/>
              <w:rPr>
                <w:sz w:val="20"/>
                <w:szCs w:val="20"/>
              </w:rPr>
            </w:pPr>
            <w:r w:rsidRPr="00433BD0">
              <w:rPr>
                <w:sz w:val="20"/>
                <w:szCs w:val="20"/>
              </w:rPr>
              <w:t>700 000,00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5CEFBD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09F730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00D38F9" w14:textId="77777777" w:rsidR="00FA746E" w:rsidRPr="00433BD0" w:rsidRDefault="00FA746E" w:rsidP="00FA746E">
            <w:pPr>
              <w:rPr>
                <w:sz w:val="20"/>
                <w:szCs w:val="20"/>
              </w:rPr>
            </w:pPr>
          </w:p>
        </w:tc>
      </w:tr>
      <w:tr w:rsidR="00FA746E" w:rsidRPr="00433BD0" w14:paraId="36433E71"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454A320" w14:textId="77777777" w:rsidR="00FA746E" w:rsidRPr="00433BD0" w:rsidRDefault="00FA746E" w:rsidP="00FA746E">
            <w:pPr>
              <w:rPr>
                <w:sz w:val="20"/>
                <w:szCs w:val="20"/>
              </w:rPr>
            </w:pPr>
            <w:r w:rsidRPr="00433BD0">
              <w:rPr>
                <w:sz w:val="20"/>
                <w:szCs w:val="20"/>
              </w:rPr>
              <w:t>Субсидии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E02D84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E2F9A25"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395795"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9E1B650" w14:textId="77777777" w:rsidR="00FA746E" w:rsidRPr="00433BD0" w:rsidRDefault="00FA746E" w:rsidP="00FA746E">
            <w:pPr>
              <w:jc w:val="center"/>
              <w:rPr>
                <w:sz w:val="20"/>
                <w:szCs w:val="20"/>
              </w:rPr>
            </w:pPr>
            <w:r w:rsidRPr="00433BD0">
              <w:rPr>
                <w:sz w:val="20"/>
                <w:szCs w:val="20"/>
              </w:rPr>
              <w:t>12.0.00.70860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1BE3F9" w14:textId="77777777" w:rsidR="00FA746E" w:rsidRPr="00433BD0" w:rsidRDefault="00FA746E" w:rsidP="00FA746E">
            <w:pPr>
              <w:jc w:val="center"/>
              <w:rPr>
                <w:sz w:val="20"/>
                <w:szCs w:val="20"/>
              </w:rPr>
            </w:pPr>
            <w:r w:rsidRPr="00433BD0">
              <w:rPr>
                <w:sz w:val="20"/>
                <w:szCs w:val="20"/>
              </w:rPr>
              <w:t>520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0570D1" w14:textId="77777777" w:rsidR="00FA746E" w:rsidRPr="00433BD0" w:rsidRDefault="00FA746E" w:rsidP="00FA746E">
            <w:pPr>
              <w:jc w:val="right"/>
              <w:rPr>
                <w:sz w:val="20"/>
                <w:szCs w:val="20"/>
              </w:rPr>
            </w:pPr>
            <w:r w:rsidRPr="00433BD0">
              <w:rPr>
                <w:sz w:val="20"/>
                <w:szCs w:val="20"/>
              </w:rPr>
              <w:t>700 000,00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BC5E5F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13C54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B848731" w14:textId="77777777" w:rsidR="00FA746E" w:rsidRPr="00433BD0" w:rsidRDefault="00FA746E" w:rsidP="00FA746E">
            <w:pPr>
              <w:rPr>
                <w:sz w:val="20"/>
                <w:szCs w:val="20"/>
              </w:rPr>
            </w:pPr>
          </w:p>
        </w:tc>
      </w:tr>
      <w:tr w:rsidR="00FA746E" w:rsidRPr="00433BD0" w14:paraId="5A49DF8D"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4CBF4526" w14:textId="77777777" w:rsidR="00FA746E" w:rsidRPr="00433BD0" w:rsidRDefault="00FA746E" w:rsidP="00FA746E">
            <w:pPr>
              <w:rPr>
                <w:sz w:val="20"/>
                <w:szCs w:val="20"/>
              </w:rPr>
            </w:pPr>
            <w:r w:rsidRPr="00433BD0">
              <w:rPr>
                <w:sz w:val="20"/>
                <w:szCs w:val="20"/>
              </w:rPr>
              <w:t>Дорожное хозяйство (дорожные фонды)</w:t>
            </w:r>
          </w:p>
        </w:tc>
        <w:tc>
          <w:tcPr>
            <w:tcW w:w="880" w:type="dxa"/>
            <w:gridSpan w:val="3"/>
            <w:tcBorders>
              <w:top w:val="nil"/>
              <w:left w:val="single" w:sz="4" w:space="0" w:color="auto"/>
              <w:bottom w:val="nil"/>
              <w:right w:val="nil"/>
            </w:tcBorders>
            <w:shd w:val="clear" w:color="auto" w:fill="auto"/>
            <w:noWrap/>
            <w:vAlign w:val="center"/>
            <w:hideMark/>
          </w:tcPr>
          <w:p w14:paraId="60CCA35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5A20C1B" w14:textId="77777777" w:rsidR="00FA746E" w:rsidRPr="00433BD0" w:rsidRDefault="00FA746E" w:rsidP="00FA746E">
            <w:pPr>
              <w:jc w:val="center"/>
              <w:rPr>
                <w:sz w:val="20"/>
                <w:szCs w:val="20"/>
              </w:rPr>
            </w:pPr>
            <w:r w:rsidRPr="00433BD0">
              <w:rPr>
                <w:sz w:val="20"/>
                <w:szCs w:val="20"/>
              </w:rPr>
              <w:t>04</w:t>
            </w:r>
          </w:p>
        </w:tc>
        <w:tc>
          <w:tcPr>
            <w:tcW w:w="600" w:type="dxa"/>
            <w:tcBorders>
              <w:top w:val="nil"/>
              <w:left w:val="single" w:sz="4" w:space="0" w:color="auto"/>
              <w:bottom w:val="nil"/>
              <w:right w:val="single" w:sz="4" w:space="0" w:color="auto"/>
            </w:tcBorders>
            <w:shd w:val="clear" w:color="auto" w:fill="auto"/>
            <w:noWrap/>
            <w:vAlign w:val="center"/>
            <w:hideMark/>
          </w:tcPr>
          <w:p w14:paraId="54B72BB1"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121414DF"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2771743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685686F" w14:textId="77777777" w:rsidR="00FA746E" w:rsidRPr="00433BD0" w:rsidRDefault="00FA746E" w:rsidP="00FA746E">
            <w:pPr>
              <w:jc w:val="right"/>
              <w:rPr>
                <w:sz w:val="20"/>
                <w:szCs w:val="20"/>
              </w:rPr>
            </w:pPr>
            <w:r w:rsidRPr="00433BD0">
              <w:rPr>
                <w:sz w:val="20"/>
                <w:szCs w:val="20"/>
              </w:rPr>
              <w:t>54 862 917,20</w:t>
            </w:r>
          </w:p>
        </w:tc>
        <w:tc>
          <w:tcPr>
            <w:tcW w:w="1942" w:type="dxa"/>
            <w:gridSpan w:val="2"/>
            <w:tcBorders>
              <w:top w:val="nil"/>
              <w:left w:val="single" w:sz="4" w:space="0" w:color="auto"/>
              <w:bottom w:val="nil"/>
              <w:right w:val="nil"/>
            </w:tcBorders>
            <w:shd w:val="clear" w:color="auto" w:fill="auto"/>
            <w:noWrap/>
            <w:vAlign w:val="center"/>
            <w:hideMark/>
          </w:tcPr>
          <w:p w14:paraId="0704321C" w14:textId="77777777" w:rsidR="00FA746E" w:rsidRPr="00433BD0" w:rsidRDefault="00FA746E" w:rsidP="00FA746E">
            <w:pPr>
              <w:jc w:val="right"/>
              <w:rPr>
                <w:sz w:val="20"/>
                <w:szCs w:val="20"/>
              </w:rPr>
            </w:pPr>
            <w:r w:rsidRPr="00433BD0">
              <w:rPr>
                <w:sz w:val="20"/>
                <w:szCs w:val="20"/>
              </w:rPr>
              <w:t>52 467 840,00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7031019" w14:textId="77777777" w:rsidR="00FA746E" w:rsidRPr="00433BD0" w:rsidRDefault="00FA746E" w:rsidP="00FA746E">
            <w:pPr>
              <w:jc w:val="right"/>
              <w:rPr>
                <w:sz w:val="20"/>
                <w:szCs w:val="20"/>
              </w:rPr>
            </w:pPr>
            <w:r w:rsidRPr="00433BD0">
              <w:rPr>
                <w:sz w:val="20"/>
                <w:szCs w:val="20"/>
              </w:rPr>
              <w:t>45 382 050,00</w:t>
            </w:r>
          </w:p>
        </w:tc>
        <w:tc>
          <w:tcPr>
            <w:tcW w:w="222" w:type="dxa"/>
            <w:vAlign w:val="center"/>
            <w:hideMark/>
          </w:tcPr>
          <w:p w14:paraId="5B8D6433" w14:textId="77777777" w:rsidR="00FA746E" w:rsidRPr="00433BD0" w:rsidRDefault="00FA746E" w:rsidP="00FA746E">
            <w:pPr>
              <w:rPr>
                <w:sz w:val="20"/>
                <w:szCs w:val="20"/>
              </w:rPr>
            </w:pPr>
          </w:p>
        </w:tc>
      </w:tr>
      <w:tr w:rsidR="00FA746E" w:rsidRPr="00433BD0" w14:paraId="7B4D3CD9"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5F121B0F" w14:textId="77777777" w:rsidR="00FA746E" w:rsidRPr="00433BD0" w:rsidRDefault="00FA746E" w:rsidP="00FA746E">
            <w:pPr>
              <w:rPr>
                <w:sz w:val="20"/>
                <w:szCs w:val="20"/>
              </w:rPr>
            </w:pPr>
            <w:r w:rsidRPr="00433BD0">
              <w:rPr>
                <w:sz w:val="20"/>
                <w:szCs w:val="20"/>
              </w:rPr>
              <w:t>Муниципальная программа "Развитие автомобильных дорог местного значения в Куйбышевском районе "</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4A4EB6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5E8EB1F"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390F062"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A62BD90" w14:textId="77777777" w:rsidR="00FA746E" w:rsidRPr="00433BD0" w:rsidRDefault="00FA746E" w:rsidP="00FA746E">
            <w:pPr>
              <w:jc w:val="center"/>
              <w:rPr>
                <w:sz w:val="20"/>
                <w:szCs w:val="20"/>
              </w:rPr>
            </w:pPr>
            <w:r w:rsidRPr="00433BD0">
              <w:rPr>
                <w:sz w:val="20"/>
                <w:szCs w:val="20"/>
              </w:rPr>
              <w:t>10.0.00.00000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90F0E9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1B05395" w14:textId="77777777" w:rsidR="00FA746E" w:rsidRPr="00433BD0" w:rsidRDefault="00FA746E" w:rsidP="00FA746E">
            <w:pPr>
              <w:jc w:val="right"/>
              <w:rPr>
                <w:sz w:val="20"/>
                <w:szCs w:val="20"/>
              </w:rPr>
            </w:pPr>
            <w:r w:rsidRPr="00433BD0">
              <w:rPr>
                <w:sz w:val="20"/>
                <w:szCs w:val="20"/>
              </w:rPr>
              <w:t>51 105 447,20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4835DF6" w14:textId="77777777" w:rsidR="00FA746E" w:rsidRPr="00433BD0" w:rsidRDefault="00FA746E" w:rsidP="00FA746E">
            <w:pPr>
              <w:jc w:val="right"/>
              <w:rPr>
                <w:sz w:val="20"/>
                <w:szCs w:val="20"/>
              </w:rPr>
            </w:pPr>
            <w:r w:rsidRPr="00433BD0">
              <w:rPr>
                <w:sz w:val="20"/>
                <w:szCs w:val="20"/>
              </w:rPr>
              <w:t>48 417 000,00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EB8703E" w14:textId="77777777" w:rsidR="00FA746E" w:rsidRPr="00433BD0" w:rsidRDefault="00FA746E" w:rsidP="00FA746E">
            <w:pPr>
              <w:jc w:val="right"/>
              <w:rPr>
                <w:sz w:val="20"/>
                <w:szCs w:val="20"/>
              </w:rPr>
            </w:pPr>
            <w:r w:rsidRPr="00433BD0">
              <w:rPr>
                <w:sz w:val="20"/>
                <w:szCs w:val="20"/>
              </w:rPr>
              <w:t>41 046 300,00</w:t>
            </w:r>
          </w:p>
        </w:tc>
        <w:tc>
          <w:tcPr>
            <w:tcW w:w="222" w:type="dxa"/>
            <w:vAlign w:val="center"/>
            <w:hideMark/>
          </w:tcPr>
          <w:p w14:paraId="04B6FE7A" w14:textId="77777777" w:rsidR="00FA746E" w:rsidRPr="00433BD0" w:rsidRDefault="00FA746E" w:rsidP="00FA746E">
            <w:pPr>
              <w:rPr>
                <w:sz w:val="20"/>
                <w:szCs w:val="20"/>
              </w:rPr>
            </w:pPr>
          </w:p>
        </w:tc>
      </w:tr>
      <w:tr w:rsidR="00FA746E" w:rsidRPr="00433BD0" w14:paraId="56C1A30B"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5D244951" w14:textId="77777777" w:rsidR="00FA746E" w:rsidRPr="00433BD0" w:rsidRDefault="00FA746E" w:rsidP="00FA746E">
            <w:pPr>
              <w:rPr>
                <w:sz w:val="20"/>
                <w:szCs w:val="20"/>
              </w:rPr>
            </w:pPr>
            <w:r w:rsidRPr="00433BD0">
              <w:rPr>
                <w:sz w:val="20"/>
                <w:szCs w:val="20"/>
              </w:rPr>
              <w:t>Содержание автомобильных дорог и дорожных сооружений</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41D854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B8E3735"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9E893E4"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A7E6F0B" w14:textId="77777777" w:rsidR="00FA746E" w:rsidRPr="00433BD0" w:rsidRDefault="00FA746E" w:rsidP="00FA746E">
            <w:pPr>
              <w:jc w:val="center"/>
              <w:rPr>
                <w:sz w:val="20"/>
                <w:szCs w:val="20"/>
              </w:rPr>
            </w:pPr>
            <w:r w:rsidRPr="00433BD0">
              <w:rPr>
                <w:sz w:val="20"/>
                <w:szCs w:val="20"/>
              </w:rPr>
              <w:t>10.0.00.04310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F76AAF8"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689F238" w14:textId="77777777" w:rsidR="00FA746E" w:rsidRPr="00433BD0" w:rsidRDefault="00FA746E" w:rsidP="00FA746E">
            <w:pPr>
              <w:jc w:val="right"/>
              <w:rPr>
                <w:sz w:val="20"/>
                <w:szCs w:val="20"/>
              </w:rPr>
            </w:pPr>
            <w:r w:rsidRPr="00433BD0">
              <w:rPr>
                <w:sz w:val="20"/>
                <w:szCs w:val="20"/>
              </w:rPr>
              <w:t>1 761 058,00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51E073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C079DA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B37CD08" w14:textId="77777777" w:rsidR="00FA746E" w:rsidRPr="00433BD0" w:rsidRDefault="00FA746E" w:rsidP="00FA746E">
            <w:pPr>
              <w:rPr>
                <w:sz w:val="20"/>
                <w:szCs w:val="20"/>
              </w:rPr>
            </w:pPr>
          </w:p>
        </w:tc>
      </w:tr>
      <w:tr w:rsidR="00FA746E" w:rsidRPr="00433BD0" w14:paraId="54084CED"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5D98AFA4"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5970DD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EFA6365"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6C3EA50"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500E9FC" w14:textId="77777777" w:rsidR="00FA746E" w:rsidRPr="00433BD0" w:rsidRDefault="00FA746E" w:rsidP="00FA746E">
            <w:pPr>
              <w:jc w:val="center"/>
              <w:rPr>
                <w:sz w:val="20"/>
                <w:szCs w:val="20"/>
              </w:rPr>
            </w:pPr>
            <w:r w:rsidRPr="00433BD0">
              <w:rPr>
                <w:sz w:val="20"/>
                <w:szCs w:val="20"/>
              </w:rPr>
              <w:t>10.0.00.04310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F1D4A2E"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1B39430" w14:textId="77777777" w:rsidR="00FA746E" w:rsidRPr="00433BD0" w:rsidRDefault="00FA746E" w:rsidP="00FA746E">
            <w:pPr>
              <w:jc w:val="right"/>
              <w:rPr>
                <w:sz w:val="20"/>
                <w:szCs w:val="20"/>
              </w:rPr>
            </w:pPr>
            <w:r w:rsidRPr="00433BD0">
              <w:rPr>
                <w:sz w:val="20"/>
                <w:szCs w:val="20"/>
              </w:rPr>
              <w:t>1 761 058,00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148C83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03674A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424D4E6" w14:textId="77777777" w:rsidR="00FA746E" w:rsidRPr="00433BD0" w:rsidRDefault="00FA746E" w:rsidP="00FA746E">
            <w:pPr>
              <w:rPr>
                <w:sz w:val="20"/>
                <w:szCs w:val="20"/>
              </w:rPr>
            </w:pPr>
          </w:p>
        </w:tc>
      </w:tr>
      <w:tr w:rsidR="00FA746E" w:rsidRPr="00433BD0" w14:paraId="271C0062"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D7C125D" w14:textId="77777777" w:rsidR="00FA746E" w:rsidRPr="00433BD0" w:rsidRDefault="00FA746E" w:rsidP="00FA746E">
            <w:pPr>
              <w:rPr>
                <w:sz w:val="20"/>
                <w:szCs w:val="20"/>
              </w:rPr>
            </w:pPr>
            <w:r w:rsidRPr="00433BD0">
              <w:rPr>
                <w:sz w:val="20"/>
                <w:szCs w:val="20"/>
              </w:rPr>
              <w:t>Иные межбюджетные трансферты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BD953B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B6CD2AB"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DABF76"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AF00DCC" w14:textId="77777777" w:rsidR="00FA746E" w:rsidRPr="00433BD0" w:rsidRDefault="00FA746E" w:rsidP="00FA746E">
            <w:pPr>
              <w:jc w:val="center"/>
              <w:rPr>
                <w:sz w:val="20"/>
                <w:szCs w:val="20"/>
              </w:rPr>
            </w:pPr>
            <w:r w:rsidRPr="00433BD0">
              <w:rPr>
                <w:sz w:val="20"/>
                <w:szCs w:val="20"/>
              </w:rPr>
              <w:t>10.0.00.04310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4E35BB" w14:textId="77777777" w:rsidR="00FA746E" w:rsidRPr="00433BD0" w:rsidRDefault="00FA746E" w:rsidP="00FA746E">
            <w:pPr>
              <w:jc w:val="center"/>
              <w:rPr>
                <w:sz w:val="20"/>
                <w:szCs w:val="20"/>
              </w:rPr>
            </w:pPr>
            <w:r w:rsidRPr="00433BD0">
              <w:rPr>
                <w:sz w:val="20"/>
                <w:szCs w:val="20"/>
              </w:rPr>
              <w:t>540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70330E" w14:textId="77777777" w:rsidR="00FA746E" w:rsidRPr="00433BD0" w:rsidRDefault="00FA746E" w:rsidP="00FA746E">
            <w:pPr>
              <w:jc w:val="right"/>
              <w:rPr>
                <w:sz w:val="20"/>
                <w:szCs w:val="20"/>
              </w:rPr>
            </w:pPr>
            <w:r w:rsidRPr="00433BD0">
              <w:rPr>
                <w:sz w:val="20"/>
                <w:szCs w:val="20"/>
              </w:rPr>
              <w:t>1 761 058,00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8637E0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E763A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6E700F1" w14:textId="77777777" w:rsidR="00FA746E" w:rsidRPr="00433BD0" w:rsidRDefault="00FA746E" w:rsidP="00FA746E">
            <w:pPr>
              <w:rPr>
                <w:sz w:val="20"/>
                <w:szCs w:val="20"/>
              </w:rPr>
            </w:pPr>
          </w:p>
        </w:tc>
      </w:tr>
      <w:tr w:rsidR="00FA746E" w:rsidRPr="00433BD0" w14:paraId="762FA48B"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7847797A" w14:textId="77777777" w:rsidR="00FA746E" w:rsidRPr="00433BD0" w:rsidRDefault="00FA746E" w:rsidP="00FA746E">
            <w:pPr>
              <w:rPr>
                <w:sz w:val="20"/>
                <w:szCs w:val="20"/>
              </w:rPr>
            </w:pPr>
            <w:r w:rsidRPr="00433BD0">
              <w:rPr>
                <w:sz w:val="20"/>
                <w:szCs w:val="20"/>
              </w:rPr>
              <w:t>Капитальный ремонт и ремонт сети автомобильных дорог общего пользования и искусственных сооружений на них</w:t>
            </w:r>
          </w:p>
        </w:tc>
        <w:tc>
          <w:tcPr>
            <w:tcW w:w="880" w:type="dxa"/>
            <w:gridSpan w:val="3"/>
            <w:tcBorders>
              <w:top w:val="nil"/>
              <w:left w:val="single" w:sz="4" w:space="0" w:color="auto"/>
              <w:bottom w:val="nil"/>
              <w:right w:val="nil"/>
            </w:tcBorders>
            <w:shd w:val="clear" w:color="auto" w:fill="auto"/>
            <w:noWrap/>
            <w:vAlign w:val="center"/>
            <w:hideMark/>
          </w:tcPr>
          <w:p w14:paraId="690C414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630C8F7" w14:textId="77777777" w:rsidR="00FA746E" w:rsidRPr="00433BD0" w:rsidRDefault="00FA746E" w:rsidP="00FA746E">
            <w:pPr>
              <w:jc w:val="center"/>
              <w:rPr>
                <w:sz w:val="20"/>
                <w:szCs w:val="20"/>
              </w:rPr>
            </w:pPr>
            <w:r w:rsidRPr="00433BD0">
              <w:rPr>
                <w:sz w:val="20"/>
                <w:szCs w:val="20"/>
              </w:rPr>
              <w:t>04</w:t>
            </w:r>
          </w:p>
        </w:tc>
        <w:tc>
          <w:tcPr>
            <w:tcW w:w="600" w:type="dxa"/>
            <w:tcBorders>
              <w:top w:val="nil"/>
              <w:left w:val="single" w:sz="4" w:space="0" w:color="auto"/>
              <w:bottom w:val="nil"/>
              <w:right w:val="single" w:sz="4" w:space="0" w:color="auto"/>
            </w:tcBorders>
            <w:shd w:val="clear" w:color="auto" w:fill="auto"/>
            <w:noWrap/>
            <w:vAlign w:val="center"/>
            <w:hideMark/>
          </w:tcPr>
          <w:p w14:paraId="689A577D"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041B3340" w14:textId="77777777" w:rsidR="00FA746E" w:rsidRPr="00433BD0" w:rsidRDefault="00FA746E" w:rsidP="00FA746E">
            <w:pPr>
              <w:jc w:val="center"/>
              <w:rPr>
                <w:sz w:val="20"/>
                <w:szCs w:val="20"/>
              </w:rPr>
            </w:pPr>
            <w:r w:rsidRPr="00433BD0">
              <w:rPr>
                <w:sz w:val="20"/>
                <w:szCs w:val="20"/>
              </w:rPr>
              <w:t>10.0.00.04330</w:t>
            </w:r>
          </w:p>
        </w:tc>
        <w:tc>
          <w:tcPr>
            <w:tcW w:w="697" w:type="dxa"/>
            <w:tcBorders>
              <w:top w:val="nil"/>
              <w:left w:val="single" w:sz="4" w:space="0" w:color="auto"/>
              <w:bottom w:val="nil"/>
              <w:right w:val="single" w:sz="4" w:space="0" w:color="auto"/>
            </w:tcBorders>
            <w:shd w:val="clear" w:color="auto" w:fill="auto"/>
            <w:noWrap/>
            <w:vAlign w:val="center"/>
            <w:hideMark/>
          </w:tcPr>
          <w:p w14:paraId="2289D3C0"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C8D3AC1" w14:textId="77777777" w:rsidR="00FA746E" w:rsidRPr="00433BD0" w:rsidRDefault="00FA746E" w:rsidP="00FA746E">
            <w:pPr>
              <w:jc w:val="right"/>
              <w:rPr>
                <w:sz w:val="20"/>
                <w:szCs w:val="20"/>
              </w:rPr>
            </w:pPr>
            <w:r w:rsidRPr="00433BD0">
              <w:rPr>
                <w:sz w:val="20"/>
                <w:szCs w:val="20"/>
              </w:rPr>
              <w:t>16 199 389,20</w:t>
            </w:r>
          </w:p>
        </w:tc>
        <w:tc>
          <w:tcPr>
            <w:tcW w:w="1942" w:type="dxa"/>
            <w:gridSpan w:val="2"/>
            <w:tcBorders>
              <w:top w:val="nil"/>
              <w:left w:val="single" w:sz="4" w:space="0" w:color="auto"/>
              <w:bottom w:val="nil"/>
              <w:right w:val="nil"/>
            </w:tcBorders>
            <w:shd w:val="clear" w:color="auto" w:fill="auto"/>
            <w:noWrap/>
            <w:vAlign w:val="center"/>
            <w:hideMark/>
          </w:tcPr>
          <w:p w14:paraId="7113B4F5" w14:textId="77777777" w:rsidR="00FA746E" w:rsidRPr="00433BD0" w:rsidRDefault="00FA746E" w:rsidP="00FA746E">
            <w:pPr>
              <w:jc w:val="right"/>
              <w:rPr>
                <w:sz w:val="20"/>
                <w:szCs w:val="20"/>
              </w:rPr>
            </w:pPr>
            <w:r w:rsidRPr="00433BD0">
              <w:rPr>
                <w:sz w:val="20"/>
                <w:szCs w:val="20"/>
              </w:rPr>
              <w:t>16 074 700,00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C1219B6" w14:textId="77777777" w:rsidR="00FA746E" w:rsidRPr="00433BD0" w:rsidRDefault="00FA746E" w:rsidP="00FA746E">
            <w:pPr>
              <w:jc w:val="right"/>
              <w:rPr>
                <w:sz w:val="20"/>
                <w:szCs w:val="20"/>
              </w:rPr>
            </w:pPr>
            <w:r w:rsidRPr="00433BD0">
              <w:rPr>
                <w:sz w:val="20"/>
                <w:szCs w:val="20"/>
              </w:rPr>
              <w:t>16 398 900,00</w:t>
            </w:r>
          </w:p>
        </w:tc>
        <w:tc>
          <w:tcPr>
            <w:tcW w:w="222" w:type="dxa"/>
            <w:vAlign w:val="center"/>
            <w:hideMark/>
          </w:tcPr>
          <w:p w14:paraId="7D711495" w14:textId="77777777" w:rsidR="00FA746E" w:rsidRPr="00433BD0" w:rsidRDefault="00FA746E" w:rsidP="00FA746E">
            <w:pPr>
              <w:rPr>
                <w:sz w:val="20"/>
                <w:szCs w:val="20"/>
              </w:rPr>
            </w:pPr>
          </w:p>
        </w:tc>
      </w:tr>
      <w:tr w:rsidR="00FA746E" w:rsidRPr="00433BD0" w14:paraId="7F94DBD6"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1CC8519F" w14:textId="77777777" w:rsidR="00FA746E" w:rsidRPr="00433BD0" w:rsidRDefault="00FA746E" w:rsidP="00FA746E">
            <w:pPr>
              <w:rPr>
                <w:sz w:val="20"/>
                <w:szCs w:val="20"/>
              </w:rPr>
            </w:pPr>
            <w:r w:rsidRPr="00433BD0">
              <w:rPr>
                <w:sz w:val="20"/>
                <w:szCs w:val="20"/>
              </w:rPr>
              <w:lastRenderedPageBreak/>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BF0149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45361F6"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DE20A8A"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3BB0064" w14:textId="77777777" w:rsidR="00FA746E" w:rsidRPr="00433BD0" w:rsidRDefault="00FA746E" w:rsidP="00FA746E">
            <w:pPr>
              <w:jc w:val="center"/>
              <w:rPr>
                <w:sz w:val="20"/>
                <w:szCs w:val="20"/>
              </w:rPr>
            </w:pPr>
            <w:r w:rsidRPr="00433BD0">
              <w:rPr>
                <w:sz w:val="20"/>
                <w:szCs w:val="20"/>
              </w:rPr>
              <w:t>10.0.00.04330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80AAEE8"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CE4C51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F68B4E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EF1D831" w14:textId="77777777" w:rsidR="00FA746E" w:rsidRPr="00433BD0" w:rsidRDefault="00FA746E" w:rsidP="00FA746E">
            <w:pPr>
              <w:jc w:val="right"/>
              <w:rPr>
                <w:sz w:val="20"/>
                <w:szCs w:val="20"/>
              </w:rPr>
            </w:pPr>
            <w:r w:rsidRPr="00433BD0">
              <w:rPr>
                <w:sz w:val="20"/>
                <w:szCs w:val="20"/>
              </w:rPr>
              <w:t>16 398 900,00</w:t>
            </w:r>
          </w:p>
        </w:tc>
        <w:tc>
          <w:tcPr>
            <w:tcW w:w="222" w:type="dxa"/>
            <w:vAlign w:val="center"/>
            <w:hideMark/>
          </w:tcPr>
          <w:p w14:paraId="0EFF9F74" w14:textId="77777777" w:rsidR="00FA746E" w:rsidRPr="00433BD0" w:rsidRDefault="00FA746E" w:rsidP="00FA746E">
            <w:pPr>
              <w:rPr>
                <w:sz w:val="20"/>
                <w:szCs w:val="20"/>
              </w:rPr>
            </w:pPr>
          </w:p>
        </w:tc>
      </w:tr>
      <w:tr w:rsidR="00FA746E" w:rsidRPr="00433BD0" w14:paraId="7D77314D"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CC29183"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F55104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D5F3F47"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0B5072"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F1A1475" w14:textId="77777777" w:rsidR="00FA746E" w:rsidRPr="00433BD0" w:rsidRDefault="00FA746E" w:rsidP="00FA746E">
            <w:pPr>
              <w:jc w:val="center"/>
              <w:rPr>
                <w:sz w:val="20"/>
                <w:szCs w:val="20"/>
              </w:rPr>
            </w:pPr>
            <w:r w:rsidRPr="00433BD0">
              <w:rPr>
                <w:sz w:val="20"/>
                <w:szCs w:val="20"/>
              </w:rPr>
              <w:t>10.0.00.04330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8FADB0"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0702F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509A94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AEEF31" w14:textId="77777777" w:rsidR="00FA746E" w:rsidRPr="00433BD0" w:rsidRDefault="00FA746E" w:rsidP="00FA746E">
            <w:pPr>
              <w:jc w:val="right"/>
              <w:rPr>
                <w:sz w:val="20"/>
                <w:szCs w:val="20"/>
              </w:rPr>
            </w:pPr>
            <w:r w:rsidRPr="00433BD0">
              <w:rPr>
                <w:sz w:val="20"/>
                <w:szCs w:val="20"/>
              </w:rPr>
              <w:t>16 398 900,00</w:t>
            </w:r>
          </w:p>
        </w:tc>
        <w:tc>
          <w:tcPr>
            <w:tcW w:w="222" w:type="dxa"/>
            <w:vAlign w:val="center"/>
            <w:hideMark/>
          </w:tcPr>
          <w:p w14:paraId="381AF6B4" w14:textId="77777777" w:rsidR="00FA746E" w:rsidRPr="00433BD0" w:rsidRDefault="00FA746E" w:rsidP="00FA746E">
            <w:pPr>
              <w:rPr>
                <w:sz w:val="20"/>
                <w:szCs w:val="20"/>
              </w:rPr>
            </w:pPr>
          </w:p>
        </w:tc>
      </w:tr>
      <w:tr w:rsidR="00FA746E" w:rsidRPr="00433BD0" w14:paraId="4507FFAC"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60AB55F9"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nil"/>
              <w:left w:val="single" w:sz="4" w:space="0" w:color="auto"/>
              <w:bottom w:val="nil"/>
              <w:right w:val="nil"/>
            </w:tcBorders>
            <w:shd w:val="clear" w:color="auto" w:fill="auto"/>
            <w:noWrap/>
            <w:vAlign w:val="center"/>
            <w:hideMark/>
          </w:tcPr>
          <w:p w14:paraId="280E2D2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2E779D3" w14:textId="77777777" w:rsidR="00FA746E" w:rsidRPr="00433BD0" w:rsidRDefault="00FA746E" w:rsidP="00FA746E">
            <w:pPr>
              <w:jc w:val="center"/>
              <w:rPr>
                <w:sz w:val="20"/>
                <w:szCs w:val="20"/>
              </w:rPr>
            </w:pPr>
            <w:r w:rsidRPr="00433BD0">
              <w:rPr>
                <w:sz w:val="20"/>
                <w:szCs w:val="20"/>
              </w:rPr>
              <w:t>04</w:t>
            </w:r>
          </w:p>
        </w:tc>
        <w:tc>
          <w:tcPr>
            <w:tcW w:w="600" w:type="dxa"/>
            <w:tcBorders>
              <w:top w:val="nil"/>
              <w:left w:val="single" w:sz="4" w:space="0" w:color="auto"/>
              <w:bottom w:val="nil"/>
              <w:right w:val="single" w:sz="4" w:space="0" w:color="auto"/>
            </w:tcBorders>
            <w:shd w:val="clear" w:color="auto" w:fill="auto"/>
            <w:noWrap/>
            <w:vAlign w:val="center"/>
            <w:hideMark/>
          </w:tcPr>
          <w:p w14:paraId="45397E20"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49A86FBC" w14:textId="77777777" w:rsidR="00FA746E" w:rsidRPr="00433BD0" w:rsidRDefault="00FA746E" w:rsidP="00FA746E">
            <w:pPr>
              <w:jc w:val="center"/>
              <w:rPr>
                <w:sz w:val="20"/>
                <w:szCs w:val="20"/>
              </w:rPr>
            </w:pPr>
            <w:r w:rsidRPr="00433BD0">
              <w:rPr>
                <w:sz w:val="20"/>
                <w:szCs w:val="20"/>
              </w:rPr>
              <w:t>10.0.00.04330</w:t>
            </w:r>
          </w:p>
        </w:tc>
        <w:tc>
          <w:tcPr>
            <w:tcW w:w="697" w:type="dxa"/>
            <w:tcBorders>
              <w:top w:val="nil"/>
              <w:left w:val="single" w:sz="4" w:space="0" w:color="auto"/>
              <w:bottom w:val="nil"/>
              <w:right w:val="single" w:sz="4" w:space="0" w:color="auto"/>
            </w:tcBorders>
            <w:shd w:val="clear" w:color="auto" w:fill="auto"/>
            <w:noWrap/>
            <w:vAlign w:val="center"/>
            <w:hideMark/>
          </w:tcPr>
          <w:p w14:paraId="5DD35E87"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0DE5C14" w14:textId="77777777" w:rsidR="00FA746E" w:rsidRPr="00433BD0" w:rsidRDefault="00FA746E" w:rsidP="00FA746E">
            <w:pPr>
              <w:jc w:val="right"/>
              <w:rPr>
                <w:sz w:val="20"/>
                <w:szCs w:val="20"/>
              </w:rPr>
            </w:pPr>
            <w:r w:rsidRPr="00433BD0">
              <w:rPr>
                <w:sz w:val="20"/>
                <w:szCs w:val="20"/>
              </w:rPr>
              <w:t>16 199 389,20</w:t>
            </w:r>
          </w:p>
        </w:tc>
        <w:tc>
          <w:tcPr>
            <w:tcW w:w="1942" w:type="dxa"/>
            <w:gridSpan w:val="2"/>
            <w:tcBorders>
              <w:top w:val="nil"/>
              <w:left w:val="single" w:sz="4" w:space="0" w:color="auto"/>
              <w:bottom w:val="nil"/>
              <w:right w:val="nil"/>
            </w:tcBorders>
            <w:shd w:val="clear" w:color="auto" w:fill="auto"/>
            <w:noWrap/>
            <w:vAlign w:val="center"/>
            <w:hideMark/>
          </w:tcPr>
          <w:p w14:paraId="3D7F287C" w14:textId="77777777" w:rsidR="00FA746E" w:rsidRPr="00433BD0" w:rsidRDefault="00FA746E" w:rsidP="00FA746E">
            <w:pPr>
              <w:jc w:val="right"/>
              <w:rPr>
                <w:sz w:val="20"/>
                <w:szCs w:val="20"/>
              </w:rPr>
            </w:pPr>
            <w:r w:rsidRPr="00433BD0">
              <w:rPr>
                <w:sz w:val="20"/>
                <w:szCs w:val="20"/>
              </w:rPr>
              <w:t>16 074 700,00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240DFE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DD9BBD8" w14:textId="77777777" w:rsidR="00FA746E" w:rsidRPr="00433BD0" w:rsidRDefault="00FA746E" w:rsidP="00FA746E">
            <w:pPr>
              <w:rPr>
                <w:sz w:val="20"/>
                <w:szCs w:val="20"/>
              </w:rPr>
            </w:pPr>
          </w:p>
        </w:tc>
      </w:tr>
      <w:tr w:rsidR="00FA746E" w:rsidRPr="00433BD0" w14:paraId="7B3325EE"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EE837C8" w14:textId="77777777" w:rsidR="00FA746E" w:rsidRPr="00433BD0" w:rsidRDefault="00FA746E" w:rsidP="00FA746E">
            <w:pPr>
              <w:rPr>
                <w:sz w:val="20"/>
                <w:szCs w:val="20"/>
              </w:rPr>
            </w:pPr>
            <w:r w:rsidRPr="00433BD0">
              <w:rPr>
                <w:sz w:val="20"/>
                <w:szCs w:val="20"/>
              </w:rPr>
              <w:t>Иные межбюджетные трансферты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DB0ECB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776FCE1"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D02500"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E281BA2" w14:textId="77777777" w:rsidR="00FA746E" w:rsidRPr="00433BD0" w:rsidRDefault="00FA746E" w:rsidP="00FA746E">
            <w:pPr>
              <w:jc w:val="center"/>
              <w:rPr>
                <w:sz w:val="20"/>
                <w:szCs w:val="20"/>
              </w:rPr>
            </w:pPr>
            <w:r w:rsidRPr="00433BD0">
              <w:rPr>
                <w:sz w:val="20"/>
                <w:szCs w:val="20"/>
              </w:rPr>
              <w:t>10.0.00.04330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B8FD41" w14:textId="77777777" w:rsidR="00FA746E" w:rsidRPr="00433BD0" w:rsidRDefault="00FA746E" w:rsidP="00FA746E">
            <w:pPr>
              <w:jc w:val="center"/>
              <w:rPr>
                <w:sz w:val="20"/>
                <w:szCs w:val="20"/>
              </w:rPr>
            </w:pPr>
            <w:r w:rsidRPr="00433BD0">
              <w:rPr>
                <w:sz w:val="20"/>
                <w:szCs w:val="20"/>
              </w:rPr>
              <w:t>540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D87391" w14:textId="77777777" w:rsidR="00FA746E" w:rsidRPr="00433BD0" w:rsidRDefault="00FA746E" w:rsidP="00FA746E">
            <w:pPr>
              <w:jc w:val="right"/>
              <w:rPr>
                <w:sz w:val="20"/>
                <w:szCs w:val="20"/>
              </w:rPr>
            </w:pPr>
            <w:r w:rsidRPr="00433BD0">
              <w:rPr>
                <w:sz w:val="20"/>
                <w:szCs w:val="20"/>
              </w:rPr>
              <w:t>16 199 389,20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CD64A0F" w14:textId="77777777" w:rsidR="00FA746E" w:rsidRPr="00433BD0" w:rsidRDefault="00FA746E" w:rsidP="00FA746E">
            <w:pPr>
              <w:jc w:val="right"/>
              <w:rPr>
                <w:sz w:val="20"/>
                <w:szCs w:val="20"/>
              </w:rPr>
            </w:pPr>
            <w:r w:rsidRPr="00433BD0">
              <w:rPr>
                <w:sz w:val="20"/>
                <w:szCs w:val="20"/>
              </w:rPr>
              <w:t>16 074 700,00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E3E6C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9187AFE" w14:textId="77777777" w:rsidR="00FA746E" w:rsidRPr="00433BD0" w:rsidRDefault="00FA746E" w:rsidP="00FA746E">
            <w:pPr>
              <w:rPr>
                <w:sz w:val="20"/>
                <w:szCs w:val="20"/>
              </w:rPr>
            </w:pPr>
          </w:p>
        </w:tc>
      </w:tr>
      <w:tr w:rsidR="00FA746E" w:rsidRPr="00433BD0" w14:paraId="362981A2"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74431C7C" w14:textId="77777777" w:rsidR="00FA746E" w:rsidRPr="00433BD0" w:rsidRDefault="00FA746E" w:rsidP="00FA746E">
            <w:pPr>
              <w:rPr>
                <w:sz w:val="20"/>
                <w:szCs w:val="20"/>
              </w:rPr>
            </w:pPr>
            <w:r w:rsidRPr="00433BD0">
              <w:rPr>
                <w:sz w:val="20"/>
                <w:szCs w:val="20"/>
              </w:rPr>
              <w:t>Проектирование сети автомобильных дорог общего пользования и искусственных сооружений на них</w:t>
            </w:r>
          </w:p>
        </w:tc>
        <w:tc>
          <w:tcPr>
            <w:tcW w:w="880" w:type="dxa"/>
            <w:gridSpan w:val="3"/>
            <w:tcBorders>
              <w:top w:val="nil"/>
              <w:left w:val="single" w:sz="4" w:space="0" w:color="auto"/>
              <w:bottom w:val="nil"/>
              <w:right w:val="nil"/>
            </w:tcBorders>
            <w:shd w:val="clear" w:color="auto" w:fill="auto"/>
            <w:noWrap/>
            <w:vAlign w:val="center"/>
            <w:hideMark/>
          </w:tcPr>
          <w:p w14:paraId="4DA8B92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CD413F6" w14:textId="77777777" w:rsidR="00FA746E" w:rsidRPr="00433BD0" w:rsidRDefault="00FA746E" w:rsidP="00FA746E">
            <w:pPr>
              <w:jc w:val="center"/>
              <w:rPr>
                <w:sz w:val="20"/>
                <w:szCs w:val="20"/>
              </w:rPr>
            </w:pPr>
            <w:r w:rsidRPr="00433BD0">
              <w:rPr>
                <w:sz w:val="20"/>
                <w:szCs w:val="20"/>
              </w:rPr>
              <w:t>04</w:t>
            </w:r>
          </w:p>
        </w:tc>
        <w:tc>
          <w:tcPr>
            <w:tcW w:w="600" w:type="dxa"/>
            <w:tcBorders>
              <w:top w:val="nil"/>
              <w:left w:val="single" w:sz="4" w:space="0" w:color="auto"/>
              <w:bottom w:val="nil"/>
              <w:right w:val="single" w:sz="4" w:space="0" w:color="auto"/>
            </w:tcBorders>
            <w:shd w:val="clear" w:color="auto" w:fill="auto"/>
            <w:noWrap/>
            <w:vAlign w:val="center"/>
            <w:hideMark/>
          </w:tcPr>
          <w:p w14:paraId="4F0EBBCD"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034795D9" w14:textId="77777777" w:rsidR="00FA746E" w:rsidRPr="00433BD0" w:rsidRDefault="00FA746E" w:rsidP="00FA746E">
            <w:pPr>
              <w:jc w:val="center"/>
              <w:rPr>
                <w:sz w:val="20"/>
                <w:szCs w:val="20"/>
              </w:rPr>
            </w:pPr>
            <w:r w:rsidRPr="00433BD0">
              <w:rPr>
                <w:sz w:val="20"/>
                <w:szCs w:val="20"/>
              </w:rPr>
              <w:t>10.0.00.04350</w:t>
            </w:r>
          </w:p>
        </w:tc>
        <w:tc>
          <w:tcPr>
            <w:tcW w:w="697" w:type="dxa"/>
            <w:tcBorders>
              <w:top w:val="nil"/>
              <w:left w:val="single" w:sz="4" w:space="0" w:color="auto"/>
              <w:bottom w:val="nil"/>
              <w:right w:val="single" w:sz="4" w:space="0" w:color="auto"/>
            </w:tcBorders>
            <w:shd w:val="clear" w:color="auto" w:fill="auto"/>
            <w:noWrap/>
            <w:vAlign w:val="center"/>
            <w:hideMark/>
          </w:tcPr>
          <w:p w14:paraId="6C4C484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57E7ABB" w14:textId="77777777" w:rsidR="00FA746E" w:rsidRPr="00433BD0" w:rsidRDefault="00FA746E" w:rsidP="00FA746E">
            <w:pPr>
              <w:jc w:val="right"/>
              <w:rPr>
                <w:sz w:val="20"/>
                <w:szCs w:val="20"/>
              </w:rPr>
            </w:pPr>
            <w:r w:rsidRPr="00433BD0">
              <w:rPr>
                <w:sz w:val="20"/>
                <w:szCs w:val="20"/>
              </w:rPr>
              <w:t>485 000,00</w:t>
            </w:r>
          </w:p>
        </w:tc>
        <w:tc>
          <w:tcPr>
            <w:tcW w:w="1942" w:type="dxa"/>
            <w:gridSpan w:val="2"/>
            <w:tcBorders>
              <w:top w:val="nil"/>
              <w:left w:val="single" w:sz="4" w:space="0" w:color="auto"/>
              <w:bottom w:val="nil"/>
              <w:right w:val="nil"/>
            </w:tcBorders>
            <w:shd w:val="clear" w:color="auto" w:fill="auto"/>
            <w:noWrap/>
            <w:vAlign w:val="center"/>
            <w:hideMark/>
          </w:tcPr>
          <w:p w14:paraId="203730B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0550C6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9CA04DD" w14:textId="77777777" w:rsidR="00FA746E" w:rsidRPr="00433BD0" w:rsidRDefault="00FA746E" w:rsidP="00FA746E">
            <w:pPr>
              <w:rPr>
                <w:sz w:val="20"/>
                <w:szCs w:val="20"/>
              </w:rPr>
            </w:pPr>
          </w:p>
        </w:tc>
      </w:tr>
      <w:tr w:rsidR="00FA746E" w:rsidRPr="00433BD0" w14:paraId="095081DD"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715EE290"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026AFC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732AD6D"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E340EA7"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E2317A0" w14:textId="77777777" w:rsidR="00FA746E" w:rsidRPr="00433BD0" w:rsidRDefault="00FA746E" w:rsidP="00FA746E">
            <w:pPr>
              <w:jc w:val="center"/>
              <w:rPr>
                <w:sz w:val="20"/>
                <w:szCs w:val="20"/>
              </w:rPr>
            </w:pPr>
            <w:r w:rsidRPr="00433BD0">
              <w:rPr>
                <w:sz w:val="20"/>
                <w:szCs w:val="20"/>
              </w:rPr>
              <w:t>10.0.00.04350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34E31D0"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9D9C67D" w14:textId="77777777" w:rsidR="00FA746E" w:rsidRPr="00433BD0" w:rsidRDefault="00FA746E" w:rsidP="00FA746E">
            <w:pPr>
              <w:jc w:val="right"/>
              <w:rPr>
                <w:sz w:val="20"/>
                <w:szCs w:val="20"/>
              </w:rPr>
            </w:pPr>
            <w:r w:rsidRPr="00433BD0">
              <w:rPr>
                <w:sz w:val="20"/>
                <w:szCs w:val="20"/>
              </w:rPr>
              <w:t>485 000,00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2A07FA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24E062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64DFF85" w14:textId="77777777" w:rsidR="00FA746E" w:rsidRPr="00433BD0" w:rsidRDefault="00FA746E" w:rsidP="00FA746E">
            <w:pPr>
              <w:rPr>
                <w:sz w:val="20"/>
                <w:szCs w:val="20"/>
              </w:rPr>
            </w:pPr>
          </w:p>
        </w:tc>
      </w:tr>
      <w:tr w:rsidR="00FA746E" w:rsidRPr="00433BD0" w14:paraId="1B944793"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092A804" w14:textId="77777777" w:rsidR="00FA746E" w:rsidRPr="00433BD0" w:rsidRDefault="00FA746E" w:rsidP="00FA746E">
            <w:pPr>
              <w:rPr>
                <w:sz w:val="20"/>
                <w:szCs w:val="20"/>
              </w:rPr>
            </w:pPr>
            <w:r w:rsidRPr="00433BD0">
              <w:rPr>
                <w:sz w:val="20"/>
                <w:szCs w:val="20"/>
              </w:rPr>
              <w:t>Иные межбюджетные трансферты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5448C2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1C180D1"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77CB29"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9B9B9D7" w14:textId="77777777" w:rsidR="00FA746E" w:rsidRPr="00433BD0" w:rsidRDefault="00FA746E" w:rsidP="00FA746E">
            <w:pPr>
              <w:jc w:val="center"/>
              <w:rPr>
                <w:sz w:val="20"/>
                <w:szCs w:val="20"/>
              </w:rPr>
            </w:pPr>
            <w:r w:rsidRPr="00433BD0">
              <w:rPr>
                <w:sz w:val="20"/>
                <w:szCs w:val="20"/>
              </w:rPr>
              <w:t>10.0.00.04350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1B2DB2" w14:textId="77777777" w:rsidR="00FA746E" w:rsidRPr="00433BD0" w:rsidRDefault="00FA746E" w:rsidP="00FA746E">
            <w:pPr>
              <w:jc w:val="center"/>
              <w:rPr>
                <w:sz w:val="20"/>
                <w:szCs w:val="20"/>
              </w:rPr>
            </w:pPr>
            <w:r w:rsidRPr="00433BD0">
              <w:rPr>
                <w:sz w:val="20"/>
                <w:szCs w:val="20"/>
              </w:rPr>
              <w:t>540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B4CF2C" w14:textId="77777777" w:rsidR="00FA746E" w:rsidRPr="00433BD0" w:rsidRDefault="00FA746E" w:rsidP="00FA746E">
            <w:pPr>
              <w:jc w:val="right"/>
              <w:rPr>
                <w:sz w:val="20"/>
                <w:szCs w:val="20"/>
              </w:rPr>
            </w:pPr>
            <w:r w:rsidRPr="00433BD0">
              <w:rPr>
                <w:sz w:val="20"/>
                <w:szCs w:val="20"/>
              </w:rPr>
              <w:t>485 000,00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97C85B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2319F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2A914EB" w14:textId="77777777" w:rsidR="00FA746E" w:rsidRPr="00433BD0" w:rsidRDefault="00FA746E" w:rsidP="00FA746E">
            <w:pPr>
              <w:rPr>
                <w:sz w:val="20"/>
                <w:szCs w:val="20"/>
              </w:rPr>
            </w:pPr>
          </w:p>
        </w:tc>
      </w:tr>
      <w:tr w:rsidR="00FA746E" w:rsidRPr="00433BD0" w14:paraId="7D924DC7" w14:textId="77777777" w:rsidTr="00FA746E">
        <w:trPr>
          <w:trHeight w:val="2865"/>
        </w:trPr>
        <w:tc>
          <w:tcPr>
            <w:tcW w:w="5200" w:type="dxa"/>
            <w:gridSpan w:val="2"/>
            <w:tcBorders>
              <w:top w:val="nil"/>
              <w:left w:val="single" w:sz="4" w:space="0" w:color="auto"/>
              <w:bottom w:val="nil"/>
              <w:right w:val="nil"/>
            </w:tcBorders>
            <w:shd w:val="clear" w:color="auto" w:fill="auto"/>
            <w:vAlign w:val="center"/>
            <w:hideMark/>
          </w:tcPr>
          <w:p w14:paraId="228AA1D4" w14:textId="77777777" w:rsidR="00FA746E" w:rsidRPr="00433BD0" w:rsidRDefault="00FA746E" w:rsidP="00FA746E">
            <w:pPr>
              <w:rPr>
                <w:sz w:val="20"/>
                <w:szCs w:val="20"/>
              </w:rPr>
            </w:pPr>
            <w:r w:rsidRPr="00433BD0">
              <w:rPr>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3B6F0A2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DE610C1" w14:textId="77777777" w:rsidR="00FA746E" w:rsidRPr="00433BD0" w:rsidRDefault="00FA746E" w:rsidP="00FA746E">
            <w:pPr>
              <w:jc w:val="center"/>
              <w:rPr>
                <w:sz w:val="20"/>
                <w:szCs w:val="20"/>
              </w:rPr>
            </w:pPr>
            <w:r w:rsidRPr="00433BD0">
              <w:rPr>
                <w:sz w:val="20"/>
                <w:szCs w:val="20"/>
              </w:rPr>
              <w:t>04</w:t>
            </w:r>
          </w:p>
        </w:tc>
        <w:tc>
          <w:tcPr>
            <w:tcW w:w="600" w:type="dxa"/>
            <w:tcBorders>
              <w:top w:val="nil"/>
              <w:left w:val="single" w:sz="4" w:space="0" w:color="auto"/>
              <w:bottom w:val="nil"/>
              <w:right w:val="single" w:sz="4" w:space="0" w:color="auto"/>
            </w:tcBorders>
            <w:shd w:val="clear" w:color="auto" w:fill="auto"/>
            <w:noWrap/>
            <w:vAlign w:val="center"/>
            <w:hideMark/>
          </w:tcPr>
          <w:p w14:paraId="6E1D7CA0"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7C42EF05" w14:textId="77777777" w:rsidR="00FA746E" w:rsidRPr="00433BD0" w:rsidRDefault="00FA746E" w:rsidP="00FA746E">
            <w:pPr>
              <w:jc w:val="center"/>
              <w:rPr>
                <w:sz w:val="20"/>
                <w:szCs w:val="20"/>
              </w:rPr>
            </w:pPr>
            <w:r w:rsidRPr="00433BD0">
              <w:rPr>
                <w:sz w:val="20"/>
                <w:szCs w:val="20"/>
              </w:rPr>
              <w:t>10.0.00.70760</w:t>
            </w:r>
          </w:p>
        </w:tc>
        <w:tc>
          <w:tcPr>
            <w:tcW w:w="697" w:type="dxa"/>
            <w:tcBorders>
              <w:top w:val="nil"/>
              <w:left w:val="single" w:sz="4" w:space="0" w:color="auto"/>
              <w:bottom w:val="nil"/>
              <w:right w:val="single" w:sz="4" w:space="0" w:color="auto"/>
            </w:tcBorders>
            <w:shd w:val="clear" w:color="auto" w:fill="auto"/>
            <w:noWrap/>
            <w:vAlign w:val="center"/>
            <w:hideMark/>
          </w:tcPr>
          <w:p w14:paraId="2ED89E69"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741E4E8" w14:textId="77777777" w:rsidR="00FA746E" w:rsidRPr="00433BD0" w:rsidRDefault="00FA746E" w:rsidP="00FA746E">
            <w:pPr>
              <w:jc w:val="right"/>
              <w:rPr>
                <w:sz w:val="20"/>
                <w:szCs w:val="20"/>
              </w:rPr>
            </w:pPr>
            <w:r w:rsidRPr="00433BD0">
              <w:rPr>
                <w:sz w:val="20"/>
                <w:szCs w:val="20"/>
              </w:rPr>
              <w:t>32 660 000,00</w:t>
            </w:r>
          </w:p>
        </w:tc>
        <w:tc>
          <w:tcPr>
            <w:tcW w:w="1942" w:type="dxa"/>
            <w:gridSpan w:val="2"/>
            <w:tcBorders>
              <w:top w:val="nil"/>
              <w:left w:val="single" w:sz="4" w:space="0" w:color="auto"/>
              <w:bottom w:val="nil"/>
              <w:right w:val="nil"/>
            </w:tcBorders>
            <w:shd w:val="clear" w:color="auto" w:fill="auto"/>
            <w:noWrap/>
            <w:vAlign w:val="center"/>
            <w:hideMark/>
          </w:tcPr>
          <w:p w14:paraId="45F76C0D" w14:textId="77777777" w:rsidR="00FA746E" w:rsidRPr="00433BD0" w:rsidRDefault="00FA746E" w:rsidP="00FA746E">
            <w:pPr>
              <w:jc w:val="right"/>
              <w:rPr>
                <w:sz w:val="20"/>
                <w:szCs w:val="20"/>
              </w:rPr>
            </w:pPr>
            <w:r w:rsidRPr="00433BD0">
              <w:rPr>
                <w:sz w:val="20"/>
                <w:szCs w:val="20"/>
              </w:rPr>
              <w:t>32 342 300,00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FF90B69" w14:textId="77777777" w:rsidR="00FA746E" w:rsidRPr="00433BD0" w:rsidRDefault="00FA746E" w:rsidP="00FA746E">
            <w:pPr>
              <w:jc w:val="right"/>
              <w:rPr>
                <w:sz w:val="20"/>
                <w:szCs w:val="20"/>
              </w:rPr>
            </w:pPr>
            <w:r w:rsidRPr="00433BD0">
              <w:rPr>
                <w:sz w:val="20"/>
                <w:szCs w:val="20"/>
              </w:rPr>
              <w:t>24 647 400,00</w:t>
            </w:r>
          </w:p>
        </w:tc>
        <w:tc>
          <w:tcPr>
            <w:tcW w:w="222" w:type="dxa"/>
            <w:vAlign w:val="center"/>
            <w:hideMark/>
          </w:tcPr>
          <w:p w14:paraId="50378912" w14:textId="77777777" w:rsidR="00FA746E" w:rsidRPr="00433BD0" w:rsidRDefault="00FA746E" w:rsidP="00FA746E">
            <w:pPr>
              <w:rPr>
                <w:sz w:val="20"/>
                <w:szCs w:val="20"/>
              </w:rPr>
            </w:pPr>
          </w:p>
        </w:tc>
      </w:tr>
      <w:tr w:rsidR="00FA746E" w:rsidRPr="00433BD0" w14:paraId="0E8FF8E5"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70BECE1D"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2F6346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A465095"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68E17D5"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4350697" w14:textId="77777777" w:rsidR="00FA746E" w:rsidRPr="00433BD0" w:rsidRDefault="00FA746E" w:rsidP="00FA746E">
            <w:pPr>
              <w:jc w:val="center"/>
              <w:rPr>
                <w:sz w:val="20"/>
                <w:szCs w:val="20"/>
              </w:rPr>
            </w:pPr>
            <w:r w:rsidRPr="00433BD0">
              <w:rPr>
                <w:sz w:val="20"/>
                <w:szCs w:val="20"/>
              </w:rPr>
              <w:t>10.0.00.70760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14AC23E"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C0ABA3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297775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7CA6C38" w14:textId="77777777" w:rsidR="00FA746E" w:rsidRPr="00433BD0" w:rsidRDefault="00FA746E" w:rsidP="00FA746E">
            <w:pPr>
              <w:jc w:val="right"/>
              <w:rPr>
                <w:sz w:val="20"/>
                <w:szCs w:val="20"/>
              </w:rPr>
            </w:pPr>
            <w:r w:rsidRPr="00433BD0">
              <w:rPr>
                <w:sz w:val="20"/>
                <w:szCs w:val="20"/>
              </w:rPr>
              <w:t>24 647 400,00</w:t>
            </w:r>
          </w:p>
        </w:tc>
        <w:tc>
          <w:tcPr>
            <w:tcW w:w="222" w:type="dxa"/>
            <w:vAlign w:val="center"/>
            <w:hideMark/>
          </w:tcPr>
          <w:p w14:paraId="0BA686D9" w14:textId="77777777" w:rsidR="00FA746E" w:rsidRPr="00433BD0" w:rsidRDefault="00FA746E" w:rsidP="00FA746E">
            <w:pPr>
              <w:rPr>
                <w:sz w:val="20"/>
                <w:szCs w:val="20"/>
              </w:rPr>
            </w:pPr>
          </w:p>
        </w:tc>
      </w:tr>
      <w:tr w:rsidR="00FA746E" w:rsidRPr="00433BD0" w14:paraId="4BD33A57"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44C164C"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60048C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3F5256E"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A9C1B5"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17900F0" w14:textId="77777777" w:rsidR="00FA746E" w:rsidRPr="00433BD0" w:rsidRDefault="00FA746E" w:rsidP="00FA746E">
            <w:pPr>
              <w:jc w:val="center"/>
              <w:rPr>
                <w:sz w:val="20"/>
                <w:szCs w:val="20"/>
              </w:rPr>
            </w:pPr>
            <w:r w:rsidRPr="00433BD0">
              <w:rPr>
                <w:sz w:val="20"/>
                <w:szCs w:val="20"/>
              </w:rPr>
              <w:t>10.0.00.70760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25DC44"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7FF7D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D52E1F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B3C73A" w14:textId="77777777" w:rsidR="00FA746E" w:rsidRPr="00433BD0" w:rsidRDefault="00FA746E" w:rsidP="00FA746E">
            <w:pPr>
              <w:jc w:val="right"/>
              <w:rPr>
                <w:sz w:val="20"/>
                <w:szCs w:val="20"/>
              </w:rPr>
            </w:pPr>
            <w:r w:rsidRPr="00433BD0">
              <w:rPr>
                <w:sz w:val="20"/>
                <w:szCs w:val="20"/>
              </w:rPr>
              <w:t>24 647 400,00</w:t>
            </w:r>
          </w:p>
        </w:tc>
        <w:tc>
          <w:tcPr>
            <w:tcW w:w="222" w:type="dxa"/>
            <w:vAlign w:val="center"/>
            <w:hideMark/>
          </w:tcPr>
          <w:p w14:paraId="1EEED7A3" w14:textId="77777777" w:rsidR="00FA746E" w:rsidRPr="00433BD0" w:rsidRDefault="00FA746E" w:rsidP="00FA746E">
            <w:pPr>
              <w:rPr>
                <w:sz w:val="20"/>
                <w:szCs w:val="20"/>
              </w:rPr>
            </w:pPr>
          </w:p>
        </w:tc>
      </w:tr>
      <w:tr w:rsidR="00FA746E" w:rsidRPr="00433BD0" w14:paraId="544CB75D"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0172094E"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nil"/>
              <w:left w:val="single" w:sz="4" w:space="0" w:color="auto"/>
              <w:bottom w:val="nil"/>
              <w:right w:val="nil"/>
            </w:tcBorders>
            <w:shd w:val="clear" w:color="auto" w:fill="auto"/>
            <w:noWrap/>
            <w:vAlign w:val="center"/>
            <w:hideMark/>
          </w:tcPr>
          <w:p w14:paraId="0EDBA5D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B750A69" w14:textId="77777777" w:rsidR="00FA746E" w:rsidRPr="00433BD0" w:rsidRDefault="00FA746E" w:rsidP="00FA746E">
            <w:pPr>
              <w:jc w:val="center"/>
              <w:rPr>
                <w:sz w:val="20"/>
                <w:szCs w:val="20"/>
              </w:rPr>
            </w:pPr>
            <w:r w:rsidRPr="00433BD0">
              <w:rPr>
                <w:sz w:val="20"/>
                <w:szCs w:val="20"/>
              </w:rPr>
              <w:t>04</w:t>
            </w:r>
          </w:p>
        </w:tc>
        <w:tc>
          <w:tcPr>
            <w:tcW w:w="600" w:type="dxa"/>
            <w:tcBorders>
              <w:top w:val="nil"/>
              <w:left w:val="single" w:sz="4" w:space="0" w:color="auto"/>
              <w:bottom w:val="nil"/>
              <w:right w:val="single" w:sz="4" w:space="0" w:color="auto"/>
            </w:tcBorders>
            <w:shd w:val="clear" w:color="auto" w:fill="auto"/>
            <w:noWrap/>
            <w:vAlign w:val="center"/>
            <w:hideMark/>
          </w:tcPr>
          <w:p w14:paraId="741D280F"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1D96BBB4" w14:textId="77777777" w:rsidR="00FA746E" w:rsidRPr="00433BD0" w:rsidRDefault="00FA746E" w:rsidP="00FA746E">
            <w:pPr>
              <w:jc w:val="center"/>
              <w:rPr>
                <w:sz w:val="20"/>
                <w:szCs w:val="20"/>
              </w:rPr>
            </w:pPr>
            <w:r w:rsidRPr="00433BD0">
              <w:rPr>
                <w:sz w:val="20"/>
                <w:szCs w:val="20"/>
              </w:rPr>
              <w:t>10.0.00.70760</w:t>
            </w:r>
          </w:p>
        </w:tc>
        <w:tc>
          <w:tcPr>
            <w:tcW w:w="697" w:type="dxa"/>
            <w:tcBorders>
              <w:top w:val="nil"/>
              <w:left w:val="single" w:sz="4" w:space="0" w:color="auto"/>
              <w:bottom w:val="nil"/>
              <w:right w:val="single" w:sz="4" w:space="0" w:color="auto"/>
            </w:tcBorders>
            <w:shd w:val="clear" w:color="auto" w:fill="auto"/>
            <w:noWrap/>
            <w:vAlign w:val="center"/>
            <w:hideMark/>
          </w:tcPr>
          <w:p w14:paraId="3AABA801"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659105E" w14:textId="77777777" w:rsidR="00FA746E" w:rsidRPr="00433BD0" w:rsidRDefault="00FA746E" w:rsidP="00FA746E">
            <w:pPr>
              <w:jc w:val="right"/>
              <w:rPr>
                <w:sz w:val="20"/>
                <w:szCs w:val="20"/>
              </w:rPr>
            </w:pPr>
            <w:r w:rsidRPr="00433BD0">
              <w:rPr>
                <w:sz w:val="20"/>
                <w:szCs w:val="20"/>
              </w:rPr>
              <w:t>32 660 000,00</w:t>
            </w:r>
          </w:p>
        </w:tc>
        <w:tc>
          <w:tcPr>
            <w:tcW w:w="1942" w:type="dxa"/>
            <w:gridSpan w:val="2"/>
            <w:tcBorders>
              <w:top w:val="nil"/>
              <w:left w:val="single" w:sz="4" w:space="0" w:color="auto"/>
              <w:bottom w:val="nil"/>
              <w:right w:val="nil"/>
            </w:tcBorders>
            <w:shd w:val="clear" w:color="auto" w:fill="auto"/>
            <w:noWrap/>
            <w:vAlign w:val="center"/>
            <w:hideMark/>
          </w:tcPr>
          <w:p w14:paraId="01D5D678" w14:textId="77777777" w:rsidR="00FA746E" w:rsidRPr="00433BD0" w:rsidRDefault="00FA746E" w:rsidP="00FA746E">
            <w:pPr>
              <w:jc w:val="right"/>
              <w:rPr>
                <w:sz w:val="20"/>
                <w:szCs w:val="20"/>
              </w:rPr>
            </w:pPr>
            <w:r w:rsidRPr="00433BD0">
              <w:rPr>
                <w:sz w:val="20"/>
                <w:szCs w:val="20"/>
              </w:rPr>
              <w:t>32 342 300,00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39177C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EAD2AB7" w14:textId="77777777" w:rsidR="00FA746E" w:rsidRPr="00433BD0" w:rsidRDefault="00FA746E" w:rsidP="00FA746E">
            <w:pPr>
              <w:rPr>
                <w:sz w:val="20"/>
                <w:szCs w:val="20"/>
              </w:rPr>
            </w:pPr>
          </w:p>
        </w:tc>
      </w:tr>
      <w:tr w:rsidR="00FA746E" w:rsidRPr="00433BD0" w14:paraId="02D60CA7"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E23564F" w14:textId="77777777" w:rsidR="00FA746E" w:rsidRPr="00433BD0" w:rsidRDefault="00FA746E" w:rsidP="00FA746E">
            <w:pPr>
              <w:rPr>
                <w:sz w:val="20"/>
                <w:szCs w:val="20"/>
              </w:rPr>
            </w:pPr>
            <w:r w:rsidRPr="00433BD0">
              <w:rPr>
                <w:sz w:val="20"/>
                <w:szCs w:val="20"/>
              </w:rPr>
              <w:t>Субсидии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CB2E14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5792CB3"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B48295"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C024067" w14:textId="77777777" w:rsidR="00FA746E" w:rsidRPr="00433BD0" w:rsidRDefault="00FA746E" w:rsidP="00FA746E">
            <w:pPr>
              <w:jc w:val="center"/>
              <w:rPr>
                <w:sz w:val="20"/>
                <w:szCs w:val="20"/>
              </w:rPr>
            </w:pPr>
            <w:r w:rsidRPr="00433BD0">
              <w:rPr>
                <w:sz w:val="20"/>
                <w:szCs w:val="20"/>
              </w:rPr>
              <w:t>10.0.00.70760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6DAB0D" w14:textId="77777777" w:rsidR="00FA746E" w:rsidRPr="00433BD0" w:rsidRDefault="00FA746E" w:rsidP="00FA746E">
            <w:pPr>
              <w:jc w:val="center"/>
              <w:rPr>
                <w:sz w:val="20"/>
                <w:szCs w:val="20"/>
              </w:rPr>
            </w:pPr>
            <w:r w:rsidRPr="00433BD0">
              <w:rPr>
                <w:sz w:val="20"/>
                <w:szCs w:val="20"/>
              </w:rPr>
              <w:t>520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47E078" w14:textId="77777777" w:rsidR="00FA746E" w:rsidRPr="00433BD0" w:rsidRDefault="00FA746E" w:rsidP="00FA746E">
            <w:pPr>
              <w:jc w:val="right"/>
              <w:rPr>
                <w:sz w:val="20"/>
                <w:szCs w:val="20"/>
              </w:rPr>
            </w:pPr>
            <w:r w:rsidRPr="00433BD0">
              <w:rPr>
                <w:sz w:val="20"/>
                <w:szCs w:val="20"/>
              </w:rPr>
              <w:t>32 660 000,00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77B5820" w14:textId="77777777" w:rsidR="00FA746E" w:rsidRPr="00433BD0" w:rsidRDefault="00FA746E" w:rsidP="00FA746E">
            <w:pPr>
              <w:jc w:val="right"/>
              <w:rPr>
                <w:sz w:val="20"/>
                <w:szCs w:val="20"/>
              </w:rPr>
            </w:pPr>
            <w:r w:rsidRPr="00433BD0">
              <w:rPr>
                <w:sz w:val="20"/>
                <w:szCs w:val="20"/>
              </w:rPr>
              <w:t>32 342 300,00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F0991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62EF766" w14:textId="77777777" w:rsidR="00FA746E" w:rsidRPr="00433BD0" w:rsidRDefault="00FA746E" w:rsidP="00FA746E">
            <w:pPr>
              <w:rPr>
                <w:sz w:val="20"/>
                <w:szCs w:val="20"/>
              </w:rPr>
            </w:pPr>
          </w:p>
        </w:tc>
      </w:tr>
      <w:tr w:rsidR="00FA746E" w:rsidRPr="00433BD0" w14:paraId="2BE4B75D"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68B01B3D"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nil"/>
              <w:left w:val="single" w:sz="4" w:space="0" w:color="auto"/>
              <w:bottom w:val="nil"/>
              <w:right w:val="nil"/>
            </w:tcBorders>
            <w:shd w:val="clear" w:color="auto" w:fill="auto"/>
            <w:noWrap/>
            <w:vAlign w:val="center"/>
            <w:hideMark/>
          </w:tcPr>
          <w:p w14:paraId="4711D25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1BE787F" w14:textId="77777777" w:rsidR="00FA746E" w:rsidRPr="00433BD0" w:rsidRDefault="00FA746E" w:rsidP="00FA746E">
            <w:pPr>
              <w:jc w:val="center"/>
              <w:rPr>
                <w:sz w:val="20"/>
                <w:szCs w:val="20"/>
              </w:rPr>
            </w:pPr>
            <w:r w:rsidRPr="00433BD0">
              <w:rPr>
                <w:sz w:val="20"/>
                <w:szCs w:val="20"/>
              </w:rPr>
              <w:t>04</w:t>
            </w:r>
          </w:p>
        </w:tc>
        <w:tc>
          <w:tcPr>
            <w:tcW w:w="600" w:type="dxa"/>
            <w:tcBorders>
              <w:top w:val="nil"/>
              <w:left w:val="single" w:sz="4" w:space="0" w:color="auto"/>
              <w:bottom w:val="nil"/>
              <w:right w:val="single" w:sz="4" w:space="0" w:color="auto"/>
            </w:tcBorders>
            <w:shd w:val="clear" w:color="auto" w:fill="auto"/>
            <w:noWrap/>
            <w:vAlign w:val="center"/>
            <w:hideMark/>
          </w:tcPr>
          <w:p w14:paraId="53215868"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4149776E" w14:textId="77777777" w:rsidR="00FA746E" w:rsidRPr="00433BD0" w:rsidRDefault="00FA746E" w:rsidP="00FA746E">
            <w:pPr>
              <w:jc w:val="center"/>
              <w:rPr>
                <w:sz w:val="20"/>
                <w:szCs w:val="20"/>
              </w:rPr>
            </w:pPr>
            <w:r w:rsidRPr="00433BD0">
              <w:rPr>
                <w:sz w:val="20"/>
                <w:szCs w:val="20"/>
              </w:rPr>
              <w:t>99.0.00.00000</w:t>
            </w:r>
          </w:p>
        </w:tc>
        <w:tc>
          <w:tcPr>
            <w:tcW w:w="697" w:type="dxa"/>
            <w:tcBorders>
              <w:top w:val="nil"/>
              <w:left w:val="single" w:sz="4" w:space="0" w:color="auto"/>
              <w:bottom w:val="nil"/>
              <w:right w:val="single" w:sz="4" w:space="0" w:color="auto"/>
            </w:tcBorders>
            <w:shd w:val="clear" w:color="auto" w:fill="auto"/>
            <w:noWrap/>
            <w:vAlign w:val="center"/>
            <w:hideMark/>
          </w:tcPr>
          <w:p w14:paraId="3A77952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8A192A5" w14:textId="77777777" w:rsidR="00FA746E" w:rsidRPr="00433BD0" w:rsidRDefault="00FA746E" w:rsidP="00FA746E">
            <w:pPr>
              <w:jc w:val="right"/>
              <w:rPr>
                <w:sz w:val="20"/>
                <w:szCs w:val="20"/>
              </w:rPr>
            </w:pPr>
            <w:r w:rsidRPr="00433BD0">
              <w:rPr>
                <w:sz w:val="20"/>
                <w:szCs w:val="20"/>
              </w:rPr>
              <w:t>3 757 470,00</w:t>
            </w:r>
          </w:p>
        </w:tc>
        <w:tc>
          <w:tcPr>
            <w:tcW w:w="1942" w:type="dxa"/>
            <w:gridSpan w:val="2"/>
            <w:tcBorders>
              <w:top w:val="nil"/>
              <w:left w:val="single" w:sz="4" w:space="0" w:color="auto"/>
              <w:bottom w:val="nil"/>
              <w:right w:val="nil"/>
            </w:tcBorders>
            <w:shd w:val="clear" w:color="auto" w:fill="auto"/>
            <w:noWrap/>
            <w:vAlign w:val="center"/>
            <w:hideMark/>
          </w:tcPr>
          <w:p w14:paraId="0983947E" w14:textId="77777777" w:rsidR="00FA746E" w:rsidRPr="00433BD0" w:rsidRDefault="00FA746E" w:rsidP="00FA746E">
            <w:pPr>
              <w:jc w:val="right"/>
              <w:rPr>
                <w:sz w:val="20"/>
                <w:szCs w:val="20"/>
              </w:rPr>
            </w:pPr>
            <w:r w:rsidRPr="00433BD0">
              <w:rPr>
                <w:sz w:val="20"/>
                <w:szCs w:val="20"/>
              </w:rPr>
              <w:t>4 050 840,00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7E4635E" w14:textId="77777777" w:rsidR="00FA746E" w:rsidRPr="00433BD0" w:rsidRDefault="00FA746E" w:rsidP="00FA746E">
            <w:pPr>
              <w:jc w:val="right"/>
              <w:rPr>
                <w:sz w:val="20"/>
                <w:szCs w:val="20"/>
              </w:rPr>
            </w:pPr>
            <w:r w:rsidRPr="00433BD0">
              <w:rPr>
                <w:sz w:val="20"/>
                <w:szCs w:val="20"/>
              </w:rPr>
              <w:t>4 335 750,00</w:t>
            </w:r>
          </w:p>
        </w:tc>
        <w:tc>
          <w:tcPr>
            <w:tcW w:w="222" w:type="dxa"/>
            <w:vAlign w:val="center"/>
            <w:hideMark/>
          </w:tcPr>
          <w:p w14:paraId="2FC4CC77" w14:textId="77777777" w:rsidR="00FA746E" w:rsidRPr="00433BD0" w:rsidRDefault="00FA746E" w:rsidP="00FA746E">
            <w:pPr>
              <w:rPr>
                <w:sz w:val="20"/>
                <w:szCs w:val="20"/>
              </w:rPr>
            </w:pPr>
          </w:p>
        </w:tc>
      </w:tr>
      <w:tr w:rsidR="00FA746E" w:rsidRPr="00433BD0" w14:paraId="4BDF1A06"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005B453A" w14:textId="77777777" w:rsidR="00FA746E" w:rsidRPr="00433BD0" w:rsidRDefault="00FA746E" w:rsidP="00FA746E">
            <w:pPr>
              <w:rPr>
                <w:sz w:val="20"/>
                <w:szCs w:val="20"/>
              </w:rPr>
            </w:pPr>
            <w:r w:rsidRPr="00433BD0">
              <w:rPr>
                <w:sz w:val="20"/>
                <w:szCs w:val="20"/>
              </w:rPr>
              <w:lastRenderedPageBreak/>
              <w:t>Содержание автомобильных дорог и дорожных сооружений</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87B7EC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4BADDA0"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FD522BC"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EA25772" w14:textId="77777777" w:rsidR="00FA746E" w:rsidRPr="00433BD0" w:rsidRDefault="00FA746E" w:rsidP="00FA746E">
            <w:pPr>
              <w:jc w:val="center"/>
              <w:rPr>
                <w:sz w:val="20"/>
                <w:szCs w:val="20"/>
              </w:rPr>
            </w:pPr>
            <w:r w:rsidRPr="00433BD0">
              <w:rPr>
                <w:sz w:val="20"/>
                <w:szCs w:val="20"/>
              </w:rPr>
              <w:t>99.0.00.04310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5017F6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580E409" w14:textId="77777777" w:rsidR="00FA746E" w:rsidRPr="00433BD0" w:rsidRDefault="00FA746E" w:rsidP="00FA746E">
            <w:pPr>
              <w:jc w:val="right"/>
              <w:rPr>
                <w:sz w:val="20"/>
                <w:szCs w:val="20"/>
              </w:rPr>
            </w:pPr>
            <w:r w:rsidRPr="00433BD0">
              <w:rPr>
                <w:sz w:val="20"/>
                <w:szCs w:val="20"/>
              </w:rPr>
              <w:t>3 757 470,00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CB91CD6" w14:textId="77777777" w:rsidR="00FA746E" w:rsidRPr="00433BD0" w:rsidRDefault="00FA746E" w:rsidP="00FA746E">
            <w:pPr>
              <w:jc w:val="right"/>
              <w:rPr>
                <w:sz w:val="20"/>
                <w:szCs w:val="20"/>
              </w:rPr>
            </w:pPr>
            <w:r w:rsidRPr="00433BD0">
              <w:rPr>
                <w:sz w:val="20"/>
                <w:szCs w:val="20"/>
              </w:rPr>
              <w:t>4 050 840,00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4942956" w14:textId="77777777" w:rsidR="00FA746E" w:rsidRPr="00433BD0" w:rsidRDefault="00FA746E" w:rsidP="00FA746E">
            <w:pPr>
              <w:jc w:val="right"/>
              <w:rPr>
                <w:sz w:val="20"/>
                <w:szCs w:val="20"/>
              </w:rPr>
            </w:pPr>
            <w:r w:rsidRPr="00433BD0">
              <w:rPr>
                <w:sz w:val="20"/>
                <w:szCs w:val="20"/>
              </w:rPr>
              <w:t>4 335 750,00</w:t>
            </w:r>
          </w:p>
        </w:tc>
        <w:tc>
          <w:tcPr>
            <w:tcW w:w="222" w:type="dxa"/>
            <w:vAlign w:val="center"/>
            <w:hideMark/>
          </w:tcPr>
          <w:p w14:paraId="7302C226" w14:textId="77777777" w:rsidR="00FA746E" w:rsidRPr="00433BD0" w:rsidRDefault="00FA746E" w:rsidP="00FA746E">
            <w:pPr>
              <w:rPr>
                <w:sz w:val="20"/>
                <w:szCs w:val="20"/>
              </w:rPr>
            </w:pPr>
          </w:p>
        </w:tc>
      </w:tr>
      <w:tr w:rsidR="00FA746E" w:rsidRPr="00433BD0" w14:paraId="11223260"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48F63983"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9092E8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04BE0DD"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9FE71F9"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16748AF" w14:textId="77777777" w:rsidR="00FA746E" w:rsidRPr="00433BD0" w:rsidRDefault="00FA746E" w:rsidP="00FA746E">
            <w:pPr>
              <w:jc w:val="center"/>
              <w:rPr>
                <w:sz w:val="20"/>
                <w:szCs w:val="20"/>
              </w:rPr>
            </w:pPr>
            <w:r w:rsidRPr="00433BD0">
              <w:rPr>
                <w:sz w:val="20"/>
                <w:szCs w:val="20"/>
              </w:rPr>
              <w:t>99.0.00.04310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25C1247"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1360A2E" w14:textId="77777777" w:rsidR="00FA746E" w:rsidRPr="00433BD0" w:rsidRDefault="00FA746E" w:rsidP="00FA746E">
            <w:pPr>
              <w:jc w:val="right"/>
              <w:rPr>
                <w:sz w:val="20"/>
                <w:szCs w:val="20"/>
              </w:rPr>
            </w:pPr>
            <w:r w:rsidRPr="00433BD0">
              <w:rPr>
                <w:sz w:val="20"/>
                <w:szCs w:val="20"/>
              </w:rPr>
              <w:t>3 757 470,00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1315F20" w14:textId="77777777" w:rsidR="00FA746E" w:rsidRPr="00433BD0" w:rsidRDefault="00FA746E" w:rsidP="00FA746E">
            <w:pPr>
              <w:jc w:val="right"/>
              <w:rPr>
                <w:sz w:val="20"/>
                <w:szCs w:val="20"/>
              </w:rPr>
            </w:pPr>
            <w:r w:rsidRPr="00433BD0">
              <w:rPr>
                <w:sz w:val="20"/>
                <w:szCs w:val="20"/>
              </w:rPr>
              <w:t>4 050 840,00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E1B355B" w14:textId="77777777" w:rsidR="00FA746E" w:rsidRPr="00433BD0" w:rsidRDefault="00FA746E" w:rsidP="00FA746E">
            <w:pPr>
              <w:jc w:val="right"/>
              <w:rPr>
                <w:sz w:val="20"/>
                <w:szCs w:val="20"/>
              </w:rPr>
            </w:pPr>
            <w:r w:rsidRPr="00433BD0">
              <w:rPr>
                <w:sz w:val="20"/>
                <w:szCs w:val="20"/>
              </w:rPr>
              <w:t>4 335 750,00</w:t>
            </w:r>
          </w:p>
        </w:tc>
        <w:tc>
          <w:tcPr>
            <w:tcW w:w="222" w:type="dxa"/>
            <w:vAlign w:val="center"/>
            <w:hideMark/>
          </w:tcPr>
          <w:p w14:paraId="44DA98BC" w14:textId="77777777" w:rsidR="00FA746E" w:rsidRPr="00433BD0" w:rsidRDefault="00FA746E" w:rsidP="00FA746E">
            <w:pPr>
              <w:rPr>
                <w:sz w:val="20"/>
                <w:szCs w:val="20"/>
              </w:rPr>
            </w:pPr>
          </w:p>
        </w:tc>
      </w:tr>
      <w:tr w:rsidR="00FA746E" w:rsidRPr="00433BD0" w14:paraId="5CBEB539"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7F34AB0"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B853C8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16F9A73"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850969"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7C706F8" w14:textId="77777777" w:rsidR="00FA746E" w:rsidRPr="00433BD0" w:rsidRDefault="00FA746E" w:rsidP="00FA746E">
            <w:pPr>
              <w:jc w:val="center"/>
              <w:rPr>
                <w:sz w:val="20"/>
                <w:szCs w:val="20"/>
              </w:rPr>
            </w:pPr>
            <w:r w:rsidRPr="00433BD0">
              <w:rPr>
                <w:sz w:val="20"/>
                <w:szCs w:val="20"/>
              </w:rPr>
              <w:t>99.0.00.04310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631B74"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21164A" w14:textId="77777777" w:rsidR="00FA746E" w:rsidRPr="00433BD0" w:rsidRDefault="00FA746E" w:rsidP="00FA746E">
            <w:pPr>
              <w:jc w:val="right"/>
              <w:rPr>
                <w:sz w:val="20"/>
                <w:szCs w:val="20"/>
              </w:rPr>
            </w:pPr>
            <w:r w:rsidRPr="00433BD0">
              <w:rPr>
                <w:sz w:val="20"/>
                <w:szCs w:val="20"/>
              </w:rPr>
              <w:t>3 757 470,00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2611D53" w14:textId="77777777" w:rsidR="00FA746E" w:rsidRPr="00433BD0" w:rsidRDefault="00FA746E" w:rsidP="00FA746E">
            <w:pPr>
              <w:jc w:val="right"/>
              <w:rPr>
                <w:sz w:val="20"/>
                <w:szCs w:val="20"/>
              </w:rPr>
            </w:pPr>
            <w:r w:rsidRPr="00433BD0">
              <w:rPr>
                <w:sz w:val="20"/>
                <w:szCs w:val="20"/>
              </w:rPr>
              <w:t>4 050 840,00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AEF083" w14:textId="77777777" w:rsidR="00FA746E" w:rsidRPr="00433BD0" w:rsidRDefault="00FA746E" w:rsidP="00FA746E">
            <w:pPr>
              <w:jc w:val="right"/>
              <w:rPr>
                <w:sz w:val="20"/>
                <w:szCs w:val="20"/>
              </w:rPr>
            </w:pPr>
            <w:r w:rsidRPr="00433BD0">
              <w:rPr>
                <w:sz w:val="20"/>
                <w:szCs w:val="20"/>
              </w:rPr>
              <w:t>4 335 750,00</w:t>
            </w:r>
          </w:p>
        </w:tc>
        <w:tc>
          <w:tcPr>
            <w:tcW w:w="222" w:type="dxa"/>
            <w:vAlign w:val="center"/>
            <w:hideMark/>
          </w:tcPr>
          <w:p w14:paraId="4C4DB8FE" w14:textId="77777777" w:rsidR="00FA746E" w:rsidRPr="00433BD0" w:rsidRDefault="00FA746E" w:rsidP="00FA746E">
            <w:pPr>
              <w:rPr>
                <w:sz w:val="20"/>
                <w:szCs w:val="20"/>
              </w:rPr>
            </w:pPr>
          </w:p>
        </w:tc>
      </w:tr>
      <w:tr w:rsidR="00FA746E" w:rsidRPr="00433BD0" w14:paraId="4E8CBD9E"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1B3B3A74" w14:textId="77777777" w:rsidR="00FA746E" w:rsidRPr="00433BD0" w:rsidRDefault="00FA746E" w:rsidP="00FA746E">
            <w:pPr>
              <w:rPr>
                <w:sz w:val="20"/>
                <w:szCs w:val="20"/>
              </w:rPr>
            </w:pPr>
            <w:r w:rsidRPr="00433BD0">
              <w:rPr>
                <w:sz w:val="20"/>
                <w:szCs w:val="20"/>
              </w:rPr>
              <w:t>Связь и информатика</w:t>
            </w:r>
          </w:p>
        </w:tc>
        <w:tc>
          <w:tcPr>
            <w:tcW w:w="880" w:type="dxa"/>
            <w:gridSpan w:val="3"/>
            <w:tcBorders>
              <w:top w:val="nil"/>
              <w:left w:val="single" w:sz="4" w:space="0" w:color="auto"/>
              <w:bottom w:val="nil"/>
              <w:right w:val="nil"/>
            </w:tcBorders>
            <w:shd w:val="clear" w:color="auto" w:fill="auto"/>
            <w:noWrap/>
            <w:vAlign w:val="center"/>
            <w:hideMark/>
          </w:tcPr>
          <w:p w14:paraId="4A3E397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02ECB4A" w14:textId="77777777" w:rsidR="00FA746E" w:rsidRPr="00433BD0" w:rsidRDefault="00FA746E" w:rsidP="00FA746E">
            <w:pPr>
              <w:jc w:val="center"/>
              <w:rPr>
                <w:sz w:val="20"/>
                <w:szCs w:val="20"/>
              </w:rPr>
            </w:pPr>
            <w:r w:rsidRPr="00433BD0">
              <w:rPr>
                <w:sz w:val="20"/>
                <w:szCs w:val="20"/>
              </w:rPr>
              <w:t>04</w:t>
            </w:r>
          </w:p>
        </w:tc>
        <w:tc>
          <w:tcPr>
            <w:tcW w:w="600" w:type="dxa"/>
            <w:tcBorders>
              <w:top w:val="nil"/>
              <w:left w:val="single" w:sz="4" w:space="0" w:color="auto"/>
              <w:bottom w:val="nil"/>
              <w:right w:val="single" w:sz="4" w:space="0" w:color="auto"/>
            </w:tcBorders>
            <w:shd w:val="clear" w:color="auto" w:fill="auto"/>
            <w:noWrap/>
            <w:vAlign w:val="center"/>
            <w:hideMark/>
          </w:tcPr>
          <w:p w14:paraId="2E39BFE8" w14:textId="77777777" w:rsidR="00FA746E" w:rsidRPr="00433BD0" w:rsidRDefault="00FA746E" w:rsidP="00FA746E">
            <w:pPr>
              <w:jc w:val="center"/>
              <w:rPr>
                <w:sz w:val="20"/>
                <w:szCs w:val="20"/>
              </w:rPr>
            </w:pPr>
            <w:r w:rsidRPr="00433BD0">
              <w:rPr>
                <w:sz w:val="20"/>
                <w:szCs w:val="20"/>
              </w:rPr>
              <w:t>10</w:t>
            </w:r>
          </w:p>
        </w:tc>
        <w:tc>
          <w:tcPr>
            <w:tcW w:w="2080" w:type="dxa"/>
            <w:gridSpan w:val="3"/>
            <w:tcBorders>
              <w:top w:val="nil"/>
              <w:left w:val="single" w:sz="4" w:space="0" w:color="auto"/>
              <w:bottom w:val="nil"/>
              <w:right w:val="nil"/>
            </w:tcBorders>
            <w:shd w:val="clear" w:color="auto" w:fill="auto"/>
            <w:noWrap/>
            <w:vAlign w:val="center"/>
            <w:hideMark/>
          </w:tcPr>
          <w:p w14:paraId="788401F1"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7B4B7282"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874DE1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5678CB61" w14:textId="77777777" w:rsidR="00FA746E" w:rsidRPr="00433BD0" w:rsidRDefault="00FA746E" w:rsidP="00FA746E">
            <w:pPr>
              <w:jc w:val="right"/>
              <w:rPr>
                <w:sz w:val="20"/>
                <w:szCs w:val="20"/>
              </w:rPr>
            </w:pPr>
            <w:r w:rsidRPr="00433BD0">
              <w:rPr>
                <w:sz w:val="20"/>
                <w:szCs w:val="20"/>
              </w:rPr>
              <w:t>14 000 000,00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31F3CD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06D5CC5" w14:textId="77777777" w:rsidR="00FA746E" w:rsidRPr="00433BD0" w:rsidRDefault="00FA746E" w:rsidP="00FA746E">
            <w:pPr>
              <w:rPr>
                <w:sz w:val="20"/>
                <w:szCs w:val="20"/>
              </w:rPr>
            </w:pPr>
          </w:p>
        </w:tc>
      </w:tr>
      <w:tr w:rsidR="00FA746E" w:rsidRPr="00433BD0" w14:paraId="1F4BBEC0"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08533E41"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C87EDA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5B4CF54"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4826AB6" w14:textId="77777777" w:rsidR="00FA746E" w:rsidRPr="00433BD0" w:rsidRDefault="00FA746E" w:rsidP="00FA746E">
            <w:pPr>
              <w:jc w:val="center"/>
              <w:rPr>
                <w:sz w:val="20"/>
                <w:szCs w:val="20"/>
              </w:rPr>
            </w:pPr>
            <w:r w:rsidRPr="00433BD0">
              <w:rPr>
                <w:sz w:val="20"/>
                <w:szCs w:val="20"/>
              </w:rPr>
              <w:t>10</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A448D81" w14:textId="77777777" w:rsidR="00FA746E" w:rsidRPr="00433BD0" w:rsidRDefault="00FA746E" w:rsidP="00FA746E">
            <w:pPr>
              <w:jc w:val="center"/>
              <w:rPr>
                <w:sz w:val="20"/>
                <w:szCs w:val="20"/>
              </w:rPr>
            </w:pPr>
            <w:r w:rsidRPr="00433BD0">
              <w:rPr>
                <w:sz w:val="20"/>
                <w:szCs w:val="20"/>
              </w:rPr>
              <w:t>99.0.00.00000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2F548F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6FDAB1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C994607" w14:textId="77777777" w:rsidR="00FA746E" w:rsidRPr="00433BD0" w:rsidRDefault="00FA746E" w:rsidP="00FA746E">
            <w:pPr>
              <w:jc w:val="right"/>
              <w:rPr>
                <w:sz w:val="20"/>
                <w:szCs w:val="20"/>
              </w:rPr>
            </w:pPr>
            <w:r w:rsidRPr="00433BD0">
              <w:rPr>
                <w:sz w:val="20"/>
                <w:szCs w:val="20"/>
              </w:rPr>
              <w:t>14 000 000,00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F206EF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A4E7784" w14:textId="77777777" w:rsidR="00FA746E" w:rsidRPr="00433BD0" w:rsidRDefault="00FA746E" w:rsidP="00FA746E">
            <w:pPr>
              <w:rPr>
                <w:sz w:val="20"/>
                <w:szCs w:val="20"/>
              </w:rPr>
            </w:pPr>
          </w:p>
        </w:tc>
      </w:tr>
      <w:tr w:rsidR="00FA746E" w:rsidRPr="00433BD0" w14:paraId="591D7D77"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37E17D47" w14:textId="77777777" w:rsidR="00FA746E" w:rsidRPr="00433BD0" w:rsidRDefault="00FA746E" w:rsidP="00FA746E">
            <w:pPr>
              <w:rPr>
                <w:sz w:val="20"/>
                <w:szCs w:val="20"/>
              </w:rPr>
            </w:pPr>
            <w:r w:rsidRPr="00433BD0">
              <w:rPr>
                <w:sz w:val="20"/>
                <w:szCs w:val="20"/>
              </w:rPr>
              <w:t>Региональный проект "Информационная инфраструктура"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08FE91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BEE8242"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807E276" w14:textId="77777777" w:rsidR="00FA746E" w:rsidRPr="00433BD0" w:rsidRDefault="00FA746E" w:rsidP="00FA746E">
            <w:pPr>
              <w:jc w:val="center"/>
              <w:rPr>
                <w:sz w:val="20"/>
                <w:szCs w:val="20"/>
              </w:rPr>
            </w:pPr>
            <w:r w:rsidRPr="00433BD0">
              <w:rPr>
                <w:sz w:val="20"/>
                <w:szCs w:val="20"/>
              </w:rPr>
              <w:t>10</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187A375" w14:textId="77777777" w:rsidR="00FA746E" w:rsidRPr="00433BD0" w:rsidRDefault="00FA746E" w:rsidP="00FA746E">
            <w:pPr>
              <w:jc w:val="center"/>
              <w:rPr>
                <w:sz w:val="20"/>
                <w:szCs w:val="20"/>
              </w:rPr>
            </w:pPr>
            <w:r w:rsidRPr="00433BD0">
              <w:rPr>
                <w:sz w:val="20"/>
                <w:szCs w:val="20"/>
              </w:rPr>
              <w:t>99.0.D2.00000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B968A2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93E10E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D1AF32A" w14:textId="77777777" w:rsidR="00FA746E" w:rsidRPr="00433BD0" w:rsidRDefault="00FA746E" w:rsidP="00FA746E">
            <w:pPr>
              <w:jc w:val="right"/>
              <w:rPr>
                <w:sz w:val="20"/>
                <w:szCs w:val="20"/>
              </w:rPr>
            </w:pPr>
            <w:r w:rsidRPr="00433BD0">
              <w:rPr>
                <w:sz w:val="20"/>
                <w:szCs w:val="20"/>
              </w:rPr>
              <w:t>14 000 000,00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DEF612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36F1FA4" w14:textId="77777777" w:rsidR="00FA746E" w:rsidRPr="00433BD0" w:rsidRDefault="00FA746E" w:rsidP="00FA746E">
            <w:pPr>
              <w:rPr>
                <w:sz w:val="20"/>
                <w:szCs w:val="20"/>
              </w:rPr>
            </w:pPr>
          </w:p>
        </w:tc>
      </w:tr>
      <w:tr w:rsidR="00FA746E" w:rsidRPr="00433BD0" w14:paraId="5196C228" w14:textId="77777777" w:rsidTr="00FA746E">
        <w:trPr>
          <w:trHeight w:val="1725"/>
        </w:trPr>
        <w:tc>
          <w:tcPr>
            <w:tcW w:w="5200" w:type="dxa"/>
            <w:gridSpan w:val="2"/>
            <w:tcBorders>
              <w:top w:val="single" w:sz="4" w:space="0" w:color="auto"/>
              <w:left w:val="single" w:sz="4" w:space="0" w:color="auto"/>
              <w:bottom w:val="nil"/>
              <w:right w:val="nil"/>
            </w:tcBorders>
            <w:shd w:val="clear" w:color="auto" w:fill="auto"/>
            <w:vAlign w:val="center"/>
            <w:hideMark/>
          </w:tcPr>
          <w:p w14:paraId="5B63227C" w14:textId="77777777" w:rsidR="00FA746E" w:rsidRPr="00433BD0" w:rsidRDefault="00FA746E" w:rsidP="00FA746E">
            <w:pPr>
              <w:rPr>
                <w:sz w:val="20"/>
                <w:szCs w:val="20"/>
              </w:rPr>
            </w:pPr>
            <w:r w:rsidRPr="00433BD0">
              <w:rPr>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52ECA3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F113BCE"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3305024" w14:textId="77777777" w:rsidR="00FA746E" w:rsidRPr="00433BD0" w:rsidRDefault="00FA746E" w:rsidP="00FA746E">
            <w:pPr>
              <w:jc w:val="center"/>
              <w:rPr>
                <w:sz w:val="20"/>
                <w:szCs w:val="20"/>
              </w:rPr>
            </w:pPr>
            <w:r w:rsidRPr="00433BD0">
              <w:rPr>
                <w:sz w:val="20"/>
                <w:szCs w:val="20"/>
              </w:rPr>
              <w:t>10</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F7F23C2" w14:textId="77777777" w:rsidR="00FA746E" w:rsidRPr="00433BD0" w:rsidRDefault="00FA746E" w:rsidP="00FA746E">
            <w:pPr>
              <w:jc w:val="center"/>
              <w:rPr>
                <w:sz w:val="20"/>
                <w:szCs w:val="20"/>
              </w:rPr>
            </w:pPr>
            <w:r w:rsidRPr="00433BD0">
              <w:rPr>
                <w:sz w:val="20"/>
                <w:szCs w:val="20"/>
              </w:rPr>
              <w:t>99.0.D2.70570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B8BA989"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7F3D87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0C341A4" w14:textId="77777777" w:rsidR="00FA746E" w:rsidRPr="00433BD0" w:rsidRDefault="00FA746E" w:rsidP="00FA746E">
            <w:pPr>
              <w:jc w:val="right"/>
              <w:rPr>
                <w:sz w:val="20"/>
                <w:szCs w:val="20"/>
              </w:rPr>
            </w:pPr>
            <w:r w:rsidRPr="00433BD0">
              <w:rPr>
                <w:sz w:val="20"/>
                <w:szCs w:val="20"/>
              </w:rPr>
              <w:t>14 000 000,00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DB9FB3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2E6F6CB" w14:textId="77777777" w:rsidR="00FA746E" w:rsidRPr="00433BD0" w:rsidRDefault="00FA746E" w:rsidP="00FA746E">
            <w:pPr>
              <w:rPr>
                <w:sz w:val="20"/>
                <w:szCs w:val="20"/>
              </w:rPr>
            </w:pPr>
          </w:p>
        </w:tc>
      </w:tr>
      <w:tr w:rsidR="00FA746E" w:rsidRPr="00433BD0" w14:paraId="7FDD3D5D"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1FA34E67"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7037F0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C2D7042"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63874B6" w14:textId="77777777" w:rsidR="00FA746E" w:rsidRPr="00433BD0" w:rsidRDefault="00FA746E" w:rsidP="00FA746E">
            <w:pPr>
              <w:jc w:val="center"/>
              <w:rPr>
                <w:sz w:val="20"/>
                <w:szCs w:val="20"/>
              </w:rPr>
            </w:pPr>
            <w:r w:rsidRPr="00433BD0">
              <w:rPr>
                <w:sz w:val="20"/>
                <w:szCs w:val="20"/>
              </w:rPr>
              <w:t>10</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EE230B3" w14:textId="77777777" w:rsidR="00FA746E" w:rsidRPr="00433BD0" w:rsidRDefault="00FA746E" w:rsidP="00FA746E">
            <w:pPr>
              <w:jc w:val="center"/>
              <w:rPr>
                <w:sz w:val="20"/>
                <w:szCs w:val="20"/>
              </w:rPr>
            </w:pPr>
            <w:r w:rsidRPr="00433BD0">
              <w:rPr>
                <w:sz w:val="20"/>
                <w:szCs w:val="20"/>
              </w:rPr>
              <w:t>99.0.D2.70570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67320EA"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9C27B5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5027346" w14:textId="77777777" w:rsidR="00FA746E" w:rsidRPr="00433BD0" w:rsidRDefault="00FA746E" w:rsidP="00FA746E">
            <w:pPr>
              <w:jc w:val="right"/>
              <w:rPr>
                <w:sz w:val="20"/>
                <w:szCs w:val="20"/>
              </w:rPr>
            </w:pPr>
            <w:r w:rsidRPr="00433BD0">
              <w:rPr>
                <w:sz w:val="20"/>
                <w:szCs w:val="20"/>
              </w:rPr>
              <w:t>14 000 000,00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A0D26F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59C7FBD" w14:textId="77777777" w:rsidR="00FA746E" w:rsidRPr="00433BD0" w:rsidRDefault="00FA746E" w:rsidP="00FA746E">
            <w:pPr>
              <w:rPr>
                <w:sz w:val="20"/>
                <w:szCs w:val="20"/>
              </w:rPr>
            </w:pPr>
          </w:p>
        </w:tc>
      </w:tr>
      <w:tr w:rsidR="00FA746E" w:rsidRPr="00433BD0" w14:paraId="04D17C5F"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5881277"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0395ED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3F7F808"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F31EE6" w14:textId="77777777" w:rsidR="00FA746E" w:rsidRPr="00433BD0" w:rsidRDefault="00FA746E" w:rsidP="00FA746E">
            <w:pPr>
              <w:jc w:val="center"/>
              <w:rPr>
                <w:sz w:val="20"/>
                <w:szCs w:val="20"/>
              </w:rPr>
            </w:pPr>
            <w:r w:rsidRPr="00433BD0">
              <w:rPr>
                <w:sz w:val="20"/>
                <w:szCs w:val="20"/>
              </w:rPr>
              <w:t>10</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BF54F25" w14:textId="77777777" w:rsidR="00FA746E" w:rsidRPr="00433BD0" w:rsidRDefault="00FA746E" w:rsidP="00FA746E">
            <w:pPr>
              <w:jc w:val="center"/>
              <w:rPr>
                <w:sz w:val="20"/>
                <w:szCs w:val="20"/>
              </w:rPr>
            </w:pPr>
            <w:r w:rsidRPr="00433BD0">
              <w:rPr>
                <w:sz w:val="20"/>
                <w:szCs w:val="20"/>
              </w:rPr>
              <w:t>99.0.D2.70570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EA265D"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CEBB8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EFC8900" w14:textId="77777777" w:rsidR="00FA746E" w:rsidRPr="00433BD0" w:rsidRDefault="00FA746E" w:rsidP="00FA746E">
            <w:pPr>
              <w:jc w:val="right"/>
              <w:rPr>
                <w:sz w:val="20"/>
                <w:szCs w:val="20"/>
              </w:rPr>
            </w:pPr>
            <w:r w:rsidRPr="00433BD0">
              <w:rPr>
                <w:sz w:val="20"/>
                <w:szCs w:val="20"/>
              </w:rPr>
              <w:t>14 000 000,00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209AF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2E4F680" w14:textId="77777777" w:rsidR="00FA746E" w:rsidRPr="00433BD0" w:rsidRDefault="00FA746E" w:rsidP="00FA746E">
            <w:pPr>
              <w:rPr>
                <w:sz w:val="20"/>
                <w:szCs w:val="20"/>
              </w:rPr>
            </w:pPr>
          </w:p>
        </w:tc>
      </w:tr>
      <w:tr w:rsidR="00FA746E" w:rsidRPr="00433BD0" w14:paraId="37416C00"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739D0341" w14:textId="77777777" w:rsidR="00FA746E" w:rsidRPr="00433BD0" w:rsidRDefault="00FA746E" w:rsidP="00FA746E">
            <w:pPr>
              <w:rPr>
                <w:sz w:val="20"/>
                <w:szCs w:val="20"/>
              </w:rPr>
            </w:pPr>
            <w:r w:rsidRPr="00433BD0">
              <w:rPr>
                <w:sz w:val="20"/>
                <w:szCs w:val="20"/>
              </w:rPr>
              <w:t>Другие вопросы в области национальной экономики</w:t>
            </w:r>
          </w:p>
        </w:tc>
        <w:tc>
          <w:tcPr>
            <w:tcW w:w="880" w:type="dxa"/>
            <w:gridSpan w:val="3"/>
            <w:tcBorders>
              <w:top w:val="nil"/>
              <w:left w:val="single" w:sz="4" w:space="0" w:color="auto"/>
              <w:bottom w:val="nil"/>
              <w:right w:val="nil"/>
            </w:tcBorders>
            <w:shd w:val="clear" w:color="auto" w:fill="auto"/>
            <w:noWrap/>
            <w:vAlign w:val="center"/>
            <w:hideMark/>
          </w:tcPr>
          <w:p w14:paraId="6992BE0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D914EFD" w14:textId="77777777" w:rsidR="00FA746E" w:rsidRPr="00433BD0" w:rsidRDefault="00FA746E" w:rsidP="00FA746E">
            <w:pPr>
              <w:jc w:val="center"/>
              <w:rPr>
                <w:sz w:val="20"/>
                <w:szCs w:val="20"/>
              </w:rPr>
            </w:pPr>
            <w:r w:rsidRPr="00433BD0">
              <w:rPr>
                <w:sz w:val="20"/>
                <w:szCs w:val="20"/>
              </w:rPr>
              <w:t>04</w:t>
            </w:r>
          </w:p>
        </w:tc>
        <w:tc>
          <w:tcPr>
            <w:tcW w:w="600" w:type="dxa"/>
            <w:tcBorders>
              <w:top w:val="nil"/>
              <w:left w:val="single" w:sz="4" w:space="0" w:color="auto"/>
              <w:bottom w:val="nil"/>
              <w:right w:val="single" w:sz="4" w:space="0" w:color="auto"/>
            </w:tcBorders>
            <w:shd w:val="clear" w:color="auto" w:fill="auto"/>
            <w:noWrap/>
            <w:vAlign w:val="center"/>
            <w:hideMark/>
          </w:tcPr>
          <w:p w14:paraId="0A901316" w14:textId="77777777" w:rsidR="00FA746E" w:rsidRPr="00433BD0" w:rsidRDefault="00FA746E" w:rsidP="00FA746E">
            <w:pPr>
              <w:jc w:val="center"/>
              <w:rPr>
                <w:sz w:val="20"/>
                <w:szCs w:val="20"/>
              </w:rPr>
            </w:pPr>
            <w:r w:rsidRPr="00433BD0">
              <w:rPr>
                <w:sz w:val="20"/>
                <w:szCs w:val="20"/>
              </w:rPr>
              <w:t>12</w:t>
            </w:r>
          </w:p>
        </w:tc>
        <w:tc>
          <w:tcPr>
            <w:tcW w:w="2080" w:type="dxa"/>
            <w:gridSpan w:val="3"/>
            <w:tcBorders>
              <w:top w:val="nil"/>
              <w:left w:val="single" w:sz="4" w:space="0" w:color="auto"/>
              <w:bottom w:val="nil"/>
              <w:right w:val="nil"/>
            </w:tcBorders>
            <w:shd w:val="clear" w:color="auto" w:fill="auto"/>
            <w:noWrap/>
            <w:vAlign w:val="center"/>
            <w:hideMark/>
          </w:tcPr>
          <w:p w14:paraId="5438D7EE"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23C0B45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2D3DA4E" w14:textId="77777777" w:rsidR="00FA746E" w:rsidRPr="00433BD0" w:rsidRDefault="00FA746E" w:rsidP="00FA746E">
            <w:pPr>
              <w:jc w:val="right"/>
              <w:rPr>
                <w:sz w:val="20"/>
                <w:szCs w:val="20"/>
              </w:rPr>
            </w:pPr>
            <w:r w:rsidRPr="00433BD0">
              <w:rPr>
                <w:sz w:val="20"/>
                <w:szCs w:val="20"/>
              </w:rPr>
              <w:t>1 375 900,00</w:t>
            </w:r>
          </w:p>
        </w:tc>
        <w:tc>
          <w:tcPr>
            <w:tcW w:w="1942" w:type="dxa"/>
            <w:gridSpan w:val="2"/>
            <w:tcBorders>
              <w:top w:val="nil"/>
              <w:left w:val="single" w:sz="4" w:space="0" w:color="auto"/>
              <w:bottom w:val="nil"/>
              <w:right w:val="nil"/>
            </w:tcBorders>
            <w:shd w:val="clear" w:color="auto" w:fill="auto"/>
            <w:noWrap/>
            <w:vAlign w:val="center"/>
            <w:hideMark/>
          </w:tcPr>
          <w:p w14:paraId="046AB49C" w14:textId="77777777" w:rsidR="00FA746E" w:rsidRPr="00433BD0" w:rsidRDefault="00FA746E" w:rsidP="00FA746E">
            <w:pPr>
              <w:jc w:val="right"/>
              <w:rPr>
                <w:sz w:val="20"/>
                <w:szCs w:val="20"/>
              </w:rPr>
            </w:pPr>
            <w:r w:rsidRPr="00433BD0">
              <w:rPr>
                <w:sz w:val="20"/>
                <w:szCs w:val="20"/>
              </w:rPr>
              <w:t>825 900,00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C9F8916" w14:textId="77777777" w:rsidR="00FA746E" w:rsidRPr="00433BD0" w:rsidRDefault="00FA746E" w:rsidP="00FA746E">
            <w:pPr>
              <w:jc w:val="right"/>
              <w:rPr>
                <w:sz w:val="20"/>
                <w:szCs w:val="20"/>
              </w:rPr>
            </w:pPr>
            <w:r w:rsidRPr="00433BD0">
              <w:rPr>
                <w:sz w:val="20"/>
                <w:szCs w:val="20"/>
              </w:rPr>
              <w:t>825 900,00</w:t>
            </w:r>
          </w:p>
        </w:tc>
        <w:tc>
          <w:tcPr>
            <w:tcW w:w="222" w:type="dxa"/>
            <w:vAlign w:val="center"/>
            <w:hideMark/>
          </w:tcPr>
          <w:p w14:paraId="5F5ABE3F" w14:textId="77777777" w:rsidR="00FA746E" w:rsidRPr="00433BD0" w:rsidRDefault="00FA746E" w:rsidP="00FA746E">
            <w:pPr>
              <w:rPr>
                <w:sz w:val="20"/>
                <w:szCs w:val="20"/>
              </w:rPr>
            </w:pPr>
          </w:p>
        </w:tc>
      </w:tr>
      <w:tr w:rsidR="00FA746E" w:rsidRPr="00433BD0" w14:paraId="7682B59B"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63D9122A" w14:textId="77777777" w:rsidR="00FA746E" w:rsidRPr="00433BD0" w:rsidRDefault="00FA746E" w:rsidP="00FA746E">
            <w:pPr>
              <w:rPr>
                <w:sz w:val="20"/>
                <w:szCs w:val="20"/>
              </w:rPr>
            </w:pPr>
            <w:r w:rsidRPr="00433BD0">
              <w:rPr>
                <w:sz w:val="20"/>
                <w:szCs w:val="20"/>
              </w:rPr>
              <w:t>Муниципальная программа "Развитие и поддержка малого и среднего предпринимательства в Куйбышевском районе"</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99AD11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355290A"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51446DD" w14:textId="77777777" w:rsidR="00FA746E" w:rsidRPr="00433BD0" w:rsidRDefault="00FA746E" w:rsidP="00FA746E">
            <w:pPr>
              <w:jc w:val="center"/>
              <w:rPr>
                <w:sz w:val="20"/>
                <w:szCs w:val="20"/>
              </w:rPr>
            </w:pPr>
            <w:r w:rsidRPr="00433BD0">
              <w:rPr>
                <w:sz w:val="20"/>
                <w:szCs w:val="20"/>
              </w:rPr>
              <w:t>12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5EF6B26" w14:textId="77777777" w:rsidR="00FA746E" w:rsidRPr="00433BD0" w:rsidRDefault="00FA746E" w:rsidP="00FA746E">
            <w:pPr>
              <w:jc w:val="center"/>
              <w:rPr>
                <w:sz w:val="20"/>
                <w:szCs w:val="20"/>
              </w:rPr>
            </w:pPr>
            <w:r w:rsidRPr="00433BD0">
              <w:rPr>
                <w:sz w:val="20"/>
                <w:szCs w:val="20"/>
              </w:rPr>
              <w:t>02.0.00.00000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CEE42A2"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B7F12AC" w14:textId="77777777" w:rsidR="00FA746E" w:rsidRPr="00433BD0" w:rsidRDefault="00FA746E" w:rsidP="00FA746E">
            <w:pPr>
              <w:jc w:val="right"/>
              <w:rPr>
                <w:sz w:val="20"/>
                <w:szCs w:val="20"/>
              </w:rPr>
            </w:pPr>
            <w:r w:rsidRPr="00433BD0">
              <w:rPr>
                <w:sz w:val="20"/>
                <w:szCs w:val="20"/>
              </w:rPr>
              <w:t>1 375 900,00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4FC37D0" w14:textId="77777777" w:rsidR="00FA746E" w:rsidRPr="00433BD0" w:rsidRDefault="00FA746E" w:rsidP="00FA746E">
            <w:pPr>
              <w:jc w:val="right"/>
              <w:rPr>
                <w:sz w:val="20"/>
                <w:szCs w:val="20"/>
              </w:rPr>
            </w:pPr>
            <w:r w:rsidRPr="00433BD0">
              <w:rPr>
                <w:sz w:val="20"/>
                <w:szCs w:val="20"/>
              </w:rPr>
              <w:t>825 900,00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AF5EC9E" w14:textId="77777777" w:rsidR="00FA746E" w:rsidRPr="00433BD0" w:rsidRDefault="00FA746E" w:rsidP="00FA746E">
            <w:pPr>
              <w:jc w:val="right"/>
              <w:rPr>
                <w:sz w:val="20"/>
                <w:szCs w:val="20"/>
              </w:rPr>
            </w:pPr>
            <w:r w:rsidRPr="00433BD0">
              <w:rPr>
                <w:sz w:val="20"/>
                <w:szCs w:val="20"/>
              </w:rPr>
              <w:t>825 900,00</w:t>
            </w:r>
          </w:p>
        </w:tc>
        <w:tc>
          <w:tcPr>
            <w:tcW w:w="222" w:type="dxa"/>
            <w:vAlign w:val="center"/>
            <w:hideMark/>
          </w:tcPr>
          <w:p w14:paraId="2783633C" w14:textId="77777777" w:rsidR="00FA746E" w:rsidRPr="00433BD0" w:rsidRDefault="00FA746E" w:rsidP="00FA746E">
            <w:pPr>
              <w:rPr>
                <w:sz w:val="20"/>
                <w:szCs w:val="20"/>
              </w:rPr>
            </w:pPr>
          </w:p>
        </w:tc>
      </w:tr>
      <w:tr w:rsidR="00FA746E" w:rsidRPr="00433BD0" w14:paraId="30451BF2"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0F7E0016" w14:textId="77777777" w:rsidR="00FA746E" w:rsidRPr="00433BD0" w:rsidRDefault="00FA746E" w:rsidP="00FA746E">
            <w:pPr>
              <w:rPr>
                <w:sz w:val="20"/>
                <w:szCs w:val="20"/>
              </w:rPr>
            </w:pPr>
            <w:r w:rsidRPr="00433BD0">
              <w:rPr>
                <w:sz w:val="20"/>
                <w:szCs w:val="20"/>
              </w:rPr>
              <w:lastRenderedPageBreak/>
              <w:t>Реализация мероприятий в рамках МП "Развитие и поддержка малого и среднего предпринимательства в Куйбышевском районе"</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FD5FA5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EF2F90E"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A4999AD" w14:textId="77777777" w:rsidR="00FA746E" w:rsidRPr="00433BD0" w:rsidRDefault="00FA746E" w:rsidP="00FA746E">
            <w:pPr>
              <w:jc w:val="center"/>
              <w:rPr>
                <w:sz w:val="20"/>
                <w:szCs w:val="20"/>
              </w:rPr>
            </w:pPr>
            <w:r w:rsidRPr="00433BD0">
              <w:rPr>
                <w:sz w:val="20"/>
                <w:szCs w:val="20"/>
              </w:rPr>
              <w:t>12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4996AFA" w14:textId="77777777" w:rsidR="00FA746E" w:rsidRPr="00433BD0" w:rsidRDefault="00FA746E" w:rsidP="00FA746E">
            <w:pPr>
              <w:jc w:val="center"/>
              <w:rPr>
                <w:sz w:val="20"/>
                <w:szCs w:val="20"/>
              </w:rPr>
            </w:pPr>
            <w:r w:rsidRPr="00433BD0">
              <w:rPr>
                <w:sz w:val="20"/>
                <w:szCs w:val="20"/>
              </w:rPr>
              <w:t>02.0.00.49500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CA9A63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35ADBC1" w14:textId="77777777" w:rsidR="00FA746E" w:rsidRPr="00433BD0" w:rsidRDefault="00FA746E" w:rsidP="00FA746E">
            <w:pPr>
              <w:jc w:val="right"/>
              <w:rPr>
                <w:sz w:val="20"/>
                <w:szCs w:val="20"/>
              </w:rPr>
            </w:pPr>
            <w:r w:rsidRPr="00433BD0">
              <w:rPr>
                <w:sz w:val="20"/>
                <w:szCs w:val="20"/>
              </w:rPr>
              <w:t>550 000,00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FAD6F6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B9798A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1C867DA" w14:textId="77777777" w:rsidR="00FA746E" w:rsidRPr="00433BD0" w:rsidRDefault="00FA746E" w:rsidP="00FA746E">
            <w:pPr>
              <w:rPr>
                <w:sz w:val="20"/>
                <w:szCs w:val="20"/>
              </w:rPr>
            </w:pPr>
          </w:p>
        </w:tc>
      </w:tr>
      <w:tr w:rsidR="00FA746E" w:rsidRPr="00433BD0" w14:paraId="7EE59C93"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664DCF3B"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213ECB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16DF47C"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249337B" w14:textId="77777777" w:rsidR="00FA746E" w:rsidRPr="00433BD0" w:rsidRDefault="00FA746E" w:rsidP="00FA746E">
            <w:pPr>
              <w:jc w:val="center"/>
              <w:rPr>
                <w:sz w:val="20"/>
                <w:szCs w:val="20"/>
              </w:rPr>
            </w:pPr>
            <w:r w:rsidRPr="00433BD0">
              <w:rPr>
                <w:sz w:val="20"/>
                <w:szCs w:val="20"/>
              </w:rPr>
              <w:t>12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D48C7E1" w14:textId="77777777" w:rsidR="00FA746E" w:rsidRPr="00433BD0" w:rsidRDefault="00FA746E" w:rsidP="00FA746E">
            <w:pPr>
              <w:jc w:val="center"/>
              <w:rPr>
                <w:sz w:val="20"/>
                <w:szCs w:val="20"/>
              </w:rPr>
            </w:pPr>
            <w:r w:rsidRPr="00433BD0">
              <w:rPr>
                <w:sz w:val="20"/>
                <w:szCs w:val="20"/>
              </w:rPr>
              <w:t>02.0.00.49500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C28E68B"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8213A3C" w14:textId="77777777" w:rsidR="00FA746E" w:rsidRPr="00433BD0" w:rsidRDefault="00FA746E" w:rsidP="00FA746E">
            <w:pPr>
              <w:jc w:val="right"/>
              <w:rPr>
                <w:sz w:val="20"/>
                <w:szCs w:val="20"/>
              </w:rPr>
            </w:pPr>
            <w:r w:rsidRPr="00433BD0">
              <w:rPr>
                <w:sz w:val="20"/>
                <w:szCs w:val="20"/>
              </w:rPr>
              <w:t>4 000,00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DC4048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3EED57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C7FD39A" w14:textId="77777777" w:rsidR="00FA746E" w:rsidRPr="00433BD0" w:rsidRDefault="00FA746E" w:rsidP="00FA746E">
            <w:pPr>
              <w:rPr>
                <w:sz w:val="20"/>
                <w:szCs w:val="20"/>
              </w:rPr>
            </w:pPr>
          </w:p>
        </w:tc>
      </w:tr>
      <w:tr w:rsidR="00FA746E" w:rsidRPr="00433BD0" w14:paraId="11509E09"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9B4A751"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283A84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FDB0A5F"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29DE45" w14:textId="77777777" w:rsidR="00FA746E" w:rsidRPr="00433BD0" w:rsidRDefault="00FA746E" w:rsidP="00FA746E">
            <w:pPr>
              <w:jc w:val="center"/>
              <w:rPr>
                <w:sz w:val="20"/>
                <w:szCs w:val="20"/>
              </w:rPr>
            </w:pPr>
            <w:r w:rsidRPr="00433BD0">
              <w:rPr>
                <w:sz w:val="20"/>
                <w:szCs w:val="20"/>
              </w:rPr>
              <w:t>12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E40A502" w14:textId="77777777" w:rsidR="00FA746E" w:rsidRPr="00433BD0" w:rsidRDefault="00FA746E" w:rsidP="00FA746E">
            <w:pPr>
              <w:jc w:val="center"/>
              <w:rPr>
                <w:sz w:val="20"/>
                <w:szCs w:val="20"/>
              </w:rPr>
            </w:pPr>
            <w:r w:rsidRPr="00433BD0">
              <w:rPr>
                <w:sz w:val="20"/>
                <w:szCs w:val="20"/>
              </w:rPr>
              <w:t>02.0.00.49500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06EA15"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4F15D9" w14:textId="77777777" w:rsidR="00FA746E" w:rsidRPr="00433BD0" w:rsidRDefault="00FA746E" w:rsidP="00FA746E">
            <w:pPr>
              <w:jc w:val="right"/>
              <w:rPr>
                <w:sz w:val="20"/>
                <w:szCs w:val="20"/>
              </w:rPr>
            </w:pPr>
            <w:r w:rsidRPr="00433BD0">
              <w:rPr>
                <w:sz w:val="20"/>
                <w:szCs w:val="20"/>
              </w:rPr>
              <w:t>4 000,00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206071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4ACE5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CDB3A19" w14:textId="77777777" w:rsidR="00FA746E" w:rsidRPr="00433BD0" w:rsidRDefault="00FA746E" w:rsidP="00FA746E">
            <w:pPr>
              <w:rPr>
                <w:sz w:val="20"/>
                <w:szCs w:val="20"/>
              </w:rPr>
            </w:pPr>
          </w:p>
        </w:tc>
      </w:tr>
      <w:tr w:rsidR="00FA746E" w:rsidRPr="00433BD0" w14:paraId="6873690B"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5CCB87A6"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071FD6F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B870F55" w14:textId="77777777" w:rsidR="00FA746E" w:rsidRPr="00433BD0" w:rsidRDefault="00FA746E" w:rsidP="00FA746E">
            <w:pPr>
              <w:jc w:val="center"/>
              <w:rPr>
                <w:sz w:val="20"/>
                <w:szCs w:val="20"/>
              </w:rPr>
            </w:pPr>
            <w:r w:rsidRPr="00433BD0">
              <w:rPr>
                <w:sz w:val="20"/>
                <w:szCs w:val="20"/>
              </w:rPr>
              <w:t>04</w:t>
            </w:r>
          </w:p>
        </w:tc>
        <w:tc>
          <w:tcPr>
            <w:tcW w:w="600" w:type="dxa"/>
            <w:tcBorders>
              <w:top w:val="nil"/>
              <w:left w:val="single" w:sz="4" w:space="0" w:color="auto"/>
              <w:bottom w:val="nil"/>
              <w:right w:val="single" w:sz="4" w:space="0" w:color="auto"/>
            </w:tcBorders>
            <w:shd w:val="clear" w:color="auto" w:fill="auto"/>
            <w:noWrap/>
            <w:vAlign w:val="center"/>
            <w:hideMark/>
          </w:tcPr>
          <w:p w14:paraId="376419E7" w14:textId="77777777" w:rsidR="00FA746E" w:rsidRPr="00433BD0" w:rsidRDefault="00FA746E" w:rsidP="00FA746E">
            <w:pPr>
              <w:jc w:val="center"/>
              <w:rPr>
                <w:sz w:val="20"/>
                <w:szCs w:val="20"/>
              </w:rPr>
            </w:pPr>
            <w:r w:rsidRPr="00433BD0">
              <w:rPr>
                <w:sz w:val="20"/>
                <w:szCs w:val="20"/>
              </w:rPr>
              <w:t>12</w:t>
            </w:r>
          </w:p>
        </w:tc>
        <w:tc>
          <w:tcPr>
            <w:tcW w:w="2080" w:type="dxa"/>
            <w:gridSpan w:val="3"/>
            <w:tcBorders>
              <w:top w:val="nil"/>
              <w:left w:val="single" w:sz="4" w:space="0" w:color="auto"/>
              <w:bottom w:val="nil"/>
              <w:right w:val="nil"/>
            </w:tcBorders>
            <w:shd w:val="clear" w:color="auto" w:fill="auto"/>
            <w:noWrap/>
            <w:vAlign w:val="center"/>
            <w:hideMark/>
          </w:tcPr>
          <w:p w14:paraId="16428DA9" w14:textId="77777777" w:rsidR="00FA746E" w:rsidRPr="00433BD0" w:rsidRDefault="00FA746E" w:rsidP="00FA746E">
            <w:pPr>
              <w:jc w:val="center"/>
              <w:rPr>
                <w:sz w:val="20"/>
                <w:szCs w:val="20"/>
              </w:rPr>
            </w:pPr>
            <w:r w:rsidRPr="00433BD0">
              <w:rPr>
                <w:sz w:val="20"/>
                <w:szCs w:val="20"/>
              </w:rPr>
              <w:t>02.0.00.49500</w:t>
            </w:r>
          </w:p>
        </w:tc>
        <w:tc>
          <w:tcPr>
            <w:tcW w:w="697" w:type="dxa"/>
            <w:tcBorders>
              <w:top w:val="nil"/>
              <w:left w:val="single" w:sz="4" w:space="0" w:color="auto"/>
              <w:bottom w:val="nil"/>
              <w:right w:val="single" w:sz="4" w:space="0" w:color="auto"/>
            </w:tcBorders>
            <w:shd w:val="clear" w:color="auto" w:fill="auto"/>
            <w:noWrap/>
            <w:vAlign w:val="center"/>
            <w:hideMark/>
          </w:tcPr>
          <w:p w14:paraId="12413E99"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C0B41E1" w14:textId="77777777" w:rsidR="00FA746E" w:rsidRPr="00433BD0" w:rsidRDefault="00FA746E" w:rsidP="00FA746E">
            <w:pPr>
              <w:jc w:val="right"/>
              <w:rPr>
                <w:sz w:val="20"/>
                <w:szCs w:val="20"/>
              </w:rPr>
            </w:pPr>
            <w:r w:rsidRPr="00433BD0">
              <w:rPr>
                <w:sz w:val="20"/>
                <w:szCs w:val="20"/>
              </w:rPr>
              <w:t>136 000,00</w:t>
            </w:r>
          </w:p>
        </w:tc>
        <w:tc>
          <w:tcPr>
            <w:tcW w:w="1942" w:type="dxa"/>
            <w:gridSpan w:val="2"/>
            <w:tcBorders>
              <w:top w:val="nil"/>
              <w:left w:val="single" w:sz="4" w:space="0" w:color="auto"/>
              <w:bottom w:val="nil"/>
              <w:right w:val="nil"/>
            </w:tcBorders>
            <w:shd w:val="clear" w:color="auto" w:fill="auto"/>
            <w:noWrap/>
            <w:vAlign w:val="center"/>
            <w:hideMark/>
          </w:tcPr>
          <w:p w14:paraId="06EB4DD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C155F8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AFDDF7C" w14:textId="77777777" w:rsidR="00FA746E" w:rsidRPr="00433BD0" w:rsidRDefault="00FA746E" w:rsidP="00FA746E">
            <w:pPr>
              <w:rPr>
                <w:sz w:val="20"/>
                <w:szCs w:val="20"/>
              </w:rPr>
            </w:pPr>
          </w:p>
        </w:tc>
      </w:tr>
      <w:tr w:rsidR="00FA746E" w:rsidRPr="00433BD0" w14:paraId="4CCD9720"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E91B266"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675C00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E53D51C"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23587B" w14:textId="77777777" w:rsidR="00FA746E" w:rsidRPr="00433BD0" w:rsidRDefault="00FA746E" w:rsidP="00FA746E">
            <w:pPr>
              <w:jc w:val="center"/>
              <w:rPr>
                <w:sz w:val="20"/>
                <w:szCs w:val="20"/>
              </w:rPr>
            </w:pPr>
            <w:r w:rsidRPr="00433BD0">
              <w:rPr>
                <w:sz w:val="20"/>
                <w:szCs w:val="20"/>
              </w:rPr>
              <w:t>12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4064133" w14:textId="77777777" w:rsidR="00FA746E" w:rsidRPr="00433BD0" w:rsidRDefault="00FA746E" w:rsidP="00FA746E">
            <w:pPr>
              <w:jc w:val="center"/>
              <w:rPr>
                <w:sz w:val="20"/>
                <w:szCs w:val="20"/>
              </w:rPr>
            </w:pPr>
            <w:r w:rsidRPr="00433BD0">
              <w:rPr>
                <w:sz w:val="20"/>
                <w:szCs w:val="20"/>
              </w:rPr>
              <w:t>02.0.00.49500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00052F"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D3DD1A" w14:textId="77777777" w:rsidR="00FA746E" w:rsidRPr="00433BD0" w:rsidRDefault="00FA746E" w:rsidP="00FA746E">
            <w:pPr>
              <w:jc w:val="right"/>
              <w:rPr>
                <w:sz w:val="20"/>
                <w:szCs w:val="20"/>
              </w:rPr>
            </w:pPr>
            <w:r w:rsidRPr="00433BD0">
              <w:rPr>
                <w:sz w:val="20"/>
                <w:szCs w:val="20"/>
              </w:rPr>
              <w:t>136 000,00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0D6003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D2382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7C146FF" w14:textId="77777777" w:rsidR="00FA746E" w:rsidRPr="00433BD0" w:rsidRDefault="00FA746E" w:rsidP="00FA746E">
            <w:pPr>
              <w:rPr>
                <w:sz w:val="20"/>
                <w:szCs w:val="20"/>
              </w:rPr>
            </w:pPr>
          </w:p>
        </w:tc>
      </w:tr>
      <w:tr w:rsidR="00FA746E" w:rsidRPr="00433BD0" w14:paraId="5A1F90B8"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062B9573" w14:textId="77777777" w:rsidR="00FA746E" w:rsidRPr="00433BD0" w:rsidRDefault="00FA746E" w:rsidP="00FA746E">
            <w:pPr>
              <w:rPr>
                <w:sz w:val="20"/>
                <w:szCs w:val="20"/>
              </w:rPr>
            </w:pPr>
            <w:r w:rsidRPr="00433BD0">
              <w:rPr>
                <w:sz w:val="20"/>
                <w:szCs w:val="20"/>
              </w:rPr>
              <w:t>Иные бюджетные ассигнования</w:t>
            </w:r>
          </w:p>
        </w:tc>
        <w:tc>
          <w:tcPr>
            <w:tcW w:w="880" w:type="dxa"/>
            <w:gridSpan w:val="3"/>
            <w:tcBorders>
              <w:top w:val="nil"/>
              <w:left w:val="single" w:sz="4" w:space="0" w:color="auto"/>
              <w:bottom w:val="nil"/>
              <w:right w:val="nil"/>
            </w:tcBorders>
            <w:shd w:val="clear" w:color="auto" w:fill="auto"/>
            <w:noWrap/>
            <w:vAlign w:val="center"/>
            <w:hideMark/>
          </w:tcPr>
          <w:p w14:paraId="511102B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4A116B2" w14:textId="77777777" w:rsidR="00FA746E" w:rsidRPr="00433BD0" w:rsidRDefault="00FA746E" w:rsidP="00FA746E">
            <w:pPr>
              <w:jc w:val="center"/>
              <w:rPr>
                <w:sz w:val="20"/>
                <w:szCs w:val="20"/>
              </w:rPr>
            </w:pPr>
            <w:r w:rsidRPr="00433BD0">
              <w:rPr>
                <w:sz w:val="20"/>
                <w:szCs w:val="20"/>
              </w:rPr>
              <w:t>04</w:t>
            </w:r>
          </w:p>
        </w:tc>
        <w:tc>
          <w:tcPr>
            <w:tcW w:w="600" w:type="dxa"/>
            <w:tcBorders>
              <w:top w:val="nil"/>
              <w:left w:val="single" w:sz="4" w:space="0" w:color="auto"/>
              <w:bottom w:val="nil"/>
              <w:right w:val="single" w:sz="4" w:space="0" w:color="auto"/>
            </w:tcBorders>
            <w:shd w:val="clear" w:color="auto" w:fill="auto"/>
            <w:noWrap/>
            <w:vAlign w:val="center"/>
            <w:hideMark/>
          </w:tcPr>
          <w:p w14:paraId="02F06EB4" w14:textId="77777777" w:rsidR="00FA746E" w:rsidRPr="00433BD0" w:rsidRDefault="00FA746E" w:rsidP="00FA746E">
            <w:pPr>
              <w:jc w:val="center"/>
              <w:rPr>
                <w:sz w:val="20"/>
                <w:szCs w:val="20"/>
              </w:rPr>
            </w:pPr>
            <w:r w:rsidRPr="00433BD0">
              <w:rPr>
                <w:sz w:val="20"/>
                <w:szCs w:val="20"/>
              </w:rPr>
              <w:t>12</w:t>
            </w:r>
          </w:p>
        </w:tc>
        <w:tc>
          <w:tcPr>
            <w:tcW w:w="2080" w:type="dxa"/>
            <w:gridSpan w:val="3"/>
            <w:tcBorders>
              <w:top w:val="nil"/>
              <w:left w:val="single" w:sz="4" w:space="0" w:color="auto"/>
              <w:bottom w:val="nil"/>
              <w:right w:val="nil"/>
            </w:tcBorders>
            <w:shd w:val="clear" w:color="auto" w:fill="auto"/>
            <w:noWrap/>
            <w:vAlign w:val="center"/>
            <w:hideMark/>
          </w:tcPr>
          <w:p w14:paraId="5CD3A02B" w14:textId="77777777" w:rsidR="00FA746E" w:rsidRPr="00433BD0" w:rsidRDefault="00FA746E" w:rsidP="00FA746E">
            <w:pPr>
              <w:jc w:val="center"/>
              <w:rPr>
                <w:sz w:val="20"/>
                <w:szCs w:val="20"/>
              </w:rPr>
            </w:pPr>
            <w:r w:rsidRPr="00433BD0">
              <w:rPr>
                <w:sz w:val="20"/>
                <w:szCs w:val="20"/>
              </w:rPr>
              <w:t>02.0.00.49500</w:t>
            </w:r>
          </w:p>
        </w:tc>
        <w:tc>
          <w:tcPr>
            <w:tcW w:w="697" w:type="dxa"/>
            <w:tcBorders>
              <w:top w:val="nil"/>
              <w:left w:val="single" w:sz="4" w:space="0" w:color="auto"/>
              <w:bottom w:val="nil"/>
              <w:right w:val="single" w:sz="4" w:space="0" w:color="auto"/>
            </w:tcBorders>
            <w:shd w:val="clear" w:color="auto" w:fill="auto"/>
            <w:noWrap/>
            <w:vAlign w:val="center"/>
            <w:hideMark/>
          </w:tcPr>
          <w:p w14:paraId="3DB474FB"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EF8861E" w14:textId="77777777" w:rsidR="00FA746E" w:rsidRPr="00433BD0" w:rsidRDefault="00FA746E" w:rsidP="00FA746E">
            <w:pPr>
              <w:jc w:val="right"/>
              <w:rPr>
                <w:sz w:val="20"/>
                <w:szCs w:val="20"/>
              </w:rPr>
            </w:pPr>
            <w:r w:rsidRPr="00433BD0">
              <w:rPr>
                <w:sz w:val="20"/>
                <w:szCs w:val="20"/>
              </w:rPr>
              <w:t>410 000,00</w:t>
            </w:r>
          </w:p>
        </w:tc>
        <w:tc>
          <w:tcPr>
            <w:tcW w:w="1942" w:type="dxa"/>
            <w:gridSpan w:val="2"/>
            <w:tcBorders>
              <w:top w:val="nil"/>
              <w:left w:val="single" w:sz="4" w:space="0" w:color="auto"/>
              <w:bottom w:val="nil"/>
              <w:right w:val="nil"/>
            </w:tcBorders>
            <w:shd w:val="clear" w:color="auto" w:fill="auto"/>
            <w:noWrap/>
            <w:vAlign w:val="center"/>
            <w:hideMark/>
          </w:tcPr>
          <w:p w14:paraId="2F3E0AE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A364B1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FEB8A26" w14:textId="77777777" w:rsidR="00FA746E" w:rsidRPr="00433BD0" w:rsidRDefault="00FA746E" w:rsidP="00FA746E">
            <w:pPr>
              <w:rPr>
                <w:sz w:val="20"/>
                <w:szCs w:val="20"/>
              </w:rPr>
            </w:pPr>
          </w:p>
        </w:tc>
      </w:tr>
      <w:tr w:rsidR="00FA746E" w:rsidRPr="00433BD0" w14:paraId="00A89E79" w14:textId="77777777" w:rsidTr="00FA746E">
        <w:trPr>
          <w:trHeight w:val="115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7FFD689" w14:textId="77777777" w:rsidR="00FA746E" w:rsidRPr="00433BD0" w:rsidRDefault="00FA746E" w:rsidP="00FA746E">
            <w:pPr>
              <w:rPr>
                <w:sz w:val="20"/>
                <w:szCs w:val="20"/>
              </w:rPr>
            </w:pPr>
            <w:r w:rsidRPr="00433BD0">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CD60AA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3A62998E"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A9B91F" w14:textId="77777777" w:rsidR="00FA746E" w:rsidRPr="00433BD0" w:rsidRDefault="00FA746E" w:rsidP="00FA746E">
            <w:pPr>
              <w:jc w:val="center"/>
              <w:rPr>
                <w:sz w:val="20"/>
                <w:szCs w:val="20"/>
              </w:rPr>
            </w:pPr>
            <w:r w:rsidRPr="00433BD0">
              <w:rPr>
                <w:sz w:val="20"/>
                <w:szCs w:val="20"/>
              </w:rPr>
              <w:t>12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12FC09D" w14:textId="77777777" w:rsidR="00FA746E" w:rsidRPr="00433BD0" w:rsidRDefault="00FA746E" w:rsidP="00FA746E">
            <w:pPr>
              <w:jc w:val="center"/>
              <w:rPr>
                <w:sz w:val="20"/>
                <w:szCs w:val="20"/>
              </w:rPr>
            </w:pPr>
            <w:r w:rsidRPr="00433BD0">
              <w:rPr>
                <w:sz w:val="20"/>
                <w:szCs w:val="20"/>
              </w:rPr>
              <w:t>02.0.00.49500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FD25AC" w14:textId="77777777" w:rsidR="00FA746E" w:rsidRPr="00433BD0" w:rsidRDefault="00FA746E" w:rsidP="00FA746E">
            <w:pPr>
              <w:jc w:val="center"/>
              <w:rPr>
                <w:sz w:val="20"/>
                <w:szCs w:val="20"/>
              </w:rPr>
            </w:pPr>
            <w:r w:rsidRPr="00433BD0">
              <w:rPr>
                <w:sz w:val="20"/>
                <w:szCs w:val="20"/>
              </w:rPr>
              <w:t>810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9AFAC6" w14:textId="77777777" w:rsidR="00FA746E" w:rsidRPr="00433BD0" w:rsidRDefault="00FA746E" w:rsidP="00FA746E">
            <w:pPr>
              <w:jc w:val="right"/>
              <w:rPr>
                <w:sz w:val="20"/>
                <w:szCs w:val="20"/>
              </w:rPr>
            </w:pPr>
            <w:r w:rsidRPr="00433BD0">
              <w:rPr>
                <w:sz w:val="20"/>
                <w:szCs w:val="20"/>
              </w:rPr>
              <w:t>410 000,00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D9335C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81ECF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A6C1D30" w14:textId="77777777" w:rsidR="00FA746E" w:rsidRPr="00433BD0" w:rsidRDefault="00FA746E" w:rsidP="00FA746E">
            <w:pPr>
              <w:rPr>
                <w:sz w:val="20"/>
                <w:szCs w:val="20"/>
              </w:rPr>
            </w:pPr>
          </w:p>
        </w:tc>
      </w:tr>
      <w:tr w:rsidR="00FA746E" w:rsidRPr="00433BD0" w14:paraId="67722F83" w14:textId="77777777" w:rsidTr="00FA746E">
        <w:trPr>
          <w:trHeight w:val="2295"/>
        </w:trPr>
        <w:tc>
          <w:tcPr>
            <w:tcW w:w="5200" w:type="dxa"/>
            <w:gridSpan w:val="2"/>
            <w:tcBorders>
              <w:top w:val="nil"/>
              <w:left w:val="single" w:sz="4" w:space="0" w:color="auto"/>
              <w:bottom w:val="nil"/>
              <w:right w:val="nil"/>
            </w:tcBorders>
            <w:shd w:val="clear" w:color="auto" w:fill="auto"/>
            <w:vAlign w:val="center"/>
            <w:hideMark/>
          </w:tcPr>
          <w:p w14:paraId="5FD427E0" w14:textId="77777777" w:rsidR="00FA746E" w:rsidRPr="00433BD0" w:rsidRDefault="00FA746E" w:rsidP="00FA746E">
            <w:pPr>
              <w:rPr>
                <w:sz w:val="20"/>
                <w:szCs w:val="20"/>
              </w:rPr>
            </w:pPr>
            <w:r w:rsidRPr="00433BD0">
              <w:rPr>
                <w:sz w:val="20"/>
                <w:szCs w:val="20"/>
              </w:rPr>
              <w:t xml:space="preserve">Реализация мероприятий на </w:t>
            </w:r>
            <w:proofErr w:type="spellStart"/>
            <w:r w:rsidRPr="00433BD0">
              <w:rPr>
                <w:sz w:val="20"/>
                <w:szCs w:val="20"/>
              </w:rPr>
              <w:t>софинансирование</w:t>
            </w:r>
            <w:proofErr w:type="spellEnd"/>
            <w:r w:rsidRPr="00433BD0">
              <w:rPr>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690AA4C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85F4007" w14:textId="77777777" w:rsidR="00FA746E" w:rsidRPr="00433BD0" w:rsidRDefault="00FA746E" w:rsidP="00FA746E">
            <w:pPr>
              <w:jc w:val="center"/>
              <w:rPr>
                <w:sz w:val="20"/>
                <w:szCs w:val="20"/>
              </w:rPr>
            </w:pPr>
            <w:r w:rsidRPr="00433BD0">
              <w:rPr>
                <w:sz w:val="20"/>
                <w:szCs w:val="20"/>
              </w:rPr>
              <w:t>04</w:t>
            </w:r>
          </w:p>
        </w:tc>
        <w:tc>
          <w:tcPr>
            <w:tcW w:w="600" w:type="dxa"/>
            <w:tcBorders>
              <w:top w:val="nil"/>
              <w:left w:val="single" w:sz="4" w:space="0" w:color="auto"/>
              <w:bottom w:val="nil"/>
              <w:right w:val="single" w:sz="4" w:space="0" w:color="auto"/>
            </w:tcBorders>
            <w:shd w:val="clear" w:color="auto" w:fill="auto"/>
            <w:noWrap/>
            <w:vAlign w:val="center"/>
            <w:hideMark/>
          </w:tcPr>
          <w:p w14:paraId="5928240F" w14:textId="77777777" w:rsidR="00FA746E" w:rsidRPr="00433BD0" w:rsidRDefault="00FA746E" w:rsidP="00FA746E">
            <w:pPr>
              <w:jc w:val="center"/>
              <w:rPr>
                <w:sz w:val="20"/>
                <w:szCs w:val="20"/>
              </w:rPr>
            </w:pPr>
            <w:r w:rsidRPr="00433BD0">
              <w:rPr>
                <w:sz w:val="20"/>
                <w:szCs w:val="20"/>
              </w:rPr>
              <w:t>12</w:t>
            </w:r>
          </w:p>
        </w:tc>
        <w:tc>
          <w:tcPr>
            <w:tcW w:w="2080" w:type="dxa"/>
            <w:gridSpan w:val="3"/>
            <w:tcBorders>
              <w:top w:val="nil"/>
              <w:left w:val="single" w:sz="4" w:space="0" w:color="auto"/>
              <w:bottom w:val="nil"/>
              <w:right w:val="nil"/>
            </w:tcBorders>
            <w:shd w:val="clear" w:color="auto" w:fill="auto"/>
            <w:noWrap/>
            <w:vAlign w:val="center"/>
            <w:hideMark/>
          </w:tcPr>
          <w:p w14:paraId="73FC3348" w14:textId="77777777" w:rsidR="00FA746E" w:rsidRPr="00433BD0" w:rsidRDefault="00FA746E" w:rsidP="00FA746E">
            <w:pPr>
              <w:jc w:val="center"/>
              <w:rPr>
                <w:sz w:val="20"/>
                <w:szCs w:val="20"/>
              </w:rPr>
            </w:pPr>
            <w:r w:rsidRPr="00433BD0">
              <w:rPr>
                <w:sz w:val="20"/>
                <w:szCs w:val="20"/>
              </w:rPr>
              <w:t>02.0.00.70690</w:t>
            </w:r>
          </w:p>
        </w:tc>
        <w:tc>
          <w:tcPr>
            <w:tcW w:w="697" w:type="dxa"/>
            <w:tcBorders>
              <w:top w:val="nil"/>
              <w:left w:val="single" w:sz="4" w:space="0" w:color="auto"/>
              <w:bottom w:val="nil"/>
              <w:right w:val="single" w:sz="4" w:space="0" w:color="auto"/>
            </w:tcBorders>
            <w:shd w:val="clear" w:color="auto" w:fill="auto"/>
            <w:noWrap/>
            <w:vAlign w:val="center"/>
            <w:hideMark/>
          </w:tcPr>
          <w:p w14:paraId="2D48373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67AD561" w14:textId="77777777" w:rsidR="00FA746E" w:rsidRPr="00433BD0" w:rsidRDefault="00FA746E" w:rsidP="00FA746E">
            <w:pPr>
              <w:jc w:val="right"/>
              <w:rPr>
                <w:sz w:val="20"/>
                <w:szCs w:val="20"/>
              </w:rPr>
            </w:pPr>
            <w:r w:rsidRPr="00433BD0">
              <w:rPr>
                <w:sz w:val="20"/>
                <w:szCs w:val="20"/>
              </w:rPr>
              <w:t>825 900,00</w:t>
            </w:r>
          </w:p>
        </w:tc>
        <w:tc>
          <w:tcPr>
            <w:tcW w:w="1942" w:type="dxa"/>
            <w:gridSpan w:val="2"/>
            <w:tcBorders>
              <w:top w:val="nil"/>
              <w:left w:val="single" w:sz="4" w:space="0" w:color="auto"/>
              <w:bottom w:val="nil"/>
              <w:right w:val="nil"/>
            </w:tcBorders>
            <w:shd w:val="clear" w:color="auto" w:fill="auto"/>
            <w:noWrap/>
            <w:vAlign w:val="center"/>
            <w:hideMark/>
          </w:tcPr>
          <w:p w14:paraId="7158BE0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47E2F6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7EDC383" w14:textId="77777777" w:rsidR="00FA746E" w:rsidRPr="00433BD0" w:rsidRDefault="00FA746E" w:rsidP="00FA746E">
            <w:pPr>
              <w:rPr>
                <w:sz w:val="20"/>
                <w:szCs w:val="20"/>
              </w:rPr>
            </w:pPr>
          </w:p>
        </w:tc>
      </w:tr>
      <w:tr w:rsidR="00FA746E" w:rsidRPr="00433BD0" w14:paraId="63218166"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229593E7" w14:textId="77777777" w:rsidR="00FA746E" w:rsidRPr="00433BD0" w:rsidRDefault="00FA746E" w:rsidP="00FA746E">
            <w:pPr>
              <w:rPr>
                <w:sz w:val="20"/>
                <w:szCs w:val="20"/>
              </w:rPr>
            </w:pPr>
            <w:r w:rsidRPr="00433BD0">
              <w:rPr>
                <w:sz w:val="20"/>
                <w:szCs w:val="20"/>
              </w:rPr>
              <w:t>Иные бюджетные ассигнования</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F57BA3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38EC942"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7CBD28D" w14:textId="77777777" w:rsidR="00FA746E" w:rsidRPr="00433BD0" w:rsidRDefault="00FA746E" w:rsidP="00FA746E">
            <w:pPr>
              <w:jc w:val="center"/>
              <w:rPr>
                <w:sz w:val="20"/>
                <w:szCs w:val="20"/>
              </w:rPr>
            </w:pPr>
            <w:r w:rsidRPr="00433BD0">
              <w:rPr>
                <w:sz w:val="20"/>
                <w:szCs w:val="20"/>
              </w:rPr>
              <w:t>12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1594270" w14:textId="77777777" w:rsidR="00FA746E" w:rsidRPr="00433BD0" w:rsidRDefault="00FA746E" w:rsidP="00FA746E">
            <w:pPr>
              <w:jc w:val="center"/>
              <w:rPr>
                <w:sz w:val="20"/>
                <w:szCs w:val="20"/>
              </w:rPr>
            </w:pPr>
            <w:r w:rsidRPr="00433BD0">
              <w:rPr>
                <w:sz w:val="20"/>
                <w:szCs w:val="20"/>
              </w:rPr>
              <w:t>02.0.00.70690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856AD03"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0381C43" w14:textId="77777777" w:rsidR="00FA746E" w:rsidRPr="00433BD0" w:rsidRDefault="00FA746E" w:rsidP="00FA746E">
            <w:pPr>
              <w:jc w:val="right"/>
              <w:rPr>
                <w:sz w:val="20"/>
                <w:szCs w:val="20"/>
              </w:rPr>
            </w:pPr>
            <w:r w:rsidRPr="00433BD0">
              <w:rPr>
                <w:sz w:val="20"/>
                <w:szCs w:val="20"/>
              </w:rPr>
              <w:t>825 900,00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3A11DD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701AED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69D7F18" w14:textId="77777777" w:rsidR="00FA746E" w:rsidRPr="00433BD0" w:rsidRDefault="00FA746E" w:rsidP="00FA746E">
            <w:pPr>
              <w:rPr>
                <w:sz w:val="20"/>
                <w:szCs w:val="20"/>
              </w:rPr>
            </w:pPr>
          </w:p>
        </w:tc>
      </w:tr>
      <w:tr w:rsidR="00FA746E" w:rsidRPr="00433BD0" w14:paraId="768E9E68" w14:textId="77777777" w:rsidTr="00FA746E">
        <w:trPr>
          <w:trHeight w:val="115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76E236A" w14:textId="77777777" w:rsidR="00FA746E" w:rsidRPr="00433BD0" w:rsidRDefault="00FA746E" w:rsidP="00FA746E">
            <w:pPr>
              <w:rPr>
                <w:sz w:val="20"/>
                <w:szCs w:val="20"/>
              </w:rPr>
            </w:pPr>
            <w:r w:rsidRPr="00433BD0">
              <w:rPr>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751488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45998DA"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49A341" w14:textId="77777777" w:rsidR="00FA746E" w:rsidRPr="00433BD0" w:rsidRDefault="00FA746E" w:rsidP="00FA746E">
            <w:pPr>
              <w:jc w:val="center"/>
              <w:rPr>
                <w:sz w:val="20"/>
                <w:szCs w:val="20"/>
              </w:rPr>
            </w:pPr>
            <w:r w:rsidRPr="00433BD0">
              <w:rPr>
                <w:sz w:val="20"/>
                <w:szCs w:val="20"/>
              </w:rPr>
              <w:t>12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009006E" w14:textId="77777777" w:rsidR="00FA746E" w:rsidRPr="00433BD0" w:rsidRDefault="00FA746E" w:rsidP="00FA746E">
            <w:pPr>
              <w:jc w:val="center"/>
              <w:rPr>
                <w:sz w:val="20"/>
                <w:szCs w:val="20"/>
              </w:rPr>
            </w:pPr>
            <w:r w:rsidRPr="00433BD0">
              <w:rPr>
                <w:sz w:val="20"/>
                <w:szCs w:val="20"/>
              </w:rPr>
              <w:t>02.0.00.70690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6253B3" w14:textId="77777777" w:rsidR="00FA746E" w:rsidRPr="00433BD0" w:rsidRDefault="00FA746E" w:rsidP="00FA746E">
            <w:pPr>
              <w:jc w:val="center"/>
              <w:rPr>
                <w:sz w:val="20"/>
                <w:szCs w:val="20"/>
              </w:rPr>
            </w:pPr>
            <w:r w:rsidRPr="00433BD0">
              <w:rPr>
                <w:sz w:val="20"/>
                <w:szCs w:val="20"/>
              </w:rPr>
              <w:t>810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31EEC4" w14:textId="77777777" w:rsidR="00FA746E" w:rsidRPr="00433BD0" w:rsidRDefault="00FA746E" w:rsidP="00FA746E">
            <w:pPr>
              <w:jc w:val="right"/>
              <w:rPr>
                <w:sz w:val="20"/>
                <w:szCs w:val="20"/>
              </w:rPr>
            </w:pPr>
            <w:r w:rsidRPr="00433BD0">
              <w:rPr>
                <w:sz w:val="20"/>
                <w:szCs w:val="20"/>
              </w:rPr>
              <w:t>825 900,00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5A1AEE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BF4AE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3AA47BB" w14:textId="77777777" w:rsidR="00FA746E" w:rsidRPr="00433BD0" w:rsidRDefault="00FA746E" w:rsidP="00FA746E">
            <w:pPr>
              <w:rPr>
                <w:sz w:val="20"/>
                <w:szCs w:val="20"/>
              </w:rPr>
            </w:pPr>
          </w:p>
        </w:tc>
      </w:tr>
      <w:tr w:rsidR="00FA746E" w:rsidRPr="00433BD0" w14:paraId="38D8B6E9" w14:textId="77777777" w:rsidTr="00FA746E">
        <w:trPr>
          <w:trHeight w:val="2295"/>
        </w:trPr>
        <w:tc>
          <w:tcPr>
            <w:tcW w:w="5200" w:type="dxa"/>
            <w:gridSpan w:val="2"/>
            <w:tcBorders>
              <w:top w:val="nil"/>
              <w:left w:val="single" w:sz="4" w:space="0" w:color="auto"/>
              <w:bottom w:val="nil"/>
              <w:right w:val="nil"/>
            </w:tcBorders>
            <w:shd w:val="clear" w:color="auto" w:fill="auto"/>
            <w:vAlign w:val="center"/>
            <w:hideMark/>
          </w:tcPr>
          <w:p w14:paraId="585FF4F0" w14:textId="77777777" w:rsidR="00FA746E" w:rsidRPr="00433BD0" w:rsidRDefault="00FA746E" w:rsidP="00FA746E">
            <w:pPr>
              <w:rPr>
                <w:sz w:val="20"/>
                <w:szCs w:val="20"/>
              </w:rPr>
            </w:pPr>
            <w:r w:rsidRPr="00433BD0">
              <w:rPr>
                <w:sz w:val="20"/>
                <w:szCs w:val="20"/>
              </w:rPr>
              <w:t xml:space="preserve">Реализация мероприятий на </w:t>
            </w:r>
            <w:proofErr w:type="spellStart"/>
            <w:r w:rsidRPr="00433BD0">
              <w:rPr>
                <w:sz w:val="20"/>
                <w:szCs w:val="20"/>
              </w:rPr>
              <w:t>софинансирование</w:t>
            </w:r>
            <w:proofErr w:type="spellEnd"/>
            <w:r w:rsidRPr="00433BD0">
              <w:rPr>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7444907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5666FE3" w14:textId="77777777" w:rsidR="00FA746E" w:rsidRPr="00433BD0" w:rsidRDefault="00FA746E" w:rsidP="00FA746E">
            <w:pPr>
              <w:jc w:val="center"/>
              <w:rPr>
                <w:sz w:val="20"/>
                <w:szCs w:val="20"/>
              </w:rPr>
            </w:pPr>
            <w:r w:rsidRPr="00433BD0">
              <w:rPr>
                <w:sz w:val="20"/>
                <w:szCs w:val="20"/>
              </w:rPr>
              <w:t>04</w:t>
            </w:r>
          </w:p>
        </w:tc>
        <w:tc>
          <w:tcPr>
            <w:tcW w:w="600" w:type="dxa"/>
            <w:tcBorders>
              <w:top w:val="nil"/>
              <w:left w:val="single" w:sz="4" w:space="0" w:color="auto"/>
              <w:bottom w:val="nil"/>
              <w:right w:val="single" w:sz="4" w:space="0" w:color="auto"/>
            </w:tcBorders>
            <w:shd w:val="clear" w:color="auto" w:fill="auto"/>
            <w:noWrap/>
            <w:vAlign w:val="center"/>
            <w:hideMark/>
          </w:tcPr>
          <w:p w14:paraId="45DEFE5A" w14:textId="77777777" w:rsidR="00FA746E" w:rsidRPr="00433BD0" w:rsidRDefault="00FA746E" w:rsidP="00FA746E">
            <w:pPr>
              <w:jc w:val="center"/>
              <w:rPr>
                <w:sz w:val="20"/>
                <w:szCs w:val="20"/>
              </w:rPr>
            </w:pPr>
            <w:r w:rsidRPr="00433BD0">
              <w:rPr>
                <w:sz w:val="20"/>
                <w:szCs w:val="20"/>
              </w:rPr>
              <w:t>12</w:t>
            </w:r>
          </w:p>
        </w:tc>
        <w:tc>
          <w:tcPr>
            <w:tcW w:w="2080" w:type="dxa"/>
            <w:gridSpan w:val="3"/>
            <w:tcBorders>
              <w:top w:val="nil"/>
              <w:left w:val="single" w:sz="4" w:space="0" w:color="auto"/>
              <w:bottom w:val="nil"/>
              <w:right w:val="nil"/>
            </w:tcBorders>
            <w:shd w:val="clear" w:color="auto" w:fill="auto"/>
            <w:noWrap/>
            <w:vAlign w:val="center"/>
            <w:hideMark/>
          </w:tcPr>
          <w:p w14:paraId="16D0A6F4" w14:textId="77777777" w:rsidR="00FA746E" w:rsidRPr="00433BD0" w:rsidRDefault="00FA746E" w:rsidP="00FA746E">
            <w:pPr>
              <w:jc w:val="center"/>
              <w:rPr>
                <w:sz w:val="20"/>
                <w:szCs w:val="20"/>
              </w:rPr>
            </w:pPr>
            <w:r w:rsidRPr="00433BD0">
              <w:rPr>
                <w:sz w:val="20"/>
                <w:szCs w:val="20"/>
              </w:rPr>
              <w:t>02.0.11.00000</w:t>
            </w:r>
          </w:p>
        </w:tc>
        <w:tc>
          <w:tcPr>
            <w:tcW w:w="697" w:type="dxa"/>
            <w:tcBorders>
              <w:top w:val="nil"/>
              <w:left w:val="single" w:sz="4" w:space="0" w:color="auto"/>
              <w:bottom w:val="nil"/>
              <w:right w:val="single" w:sz="4" w:space="0" w:color="auto"/>
            </w:tcBorders>
            <w:shd w:val="clear" w:color="auto" w:fill="auto"/>
            <w:noWrap/>
            <w:vAlign w:val="center"/>
            <w:hideMark/>
          </w:tcPr>
          <w:p w14:paraId="5DA19377"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AA3183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7DE5DE75" w14:textId="77777777" w:rsidR="00FA746E" w:rsidRPr="00433BD0" w:rsidRDefault="00FA746E" w:rsidP="00FA746E">
            <w:pPr>
              <w:jc w:val="right"/>
              <w:rPr>
                <w:sz w:val="20"/>
                <w:szCs w:val="20"/>
              </w:rPr>
            </w:pPr>
            <w:r w:rsidRPr="00433BD0">
              <w:rPr>
                <w:sz w:val="20"/>
                <w:szCs w:val="20"/>
              </w:rPr>
              <w:t>825 900,00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69429D5" w14:textId="77777777" w:rsidR="00FA746E" w:rsidRPr="00433BD0" w:rsidRDefault="00FA746E" w:rsidP="00FA746E">
            <w:pPr>
              <w:jc w:val="right"/>
              <w:rPr>
                <w:sz w:val="20"/>
                <w:szCs w:val="20"/>
              </w:rPr>
            </w:pPr>
            <w:r w:rsidRPr="00433BD0">
              <w:rPr>
                <w:sz w:val="20"/>
                <w:szCs w:val="20"/>
              </w:rPr>
              <w:t>825 900,00</w:t>
            </w:r>
          </w:p>
        </w:tc>
        <w:tc>
          <w:tcPr>
            <w:tcW w:w="222" w:type="dxa"/>
            <w:vAlign w:val="center"/>
            <w:hideMark/>
          </w:tcPr>
          <w:p w14:paraId="2D15CFFC" w14:textId="77777777" w:rsidR="00FA746E" w:rsidRPr="00433BD0" w:rsidRDefault="00FA746E" w:rsidP="00FA746E">
            <w:pPr>
              <w:rPr>
                <w:sz w:val="20"/>
                <w:szCs w:val="20"/>
              </w:rPr>
            </w:pPr>
          </w:p>
        </w:tc>
      </w:tr>
      <w:tr w:rsidR="00FA746E" w:rsidRPr="00433BD0" w14:paraId="253FB903" w14:textId="77777777" w:rsidTr="00FA746E">
        <w:trPr>
          <w:trHeight w:val="2295"/>
        </w:trPr>
        <w:tc>
          <w:tcPr>
            <w:tcW w:w="5200" w:type="dxa"/>
            <w:gridSpan w:val="2"/>
            <w:tcBorders>
              <w:top w:val="single" w:sz="4" w:space="0" w:color="auto"/>
              <w:left w:val="single" w:sz="4" w:space="0" w:color="auto"/>
              <w:bottom w:val="nil"/>
              <w:right w:val="nil"/>
            </w:tcBorders>
            <w:shd w:val="clear" w:color="auto" w:fill="auto"/>
            <w:vAlign w:val="center"/>
            <w:hideMark/>
          </w:tcPr>
          <w:p w14:paraId="6CEDE39B" w14:textId="77777777" w:rsidR="00FA746E" w:rsidRPr="00433BD0" w:rsidRDefault="00FA746E" w:rsidP="00FA746E">
            <w:pPr>
              <w:rPr>
                <w:sz w:val="20"/>
                <w:szCs w:val="20"/>
              </w:rPr>
            </w:pPr>
            <w:r w:rsidRPr="00433BD0">
              <w:rPr>
                <w:sz w:val="20"/>
                <w:szCs w:val="20"/>
              </w:rPr>
              <w:t xml:space="preserve">Реализация мероприятий на </w:t>
            </w:r>
            <w:proofErr w:type="spellStart"/>
            <w:r w:rsidRPr="00433BD0">
              <w:rPr>
                <w:sz w:val="20"/>
                <w:szCs w:val="20"/>
              </w:rPr>
              <w:t>софинансирование</w:t>
            </w:r>
            <w:proofErr w:type="spellEnd"/>
            <w:r w:rsidRPr="00433BD0">
              <w:rPr>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D419EC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97520AB"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D731B01" w14:textId="77777777" w:rsidR="00FA746E" w:rsidRPr="00433BD0" w:rsidRDefault="00FA746E" w:rsidP="00FA746E">
            <w:pPr>
              <w:jc w:val="center"/>
              <w:rPr>
                <w:sz w:val="20"/>
                <w:szCs w:val="20"/>
              </w:rPr>
            </w:pPr>
            <w:r w:rsidRPr="00433BD0">
              <w:rPr>
                <w:sz w:val="20"/>
                <w:szCs w:val="20"/>
              </w:rPr>
              <w:t>12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3E0023B" w14:textId="77777777" w:rsidR="00FA746E" w:rsidRPr="00433BD0" w:rsidRDefault="00FA746E" w:rsidP="00FA746E">
            <w:pPr>
              <w:jc w:val="center"/>
              <w:rPr>
                <w:sz w:val="20"/>
                <w:szCs w:val="20"/>
              </w:rPr>
            </w:pPr>
            <w:r w:rsidRPr="00433BD0">
              <w:rPr>
                <w:sz w:val="20"/>
                <w:szCs w:val="20"/>
              </w:rPr>
              <w:t>02.0.11.70690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3C2577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1A3503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14A41B4" w14:textId="77777777" w:rsidR="00FA746E" w:rsidRPr="00433BD0" w:rsidRDefault="00FA746E" w:rsidP="00FA746E">
            <w:pPr>
              <w:jc w:val="right"/>
              <w:rPr>
                <w:sz w:val="20"/>
                <w:szCs w:val="20"/>
              </w:rPr>
            </w:pPr>
            <w:r w:rsidRPr="00433BD0">
              <w:rPr>
                <w:sz w:val="20"/>
                <w:szCs w:val="20"/>
              </w:rPr>
              <w:t>825 900,00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8C74E71" w14:textId="77777777" w:rsidR="00FA746E" w:rsidRPr="00433BD0" w:rsidRDefault="00FA746E" w:rsidP="00FA746E">
            <w:pPr>
              <w:jc w:val="right"/>
              <w:rPr>
                <w:sz w:val="20"/>
                <w:szCs w:val="20"/>
              </w:rPr>
            </w:pPr>
            <w:r w:rsidRPr="00433BD0">
              <w:rPr>
                <w:sz w:val="20"/>
                <w:szCs w:val="20"/>
              </w:rPr>
              <w:t>825 900,00</w:t>
            </w:r>
          </w:p>
        </w:tc>
        <w:tc>
          <w:tcPr>
            <w:tcW w:w="222" w:type="dxa"/>
            <w:vAlign w:val="center"/>
            <w:hideMark/>
          </w:tcPr>
          <w:p w14:paraId="3118F36F" w14:textId="77777777" w:rsidR="00FA746E" w:rsidRPr="00433BD0" w:rsidRDefault="00FA746E" w:rsidP="00FA746E">
            <w:pPr>
              <w:rPr>
                <w:sz w:val="20"/>
                <w:szCs w:val="20"/>
              </w:rPr>
            </w:pPr>
          </w:p>
        </w:tc>
      </w:tr>
      <w:tr w:rsidR="00FA746E" w:rsidRPr="00433BD0" w14:paraId="0E70F265"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18A97575" w14:textId="77777777" w:rsidR="00FA746E" w:rsidRPr="00433BD0" w:rsidRDefault="00FA746E" w:rsidP="00FA746E">
            <w:pPr>
              <w:rPr>
                <w:sz w:val="20"/>
                <w:szCs w:val="20"/>
              </w:rPr>
            </w:pPr>
            <w:r w:rsidRPr="00433BD0">
              <w:rPr>
                <w:sz w:val="20"/>
                <w:szCs w:val="20"/>
              </w:rPr>
              <w:t>Иные бюджетные ассигнования</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80BBEA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59E67F2"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9068B87" w14:textId="77777777" w:rsidR="00FA746E" w:rsidRPr="00433BD0" w:rsidRDefault="00FA746E" w:rsidP="00FA746E">
            <w:pPr>
              <w:jc w:val="center"/>
              <w:rPr>
                <w:sz w:val="20"/>
                <w:szCs w:val="20"/>
              </w:rPr>
            </w:pPr>
            <w:r w:rsidRPr="00433BD0">
              <w:rPr>
                <w:sz w:val="20"/>
                <w:szCs w:val="20"/>
              </w:rPr>
              <w:t>12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B238100" w14:textId="77777777" w:rsidR="00FA746E" w:rsidRPr="00433BD0" w:rsidRDefault="00FA746E" w:rsidP="00FA746E">
            <w:pPr>
              <w:jc w:val="center"/>
              <w:rPr>
                <w:sz w:val="20"/>
                <w:szCs w:val="20"/>
              </w:rPr>
            </w:pPr>
            <w:r w:rsidRPr="00433BD0">
              <w:rPr>
                <w:sz w:val="20"/>
                <w:szCs w:val="20"/>
              </w:rPr>
              <w:t>02.0.11.70690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C18B75E"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B3F46E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58EBBEB" w14:textId="77777777" w:rsidR="00FA746E" w:rsidRPr="00433BD0" w:rsidRDefault="00FA746E" w:rsidP="00FA746E">
            <w:pPr>
              <w:jc w:val="right"/>
              <w:rPr>
                <w:sz w:val="20"/>
                <w:szCs w:val="20"/>
              </w:rPr>
            </w:pPr>
            <w:r w:rsidRPr="00433BD0">
              <w:rPr>
                <w:sz w:val="20"/>
                <w:szCs w:val="20"/>
              </w:rPr>
              <w:t>825 900,00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FCBF738" w14:textId="77777777" w:rsidR="00FA746E" w:rsidRPr="00433BD0" w:rsidRDefault="00FA746E" w:rsidP="00FA746E">
            <w:pPr>
              <w:jc w:val="right"/>
              <w:rPr>
                <w:sz w:val="20"/>
                <w:szCs w:val="20"/>
              </w:rPr>
            </w:pPr>
            <w:r w:rsidRPr="00433BD0">
              <w:rPr>
                <w:sz w:val="20"/>
                <w:szCs w:val="20"/>
              </w:rPr>
              <w:t>825 900,00</w:t>
            </w:r>
          </w:p>
        </w:tc>
        <w:tc>
          <w:tcPr>
            <w:tcW w:w="222" w:type="dxa"/>
            <w:vAlign w:val="center"/>
            <w:hideMark/>
          </w:tcPr>
          <w:p w14:paraId="0ED7F8D0" w14:textId="77777777" w:rsidR="00FA746E" w:rsidRPr="00433BD0" w:rsidRDefault="00FA746E" w:rsidP="00FA746E">
            <w:pPr>
              <w:rPr>
                <w:sz w:val="20"/>
                <w:szCs w:val="20"/>
              </w:rPr>
            </w:pPr>
          </w:p>
        </w:tc>
      </w:tr>
      <w:tr w:rsidR="00FA746E" w:rsidRPr="00433BD0" w14:paraId="2BFE7420" w14:textId="77777777" w:rsidTr="00FA746E">
        <w:trPr>
          <w:trHeight w:val="115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E0FD453" w14:textId="77777777" w:rsidR="00FA746E" w:rsidRPr="00433BD0" w:rsidRDefault="00FA746E" w:rsidP="00FA746E">
            <w:pPr>
              <w:rPr>
                <w:sz w:val="20"/>
                <w:szCs w:val="20"/>
              </w:rPr>
            </w:pPr>
            <w:r w:rsidRPr="00433BD0">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051408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824723A" w14:textId="77777777" w:rsidR="00FA746E" w:rsidRPr="00433BD0" w:rsidRDefault="00FA746E" w:rsidP="00FA746E">
            <w:pPr>
              <w:jc w:val="center"/>
              <w:rPr>
                <w:sz w:val="20"/>
                <w:szCs w:val="20"/>
              </w:rPr>
            </w:pPr>
            <w:r w:rsidRPr="00433BD0">
              <w:rPr>
                <w:sz w:val="20"/>
                <w:szCs w:val="20"/>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3EDAFD" w14:textId="77777777" w:rsidR="00FA746E" w:rsidRPr="00433BD0" w:rsidRDefault="00FA746E" w:rsidP="00FA746E">
            <w:pPr>
              <w:jc w:val="center"/>
              <w:rPr>
                <w:sz w:val="20"/>
                <w:szCs w:val="20"/>
              </w:rPr>
            </w:pPr>
            <w:r w:rsidRPr="00433BD0">
              <w:rPr>
                <w:sz w:val="20"/>
                <w:szCs w:val="20"/>
              </w:rPr>
              <w:t>12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B63CD11" w14:textId="77777777" w:rsidR="00FA746E" w:rsidRPr="00433BD0" w:rsidRDefault="00FA746E" w:rsidP="00FA746E">
            <w:pPr>
              <w:jc w:val="center"/>
              <w:rPr>
                <w:sz w:val="20"/>
                <w:szCs w:val="20"/>
              </w:rPr>
            </w:pPr>
            <w:r w:rsidRPr="00433BD0">
              <w:rPr>
                <w:sz w:val="20"/>
                <w:szCs w:val="20"/>
              </w:rPr>
              <w:t>02.0.11.70690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BEBEA5" w14:textId="77777777" w:rsidR="00FA746E" w:rsidRPr="00433BD0" w:rsidRDefault="00FA746E" w:rsidP="00FA746E">
            <w:pPr>
              <w:jc w:val="center"/>
              <w:rPr>
                <w:sz w:val="20"/>
                <w:szCs w:val="20"/>
              </w:rPr>
            </w:pPr>
            <w:r w:rsidRPr="00433BD0">
              <w:rPr>
                <w:sz w:val="20"/>
                <w:szCs w:val="20"/>
              </w:rPr>
              <w:t>810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A4A5F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580EA40" w14:textId="77777777" w:rsidR="00FA746E" w:rsidRPr="00433BD0" w:rsidRDefault="00FA746E" w:rsidP="00FA746E">
            <w:pPr>
              <w:jc w:val="right"/>
              <w:rPr>
                <w:sz w:val="20"/>
                <w:szCs w:val="20"/>
              </w:rPr>
            </w:pPr>
            <w:r w:rsidRPr="00433BD0">
              <w:rPr>
                <w:sz w:val="20"/>
                <w:szCs w:val="20"/>
              </w:rPr>
              <w:t>825 900,00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A75F15" w14:textId="77777777" w:rsidR="00FA746E" w:rsidRPr="00433BD0" w:rsidRDefault="00FA746E" w:rsidP="00FA746E">
            <w:pPr>
              <w:jc w:val="right"/>
              <w:rPr>
                <w:sz w:val="20"/>
                <w:szCs w:val="20"/>
              </w:rPr>
            </w:pPr>
            <w:r w:rsidRPr="00433BD0">
              <w:rPr>
                <w:sz w:val="20"/>
                <w:szCs w:val="20"/>
              </w:rPr>
              <w:t>825 900,00</w:t>
            </w:r>
          </w:p>
        </w:tc>
        <w:tc>
          <w:tcPr>
            <w:tcW w:w="222" w:type="dxa"/>
            <w:vAlign w:val="center"/>
            <w:hideMark/>
          </w:tcPr>
          <w:p w14:paraId="58F78D8E" w14:textId="77777777" w:rsidR="00FA746E" w:rsidRPr="00433BD0" w:rsidRDefault="00FA746E" w:rsidP="00FA746E">
            <w:pPr>
              <w:rPr>
                <w:sz w:val="20"/>
                <w:szCs w:val="20"/>
              </w:rPr>
            </w:pPr>
          </w:p>
        </w:tc>
      </w:tr>
      <w:tr w:rsidR="00FA746E" w:rsidRPr="00433BD0" w14:paraId="6E525268"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5BB9CCE9" w14:textId="77777777" w:rsidR="00FA746E" w:rsidRPr="00433BD0" w:rsidRDefault="00FA746E" w:rsidP="00FA746E">
            <w:pPr>
              <w:rPr>
                <w:sz w:val="20"/>
                <w:szCs w:val="20"/>
              </w:rPr>
            </w:pPr>
            <w:r w:rsidRPr="00433BD0">
              <w:rPr>
                <w:sz w:val="20"/>
                <w:szCs w:val="20"/>
              </w:rPr>
              <w:t>ЖИЛИЩНО-КОММУНАЛЬНОЕ ХОЗЯЙСТВО</w:t>
            </w:r>
          </w:p>
        </w:tc>
        <w:tc>
          <w:tcPr>
            <w:tcW w:w="880" w:type="dxa"/>
            <w:gridSpan w:val="3"/>
            <w:tcBorders>
              <w:top w:val="nil"/>
              <w:left w:val="single" w:sz="4" w:space="0" w:color="auto"/>
              <w:bottom w:val="nil"/>
              <w:right w:val="nil"/>
            </w:tcBorders>
            <w:shd w:val="clear" w:color="auto" w:fill="auto"/>
            <w:noWrap/>
            <w:vAlign w:val="center"/>
            <w:hideMark/>
          </w:tcPr>
          <w:p w14:paraId="01F6E5F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7E09D46"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7EFE8C40" w14:textId="77777777" w:rsidR="00FA746E" w:rsidRPr="00433BD0" w:rsidRDefault="00FA746E" w:rsidP="00FA746E">
            <w:pPr>
              <w:jc w:val="center"/>
              <w:rPr>
                <w:sz w:val="20"/>
                <w:szCs w:val="20"/>
              </w:rPr>
            </w:pPr>
            <w:r w:rsidRPr="00433BD0">
              <w:rPr>
                <w:sz w:val="20"/>
                <w:szCs w:val="20"/>
              </w:rPr>
              <w:t> </w:t>
            </w:r>
          </w:p>
        </w:tc>
        <w:tc>
          <w:tcPr>
            <w:tcW w:w="2080" w:type="dxa"/>
            <w:gridSpan w:val="3"/>
            <w:tcBorders>
              <w:top w:val="nil"/>
              <w:left w:val="single" w:sz="4" w:space="0" w:color="auto"/>
              <w:bottom w:val="nil"/>
              <w:right w:val="nil"/>
            </w:tcBorders>
            <w:shd w:val="clear" w:color="auto" w:fill="auto"/>
            <w:noWrap/>
            <w:vAlign w:val="center"/>
            <w:hideMark/>
          </w:tcPr>
          <w:p w14:paraId="065773E8"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64063A1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DF0322A" w14:textId="77777777" w:rsidR="00FA746E" w:rsidRPr="00433BD0" w:rsidRDefault="00FA746E" w:rsidP="00FA746E">
            <w:pPr>
              <w:jc w:val="right"/>
              <w:rPr>
                <w:sz w:val="20"/>
                <w:szCs w:val="20"/>
              </w:rPr>
            </w:pPr>
            <w:r w:rsidRPr="00433BD0">
              <w:rPr>
                <w:sz w:val="20"/>
                <w:szCs w:val="20"/>
              </w:rPr>
              <w:t>102 255 345,54</w:t>
            </w:r>
          </w:p>
        </w:tc>
        <w:tc>
          <w:tcPr>
            <w:tcW w:w="1942" w:type="dxa"/>
            <w:gridSpan w:val="2"/>
            <w:tcBorders>
              <w:top w:val="nil"/>
              <w:left w:val="single" w:sz="4" w:space="0" w:color="auto"/>
              <w:bottom w:val="nil"/>
              <w:right w:val="nil"/>
            </w:tcBorders>
            <w:shd w:val="clear" w:color="auto" w:fill="auto"/>
            <w:noWrap/>
            <w:vAlign w:val="center"/>
            <w:hideMark/>
          </w:tcPr>
          <w:p w14:paraId="62C167F9" w14:textId="77777777" w:rsidR="00FA746E" w:rsidRPr="00433BD0" w:rsidRDefault="00FA746E" w:rsidP="00FA746E">
            <w:pPr>
              <w:jc w:val="right"/>
              <w:rPr>
                <w:sz w:val="20"/>
                <w:szCs w:val="20"/>
              </w:rPr>
            </w:pPr>
            <w:r w:rsidRPr="00433BD0">
              <w:rPr>
                <w:sz w:val="20"/>
                <w:szCs w:val="20"/>
              </w:rPr>
              <w:t>134 662 420,75</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0BE98D2" w14:textId="77777777" w:rsidR="00FA746E" w:rsidRPr="00433BD0" w:rsidRDefault="00FA746E" w:rsidP="00FA746E">
            <w:pPr>
              <w:jc w:val="right"/>
              <w:rPr>
                <w:sz w:val="20"/>
                <w:szCs w:val="20"/>
              </w:rPr>
            </w:pPr>
            <w:r w:rsidRPr="00433BD0">
              <w:rPr>
                <w:sz w:val="20"/>
                <w:szCs w:val="20"/>
              </w:rPr>
              <w:t>84 949 700,00</w:t>
            </w:r>
          </w:p>
        </w:tc>
        <w:tc>
          <w:tcPr>
            <w:tcW w:w="222" w:type="dxa"/>
            <w:vAlign w:val="center"/>
            <w:hideMark/>
          </w:tcPr>
          <w:p w14:paraId="1AF97035" w14:textId="77777777" w:rsidR="00FA746E" w:rsidRPr="00433BD0" w:rsidRDefault="00FA746E" w:rsidP="00FA746E">
            <w:pPr>
              <w:rPr>
                <w:sz w:val="20"/>
                <w:szCs w:val="20"/>
              </w:rPr>
            </w:pPr>
          </w:p>
        </w:tc>
      </w:tr>
      <w:tr w:rsidR="00FA746E" w:rsidRPr="00433BD0" w14:paraId="4005176D"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67303F9D" w14:textId="77777777" w:rsidR="00FA746E" w:rsidRPr="00433BD0" w:rsidRDefault="00FA746E" w:rsidP="00FA746E">
            <w:pPr>
              <w:rPr>
                <w:sz w:val="20"/>
                <w:szCs w:val="20"/>
              </w:rPr>
            </w:pPr>
            <w:r w:rsidRPr="00433BD0">
              <w:rPr>
                <w:sz w:val="20"/>
                <w:szCs w:val="20"/>
              </w:rPr>
              <w:t>Жилищное хозяйство</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105502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3E124D7"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F4F0DD1"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6D1F03B" w14:textId="77777777" w:rsidR="00FA746E" w:rsidRPr="00433BD0" w:rsidRDefault="00FA746E" w:rsidP="00FA746E">
            <w:pPr>
              <w:jc w:val="center"/>
              <w:rPr>
                <w:sz w:val="20"/>
                <w:szCs w:val="20"/>
              </w:rPr>
            </w:pPr>
            <w:r w:rsidRPr="00433BD0">
              <w:rPr>
                <w:sz w:val="20"/>
                <w:szCs w:val="20"/>
              </w:rPr>
              <w:t> </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EF9D11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0D72809" w14:textId="77777777" w:rsidR="00FA746E" w:rsidRPr="00433BD0" w:rsidRDefault="00FA746E" w:rsidP="00FA746E">
            <w:pPr>
              <w:jc w:val="right"/>
              <w:rPr>
                <w:sz w:val="20"/>
                <w:szCs w:val="20"/>
              </w:rPr>
            </w:pPr>
            <w:r w:rsidRPr="00433BD0">
              <w:rPr>
                <w:sz w:val="20"/>
                <w:szCs w:val="20"/>
              </w:rPr>
              <w:t>14 345 400,00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927C299" w14:textId="77777777" w:rsidR="00FA746E" w:rsidRPr="00433BD0" w:rsidRDefault="00FA746E" w:rsidP="00FA746E">
            <w:pPr>
              <w:jc w:val="right"/>
              <w:rPr>
                <w:sz w:val="20"/>
                <w:szCs w:val="20"/>
              </w:rPr>
            </w:pPr>
            <w:r w:rsidRPr="00433BD0">
              <w:rPr>
                <w:sz w:val="20"/>
                <w:szCs w:val="20"/>
              </w:rPr>
              <w:t>12 751 500,00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56165E9" w14:textId="77777777" w:rsidR="00FA746E" w:rsidRPr="00433BD0" w:rsidRDefault="00FA746E" w:rsidP="00FA746E">
            <w:pPr>
              <w:jc w:val="right"/>
              <w:rPr>
                <w:sz w:val="20"/>
                <w:szCs w:val="20"/>
              </w:rPr>
            </w:pPr>
            <w:r w:rsidRPr="00433BD0">
              <w:rPr>
                <w:sz w:val="20"/>
                <w:szCs w:val="20"/>
              </w:rPr>
              <w:t>52 355 000,00</w:t>
            </w:r>
          </w:p>
        </w:tc>
        <w:tc>
          <w:tcPr>
            <w:tcW w:w="222" w:type="dxa"/>
            <w:vAlign w:val="center"/>
            <w:hideMark/>
          </w:tcPr>
          <w:p w14:paraId="748F7EEC" w14:textId="77777777" w:rsidR="00FA746E" w:rsidRPr="00433BD0" w:rsidRDefault="00FA746E" w:rsidP="00FA746E">
            <w:pPr>
              <w:rPr>
                <w:sz w:val="20"/>
                <w:szCs w:val="20"/>
              </w:rPr>
            </w:pPr>
          </w:p>
        </w:tc>
      </w:tr>
      <w:tr w:rsidR="00FA746E" w:rsidRPr="00433BD0" w14:paraId="230AB5FB"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1E607576"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586E09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2621D6D"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90FB717"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AEFB4B1" w14:textId="77777777" w:rsidR="00FA746E" w:rsidRPr="00433BD0" w:rsidRDefault="00FA746E" w:rsidP="00FA746E">
            <w:pPr>
              <w:jc w:val="center"/>
              <w:rPr>
                <w:sz w:val="20"/>
                <w:szCs w:val="20"/>
              </w:rPr>
            </w:pPr>
            <w:r w:rsidRPr="00433BD0">
              <w:rPr>
                <w:sz w:val="20"/>
                <w:szCs w:val="20"/>
              </w:rPr>
              <w:t>99.0.00.00000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8F39AC8"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485B224" w14:textId="77777777" w:rsidR="00FA746E" w:rsidRPr="00433BD0" w:rsidRDefault="00FA746E" w:rsidP="00FA746E">
            <w:pPr>
              <w:jc w:val="right"/>
              <w:rPr>
                <w:sz w:val="20"/>
                <w:szCs w:val="20"/>
              </w:rPr>
            </w:pPr>
            <w:r w:rsidRPr="00433BD0">
              <w:rPr>
                <w:sz w:val="20"/>
                <w:szCs w:val="20"/>
              </w:rPr>
              <w:t>14 345 400,00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80FCD7F" w14:textId="77777777" w:rsidR="00FA746E" w:rsidRPr="00433BD0" w:rsidRDefault="00FA746E" w:rsidP="00FA746E">
            <w:pPr>
              <w:jc w:val="right"/>
              <w:rPr>
                <w:sz w:val="20"/>
                <w:szCs w:val="20"/>
              </w:rPr>
            </w:pPr>
            <w:r w:rsidRPr="00433BD0">
              <w:rPr>
                <w:sz w:val="20"/>
                <w:szCs w:val="20"/>
              </w:rPr>
              <w:t>12 751 500,00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14B4060" w14:textId="77777777" w:rsidR="00FA746E" w:rsidRPr="00433BD0" w:rsidRDefault="00FA746E" w:rsidP="00FA746E">
            <w:pPr>
              <w:jc w:val="right"/>
              <w:rPr>
                <w:sz w:val="20"/>
                <w:szCs w:val="20"/>
              </w:rPr>
            </w:pPr>
            <w:r w:rsidRPr="00433BD0">
              <w:rPr>
                <w:sz w:val="20"/>
                <w:szCs w:val="20"/>
              </w:rPr>
              <w:t>52 355 000,00</w:t>
            </w:r>
          </w:p>
        </w:tc>
        <w:tc>
          <w:tcPr>
            <w:tcW w:w="222" w:type="dxa"/>
            <w:vAlign w:val="center"/>
            <w:hideMark/>
          </w:tcPr>
          <w:p w14:paraId="4EF18867" w14:textId="77777777" w:rsidR="00FA746E" w:rsidRPr="00433BD0" w:rsidRDefault="00FA746E" w:rsidP="00FA746E">
            <w:pPr>
              <w:rPr>
                <w:sz w:val="20"/>
                <w:szCs w:val="20"/>
              </w:rPr>
            </w:pPr>
          </w:p>
        </w:tc>
      </w:tr>
      <w:tr w:rsidR="00FA746E" w:rsidRPr="00433BD0" w14:paraId="6194A7CD"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6CF41A80" w14:textId="77777777" w:rsidR="00FA746E" w:rsidRPr="00433BD0" w:rsidRDefault="00FA746E" w:rsidP="00FA746E">
            <w:pPr>
              <w:rPr>
                <w:sz w:val="20"/>
                <w:szCs w:val="20"/>
              </w:rPr>
            </w:pPr>
            <w:r w:rsidRPr="00433BD0">
              <w:rPr>
                <w:sz w:val="20"/>
                <w:szCs w:val="20"/>
              </w:rPr>
              <w:lastRenderedPageBreak/>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BA982C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10BFEA9"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43593E8"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677DE15" w14:textId="77777777" w:rsidR="00FA746E" w:rsidRPr="00433BD0" w:rsidRDefault="00FA746E" w:rsidP="00FA746E">
            <w:pPr>
              <w:jc w:val="center"/>
              <w:rPr>
                <w:sz w:val="20"/>
                <w:szCs w:val="20"/>
              </w:rPr>
            </w:pPr>
            <w:r w:rsidRPr="00433BD0">
              <w:rPr>
                <w:sz w:val="20"/>
                <w:szCs w:val="20"/>
              </w:rPr>
              <w:t>99.0.00.70139</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F8FAB50"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5ABF42E" w14:textId="77777777" w:rsidR="00FA746E" w:rsidRPr="00433BD0" w:rsidRDefault="00FA746E" w:rsidP="00FA746E">
            <w:pPr>
              <w:jc w:val="right"/>
              <w:rPr>
                <w:sz w:val="20"/>
                <w:szCs w:val="20"/>
              </w:rPr>
            </w:pPr>
            <w:r w:rsidRPr="00433BD0">
              <w:rPr>
                <w:sz w:val="20"/>
                <w:szCs w:val="20"/>
              </w:rPr>
              <w:t>7 969 700,00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0C35391" w14:textId="77777777" w:rsidR="00FA746E" w:rsidRPr="00433BD0" w:rsidRDefault="00FA746E" w:rsidP="00FA746E">
            <w:pPr>
              <w:jc w:val="right"/>
              <w:rPr>
                <w:sz w:val="20"/>
                <w:szCs w:val="20"/>
              </w:rPr>
            </w:pPr>
            <w:r w:rsidRPr="00433BD0">
              <w:rPr>
                <w:sz w:val="20"/>
                <w:szCs w:val="20"/>
              </w:rPr>
              <w:t>5 140 200,00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069A6C4" w14:textId="77777777" w:rsidR="00FA746E" w:rsidRPr="00433BD0" w:rsidRDefault="00FA746E" w:rsidP="00FA746E">
            <w:pPr>
              <w:jc w:val="right"/>
              <w:rPr>
                <w:sz w:val="20"/>
                <w:szCs w:val="20"/>
              </w:rPr>
            </w:pPr>
            <w:r w:rsidRPr="00433BD0">
              <w:rPr>
                <w:sz w:val="20"/>
                <w:szCs w:val="20"/>
              </w:rPr>
              <w:t>8 901 500,00</w:t>
            </w:r>
          </w:p>
        </w:tc>
        <w:tc>
          <w:tcPr>
            <w:tcW w:w="222" w:type="dxa"/>
            <w:vAlign w:val="center"/>
            <w:hideMark/>
          </w:tcPr>
          <w:p w14:paraId="702F4C72" w14:textId="77777777" w:rsidR="00FA746E" w:rsidRPr="00433BD0" w:rsidRDefault="00FA746E" w:rsidP="00FA746E">
            <w:pPr>
              <w:rPr>
                <w:sz w:val="20"/>
                <w:szCs w:val="20"/>
              </w:rPr>
            </w:pPr>
          </w:p>
        </w:tc>
      </w:tr>
      <w:tr w:rsidR="00FA746E" w:rsidRPr="00433BD0" w14:paraId="2D0D9DAD"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1EF64B67" w14:textId="77777777" w:rsidR="00FA746E" w:rsidRPr="00433BD0" w:rsidRDefault="00FA746E" w:rsidP="00FA746E">
            <w:pPr>
              <w:rPr>
                <w:sz w:val="20"/>
                <w:szCs w:val="20"/>
              </w:rPr>
            </w:pPr>
            <w:r w:rsidRPr="00433BD0">
              <w:rPr>
                <w:sz w:val="20"/>
                <w:szCs w:val="20"/>
              </w:rPr>
              <w:t>Капитальные вложения в объекты государственной (муниципальной) собственности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9B75F6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AD48422"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5DDD449"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A25B662" w14:textId="77777777" w:rsidR="00FA746E" w:rsidRPr="00433BD0" w:rsidRDefault="00FA746E" w:rsidP="00FA746E">
            <w:pPr>
              <w:jc w:val="center"/>
              <w:rPr>
                <w:sz w:val="20"/>
                <w:szCs w:val="20"/>
              </w:rPr>
            </w:pPr>
            <w:r w:rsidRPr="00433BD0">
              <w:rPr>
                <w:sz w:val="20"/>
                <w:szCs w:val="20"/>
              </w:rPr>
              <w:t>99.0.00.70139</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3D29A7B" w14:textId="77777777" w:rsidR="00FA746E" w:rsidRPr="00433BD0" w:rsidRDefault="00FA746E" w:rsidP="00FA746E">
            <w:pPr>
              <w:jc w:val="center"/>
              <w:rPr>
                <w:sz w:val="20"/>
                <w:szCs w:val="20"/>
              </w:rPr>
            </w:pPr>
            <w:r w:rsidRPr="00433BD0">
              <w:rPr>
                <w:sz w:val="20"/>
                <w:szCs w:val="20"/>
              </w:rPr>
              <w:t>400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17D2219" w14:textId="77777777" w:rsidR="00FA746E" w:rsidRPr="00433BD0" w:rsidRDefault="00FA746E" w:rsidP="00FA746E">
            <w:pPr>
              <w:jc w:val="right"/>
              <w:rPr>
                <w:sz w:val="20"/>
                <w:szCs w:val="20"/>
              </w:rPr>
            </w:pPr>
            <w:r w:rsidRPr="00433BD0">
              <w:rPr>
                <w:sz w:val="20"/>
                <w:szCs w:val="20"/>
              </w:rPr>
              <w:t>7 969 700,00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891E282" w14:textId="77777777" w:rsidR="00FA746E" w:rsidRPr="00433BD0" w:rsidRDefault="00FA746E" w:rsidP="00FA746E">
            <w:pPr>
              <w:jc w:val="right"/>
              <w:rPr>
                <w:sz w:val="20"/>
                <w:szCs w:val="20"/>
              </w:rPr>
            </w:pPr>
            <w:r w:rsidRPr="00433BD0">
              <w:rPr>
                <w:sz w:val="20"/>
                <w:szCs w:val="20"/>
              </w:rPr>
              <w:t>5 140 200,00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FAB95BB" w14:textId="77777777" w:rsidR="00FA746E" w:rsidRPr="00433BD0" w:rsidRDefault="00FA746E" w:rsidP="00FA746E">
            <w:pPr>
              <w:jc w:val="right"/>
              <w:rPr>
                <w:sz w:val="20"/>
                <w:szCs w:val="20"/>
              </w:rPr>
            </w:pPr>
            <w:r w:rsidRPr="00433BD0">
              <w:rPr>
                <w:sz w:val="20"/>
                <w:szCs w:val="20"/>
              </w:rPr>
              <w:t>8 901 500,00</w:t>
            </w:r>
          </w:p>
        </w:tc>
        <w:tc>
          <w:tcPr>
            <w:tcW w:w="222" w:type="dxa"/>
            <w:vAlign w:val="center"/>
            <w:hideMark/>
          </w:tcPr>
          <w:p w14:paraId="449BEE31" w14:textId="77777777" w:rsidR="00FA746E" w:rsidRPr="00433BD0" w:rsidRDefault="00FA746E" w:rsidP="00FA746E">
            <w:pPr>
              <w:rPr>
                <w:sz w:val="20"/>
                <w:szCs w:val="20"/>
              </w:rPr>
            </w:pPr>
          </w:p>
        </w:tc>
      </w:tr>
      <w:tr w:rsidR="00FA746E" w:rsidRPr="00433BD0" w14:paraId="3C6BC421"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E66C172" w14:textId="77777777" w:rsidR="00FA746E" w:rsidRPr="00433BD0" w:rsidRDefault="00FA746E" w:rsidP="00FA746E">
            <w:pPr>
              <w:rPr>
                <w:sz w:val="20"/>
                <w:szCs w:val="20"/>
              </w:rPr>
            </w:pPr>
            <w:r w:rsidRPr="00433BD0">
              <w:rPr>
                <w:sz w:val="20"/>
                <w:szCs w:val="20"/>
              </w:rPr>
              <w:t>Бюджетные инвестиции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7183D2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7EFF6D7"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DD4384"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273D547" w14:textId="77777777" w:rsidR="00FA746E" w:rsidRPr="00433BD0" w:rsidRDefault="00FA746E" w:rsidP="00FA746E">
            <w:pPr>
              <w:jc w:val="center"/>
              <w:rPr>
                <w:sz w:val="20"/>
                <w:szCs w:val="20"/>
              </w:rPr>
            </w:pPr>
            <w:r w:rsidRPr="00433BD0">
              <w:rPr>
                <w:sz w:val="20"/>
                <w:szCs w:val="20"/>
              </w:rPr>
              <w:t>99.0.00.70139</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C9D2B9" w14:textId="77777777" w:rsidR="00FA746E" w:rsidRPr="00433BD0" w:rsidRDefault="00FA746E" w:rsidP="00FA746E">
            <w:pPr>
              <w:jc w:val="center"/>
              <w:rPr>
                <w:sz w:val="20"/>
                <w:szCs w:val="20"/>
              </w:rPr>
            </w:pPr>
            <w:r w:rsidRPr="00433BD0">
              <w:rPr>
                <w:sz w:val="20"/>
                <w:szCs w:val="20"/>
              </w:rPr>
              <w:t>410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A5B316" w14:textId="77777777" w:rsidR="00FA746E" w:rsidRPr="00433BD0" w:rsidRDefault="00FA746E" w:rsidP="00FA746E">
            <w:pPr>
              <w:jc w:val="right"/>
              <w:rPr>
                <w:sz w:val="20"/>
                <w:szCs w:val="20"/>
              </w:rPr>
            </w:pPr>
            <w:r w:rsidRPr="00433BD0">
              <w:rPr>
                <w:sz w:val="20"/>
                <w:szCs w:val="20"/>
              </w:rPr>
              <w:t>7 969 700,00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4D42F74" w14:textId="77777777" w:rsidR="00FA746E" w:rsidRPr="00433BD0" w:rsidRDefault="00FA746E" w:rsidP="00FA746E">
            <w:pPr>
              <w:jc w:val="right"/>
              <w:rPr>
                <w:sz w:val="20"/>
                <w:szCs w:val="20"/>
              </w:rPr>
            </w:pPr>
            <w:r w:rsidRPr="00433BD0">
              <w:rPr>
                <w:sz w:val="20"/>
                <w:szCs w:val="20"/>
              </w:rPr>
              <w:t>5 140 200,00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2D5FFE" w14:textId="77777777" w:rsidR="00FA746E" w:rsidRPr="00433BD0" w:rsidRDefault="00FA746E" w:rsidP="00FA746E">
            <w:pPr>
              <w:jc w:val="right"/>
              <w:rPr>
                <w:sz w:val="20"/>
                <w:szCs w:val="20"/>
              </w:rPr>
            </w:pPr>
            <w:r w:rsidRPr="00433BD0">
              <w:rPr>
                <w:sz w:val="20"/>
                <w:szCs w:val="20"/>
              </w:rPr>
              <w:t>8 901 500,00</w:t>
            </w:r>
          </w:p>
        </w:tc>
        <w:tc>
          <w:tcPr>
            <w:tcW w:w="222" w:type="dxa"/>
            <w:vAlign w:val="center"/>
            <w:hideMark/>
          </w:tcPr>
          <w:p w14:paraId="36C84780" w14:textId="77777777" w:rsidR="00FA746E" w:rsidRPr="00433BD0" w:rsidRDefault="00FA746E" w:rsidP="00FA746E">
            <w:pPr>
              <w:rPr>
                <w:sz w:val="20"/>
                <w:szCs w:val="20"/>
              </w:rPr>
            </w:pPr>
          </w:p>
        </w:tc>
      </w:tr>
      <w:tr w:rsidR="00FA746E" w:rsidRPr="00433BD0" w14:paraId="77562884" w14:textId="77777777" w:rsidTr="00FA746E">
        <w:trPr>
          <w:trHeight w:val="2865"/>
        </w:trPr>
        <w:tc>
          <w:tcPr>
            <w:tcW w:w="5200" w:type="dxa"/>
            <w:gridSpan w:val="2"/>
            <w:tcBorders>
              <w:top w:val="nil"/>
              <w:left w:val="single" w:sz="4" w:space="0" w:color="auto"/>
              <w:bottom w:val="nil"/>
              <w:right w:val="nil"/>
            </w:tcBorders>
            <w:shd w:val="clear" w:color="auto" w:fill="auto"/>
            <w:vAlign w:val="center"/>
            <w:hideMark/>
          </w:tcPr>
          <w:p w14:paraId="0D4FFC89" w14:textId="77777777" w:rsidR="00FA746E" w:rsidRPr="00433BD0" w:rsidRDefault="00FA746E" w:rsidP="00FA746E">
            <w:pPr>
              <w:rPr>
                <w:sz w:val="20"/>
                <w:szCs w:val="20"/>
              </w:rPr>
            </w:pPr>
            <w:r w:rsidRPr="00433BD0">
              <w:rPr>
                <w:sz w:val="20"/>
                <w:szCs w:val="20"/>
              </w:rPr>
              <w:t>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5097BF6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895BB23"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533911D1"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4F6D728A" w14:textId="77777777" w:rsidR="00FA746E" w:rsidRPr="00433BD0" w:rsidRDefault="00FA746E" w:rsidP="00FA746E">
            <w:pPr>
              <w:jc w:val="center"/>
              <w:rPr>
                <w:sz w:val="20"/>
                <w:szCs w:val="20"/>
              </w:rPr>
            </w:pPr>
            <w:r w:rsidRPr="00433BD0">
              <w:rPr>
                <w:sz w:val="20"/>
                <w:szCs w:val="20"/>
              </w:rPr>
              <w:t>99.0.00.70650</w:t>
            </w:r>
          </w:p>
        </w:tc>
        <w:tc>
          <w:tcPr>
            <w:tcW w:w="697" w:type="dxa"/>
            <w:tcBorders>
              <w:top w:val="nil"/>
              <w:left w:val="single" w:sz="4" w:space="0" w:color="auto"/>
              <w:bottom w:val="nil"/>
              <w:right w:val="single" w:sz="4" w:space="0" w:color="auto"/>
            </w:tcBorders>
            <w:shd w:val="clear" w:color="auto" w:fill="auto"/>
            <w:noWrap/>
            <w:vAlign w:val="center"/>
            <w:hideMark/>
          </w:tcPr>
          <w:p w14:paraId="34CFFC6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A123D2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18C0DD2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9F209A6" w14:textId="77777777" w:rsidR="00FA746E" w:rsidRPr="00433BD0" w:rsidRDefault="00FA746E" w:rsidP="00FA746E">
            <w:pPr>
              <w:jc w:val="right"/>
              <w:rPr>
                <w:sz w:val="20"/>
                <w:szCs w:val="20"/>
              </w:rPr>
            </w:pPr>
            <w:r w:rsidRPr="00433BD0">
              <w:rPr>
                <w:sz w:val="20"/>
                <w:szCs w:val="20"/>
              </w:rPr>
              <w:t>23 664 200,00</w:t>
            </w:r>
          </w:p>
        </w:tc>
        <w:tc>
          <w:tcPr>
            <w:tcW w:w="222" w:type="dxa"/>
            <w:vAlign w:val="center"/>
            <w:hideMark/>
          </w:tcPr>
          <w:p w14:paraId="1568FA47" w14:textId="77777777" w:rsidR="00FA746E" w:rsidRPr="00433BD0" w:rsidRDefault="00FA746E" w:rsidP="00FA746E">
            <w:pPr>
              <w:rPr>
                <w:sz w:val="20"/>
                <w:szCs w:val="20"/>
              </w:rPr>
            </w:pPr>
          </w:p>
        </w:tc>
      </w:tr>
      <w:tr w:rsidR="00FA746E" w:rsidRPr="00433BD0" w14:paraId="6A519E2A"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3F5D4F08" w14:textId="77777777" w:rsidR="00FA746E" w:rsidRPr="00433BD0" w:rsidRDefault="00FA746E" w:rsidP="00FA746E">
            <w:pPr>
              <w:rPr>
                <w:sz w:val="20"/>
                <w:szCs w:val="20"/>
              </w:rPr>
            </w:pPr>
            <w:r w:rsidRPr="00433BD0">
              <w:rPr>
                <w:sz w:val="20"/>
                <w:szCs w:val="20"/>
              </w:rPr>
              <w:t>Капитальные вложения в объекты государственной (муниципальной) собственности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9ADC22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9FDCFEC"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91E597E"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C5BF88F" w14:textId="77777777" w:rsidR="00FA746E" w:rsidRPr="00433BD0" w:rsidRDefault="00FA746E" w:rsidP="00FA746E">
            <w:pPr>
              <w:jc w:val="center"/>
              <w:rPr>
                <w:sz w:val="20"/>
                <w:szCs w:val="20"/>
              </w:rPr>
            </w:pPr>
            <w:r w:rsidRPr="00433BD0">
              <w:rPr>
                <w:sz w:val="20"/>
                <w:szCs w:val="20"/>
              </w:rPr>
              <w:t>99.0.00.70650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F5B7238" w14:textId="77777777" w:rsidR="00FA746E" w:rsidRPr="00433BD0" w:rsidRDefault="00FA746E" w:rsidP="00FA746E">
            <w:pPr>
              <w:jc w:val="center"/>
              <w:rPr>
                <w:sz w:val="20"/>
                <w:szCs w:val="20"/>
              </w:rPr>
            </w:pPr>
            <w:r w:rsidRPr="00433BD0">
              <w:rPr>
                <w:sz w:val="20"/>
                <w:szCs w:val="20"/>
              </w:rPr>
              <w:t>400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239BA3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BAAA59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C9EFC6D" w14:textId="77777777" w:rsidR="00FA746E" w:rsidRPr="00433BD0" w:rsidRDefault="00FA746E" w:rsidP="00FA746E">
            <w:pPr>
              <w:jc w:val="right"/>
              <w:rPr>
                <w:sz w:val="20"/>
                <w:szCs w:val="20"/>
              </w:rPr>
            </w:pPr>
            <w:r w:rsidRPr="00433BD0">
              <w:rPr>
                <w:sz w:val="20"/>
                <w:szCs w:val="20"/>
              </w:rPr>
              <w:t>23 664 200,00</w:t>
            </w:r>
          </w:p>
        </w:tc>
        <w:tc>
          <w:tcPr>
            <w:tcW w:w="222" w:type="dxa"/>
            <w:vAlign w:val="center"/>
            <w:hideMark/>
          </w:tcPr>
          <w:p w14:paraId="5A46D476" w14:textId="77777777" w:rsidR="00FA746E" w:rsidRPr="00433BD0" w:rsidRDefault="00FA746E" w:rsidP="00FA746E">
            <w:pPr>
              <w:rPr>
                <w:sz w:val="20"/>
                <w:szCs w:val="20"/>
              </w:rPr>
            </w:pPr>
          </w:p>
        </w:tc>
      </w:tr>
      <w:tr w:rsidR="00FA746E" w:rsidRPr="00433BD0" w14:paraId="4B6D8B6F"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82D8F4B" w14:textId="77777777" w:rsidR="00FA746E" w:rsidRPr="00433BD0" w:rsidRDefault="00FA746E" w:rsidP="00FA746E">
            <w:pPr>
              <w:rPr>
                <w:sz w:val="20"/>
                <w:szCs w:val="20"/>
              </w:rPr>
            </w:pPr>
            <w:r w:rsidRPr="00433BD0">
              <w:rPr>
                <w:sz w:val="20"/>
                <w:szCs w:val="20"/>
              </w:rPr>
              <w:t>Бюджетные инвестиции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6DF088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5566262"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090672"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B4909C6" w14:textId="77777777" w:rsidR="00FA746E" w:rsidRPr="00433BD0" w:rsidRDefault="00FA746E" w:rsidP="00FA746E">
            <w:pPr>
              <w:jc w:val="center"/>
              <w:rPr>
                <w:sz w:val="20"/>
                <w:szCs w:val="20"/>
              </w:rPr>
            </w:pPr>
            <w:r w:rsidRPr="00433BD0">
              <w:rPr>
                <w:sz w:val="20"/>
                <w:szCs w:val="20"/>
              </w:rPr>
              <w:t>99.0.00.70650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08B9E9" w14:textId="77777777" w:rsidR="00FA746E" w:rsidRPr="00433BD0" w:rsidRDefault="00FA746E" w:rsidP="00FA746E">
            <w:pPr>
              <w:jc w:val="center"/>
              <w:rPr>
                <w:sz w:val="20"/>
                <w:szCs w:val="20"/>
              </w:rPr>
            </w:pPr>
            <w:r w:rsidRPr="00433BD0">
              <w:rPr>
                <w:sz w:val="20"/>
                <w:szCs w:val="20"/>
              </w:rPr>
              <w:t>410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D0F65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C87212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0F9BD4" w14:textId="77777777" w:rsidR="00FA746E" w:rsidRPr="00433BD0" w:rsidRDefault="00FA746E" w:rsidP="00FA746E">
            <w:pPr>
              <w:jc w:val="right"/>
              <w:rPr>
                <w:sz w:val="20"/>
                <w:szCs w:val="20"/>
              </w:rPr>
            </w:pPr>
            <w:r w:rsidRPr="00433BD0">
              <w:rPr>
                <w:sz w:val="20"/>
                <w:szCs w:val="20"/>
              </w:rPr>
              <w:t>23 664 200,00</w:t>
            </w:r>
          </w:p>
        </w:tc>
        <w:tc>
          <w:tcPr>
            <w:tcW w:w="222" w:type="dxa"/>
            <w:vAlign w:val="center"/>
            <w:hideMark/>
          </w:tcPr>
          <w:p w14:paraId="7CD9D281" w14:textId="77777777" w:rsidR="00FA746E" w:rsidRPr="00433BD0" w:rsidRDefault="00FA746E" w:rsidP="00FA746E">
            <w:pPr>
              <w:rPr>
                <w:sz w:val="20"/>
                <w:szCs w:val="20"/>
              </w:rPr>
            </w:pPr>
          </w:p>
        </w:tc>
      </w:tr>
      <w:tr w:rsidR="00FA746E" w:rsidRPr="00433BD0" w14:paraId="2B72A3B1"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448B02CE" w14:textId="77777777" w:rsidR="00FA746E" w:rsidRPr="00433BD0" w:rsidRDefault="00FA746E" w:rsidP="00FA746E">
            <w:pPr>
              <w:rPr>
                <w:sz w:val="20"/>
                <w:szCs w:val="20"/>
              </w:rPr>
            </w:pPr>
            <w:r w:rsidRPr="00433BD0">
              <w:rPr>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880" w:type="dxa"/>
            <w:gridSpan w:val="3"/>
            <w:tcBorders>
              <w:top w:val="nil"/>
              <w:left w:val="single" w:sz="4" w:space="0" w:color="auto"/>
              <w:bottom w:val="nil"/>
              <w:right w:val="nil"/>
            </w:tcBorders>
            <w:shd w:val="clear" w:color="auto" w:fill="auto"/>
            <w:noWrap/>
            <w:vAlign w:val="center"/>
            <w:hideMark/>
          </w:tcPr>
          <w:p w14:paraId="23F77EB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8C5F3B2"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0D22E81B"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0F2F11A1" w14:textId="77777777" w:rsidR="00FA746E" w:rsidRPr="00433BD0" w:rsidRDefault="00FA746E" w:rsidP="00FA746E">
            <w:pPr>
              <w:jc w:val="center"/>
              <w:rPr>
                <w:sz w:val="20"/>
                <w:szCs w:val="20"/>
              </w:rPr>
            </w:pPr>
            <w:r w:rsidRPr="00433BD0">
              <w:rPr>
                <w:sz w:val="20"/>
                <w:szCs w:val="20"/>
              </w:rPr>
              <w:t>99.0.00.R0829</w:t>
            </w:r>
          </w:p>
        </w:tc>
        <w:tc>
          <w:tcPr>
            <w:tcW w:w="697" w:type="dxa"/>
            <w:tcBorders>
              <w:top w:val="nil"/>
              <w:left w:val="single" w:sz="4" w:space="0" w:color="auto"/>
              <w:bottom w:val="nil"/>
              <w:right w:val="single" w:sz="4" w:space="0" w:color="auto"/>
            </w:tcBorders>
            <w:shd w:val="clear" w:color="auto" w:fill="auto"/>
            <w:noWrap/>
            <w:vAlign w:val="center"/>
            <w:hideMark/>
          </w:tcPr>
          <w:p w14:paraId="1BC3FB59"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88E3F1A" w14:textId="77777777" w:rsidR="00FA746E" w:rsidRPr="00433BD0" w:rsidRDefault="00FA746E" w:rsidP="00FA746E">
            <w:pPr>
              <w:jc w:val="right"/>
              <w:rPr>
                <w:sz w:val="20"/>
                <w:szCs w:val="20"/>
              </w:rPr>
            </w:pPr>
            <w:r w:rsidRPr="00433BD0">
              <w:rPr>
                <w:sz w:val="20"/>
                <w:szCs w:val="20"/>
              </w:rPr>
              <w:t>6 375 700,00</w:t>
            </w:r>
          </w:p>
        </w:tc>
        <w:tc>
          <w:tcPr>
            <w:tcW w:w="1942" w:type="dxa"/>
            <w:gridSpan w:val="2"/>
            <w:tcBorders>
              <w:top w:val="nil"/>
              <w:left w:val="single" w:sz="4" w:space="0" w:color="auto"/>
              <w:bottom w:val="nil"/>
              <w:right w:val="nil"/>
            </w:tcBorders>
            <w:shd w:val="clear" w:color="auto" w:fill="auto"/>
            <w:noWrap/>
            <w:vAlign w:val="center"/>
            <w:hideMark/>
          </w:tcPr>
          <w:p w14:paraId="1417A403" w14:textId="77777777" w:rsidR="00FA746E" w:rsidRPr="00433BD0" w:rsidRDefault="00FA746E" w:rsidP="00FA746E">
            <w:pPr>
              <w:jc w:val="right"/>
              <w:rPr>
                <w:sz w:val="20"/>
                <w:szCs w:val="20"/>
              </w:rPr>
            </w:pPr>
            <w:r w:rsidRPr="00433BD0">
              <w:rPr>
                <w:sz w:val="20"/>
                <w:szCs w:val="20"/>
              </w:rPr>
              <w:t>7 611 300,00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9FBB937" w14:textId="77777777" w:rsidR="00FA746E" w:rsidRPr="00433BD0" w:rsidRDefault="00FA746E" w:rsidP="00FA746E">
            <w:pPr>
              <w:jc w:val="right"/>
              <w:rPr>
                <w:sz w:val="20"/>
                <w:szCs w:val="20"/>
              </w:rPr>
            </w:pPr>
            <w:r w:rsidRPr="00433BD0">
              <w:rPr>
                <w:sz w:val="20"/>
                <w:szCs w:val="20"/>
              </w:rPr>
              <w:t>19 789 300,00</w:t>
            </w:r>
          </w:p>
        </w:tc>
        <w:tc>
          <w:tcPr>
            <w:tcW w:w="222" w:type="dxa"/>
            <w:vAlign w:val="center"/>
            <w:hideMark/>
          </w:tcPr>
          <w:p w14:paraId="78FD60AC" w14:textId="77777777" w:rsidR="00FA746E" w:rsidRPr="00433BD0" w:rsidRDefault="00FA746E" w:rsidP="00FA746E">
            <w:pPr>
              <w:rPr>
                <w:sz w:val="20"/>
                <w:szCs w:val="20"/>
              </w:rPr>
            </w:pPr>
          </w:p>
        </w:tc>
      </w:tr>
      <w:tr w:rsidR="00FA746E" w:rsidRPr="00433BD0" w14:paraId="5A839E0B"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67FE84DB" w14:textId="77777777" w:rsidR="00FA746E" w:rsidRPr="00433BD0" w:rsidRDefault="00FA746E" w:rsidP="00FA746E">
            <w:pPr>
              <w:rPr>
                <w:sz w:val="20"/>
                <w:szCs w:val="20"/>
              </w:rPr>
            </w:pPr>
            <w:r w:rsidRPr="00433BD0">
              <w:rPr>
                <w:sz w:val="20"/>
                <w:szCs w:val="20"/>
              </w:rPr>
              <w:t>Капитальные вложения в объекты государственной (муниципальной) собственности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A3BB14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F0DDED1"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229DDD4"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B2FE90D" w14:textId="77777777" w:rsidR="00FA746E" w:rsidRPr="00433BD0" w:rsidRDefault="00FA746E" w:rsidP="00FA746E">
            <w:pPr>
              <w:jc w:val="center"/>
              <w:rPr>
                <w:sz w:val="20"/>
                <w:szCs w:val="20"/>
              </w:rPr>
            </w:pPr>
            <w:r w:rsidRPr="00433BD0">
              <w:rPr>
                <w:sz w:val="20"/>
                <w:szCs w:val="20"/>
              </w:rPr>
              <w:t>99.0.00.R0829</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80C8C28" w14:textId="77777777" w:rsidR="00FA746E" w:rsidRPr="00433BD0" w:rsidRDefault="00FA746E" w:rsidP="00FA746E">
            <w:pPr>
              <w:jc w:val="center"/>
              <w:rPr>
                <w:sz w:val="20"/>
                <w:szCs w:val="20"/>
              </w:rPr>
            </w:pPr>
            <w:r w:rsidRPr="00433BD0">
              <w:rPr>
                <w:sz w:val="20"/>
                <w:szCs w:val="20"/>
              </w:rPr>
              <w:t>400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469E53A" w14:textId="77777777" w:rsidR="00FA746E" w:rsidRPr="00433BD0" w:rsidRDefault="00FA746E" w:rsidP="00FA746E">
            <w:pPr>
              <w:jc w:val="right"/>
              <w:rPr>
                <w:sz w:val="20"/>
                <w:szCs w:val="20"/>
              </w:rPr>
            </w:pPr>
            <w:r w:rsidRPr="00433BD0">
              <w:rPr>
                <w:sz w:val="20"/>
                <w:szCs w:val="20"/>
              </w:rPr>
              <w:t>6 375 700,00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D8B9DF0" w14:textId="77777777" w:rsidR="00FA746E" w:rsidRPr="00433BD0" w:rsidRDefault="00FA746E" w:rsidP="00FA746E">
            <w:pPr>
              <w:jc w:val="right"/>
              <w:rPr>
                <w:sz w:val="20"/>
                <w:szCs w:val="20"/>
              </w:rPr>
            </w:pPr>
            <w:r w:rsidRPr="00433BD0">
              <w:rPr>
                <w:sz w:val="20"/>
                <w:szCs w:val="20"/>
              </w:rPr>
              <w:t>7 611 300,00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036DF0C" w14:textId="77777777" w:rsidR="00FA746E" w:rsidRPr="00433BD0" w:rsidRDefault="00FA746E" w:rsidP="00FA746E">
            <w:pPr>
              <w:jc w:val="right"/>
              <w:rPr>
                <w:sz w:val="20"/>
                <w:szCs w:val="20"/>
              </w:rPr>
            </w:pPr>
            <w:r w:rsidRPr="00433BD0">
              <w:rPr>
                <w:sz w:val="20"/>
                <w:szCs w:val="20"/>
              </w:rPr>
              <w:t>19 789 300,00</w:t>
            </w:r>
          </w:p>
        </w:tc>
        <w:tc>
          <w:tcPr>
            <w:tcW w:w="222" w:type="dxa"/>
            <w:vAlign w:val="center"/>
            <w:hideMark/>
          </w:tcPr>
          <w:p w14:paraId="4417A78D" w14:textId="77777777" w:rsidR="00FA746E" w:rsidRPr="00433BD0" w:rsidRDefault="00FA746E" w:rsidP="00FA746E">
            <w:pPr>
              <w:rPr>
                <w:sz w:val="20"/>
                <w:szCs w:val="20"/>
              </w:rPr>
            </w:pPr>
          </w:p>
        </w:tc>
      </w:tr>
      <w:tr w:rsidR="00FA746E" w:rsidRPr="00433BD0" w14:paraId="351689F3"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652F353" w14:textId="77777777" w:rsidR="00FA746E" w:rsidRPr="00433BD0" w:rsidRDefault="00FA746E" w:rsidP="00FA746E">
            <w:pPr>
              <w:rPr>
                <w:sz w:val="20"/>
                <w:szCs w:val="20"/>
              </w:rPr>
            </w:pPr>
            <w:r w:rsidRPr="00433BD0">
              <w:rPr>
                <w:sz w:val="20"/>
                <w:szCs w:val="20"/>
              </w:rPr>
              <w:t>Бюджетные инвестиции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74D7D2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32C67438"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654D48"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3527AD5" w14:textId="77777777" w:rsidR="00FA746E" w:rsidRPr="00433BD0" w:rsidRDefault="00FA746E" w:rsidP="00FA746E">
            <w:pPr>
              <w:jc w:val="center"/>
              <w:rPr>
                <w:sz w:val="20"/>
                <w:szCs w:val="20"/>
              </w:rPr>
            </w:pPr>
            <w:r w:rsidRPr="00433BD0">
              <w:rPr>
                <w:sz w:val="20"/>
                <w:szCs w:val="20"/>
              </w:rPr>
              <w:t>99.0.00.R0829</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3EEF49" w14:textId="77777777" w:rsidR="00FA746E" w:rsidRPr="00433BD0" w:rsidRDefault="00FA746E" w:rsidP="00FA746E">
            <w:pPr>
              <w:jc w:val="center"/>
              <w:rPr>
                <w:sz w:val="20"/>
                <w:szCs w:val="20"/>
              </w:rPr>
            </w:pPr>
            <w:r w:rsidRPr="00433BD0">
              <w:rPr>
                <w:sz w:val="20"/>
                <w:szCs w:val="20"/>
              </w:rPr>
              <w:t>410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6E8CF2" w14:textId="77777777" w:rsidR="00FA746E" w:rsidRPr="00433BD0" w:rsidRDefault="00FA746E" w:rsidP="00FA746E">
            <w:pPr>
              <w:jc w:val="right"/>
              <w:rPr>
                <w:sz w:val="20"/>
                <w:szCs w:val="20"/>
              </w:rPr>
            </w:pPr>
            <w:r w:rsidRPr="00433BD0">
              <w:rPr>
                <w:sz w:val="20"/>
                <w:szCs w:val="20"/>
              </w:rPr>
              <w:t>6 375 700,00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F21F26D" w14:textId="77777777" w:rsidR="00FA746E" w:rsidRPr="00433BD0" w:rsidRDefault="00FA746E" w:rsidP="00FA746E">
            <w:pPr>
              <w:jc w:val="right"/>
              <w:rPr>
                <w:sz w:val="20"/>
                <w:szCs w:val="20"/>
              </w:rPr>
            </w:pPr>
            <w:r w:rsidRPr="00433BD0">
              <w:rPr>
                <w:sz w:val="20"/>
                <w:szCs w:val="20"/>
              </w:rPr>
              <w:t>7 611 300,00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5E3769" w14:textId="77777777" w:rsidR="00FA746E" w:rsidRPr="00433BD0" w:rsidRDefault="00FA746E" w:rsidP="00FA746E">
            <w:pPr>
              <w:jc w:val="right"/>
              <w:rPr>
                <w:sz w:val="20"/>
                <w:szCs w:val="20"/>
              </w:rPr>
            </w:pPr>
            <w:r w:rsidRPr="00433BD0">
              <w:rPr>
                <w:sz w:val="20"/>
                <w:szCs w:val="20"/>
              </w:rPr>
              <w:t>19 789 300,00</w:t>
            </w:r>
          </w:p>
        </w:tc>
        <w:tc>
          <w:tcPr>
            <w:tcW w:w="222" w:type="dxa"/>
            <w:vAlign w:val="center"/>
            <w:hideMark/>
          </w:tcPr>
          <w:p w14:paraId="2D807BB5" w14:textId="77777777" w:rsidR="00FA746E" w:rsidRPr="00433BD0" w:rsidRDefault="00FA746E" w:rsidP="00FA746E">
            <w:pPr>
              <w:rPr>
                <w:sz w:val="20"/>
                <w:szCs w:val="20"/>
              </w:rPr>
            </w:pPr>
          </w:p>
        </w:tc>
      </w:tr>
      <w:tr w:rsidR="00FA746E" w:rsidRPr="00433BD0" w14:paraId="37FAA257"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3CB6F5C9" w14:textId="77777777" w:rsidR="00FA746E" w:rsidRPr="00433BD0" w:rsidRDefault="00FA746E" w:rsidP="00FA746E">
            <w:pPr>
              <w:rPr>
                <w:sz w:val="20"/>
                <w:szCs w:val="20"/>
              </w:rPr>
            </w:pPr>
            <w:r w:rsidRPr="00433BD0">
              <w:rPr>
                <w:sz w:val="20"/>
                <w:szCs w:val="20"/>
              </w:rPr>
              <w:lastRenderedPageBreak/>
              <w:t>Коммунальное хозяйство</w:t>
            </w:r>
          </w:p>
        </w:tc>
        <w:tc>
          <w:tcPr>
            <w:tcW w:w="880" w:type="dxa"/>
            <w:gridSpan w:val="3"/>
            <w:tcBorders>
              <w:top w:val="nil"/>
              <w:left w:val="single" w:sz="4" w:space="0" w:color="auto"/>
              <w:bottom w:val="nil"/>
              <w:right w:val="nil"/>
            </w:tcBorders>
            <w:shd w:val="clear" w:color="auto" w:fill="auto"/>
            <w:noWrap/>
            <w:vAlign w:val="center"/>
            <w:hideMark/>
          </w:tcPr>
          <w:p w14:paraId="51FFF6F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3B123A3"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1DB104E0"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2B14C4FE"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56D5FFEA"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AC7A453" w14:textId="77777777" w:rsidR="00FA746E" w:rsidRPr="00433BD0" w:rsidRDefault="00FA746E" w:rsidP="00FA746E">
            <w:pPr>
              <w:jc w:val="right"/>
              <w:rPr>
                <w:sz w:val="20"/>
                <w:szCs w:val="20"/>
              </w:rPr>
            </w:pPr>
            <w:r w:rsidRPr="00433BD0">
              <w:rPr>
                <w:sz w:val="20"/>
                <w:szCs w:val="20"/>
              </w:rPr>
              <w:t>26 087 820,38</w:t>
            </w:r>
          </w:p>
        </w:tc>
        <w:tc>
          <w:tcPr>
            <w:tcW w:w="1942" w:type="dxa"/>
            <w:gridSpan w:val="2"/>
            <w:tcBorders>
              <w:top w:val="nil"/>
              <w:left w:val="single" w:sz="4" w:space="0" w:color="auto"/>
              <w:bottom w:val="nil"/>
              <w:right w:val="nil"/>
            </w:tcBorders>
            <w:shd w:val="clear" w:color="auto" w:fill="auto"/>
            <w:noWrap/>
            <w:vAlign w:val="center"/>
            <w:hideMark/>
          </w:tcPr>
          <w:p w14:paraId="07F7E8B6" w14:textId="77777777" w:rsidR="00FA746E" w:rsidRPr="00433BD0" w:rsidRDefault="00FA746E" w:rsidP="00FA746E">
            <w:pPr>
              <w:jc w:val="right"/>
              <w:rPr>
                <w:sz w:val="20"/>
                <w:szCs w:val="20"/>
              </w:rPr>
            </w:pPr>
            <w:r w:rsidRPr="00433BD0">
              <w:rPr>
                <w:sz w:val="20"/>
                <w:szCs w:val="20"/>
              </w:rPr>
              <w:t>89 456 364,00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CA7389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6334569" w14:textId="77777777" w:rsidR="00FA746E" w:rsidRPr="00433BD0" w:rsidRDefault="00FA746E" w:rsidP="00FA746E">
            <w:pPr>
              <w:rPr>
                <w:sz w:val="20"/>
                <w:szCs w:val="20"/>
              </w:rPr>
            </w:pPr>
          </w:p>
        </w:tc>
      </w:tr>
      <w:tr w:rsidR="00FA746E" w:rsidRPr="00433BD0" w14:paraId="7A7F21FD"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2532AB3D" w14:textId="77777777" w:rsidR="00FA746E" w:rsidRPr="00433BD0" w:rsidRDefault="00FA746E" w:rsidP="00FA746E">
            <w:pPr>
              <w:rPr>
                <w:sz w:val="20"/>
                <w:szCs w:val="20"/>
              </w:rPr>
            </w:pPr>
            <w:r w:rsidRPr="00433BD0">
              <w:rPr>
                <w:sz w:val="20"/>
                <w:szCs w:val="20"/>
              </w:rPr>
              <w:t>Муниципальная программа "Жилищно-коммунальное хозяйство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3E00F8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5BFF1F3"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FB1DD8F"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58D681A" w14:textId="77777777" w:rsidR="00FA746E" w:rsidRPr="00433BD0" w:rsidRDefault="00FA746E" w:rsidP="00FA746E">
            <w:pPr>
              <w:jc w:val="center"/>
              <w:rPr>
                <w:sz w:val="20"/>
                <w:szCs w:val="20"/>
              </w:rPr>
            </w:pPr>
            <w:r w:rsidRPr="00433BD0">
              <w:rPr>
                <w:sz w:val="20"/>
                <w:szCs w:val="20"/>
              </w:rPr>
              <w:t>17.0.00.00000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CDF8D48"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73BC2D8" w14:textId="77777777" w:rsidR="00FA746E" w:rsidRPr="00433BD0" w:rsidRDefault="00FA746E" w:rsidP="00FA746E">
            <w:pPr>
              <w:jc w:val="right"/>
              <w:rPr>
                <w:sz w:val="20"/>
                <w:szCs w:val="20"/>
              </w:rPr>
            </w:pPr>
            <w:r w:rsidRPr="00433BD0">
              <w:rPr>
                <w:sz w:val="20"/>
                <w:szCs w:val="20"/>
              </w:rPr>
              <w:t>25 631 767,54</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AAEC171" w14:textId="77777777" w:rsidR="00FA746E" w:rsidRPr="00433BD0" w:rsidRDefault="00FA746E" w:rsidP="00FA746E">
            <w:pPr>
              <w:jc w:val="right"/>
              <w:rPr>
                <w:sz w:val="20"/>
                <w:szCs w:val="20"/>
              </w:rPr>
            </w:pPr>
            <w:r w:rsidRPr="00433BD0">
              <w:rPr>
                <w:sz w:val="20"/>
                <w:szCs w:val="20"/>
              </w:rPr>
              <w:t>86 956 364,00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D3FF85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A264DB0" w14:textId="77777777" w:rsidR="00FA746E" w:rsidRPr="00433BD0" w:rsidRDefault="00FA746E" w:rsidP="00FA746E">
            <w:pPr>
              <w:rPr>
                <w:sz w:val="20"/>
                <w:szCs w:val="20"/>
              </w:rPr>
            </w:pPr>
          </w:p>
        </w:tc>
      </w:tr>
      <w:tr w:rsidR="00FA746E" w:rsidRPr="00433BD0" w14:paraId="680BB6A9"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7A47EAEE" w14:textId="77777777" w:rsidR="00FA746E" w:rsidRPr="00433BD0" w:rsidRDefault="00FA746E" w:rsidP="00FA746E">
            <w:pPr>
              <w:rPr>
                <w:sz w:val="20"/>
                <w:szCs w:val="20"/>
              </w:rPr>
            </w:pPr>
            <w:r w:rsidRPr="00433BD0">
              <w:rPr>
                <w:sz w:val="20"/>
                <w:szCs w:val="20"/>
              </w:rPr>
              <w:t>Подпрограмма "Чистая вода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40CAEC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59943E2"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3CE1529"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40E9A7D" w14:textId="77777777" w:rsidR="00FA746E" w:rsidRPr="00433BD0" w:rsidRDefault="00FA746E" w:rsidP="00FA746E">
            <w:pPr>
              <w:jc w:val="center"/>
              <w:rPr>
                <w:sz w:val="20"/>
                <w:szCs w:val="20"/>
              </w:rPr>
            </w:pPr>
            <w:r w:rsidRPr="00433BD0">
              <w:rPr>
                <w:sz w:val="20"/>
                <w:szCs w:val="20"/>
              </w:rPr>
              <w:t>17.1.00.00000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F498A0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340CF23" w14:textId="77777777" w:rsidR="00FA746E" w:rsidRPr="00433BD0" w:rsidRDefault="00FA746E" w:rsidP="00FA746E">
            <w:pPr>
              <w:jc w:val="right"/>
              <w:rPr>
                <w:sz w:val="20"/>
                <w:szCs w:val="20"/>
              </w:rPr>
            </w:pPr>
            <w:r w:rsidRPr="00433BD0">
              <w:rPr>
                <w:sz w:val="20"/>
                <w:szCs w:val="20"/>
              </w:rPr>
              <w:t>11 756 732,98</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8574C1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80E775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E059AAC" w14:textId="77777777" w:rsidR="00FA746E" w:rsidRPr="00433BD0" w:rsidRDefault="00FA746E" w:rsidP="00FA746E">
            <w:pPr>
              <w:rPr>
                <w:sz w:val="20"/>
                <w:szCs w:val="20"/>
              </w:rPr>
            </w:pPr>
          </w:p>
        </w:tc>
      </w:tr>
      <w:tr w:rsidR="00FA746E" w:rsidRPr="00433BD0" w14:paraId="6B584138"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246B6D1A" w14:textId="77777777" w:rsidR="00FA746E" w:rsidRPr="00433BD0" w:rsidRDefault="00FA746E" w:rsidP="00FA746E">
            <w:pPr>
              <w:rPr>
                <w:sz w:val="20"/>
                <w:szCs w:val="20"/>
              </w:rPr>
            </w:pPr>
            <w:r w:rsidRPr="00433BD0">
              <w:rPr>
                <w:sz w:val="20"/>
                <w:szCs w:val="20"/>
              </w:rPr>
              <w:t>Реализация мероприятий подпрограммы "Чистая вода" в рамках государственной программы Новосибирской области "Жилищно-коммунальное хозяйства Новосибирской области"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845540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6B4E191"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43E2F6D"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0AE2177" w14:textId="77777777" w:rsidR="00FA746E" w:rsidRPr="00433BD0" w:rsidRDefault="00FA746E" w:rsidP="00FA746E">
            <w:pPr>
              <w:jc w:val="center"/>
              <w:rPr>
                <w:sz w:val="20"/>
                <w:szCs w:val="20"/>
              </w:rPr>
            </w:pPr>
            <w:r w:rsidRPr="00433BD0">
              <w:rPr>
                <w:sz w:val="20"/>
                <w:szCs w:val="20"/>
              </w:rPr>
              <w:t>17.1.00.70640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346CD44"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E3D66EC" w14:textId="77777777" w:rsidR="00FA746E" w:rsidRPr="00433BD0" w:rsidRDefault="00FA746E" w:rsidP="00FA746E">
            <w:pPr>
              <w:jc w:val="right"/>
              <w:rPr>
                <w:sz w:val="20"/>
                <w:szCs w:val="20"/>
              </w:rPr>
            </w:pPr>
            <w:r w:rsidRPr="00433BD0">
              <w:rPr>
                <w:sz w:val="20"/>
                <w:szCs w:val="20"/>
              </w:rPr>
              <w:t>11 168 900,00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4A22E9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CE171C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FD6B7DB" w14:textId="77777777" w:rsidR="00FA746E" w:rsidRPr="00433BD0" w:rsidRDefault="00FA746E" w:rsidP="00FA746E">
            <w:pPr>
              <w:rPr>
                <w:sz w:val="20"/>
                <w:szCs w:val="20"/>
              </w:rPr>
            </w:pPr>
          </w:p>
        </w:tc>
      </w:tr>
      <w:tr w:rsidR="00FA746E" w:rsidRPr="00433BD0" w14:paraId="04ECF6D2"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33CAFA81" w14:textId="77777777" w:rsidR="00FA746E" w:rsidRPr="00433BD0" w:rsidRDefault="00FA746E" w:rsidP="00FA746E">
            <w:pPr>
              <w:rPr>
                <w:sz w:val="20"/>
                <w:szCs w:val="20"/>
              </w:rPr>
            </w:pPr>
            <w:r w:rsidRPr="00433BD0">
              <w:rPr>
                <w:sz w:val="20"/>
                <w:szCs w:val="20"/>
              </w:rPr>
              <w:t>Капитальные вложения в объекты государственной (муниципальной) собственности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CF8F5C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5F91DF2"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0FE9A2B"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26D2183" w14:textId="77777777" w:rsidR="00FA746E" w:rsidRPr="00433BD0" w:rsidRDefault="00FA746E" w:rsidP="00FA746E">
            <w:pPr>
              <w:jc w:val="center"/>
              <w:rPr>
                <w:sz w:val="20"/>
                <w:szCs w:val="20"/>
              </w:rPr>
            </w:pPr>
            <w:r w:rsidRPr="00433BD0">
              <w:rPr>
                <w:sz w:val="20"/>
                <w:szCs w:val="20"/>
              </w:rPr>
              <w:t>17.1.00.70640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FAB79C7" w14:textId="77777777" w:rsidR="00FA746E" w:rsidRPr="00433BD0" w:rsidRDefault="00FA746E" w:rsidP="00FA746E">
            <w:pPr>
              <w:jc w:val="center"/>
              <w:rPr>
                <w:sz w:val="20"/>
                <w:szCs w:val="20"/>
              </w:rPr>
            </w:pPr>
            <w:r w:rsidRPr="00433BD0">
              <w:rPr>
                <w:sz w:val="20"/>
                <w:szCs w:val="20"/>
              </w:rPr>
              <w:t>400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06BAEC5" w14:textId="77777777" w:rsidR="00FA746E" w:rsidRPr="00433BD0" w:rsidRDefault="00FA746E" w:rsidP="00FA746E">
            <w:pPr>
              <w:jc w:val="right"/>
              <w:rPr>
                <w:sz w:val="20"/>
                <w:szCs w:val="20"/>
              </w:rPr>
            </w:pPr>
            <w:r w:rsidRPr="00433BD0">
              <w:rPr>
                <w:sz w:val="20"/>
                <w:szCs w:val="20"/>
              </w:rPr>
              <w:t>11 168 900,00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E1C8F8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8BC528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BB7600F" w14:textId="77777777" w:rsidR="00FA746E" w:rsidRPr="00433BD0" w:rsidRDefault="00FA746E" w:rsidP="00FA746E">
            <w:pPr>
              <w:rPr>
                <w:sz w:val="20"/>
                <w:szCs w:val="20"/>
              </w:rPr>
            </w:pPr>
          </w:p>
        </w:tc>
      </w:tr>
      <w:tr w:rsidR="00FA746E" w:rsidRPr="00433BD0" w14:paraId="558DDD72"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1C581D3" w14:textId="77777777" w:rsidR="00FA746E" w:rsidRPr="00433BD0" w:rsidRDefault="00FA746E" w:rsidP="00FA746E">
            <w:pPr>
              <w:rPr>
                <w:sz w:val="20"/>
                <w:szCs w:val="20"/>
              </w:rPr>
            </w:pPr>
            <w:r w:rsidRPr="00433BD0">
              <w:rPr>
                <w:sz w:val="20"/>
                <w:szCs w:val="20"/>
              </w:rPr>
              <w:t>Бюджетные инвестиции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112439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4B7935B"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9CD6EF"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8EE7699" w14:textId="77777777" w:rsidR="00FA746E" w:rsidRPr="00433BD0" w:rsidRDefault="00FA746E" w:rsidP="00FA746E">
            <w:pPr>
              <w:jc w:val="center"/>
              <w:rPr>
                <w:sz w:val="20"/>
                <w:szCs w:val="20"/>
              </w:rPr>
            </w:pPr>
            <w:r w:rsidRPr="00433BD0">
              <w:rPr>
                <w:sz w:val="20"/>
                <w:szCs w:val="20"/>
              </w:rPr>
              <w:t>17.1.00.70640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48BB60" w14:textId="77777777" w:rsidR="00FA746E" w:rsidRPr="00433BD0" w:rsidRDefault="00FA746E" w:rsidP="00FA746E">
            <w:pPr>
              <w:jc w:val="center"/>
              <w:rPr>
                <w:sz w:val="20"/>
                <w:szCs w:val="20"/>
              </w:rPr>
            </w:pPr>
            <w:r w:rsidRPr="00433BD0">
              <w:rPr>
                <w:sz w:val="20"/>
                <w:szCs w:val="20"/>
              </w:rPr>
              <w:t>410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492C04" w14:textId="77777777" w:rsidR="00FA746E" w:rsidRPr="00433BD0" w:rsidRDefault="00FA746E" w:rsidP="00FA746E">
            <w:pPr>
              <w:jc w:val="right"/>
              <w:rPr>
                <w:sz w:val="20"/>
                <w:szCs w:val="20"/>
              </w:rPr>
            </w:pPr>
            <w:r w:rsidRPr="00433BD0">
              <w:rPr>
                <w:sz w:val="20"/>
                <w:szCs w:val="20"/>
              </w:rPr>
              <w:t>11 168 900,00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62A5CA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30A21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EC84F10" w14:textId="77777777" w:rsidR="00FA746E" w:rsidRPr="00433BD0" w:rsidRDefault="00FA746E" w:rsidP="00FA746E">
            <w:pPr>
              <w:rPr>
                <w:sz w:val="20"/>
                <w:szCs w:val="20"/>
              </w:rPr>
            </w:pPr>
          </w:p>
        </w:tc>
      </w:tr>
      <w:tr w:rsidR="00FA746E" w:rsidRPr="00433BD0" w14:paraId="235185E8"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3E7546F0" w14:textId="77777777" w:rsidR="00FA746E" w:rsidRPr="00433BD0" w:rsidRDefault="00FA746E" w:rsidP="00FA746E">
            <w:pPr>
              <w:rPr>
                <w:sz w:val="20"/>
                <w:szCs w:val="20"/>
              </w:rPr>
            </w:pPr>
            <w:proofErr w:type="spellStart"/>
            <w:r w:rsidRPr="00433BD0">
              <w:rPr>
                <w:sz w:val="20"/>
                <w:szCs w:val="20"/>
              </w:rPr>
              <w:t>Софинансирование</w:t>
            </w:r>
            <w:proofErr w:type="spellEnd"/>
            <w:r w:rsidRPr="00433BD0">
              <w:rPr>
                <w:sz w:val="20"/>
                <w:szCs w:val="20"/>
              </w:rPr>
              <w:t xml:space="preserve"> мероприятий подпрограммы "Чистая вода" в рамках государственной программы Новосибирской области "Жилищно-коммунальное хозяйства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342F4DF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5CDC77B"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126A849D"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1B6E4717" w14:textId="77777777" w:rsidR="00FA746E" w:rsidRPr="00433BD0" w:rsidRDefault="00FA746E" w:rsidP="00FA746E">
            <w:pPr>
              <w:jc w:val="center"/>
              <w:rPr>
                <w:sz w:val="20"/>
                <w:szCs w:val="20"/>
              </w:rPr>
            </w:pPr>
            <w:r w:rsidRPr="00433BD0">
              <w:rPr>
                <w:sz w:val="20"/>
                <w:szCs w:val="20"/>
              </w:rPr>
              <w:t>17.1.00.S0640</w:t>
            </w:r>
          </w:p>
        </w:tc>
        <w:tc>
          <w:tcPr>
            <w:tcW w:w="697" w:type="dxa"/>
            <w:tcBorders>
              <w:top w:val="nil"/>
              <w:left w:val="single" w:sz="4" w:space="0" w:color="auto"/>
              <w:bottom w:val="nil"/>
              <w:right w:val="single" w:sz="4" w:space="0" w:color="auto"/>
            </w:tcBorders>
            <w:shd w:val="clear" w:color="auto" w:fill="auto"/>
            <w:noWrap/>
            <w:vAlign w:val="center"/>
            <w:hideMark/>
          </w:tcPr>
          <w:p w14:paraId="70A9FED7"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4A274DE" w14:textId="77777777" w:rsidR="00FA746E" w:rsidRPr="00433BD0" w:rsidRDefault="00FA746E" w:rsidP="00FA746E">
            <w:pPr>
              <w:jc w:val="right"/>
              <w:rPr>
                <w:sz w:val="20"/>
                <w:szCs w:val="20"/>
              </w:rPr>
            </w:pPr>
            <w:r w:rsidRPr="00433BD0">
              <w:rPr>
                <w:sz w:val="20"/>
                <w:szCs w:val="20"/>
              </w:rPr>
              <w:t>587 832,98</w:t>
            </w:r>
          </w:p>
        </w:tc>
        <w:tc>
          <w:tcPr>
            <w:tcW w:w="1942" w:type="dxa"/>
            <w:gridSpan w:val="2"/>
            <w:tcBorders>
              <w:top w:val="nil"/>
              <w:left w:val="single" w:sz="4" w:space="0" w:color="auto"/>
              <w:bottom w:val="nil"/>
              <w:right w:val="nil"/>
            </w:tcBorders>
            <w:shd w:val="clear" w:color="auto" w:fill="auto"/>
            <w:noWrap/>
            <w:vAlign w:val="center"/>
            <w:hideMark/>
          </w:tcPr>
          <w:p w14:paraId="276A3EB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1F5CD8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DDB5B7C" w14:textId="77777777" w:rsidR="00FA746E" w:rsidRPr="00433BD0" w:rsidRDefault="00FA746E" w:rsidP="00FA746E">
            <w:pPr>
              <w:rPr>
                <w:sz w:val="20"/>
                <w:szCs w:val="20"/>
              </w:rPr>
            </w:pPr>
          </w:p>
        </w:tc>
      </w:tr>
      <w:tr w:rsidR="00FA746E" w:rsidRPr="00433BD0" w14:paraId="06039838"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098AD14D" w14:textId="77777777" w:rsidR="00FA746E" w:rsidRPr="00433BD0" w:rsidRDefault="00FA746E" w:rsidP="00FA746E">
            <w:pPr>
              <w:rPr>
                <w:sz w:val="20"/>
                <w:szCs w:val="20"/>
              </w:rPr>
            </w:pPr>
            <w:r w:rsidRPr="00433BD0">
              <w:rPr>
                <w:sz w:val="20"/>
                <w:szCs w:val="20"/>
              </w:rPr>
              <w:t>Капитальные вложения в объекты государственной (муниципальной) собственности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D8C3D6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81C8EBA"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A9C6E80"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E482B4B" w14:textId="77777777" w:rsidR="00FA746E" w:rsidRPr="00433BD0" w:rsidRDefault="00FA746E" w:rsidP="00FA746E">
            <w:pPr>
              <w:jc w:val="center"/>
              <w:rPr>
                <w:sz w:val="20"/>
                <w:szCs w:val="20"/>
              </w:rPr>
            </w:pPr>
            <w:r w:rsidRPr="00433BD0">
              <w:rPr>
                <w:sz w:val="20"/>
                <w:szCs w:val="20"/>
              </w:rPr>
              <w:t>17.1.00.S0640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1B1D3C3" w14:textId="77777777" w:rsidR="00FA746E" w:rsidRPr="00433BD0" w:rsidRDefault="00FA746E" w:rsidP="00FA746E">
            <w:pPr>
              <w:jc w:val="center"/>
              <w:rPr>
                <w:sz w:val="20"/>
                <w:szCs w:val="20"/>
              </w:rPr>
            </w:pPr>
            <w:r w:rsidRPr="00433BD0">
              <w:rPr>
                <w:sz w:val="20"/>
                <w:szCs w:val="20"/>
              </w:rPr>
              <w:t>400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E158873" w14:textId="77777777" w:rsidR="00FA746E" w:rsidRPr="00433BD0" w:rsidRDefault="00FA746E" w:rsidP="00FA746E">
            <w:pPr>
              <w:jc w:val="right"/>
              <w:rPr>
                <w:sz w:val="20"/>
                <w:szCs w:val="20"/>
              </w:rPr>
            </w:pPr>
            <w:r w:rsidRPr="00433BD0">
              <w:rPr>
                <w:sz w:val="20"/>
                <w:szCs w:val="20"/>
              </w:rPr>
              <w:t>587 832,98</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B208ED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B150A6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13CD6A7" w14:textId="77777777" w:rsidR="00FA746E" w:rsidRPr="00433BD0" w:rsidRDefault="00FA746E" w:rsidP="00FA746E">
            <w:pPr>
              <w:rPr>
                <w:sz w:val="20"/>
                <w:szCs w:val="20"/>
              </w:rPr>
            </w:pPr>
          </w:p>
        </w:tc>
      </w:tr>
      <w:tr w:rsidR="00FA746E" w:rsidRPr="00433BD0" w14:paraId="6DA153A4"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2F33DC3" w14:textId="77777777" w:rsidR="00FA746E" w:rsidRPr="00433BD0" w:rsidRDefault="00FA746E" w:rsidP="00FA746E">
            <w:pPr>
              <w:rPr>
                <w:sz w:val="20"/>
                <w:szCs w:val="20"/>
              </w:rPr>
            </w:pPr>
            <w:r w:rsidRPr="00433BD0">
              <w:rPr>
                <w:sz w:val="20"/>
                <w:szCs w:val="20"/>
              </w:rPr>
              <w:t>Бюджетные инвестиции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8953C2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030931B"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8859D7"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3EB374B" w14:textId="77777777" w:rsidR="00FA746E" w:rsidRPr="00433BD0" w:rsidRDefault="00FA746E" w:rsidP="00FA746E">
            <w:pPr>
              <w:jc w:val="center"/>
              <w:rPr>
                <w:sz w:val="20"/>
                <w:szCs w:val="20"/>
              </w:rPr>
            </w:pPr>
            <w:r w:rsidRPr="00433BD0">
              <w:rPr>
                <w:sz w:val="20"/>
                <w:szCs w:val="20"/>
              </w:rPr>
              <w:t>17.1.00.S0640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B4F5D6" w14:textId="77777777" w:rsidR="00FA746E" w:rsidRPr="00433BD0" w:rsidRDefault="00FA746E" w:rsidP="00FA746E">
            <w:pPr>
              <w:jc w:val="center"/>
              <w:rPr>
                <w:sz w:val="20"/>
                <w:szCs w:val="20"/>
              </w:rPr>
            </w:pPr>
            <w:r w:rsidRPr="00433BD0">
              <w:rPr>
                <w:sz w:val="20"/>
                <w:szCs w:val="20"/>
              </w:rPr>
              <w:t>410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47F86B" w14:textId="77777777" w:rsidR="00FA746E" w:rsidRPr="00433BD0" w:rsidRDefault="00FA746E" w:rsidP="00FA746E">
            <w:pPr>
              <w:jc w:val="right"/>
              <w:rPr>
                <w:sz w:val="20"/>
                <w:szCs w:val="20"/>
              </w:rPr>
            </w:pPr>
            <w:r w:rsidRPr="00433BD0">
              <w:rPr>
                <w:sz w:val="20"/>
                <w:szCs w:val="20"/>
              </w:rPr>
              <w:t>587 832,98</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2120D5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97A99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A51C28C" w14:textId="77777777" w:rsidR="00FA746E" w:rsidRPr="00433BD0" w:rsidRDefault="00FA746E" w:rsidP="00FA746E">
            <w:pPr>
              <w:rPr>
                <w:sz w:val="20"/>
                <w:szCs w:val="20"/>
              </w:rPr>
            </w:pPr>
          </w:p>
        </w:tc>
      </w:tr>
      <w:tr w:rsidR="00FA746E" w:rsidRPr="00433BD0" w14:paraId="1A7A6E77"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6112B229" w14:textId="77777777" w:rsidR="00FA746E" w:rsidRPr="00433BD0" w:rsidRDefault="00FA746E" w:rsidP="00FA746E">
            <w:pPr>
              <w:rPr>
                <w:sz w:val="20"/>
                <w:szCs w:val="20"/>
              </w:rPr>
            </w:pPr>
            <w:r w:rsidRPr="00433BD0">
              <w:rPr>
                <w:sz w:val="20"/>
                <w:szCs w:val="20"/>
              </w:rPr>
              <w:t>Подпрограмма "Безопасность жилищно-коммунального хозяйства Куйбышевского района"</w:t>
            </w:r>
          </w:p>
        </w:tc>
        <w:tc>
          <w:tcPr>
            <w:tcW w:w="880" w:type="dxa"/>
            <w:gridSpan w:val="3"/>
            <w:tcBorders>
              <w:top w:val="nil"/>
              <w:left w:val="single" w:sz="4" w:space="0" w:color="auto"/>
              <w:bottom w:val="nil"/>
              <w:right w:val="nil"/>
            </w:tcBorders>
            <w:shd w:val="clear" w:color="auto" w:fill="auto"/>
            <w:noWrap/>
            <w:vAlign w:val="center"/>
            <w:hideMark/>
          </w:tcPr>
          <w:p w14:paraId="2549CB3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B054A7B"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35071A30"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6C84848B" w14:textId="77777777" w:rsidR="00FA746E" w:rsidRPr="00433BD0" w:rsidRDefault="00FA746E" w:rsidP="00FA746E">
            <w:pPr>
              <w:jc w:val="center"/>
              <w:rPr>
                <w:sz w:val="20"/>
                <w:szCs w:val="20"/>
              </w:rPr>
            </w:pPr>
            <w:r w:rsidRPr="00433BD0">
              <w:rPr>
                <w:sz w:val="20"/>
                <w:szCs w:val="20"/>
              </w:rPr>
              <w:t>17.3.00.00000</w:t>
            </w:r>
          </w:p>
        </w:tc>
        <w:tc>
          <w:tcPr>
            <w:tcW w:w="697" w:type="dxa"/>
            <w:tcBorders>
              <w:top w:val="nil"/>
              <w:left w:val="single" w:sz="4" w:space="0" w:color="auto"/>
              <w:bottom w:val="nil"/>
              <w:right w:val="single" w:sz="4" w:space="0" w:color="auto"/>
            </w:tcBorders>
            <w:shd w:val="clear" w:color="auto" w:fill="auto"/>
            <w:noWrap/>
            <w:vAlign w:val="center"/>
            <w:hideMark/>
          </w:tcPr>
          <w:p w14:paraId="32DDB1E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7DFF7416" w14:textId="77777777" w:rsidR="00FA746E" w:rsidRPr="00433BD0" w:rsidRDefault="00FA746E" w:rsidP="00FA746E">
            <w:pPr>
              <w:jc w:val="right"/>
              <w:rPr>
                <w:sz w:val="20"/>
                <w:szCs w:val="20"/>
              </w:rPr>
            </w:pPr>
            <w:r w:rsidRPr="00433BD0">
              <w:rPr>
                <w:sz w:val="20"/>
                <w:szCs w:val="20"/>
              </w:rPr>
              <w:t>13 875 034,56</w:t>
            </w:r>
          </w:p>
        </w:tc>
        <w:tc>
          <w:tcPr>
            <w:tcW w:w="1942" w:type="dxa"/>
            <w:gridSpan w:val="2"/>
            <w:tcBorders>
              <w:top w:val="nil"/>
              <w:left w:val="single" w:sz="4" w:space="0" w:color="auto"/>
              <w:bottom w:val="nil"/>
              <w:right w:val="nil"/>
            </w:tcBorders>
            <w:shd w:val="clear" w:color="auto" w:fill="auto"/>
            <w:noWrap/>
            <w:vAlign w:val="center"/>
            <w:hideMark/>
          </w:tcPr>
          <w:p w14:paraId="4C15698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C7E2B7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F577D9B" w14:textId="77777777" w:rsidR="00FA746E" w:rsidRPr="00433BD0" w:rsidRDefault="00FA746E" w:rsidP="00FA746E">
            <w:pPr>
              <w:rPr>
                <w:sz w:val="20"/>
                <w:szCs w:val="20"/>
              </w:rPr>
            </w:pPr>
          </w:p>
        </w:tc>
      </w:tr>
      <w:tr w:rsidR="00FA746E" w:rsidRPr="00433BD0" w14:paraId="4C83D9D0" w14:textId="77777777" w:rsidTr="00FA746E">
        <w:trPr>
          <w:trHeight w:val="2295"/>
        </w:trPr>
        <w:tc>
          <w:tcPr>
            <w:tcW w:w="5200" w:type="dxa"/>
            <w:gridSpan w:val="2"/>
            <w:tcBorders>
              <w:top w:val="single" w:sz="4" w:space="0" w:color="auto"/>
              <w:left w:val="single" w:sz="4" w:space="0" w:color="auto"/>
              <w:bottom w:val="nil"/>
              <w:right w:val="nil"/>
            </w:tcBorders>
            <w:shd w:val="clear" w:color="auto" w:fill="auto"/>
            <w:vAlign w:val="center"/>
            <w:hideMark/>
          </w:tcPr>
          <w:p w14:paraId="65EC85D3" w14:textId="77777777" w:rsidR="00FA746E" w:rsidRPr="00433BD0" w:rsidRDefault="00FA746E" w:rsidP="00FA746E">
            <w:pPr>
              <w:rPr>
                <w:sz w:val="20"/>
                <w:szCs w:val="20"/>
              </w:rPr>
            </w:pPr>
            <w:r w:rsidRPr="00433BD0">
              <w:rPr>
                <w:sz w:val="20"/>
                <w:szCs w:val="20"/>
              </w:rPr>
              <w:lastRenderedPageBreak/>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в рамках государственной программы Новосибирской области "Жилищно-коммунальное хозяйства Новосибирской области"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DD6CB2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43BF599"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B49E066"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C327F99" w14:textId="77777777" w:rsidR="00FA746E" w:rsidRPr="00433BD0" w:rsidRDefault="00FA746E" w:rsidP="00FA746E">
            <w:pPr>
              <w:jc w:val="center"/>
              <w:rPr>
                <w:sz w:val="20"/>
                <w:szCs w:val="20"/>
              </w:rPr>
            </w:pPr>
            <w:r w:rsidRPr="00433BD0">
              <w:rPr>
                <w:sz w:val="20"/>
                <w:szCs w:val="20"/>
              </w:rPr>
              <w:t>17.3.00.70810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855E28D"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1E1307C" w14:textId="77777777" w:rsidR="00FA746E" w:rsidRPr="00433BD0" w:rsidRDefault="00FA746E" w:rsidP="00FA746E">
            <w:pPr>
              <w:jc w:val="right"/>
              <w:rPr>
                <w:sz w:val="20"/>
                <w:szCs w:val="20"/>
              </w:rPr>
            </w:pPr>
            <w:r w:rsidRPr="00433BD0">
              <w:rPr>
                <w:sz w:val="20"/>
                <w:szCs w:val="20"/>
              </w:rPr>
              <w:t>13 288 800,00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70DE92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BB64A6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B51CF20" w14:textId="77777777" w:rsidR="00FA746E" w:rsidRPr="00433BD0" w:rsidRDefault="00FA746E" w:rsidP="00FA746E">
            <w:pPr>
              <w:rPr>
                <w:sz w:val="20"/>
                <w:szCs w:val="20"/>
              </w:rPr>
            </w:pPr>
          </w:p>
        </w:tc>
      </w:tr>
      <w:tr w:rsidR="00FA746E" w:rsidRPr="00433BD0" w14:paraId="26C47F02"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7947DC92"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4E5CF5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F5011A7"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DC1ED5E"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3BBDD61" w14:textId="77777777" w:rsidR="00FA746E" w:rsidRPr="00433BD0" w:rsidRDefault="00FA746E" w:rsidP="00FA746E">
            <w:pPr>
              <w:jc w:val="center"/>
              <w:rPr>
                <w:sz w:val="20"/>
                <w:szCs w:val="20"/>
              </w:rPr>
            </w:pPr>
            <w:r w:rsidRPr="00433BD0">
              <w:rPr>
                <w:sz w:val="20"/>
                <w:szCs w:val="20"/>
              </w:rPr>
              <w:t>17.3.00.70810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928AEDA"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8C8A826" w14:textId="77777777" w:rsidR="00FA746E" w:rsidRPr="00433BD0" w:rsidRDefault="00FA746E" w:rsidP="00FA746E">
            <w:pPr>
              <w:jc w:val="right"/>
              <w:rPr>
                <w:sz w:val="20"/>
                <w:szCs w:val="20"/>
              </w:rPr>
            </w:pPr>
            <w:r w:rsidRPr="00433BD0">
              <w:rPr>
                <w:sz w:val="20"/>
                <w:szCs w:val="20"/>
              </w:rPr>
              <w:t>5 150 343,36</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4E7BA8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8EBCF7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983F7C2" w14:textId="77777777" w:rsidR="00FA746E" w:rsidRPr="00433BD0" w:rsidRDefault="00FA746E" w:rsidP="00FA746E">
            <w:pPr>
              <w:rPr>
                <w:sz w:val="20"/>
                <w:szCs w:val="20"/>
              </w:rPr>
            </w:pPr>
          </w:p>
        </w:tc>
      </w:tr>
      <w:tr w:rsidR="00FA746E" w:rsidRPr="00433BD0" w14:paraId="273DBE68"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B4925AC" w14:textId="77777777" w:rsidR="00FA746E" w:rsidRPr="00433BD0" w:rsidRDefault="00FA746E" w:rsidP="00FA746E">
            <w:pPr>
              <w:rPr>
                <w:sz w:val="20"/>
                <w:szCs w:val="20"/>
              </w:rPr>
            </w:pPr>
            <w:r w:rsidRPr="00433BD0">
              <w:rPr>
                <w:sz w:val="20"/>
                <w:szCs w:val="20"/>
              </w:rPr>
              <w:t>Субсидии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0372F4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01E3B19"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CDE24F"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F6FBB54" w14:textId="77777777" w:rsidR="00FA746E" w:rsidRPr="00433BD0" w:rsidRDefault="00FA746E" w:rsidP="00FA746E">
            <w:pPr>
              <w:jc w:val="center"/>
              <w:rPr>
                <w:sz w:val="20"/>
                <w:szCs w:val="20"/>
              </w:rPr>
            </w:pPr>
            <w:r w:rsidRPr="00433BD0">
              <w:rPr>
                <w:sz w:val="20"/>
                <w:szCs w:val="20"/>
              </w:rPr>
              <w:t>17.3.00.70810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726A73" w14:textId="77777777" w:rsidR="00FA746E" w:rsidRPr="00433BD0" w:rsidRDefault="00FA746E" w:rsidP="00FA746E">
            <w:pPr>
              <w:jc w:val="center"/>
              <w:rPr>
                <w:sz w:val="20"/>
                <w:szCs w:val="20"/>
              </w:rPr>
            </w:pPr>
            <w:r w:rsidRPr="00433BD0">
              <w:rPr>
                <w:sz w:val="20"/>
                <w:szCs w:val="20"/>
              </w:rPr>
              <w:t>520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6A6498" w14:textId="77777777" w:rsidR="00FA746E" w:rsidRPr="00433BD0" w:rsidRDefault="00FA746E" w:rsidP="00FA746E">
            <w:pPr>
              <w:jc w:val="right"/>
              <w:rPr>
                <w:sz w:val="20"/>
                <w:szCs w:val="20"/>
              </w:rPr>
            </w:pPr>
            <w:r w:rsidRPr="00433BD0">
              <w:rPr>
                <w:sz w:val="20"/>
                <w:szCs w:val="20"/>
              </w:rPr>
              <w:t>5 150 343,36</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8A1D22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078E6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3EE479A" w14:textId="77777777" w:rsidR="00FA746E" w:rsidRPr="00433BD0" w:rsidRDefault="00FA746E" w:rsidP="00FA746E">
            <w:pPr>
              <w:rPr>
                <w:sz w:val="20"/>
                <w:szCs w:val="20"/>
              </w:rPr>
            </w:pPr>
          </w:p>
        </w:tc>
      </w:tr>
      <w:tr w:rsidR="00FA746E" w:rsidRPr="00433BD0" w14:paraId="2B3C7633"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06BE5EFF" w14:textId="77777777" w:rsidR="00FA746E" w:rsidRPr="00433BD0" w:rsidRDefault="00FA746E" w:rsidP="00FA746E">
            <w:pPr>
              <w:rPr>
                <w:sz w:val="20"/>
                <w:szCs w:val="20"/>
              </w:rPr>
            </w:pPr>
            <w:r w:rsidRPr="00433BD0">
              <w:rPr>
                <w:sz w:val="20"/>
                <w:szCs w:val="20"/>
              </w:rPr>
              <w:t>Иные бюджетные ассигнования</w:t>
            </w:r>
          </w:p>
        </w:tc>
        <w:tc>
          <w:tcPr>
            <w:tcW w:w="880" w:type="dxa"/>
            <w:gridSpan w:val="3"/>
            <w:tcBorders>
              <w:top w:val="nil"/>
              <w:left w:val="single" w:sz="4" w:space="0" w:color="auto"/>
              <w:bottom w:val="nil"/>
              <w:right w:val="nil"/>
            </w:tcBorders>
            <w:shd w:val="clear" w:color="auto" w:fill="auto"/>
            <w:noWrap/>
            <w:vAlign w:val="center"/>
            <w:hideMark/>
          </w:tcPr>
          <w:p w14:paraId="504F0D7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3C55EBD"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45D02278"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5CC73D11" w14:textId="77777777" w:rsidR="00FA746E" w:rsidRPr="00433BD0" w:rsidRDefault="00FA746E" w:rsidP="00FA746E">
            <w:pPr>
              <w:jc w:val="center"/>
              <w:rPr>
                <w:sz w:val="20"/>
                <w:szCs w:val="20"/>
              </w:rPr>
            </w:pPr>
            <w:r w:rsidRPr="00433BD0">
              <w:rPr>
                <w:sz w:val="20"/>
                <w:szCs w:val="20"/>
              </w:rPr>
              <w:t>17.3.00.70810</w:t>
            </w:r>
          </w:p>
        </w:tc>
        <w:tc>
          <w:tcPr>
            <w:tcW w:w="697" w:type="dxa"/>
            <w:tcBorders>
              <w:top w:val="nil"/>
              <w:left w:val="single" w:sz="4" w:space="0" w:color="auto"/>
              <w:bottom w:val="nil"/>
              <w:right w:val="single" w:sz="4" w:space="0" w:color="auto"/>
            </w:tcBorders>
            <w:shd w:val="clear" w:color="auto" w:fill="auto"/>
            <w:noWrap/>
            <w:vAlign w:val="center"/>
            <w:hideMark/>
          </w:tcPr>
          <w:p w14:paraId="627EAF75"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11E0621" w14:textId="77777777" w:rsidR="00FA746E" w:rsidRPr="00433BD0" w:rsidRDefault="00FA746E" w:rsidP="00FA746E">
            <w:pPr>
              <w:jc w:val="right"/>
              <w:rPr>
                <w:sz w:val="20"/>
                <w:szCs w:val="20"/>
              </w:rPr>
            </w:pPr>
            <w:r w:rsidRPr="00433BD0">
              <w:rPr>
                <w:sz w:val="20"/>
                <w:szCs w:val="20"/>
              </w:rPr>
              <w:t>8 138 456,64</w:t>
            </w:r>
          </w:p>
        </w:tc>
        <w:tc>
          <w:tcPr>
            <w:tcW w:w="1942" w:type="dxa"/>
            <w:gridSpan w:val="2"/>
            <w:tcBorders>
              <w:top w:val="nil"/>
              <w:left w:val="single" w:sz="4" w:space="0" w:color="auto"/>
              <w:bottom w:val="nil"/>
              <w:right w:val="nil"/>
            </w:tcBorders>
            <w:shd w:val="clear" w:color="auto" w:fill="auto"/>
            <w:noWrap/>
            <w:vAlign w:val="center"/>
            <w:hideMark/>
          </w:tcPr>
          <w:p w14:paraId="67DDE5A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6C0CE7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DBDF3BC" w14:textId="77777777" w:rsidR="00FA746E" w:rsidRPr="00433BD0" w:rsidRDefault="00FA746E" w:rsidP="00FA746E">
            <w:pPr>
              <w:rPr>
                <w:sz w:val="20"/>
                <w:szCs w:val="20"/>
              </w:rPr>
            </w:pPr>
          </w:p>
        </w:tc>
      </w:tr>
      <w:tr w:rsidR="00FA746E" w:rsidRPr="00433BD0" w14:paraId="72A15E3F" w14:textId="77777777" w:rsidTr="00FA746E">
        <w:trPr>
          <w:trHeight w:val="115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98F4297" w14:textId="77777777" w:rsidR="00FA746E" w:rsidRPr="00433BD0" w:rsidRDefault="00FA746E" w:rsidP="00FA746E">
            <w:pPr>
              <w:rPr>
                <w:sz w:val="20"/>
                <w:szCs w:val="20"/>
              </w:rPr>
            </w:pPr>
            <w:r w:rsidRPr="00433BD0">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7FA805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0192E4B"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11B3AF"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F272281" w14:textId="77777777" w:rsidR="00FA746E" w:rsidRPr="00433BD0" w:rsidRDefault="00FA746E" w:rsidP="00FA746E">
            <w:pPr>
              <w:jc w:val="center"/>
              <w:rPr>
                <w:sz w:val="20"/>
                <w:szCs w:val="20"/>
              </w:rPr>
            </w:pPr>
            <w:r w:rsidRPr="00433BD0">
              <w:rPr>
                <w:sz w:val="20"/>
                <w:szCs w:val="20"/>
              </w:rPr>
              <w:t>17.3.00.70810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63A5DA" w14:textId="77777777" w:rsidR="00FA746E" w:rsidRPr="00433BD0" w:rsidRDefault="00FA746E" w:rsidP="00FA746E">
            <w:pPr>
              <w:jc w:val="center"/>
              <w:rPr>
                <w:sz w:val="20"/>
                <w:szCs w:val="20"/>
              </w:rPr>
            </w:pPr>
            <w:r w:rsidRPr="00433BD0">
              <w:rPr>
                <w:sz w:val="20"/>
                <w:szCs w:val="20"/>
              </w:rPr>
              <w:t>810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DE60C1" w14:textId="77777777" w:rsidR="00FA746E" w:rsidRPr="00433BD0" w:rsidRDefault="00FA746E" w:rsidP="00FA746E">
            <w:pPr>
              <w:jc w:val="right"/>
              <w:rPr>
                <w:sz w:val="20"/>
                <w:szCs w:val="20"/>
              </w:rPr>
            </w:pPr>
            <w:r w:rsidRPr="00433BD0">
              <w:rPr>
                <w:sz w:val="20"/>
                <w:szCs w:val="20"/>
              </w:rPr>
              <w:t>8 138 456,64</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632ADA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3D65F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B7E9830" w14:textId="77777777" w:rsidR="00FA746E" w:rsidRPr="00433BD0" w:rsidRDefault="00FA746E" w:rsidP="00FA746E">
            <w:pPr>
              <w:rPr>
                <w:sz w:val="20"/>
                <w:szCs w:val="20"/>
              </w:rPr>
            </w:pPr>
          </w:p>
        </w:tc>
      </w:tr>
      <w:tr w:rsidR="00FA746E" w:rsidRPr="00433BD0" w14:paraId="6894E14F" w14:textId="77777777" w:rsidTr="00FA746E">
        <w:trPr>
          <w:trHeight w:val="2580"/>
        </w:trPr>
        <w:tc>
          <w:tcPr>
            <w:tcW w:w="5200" w:type="dxa"/>
            <w:gridSpan w:val="2"/>
            <w:tcBorders>
              <w:top w:val="nil"/>
              <w:left w:val="single" w:sz="4" w:space="0" w:color="auto"/>
              <w:bottom w:val="nil"/>
              <w:right w:val="nil"/>
            </w:tcBorders>
            <w:shd w:val="clear" w:color="auto" w:fill="auto"/>
            <w:vAlign w:val="center"/>
            <w:hideMark/>
          </w:tcPr>
          <w:p w14:paraId="33A99DFC" w14:textId="77777777" w:rsidR="00FA746E" w:rsidRPr="00433BD0" w:rsidRDefault="00FA746E" w:rsidP="00FA746E">
            <w:pPr>
              <w:rPr>
                <w:sz w:val="20"/>
                <w:szCs w:val="20"/>
              </w:rPr>
            </w:pPr>
            <w:proofErr w:type="spellStart"/>
            <w:r w:rsidRPr="00433BD0">
              <w:rPr>
                <w:sz w:val="20"/>
                <w:szCs w:val="20"/>
              </w:rPr>
              <w:t>Софинансирование</w:t>
            </w:r>
            <w:proofErr w:type="spellEnd"/>
            <w:r w:rsidRPr="00433BD0">
              <w:rPr>
                <w:sz w:val="20"/>
                <w:szCs w:val="20"/>
              </w:rPr>
              <w:t xml:space="preserve"> местного бюджета на реализацию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в рамках государственной программы Новосибирской области "Жилищно-коммунальное хозяйства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0D1E933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90216BE"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102F6399"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050C9FA1" w14:textId="77777777" w:rsidR="00FA746E" w:rsidRPr="00433BD0" w:rsidRDefault="00FA746E" w:rsidP="00FA746E">
            <w:pPr>
              <w:jc w:val="center"/>
              <w:rPr>
                <w:sz w:val="20"/>
                <w:szCs w:val="20"/>
              </w:rPr>
            </w:pPr>
            <w:r w:rsidRPr="00433BD0">
              <w:rPr>
                <w:sz w:val="20"/>
                <w:szCs w:val="20"/>
              </w:rPr>
              <w:t>17.3.00.S0810</w:t>
            </w:r>
          </w:p>
        </w:tc>
        <w:tc>
          <w:tcPr>
            <w:tcW w:w="697" w:type="dxa"/>
            <w:tcBorders>
              <w:top w:val="nil"/>
              <w:left w:val="single" w:sz="4" w:space="0" w:color="auto"/>
              <w:bottom w:val="nil"/>
              <w:right w:val="single" w:sz="4" w:space="0" w:color="auto"/>
            </w:tcBorders>
            <w:shd w:val="clear" w:color="auto" w:fill="auto"/>
            <w:noWrap/>
            <w:vAlign w:val="center"/>
            <w:hideMark/>
          </w:tcPr>
          <w:p w14:paraId="50549C0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8F3CA9B" w14:textId="77777777" w:rsidR="00FA746E" w:rsidRPr="00433BD0" w:rsidRDefault="00FA746E" w:rsidP="00FA746E">
            <w:pPr>
              <w:jc w:val="right"/>
              <w:rPr>
                <w:sz w:val="20"/>
                <w:szCs w:val="20"/>
              </w:rPr>
            </w:pPr>
            <w:r w:rsidRPr="00433BD0">
              <w:rPr>
                <w:sz w:val="20"/>
                <w:szCs w:val="20"/>
              </w:rPr>
              <w:t>586 234,56</w:t>
            </w:r>
          </w:p>
        </w:tc>
        <w:tc>
          <w:tcPr>
            <w:tcW w:w="1942" w:type="dxa"/>
            <w:gridSpan w:val="2"/>
            <w:tcBorders>
              <w:top w:val="nil"/>
              <w:left w:val="single" w:sz="4" w:space="0" w:color="auto"/>
              <w:bottom w:val="nil"/>
              <w:right w:val="nil"/>
            </w:tcBorders>
            <w:shd w:val="clear" w:color="auto" w:fill="auto"/>
            <w:noWrap/>
            <w:vAlign w:val="center"/>
            <w:hideMark/>
          </w:tcPr>
          <w:p w14:paraId="1BB0906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F9F743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33A2472" w14:textId="77777777" w:rsidR="00FA746E" w:rsidRPr="00433BD0" w:rsidRDefault="00FA746E" w:rsidP="00FA746E">
            <w:pPr>
              <w:rPr>
                <w:sz w:val="20"/>
                <w:szCs w:val="20"/>
              </w:rPr>
            </w:pPr>
          </w:p>
        </w:tc>
      </w:tr>
      <w:tr w:rsidR="00FA746E" w:rsidRPr="00433BD0" w14:paraId="200D69BD"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329480E0" w14:textId="77777777" w:rsidR="00FA746E" w:rsidRPr="00433BD0" w:rsidRDefault="00FA746E" w:rsidP="00FA746E">
            <w:pPr>
              <w:rPr>
                <w:sz w:val="20"/>
                <w:szCs w:val="20"/>
              </w:rPr>
            </w:pPr>
            <w:r w:rsidRPr="00433BD0">
              <w:rPr>
                <w:sz w:val="20"/>
                <w:szCs w:val="20"/>
              </w:rPr>
              <w:t>Иные бюджетные ассигнования</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620CE7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39CA051"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ABF000C"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C717DD0" w14:textId="77777777" w:rsidR="00FA746E" w:rsidRPr="00433BD0" w:rsidRDefault="00FA746E" w:rsidP="00FA746E">
            <w:pPr>
              <w:jc w:val="center"/>
              <w:rPr>
                <w:sz w:val="20"/>
                <w:szCs w:val="20"/>
              </w:rPr>
            </w:pPr>
            <w:r w:rsidRPr="00433BD0">
              <w:rPr>
                <w:sz w:val="20"/>
                <w:szCs w:val="20"/>
              </w:rPr>
              <w:t>17.3.00.S0810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8F469E9"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38FBED9" w14:textId="77777777" w:rsidR="00FA746E" w:rsidRPr="00433BD0" w:rsidRDefault="00FA746E" w:rsidP="00FA746E">
            <w:pPr>
              <w:jc w:val="right"/>
              <w:rPr>
                <w:sz w:val="20"/>
                <w:szCs w:val="20"/>
              </w:rPr>
            </w:pPr>
            <w:r w:rsidRPr="00433BD0">
              <w:rPr>
                <w:sz w:val="20"/>
                <w:szCs w:val="20"/>
              </w:rPr>
              <w:t>586 234,56</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C99754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6360F8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2FE4797" w14:textId="77777777" w:rsidR="00FA746E" w:rsidRPr="00433BD0" w:rsidRDefault="00FA746E" w:rsidP="00FA746E">
            <w:pPr>
              <w:rPr>
                <w:sz w:val="20"/>
                <w:szCs w:val="20"/>
              </w:rPr>
            </w:pPr>
          </w:p>
        </w:tc>
      </w:tr>
      <w:tr w:rsidR="00FA746E" w:rsidRPr="00433BD0" w14:paraId="609F1C7F" w14:textId="77777777" w:rsidTr="00FA746E">
        <w:trPr>
          <w:trHeight w:val="115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D9E3121" w14:textId="77777777" w:rsidR="00FA746E" w:rsidRPr="00433BD0" w:rsidRDefault="00FA746E" w:rsidP="00FA746E">
            <w:pPr>
              <w:rPr>
                <w:sz w:val="20"/>
                <w:szCs w:val="20"/>
              </w:rPr>
            </w:pPr>
            <w:r w:rsidRPr="00433BD0">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8CFA50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0FB599B"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A97B94"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1F6C8A9" w14:textId="77777777" w:rsidR="00FA746E" w:rsidRPr="00433BD0" w:rsidRDefault="00FA746E" w:rsidP="00FA746E">
            <w:pPr>
              <w:jc w:val="center"/>
              <w:rPr>
                <w:sz w:val="20"/>
                <w:szCs w:val="20"/>
              </w:rPr>
            </w:pPr>
            <w:r w:rsidRPr="00433BD0">
              <w:rPr>
                <w:sz w:val="20"/>
                <w:szCs w:val="20"/>
              </w:rPr>
              <w:t>17.3.00.S0810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7CEAD0" w14:textId="77777777" w:rsidR="00FA746E" w:rsidRPr="00433BD0" w:rsidRDefault="00FA746E" w:rsidP="00FA746E">
            <w:pPr>
              <w:jc w:val="center"/>
              <w:rPr>
                <w:sz w:val="20"/>
                <w:szCs w:val="20"/>
              </w:rPr>
            </w:pPr>
            <w:r w:rsidRPr="00433BD0">
              <w:rPr>
                <w:sz w:val="20"/>
                <w:szCs w:val="20"/>
              </w:rPr>
              <w:t>810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490B38" w14:textId="77777777" w:rsidR="00FA746E" w:rsidRPr="00433BD0" w:rsidRDefault="00FA746E" w:rsidP="00FA746E">
            <w:pPr>
              <w:jc w:val="right"/>
              <w:rPr>
                <w:sz w:val="20"/>
                <w:szCs w:val="20"/>
              </w:rPr>
            </w:pPr>
            <w:r w:rsidRPr="00433BD0">
              <w:rPr>
                <w:sz w:val="20"/>
                <w:szCs w:val="20"/>
              </w:rPr>
              <w:t>586 234,56</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F40657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82803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D7EB2D2" w14:textId="77777777" w:rsidR="00FA746E" w:rsidRPr="00433BD0" w:rsidRDefault="00FA746E" w:rsidP="00FA746E">
            <w:pPr>
              <w:rPr>
                <w:sz w:val="20"/>
                <w:szCs w:val="20"/>
              </w:rPr>
            </w:pPr>
          </w:p>
        </w:tc>
      </w:tr>
      <w:tr w:rsidR="00FA746E" w:rsidRPr="00433BD0" w14:paraId="04E1B7B4"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531517CA" w14:textId="77777777" w:rsidR="00FA746E" w:rsidRPr="00433BD0" w:rsidRDefault="00FA746E" w:rsidP="00FA746E">
            <w:pPr>
              <w:rPr>
                <w:sz w:val="20"/>
                <w:szCs w:val="20"/>
              </w:rPr>
            </w:pPr>
            <w:r w:rsidRPr="00433BD0">
              <w:rPr>
                <w:sz w:val="20"/>
                <w:szCs w:val="20"/>
              </w:rPr>
              <w:t>Подпрограмма "Газификация населённых пунктов Куйбышевского района"</w:t>
            </w:r>
          </w:p>
        </w:tc>
        <w:tc>
          <w:tcPr>
            <w:tcW w:w="880" w:type="dxa"/>
            <w:gridSpan w:val="3"/>
            <w:tcBorders>
              <w:top w:val="nil"/>
              <w:left w:val="single" w:sz="4" w:space="0" w:color="auto"/>
              <w:bottom w:val="nil"/>
              <w:right w:val="nil"/>
            </w:tcBorders>
            <w:shd w:val="clear" w:color="auto" w:fill="auto"/>
            <w:noWrap/>
            <w:vAlign w:val="center"/>
            <w:hideMark/>
          </w:tcPr>
          <w:p w14:paraId="6B3E908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A3C47D7"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559CDC0B"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7DB28322" w14:textId="77777777" w:rsidR="00FA746E" w:rsidRPr="00433BD0" w:rsidRDefault="00FA746E" w:rsidP="00FA746E">
            <w:pPr>
              <w:jc w:val="center"/>
              <w:rPr>
                <w:sz w:val="20"/>
                <w:szCs w:val="20"/>
              </w:rPr>
            </w:pPr>
            <w:r w:rsidRPr="00433BD0">
              <w:rPr>
                <w:sz w:val="20"/>
                <w:szCs w:val="20"/>
              </w:rPr>
              <w:t>17.4.00.00000</w:t>
            </w:r>
          </w:p>
        </w:tc>
        <w:tc>
          <w:tcPr>
            <w:tcW w:w="697" w:type="dxa"/>
            <w:tcBorders>
              <w:top w:val="nil"/>
              <w:left w:val="single" w:sz="4" w:space="0" w:color="auto"/>
              <w:bottom w:val="nil"/>
              <w:right w:val="single" w:sz="4" w:space="0" w:color="auto"/>
            </w:tcBorders>
            <w:shd w:val="clear" w:color="auto" w:fill="auto"/>
            <w:noWrap/>
            <w:vAlign w:val="center"/>
            <w:hideMark/>
          </w:tcPr>
          <w:p w14:paraId="445DBA32"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ABCD9F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1A02D5B7" w14:textId="77777777" w:rsidR="00FA746E" w:rsidRPr="00433BD0" w:rsidRDefault="00FA746E" w:rsidP="00FA746E">
            <w:pPr>
              <w:jc w:val="right"/>
              <w:rPr>
                <w:sz w:val="20"/>
                <w:szCs w:val="20"/>
              </w:rPr>
            </w:pPr>
            <w:r w:rsidRPr="00433BD0">
              <w:rPr>
                <w:sz w:val="20"/>
                <w:szCs w:val="20"/>
              </w:rPr>
              <w:t>86 956 364,00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9CD800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BB68A3A" w14:textId="77777777" w:rsidR="00FA746E" w:rsidRPr="00433BD0" w:rsidRDefault="00FA746E" w:rsidP="00FA746E">
            <w:pPr>
              <w:rPr>
                <w:sz w:val="20"/>
                <w:szCs w:val="20"/>
              </w:rPr>
            </w:pPr>
          </w:p>
        </w:tc>
      </w:tr>
      <w:tr w:rsidR="00FA746E" w:rsidRPr="00433BD0" w14:paraId="25C90975"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625125B1" w14:textId="77777777" w:rsidR="00FA746E" w:rsidRPr="00433BD0" w:rsidRDefault="00FA746E" w:rsidP="00FA746E">
            <w:pPr>
              <w:rPr>
                <w:sz w:val="20"/>
                <w:szCs w:val="20"/>
              </w:rPr>
            </w:pPr>
            <w:r w:rsidRPr="00433BD0">
              <w:rPr>
                <w:sz w:val="20"/>
                <w:szCs w:val="20"/>
              </w:rPr>
              <w:lastRenderedPageBreak/>
              <w:t>Реализация мероприятий подпрограммы "Газификация населённых пунктов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E1FE51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8A3C15A"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D3D5D0F"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627C73E" w14:textId="77777777" w:rsidR="00FA746E" w:rsidRPr="00433BD0" w:rsidRDefault="00FA746E" w:rsidP="00FA746E">
            <w:pPr>
              <w:jc w:val="center"/>
              <w:rPr>
                <w:sz w:val="20"/>
                <w:szCs w:val="20"/>
              </w:rPr>
            </w:pPr>
            <w:r w:rsidRPr="00433BD0">
              <w:rPr>
                <w:sz w:val="20"/>
                <w:szCs w:val="20"/>
              </w:rPr>
              <w:t>17.4.00.05954</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F13513E"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320887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21F5DD8" w14:textId="77777777" w:rsidR="00FA746E" w:rsidRPr="00433BD0" w:rsidRDefault="00FA746E" w:rsidP="00FA746E">
            <w:pPr>
              <w:jc w:val="right"/>
              <w:rPr>
                <w:sz w:val="20"/>
                <w:szCs w:val="20"/>
              </w:rPr>
            </w:pPr>
            <w:r w:rsidRPr="00433BD0">
              <w:rPr>
                <w:sz w:val="20"/>
                <w:szCs w:val="20"/>
              </w:rPr>
              <w:t>4 000 000,00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8601EE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A8E7270" w14:textId="77777777" w:rsidR="00FA746E" w:rsidRPr="00433BD0" w:rsidRDefault="00FA746E" w:rsidP="00FA746E">
            <w:pPr>
              <w:rPr>
                <w:sz w:val="20"/>
                <w:szCs w:val="20"/>
              </w:rPr>
            </w:pPr>
          </w:p>
        </w:tc>
      </w:tr>
      <w:tr w:rsidR="00FA746E" w:rsidRPr="00433BD0" w14:paraId="7110F1DA"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2C7C8E05"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161185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4F019EC"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A1F5BC9"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010FAD3" w14:textId="77777777" w:rsidR="00FA746E" w:rsidRPr="00433BD0" w:rsidRDefault="00FA746E" w:rsidP="00FA746E">
            <w:pPr>
              <w:jc w:val="center"/>
              <w:rPr>
                <w:sz w:val="20"/>
                <w:szCs w:val="20"/>
              </w:rPr>
            </w:pPr>
            <w:r w:rsidRPr="00433BD0">
              <w:rPr>
                <w:sz w:val="20"/>
                <w:szCs w:val="20"/>
              </w:rPr>
              <w:t>17.4.00.05954</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6732B19"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B492BA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11BBF9E" w14:textId="77777777" w:rsidR="00FA746E" w:rsidRPr="00433BD0" w:rsidRDefault="00FA746E" w:rsidP="00FA746E">
            <w:pPr>
              <w:jc w:val="right"/>
              <w:rPr>
                <w:sz w:val="20"/>
                <w:szCs w:val="20"/>
              </w:rPr>
            </w:pPr>
            <w:r w:rsidRPr="00433BD0">
              <w:rPr>
                <w:sz w:val="20"/>
                <w:szCs w:val="20"/>
              </w:rPr>
              <w:t>4 000 000,00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092DB1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CEC51F4" w14:textId="77777777" w:rsidR="00FA746E" w:rsidRPr="00433BD0" w:rsidRDefault="00FA746E" w:rsidP="00FA746E">
            <w:pPr>
              <w:rPr>
                <w:sz w:val="20"/>
                <w:szCs w:val="20"/>
              </w:rPr>
            </w:pPr>
          </w:p>
        </w:tc>
      </w:tr>
      <w:tr w:rsidR="00FA746E" w:rsidRPr="00433BD0" w14:paraId="5755D1C2"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21B2DD5" w14:textId="77777777" w:rsidR="00FA746E" w:rsidRPr="00433BD0" w:rsidRDefault="00FA746E" w:rsidP="00FA746E">
            <w:pPr>
              <w:rPr>
                <w:sz w:val="20"/>
                <w:szCs w:val="20"/>
              </w:rPr>
            </w:pPr>
            <w:r w:rsidRPr="00433BD0">
              <w:rPr>
                <w:sz w:val="20"/>
                <w:szCs w:val="20"/>
              </w:rPr>
              <w:t>Иные межбюджетные трансферты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7BA251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B2E901F"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5BACC8"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C00655A" w14:textId="77777777" w:rsidR="00FA746E" w:rsidRPr="00433BD0" w:rsidRDefault="00FA746E" w:rsidP="00FA746E">
            <w:pPr>
              <w:jc w:val="center"/>
              <w:rPr>
                <w:sz w:val="20"/>
                <w:szCs w:val="20"/>
              </w:rPr>
            </w:pPr>
            <w:r w:rsidRPr="00433BD0">
              <w:rPr>
                <w:sz w:val="20"/>
                <w:szCs w:val="20"/>
              </w:rPr>
              <w:t>17.4.00.05954</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3CE85E" w14:textId="77777777" w:rsidR="00FA746E" w:rsidRPr="00433BD0" w:rsidRDefault="00FA746E" w:rsidP="00FA746E">
            <w:pPr>
              <w:jc w:val="center"/>
              <w:rPr>
                <w:sz w:val="20"/>
                <w:szCs w:val="20"/>
              </w:rPr>
            </w:pPr>
            <w:r w:rsidRPr="00433BD0">
              <w:rPr>
                <w:sz w:val="20"/>
                <w:szCs w:val="20"/>
              </w:rPr>
              <w:t>540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AB1A3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41A89EE" w14:textId="77777777" w:rsidR="00FA746E" w:rsidRPr="00433BD0" w:rsidRDefault="00FA746E" w:rsidP="00FA746E">
            <w:pPr>
              <w:jc w:val="right"/>
              <w:rPr>
                <w:sz w:val="20"/>
                <w:szCs w:val="20"/>
              </w:rPr>
            </w:pPr>
            <w:r w:rsidRPr="00433BD0">
              <w:rPr>
                <w:sz w:val="20"/>
                <w:szCs w:val="20"/>
              </w:rPr>
              <w:t>4 000 000,00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2A14E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E719B0B" w14:textId="77777777" w:rsidR="00FA746E" w:rsidRPr="00433BD0" w:rsidRDefault="00FA746E" w:rsidP="00FA746E">
            <w:pPr>
              <w:rPr>
                <w:sz w:val="20"/>
                <w:szCs w:val="20"/>
              </w:rPr>
            </w:pPr>
          </w:p>
        </w:tc>
      </w:tr>
      <w:tr w:rsidR="00FA746E" w:rsidRPr="00433BD0" w14:paraId="5ADB5DA7" w14:textId="77777777" w:rsidTr="00FA746E">
        <w:trPr>
          <w:trHeight w:val="1725"/>
        </w:trPr>
        <w:tc>
          <w:tcPr>
            <w:tcW w:w="5200" w:type="dxa"/>
            <w:gridSpan w:val="2"/>
            <w:tcBorders>
              <w:top w:val="nil"/>
              <w:left w:val="single" w:sz="4" w:space="0" w:color="auto"/>
              <w:bottom w:val="nil"/>
              <w:right w:val="nil"/>
            </w:tcBorders>
            <w:shd w:val="clear" w:color="auto" w:fill="auto"/>
            <w:vAlign w:val="center"/>
            <w:hideMark/>
          </w:tcPr>
          <w:p w14:paraId="125CD460" w14:textId="77777777" w:rsidR="00FA746E" w:rsidRPr="00433BD0" w:rsidRDefault="00FA746E" w:rsidP="00FA746E">
            <w:pPr>
              <w:rPr>
                <w:sz w:val="20"/>
                <w:szCs w:val="20"/>
              </w:rPr>
            </w:pPr>
            <w:r w:rsidRPr="00433BD0">
              <w:rPr>
                <w:sz w:val="20"/>
                <w:szCs w:val="20"/>
              </w:rPr>
              <w:t xml:space="preserve">Реализация мероприятий по проектированию и строительству объектов газификации подпрограммы "Газификация" государственной программы Новосибирской области "Жилищно-коммунальное хозяйство Новосибирской области" </w:t>
            </w:r>
          </w:p>
        </w:tc>
        <w:tc>
          <w:tcPr>
            <w:tcW w:w="880" w:type="dxa"/>
            <w:gridSpan w:val="3"/>
            <w:tcBorders>
              <w:top w:val="nil"/>
              <w:left w:val="single" w:sz="4" w:space="0" w:color="auto"/>
              <w:bottom w:val="nil"/>
              <w:right w:val="nil"/>
            </w:tcBorders>
            <w:shd w:val="clear" w:color="auto" w:fill="auto"/>
            <w:noWrap/>
            <w:vAlign w:val="center"/>
            <w:hideMark/>
          </w:tcPr>
          <w:p w14:paraId="0E4C12A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773ADB1"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4BDB14CD"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2EB9CA79" w14:textId="77777777" w:rsidR="00FA746E" w:rsidRPr="00433BD0" w:rsidRDefault="00FA746E" w:rsidP="00FA746E">
            <w:pPr>
              <w:jc w:val="center"/>
              <w:rPr>
                <w:sz w:val="20"/>
                <w:szCs w:val="20"/>
              </w:rPr>
            </w:pPr>
            <w:r w:rsidRPr="00433BD0">
              <w:rPr>
                <w:sz w:val="20"/>
                <w:szCs w:val="20"/>
              </w:rPr>
              <w:t>17.4.00.70580</w:t>
            </w:r>
          </w:p>
        </w:tc>
        <w:tc>
          <w:tcPr>
            <w:tcW w:w="697" w:type="dxa"/>
            <w:tcBorders>
              <w:top w:val="nil"/>
              <w:left w:val="single" w:sz="4" w:space="0" w:color="auto"/>
              <w:bottom w:val="nil"/>
              <w:right w:val="single" w:sz="4" w:space="0" w:color="auto"/>
            </w:tcBorders>
            <w:shd w:val="clear" w:color="auto" w:fill="auto"/>
            <w:noWrap/>
            <w:vAlign w:val="center"/>
            <w:hideMark/>
          </w:tcPr>
          <w:p w14:paraId="2899612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F3186F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4A136B20" w14:textId="77777777" w:rsidR="00FA746E" w:rsidRPr="00433BD0" w:rsidRDefault="00FA746E" w:rsidP="00FA746E">
            <w:pPr>
              <w:jc w:val="right"/>
              <w:rPr>
                <w:sz w:val="20"/>
                <w:szCs w:val="20"/>
              </w:rPr>
            </w:pPr>
            <w:r w:rsidRPr="00433BD0">
              <w:rPr>
                <w:sz w:val="20"/>
                <w:szCs w:val="20"/>
              </w:rPr>
              <w:t>78 036 400,00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60189B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40CD1D9" w14:textId="77777777" w:rsidR="00FA746E" w:rsidRPr="00433BD0" w:rsidRDefault="00FA746E" w:rsidP="00FA746E">
            <w:pPr>
              <w:rPr>
                <w:sz w:val="20"/>
                <w:szCs w:val="20"/>
              </w:rPr>
            </w:pPr>
          </w:p>
        </w:tc>
      </w:tr>
      <w:tr w:rsidR="00FA746E" w:rsidRPr="00433BD0" w14:paraId="62A952F0"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2CA4B81F"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63838A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5E3469F"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B1932AE"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0BA0CDD" w14:textId="77777777" w:rsidR="00FA746E" w:rsidRPr="00433BD0" w:rsidRDefault="00FA746E" w:rsidP="00FA746E">
            <w:pPr>
              <w:jc w:val="center"/>
              <w:rPr>
                <w:sz w:val="20"/>
                <w:szCs w:val="20"/>
              </w:rPr>
            </w:pPr>
            <w:r w:rsidRPr="00433BD0">
              <w:rPr>
                <w:sz w:val="20"/>
                <w:szCs w:val="20"/>
              </w:rPr>
              <w:t>17.4.00.70580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C8C30FB"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93FFDF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6FE46E5" w14:textId="77777777" w:rsidR="00FA746E" w:rsidRPr="00433BD0" w:rsidRDefault="00FA746E" w:rsidP="00FA746E">
            <w:pPr>
              <w:jc w:val="right"/>
              <w:rPr>
                <w:sz w:val="20"/>
                <w:szCs w:val="20"/>
              </w:rPr>
            </w:pPr>
            <w:r w:rsidRPr="00433BD0">
              <w:rPr>
                <w:sz w:val="20"/>
                <w:szCs w:val="20"/>
              </w:rPr>
              <w:t>78 036 400,00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3F27D1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8B569D0" w14:textId="77777777" w:rsidR="00FA746E" w:rsidRPr="00433BD0" w:rsidRDefault="00FA746E" w:rsidP="00FA746E">
            <w:pPr>
              <w:rPr>
                <w:sz w:val="20"/>
                <w:szCs w:val="20"/>
              </w:rPr>
            </w:pPr>
          </w:p>
        </w:tc>
      </w:tr>
      <w:tr w:rsidR="00FA746E" w:rsidRPr="00433BD0" w14:paraId="74D9FBF8"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4DF9D21" w14:textId="77777777" w:rsidR="00FA746E" w:rsidRPr="00433BD0" w:rsidRDefault="00FA746E" w:rsidP="00FA746E">
            <w:pPr>
              <w:rPr>
                <w:sz w:val="20"/>
                <w:szCs w:val="20"/>
              </w:rPr>
            </w:pPr>
            <w:r w:rsidRPr="00433BD0">
              <w:rPr>
                <w:sz w:val="20"/>
                <w:szCs w:val="20"/>
              </w:rPr>
              <w:t>Субсидии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19BA99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BC6054F"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C6806A"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8393EBE" w14:textId="77777777" w:rsidR="00FA746E" w:rsidRPr="00433BD0" w:rsidRDefault="00FA746E" w:rsidP="00FA746E">
            <w:pPr>
              <w:jc w:val="center"/>
              <w:rPr>
                <w:sz w:val="20"/>
                <w:szCs w:val="20"/>
              </w:rPr>
            </w:pPr>
            <w:r w:rsidRPr="00433BD0">
              <w:rPr>
                <w:sz w:val="20"/>
                <w:szCs w:val="20"/>
              </w:rPr>
              <w:t>17.4.00.70580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28EFDD" w14:textId="77777777" w:rsidR="00FA746E" w:rsidRPr="00433BD0" w:rsidRDefault="00FA746E" w:rsidP="00FA746E">
            <w:pPr>
              <w:jc w:val="center"/>
              <w:rPr>
                <w:sz w:val="20"/>
                <w:szCs w:val="20"/>
              </w:rPr>
            </w:pPr>
            <w:r w:rsidRPr="00433BD0">
              <w:rPr>
                <w:sz w:val="20"/>
                <w:szCs w:val="20"/>
              </w:rPr>
              <w:t>520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86E04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955F7E6" w14:textId="77777777" w:rsidR="00FA746E" w:rsidRPr="00433BD0" w:rsidRDefault="00FA746E" w:rsidP="00FA746E">
            <w:pPr>
              <w:jc w:val="right"/>
              <w:rPr>
                <w:sz w:val="20"/>
                <w:szCs w:val="20"/>
              </w:rPr>
            </w:pPr>
            <w:r w:rsidRPr="00433BD0">
              <w:rPr>
                <w:sz w:val="20"/>
                <w:szCs w:val="20"/>
              </w:rPr>
              <w:t>78 036 400,00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142E1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B39D62A" w14:textId="77777777" w:rsidR="00FA746E" w:rsidRPr="00433BD0" w:rsidRDefault="00FA746E" w:rsidP="00FA746E">
            <w:pPr>
              <w:rPr>
                <w:sz w:val="20"/>
                <w:szCs w:val="20"/>
              </w:rPr>
            </w:pPr>
          </w:p>
        </w:tc>
      </w:tr>
      <w:tr w:rsidR="00FA746E" w:rsidRPr="00433BD0" w14:paraId="7E9A2242" w14:textId="77777777" w:rsidTr="00FA746E">
        <w:trPr>
          <w:trHeight w:val="2010"/>
        </w:trPr>
        <w:tc>
          <w:tcPr>
            <w:tcW w:w="5200" w:type="dxa"/>
            <w:gridSpan w:val="2"/>
            <w:tcBorders>
              <w:top w:val="nil"/>
              <w:left w:val="single" w:sz="4" w:space="0" w:color="auto"/>
              <w:bottom w:val="nil"/>
              <w:right w:val="nil"/>
            </w:tcBorders>
            <w:shd w:val="clear" w:color="auto" w:fill="auto"/>
            <w:vAlign w:val="center"/>
            <w:hideMark/>
          </w:tcPr>
          <w:p w14:paraId="69A45CE4" w14:textId="77777777" w:rsidR="00FA746E" w:rsidRPr="00433BD0" w:rsidRDefault="00FA746E" w:rsidP="00FA746E">
            <w:pPr>
              <w:rPr>
                <w:sz w:val="20"/>
                <w:szCs w:val="20"/>
              </w:rPr>
            </w:pPr>
            <w:proofErr w:type="spellStart"/>
            <w:r w:rsidRPr="00433BD0">
              <w:rPr>
                <w:sz w:val="20"/>
                <w:szCs w:val="20"/>
              </w:rPr>
              <w:t>Софинансирование</w:t>
            </w:r>
            <w:proofErr w:type="spellEnd"/>
            <w:r w:rsidRPr="00433BD0">
              <w:rPr>
                <w:sz w:val="20"/>
                <w:szCs w:val="20"/>
              </w:rPr>
              <w:t xml:space="preserve"> местного бюджета на реализацию мероприятий по проектированию и строительству объектов газификации подпрограммы "Газификация" государственной программы Новосибирской области "Жилищно-коммунальное хозяйство Новосибирской области" </w:t>
            </w:r>
          </w:p>
        </w:tc>
        <w:tc>
          <w:tcPr>
            <w:tcW w:w="880" w:type="dxa"/>
            <w:gridSpan w:val="3"/>
            <w:tcBorders>
              <w:top w:val="nil"/>
              <w:left w:val="single" w:sz="4" w:space="0" w:color="auto"/>
              <w:bottom w:val="nil"/>
              <w:right w:val="nil"/>
            </w:tcBorders>
            <w:shd w:val="clear" w:color="auto" w:fill="auto"/>
            <w:noWrap/>
            <w:vAlign w:val="center"/>
            <w:hideMark/>
          </w:tcPr>
          <w:p w14:paraId="618C842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6B6802B"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025FCDB6"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30637BA9" w14:textId="77777777" w:rsidR="00FA746E" w:rsidRPr="00433BD0" w:rsidRDefault="00FA746E" w:rsidP="00FA746E">
            <w:pPr>
              <w:jc w:val="center"/>
              <w:rPr>
                <w:sz w:val="20"/>
                <w:szCs w:val="20"/>
              </w:rPr>
            </w:pPr>
            <w:r w:rsidRPr="00433BD0">
              <w:rPr>
                <w:sz w:val="20"/>
                <w:szCs w:val="20"/>
              </w:rPr>
              <w:t>17.4.00.S0580</w:t>
            </w:r>
          </w:p>
        </w:tc>
        <w:tc>
          <w:tcPr>
            <w:tcW w:w="697" w:type="dxa"/>
            <w:tcBorders>
              <w:top w:val="nil"/>
              <w:left w:val="single" w:sz="4" w:space="0" w:color="auto"/>
              <w:bottom w:val="nil"/>
              <w:right w:val="single" w:sz="4" w:space="0" w:color="auto"/>
            </w:tcBorders>
            <w:shd w:val="clear" w:color="auto" w:fill="auto"/>
            <w:noWrap/>
            <w:vAlign w:val="center"/>
            <w:hideMark/>
          </w:tcPr>
          <w:p w14:paraId="738BD33E"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633E1F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1F71997A" w14:textId="77777777" w:rsidR="00FA746E" w:rsidRPr="00433BD0" w:rsidRDefault="00FA746E" w:rsidP="00FA746E">
            <w:pPr>
              <w:jc w:val="right"/>
              <w:rPr>
                <w:sz w:val="20"/>
                <w:szCs w:val="20"/>
              </w:rPr>
            </w:pPr>
            <w:r w:rsidRPr="00433BD0">
              <w:rPr>
                <w:sz w:val="20"/>
                <w:szCs w:val="20"/>
              </w:rPr>
              <w:t>4 919 964,00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419ACB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804E38B" w14:textId="77777777" w:rsidR="00FA746E" w:rsidRPr="00433BD0" w:rsidRDefault="00FA746E" w:rsidP="00FA746E">
            <w:pPr>
              <w:rPr>
                <w:sz w:val="20"/>
                <w:szCs w:val="20"/>
              </w:rPr>
            </w:pPr>
          </w:p>
        </w:tc>
      </w:tr>
      <w:tr w:rsidR="00FA746E" w:rsidRPr="00433BD0" w14:paraId="035CE354"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7A214B37"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A4F65F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3072DEB"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5792F8B"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521B08D" w14:textId="77777777" w:rsidR="00FA746E" w:rsidRPr="00433BD0" w:rsidRDefault="00FA746E" w:rsidP="00FA746E">
            <w:pPr>
              <w:jc w:val="center"/>
              <w:rPr>
                <w:sz w:val="20"/>
                <w:szCs w:val="20"/>
              </w:rPr>
            </w:pPr>
            <w:r w:rsidRPr="00433BD0">
              <w:rPr>
                <w:sz w:val="20"/>
                <w:szCs w:val="20"/>
              </w:rPr>
              <w:t>17.4.00.S0580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87F05E4"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C11A83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C6E014C" w14:textId="77777777" w:rsidR="00FA746E" w:rsidRPr="00433BD0" w:rsidRDefault="00FA746E" w:rsidP="00FA746E">
            <w:pPr>
              <w:jc w:val="right"/>
              <w:rPr>
                <w:sz w:val="20"/>
                <w:szCs w:val="20"/>
              </w:rPr>
            </w:pPr>
            <w:r w:rsidRPr="00433BD0">
              <w:rPr>
                <w:sz w:val="20"/>
                <w:szCs w:val="20"/>
              </w:rPr>
              <w:t>4 919 964,00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3347B8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F72D4DC" w14:textId="77777777" w:rsidR="00FA746E" w:rsidRPr="00433BD0" w:rsidRDefault="00FA746E" w:rsidP="00FA746E">
            <w:pPr>
              <w:rPr>
                <w:sz w:val="20"/>
                <w:szCs w:val="20"/>
              </w:rPr>
            </w:pPr>
          </w:p>
        </w:tc>
      </w:tr>
      <w:tr w:rsidR="00FA746E" w:rsidRPr="00433BD0" w14:paraId="0EA4BFF7"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D89B41B" w14:textId="77777777" w:rsidR="00FA746E" w:rsidRPr="00433BD0" w:rsidRDefault="00FA746E" w:rsidP="00FA746E">
            <w:pPr>
              <w:rPr>
                <w:sz w:val="20"/>
                <w:szCs w:val="20"/>
              </w:rPr>
            </w:pPr>
            <w:r w:rsidRPr="00433BD0">
              <w:rPr>
                <w:sz w:val="20"/>
                <w:szCs w:val="20"/>
              </w:rPr>
              <w:t>Иные межбюджетные трансферты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6CF383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6AB751D"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B88DAF"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5205C9A" w14:textId="77777777" w:rsidR="00FA746E" w:rsidRPr="00433BD0" w:rsidRDefault="00FA746E" w:rsidP="00FA746E">
            <w:pPr>
              <w:jc w:val="center"/>
              <w:rPr>
                <w:sz w:val="20"/>
                <w:szCs w:val="20"/>
              </w:rPr>
            </w:pPr>
            <w:r w:rsidRPr="00433BD0">
              <w:rPr>
                <w:sz w:val="20"/>
                <w:szCs w:val="20"/>
              </w:rPr>
              <w:t>17.4.00.S0580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8D343E" w14:textId="77777777" w:rsidR="00FA746E" w:rsidRPr="00433BD0" w:rsidRDefault="00FA746E" w:rsidP="00FA746E">
            <w:pPr>
              <w:jc w:val="center"/>
              <w:rPr>
                <w:sz w:val="20"/>
                <w:szCs w:val="20"/>
              </w:rPr>
            </w:pPr>
            <w:r w:rsidRPr="00433BD0">
              <w:rPr>
                <w:sz w:val="20"/>
                <w:szCs w:val="20"/>
              </w:rPr>
              <w:t>540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1A267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7433579" w14:textId="77777777" w:rsidR="00FA746E" w:rsidRPr="00433BD0" w:rsidRDefault="00FA746E" w:rsidP="00FA746E">
            <w:pPr>
              <w:jc w:val="right"/>
              <w:rPr>
                <w:sz w:val="20"/>
                <w:szCs w:val="20"/>
              </w:rPr>
            </w:pPr>
            <w:r w:rsidRPr="00433BD0">
              <w:rPr>
                <w:sz w:val="20"/>
                <w:szCs w:val="20"/>
              </w:rPr>
              <w:t>4 919 964,00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670EF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4B4FEED" w14:textId="77777777" w:rsidR="00FA746E" w:rsidRPr="00433BD0" w:rsidRDefault="00FA746E" w:rsidP="00FA746E">
            <w:pPr>
              <w:rPr>
                <w:sz w:val="20"/>
                <w:szCs w:val="20"/>
              </w:rPr>
            </w:pPr>
          </w:p>
        </w:tc>
      </w:tr>
      <w:tr w:rsidR="00FA746E" w:rsidRPr="00433BD0" w14:paraId="374C2640"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61650F7D"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nil"/>
              <w:left w:val="single" w:sz="4" w:space="0" w:color="auto"/>
              <w:bottom w:val="nil"/>
              <w:right w:val="nil"/>
            </w:tcBorders>
            <w:shd w:val="clear" w:color="auto" w:fill="auto"/>
            <w:noWrap/>
            <w:vAlign w:val="center"/>
            <w:hideMark/>
          </w:tcPr>
          <w:p w14:paraId="7D10276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FC51B1F"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77AE59C9"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76B77904" w14:textId="77777777" w:rsidR="00FA746E" w:rsidRPr="00433BD0" w:rsidRDefault="00FA746E" w:rsidP="00FA746E">
            <w:pPr>
              <w:jc w:val="center"/>
              <w:rPr>
                <w:sz w:val="20"/>
                <w:szCs w:val="20"/>
              </w:rPr>
            </w:pPr>
            <w:r w:rsidRPr="00433BD0">
              <w:rPr>
                <w:sz w:val="20"/>
                <w:szCs w:val="20"/>
              </w:rPr>
              <w:t>99.0.00.00000</w:t>
            </w:r>
          </w:p>
        </w:tc>
        <w:tc>
          <w:tcPr>
            <w:tcW w:w="697" w:type="dxa"/>
            <w:tcBorders>
              <w:top w:val="nil"/>
              <w:left w:val="single" w:sz="4" w:space="0" w:color="auto"/>
              <w:bottom w:val="nil"/>
              <w:right w:val="single" w:sz="4" w:space="0" w:color="auto"/>
            </w:tcBorders>
            <w:shd w:val="clear" w:color="auto" w:fill="auto"/>
            <w:noWrap/>
            <w:vAlign w:val="center"/>
            <w:hideMark/>
          </w:tcPr>
          <w:p w14:paraId="77AA782D"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1D13B93" w14:textId="77777777" w:rsidR="00FA746E" w:rsidRPr="00433BD0" w:rsidRDefault="00FA746E" w:rsidP="00FA746E">
            <w:pPr>
              <w:jc w:val="right"/>
              <w:rPr>
                <w:sz w:val="20"/>
                <w:szCs w:val="20"/>
              </w:rPr>
            </w:pPr>
            <w:r w:rsidRPr="00433BD0">
              <w:rPr>
                <w:sz w:val="20"/>
                <w:szCs w:val="20"/>
              </w:rPr>
              <w:t>456 052,84</w:t>
            </w:r>
          </w:p>
        </w:tc>
        <w:tc>
          <w:tcPr>
            <w:tcW w:w="1942" w:type="dxa"/>
            <w:gridSpan w:val="2"/>
            <w:tcBorders>
              <w:top w:val="nil"/>
              <w:left w:val="single" w:sz="4" w:space="0" w:color="auto"/>
              <w:bottom w:val="nil"/>
              <w:right w:val="nil"/>
            </w:tcBorders>
            <w:shd w:val="clear" w:color="auto" w:fill="auto"/>
            <w:noWrap/>
            <w:vAlign w:val="center"/>
            <w:hideMark/>
          </w:tcPr>
          <w:p w14:paraId="32E75F87" w14:textId="77777777" w:rsidR="00FA746E" w:rsidRPr="00433BD0" w:rsidRDefault="00FA746E" w:rsidP="00FA746E">
            <w:pPr>
              <w:jc w:val="right"/>
              <w:rPr>
                <w:sz w:val="20"/>
                <w:szCs w:val="20"/>
              </w:rPr>
            </w:pPr>
            <w:r w:rsidRPr="00433BD0">
              <w:rPr>
                <w:sz w:val="20"/>
                <w:szCs w:val="20"/>
              </w:rPr>
              <w:t>2 500 000,00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14891C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80EB541" w14:textId="77777777" w:rsidR="00FA746E" w:rsidRPr="00433BD0" w:rsidRDefault="00FA746E" w:rsidP="00FA746E">
            <w:pPr>
              <w:rPr>
                <w:sz w:val="20"/>
                <w:szCs w:val="20"/>
              </w:rPr>
            </w:pPr>
          </w:p>
        </w:tc>
      </w:tr>
      <w:tr w:rsidR="00FA746E" w:rsidRPr="00433BD0" w14:paraId="27B26B38"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7F644275" w14:textId="77777777" w:rsidR="00FA746E" w:rsidRPr="00433BD0" w:rsidRDefault="00FA746E" w:rsidP="00FA746E">
            <w:pPr>
              <w:rPr>
                <w:sz w:val="20"/>
                <w:szCs w:val="20"/>
              </w:rPr>
            </w:pPr>
            <w:r w:rsidRPr="00433BD0">
              <w:rPr>
                <w:sz w:val="20"/>
                <w:szCs w:val="20"/>
              </w:rPr>
              <w:t>Мероприятия в области коммунального хозяйства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456813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5A7AE16"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CCE680B"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57A56F9" w14:textId="77777777" w:rsidR="00FA746E" w:rsidRPr="00433BD0" w:rsidRDefault="00FA746E" w:rsidP="00FA746E">
            <w:pPr>
              <w:jc w:val="center"/>
              <w:rPr>
                <w:sz w:val="20"/>
                <w:szCs w:val="20"/>
              </w:rPr>
            </w:pPr>
            <w:r w:rsidRPr="00433BD0">
              <w:rPr>
                <w:sz w:val="20"/>
                <w:szCs w:val="20"/>
              </w:rPr>
              <w:t>99.0.00.05220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167544A"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4197FCF" w14:textId="77777777" w:rsidR="00FA746E" w:rsidRPr="00433BD0" w:rsidRDefault="00FA746E" w:rsidP="00FA746E">
            <w:pPr>
              <w:jc w:val="right"/>
              <w:rPr>
                <w:sz w:val="20"/>
                <w:szCs w:val="20"/>
              </w:rPr>
            </w:pPr>
            <w:r w:rsidRPr="00433BD0">
              <w:rPr>
                <w:sz w:val="20"/>
                <w:szCs w:val="20"/>
              </w:rPr>
              <w:t>28 000,00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1491BB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CB9FEF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676694D" w14:textId="77777777" w:rsidR="00FA746E" w:rsidRPr="00433BD0" w:rsidRDefault="00FA746E" w:rsidP="00FA746E">
            <w:pPr>
              <w:rPr>
                <w:sz w:val="20"/>
                <w:szCs w:val="20"/>
              </w:rPr>
            </w:pPr>
          </w:p>
        </w:tc>
      </w:tr>
      <w:tr w:rsidR="00FA746E" w:rsidRPr="00433BD0" w14:paraId="0E70307D"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02C7F852"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C8E256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43CA794"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5F578C3"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52699D2" w14:textId="77777777" w:rsidR="00FA746E" w:rsidRPr="00433BD0" w:rsidRDefault="00FA746E" w:rsidP="00FA746E">
            <w:pPr>
              <w:jc w:val="center"/>
              <w:rPr>
                <w:sz w:val="20"/>
                <w:szCs w:val="20"/>
              </w:rPr>
            </w:pPr>
            <w:r w:rsidRPr="00433BD0">
              <w:rPr>
                <w:sz w:val="20"/>
                <w:szCs w:val="20"/>
              </w:rPr>
              <w:t>99.0.00.05220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4E7E3FB"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F21F418" w14:textId="77777777" w:rsidR="00FA746E" w:rsidRPr="00433BD0" w:rsidRDefault="00FA746E" w:rsidP="00FA746E">
            <w:pPr>
              <w:jc w:val="right"/>
              <w:rPr>
                <w:sz w:val="20"/>
                <w:szCs w:val="20"/>
              </w:rPr>
            </w:pPr>
            <w:r w:rsidRPr="00433BD0">
              <w:rPr>
                <w:sz w:val="20"/>
                <w:szCs w:val="20"/>
              </w:rPr>
              <w:t>28 000,00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49E036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CF45EB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5E2F225" w14:textId="77777777" w:rsidR="00FA746E" w:rsidRPr="00433BD0" w:rsidRDefault="00FA746E" w:rsidP="00FA746E">
            <w:pPr>
              <w:rPr>
                <w:sz w:val="20"/>
                <w:szCs w:val="20"/>
              </w:rPr>
            </w:pPr>
          </w:p>
        </w:tc>
      </w:tr>
      <w:tr w:rsidR="00FA746E" w:rsidRPr="00433BD0" w14:paraId="2357A2FB"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100E3FC"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A36F35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92244AC"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B14753"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60A0C3A" w14:textId="77777777" w:rsidR="00FA746E" w:rsidRPr="00433BD0" w:rsidRDefault="00FA746E" w:rsidP="00FA746E">
            <w:pPr>
              <w:jc w:val="center"/>
              <w:rPr>
                <w:sz w:val="20"/>
                <w:szCs w:val="20"/>
              </w:rPr>
            </w:pPr>
            <w:r w:rsidRPr="00433BD0">
              <w:rPr>
                <w:sz w:val="20"/>
                <w:szCs w:val="20"/>
              </w:rPr>
              <w:t>99.0.00.05220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83D513"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922918" w14:textId="77777777" w:rsidR="00FA746E" w:rsidRPr="00433BD0" w:rsidRDefault="00FA746E" w:rsidP="00FA746E">
            <w:pPr>
              <w:jc w:val="right"/>
              <w:rPr>
                <w:sz w:val="20"/>
                <w:szCs w:val="20"/>
              </w:rPr>
            </w:pPr>
            <w:r w:rsidRPr="00433BD0">
              <w:rPr>
                <w:sz w:val="20"/>
                <w:szCs w:val="20"/>
              </w:rPr>
              <w:t>28 000,00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83F6CD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3F35E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803581A" w14:textId="77777777" w:rsidR="00FA746E" w:rsidRPr="00433BD0" w:rsidRDefault="00FA746E" w:rsidP="00FA746E">
            <w:pPr>
              <w:rPr>
                <w:sz w:val="20"/>
                <w:szCs w:val="20"/>
              </w:rPr>
            </w:pPr>
          </w:p>
        </w:tc>
      </w:tr>
      <w:tr w:rsidR="00FA746E" w:rsidRPr="00433BD0" w14:paraId="0B3D2E06"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7414403C" w14:textId="77777777" w:rsidR="00FA746E" w:rsidRPr="00433BD0" w:rsidRDefault="00FA746E" w:rsidP="00FA746E">
            <w:pPr>
              <w:rPr>
                <w:sz w:val="20"/>
                <w:szCs w:val="20"/>
              </w:rPr>
            </w:pPr>
            <w:r w:rsidRPr="00433BD0">
              <w:rPr>
                <w:sz w:val="20"/>
                <w:szCs w:val="20"/>
              </w:rPr>
              <w:lastRenderedPageBreak/>
              <w:t>Расходы на реализацию мероприятий по модернизации объектов теплоснабжения и сопутствующего холодного водоснабжения</w:t>
            </w:r>
          </w:p>
        </w:tc>
        <w:tc>
          <w:tcPr>
            <w:tcW w:w="880" w:type="dxa"/>
            <w:gridSpan w:val="3"/>
            <w:tcBorders>
              <w:top w:val="nil"/>
              <w:left w:val="single" w:sz="4" w:space="0" w:color="auto"/>
              <w:bottom w:val="nil"/>
              <w:right w:val="nil"/>
            </w:tcBorders>
            <w:shd w:val="clear" w:color="auto" w:fill="auto"/>
            <w:noWrap/>
            <w:vAlign w:val="center"/>
            <w:hideMark/>
          </w:tcPr>
          <w:p w14:paraId="47F141D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D76F13B"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2711130A"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55143FB9" w14:textId="77777777" w:rsidR="00FA746E" w:rsidRPr="00433BD0" w:rsidRDefault="00FA746E" w:rsidP="00FA746E">
            <w:pPr>
              <w:jc w:val="center"/>
              <w:rPr>
                <w:sz w:val="20"/>
                <w:szCs w:val="20"/>
              </w:rPr>
            </w:pPr>
            <w:r w:rsidRPr="00433BD0">
              <w:rPr>
                <w:sz w:val="20"/>
                <w:szCs w:val="20"/>
              </w:rPr>
              <w:t>99.0.00.05240</w:t>
            </w:r>
          </w:p>
        </w:tc>
        <w:tc>
          <w:tcPr>
            <w:tcW w:w="697" w:type="dxa"/>
            <w:tcBorders>
              <w:top w:val="nil"/>
              <w:left w:val="single" w:sz="4" w:space="0" w:color="auto"/>
              <w:bottom w:val="nil"/>
              <w:right w:val="single" w:sz="4" w:space="0" w:color="auto"/>
            </w:tcBorders>
            <w:shd w:val="clear" w:color="auto" w:fill="auto"/>
            <w:noWrap/>
            <w:vAlign w:val="center"/>
            <w:hideMark/>
          </w:tcPr>
          <w:p w14:paraId="04DD74ED"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EDB5DF9" w14:textId="77777777" w:rsidR="00FA746E" w:rsidRPr="00433BD0" w:rsidRDefault="00FA746E" w:rsidP="00FA746E">
            <w:pPr>
              <w:jc w:val="right"/>
              <w:rPr>
                <w:sz w:val="20"/>
                <w:szCs w:val="20"/>
              </w:rPr>
            </w:pPr>
            <w:r w:rsidRPr="00433BD0">
              <w:rPr>
                <w:sz w:val="20"/>
                <w:szCs w:val="20"/>
              </w:rPr>
              <w:t>428 052,84</w:t>
            </w:r>
          </w:p>
        </w:tc>
        <w:tc>
          <w:tcPr>
            <w:tcW w:w="1942" w:type="dxa"/>
            <w:gridSpan w:val="2"/>
            <w:tcBorders>
              <w:top w:val="nil"/>
              <w:left w:val="single" w:sz="4" w:space="0" w:color="auto"/>
              <w:bottom w:val="nil"/>
              <w:right w:val="nil"/>
            </w:tcBorders>
            <w:shd w:val="clear" w:color="auto" w:fill="auto"/>
            <w:noWrap/>
            <w:vAlign w:val="center"/>
            <w:hideMark/>
          </w:tcPr>
          <w:p w14:paraId="00B0E3F1" w14:textId="77777777" w:rsidR="00FA746E" w:rsidRPr="00433BD0" w:rsidRDefault="00FA746E" w:rsidP="00FA746E">
            <w:pPr>
              <w:jc w:val="right"/>
              <w:rPr>
                <w:sz w:val="20"/>
                <w:szCs w:val="20"/>
              </w:rPr>
            </w:pPr>
            <w:r w:rsidRPr="00433BD0">
              <w:rPr>
                <w:sz w:val="20"/>
                <w:szCs w:val="20"/>
              </w:rPr>
              <w:t>2 500 000,00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D2536C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7B3E3F6" w14:textId="77777777" w:rsidR="00FA746E" w:rsidRPr="00433BD0" w:rsidRDefault="00FA746E" w:rsidP="00FA746E">
            <w:pPr>
              <w:rPr>
                <w:sz w:val="20"/>
                <w:szCs w:val="20"/>
              </w:rPr>
            </w:pPr>
          </w:p>
        </w:tc>
      </w:tr>
      <w:tr w:rsidR="00FA746E" w:rsidRPr="00433BD0" w14:paraId="13ACA339"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451B4949"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2D75CB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B0BF713"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51268A5"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E456C7D" w14:textId="77777777" w:rsidR="00FA746E" w:rsidRPr="00433BD0" w:rsidRDefault="00FA746E" w:rsidP="00FA746E">
            <w:pPr>
              <w:jc w:val="center"/>
              <w:rPr>
                <w:sz w:val="20"/>
                <w:szCs w:val="20"/>
              </w:rPr>
            </w:pPr>
            <w:r w:rsidRPr="00433BD0">
              <w:rPr>
                <w:sz w:val="20"/>
                <w:szCs w:val="20"/>
              </w:rPr>
              <w:t>99.0.00.05240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85FDCA4"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0A04245" w14:textId="77777777" w:rsidR="00FA746E" w:rsidRPr="00433BD0" w:rsidRDefault="00FA746E" w:rsidP="00FA746E">
            <w:pPr>
              <w:jc w:val="right"/>
              <w:rPr>
                <w:sz w:val="20"/>
                <w:szCs w:val="20"/>
              </w:rPr>
            </w:pPr>
            <w:r w:rsidRPr="00433BD0">
              <w:rPr>
                <w:sz w:val="20"/>
                <w:szCs w:val="20"/>
              </w:rPr>
              <w:t>24 692,84</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F1AF78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895F0A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B3ECF89" w14:textId="77777777" w:rsidR="00FA746E" w:rsidRPr="00433BD0" w:rsidRDefault="00FA746E" w:rsidP="00FA746E">
            <w:pPr>
              <w:rPr>
                <w:sz w:val="20"/>
                <w:szCs w:val="20"/>
              </w:rPr>
            </w:pPr>
          </w:p>
        </w:tc>
      </w:tr>
      <w:tr w:rsidR="00FA746E" w:rsidRPr="00433BD0" w14:paraId="1667D2C5"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0FE7D20"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E13100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C5B1A2F"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087303"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531102F" w14:textId="77777777" w:rsidR="00FA746E" w:rsidRPr="00433BD0" w:rsidRDefault="00FA746E" w:rsidP="00FA746E">
            <w:pPr>
              <w:jc w:val="center"/>
              <w:rPr>
                <w:sz w:val="20"/>
                <w:szCs w:val="20"/>
              </w:rPr>
            </w:pPr>
            <w:r w:rsidRPr="00433BD0">
              <w:rPr>
                <w:sz w:val="20"/>
                <w:szCs w:val="20"/>
              </w:rPr>
              <w:t>99.0.00.05240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46A99A"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E53A36" w14:textId="77777777" w:rsidR="00FA746E" w:rsidRPr="00433BD0" w:rsidRDefault="00FA746E" w:rsidP="00FA746E">
            <w:pPr>
              <w:jc w:val="right"/>
              <w:rPr>
                <w:sz w:val="20"/>
                <w:szCs w:val="20"/>
              </w:rPr>
            </w:pPr>
            <w:r w:rsidRPr="00433BD0">
              <w:rPr>
                <w:sz w:val="20"/>
                <w:szCs w:val="20"/>
              </w:rPr>
              <w:t>24 692,84</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7F6E51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C0458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C391F04" w14:textId="77777777" w:rsidR="00FA746E" w:rsidRPr="00433BD0" w:rsidRDefault="00FA746E" w:rsidP="00FA746E">
            <w:pPr>
              <w:rPr>
                <w:sz w:val="20"/>
                <w:szCs w:val="20"/>
              </w:rPr>
            </w:pPr>
          </w:p>
        </w:tc>
      </w:tr>
      <w:tr w:rsidR="00FA746E" w:rsidRPr="00433BD0" w14:paraId="321FC4D1"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280D7BC7" w14:textId="77777777" w:rsidR="00FA746E" w:rsidRPr="00433BD0" w:rsidRDefault="00FA746E" w:rsidP="00FA746E">
            <w:pPr>
              <w:rPr>
                <w:sz w:val="20"/>
                <w:szCs w:val="20"/>
              </w:rPr>
            </w:pPr>
            <w:r w:rsidRPr="00433BD0">
              <w:rPr>
                <w:sz w:val="20"/>
                <w:szCs w:val="20"/>
              </w:rPr>
              <w:t>Капитальные вложения в объекты государственной (муниципальной) собственности</w:t>
            </w:r>
          </w:p>
        </w:tc>
        <w:tc>
          <w:tcPr>
            <w:tcW w:w="880" w:type="dxa"/>
            <w:gridSpan w:val="3"/>
            <w:tcBorders>
              <w:top w:val="nil"/>
              <w:left w:val="single" w:sz="4" w:space="0" w:color="auto"/>
              <w:bottom w:val="nil"/>
              <w:right w:val="nil"/>
            </w:tcBorders>
            <w:shd w:val="clear" w:color="auto" w:fill="auto"/>
            <w:noWrap/>
            <w:vAlign w:val="center"/>
            <w:hideMark/>
          </w:tcPr>
          <w:p w14:paraId="28523B3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5B6701D"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72F7FF25"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2F041CF6" w14:textId="77777777" w:rsidR="00FA746E" w:rsidRPr="00433BD0" w:rsidRDefault="00FA746E" w:rsidP="00FA746E">
            <w:pPr>
              <w:jc w:val="center"/>
              <w:rPr>
                <w:sz w:val="20"/>
                <w:szCs w:val="20"/>
              </w:rPr>
            </w:pPr>
            <w:r w:rsidRPr="00433BD0">
              <w:rPr>
                <w:sz w:val="20"/>
                <w:szCs w:val="20"/>
              </w:rPr>
              <w:t>99.0.00.05240</w:t>
            </w:r>
          </w:p>
        </w:tc>
        <w:tc>
          <w:tcPr>
            <w:tcW w:w="697" w:type="dxa"/>
            <w:tcBorders>
              <w:top w:val="nil"/>
              <w:left w:val="single" w:sz="4" w:space="0" w:color="auto"/>
              <w:bottom w:val="nil"/>
              <w:right w:val="single" w:sz="4" w:space="0" w:color="auto"/>
            </w:tcBorders>
            <w:shd w:val="clear" w:color="auto" w:fill="auto"/>
            <w:noWrap/>
            <w:vAlign w:val="center"/>
            <w:hideMark/>
          </w:tcPr>
          <w:p w14:paraId="4BD7E035" w14:textId="77777777" w:rsidR="00FA746E" w:rsidRPr="00433BD0" w:rsidRDefault="00FA746E" w:rsidP="00FA746E">
            <w:pPr>
              <w:jc w:val="center"/>
              <w:rPr>
                <w:sz w:val="20"/>
                <w:szCs w:val="20"/>
              </w:rPr>
            </w:pPr>
            <w:r w:rsidRPr="00433BD0">
              <w:rPr>
                <w:sz w:val="20"/>
                <w:szCs w:val="20"/>
              </w:rPr>
              <w:t>400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3C13F1A" w14:textId="77777777" w:rsidR="00FA746E" w:rsidRPr="00433BD0" w:rsidRDefault="00FA746E" w:rsidP="00FA746E">
            <w:pPr>
              <w:jc w:val="right"/>
              <w:rPr>
                <w:sz w:val="20"/>
                <w:szCs w:val="20"/>
              </w:rPr>
            </w:pPr>
            <w:r w:rsidRPr="00433BD0">
              <w:rPr>
                <w:sz w:val="20"/>
                <w:szCs w:val="20"/>
              </w:rPr>
              <w:t>403 360,00</w:t>
            </w:r>
          </w:p>
        </w:tc>
        <w:tc>
          <w:tcPr>
            <w:tcW w:w="1942" w:type="dxa"/>
            <w:gridSpan w:val="2"/>
            <w:tcBorders>
              <w:top w:val="nil"/>
              <w:left w:val="single" w:sz="4" w:space="0" w:color="auto"/>
              <w:bottom w:val="nil"/>
              <w:right w:val="nil"/>
            </w:tcBorders>
            <w:shd w:val="clear" w:color="auto" w:fill="auto"/>
            <w:noWrap/>
            <w:vAlign w:val="center"/>
            <w:hideMark/>
          </w:tcPr>
          <w:p w14:paraId="179E86DD" w14:textId="77777777" w:rsidR="00FA746E" w:rsidRPr="00433BD0" w:rsidRDefault="00FA746E" w:rsidP="00FA746E">
            <w:pPr>
              <w:jc w:val="right"/>
              <w:rPr>
                <w:sz w:val="20"/>
                <w:szCs w:val="20"/>
              </w:rPr>
            </w:pPr>
            <w:r w:rsidRPr="00433BD0">
              <w:rPr>
                <w:sz w:val="20"/>
                <w:szCs w:val="20"/>
              </w:rPr>
              <w:t>2 500 000,00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7A88B8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7FD7935" w14:textId="77777777" w:rsidR="00FA746E" w:rsidRPr="00433BD0" w:rsidRDefault="00FA746E" w:rsidP="00FA746E">
            <w:pPr>
              <w:rPr>
                <w:sz w:val="20"/>
                <w:szCs w:val="20"/>
              </w:rPr>
            </w:pPr>
          </w:p>
        </w:tc>
      </w:tr>
      <w:tr w:rsidR="00FA746E" w:rsidRPr="00433BD0" w14:paraId="188B81C1"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7CE423F" w14:textId="77777777" w:rsidR="00FA746E" w:rsidRPr="00433BD0" w:rsidRDefault="00FA746E" w:rsidP="00FA746E">
            <w:pPr>
              <w:rPr>
                <w:sz w:val="20"/>
                <w:szCs w:val="20"/>
              </w:rPr>
            </w:pPr>
            <w:r w:rsidRPr="00433BD0">
              <w:rPr>
                <w:sz w:val="20"/>
                <w:szCs w:val="20"/>
              </w:rPr>
              <w:t>Бюджетные инвестиции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ED026D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26E78D7"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1ECA8A"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F4CE255" w14:textId="77777777" w:rsidR="00FA746E" w:rsidRPr="00433BD0" w:rsidRDefault="00FA746E" w:rsidP="00FA746E">
            <w:pPr>
              <w:jc w:val="center"/>
              <w:rPr>
                <w:sz w:val="20"/>
                <w:szCs w:val="20"/>
              </w:rPr>
            </w:pPr>
            <w:r w:rsidRPr="00433BD0">
              <w:rPr>
                <w:sz w:val="20"/>
                <w:szCs w:val="20"/>
              </w:rPr>
              <w:t>99.0.00.05240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939453" w14:textId="77777777" w:rsidR="00FA746E" w:rsidRPr="00433BD0" w:rsidRDefault="00FA746E" w:rsidP="00FA746E">
            <w:pPr>
              <w:jc w:val="center"/>
              <w:rPr>
                <w:sz w:val="20"/>
                <w:szCs w:val="20"/>
              </w:rPr>
            </w:pPr>
            <w:r w:rsidRPr="00433BD0">
              <w:rPr>
                <w:sz w:val="20"/>
                <w:szCs w:val="20"/>
              </w:rPr>
              <w:t>410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ADE588" w14:textId="77777777" w:rsidR="00FA746E" w:rsidRPr="00433BD0" w:rsidRDefault="00FA746E" w:rsidP="00FA746E">
            <w:pPr>
              <w:jc w:val="right"/>
              <w:rPr>
                <w:sz w:val="20"/>
                <w:szCs w:val="20"/>
              </w:rPr>
            </w:pPr>
            <w:r w:rsidRPr="00433BD0">
              <w:rPr>
                <w:sz w:val="20"/>
                <w:szCs w:val="20"/>
              </w:rPr>
              <w:t>403 360,00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D4B60C7" w14:textId="77777777" w:rsidR="00FA746E" w:rsidRPr="00433BD0" w:rsidRDefault="00FA746E" w:rsidP="00FA746E">
            <w:pPr>
              <w:jc w:val="right"/>
              <w:rPr>
                <w:sz w:val="20"/>
                <w:szCs w:val="20"/>
              </w:rPr>
            </w:pPr>
            <w:r w:rsidRPr="00433BD0">
              <w:rPr>
                <w:sz w:val="20"/>
                <w:szCs w:val="20"/>
              </w:rPr>
              <w:t>2 500 000,00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CCB25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AE2C424" w14:textId="77777777" w:rsidR="00FA746E" w:rsidRPr="00433BD0" w:rsidRDefault="00FA746E" w:rsidP="00FA746E">
            <w:pPr>
              <w:rPr>
                <w:sz w:val="20"/>
                <w:szCs w:val="20"/>
              </w:rPr>
            </w:pPr>
          </w:p>
        </w:tc>
      </w:tr>
      <w:tr w:rsidR="00FA746E" w:rsidRPr="00433BD0" w14:paraId="281C6E74"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3AFD9983" w14:textId="77777777" w:rsidR="00FA746E" w:rsidRPr="00433BD0" w:rsidRDefault="00FA746E" w:rsidP="00FA746E">
            <w:pPr>
              <w:rPr>
                <w:sz w:val="20"/>
                <w:szCs w:val="20"/>
              </w:rPr>
            </w:pPr>
            <w:r w:rsidRPr="00433BD0">
              <w:rPr>
                <w:sz w:val="20"/>
                <w:szCs w:val="20"/>
              </w:rPr>
              <w:t>Благоустройство</w:t>
            </w:r>
          </w:p>
        </w:tc>
        <w:tc>
          <w:tcPr>
            <w:tcW w:w="880" w:type="dxa"/>
            <w:gridSpan w:val="3"/>
            <w:tcBorders>
              <w:top w:val="nil"/>
              <w:left w:val="single" w:sz="4" w:space="0" w:color="auto"/>
              <w:bottom w:val="nil"/>
              <w:right w:val="nil"/>
            </w:tcBorders>
            <w:shd w:val="clear" w:color="auto" w:fill="auto"/>
            <w:noWrap/>
            <w:vAlign w:val="center"/>
            <w:hideMark/>
          </w:tcPr>
          <w:p w14:paraId="2DF70C9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9AB843A"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43FC90D1"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4B4C838F"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515FD26D"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4187264" w14:textId="77777777" w:rsidR="00FA746E" w:rsidRPr="00433BD0" w:rsidRDefault="00FA746E" w:rsidP="00FA746E">
            <w:pPr>
              <w:jc w:val="right"/>
              <w:rPr>
                <w:sz w:val="20"/>
                <w:szCs w:val="20"/>
              </w:rPr>
            </w:pPr>
            <w:r w:rsidRPr="00433BD0">
              <w:rPr>
                <w:sz w:val="20"/>
                <w:szCs w:val="20"/>
              </w:rPr>
              <w:t>61 184 507,65</w:t>
            </w:r>
          </w:p>
        </w:tc>
        <w:tc>
          <w:tcPr>
            <w:tcW w:w="1942" w:type="dxa"/>
            <w:gridSpan w:val="2"/>
            <w:tcBorders>
              <w:top w:val="nil"/>
              <w:left w:val="single" w:sz="4" w:space="0" w:color="auto"/>
              <w:bottom w:val="nil"/>
              <w:right w:val="nil"/>
            </w:tcBorders>
            <w:shd w:val="clear" w:color="auto" w:fill="auto"/>
            <w:noWrap/>
            <w:vAlign w:val="center"/>
            <w:hideMark/>
          </w:tcPr>
          <w:p w14:paraId="18E95B85" w14:textId="77777777" w:rsidR="00FA746E" w:rsidRPr="00433BD0" w:rsidRDefault="00FA746E" w:rsidP="00FA746E">
            <w:pPr>
              <w:jc w:val="right"/>
              <w:rPr>
                <w:sz w:val="20"/>
                <w:szCs w:val="20"/>
              </w:rPr>
            </w:pPr>
            <w:r w:rsidRPr="00433BD0">
              <w:rPr>
                <w:sz w:val="20"/>
                <w:szCs w:val="20"/>
              </w:rPr>
              <w:t>32 454 556,75</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B68B417" w14:textId="77777777" w:rsidR="00FA746E" w:rsidRPr="00433BD0" w:rsidRDefault="00FA746E" w:rsidP="00FA746E">
            <w:pPr>
              <w:jc w:val="right"/>
              <w:rPr>
                <w:sz w:val="20"/>
                <w:szCs w:val="20"/>
              </w:rPr>
            </w:pPr>
            <w:r w:rsidRPr="00433BD0">
              <w:rPr>
                <w:sz w:val="20"/>
                <w:szCs w:val="20"/>
              </w:rPr>
              <w:t>32 594 700,00</w:t>
            </w:r>
          </w:p>
        </w:tc>
        <w:tc>
          <w:tcPr>
            <w:tcW w:w="222" w:type="dxa"/>
            <w:vAlign w:val="center"/>
            <w:hideMark/>
          </w:tcPr>
          <w:p w14:paraId="0AD1A7BB" w14:textId="77777777" w:rsidR="00FA746E" w:rsidRPr="00433BD0" w:rsidRDefault="00FA746E" w:rsidP="00FA746E">
            <w:pPr>
              <w:rPr>
                <w:sz w:val="20"/>
                <w:szCs w:val="20"/>
              </w:rPr>
            </w:pPr>
          </w:p>
        </w:tc>
      </w:tr>
      <w:tr w:rsidR="00FA746E" w:rsidRPr="00433BD0" w14:paraId="79DDFBF5"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65C6107C" w14:textId="77777777" w:rsidR="00FA746E" w:rsidRPr="00433BD0" w:rsidRDefault="00FA746E" w:rsidP="00FA746E">
            <w:pPr>
              <w:rPr>
                <w:sz w:val="20"/>
                <w:szCs w:val="20"/>
              </w:rPr>
            </w:pPr>
            <w:r w:rsidRPr="00433BD0">
              <w:rPr>
                <w:sz w:val="20"/>
                <w:szCs w:val="20"/>
              </w:rPr>
              <w:t>Муниципальная программа "Содействие занятости населения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A7355A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5AA34D3"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DB94304"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74CCB6B" w14:textId="77777777" w:rsidR="00FA746E" w:rsidRPr="00433BD0" w:rsidRDefault="00FA746E" w:rsidP="00FA746E">
            <w:pPr>
              <w:jc w:val="center"/>
              <w:rPr>
                <w:sz w:val="20"/>
                <w:szCs w:val="20"/>
              </w:rPr>
            </w:pPr>
            <w:r w:rsidRPr="00433BD0">
              <w:rPr>
                <w:sz w:val="20"/>
                <w:szCs w:val="20"/>
              </w:rPr>
              <w:t>01.0.00.00000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8248EFA"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D8DF51F" w14:textId="77777777" w:rsidR="00FA746E" w:rsidRPr="00433BD0" w:rsidRDefault="00FA746E" w:rsidP="00FA746E">
            <w:pPr>
              <w:jc w:val="right"/>
              <w:rPr>
                <w:sz w:val="20"/>
                <w:szCs w:val="20"/>
              </w:rPr>
            </w:pPr>
            <w:r w:rsidRPr="00433BD0">
              <w:rPr>
                <w:sz w:val="20"/>
                <w:szCs w:val="20"/>
              </w:rPr>
              <w:t>170 942,65</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A017A1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5B6417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BFA3C08" w14:textId="77777777" w:rsidR="00FA746E" w:rsidRPr="00433BD0" w:rsidRDefault="00FA746E" w:rsidP="00FA746E">
            <w:pPr>
              <w:rPr>
                <w:sz w:val="20"/>
                <w:szCs w:val="20"/>
              </w:rPr>
            </w:pPr>
          </w:p>
        </w:tc>
      </w:tr>
      <w:tr w:rsidR="00FA746E" w:rsidRPr="00433BD0" w14:paraId="4EBB548E"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5417EC59" w14:textId="77777777" w:rsidR="00FA746E" w:rsidRPr="00433BD0" w:rsidRDefault="00FA746E" w:rsidP="00FA746E">
            <w:pPr>
              <w:rPr>
                <w:sz w:val="20"/>
                <w:szCs w:val="20"/>
              </w:rPr>
            </w:pPr>
            <w:r w:rsidRPr="00433BD0">
              <w:rPr>
                <w:sz w:val="20"/>
                <w:szCs w:val="20"/>
              </w:rPr>
              <w:t>Реализация мероприятий в рамках МП "Содействие занятости населения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4D3066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EA93865"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CE53D27"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167DF6D" w14:textId="77777777" w:rsidR="00FA746E" w:rsidRPr="00433BD0" w:rsidRDefault="00FA746E" w:rsidP="00FA746E">
            <w:pPr>
              <w:jc w:val="center"/>
              <w:rPr>
                <w:sz w:val="20"/>
                <w:szCs w:val="20"/>
              </w:rPr>
            </w:pPr>
            <w:r w:rsidRPr="00433BD0">
              <w:rPr>
                <w:sz w:val="20"/>
                <w:szCs w:val="20"/>
              </w:rPr>
              <w:t>01.0.00.79500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8F345C4"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7C862FE" w14:textId="77777777" w:rsidR="00FA746E" w:rsidRPr="00433BD0" w:rsidRDefault="00FA746E" w:rsidP="00FA746E">
            <w:pPr>
              <w:jc w:val="right"/>
              <w:rPr>
                <w:sz w:val="20"/>
                <w:szCs w:val="20"/>
              </w:rPr>
            </w:pPr>
            <w:r w:rsidRPr="00433BD0">
              <w:rPr>
                <w:sz w:val="20"/>
                <w:szCs w:val="20"/>
              </w:rPr>
              <w:t>170 942,65</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D8A8E9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78D8C1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C449956" w14:textId="77777777" w:rsidR="00FA746E" w:rsidRPr="00433BD0" w:rsidRDefault="00FA746E" w:rsidP="00FA746E">
            <w:pPr>
              <w:rPr>
                <w:sz w:val="20"/>
                <w:szCs w:val="20"/>
              </w:rPr>
            </w:pPr>
          </w:p>
        </w:tc>
      </w:tr>
      <w:tr w:rsidR="00FA746E" w:rsidRPr="00433BD0" w14:paraId="7BADAADA"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03A79D09"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04026C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81B94B4"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5248804"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582FE5C" w14:textId="77777777" w:rsidR="00FA746E" w:rsidRPr="00433BD0" w:rsidRDefault="00FA746E" w:rsidP="00FA746E">
            <w:pPr>
              <w:jc w:val="center"/>
              <w:rPr>
                <w:sz w:val="20"/>
                <w:szCs w:val="20"/>
              </w:rPr>
            </w:pPr>
            <w:r w:rsidRPr="00433BD0">
              <w:rPr>
                <w:sz w:val="20"/>
                <w:szCs w:val="20"/>
              </w:rPr>
              <w:t>01.0.00.79500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D64E165"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227AE98" w14:textId="77777777" w:rsidR="00FA746E" w:rsidRPr="00433BD0" w:rsidRDefault="00FA746E" w:rsidP="00FA746E">
            <w:pPr>
              <w:jc w:val="right"/>
              <w:rPr>
                <w:sz w:val="20"/>
                <w:szCs w:val="20"/>
              </w:rPr>
            </w:pPr>
            <w:r w:rsidRPr="00433BD0">
              <w:rPr>
                <w:sz w:val="20"/>
                <w:szCs w:val="20"/>
              </w:rPr>
              <w:t>170 942,65</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761BAF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B4E3C9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3785DA7" w14:textId="77777777" w:rsidR="00FA746E" w:rsidRPr="00433BD0" w:rsidRDefault="00FA746E" w:rsidP="00FA746E">
            <w:pPr>
              <w:rPr>
                <w:sz w:val="20"/>
                <w:szCs w:val="20"/>
              </w:rPr>
            </w:pPr>
          </w:p>
        </w:tc>
      </w:tr>
      <w:tr w:rsidR="00FA746E" w:rsidRPr="00433BD0" w14:paraId="139DD102"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0806F92" w14:textId="77777777" w:rsidR="00FA746E" w:rsidRPr="00433BD0" w:rsidRDefault="00FA746E" w:rsidP="00FA746E">
            <w:pPr>
              <w:rPr>
                <w:sz w:val="20"/>
                <w:szCs w:val="20"/>
              </w:rPr>
            </w:pPr>
            <w:r w:rsidRPr="00433BD0">
              <w:rPr>
                <w:sz w:val="20"/>
                <w:szCs w:val="20"/>
              </w:rPr>
              <w:t>Иные межбюджетные трансферты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A450FF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682BEC9"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DE247A"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52A0EBF" w14:textId="77777777" w:rsidR="00FA746E" w:rsidRPr="00433BD0" w:rsidRDefault="00FA746E" w:rsidP="00FA746E">
            <w:pPr>
              <w:jc w:val="center"/>
              <w:rPr>
                <w:sz w:val="20"/>
                <w:szCs w:val="20"/>
              </w:rPr>
            </w:pPr>
            <w:r w:rsidRPr="00433BD0">
              <w:rPr>
                <w:sz w:val="20"/>
                <w:szCs w:val="20"/>
              </w:rPr>
              <w:t>01.0.00.79500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849898" w14:textId="77777777" w:rsidR="00FA746E" w:rsidRPr="00433BD0" w:rsidRDefault="00FA746E" w:rsidP="00FA746E">
            <w:pPr>
              <w:jc w:val="center"/>
              <w:rPr>
                <w:sz w:val="20"/>
                <w:szCs w:val="20"/>
              </w:rPr>
            </w:pPr>
            <w:r w:rsidRPr="00433BD0">
              <w:rPr>
                <w:sz w:val="20"/>
                <w:szCs w:val="20"/>
              </w:rPr>
              <w:t>540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DEC593" w14:textId="77777777" w:rsidR="00FA746E" w:rsidRPr="00433BD0" w:rsidRDefault="00FA746E" w:rsidP="00FA746E">
            <w:pPr>
              <w:jc w:val="right"/>
              <w:rPr>
                <w:sz w:val="20"/>
                <w:szCs w:val="20"/>
              </w:rPr>
            </w:pPr>
            <w:r w:rsidRPr="00433BD0">
              <w:rPr>
                <w:sz w:val="20"/>
                <w:szCs w:val="20"/>
              </w:rPr>
              <w:t>170 942,65</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34E87B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BA811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BF6BC2D" w14:textId="77777777" w:rsidR="00FA746E" w:rsidRPr="00433BD0" w:rsidRDefault="00FA746E" w:rsidP="00FA746E">
            <w:pPr>
              <w:rPr>
                <w:sz w:val="20"/>
                <w:szCs w:val="20"/>
              </w:rPr>
            </w:pPr>
          </w:p>
        </w:tc>
      </w:tr>
      <w:tr w:rsidR="00FA746E" w:rsidRPr="00433BD0" w14:paraId="1AC80D12"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2867F838" w14:textId="77777777" w:rsidR="00FA746E" w:rsidRPr="00433BD0" w:rsidRDefault="00FA746E" w:rsidP="00FA746E">
            <w:pPr>
              <w:rPr>
                <w:sz w:val="20"/>
                <w:szCs w:val="20"/>
              </w:rPr>
            </w:pPr>
            <w:r w:rsidRPr="00433BD0">
              <w:rPr>
                <w:sz w:val="20"/>
                <w:szCs w:val="20"/>
              </w:rPr>
              <w:t>Муниципальная программа "Комплексное развитие сельских территорий в Куйбышевском районе"</w:t>
            </w:r>
          </w:p>
        </w:tc>
        <w:tc>
          <w:tcPr>
            <w:tcW w:w="880" w:type="dxa"/>
            <w:gridSpan w:val="3"/>
            <w:tcBorders>
              <w:top w:val="nil"/>
              <w:left w:val="single" w:sz="4" w:space="0" w:color="auto"/>
              <w:bottom w:val="nil"/>
              <w:right w:val="nil"/>
            </w:tcBorders>
            <w:shd w:val="clear" w:color="auto" w:fill="auto"/>
            <w:noWrap/>
            <w:vAlign w:val="center"/>
            <w:hideMark/>
          </w:tcPr>
          <w:p w14:paraId="37AA428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9C7FCA2"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28338B6D"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5C788D64" w14:textId="77777777" w:rsidR="00FA746E" w:rsidRPr="00433BD0" w:rsidRDefault="00FA746E" w:rsidP="00FA746E">
            <w:pPr>
              <w:jc w:val="center"/>
              <w:rPr>
                <w:sz w:val="20"/>
                <w:szCs w:val="20"/>
              </w:rPr>
            </w:pPr>
            <w:r w:rsidRPr="00433BD0">
              <w:rPr>
                <w:sz w:val="20"/>
                <w:szCs w:val="20"/>
              </w:rPr>
              <w:t>06.0.00.00000</w:t>
            </w:r>
          </w:p>
        </w:tc>
        <w:tc>
          <w:tcPr>
            <w:tcW w:w="697" w:type="dxa"/>
            <w:tcBorders>
              <w:top w:val="nil"/>
              <w:left w:val="single" w:sz="4" w:space="0" w:color="auto"/>
              <w:bottom w:val="nil"/>
              <w:right w:val="single" w:sz="4" w:space="0" w:color="auto"/>
            </w:tcBorders>
            <w:shd w:val="clear" w:color="auto" w:fill="auto"/>
            <w:noWrap/>
            <w:vAlign w:val="center"/>
            <w:hideMark/>
          </w:tcPr>
          <w:p w14:paraId="17D5296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7A1C907" w14:textId="77777777" w:rsidR="00FA746E" w:rsidRPr="00433BD0" w:rsidRDefault="00FA746E" w:rsidP="00FA746E">
            <w:pPr>
              <w:jc w:val="right"/>
              <w:rPr>
                <w:sz w:val="20"/>
                <w:szCs w:val="20"/>
              </w:rPr>
            </w:pPr>
            <w:r w:rsidRPr="00433BD0">
              <w:rPr>
                <w:sz w:val="20"/>
                <w:szCs w:val="20"/>
              </w:rPr>
              <w:t>27 782 100,00</w:t>
            </w:r>
          </w:p>
        </w:tc>
        <w:tc>
          <w:tcPr>
            <w:tcW w:w="1942" w:type="dxa"/>
            <w:gridSpan w:val="2"/>
            <w:tcBorders>
              <w:top w:val="nil"/>
              <w:left w:val="single" w:sz="4" w:space="0" w:color="auto"/>
              <w:bottom w:val="nil"/>
              <w:right w:val="nil"/>
            </w:tcBorders>
            <w:shd w:val="clear" w:color="auto" w:fill="auto"/>
            <w:noWrap/>
            <w:vAlign w:val="center"/>
            <w:hideMark/>
          </w:tcPr>
          <w:p w14:paraId="44A9FA5E" w14:textId="77777777" w:rsidR="00FA746E" w:rsidRPr="00433BD0" w:rsidRDefault="00FA746E" w:rsidP="00FA746E">
            <w:pPr>
              <w:jc w:val="right"/>
              <w:rPr>
                <w:sz w:val="20"/>
                <w:szCs w:val="20"/>
              </w:rPr>
            </w:pPr>
            <w:r w:rsidRPr="00433BD0">
              <w:rPr>
                <w:sz w:val="20"/>
                <w:szCs w:val="20"/>
              </w:rPr>
              <w:t>368 500,00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7F6C66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12670F3" w14:textId="77777777" w:rsidR="00FA746E" w:rsidRPr="00433BD0" w:rsidRDefault="00FA746E" w:rsidP="00FA746E">
            <w:pPr>
              <w:rPr>
                <w:sz w:val="20"/>
                <w:szCs w:val="20"/>
              </w:rPr>
            </w:pPr>
          </w:p>
        </w:tc>
      </w:tr>
      <w:tr w:rsidR="00FA746E" w:rsidRPr="00433BD0" w14:paraId="7BB5BF3D"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07AA2982" w14:textId="77777777" w:rsidR="00FA746E" w:rsidRPr="00433BD0" w:rsidRDefault="00FA746E" w:rsidP="00FA746E">
            <w:pPr>
              <w:rPr>
                <w:sz w:val="20"/>
                <w:szCs w:val="20"/>
              </w:rPr>
            </w:pPr>
            <w:r w:rsidRPr="00433BD0">
              <w:rPr>
                <w:sz w:val="20"/>
                <w:szCs w:val="20"/>
              </w:rPr>
              <w:t>Реализация мероприятий муниципальной программы «Комплексное развитие сельских территорий в Куйбышевском районе»</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6071C0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9CAC3B4"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2C2D310"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72804A0" w14:textId="77777777" w:rsidR="00FA746E" w:rsidRPr="00433BD0" w:rsidRDefault="00FA746E" w:rsidP="00FA746E">
            <w:pPr>
              <w:jc w:val="center"/>
              <w:rPr>
                <w:sz w:val="20"/>
                <w:szCs w:val="20"/>
              </w:rPr>
            </w:pPr>
            <w:r w:rsidRPr="00433BD0">
              <w:rPr>
                <w:sz w:val="20"/>
                <w:szCs w:val="20"/>
              </w:rPr>
              <w:t>06.0.00.05956</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54632B0"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1134522" w14:textId="77777777" w:rsidR="00FA746E" w:rsidRPr="00433BD0" w:rsidRDefault="00FA746E" w:rsidP="00FA746E">
            <w:pPr>
              <w:jc w:val="right"/>
              <w:rPr>
                <w:sz w:val="20"/>
                <w:szCs w:val="20"/>
              </w:rPr>
            </w:pPr>
            <w:r w:rsidRPr="00433BD0">
              <w:rPr>
                <w:sz w:val="20"/>
                <w:szCs w:val="20"/>
              </w:rPr>
              <w:t>390 000,00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B4FEFD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4B1A1D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D9A838F" w14:textId="77777777" w:rsidR="00FA746E" w:rsidRPr="00433BD0" w:rsidRDefault="00FA746E" w:rsidP="00FA746E">
            <w:pPr>
              <w:rPr>
                <w:sz w:val="20"/>
                <w:szCs w:val="20"/>
              </w:rPr>
            </w:pPr>
          </w:p>
        </w:tc>
      </w:tr>
      <w:tr w:rsidR="00FA746E" w:rsidRPr="00433BD0" w14:paraId="3F2DE62B"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06769381"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E05779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2C9600E"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276B329"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EC3D69C" w14:textId="77777777" w:rsidR="00FA746E" w:rsidRPr="00433BD0" w:rsidRDefault="00FA746E" w:rsidP="00FA746E">
            <w:pPr>
              <w:jc w:val="center"/>
              <w:rPr>
                <w:sz w:val="20"/>
                <w:szCs w:val="20"/>
              </w:rPr>
            </w:pPr>
            <w:r w:rsidRPr="00433BD0">
              <w:rPr>
                <w:sz w:val="20"/>
                <w:szCs w:val="20"/>
              </w:rPr>
              <w:t>06.0.00.05956</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A0CD750"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9ACF68C" w14:textId="77777777" w:rsidR="00FA746E" w:rsidRPr="00433BD0" w:rsidRDefault="00FA746E" w:rsidP="00FA746E">
            <w:pPr>
              <w:jc w:val="right"/>
              <w:rPr>
                <w:sz w:val="20"/>
                <w:szCs w:val="20"/>
              </w:rPr>
            </w:pPr>
            <w:r w:rsidRPr="00433BD0">
              <w:rPr>
                <w:sz w:val="20"/>
                <w:szCs w:val="20"/>
              </w:rPr>
              <w:t>390 000,00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B7B349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09CAB7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56AD9B0" w14:textId="77777777" w:rsidR="00FA746E" w:rsidRPr="00433BD0" w:rsidRDefault="00FA746E" w:rsidP="00FA746E">
            <w:pPr>
              <w:rPr>
                <w:sz w:val="20"/>
                <w:szCs w:val="20"/>
              </w:rPr>
            </w:pPr>
          </w:p>
        </w:tc>
      </w:tr>
      <w:tr w:rsidR="00FA746E" w:rsidRPr="00433BD0" w14:paraId="4DEF995C"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EE3CB8F" w14:textId="77777777" w:rsidR="00FA746E" w:rsidRPr="00433BD0" w:rsidRDefault="00FA746E" w:rsidP="00FA746E">
            <w:pPr>
              <w:rPr>
                <w:sz w:val="20"/>
                <w:szCs w:val="20"/>
              </w:rPr>
            </w:pPr>
            <w:r w:rsidRPr="00433BD0">
              <w:rPr>
                <w:sz w:val="20"/>
                <w:szCs w:val="20"/>
              </w:rPr>
              <w:t>Иные межбюджетные трансферты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4051D7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33493DDF"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D75859"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F651AFC" w14:textId="77777777" w:rsidR="00FA746E" w:rsidRPr="00433BD0" w:rsidRDefault="00FA746E" w:rsidP="00FA746E">
            <w:pPr>
              <w:jc w:val="center"/>
              <w:rPr>
                <w:sz w:val="20"/>
                <w:szCs w:val="20"/>
              </w:rPr>
            </w:pPr>
            <w:r w:rsidRPr="00433BD0">
              <w:rPr>
                <w:sz w:val="20"/>
                <w:szCs w:val="20"/>
              </w:rPr>
              <w:t>06.0.00.05956</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C9086B" w14:textId="77777777" w:rsidR="00FA746E" w:rsidRPr="00433BD0" w:rsidRDefault="00FA746E" w:rsidP="00FA746E">
            <w:pPr>
              <w:jc w:val="center"/>
              <w:rPr>
                <w:sz w:val="20"/>
                <w:szCs w:val="20"/>
              </w:rPr>
            </w:pPr>
            <w:r w:rsidRPr="00433BD0">
              <w:rPr>
                <w:sz w:val="20"/>
                <w:szCs w:val="20"/>
              </w:rPr>
              <w:t>540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54C6AA" w14:textId="77777777" w:rsidR="00FA746E" w:rsidRPr="00433BD0" w:rsidRDefault="00FA746E" w:rsidP="00FA746E">
            <w:pPr>
              <w:jc w:val="right"/>
              <w:rPr>
                <w:sz w:val="20"/>
                <w:szCs w:val="20"/>
              </w:rPr>
            </w:pPr>
            <w:r w:rsidRPr="00433BD0">
              <w:rPr>
                <w:sz w:val="20"/>
                <w:szCs w:val="20"/>
              </w:rPr>
              <w:t>390 000,00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25640C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FFBDA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B1C7635" w14:textId="77777777" w:rsidR="00FA746E" w:rsidRPr="00433BD0" w:rsidRDefault="00FA746E" w:rsidP="00FA746E">
            <w:pPr>
              <w:rPr>
                <w:sz w:val="20"/>
                <w:szCs w:val="20"/>
              </w:rPr>
            </w:pPr>
          </w:p>
        </w:tc>
      </w:tr>
      <w:tr w:rsidR="00FA746E" w:rsidRPr="00433BD0" w14:paraId="1F653CFE" w14:textId="77777777" w:rsidTr="00FA746E">
        <w:trPr>
          <w:trHeight w:val="1725"/>
        </w:trPr>
        <w:tc>
          <w:tcPr>
            <w:tcW w:w="5200" w:type="dxa"/>
            <w:gridSpan w:val="2"/>
            <w:tcBorders>
              <w:top w:val="nil"/>
              <w:left w:val="single" w:sz="4" w:space="0" w:color="auto"/>
              <w:bottom w:val="nil"/>
              <w:right w:val="nil"/>
            </w:tcBorders>
            <w:shd w:val="clear" w:color="auto" w:fill="auto"/>
            <w:vAlign w:val="center"/>
            <w:hideMark/>
          </w:tcPr>
          <w:p w14:paraId="7BDB2A8C" w14:textId="77777777" w:rsidR="00FA746E" w:rsidRPr="00433BD0" w:rsidRDefault="00FA746E" w:rsidP="00FA746E">
            <w:pPr>
              <w:rPr>
                <w:sz w:val="20"/>
                <w:szCs w:val="20"/>
              </w:rPr>
            </w:pPr>
            <w:r w:rsidRPr="00433BD0">
              <w:rPr>
                <w:sz w:val="20"/>
                <w:szCs w:val="20"/>
              </w:rPr>
              <w:lastRenderedPageBreak/>
              <w:t xml:space="preserve">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880" w:type="dxa"/>
            <w:gridSpan w:val="3"/>
            <w:tcBorders>
              <w:top w:val="nil"/>
              <w:left w:val="single" w:sz="4" w:space="0" w:color="auto"/>
              <w:bottom w:val="nil"/>
              <w:right w:val="nil"/>
            </w:tcBorders>
            <w:shd w:val="clear" w:color="auto" w:fill="auto"/>
            <w:noWrap/>
            <w:vAlign w:val="center"/>
            <w:hideMark/>
          </w:tcPr>
          <w:p w14:paraId="21FC2BA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2247E90"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2D1837AD"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151CA7C4" w14:textId="77777777" w:rsidR="00FA746E" w:rsidRPr="00433BD0" w:rsidRDefault="00FA746E" w:rsidP="00FA746E">
            <w:pPr>
              <w:jc w:val="center"/>
              <w:rPr>
                <w:sz w:val="20"/>
                <w:szCs w:val="20"/>
              </w:rPr>
            </w:pPr>
            <w:r w:rsidRPr="00433BD0">
              <w:rPr>
                <w:sz w:val="20"/>
                <w:szCs w:val="20"/>
              </w:rPr>
              <w:t>06.0.00.L5765</w:t>
            </w:r>
          </w:p>
        </w:tc>
        <w:tc>
          <w:tcPr>
            <w:tcW w:w="697" w:type="dxa"/>
            <w:tcBorders>
              <w:top w:val="nil"/>
              <w:left w:val="single" w:sz="4" w:space="0" w:color="auto"/>
              <w:bottom w:val="nil"/>
              <w:right w:val="single" w:sz="4" w:space="0" w:color="auto"/>
            </w:tcBorders>
            <w:shd w:val="clear" w:color="auto" w:fill="auto"/>
            <w:noWrap/>
            <w:vAlign w:val="center"/>
            <w:hideMark/>
          </w:tcPr>
          <w:p w14:paraId="075CBB5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B8C71E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25FA1DE2" w14:textId="77777777" w:rsidR="00FA746E" w:rsidRPr="00433BD0" w:rsidRDefault="00FA746E" w:rsidP="00FA746E">
            <w:pPr>
              <w:jc w:val="right"/>
              <w:rPr>
                <w:sz w:val="20"/>
                <w:szCs w:val="20"/>
              </w:rPr>
            </w:pPr>
            <w:r w:rsidRPr="00433BD0">
              <w:rPr>
                <w:sz w:val="20"/>
                <w:szCs w:val="20"/>
              </w:rPr>
              <w:t>368 500,00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75929B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2A21751" w14:textId="77777777" w:rsidR="00FA746E" w:rsidRPr="00433BD0" w:rsidRDefault="00FA746E" w:rsidP="00FA746E">
            <w:pPr>
              <w:rPr>
                <w:sz w:val="20"/>
                <w:szCs w:val="20"/>
              </w:rPr>
            </w:pPr>
          </w:p>
        </w:tc>
      </w:tr>
      <w:tr w:rsidR="00FA746E" w:rsidRPr="00433BD0" w14:paraId="25FCF7A5"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09E1A975"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12E951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319836B"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4D37C55"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055A844" w14:textId="77777777" w:rsidR="00FA746E" w:rsidRPr="00433BD0" w:rsidRDefault="00FA746E" w:rsidP="00FA746E">
            <w:pPr>
              <w:jc w:val="center"/>
              <w:rPr>
                <w:sz w:val="20"/>
                <w:szCs w:val="20"/>
              </w:rPr>
            </w:pPr>
            <w:r w:rsidRPr="00433BD0">
              <w:rPr>
                <w:sz w:val="20"/>
                <w:szCs w:val="20"/>
              </w:rPr>
              <w:t>06.0.00.L5765</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124F4F3"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1D5C34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0B05834" w14:textId="77777777" w:rsidR="00FA746E" w:rsidRPr="00433BD0" w:rsidRDefault="00FA746E" w:rsidP="00FA746E">
            <w:pPr>
              <w:jc w:val="right"/>
              <w:rPr>
                <w:sz w:val="20"/>
                <w:szCs w:val="20"/>
              </w:rPr>
            </w:pPr>
            <w:r w:rsidRPr="00433BD0">
              <w:rPr>
                <w:sz w:val="20"/>
                <w:szCs w:val="20"/>
              </w:rPr>
              <w:t>368 500,00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834703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EC2106C" w14:textId="77777777" w:rsidR="00FA746E" w:rsidRPr="00433BD0" w:rsidRDefault="00FA746E" w:rsidP="00FA746E">
            <w:pPr>
              <w:rPr>
                <w:sz w:val="20"/>
                <w:szCs w:val="20"/>
              </w:rPr>
            </w:pPr>
          </w:p>
        </w:tc>
      </w:tr>
      <w:tr w:rsidR="00FA746E" w:rsidRPr="00433BD0" w14:paraId="4DD42A25"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4B54AE2"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A06A70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C438DBE"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A17AB4"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BED2C92" w14:textId="77777777" w:rsidR="00FA746E" w:rsidRPr="00433BD0" w:rsidRDefault="00FA746E" w:rsidP="00FA746E">
            <w:pPr>
              <w:jc w:val="center"/>
              <w:rPr>
                <w:sz w:val="20"/>
                <w:szCs w:val="20"/>
              </w:rPr>
            </w:pPr>
            <w:r w:rsidRPr="00433BD0">
              <w:rPr>
                <w:sz w:val="20"/>
                <w:szCs w:val="20"/>
              </w:rPr>
              <w:t>06.0.00.L5765</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D3CD6F"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7CE07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DBCC1A0" w14:textId="77777777" w:rsidR="00FA746E" w:rsidRPr="00433BD0" w:rsidRDefault="00FA746E" w:rsidP="00FA746E">
            <w:pPr>
              <w:jc w:val="right"/>
              <w:rPr>
                <w:sz w:val="20"/>
                <w:szCs w:val="20"/>
              </w:rPr>
            </w:pPr>
            <w:r w:rsidRPr="00433BD0">
              <w:rPr>
                <w:sz w:val="20"/>
                <w:szCs w:val="20"/>
              </w:rPr>
              <w:t>368 500,00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5CE30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F7E5D76" w14:textId="77777777" w:rsidR="00FA746E" w:rsidRPr="00433BD0" w:rsidRDefault="00FA746E" w:rsidP="00FA746E">
            <w:pPr>
              <w:rPr>
                <w:sz w:val="20"/>
                <w:szCs w:val="20"/>
              </w:rPr>
            </w:pPr>
          </w:p>
        </w:tc>
      </w:tr>
      <w:tr w:rsidR="00FA746E" w:rsidRPr="00433BD0" w14:paraId="26519E01" w14:textId="77777777" w:rsidTr="00FA746E">
        <w:trPr>
          <w:trHeight w:val="2295"/>
        </w:trPr>
        <w:tc>
          <w:tcPr>
            <w:tcW w:w="5200" w:type="dxa"/>
            <w:gridSpan w:val="2"/>
            <w:tcBorders>
              <w:top w:val="nil"/>
              <w:left w:val="single" w:sz="4" w:space="0" w:color="auto"/>
              <w:bottom w:val="nil"/>
              <w:right w:val="nil"/>
            </w:tcBorders>
            <w:shd w:val="clear" w:color="auto" w:fill="auto"/>
            <w:vAlign w:val="center"/>
            <w:hideMark/>
          </w:tcPr>
          <w:p w14:paraId="5F61A2B5" w14:textId="77777777" w:rsidR="00FA746E" w:rsidRPr="00433BD0" w:rsidRDefault="00FA746E" w:rsidP="00FA746E">
            <w:pPr>
              <w:rPr>
                <w:sz w:val="20"/>
                <w:szCs w:val="20"/>
              </w:rPr>
            </w:pPr>
            <w:r w:rsidRPr="00433BD0">
              <w:rPr>
                <w:sz w:val="20"/>
                <w:szCs w:val="20"/>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3FABEEB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1F1D113"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74EEA3A2"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020886F9" w14:textId="77777777" w:rsidR="00FA746E" w:rsidRPr="00433BD0" w:rsidRDefault="00FA746E" w:rsidP="00FA746E">
            <w:pPr>
              <w:jc w:val="center"/>
              <w:rPr>
                <w:sz w:val="20"/>
                <w:szCs w:val="20"/>
              </w:rPr>
            </w:pPr>
            <w:r w:rsidRPr="00433BD0">
              <w:rPr>
                <w:sz w:val="20"/>
                <w:szCs w:val="20"/>
              </w:rPr>
              <w:t>06.0.00.L5766</w:t>
            </w:r>
          </w:p>
        </w:tc>
        <w:tc>
          <w:tcPr>
            <w:tcW w:w="697" w:type="dxa"/>
            <w:tcBorders>
              <w:top w:val="nil"/>
              <w:left w:val="single" w:sz="4" w:space="0" w:color="auto"/>
              <w:bottom w:val="nil"/>
              <w:right w:val="single" w:sz="4" w:space="0" w:color="auto"/>
            </w:tcBorders>
            <w:shd w:val="clear" w:color="auto" w:fill="auto"/>
            <w:noWrap/>
            <w:vAlign w:val="center"/>
            <w:hideMark/>
          </w:tcPr>
          <w:p w14:paraId="1C2EC18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8C2D499" w14:textId="77777777" w:rsidR="00FA746E" w:rsidRPr="00433BD0" w:rsidRDefault="00FA746E" w:rsidP="00FA746E">
            <w:pPr>
              <w:jc w:val="right"/>
              <w:rPr>
                <w:sz w:val="20"/>
                <w:szCs w:val="20"/>
              </w:rPr>
            </w:pPr>
            <w:r w:rsidRPr="00433BD0">
              <w:rPr>
                <w:sz w:val="20"/>
                <w:szCs w:val="20"/>
              </w:rPr>
              <w:t>27 392 100,00</w:t>
            </w:r>
          </w:p>
        </w:tc>
        <w:tc>
          <w:tcPr>
            <w:tcW w:w="1942" w:type="dxa"/>
            <w:gridSpan w:val="2"/>
            <w:tcBorders>
              <w:top w:val="nil"/>
              <w:left w:val="single" w:sz="4" w:space="0" w:color="auto"/>
              <w:bottom w:val="nil"/>
              <w:right w:val="nil"/>
            </w:tcBorders>
            <w:shd w:val="clear" w:color="auto" w:fill="auto"/>
            <w:noWrap/>
            <w:vAlign w:val="center"/>
            <w:hideMark/>
          </w:tcPr>
          <w:p w14:paraId="7562D4C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B8A0FB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A8AB515" w14:textId="77777777" w:rsidR="00FA746E" w:rsidRPr="00433BD0" w:rsidRDefault="00FA746E" w:rsidP="00FA746E">
            <w:pPr>
              <w:rPr>
                <w:sz w:val="20"/>
                <w:szCs w:val="20"/>
              </w:rPr>
            </w:pPr>
          </w:p>
        </w:tc>
      </w:tr>
      <w:tr w:rsidR="00FA746E" w:rsidRPr="00433BD0" w14:paraId="54A87490"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242748C2"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21EFD6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9EBA0AC"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F7FBAED"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2330B24" w14:textId="77777777" w:rsidR="00FA746E" w:rsidRPr="00433BD0" w:rsidRDefault="00FA746E" w:rsidP="00FA746E">
            <w:pPr>
              <w:jc w:val="center"/>
              <w:rPr>
                <w:sz w:val="20"/>
                <w:szCs w:val="20"/>
              </w:rPr>
            </w:pPr>
            <w:r w:rsidRPr="00433BD0">
              <w:rPr>
                <w:sz w:val="20"/>
                <w:szCs w:val="20"/>
              </w:rPr>
              <w:t>06.0.00.L5766</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B3F0D10"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CE5065D" w14:textId="77777777" w:rsidR="00FA746E" w:rsidRPr="00433BD0" w:rsidRDefault="00FA746E" w:rsidP="00FA746E">
            <w:pPr>
              <w:jc w:val="right"/>
              <w:rPr>
                <w:sz w:val="20"/>
                <w:szCs w:val="20"/>
              </w:rPr>
            </w:pPr>
            <w:r w:rsidRPr="00433BD0">
              <w:rPr>
                <w:sz w:val="20"/>
                <w:szCs w:val="20"/>
              </w:rPr>
              <w:t>40,10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931F8A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D1DC4F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A1AE3F8" w14:textId="77777777" w:rsidR="00FA746E" w:rsidRPr="00433BD0" w:rsidRDefault="00FA746E" w:rsidP="00FA746E">
            <w:pPr>
              <w:rPr>
                <w:sz w:val="20"/>
                <w:szCs w:val="20"/>
              </w:rPr>
            </w:pPr>
          </w:p>
        </w:tc>
      </w:tr>
      <w:tr w:rsidR="00FA746E" w:rsidRPr="00433BD0" w14:paraId="5EF79197"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D8C9F7D"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6CF5CD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C28B909"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4F5288"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B1DF117" w14:textId="77777777" w:rsidR="00FA746E" w:rsidRPr="00433BD0" w:rsidRDefault="00FA746E" w:rsidP="00FA746E">
            <w:pPr>
              <w:jc w:val="center"/>
              <w:rPr>
                <w:sz w:val="20"/>
                <w:szCs w:val="20"/>
              </w:rPr>
            </w:pPr>
            <w:r w:rsidRPr="00433BD0">
              <w:rPr>
                <w:sz w:val="20"/>
                <w:szCs w:val="20"/>
              </w:rPr>
              <w:t>06.0.00.L5766</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B6D659"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49E9C1" w14:textId="77777777" w:rsidR="00FA746E" w:rsidRPr="00433BD0" w:rsidRDefault="00FA746E" w:rsidP="00FA746E">
            <w:pPr>
              <w:jc w:val="right"/>
              <w:rPr>
                <w:sz w:val="20"/>
                <w:szCs w:val="20"/>
              </w:rPr>
            </w:pPr>
            <w:r w:rsidRPr="00433BD0">
              <w:rPr>
                <w:sz w:val="20"/>
                <w:szCs w:val="20"/>
              </w:rPr>
              <w:t>40,10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199474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50A1E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05EC6A5" w14:textId="77777777" w:rsidR="00FA746E" w:rsidRPr="00433BD0" w:rsidRDefault="00FA746E" w:rsidP="00FA746E">
            <w:pPr>
              <w:rPr>
                <w:sz w:val="20"/>
                <w:szCs w:val="20"/>
              </w:rPr>
            </w:pPr>
          </w:p>
        </w:tc>
      </w:tr>
      <w:tr w:rsidR="00FA746E" w:rsidRPr="00433BD0" w14:paraId="1774B335"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5A992C0A"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nil"/>
              <w:left w:val="single" w:sz="4" w:space="0" w:color="auto"/>
              <w:bottom w:val="nil"/>
              <w:right w:val="nil"/>
            </w:tcBorders>
            <w:shd w:val="clear" w:color="auto" w:fill="auto"/>
            <w:noWrap/>
            <w:vAlign w:val="center"/>
            <w:hideMark/>
          </w:tcPr>
          <w:p w14:paraId="413B61D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E251F4B"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112E3DD7"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3607206C" w14:textId="77777777" w:rsidR="00FA746E" w:rsidRPr="00433BD0" w:rsidRDefault="00FA746E" w:rsidP="00FA746E">
            <w:pPr>
              <w:jc w:val="center"/>
              <w:rPr>
                <w:sz w:val="20"/>
                <w:szCs w:val="20"/>
              </w:rPr>
            </w:pPr>
            <w:r w:rsidRPr="00433BD0">
              <w:rPr>
                <w:sz w:val="20"/>
                <w:szCs w:val="20"/>
              </w:rPr>
              <w:t>06.0.00.L5766</w:t>
            </w:r>
          </w:p>
        </w:tc>
        <w:tc>
          <w:tcPr>
            <w:tcW w:w="697" w:type="dxa"/>
            <w:tcBorders>
              <w:top w:val="nil"/>
              <w:left w:val="single" w:sz="4" w:space="0" w:color="auto"/>
              <w:bottom w:val="nil"/>
              <w:right w:val="single" w:sz="4" w:space="0" w:color="auto"/>
            </w:tcBorders>
            <w:shd w:val="clear" w:color="auto" w:fill="auto"/>
            <w:noWrap/>
            <w:vAlign w:val="center"/>
            <w:hideMark/>
          </w:tcPr>
          <w:p w14:paraId="4A73955E"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F361196" w14:textId="77777777" w:rsidR="00FA746E" w:rsidRPr="00433BD0" w:rsidRDefault="00FA746E" w:rsidP="00FA746E">
            <w:pPr>
              <w:jc w:val="right"/>
              <w:rPr>
                <w:sz w:val="20"/>
                <w:szCs w:val="20"/>
              </w:rPr>
            </w:pPr>
            <w:r w:rsidRPr="00433BD0">
              <w:rPr>
                <w:sz w:val="20"/>
                <w:szCs w:val="20"/>
              </w:rPr>
              <w:t>27 392 059,90</w:t>
            </w:r>
          </w:p>
        </w:tc>
        <w:tc>
          <w:tcPr>
            <w:tcW w:w="1942" w:type="dxa"/>
            <w:gridSpan w:val="2"/>
            <w:tcBorders>
              <w:top w:val="nil"/>
              <w:left w:val="single" w:sz="4" w:space="0" w:color="auto"/>
              <w:bottom w:val="nil"/>
              <w:right w:val="nil"/>
            </w:tcBorders>
            <w:shd w:val="clear" w:color="auto" w:fill="auto"/>
            <w:noWrap/>
            <w:vAlign w:val="center"/>
            <w:hideMark/>
          </w:tcPr>
          <w:p w14:paraId="684D8A8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1C8FBA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66ABA2B" w14:textId="77777777" w:rsidR="00FA746E" w:rsidRPr="00433BD0" w:rsidRDefault="00FA746E" w:rsidP="00FA746E">
            <w:pPr>
              <w:rPr>
                <w:sz w:val="20"/>
                <w:szCs w:val="20"/>
              </w:rPr>
            </w:pPr>
          </w:p>
        </w:tc>
      </w:tr>
      <w:tr w:rsidR="00FA746E" w:rsidRPr="00433BD0" w14:paraId="2C72CD5A"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30BA97B" w14:textId="77777777" w:rsidR="00FA746E" w:rsidRPr="00433BD0" w:rsidRDefault="00FA746E" w:rsidP="00FA746E">
            <w:pPr>
              <w:rPr>
                <w:sz w:val="20"/>
                <w:szCs w:val="20"/>
              </w:rPr>
            </w:pPr>
            <w:r w:rsidRPr="00433BD0">
              <w:rPr>
                <w:sz w:val="20"/>
                <w:szCs w:val="20"/>
              </w:rPr>
              <w:t>Субсидии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171BA7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30C08FB"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C1482C"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4FA824C" w14:textId="77777777" w:rsidR="00FA746E" w:rsidRPr="00433BD0" w:rsidRDefault="00FA746E" w:rsidP="00FA746E">
            <w:pPr>
              <w:jc w:val="center"/>
              <w:rPr>
                <w:sz w:val="20"/>
                <w:szCs w:val="20"/>
              </w:rPr>
            </w:pPr>
            <w:r w:rsidRPr="00433BD0">
              <w:rPr>
                <w:sz w:val="20"/>
                <w:szCs w:val="20"/>
              </w:rPr>
              <w:t>06.0.00.L5766</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656DEF" w14:textId="77777777" w:rsidR="00FA746E" w:rsidRPr="00433BD0" w:rsidRDefault="00FA746E" w:rsidP="00FA746E">
            <w:pPr>
              <w:jc w:val="center"/>
              <w:rPr>
                <w:sz w:val="20"/>
                <w:szCs w:val="20"/>
              </w:rPr>
            </w:pPr>
            <w:r w:rsidRPr="00433BD0">
              <w:rPr>
                <w:sz w:val="20"/>
                <w:szCs w:val="20"/>
              </w:rPr>
              <w:t>520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3738E0" w14:textId="77777777" w:rsidR="00FA746E" w:rsidRPr="00433BD0" w:rsidRDefault="00FA746E" w:rsidP="00FA746E">
            <w:pPr>
              <w:jc w:val="right"/>
              <w:rPr>
                <w:sz w:val="20"/>
                <w:szCs w:val="20"/>
              </w:rPr>
            </w:pPr>
            <w:r w:rsidRPr="00433BD0">
              <w:rPr>
                <w:sz w:val="20"/>
                <w:szCs w:val="20"/>
              </w:rPr>
              <w:t>27 392 059,90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88DB50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679F1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54F40B8" w14:textId="77777777" w:rsidR="00FA746E" w:rsidRPr="00433BD0" w:rsidRDefault="00FA746E" w:rsidP="00FA746E">
            <w:pPr>
              <w:rPr>
                <w:sz w:val="20"/>
                <w:szCs w:val="20"/>
              </w:rPr>
            </w:pPr>
          </w:p>
        </w:tc>
      </w:tr>
      <w:tr w:rsidR="00FA746E" w:rsidRPr="00433BD0" w14:paraId="377E6468"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4B3CCEDC" w14:textId="77777777" w:rsidR="00FA746E" w:rsidRPr="00433BD0" w:rsidRDefault="00FA746E" w:rsidP="00FA746E">
            <w:pPr>
              <w:rPr>
                <w:sz w:val="20"/>
                <w:szCs w:val="20"/>
              </w:rPr>
            </w:pPr>
            <w:r w:rsidRPr="00433BD0">
              <w:rPr>
                <w:sz w:val="20"/>
                <w:szCs w:val="20"/>
              </w:rPr>
              <w:t>Муниципальная программа "Комплексные меры профилактики наркомании в Куйбышевском районе"</w:t>
            </w:r>
          </w:p>
        </w:tc>
        <w:tc>
          <w:tcPr>
            <w:tcW w:w="880" w:type="dxa"/>
            <w:gridSpan w:val="3"/>
            <w:tcBorders>
              <w:top w:val="nil"/>
              <w:left w:val="single" w:sz="4" w:space="0" w:color="auto"/>
              <w:bottom w:val="nil"/>
              <w:right w:val="nil"/>
            </w:tcBorders>
            <w:shd w:val="clear" w:color="auto" w:fill="auto"/>
            <w:noWrap/>
            <w:vAlign w:val="center"/>
            <w:hideMark/>
          </w:tcPr>
          <w:p w14:paraId="76D8AD9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188EB6C"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2CBC7F74"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56724A4C" w14:textId="77777777" w:rsidR="00FA746E" w:rsidRPr="00433BD0" w:rsidRDefault="00FA746E" w:rsidP="00FA746E">
            <w:pPr>
              <w:jc w:val="center"/>
              <w:rPr>
                <w:sz w:val="20"/>
                <w:szCs w:val="20"/>
              </w:rPr>
            </w:pPr>
            <w:r w:rsidRPr="00433BD0">
              <w:rPr>
                <w:sz w:val="20"/>
                <w:szCs w:val="20"/>
              </w:rPr>
              <w:t>14.0.00.00000</w:t>
            </w:r>
          </w:p>
        </w:tc>
        <w:tc>
          <w:tcPr>
            <w:tcW w:w="697" w:type="dxa"/>
            <w:tcBorders>
              <w:top w:val="nil"/>
              <w:left w:val="single" w:sz="4" w:space="0" w:color="auto"/>
              <w:bottom w:val="nil"/>
              <w:right w:val="single" w:sz="4" w:space="0" w:color="auto"/>
            </w:tcBorders>
            <w:shd w:val="clear" w:color="auto" w:fill="auto"/>
            <w:noWrap/>
            <w:vAlign w:val="center"/>
            <w:hideMark/>
          </w:tcPr>
          <w:p w14:paraId="7999388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61B4521" w14:textId="77777777" w:rsidR="00FA746E" w:rsidRPr="00433BD0" w:rsidRDefault="00FA746E" w:rsidP="00FA746E">
            <w:pPr>
              <w:jc w:val="right"/>
              <w:rPr>
                <w:sz w:val="20"/>
                <w:szCs w:val="20"/>
              </w:rPr>
            </w:pPr>
            <w:r w:rsidRPr="00433BD0">
              <w:rPr>
                <w:sz w:val="20"/>
                <w:szCs w:val="20"/>
              </w:rPr>
              <w:t>111 620,00</w:t>
            </w:r>
          </w:p>
        </w:tc>
        <w:tc>
          <w:tcPr>
            <w:tcW w:w="1942" w:type="dxa"/>
            <w:gridSpan w:val="2"/>
            <w:tcBorders>
              <w:top w:val="nil"/>
              <w:left w:val="single" w:sz="4" w:space="0" w:color="auto"/>
              <w:bottom w:val="nil"/>
              <w:right w:val="nil"/>
            </w:tcBorders>
            <w:shd w:val="clear" w:color="auto" w:fill="auto"/>
            <w:noWrap/>
            <w:vAlign w:val="center"/>
            <w:hideMark/>
          </w:tcPr>
          <w:p w14:paraId="5F37B69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76584A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C9E7F18" w14:textId="77777777" w:rsidR="00FA746E" w:rsidRPr="00433BD0" w:rsidRDefault="00FA746E" w:rsidP="00FA746E">
            <w:pPr>
              <w:rPr>
                <w:sz w:val="20"/>
                <w:szCs w:val="20"/>
              </w:rPr>
            </w:pPr>
          </w:p>
        </w:tc>
      </w:tr>
      <w:tr w:rsidR="00FA746E" w:rsidRPr="00433BD0" w14:paraId="0030BDF8"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06DEB576" w14:textId="77777777" w:rsidR="00FA746E" w:rsidRPr="00433BD0" w:rsidRDefault="00FA746E" w:rsidP="00FA746E">
            <w:pPr>
              <w:rPr>
                <w:sz w:val="20"/>
                <w:szCs w:val="20"/>
              </w:rPr>
            </w:pPr>
            <w:r w:rsidRPr="00433BD0">
              <w:rPr>
                <w:sz w:val="20"/>
                <w:szCs w:val="20"/>
              </w:rPr>
              <w:lastRenderedPageBreak/>
              <w:t>Реализация мероприятий в рамках МП "Комплексные меры профилактики наркомании в Куйбышевском районе"</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8E434E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5CD5A61"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2110F62"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387FBC5" w14:textId="77777777" w:rsidR="00FA746E" w:rsidRPr="00433BD0" w:rsidRDefault="00FA746E" w:rsidP="00FA746E">
            <w:pPr>
              <w:jc w:val="center"/>
              <w:rPr>
                <w:sz w:val="20"/>
                <w:szCs w:val="20"/>
              </w:rPr>
            </w:pPr>
            <w:r w:rsidRPr="00433BD0">
              <w:rPr>
                <w:sz w:val="20"/>
                <w:szCs w:val="20"/>
              </w:rPr>
              <w:t>14.0.00.79570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2D26DE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DCE7594" w14:textId="77777777" w:rsidR="00FA746E" w:rsidRPr="00433BD0" w:rsidRDefault="00FA746E" w:rsidP="00FA746E">
            <w:pPr>
              <w:jc w:val="right"/>
              <w:rPr>
                <w:sz w:val="20"/>
                <w:szCs w:val="20"/>
              </w:rPr>
            </w:pPr>
            <w:r w:rsidRPr="00433BD0">
              <w:rPr>
                <w:sz w:val="20"/>
                <w:szCs w:val="20"/>
              </w:rPr>
              <w:t>111 620,00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4819FF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BE34BA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9D94B75" w14:textId="77777777" w:rsidR="00FA746E" w:rsidRPr="00433BD0" w:rsidRDefault="00FA746E" w:rsidP="00FA746E">
            <w:pPr>
              <w:rPr>
                <w:sz w:val="20"/>
                <w:szCs w:val="20"/>
              </w:rPr>
            </w:pPr>
          </w:p>
        </w:tc>
      </w:tr>
      <w:tr w:rsidR="00FA746E" w:rsidRPr="00433BD0" w14:paraId="0828221A"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68F48D3C"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8DB353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C94DE29"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61BB5AB"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01534BF" w14:textId="77777777" w:rsidR="00FA746E" w:rsidRPr="00433BD0" w:rsidRDefault="00FA746E" w:rsidP="00FA746E">
            <w:pPr>
              <w:jc w:val="center"/>
              <w:rPr>
                <w:sz w:val="20"/>
                <w:szCs w:val="20"/>
              </w:rPr>
            </w:pPr>
            <w:r w:rsidRPr="00433BD0">
              <w:rPr>
                <w:sz w:val="20"/>
                <w:szCs w:val="20"/>
              </w:rPr>
              <w:t>14.0.00.79570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8952BC6"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DBD211A" w14:textId="77777777" w:rsidR="00FA746E" w:rsidRPr="00433BD0" w:rsidRDefault="00FA746E" w:rsidP="00FA746E">
            <w:pPr>
              <w:jc w:val="right"/>
              <w:rPr>
                <w:sz w:val="20"/>
                <w:szCs w:val="20"/>
              </w:rPr>
            </w:pPr>
            <w:r w:rsidRPr="00433BD0">
              <w:rPr>
                <w:sz w:val="20"/>
                <w:szCs w:val="20"/>
              </w:rPr>
              <w:t>111 620,00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BAB9F3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207C06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E6BC9C2" w14:textId="77777777" w:rsidR="00FA746E" w:rsidRPr="00433BD0" w:rsidRDefault="00FA746E" w:rsidP="00FA746E">
            <w:pPr>
              <w:rPr>
                <w:sz w:val="20"/>
                <w:szCs w:val="20"/>
              </w:rPr>
            </w:pPr>
          </w:p>
        </w:tc>
      </w:tr>
      <w:tr w:rsidR="00FA746E" w:rsidRPr="00433BD0" w14:paraId="0D55C5BF"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6B0E4FD" w14:textId="77777777" w:rsidR="00FA746E" w:rsidRPr="00433BD0" w:rsidRDefault="00FA746E" w:rsidP="00FA746E">
            <w:pPr>
              <w:rPr>
                <w:sz w:val="20"/>
                <w:szCs w:val="20"/>
              </w:rPr>
            </w:pPr>
            <w:r w:rsidRPr="00433BD0">
              <w:rPr>
                <w:sz w:val="20"/>
                <w:szCs w:val="20"/>
              </w:rPr>
              <w:t>Иные межбюджетные трансферты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B4D717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5069481"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7C147F"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B2B1AE2" w14:textId="77777777" w:rsidR="00FA746E" w:rsidRPr="00433BD0" w:rsidRDefault="00FA746E" w:rsidP="00FA746E">
            <w:pPr>
              <w:jc w:val="center"/>
              <w:rPr>
                <w:sz w:val="20"/>
                <w:szCs w:val="20"/>
              </w:rPr>
            </w:pPr>
            <w:r w:rsidRPr="00433BD0">
              <w:rPr>
                <w:sz w:val="20"/>
                <w:szCs w:val="20"/>
              </w:rPr>
              <w:t>14.0.00.79570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B34CA1" w14:textId="77777777" w:rsidR="00FA746E" w:rsidRPr="00433BD0" w:rsidRDefault="00FA746E" w:rsidP="00FA746E">
            <w:pPr>
              <w:jc w:val="center"/>
              <w:rPr>
                <w:sz w:val="20"/>
                <w:szCs w:val="20"/>
              </w:rPr>
            </w:pPr>
            <w:r w:rsidRPr="00433BD0">
              <w:rPr>
                <w:sz w:val="20"/>
                <w:szCs w:val="20"/>
              </w:rPr>
              <w:t>540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8FB87F" w14:textId="77777777" w:rsidR="00FA746E" w:rsidRPr="00433BD0" w:rsidRDefault="00FA746E" w:rsidP="00FA746E">
            <w:pPr>
              <w:jc w:val="right"/>
              <w:rPr>
                <w:sz w:val="20"/>
                <w:szCs w:val="20"/>
              </w:rPr>
            </w:pPr>
            <w:r w:rsidRPr="00433BD0">
              <w:rPr>
                <w:sz w:val="20"/>
                <w:szCs w:val="20"/>
              </w:rPr>
              <w:t>111 620,00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0A5AB4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A916D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7DE1198" w14:textId="77777777" w:rsidR="00FA746E" w:rsidRPr="00433BD0" w:rsidRDefault="00FA746E" w:rsidP="00FA746E">
            <w:pPr>
              <w:rPr>
                <w:sz w:val="20"/>
                <w:szCs w:val="20"/>
              </w:rPr>
            </w:pPr>
          </w:p>
        </w:tc>
      </w:tr>
      <w:tr w:rsidR="00FA746E" w:rsidRPr="00433BD0" w14:paraId="6AA7C64D"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2E8FD57A" w14:textId="77777777" w:rsidR="00FA746E" w:rsidRPr="00433BD0" w:rsidRDefault="00FA746E" w:rsidP="00FA746E">
            <w:pPr>
              <w:rPr>
                <w:sz w:val="20"/>
                <w:szCs w:val="20"/>
              </w:rPr>
            </w:pPr>
            <w:r w:rsidRPr="00433BD0">
              <w:rPr>
                <w:sz w:val="20"/>
                <w:szCs w:val="20"/>
              </w:rPr>
              <w:t>Муниципальная программа "Жилищно-коммунальное хозяйство Куйбышевского района"</w:t>
            </w:r>
          </w:p>
        </w:tc>
        <w:tc>
          <w:tcPr>
            <w:tcW w:w="880" w:type="dxa"/>
            <w:gridSpan w:val="3"/>
            <w:tcBorders>
              <w:top w:val="nil"/>
              <w:left w:val="single" w:sz="4" w:space="0" w:color="auto"/>
              <w:bottom w:val="nil"/>
              <w:right w:val="nil"/>
            </w:tcBorders>
            <w:shd w:val="clear" w:color="auto" w:fill="auto"/>
            <w:noWrap/>
            <w:vAlign w:val="center"/>
            <w:hideMark/>
          </w:tcPr>
          <w:p w14:paraId="5EFD7FC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E1C3363"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5AEC2FFC"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31F9BA47" w14:textId="77777777" w:rsidR="00FA746E" w:rsidRPr="00433BD0" w:rsidRDefault="00FA746E" w:rsidP="00FA746E">
            <w:pPr>
              <w:jc w:val="center"/>
              <w:rPr>
                <w:sz w:val="20"/>
                <w:szCs w:val="20"/>
              </w:rPr>
            </w:pPr>
            <w:r w:rsidRPr="00433BD0">
              <w:rPr>
                <w:sz w:val="20"/>
                <w:szCs w:val="20"/>
              </w:rPr>
              <w:t>17.0.00.00000</w:t>
            </w:r>
          </w:p>
        </w:tc>
        <w:tc>
          <w:tcPr>
            <w:tcW w:w="697" w:type="dxa"/>
            <w:tcBorders>
              <w:top w:val="nil"/>
              <w:left w:val="single" w:sz="4" w:space="0" w:color="auto"/>
              <w:bottom w:val="nil"/>
              <w:right w:val="single" w:sz="4" w:space="0" w:color="auto"/>
            </w:tcBorders>
            <w:shd w:val="clear" w:color="auto" w:fill="auto"/>
            <w:noWrap/>
            <w:vAlign w:val="center"/>
            <w:hideMark/>
          </w:tcPr>
          <w:p w14:paraId="546C0691"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F44BB2C" w14:textId="77777777" w:rsidR="00FA746E" w:rsidRPr="00433BD0" w:rsidRDefault="00FA746E" w:rsidP="00FA746E">
            <w:pPr>
              <w:jc w:val="right"/>
              <w:rPr>
                <w:sz w:val="20"/>
                <w:szCs w:val="20"/>
              </w:rPr>
            </w:pPr>
            <w:r w:rsidRPr="00433BD0">
              <w:rPr>
                <w:sz w:val="20"/>
                <w:szCs w:val="20"/>
              </w:rPr>
              <w:t>33 005 245,00</w:t>
            </w:r>
          </w:p>
        </w:tc>
        <w:tc>
          <w:tcPr>
            <w:tcW w:w="1942" w:type="dxa"/>
            <w:gridSpan w:val="2"/>
            <w:tcBorders>
              <w:top w:val="nil"/>
              <w:left w:val="single" w:sz="4" w:space="0" w:color="auto"/>
              <w:bottom w:val="nil"/>
              <w:right w:val="nil"/>
            </w:tcBorders>
            <w:shd w:val="clear" w:color="auto" w:fill="auto"/>
            <w:noWrap/>
            <w:vAlign w:val="center"/>
            <w:hideMark/>
          </w:tcPr>
          <w:p w14:paraId="1ACD604D" w14:textId="77777777" w:rsidR="00FA746E" w:rsidRPr="00433BD0" w:rsidRDefault="00FA746E" w:rsidP="00FA746E">
            <w:pPr>
              <w:jc w:val="right"/>
              <w:rPr>
                <w:sz w:val="20"/>
                <w:szCs w:val="20"/>
              </w:rPr>
            </w:pPr>
            <w:r w:rsidRPr="00433BD0">
              <w:rPr>
                <w:sz w:val="20"/>
                <w:szCs w:val="20"/>
              </w:rPr>
              <w:t>32 086 056,75</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3F4313B" w14:textId="77777777" w:rsidR="00FA746E" w:rsidRPr="00433BD0" w:rsidRDefault="00FA746E" w:rsidP="00FA746E">
            <w:pPr>
              <w:jc w:val="right"/>
              <w:rPr>
                <w:sz w:val="20"/>
                <w:szCs w:val="20"/>
              </w:rPr>
            </w:pPr>
            <w:r w:rsidRPr="00433BD0">
              <w:rPr>
                <w:sz w:val="20"/>
                <w:szCs w:val="20"/>
              </w:rPr>
              <w:t>32 594 700,00</w:t>
            </w:r>
          </w:p>
        </w:tc>
        <w:tc>
          <w:tcPr>
            <w:tcW w:w="222" w:type="dxa"/>
            <w:vAlign w:val="center"/>
            <w:hideMark/>
          </w:tcPr>
          <w:p w14:paraId="5A11744E" w14:textId="77777777" w:rsidR="00FA746E" w:rsidRPr="00433BD0" w:rsidRDefault="00FA746E" w:rsidP="00FA746E">
            <w:pPr>
              <w:rPr>
                <w:sz w:val="20"/>
                <w:szCs w:val="20"/>
              </w:rPr>
            </w:pPr>
          </w:p>
        </w:tc>
      </w:tr>
      <w:tr w:rsidR="00FA746E" w:rsidRPr="00433BD0" w14:paraId="3F54EF6C"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416F5C60" w14:textId="77777777" w:rsidR="00FA746E" w:rsidRPr="00433BD0" w:rsidRDefault="00FA746E" w:rsidP="00FA746E">
            <w:pPr>
              <w:rPr>
                <w:sz w:val="20"/>
                <w:szCs w:val="20"/>
              </w:rPr>
            </w:pPr>
            <w:r w:rsidRPr="00433BD0">
              <w:rPr>
                <w:sz w:val="20"/>
                <w:szCs w:val="20"/>
              </w:rPr>
              <w:t>Подпрограмма "Благоустройство территории населённых пунктов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837B7F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C9AABC5"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4BC8141"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EB7688B" w14:textId="77777777" w:rsidR="00FA746E" w:rsidRPr="00433BD0" w:rsidRDefault="00FA746E" w:rsidP="00FA746E">
            <w:pPr>
              <w:jc w:val="center"/>
              <w:rPr>
                <w:sz w:val="20"/>
                <w:szCs w:val="20"/>
              </w:rPr>
            </w:pPr>
            <w:r w:rsidRPr="00433BD0">
              <w:rPr>
                <w:sz w:val="20"/>
                <w:szCs w:val="20"/>
              </w:rPr>
              <w:t>17.2.00.00000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D324C5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DA8DB57" w14:textId="77777777" w:rsidR="00FA746E" w:rsidRPr="00433BD0" w:rsidRDefault="00FA746E" w:rsidP="00FA746E">
            <w:pPr>
              <w:jc w:val="right"/>
              <w:rPr>
                <w:sz w:val="20"/>
                <w:szCs w:val="20"/>
              </w:rPr>
            </w:pPr>
            <w:r w:rsidRPr="00433BD0">
              <w:rPr>
                <w:sz w:val="20"/>
                <w:szCs w:val="20"/>
              </w:rPr>
              <w:t>33 005 245,00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1F351C7" w14:textId="77777777" w:rsidR="00FA746E" w:rsidRPr="00433BD0" w:rsidRDefault="00FA746E" w:rsidP="00FA746E">
            <w:pPr>
              <w:jc w:val="right"/>
              <w:rPr>
                <w:sz w:val="20"/>
                <w:szCs w:val="20"/>
              </w:rPr>
            </w:pPr>
            <w:r w:rsidRPr="00433BD0">
              <w:rPr>
                <w:sz w:val="20"/>
                <w:szCs w:val="20"/>
              </w:rPr>
              <w:t>32 086 056,75</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E95097A" w14:textId="77777777" w:rsidR="00FA746E" w:rsidRPr="00433BD0" w:rsidRDefault="00FA746E" w:rsidP="00FA746E">
            <w:pPr>
              <w:jc w:val="right"/>
              <w:rPr>
                <w:sz w:val="20"/>
                <w:szCs w:val="20"/>
              </w:rPr>
            </w:pPr>
            <w:r w:rsidRPr="00433BD0">
              <w:rPr>
                <w:sz w:val="20"/>
                <w:szCs w:val="20"/>
              </w:rPr>
              <w:t>32 594 700,00</w:t>
            </w:r>
          </w:p>
        </w:tc>
        <w:tc>
          <w:tcPr>
            <w:tcW w:w="222" w:type="dxa"/>
            <w:vAlign w:val="center"/>
            <w:hideMark/>
          </w:tcPr>
          <w:p w14:paraId="06993A0E" w14:textId="77777777" w:rsidR="00FA746E" w:rsidRPr="00433BD0" w:rsidRDefault="00FA746E" w:rsidP="00FA746E">
            <w:pPr>
              <w:rPr>
                <w:sz w:val="20"/>
                <w:szCs w:val="20"/>
              </w:rPr>
            </w:pPr>
          </w:p>
        </w:tc>
      </w:tr>
      <w:tr w:rsidR="00FA746E" w:rsidRPr="00433BD0" w14:paraId="6EB2FE55"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3871CEE3" w14:textId="77777777" w:rsidR="00FA746E" w:rsidRPr="00433BD0" w:rsidRDefault="00FA746E" w:rsidP="00FA746E">
            <w:pPr>
              <w:rPr>
                <w:sz w:val="20"/>
                <w:szCs w:val="20"/>
              </w:rPr>
            </w:pPr>
            <w:r w:rsidRPr="00433BD0">
              <w:rPr>
                <w:sz w:val="20"/>
                <w:szCs w:val="20"/>
              </w:rPr>
              <w:t>Реализация мероприятий подпрограммы "Благоустройство населённых пунктов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11AAD5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7789208"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7873C49"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A2099CE" w14:textId="77777777" w:rsidR="00FA746E" w:rsidRPr="00433BD0" w:rsidRDefault="00FA746E" w:rsidP="00FA746E">
            <w:pPr>
              <w:jc w:val="center"/>
              <w:rPr>
                <w:sz w:val="20"/>
                <w:szCs w:val="20"/>
              </w:rPr>
            </w:pPr>
            <w:r w:rsidRPr="00433BD0">
              <w:rPr>
                <w:sz w:val="20"/>
                <w:szCs w:val="20"/>
              </w:rPr>
              <w:t>17.2.00.05952</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FB9532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3B78E14" w14:textId="77777777" w:rsidR="00FA746E" w:rsidRPr="00433BD0" w:rsidRDefault="00FA746E" w:rsidP="00FA746E">
            <w:pPr>
              <w:jc w:val="right"/>
              <w:rPr>
                <w:sz w:val="20"/>
                <w:szCs w:val="20"/>
              </w:rPr>
            </w:pPr>
            <w:r w:rsidRPr="00433BD0">
              <w:rPr>
                <w:sz w:val="20"/>
                <w:szCs w:val="20"/>
              </w:rPr>
              <w:t>992 000,00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3D274BA" w14:textId="77777777" w:rsidR="00FA746E" w:rsidRPr="00433BD0" w:rsidRDefault="00FA746E" w:rsidP="00FA746E">
            <w:pPr>
              <w:jc w:val="right"/>
              <w:rPr>
                <w:sz w:val="20"/>
                <w:szCs w:val="20"/>
              </w:rPr>
            </w:pPr>
            <w:r w:rsidRPr="00433BD0">
              <w:rPr>
                <w:sz w:val="20"/>
                <w:szCs w:val="20"/>
              </w:rPr>
              <w:t>497 356,75</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BD4C6C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CDABDDF" w14:textId="77777777" w:rsidR="00FA746E" w:rsidRPr="00433BD0" w:rsidRDefault="00FA746E" w:rsidP="00FA746E">
            <w:pPr>
              <w:rPr>
                <w:sz w:val="20"/>
                <w:szCs w:val="20"/>
              </w:rPr>
            </w:pPr>
          </w:p>
        </w:tc>
      </w:tr>
      <w:tr w:rsidR="00FA746E" w:rsidRPr="00433BD0" w14:paraId="6F2CC923"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63D3F97D"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6171EE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00A673A"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A2702F3"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5A8E6D1" w14:textId="77777777" w:rsidR="00FA746E" w:rsidRPr="00433BD0" w:rsidRDefault="00FA746E" w:rsidP="00FA746E">
            <w:pPr>
              <w:jc w:val="center"/>
              <w:rPr>
                <w:sz w:val="20"/>
                <w:szCs w:val="20"/>
              </w:rPr>
            </w:pPr>
            <w:r w:rsidRPr="00433BD0">
              <w:rPr>
                <w:sz w:val="20"/>
                <w:szCs w:val="20"/>
              </w:rPr>
              <w:t>17.2.00.05952</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BAB9ECB"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1F7946F" w14:textId="77777777" w:rsidR="00FA746E" w:rsidRPr="00433BD0" w:rsidRDefault="00FA746E" w:rsidP="00FA746E">
            <w:pPr>
              <w:jc w:val="right"/>
              <w:rPr>
                <w:sz w:val="20"/>
                <w:szCs w:val="20"/>
              </w:rPr>
            </w:pPr>
            <w:r w:rsidRPr="00433BD0">
              <w:rPr>
                <w:sz w:val="20"/>
                <w:szCs w:val="20"/>
              </w:rPr>
              <w:t>992 000,00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2063320" w14:textId="77777777" w:rsidR="00FA746E" w:rsidRPr="00433BD0" w:rsidRDefault="00FA746E" w:rsidP="00FA746E">
            <w:pPr>
              <w:jc w:val="right"/>
              <w:rPr>
                <w:sz w:val="20"/>
                <w:szCs w:val="20"/>
              </w:rPr>
            </w:pPr>
            <w:r w:rsidRPr="00433BD0">
              <w:rPr>
                <w:sz w:val="20"/>
                <w:szCs w:val="20"/>
              </w:rPr>
              <w:t>497 356,75</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2E4336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795F6E1" w14:textId="77777777" w:rsidR="00FA746E" w:rsidRPr="00433BD0" w:rsidRDefault="00FA746E" w:rsidP="00FA746E">
            <w:pPr>
              <w:rPr>
                <w:sz w:val="20"/>
                <w:szCs w:val="20"/>
              </w:rPr>
            </w:pPr>
          </w:p>
        </w:tc>
      </w:tr>
      <w:tr w:rsidR="00FA746E" w:rsidRPr="00433BD0" w14:paraId="308BC876"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42D34C9" w14:textId="77777777" w:rsidR="00FA746E" w:rsidRPr="00433BD0" w:rsidRDefault="00FA746E" w:rsidP="00FA746E">
            <w:pPr>
              <w:rPr>
                <w:sz w:val="20"/>
                <w:szCs w:val="20"/>
              </w:rPr>
            </w:pPr>
            <w:r w:rsidRPr="00433BD0">
              <w:rPr>
                <w:sz w:val="20"/>
                <w:szCs w:val="20"/>
              </w:rPr>
              <w:t>Иные межбюджетные трансферты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54EBA3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84BB157"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DF481F"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2DEAE39" w14:textId="77777777" w:rsidR="00FA746E" w:rsidRPr="00433BD0" w:rsidRDefault="00FA746E" w:rsidP="00FA746E">
            <w:pPr>
              <w:jc w:val="center"/>
              <w:rPr>
                <w:sz w:val="20"/>
                <w:szCs w:val="20"/>
              </w:rPr>
            </w:pPr>
            <w:r w:rsidRPr="00433BD0">
              <w:rPr>
                <w:sz w:val="20"/>
                <w:szCs w:val="20"/>
              </w:rPr>
              <w:t>17.2.00.05952</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CE75D5" w14:textId="77777777" w:rsidR="00FA746E" w:rsidRPr="00433BD0" w:rsidRDefault="00FA746E" w:rsidP="00FA746E">
            <w:pPr>
              <w:jc w:val="center"/>
              <w:rPr>
                <w:sz w:val="20"/>
                <w:szCs w:val="20"/>
              </w:rPr>
            </w:pPr>
            <w:r w:rsidRPr="00433BD0">
              <w:rPr>
                <w:sz w:val="20"/>
                <w:szCs w:val="20"/>
              </w:rPr>
              <w:t>540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8B3DE7" w14:textId="77777777" w:rsidR="00FA746E" w:rsidRPr="00433BD0" w:rsidRDefault="00FA746E" w:rsidP="00FA746E">
            <w:pPr>
              <w:jc w:val="right"/>
              <w:rPr>
                <w:sz w:val="20"/>
                <w:szCs w:val="20"/>
              </w:rPr>
            </w:pPr>
            <w:r w:rsidRPr="00433BD0">
              <w:rPr>
                <w:sz w:val="20"/>
                <w:szCs w:val="20"/>
              </w:rPr>
              <w:t>992 000,00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2D2925F" w14:textId="77777777" w:rsidR="00FA746E" w:rsidRPr="00433BD0" w:rsidRDefault="00FA746E" w:rsidP="00FA746E">
            <w:pPr>
              <w:jc w:val="right"/>
              <w:rPr>
                <w:sz w:val="20"/>
                <w:szCs w:val="20"/>
              </w:rPr>
            </w:pPr>
            <w:r w:rsidRPr="00433BD0">
              <w:rPr>
                <w:sz w:val="20"/>
                <w:szCs w:val="20"/>
              </w:rPr>
              <w:t>497 356,75</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461CF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3D29430" w14:textId="77777777" w:rsidR="00FA746E" w:rsidRPr="00433BD0" w:rsidRDefault="00FA746E" w:rsidP="00FA746E">
            <w:pPr>
              <w:rPr>
                <w:sz w:val="20"/>
                <w:szCs w:val="20"/>
              </w:rPr>
            </w:pPr>
          </w:p>
        </w:tc>
      </w:tr>
      <w:tr w:rsidR="00FA746E" w:rsidRPr="00433BD0" w14:paraId="28A9986D"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7D962B3C" w14:textId="77777777" w:rsidR="00FA746E" w:rsidRPr="00433BD0" w:rsidRDefault="00FA746E" w:rsidP="00FA746E">
            <w:pPr>
              <w:rPr>
                <w:sz w:val="20"/>
                <w:szCs w:val="20"/>
              </w:rPr>
            </w:pPr>
            <w:r w:rsidRPr="00433BD0">
              <w:rPr>
                <w:sz w:val="20"/>
                <w:szCs w:val="20"/>
              </w:rPr>
              <w:t>Региональный проект "Формирование комфортной городской среды"</w:t>
            </w:r>
          </w:p>
        </w:tc>
        <w:tc>
          <w:tcPr>
            <w:tcW w:w="880" w:type="dxa"/>
            <w:gridSpan w:val="3"/>
            <w:tcBorders>
              <w:top w:val="nil"/>
              <w:left w:val="single" w:sz="4" w:space="0" w:color="auto"/>
              <w:bottom w:val="nil"/>
              <w:right w:val="nil"/>
            </w:tcBorders>
            <w:shd w:val="clear" w:color="auto" w:fill="auto"/>
            <w:noWrap/>
            <w:vAlign w:val="center"/>
            <w:hideMark/>
          </w:tcPr>
          <w:p w14:paraId="05058AD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0AD3A0B"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50989834"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0913E56D" w14:textId="77777777" w:rsidR="00FA746E" w:rsidRPr="00433BD0" w:rsidRDefault="00FA746E" w:rsidP="00FA746E">
            <w:pPr>
              <w:jc w:val="center"/>
              <w:rPr>
                <w:sz w:val="20"/>
                <w:szCs w:val="20"/>
              </w:rPr>
            </w:pPr>
            <w:r w:rsidRPr="00433BD0">
              <w:rPr>
                <w:sz w:val="20"/>
                <w:szCs w:val="20"/>
              </w:rPr>
              <w:t>17.2.F2.00000</w:t>
            </w:r>
          </w:p>
        </w:tc>
        <w:tc>
          <w:tcPr>
            <w:tcW w:w="697" w:type="dxa"/>
            <w:tcBorders>
              <w:top w:val="nil"/>
              <w:left w:val="single" w:sz="4" w:space="0" w:color="auto"/>
              <w:bottom w:val="nil"/>
              <w:right w:val="single" w:sz="4" w:space="0" w:color="auto"/>
            </w:tcBorders>
            <w:shd w:val="clear" w:color="auto" w:fill="auto"/>
            <w:noWrap/>
            <w:vAlign w:val="center"/>
            <w:hideMark/>
          </w:tcPr>
          <w:p w14:paraId="5B55349A"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ECFE603" w14:textId="77777777" w:rsidR="00FA746E" w:rsidRPr="00433BD0" w:rsidRDefault="00FA746E" w:rsidP="00FA746E">
            <w:pPr>
              <w:jc w:val="right"/>
              <w:rPr>
                <w:sz w:val="20"/>
                <w:szCs w:val="20"/>
              </w:rPr>
            </w:pPr>
            <w:r w:rsidRPr="00433BD0">
              <w:rPr>
                <w:sz w:val="20"/>
                <w:szCs w:val="20"/>
              </w:rPr>
              <w:t>32 013 245,00</w:t>
            </w:r>
          </w:p>
        </w:tc>
        <w:tc>
          <w:tcPr>
            <w:tcW w:w="1942" w:type="dxa"/>
            <w:gridSpan w:val="2"/>
            <w:tcBorders>
              <w:top w:val="nil"/>
              <w:left w:val="single" w:sz="4" w:space="0" w:color="auto"/>
              <w:bottom w:val="nil"/>
              <w:right w:val="nil"/>
            </w:tcBorders>
            <w:shd w:val="clear" w:color="auto" w:fill="auto"/>
            <w:noWrap/>
            <w:vAlign w:val="center"/>
            <w:hideMark/>
          </w:tcPr>
          <w:p w14:paraId="38B7FAC6" w14:textId="77777777" w:rsidR="00FA746E" w:rsidRPr="00433BD0" w:rsidRDefault="00FA746E" w:rsidP="00FA746E">
            <w:pPr>
              <w:jc w:val="right"/>
              <w:rPr>
                <w:sz w:val="20"/>
                <w:szCs w:val="20"/>
              </w:rPr>
            </w:pPr>
            <w:r w:rsidRPr="00433BD0">
              <w:rPr>
                <w:sz w:val="20"/>
                <w:szCs w:val="20"/>
              </w:rPr>
              <w:t>31 588 700,00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51C572C" w14:textId="77777777" w:rsidR="00FA746E" w:rsidRPr="00433BD0" w:rsidRDefault="00FA746E" w:rsidP="00FA746E">
            <w:pPr>
              <w:jc w:val="right"/>
              <w:rPr>
                <w:sz w:val="20"/>
                <w:szCs w:val="20"/>
              </w:rPr>
            </w:pPr>
            <w:r w:rsidRPr="00433BD0">
              <w:rPr>
                <w:sz w:val="20"/>
                <w:szCs w:val="20"/>
              </w:rPr>
              <w:t>32 594 700,00</w:t>
            </w:r>
          </w:p>
        </w:tc>
        <w:tc>
          <w:tcPr>
            <w:tcW w:w="222" w:type="dxa"/>
            <w:vAlign w:val="center"/>
            <w:hideMark/>
          </w:tcPr>
          <w:p w14:paraId="2B48F346" w14:textId="77777777" w:rsidR="00FA746E" w:rsidRPr="00433BD0" w:rsidRDefault="00FA746E" w:rsidP="00FA746E">
            <w:pPr>
              <w:rPr>
                <w:sz w:val="20"/>
                <w:szCs w:val="20"/>
              </w:rPr>
            </w:pPr>
          </w:p>
        </w:tc>
      </w:tr>
      <w:tr w:rsidR="00FA746E" w:rsidRPr="00433BD0" w14:paraId="1B513B94" w14:textId="77777777" w:rsidTr="00FA746E">
        <w:trPr>
          <w:trHeight w:val="2580"/>
        </w:trPr>
        <w:tc>
          <w:tcPr>
            <w:tcW w:w="5200" w:type="dxa"/>
            <w:gridSpan w:val="2"/>
            <w:tcBorders>
              <w:top w:val="single" w:sz="4" w:space="0" w:color="auto"/>
              <w:left w:val="single" w:sz="4" w:space="0" w:color="auto"/>
              <w:bottom w:val="nil"/>
              <w:right w:val="nil"/>
            </w:tcBorders>
            <w:shd w:val="clear" w:color="auto" w:fill="auto"/>
            <w:vAlign w:val="center"/>
            <w:hideMark/>
          </w:tcPr>
          <w:p w14:paraId="0D4958D4" w14:textId="77777777" w:rsidR="00FA746E" w:rsidRPr="00433BD0" w:rsidRDefault="00FA746E" w:rsidP="00FA746E">
            <w:pPr>
              <w:rPr>
                <w:sz w:val="20"/>
                <w:szCs w:val="20"/>
              </w:rPr>
            </w:pPr>
            <w:r w:rsidRPr="00433BD0">
              <w:rPr>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1E17E9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2C1CB22"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F9AA93F"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B5BC42F" w14:textId="77777777" w:rsidR="00FA746E" w:rsidRPr="00433BD0" w:rsidRDefault="00FA746E" w:rsidP="00FA746E">
            <w:pPr>
              <w:jc w:val="center"/>
              <w:rPr>
                <w:sz w:val="20"/>
                <w:szCs w:val="20"/>
              </w:rPr>
            </w:pPr>
            <w:r w:rsidRPr="00433BD0">
              <w:rPr>
                <w:sz w:val="20"/>
                <w:szCs w:val="20"/>
              </w:rPr>
              <w:t>17.2.F2.55551</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A8200F0"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86AC410" w14:textId="77777777" w:rsidR="00FA746E" w:rsidRPr="00433BD0" w:rsidRDefault="00FA746E" w:rsidP="00FA746E">
            <w:pPr>
              <w:jc w:val="right"/>
              <w:rPr>
                <w:sz w:val="20"/>
                <w:szCs w:val="20"/>
              </w:rPr>
            </w:pPr>
            <w:r w:rsidRPr="00433BD0">
              <w:rPr>
                <w:sz w:val="20"/>
                <w:szCs w:val="20"/>
              </w:rPr>
              <w:t>16 832 500,00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2F08197" w14:textId="77777777" w:rsidR="00FA746E" w:rsidRPr="00433BD0" w:rsidRDefault="00FA746E" w:rsidP="00FA746E">
            <w:pPr>
              <w:jc w:val="right"/>
              <w:rPr>
                <w:sz w:val="20"/>
                <w:szCs w:val="20"/>
              </w:rPr>
            </w:pPr>
            <w:r w:rsidRPr="00433BD0">
              <w:rPr>
                <w:sz w:val="20"/>
                <w:szCs w:val="20"/>
              </w:rPr>
              <w:t>9 588 700,00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FA84749" w14:textId="77777777" w:rsidR="00FA746E" w:rsidRPr="00433BD0" w:rsidRDefault="00FA746E" w:rsidP="00FA746E">
            <w:pPr>
              <w:jc w:val="right"/>
              <w:rPr>
                <w:sz w:val="20"/>
                <w:szCs w:val="20"/>
              </w:rPr>
            </w:pPr>
            <w:r w:rsidRPr="00433BD0">
              <w:rPr>
                <w:sz w:val="20"/>
                <w:szCs w:val="20"/>
              </w:rPr>
              <w:t>10 594 700,00</w:t>
            </w:r>
          </w:p>
        </w:tc>
        <w:tc>
          <w:tcPr>
            <w:tcW w:w="222" w:type="dxa"/>
            <w:vAlign w:val="center"/>
            <w:hideMark/>
          </w:tcPr>
          <w:p w14:paraId="65C395A8" w14:textId="77777777" w:rsidR="00FA746E" w:rsidRPr="00433BD0" w:rsidRDefault="00FA746E" w:rsidP="00FA746E">
            <w:pPr>
              <w:rPr>
                <w:sz w:val="20"/>
                <w:szCs w:val="20"/>
              </w:rPr>
            </w:pPr>
          </w:p>
        </w:tc>
      </w:tr>
      <w:tr w:rsidR="00FA746E" w:rsidRPr="00433BD0" w14:paraId="568509CB"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166765AC"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7B4473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A1CA048"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73DD6CE"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A665EFF" w14:textId="77777777" w:rsidR="00FA746E" w:rsidRPr="00433BD0" w:rsidRDefault="00FA746E" w:rsidP="00FA746E">
            <w:pPr>
              <w:jc w:val="center"/>
              <w:rPr>
                <w:sz w:val="20"/>
                <w:szCs w:val="20"/>
              </w:rPr>
            </w:pPr>
            <w:r w:rsidRPr="00433BD0">
              <w:rPr>
                <w:sz w:val="20"/>
                <w:szCs w:val="20"/>
              </w:rPr>
              <w:t>17.2.F2.55551</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4574563"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30DBE4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148B4E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D50F455" w14:textId="77777777" w:rsidR="00FA746E" w:rsidRPr="00433BD0" w:rsidRDefault="00FA746E" w:rsidP="00FA746E">
            <w:pPr>
              <w:jc w:val="right"/>
              <w:rPr>
                <w:sz w:val="20"/>
                <w:szCs w:val="20"/>
              </w:rPr>
            </w:pPr>
            <w:r w:rsidRPr="00433BD0">
              <w:rPr>
                <w:sz w:val="20"/>
                <w:szCs w:val="20"/>
              </w:rPr>
              <w:t>10 594 700,00</w:t>
            </w:r>
          </w:p>
        </w:tc>
        <w:tc>
          <w:tcPr>
            <w:tcW w:w="222" w:type="dxa"/>
            <w:vAlign w:val="center"/>
            <w:hideMark/>
          </w:tcPr>
          <w:p w14:paraId="05BA48BC" w14:textId="77777777" w:rsidR="00FA746E" w:rsidRPr="00433BD0" w:rsidRDefault="00FA746E" w:rsidP="00FA746E">
            <w:pPr>
              <w:rPr>
                <w:sz w:val="20"/>
                <w:szCs w:val="20"/>
              </w:rPr>
            </w:pPr>
          </w:p>
        </w:tc>
      </w:tr>
      <w:tr w:rsidR="00FA746E" w:rsidRPr="00433BD0" w14:paraId="5B71155A"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8D5A51C"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72C006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E1787F0"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C7084F"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9969DEF" w14:textId="77777777" w:rsidR="00FA746E" w:rsidRPr="00433BD0" w:rsidRDefault="00FA746E" w:rsidP="00FA746E">
            <w:pPr>
              <w:jc w:val="center"/>
              <w:rPr>
                <w:sz w:val="20"/>
                <w:szCs w:val="20"/>
              </w:rPr>
            </w:pPr>
            <w:r w:rsidRPr="00433BD0">
              <w:rPr>
                <w:sz w:val="20"/>
                <w:szCs w:val="20"/>
              </w:rPr>
              <w:t>17.2.F2.55551</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35AE7F"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73FB5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C7E94E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2306EE" w14:textId="77777777" w:rsidR="00FA746E" w:rsidRPr="00433BD0" w:rsidRDefault="00FA746E" w:rsidP="00FA746E">
            <w:pPr>
              <w:jc w:val="right"/>
              <w:rPr>
                <w:sz w:val="20"/>
                <w:szCs w:val="20"/>
              </w:rPr>
            </w:pPr>
            <w:r w:rsidRPr="00433BD0">
              <w:rPr>
                <w:sz w:val="20"/>
                <w:szCs w:val="20"/>
              </w:rPr>
              <w:t>10 594 700,00</w:t>
            </w:r>
          </w:p>
        </w:tc>
        <w:tc>
          <w:tcPr>
            <w:tcW w:w="222" w:type="dxa"/>
            <w:vAlign w:val="center"/>
            <w:hideMark/>
          </w:tcPr>
          <w:p w14:paraId="7DCDCE52" w14:textId="77777777" w:rsidR="00FA746E" w:rsidRPr="00433BD0" w:rsidRDefault="00FA746E" w:rsidP="00FA746E">
            <w:pPr>
              <w:rPr>
                <w:sz w:val="20"/>
                <w:szCs w:val="20"/>
              </w:rPr>
            </w:pPr>
          </w:p>
        </w:tc>
      </w:tr>
      <w:tr w:rsidR="00FA746E" w:rsidRPr="00433BD0" w14:paraId="69892DA9"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1C4CF763" w14:textId="77777777" w:rsidR="00FA746E" w:rsidRPr="00433BD0" w:rsidRDefault="00FA746E" w:rsidP="00FA746E">
            <w:pPr>
              <w:rPr>
                <w:sz w:val="20"/>
                <w:szCs w:val="20"/>
              </w:rPr>
            </w:pPr>
            <w:r w:rsidRPr="00433BD0">
              <w:rPr>
                <w:sz w:val="20"/>
                <w:szCs w:val="20"/>
              </w:rPr>
              <w:lastRenderedPageBreak/>
              <w:t>Межбюджетные трансферты</w:t>
            </w:r>
          </w:p>
        </w:tc>
        <w:tc>
          <w:tcPr>
            <w:tcW w:w="880" w:type="dxa"/>
            <w:gridSpan w:val="3"/>
            <w:tcBorders>
              <w:top w:val="nil"/>
              <w:left w:val="single" w:sz="4" w:space="0" w:color="auto"/>
              <w:bottom w:val="nil"/>
              <w:right w:val="nil"/>
            </w:tcBorders>
            <w:shd w:val="clear" w:color="auto" w:fill="auto"/>
            <w:noWrap/>
            <w:vAlign w:val="center"/>
            <w:hideMark/>
          </w:tcPr>
          <w:p w14:paraId="4FBB54B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0AD38A8"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706378DE"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3320D5CF" w14:textId="77777777" w:rsidR="00FA746E" w:rsidRPr="00433BD0" w:rsidRDefault="00FA746E" w:rsidP="00FA746E">
            <w:pPr>
              <w:jc w:val="center"/>
              <w:rPr>
                <w:sz w:val="20"/>
                <w:szCs w:val="20"/>
              </w:rPr>
            </w:pPr>
            <w:r w:rsidRPr="00433BD0">
              <w:rPr>
                <w:sz w:val="20"/>
                <w:szCs w:val="20"/>
              </w:rPr>
              <w:t>17.2.F2.55551</w:t>
            </w:r>
          </w:p>
        </w:tc>
        <w:tc>
          <w:tcPr>
            <w:tcW w:w="697" w:type="dxa"/>
            <w:tcBorders>
              <w:top w:val="nil"/>
              <w:left w:val="single" w:sz="4" w:space="0" w:color="auto"/>
              <w:bottom w:val="nil"/>
              <w:right w:val="single" w:sz="4" w:space="0" w:color="auto"/>
            </w:tcBorders>
            <w:shd w:val="clear" w:color="auto" w:fill="auto"/>
            <w:noWrap/>
            <w:vAlign w:val="center"/>
            <w:hideMark/>
          </w:tcPr>
          <w:p w14:paraId="0DB7351A"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87CE430" w14:textId="77777777" w:rsidR="00FA746E" w:rsidRPr="00433BD0" w:rsidRDefault="00FA746E" w:rsidP="00FA746E">
            <w:pPr>
              <w:jc w:val="right"/>
              <w:rPr>
                <w:sz w:val="20"/>
                <w:szCs w:val="20"/>
              </w:rPr>
            </w:pPr>
            <w:r w:rsidRPr="00433BD0">
              <w:rPr>
                <w:sz w:val="20"/>
                <w:szCs w:val="20"/>
              </w:rPr>
              <w:t>16 832 500,00</w:t>
            </w:r>
          </w:p>
        </w:tc>
        <w:tc>
          <w:tcPr>
            <w:tcW w:w="1942" w:type="dxa"/>
            <w:gridSpan w:val="2"/>
            <w:tcBorders>
              <w:top w:val="nil"/>
              <w:left w:val="single" w:sz="4" w:space="0" w:color="auto"/>
              <w:bottom w:val="nil"/>
              <w:right w:val="nil"/>
            </w:tcBorders>
            <w:shd w:val="clear" w:color="auto" w:fill="auto"/>
            <w:noWrap/>
            <w:vAlign w:val="center"/>
            <w:hideMark/>
          </w:tcPr>
          <w:p w14:paraId="7A4AD2AF" w14:textId="77777777" w:rsidR="00FA746E" w:rsidRPr="00433BD0" w:rsidRDefault="00FA746E" w:rsidP="00FA746E">
            <w:pPr>
              <w:jc w:val="right"/>
              <w:rPr>
                <w:sz w:val="20"/>
                <w:szCs w:val="20"/>
              </w:rPr>
            </w:pPr>
            <w:r w:rsidRPr="00433BD0">
              <w:rPr>
                <w:sz w:val="20"/>
                <w:szCs w:val="20"/>
              </w:rPr>
              <w:t>9 588 700,00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3818E3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C38C924" w14:textId="77777777" w:rsidR="00FA746E" w:rsidRPr="00433BD0" w:rsidRDefault="00FA746E" w:rsidP="00FA746E">
            <w:pPr>
              <w:rPr>
                <w:sz w:val="20"/>
                <w:szCs w:val="20"/>
              </w:rPr>
            </w:pPr>
          </w:p>
        </w:tc>
      </w:tr>
      <w:tr w:rsidR="00FA746E" w:rsidRPr="00433BD0" w14:paraId="7A78ADF4"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EA9A674" w14:textId="77777777" w:rsidR="00FA746E" w:rsidRPr="00433BD0" w:rsidRDefault="00FA746E" w:rsidP="00FA746E">
            <w:pPr>
              <w:rPr>
                <w:sz w:val="20"/>
                <w:szCs w:val="20"/>
              </w:rPr>
            </w:pPr>
            <w:r w:rsidRPr="00433BD0">
              <w:rPr>
                <w:sz w:val="20"/>
                <w:szCs w:val="20"/>
              </w:rPr>
              <w:t>Субсидии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D6385D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E131AF8"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FE71F6"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566CA5A" w14:textId="77777777" w:rsidR="00FA746E" w:rsidRPr="00433BD0" w:rsidRDefault="00FA746E" w:rsidP="00FA746E">
            <w:pPr>
              <w:jc w:val="center"/>
              <w:rPr>
                <w:sz w:val="20"/>
                <w:szCs w:val="20"/>
              </w:rPr>
            </w:pPr>
            <w:r w:rsidRPr="00433BD0">
              <w:rPr>
                <w:sz w:val="20"/>
                <w:szCs w:val="20"/>
              </w:rPr>
              <w:t>17.2.F2.55551</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6DAC52" w14:textId="77777777" w:rsidR="00FA746E" w:rsidRPr="00433BD0" w:rsidRDefault="00FA746E" w:rsidP="00FA746E">
            <w:pPr>
              <w:jc w:val="center"/>
              <w:rPr>
                <w:sz w:val="20"/>
                <w:szCs w:val="20"/>
              </w:rPr>
            </w:pPr>
            <w:r w:rsidRPr="00433BD0">
              <w:rPr>
                <w:sz w:val="20"/>
                <w:szCs w:val="20"/>
              </w:rPr>
              <w:t>520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78A685" w14:textId="77777777" w:rsidR="00FA746E" w:rsidRPr="00433BD0" w:rsidRDefault="00FA746E" w:rsidP="00FA746E">
            <w:pPr>
              <w:jc w:val="right"/>
              <w:rPr>
                <w:sz w:val="20"/>
                <w:szCs w:val="20"/>
              </w:rPr>
            </w:pPr>
            <w:r w:rsidRPr="00433BD0">
              <w:rPr>
                <w:sz w:val="20"/>
                <w:szCs w:val="20"/>
              </w:rPr>
              <w:t>16 832 500,00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C992942" w14:textId="77777777" w:rsidR="00FA746E" w:rsidRPr="00433BD0" w:rsidRDefault="00FA746E" w:rsidP="00FA746E">
            <w:pPr>
              <w:jc w:val="right"/>
              <w:rPr>
                <w:sz w:val="20"/>
                <w:szCs w:val="20"/>
              </w:rPr>
            </w:pPr>
            <w:r w:rsidRPr="00433BD0">
              <w:rPr>
                <w:sz w:val="20"/>
                <w:szCs w:val="20"/>
              </w:rPr>
              <w:t>9 588 700,00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D0CD3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75DF479" w14:textId="77777777" w:rsidR="00FA746E" w:rsidRPr="00433BD0" w:rsidRDefault="00FA746E" w:rsidP="00FA746E">
            <w:pPr>
              <w:rPr>
                <w:sz w:val="20"/>
                <w:szCs w:val="20"/>
              </w:rPr>
            </w:pPr>
          </w:p>
        </w:tc>
      </w:tr>
      <w:tr w:rsidR="00FA746E" w:rsidRPr="00433BD0" w14:paraId="00440794" w14:textId="77777777" w:rsidTr="00FA746E">
        <w:trPr>
          <w:trHeight w:val="2580"/>
        </w:trPr>
        <w:tc>
          <w:tcPr>
            <w:tcW w:w="5200" w:type="dxa"/>
            <w:gridSpan w:val="2"/>
            <w:tcBorders>
              <w:top w:val="nil"/>
              <w:left w:val="single" w:sz="4" w:space="0" w:color="auto"/>
              <w:bottom w:val="nil"/>
              <w:right w:val="nil"/>
            </w:tcBorders>
            <w:shd w:val="clear" w:color="auto" w:fill="auto"/>
            <w:vAlign w:val="center"/>
            <w:hideMark/>
          </w:tcPr>
          <w:p w14:paraId="02B66E58" w14:textId="77777777" w:rsidR="00FA746E" w:rsidRPr="00433BD0" w:rsidRDefault="00FA746E" w:rsidP="00FA746E">
            <w:pPr>
              <w:rPr>
                <w:sz w:val="20"/>
                <w:szCs w:val="20"/>
              </w:rPr>
            </w:pPr>
            <w:r w:rsidRPr="00433BD0">
              <w:rPr>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2BB3CD7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BDDD0C8"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779F59E0"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3747E2AF" w14:textId="77777777" w:rsidR="00FA746E" w:rsidRPr="00433BD0" w:rsidRDefault="00FA746E" w:rsidP="00FA746E">
            <w:pPr>
              <w:jc w:val="center"/>
              <w:rPr>
                <w:sz w:val="20"/>
                <w:szCs w:val="20"/>
              </w:rPr>
            </w:pPr>
            <w:r w:rsidRPr="00433BD0">
              <w:rPr>
                <w:sz w:val="20"/>
                <w:szCs w:val="20"/>
              </w:rPr>
              <w:t>17.2.F2.55552</w:t>
            </w:r>
          </w:p>
        </w:tc>
        <w:tc>
          <w:tcPr>
            <w:tcW w:w="697" w:type="dxa"/>
            <w:tcBorders>
              <w:top w:val="nil"/>
              <w:left w:val="single" w:sz="4" w:space="0" w:color="auto"/>
              <w:bottom w:val="nil"/>
              <w:right w:val="single" w:sz="4" w:space="0" w:color="auto"/>
            </w:tcBorders>
            <w:shd w:val="clear" w:color="auto" w:fill="auto"/>
            <w:noWrap/>
            <w:vAlign w:val="center"/>
            <w:hideMark/>
          </w:tcPr>
          <w:p w14:paraId="5BD0143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8A538A2" w14:textId="77777777" w:rsidR="00FA746E" w:rsidRPr="00433BD0" w:rsidRDefault="00FA746E" w:rsidP="00FA746E">
            <w:pPr>
              <w:jc w:val="right"/>
              <w:rPr>
                <w:sz w:val="20"/>
                <w:szCs w:val="20"/>
              </w:rPr>
            </w:pPr>
            <w:r w:rsidRPr="00433BD0">
              <w:rPr>
                <w:sz w:val="20"/>
                <w:szCs w:val="20"/>
              </w:rPr>
              <w:t>15 180 745,00</w:t>
            </w:r>
          </w:p>
        </w:tc>
        <w:tc>
          <w:tcPr>
            <w:tcW w:w="1942" w:type="dxa"/>
            <w:gridSpan w:val="2"/>
            <w:tcBorders>
              <w:top w:val="nil"/>
              <w:left w:val="single" w:sz="4" w:space="0" w:color="auto"/>
              <w:bottom w:val="nil"/>
              <w:right w:val="nil"/>
            </w:tcBorders>
            <w:shd w:val="clear" w:color="auto" w:fill="auto"/>
            <w:noWrap/>
            <w:vAlign w:val="center"/>
            <w:hideMark/>
          </w:tcPr>
          <w:p w14:paraId="557A7BD6" w14:textId="77777777" w:rsidR="00FA746E" w:rsidRPr="00433BD0" w:rsidRDefault="00FA746E" w:rsidP="00FA746E">
            <w:pPr>
              <w:jc w:val="right"/>
              <w:rPr>
                <w:sz w:val="20"/>
                <w:szCs w:val="20"/>
              </w:rPr>
            </w:pPr>
            <w:r w:rsidRPr="00433BD0">
              <w:rPr>
                <w:sz w:val="20"/>
                <w:szCs w:val="20"/>
              </w:rPr>
              <w:t>22 000 000,00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6EDAA8A" w14:textId="77777777" w:rsidR="00FA746E" w:rsidRPr="00433BD0" w:rsidRDefault="00FA746E" w:rsidP="00FA746E">
            <w:pPr>
              <w:jc w:val="right"/>
              <w:rPr>
                <w:sz w:val="20"/>
                <w:szCs w:val="20"/>
              </w:rPr>
            </w:pPr>
            <w:r w:rsidRPr="00433BD0">
              <w:rPr>
                <w:sz w:val="20"/>
                <w:szCs w:val="20"/>
              </w:rPr>
              <w:t>22 000 000,00</w:t>
            </w:r>
          </w:p>
        </w:tc>
        <w:tc>
          <w:tcPr>
            <w:tcW w:w="222" w:type="dxa"/>
            <w:vAlign w:val="center"/>
            <w:hideMark/>
          </w:tcPr>
          <w:p w14:paraId="76B45C40" w14:textId="77777777" w:rsidR="00FA746E" w:rsidRPr="00433BD0" w:rsidRDefault="00FA746E" w:rsidP="00FA746E">
            <w:pPr>
              <w:rPr>
                <w:sz w:val="20"/>
                <w:szCs w:val="20"/>
              </w:rPr>
            </w:pPr>
          </w:p>
        </w:tc>
      </w:tr>
      <w:tr w:rsidR="00FA746E" w:rsidRPr="00433BD0" w14:paraId="7BAEF2E8"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4CE363D9"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A7A66A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4C20A2F"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30D9946"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BBDD0FF" w14:textId="77777777" w:rsidR="00FA746E" w:rsidRPr="00433BD0" w:rsidRDefault="00FA746E" w:rsidP="00FA746E">
            <w:pPr>
              <w:jc w:val="center"/>
              <w:rPr>
                <w:sz w:val="20"/>
                <w:szCs w:val="20"/>
              </w:rPr>
            </w:pPr>
            <w:r w:rsidRPr="00433BD0">
              <w:rPr>
                <w:sz w:val="20"/>
                <w:szCs w:val="20"/>
              </w:rPr>
              <w:t>17.2.F2.55552</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C0793D0"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9BE6FD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9D5B72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6DFBBB6" w14:textId="77777777" w:rsidR="00FA746E" w:rsidRPr="00433BD0" w:rsidRDefault="00FA746E" w:rsidP="00FA746E">
            <w:pPr>
              <w:jc w:val="right"/>
              <w:rPr>
                <w:sz w:val="20"/>
                <w:szCs w:val="20"/>
              </w:rPr>
            </w:pPr>
            <w:r w:rsidRPr="00433BD0">
              <w:rPr>
                <w:sz w:val="20"/>
                <w:szCs w:val="20"/>
              </w:rPr>
              <w:t>15 299 895,00</w:t>
            </w:r>
          </w:p>
        </w:tc>
        <w:tc>
          <w:tcPr>
            <w:tcW w:w="222" w:type="dxa"/>
            <w:vAlign w:val="center"/>
            <w:hideMark/>
          </w:tcPr>
          <w:p w14:paraId="00313AF1" w14:textId="77777777" w:rsidR="00FA746E" w:rsidRPr="00433BD0" w:rsidRDefault="00FA746E" w:rsidP="00FA746E">
            <w:pPr>
              <w:rPr>
                <w:sz w:val="20"/>
                <w:szCs w:val="20"/>
              </w:rPr>
            </w:pPr>
          </w:p>
        </w:tc>
      </w:tr>
      <w:tr w:rsidR="00FA746E" w:rsidRPr="00433BD0" w14:paraId="39FFA402"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1A9B9CE"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749B79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21474E6"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D5491D"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262A1CB" w14:textId="77777777" w:rsidR="00FA746E" w:rsidRPr="00433BD0" w:rsidRDefault="00FA746E" w:rsidP="00FA746E">
            <w:pPr>
              <w:jc w:val="center"/>
              <w:rPr>
                <w:sz w:val="20"/>
                <w:szCs w:val="20"/>
              </w:rPr>
            </w:pPr>
            <w:r w:rsidRPr="00433BD0">
              <w:rPr>
                <w:sz w:val="20"/>
                <w:szCs w:val="20"/>
              </w:rPr>
              <w:t>17.2.F2.55552</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E5D4CB"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2146B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FA3961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C159CD" w14:textId="77777777" w:rsidR="00FA746E" w:rsidRPr="00433BD0" w:rsidRDefault="00FA746E" w:rsidP="00FA746E">
            <w:pPr>
              <w:jc w:val="right"/>
              <w:rPr>
                <w:sz w:val="20"/>
                <w:szCs w:val="20"/>
              </w:rPr>
            </w:pPr>
            <w:r w:rsidRPr="00433BD0">
              <w:rPr>
                <w:sz w:val="20"/>
                <w:szCs w:val="20"/>
              </w:rPr>
              <w:t>15 299 895,00</w:t>
            </w:r>
          </w:p>
        </w:tc>
        <w:tc>
          <w:tcPr>
            <w:tcW w:w="222" w:type="dxa"/>
            <w:vAlign w:val="center"/>
            <w:hideMark/>
          </w:tcPr>
          <w:p w14:paraId="319EF3E7" w14:textId="77777777" w:rsidR="00FA746E" w:rsidRPr="00433BD0" w:rsidRDefault="00FA746E" w:rsidP="00FA746E">
            <w:pPr>
              <w:rPr>
                <w:sz w:val="20"/>
                <w:szCs w:val="20"/>
              </w:rPr>
            </w:pPr>
          </w:p>
        </w:tc>
      </w:tr>
      <w:tr w:rsidR="00FA746E" w:rsidRPr="00433BD0" w14:paraId="44BF856F"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1F43B852"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nil"/>
              <w:left w:val="single" w:sz="4" w:space="0" w:color="auto"/>
              <w:bottom w:val="nil"/>
              <w:right w:val="nil"/>
            </w:tcBorders>
            <w:shd w:val="clear" w:color="auto" w:fill="auto"/>
            <w:noWrap/>
            <w:vAlign w:val="center"/>
            <w:hideMark/>
          </w:tcPr>
          <w:p w14:paraId="0402E23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DADAD00"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0AD2C25A"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5276B928" w14:textId="77777777" w:rsidR="00FA746E" w:rsidRPr="00433BD0" w:rsidRDefault="00FA746E" w:rsidP="00FA746E">
            <w:pPr>
              <w:jc w:val="center"/>
              <w:rPr>
                <w:sz w:val="20"/>
                <w:szCs w:val="20"/>
              </w:rPr>
            </w:pPr>
            <w:r w:rsidRPr="00433BD0">
              <w:rPr>
                <w:sz w:val="20"/>
                <w:szCs w:val="20"/>
              </w:rPr>
              <w:t>17.2.F2.55552</w:t>
            </w:r>
          </w:p>
        </w:tc>
        <w:tc>
          <w:tcPr>
            <w:tcW w:w="697" w:type="dxa"/>
            <w:tcBorders>
              <w:top w:val="nil"/>
              <w:left w:val="single" w:sz="4" w:space="0" w:color="auto"/>
              <w:bottom w:val="nil"/>
              <w:right w:val="single" w:sz="4" w:space="0" w:color="auto"/>
            </w:tcBorders>
            <w:shd w:val="clear" w:color="auto" w:fill="auto"/>
            <w:noWrap/>
            <w:vAlign w:val="center"/>
            <w:hideMark/>
          </w:tcPr>
          <w:p w14:paraId="2FAA11CB"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A795F8E" w14:textId="77777777" w:rsidR="00FA746E" w:rsidRPr="00433BD0" w:rsidRDefault="00FA746E" w:rsidP="00FA746E">
            <w:pPr>
              <w:jc w:val="right"/>
              <w:rPr>
                <w:sz w:val="20"/>
                <w:szCs w:val="20"/>
              </w:rPr>
            </w:pPr>
            <w:r w:rsidRPr="00433BD0">
              <w:rPr>
                <w:sz w:val="20"/>
                <w:szCs w:val="20"/>
              </w:rPr>
              <w:t>15 180 745,00</w:t>
            </w:r>
          </w:p>
        </w:tc>
        <w:tc>
          <w:tcPr>
            <w:tcW w:w="1942" w:type="dxa"/>
            <w:gridSpan w:val="2"/>
            <w:tcBorders>
              <w:top w:val="nil"/>
              <w:left w:val="single" w:sz="4" w:space="0" w:color="auto"/>
              <w:bottom w:val="nil"/>
              <w:right w:val="nil"/>
            </w:tcBorders>
            <w:shd w:val="clear" w:color="auto" w:fill="auto"/>
            <w:noWrap/>
            <w:vAlign w:val="center"/>
            <w:hideMark/>
          </w:tcPr>
          <w:p w14:paraId="0D539704" w14:textId="77777777" w:rsidR="00FA746E" w:rsidRPr="00433BD0" w:rsidRDefault="00FA746E" w:rsidP="00FA746E">
            <w:pPr>
              <w:jc w:val="right"/>
              <w:rPr>
                <w:sz w:val="20"/>
                <w:szCs w:val="20"/>
              </w:rPr>
            </w:pPr>
            <w:r w:rsidRPr="00433BD0">
              <w:rPr>
                <w:sz w:val="20"/>
                <w:szCs w:val="20"/>
              </w:rPr>
              <w:t>22 000 000,00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AD5326B" w14:textId="77777777" w:rsidR="00FA746E" w:rsidRPr="00433BD0" w:rsidRDefault="00FA746E" w:rsidP="00FA746E">
            <w:pPr>
              <w:jc w:val="right"/>
              <w:rPr>
                <w:sz w:val="20"/>
                <w:szCs w:val="20"/>
              </w:rPr>
            </w:pPr>
            <w:r w:rsidRPr="00433BD0">
              <w:rPr>
                <w:sz w:val="20"/>
                <w:szCs w:val="20"/>
              </w:rPr>
              <w:t>6 700 105,00</w:t>
            </w:r>
          </w:p>
        </w:tc>
        <w:tc>
          <w:tcPr>
            <w:tcW w:w="222" w:type="dxa"/>
            <w:vAlign w:val="center"/>
            <w:hideMark/>
          </w:tcPr>
          <w:p w14:paraId="3FFC1507" w14:textId="77777777" w:rsidR="00FA746E" w:rsidRPr="00433BD0" w:rsidRDefault="00FA746E" w:rsidP="00FA746E">
            <w:pPr>
              <w:rPr>
                <w:sz w:val="20"/>
                <w:szCs w:val="20"/>
              </w:rPr>
            </w:pPr>
          </w:p>
        </w:tc>
      </w:tr>
      <w:tr w:rsidR="00FA746E" w:rsidRPr="00433BD0" w14:paraId="3C3ED495"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26ECFA4" w14:textId="77777777" w:rsidR="00FA746E" w:rsidRPr="00433BD0" w:rsidRDefault="00FA746E" w:rsidP="00FA746E">
            <w:pPr>
              <w:rPr>
                <w:sz w:val="20"/>
                <w:szCs w:val="20"/>
              </w:rPr>
            </w:pPr>
            <w:r w:rsidRPr="00433BD0">
              <w:rPr>
                <w:sz w:val="20"/>
                <w:szCs w:val="20"/>
              </w:rPr>
              <w:t>Субсидии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02071A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7B54B3F"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147B30"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9C6CF55" w14:textId="77777777" w:rsidR="00FA746E" w:rsidRPr="00433BD0" w:rsidRDefault="00FA746E" w:rsidP="00FA746E">
            <w:pPr>
              <w:jc w:val="center"/>
              <w:rPr>
                <w:sz w:val="20"/>
                <w:szCs w:val="20"/>
              </w:rPr>
            </w:pPr>
            <w:r w:rsidRPr="00433BD0">
              <w:rPr>
                <w:sz w:val="20"/>
                <w:szCs w:val="20"/>
              </w:rPr>
              <w:t>17.2.F2.55552</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0CC320" w14:textId="77777777" w:rsidR="00FA746E" w:rsidRPr="00433BD0" w:rsidRDefault="00FA746E" w:rsidP="00FA746E">
            <w:pPr>
              <w:jc w:val="center"/>
              <w:rPr>
                <w:sz w:val="20"/>
                <w:szCs w:val="20"/>
              </w:rPr>
            </w:pPr>
            <w:r w:rsidRPr="00433BD0">
              <w:rPr>
                <w:sz w:val="20"/>
                <w:szCs w:val="20"/>
              </w:rPr>
              <w:t>520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A674E5" w14:textId="77777777" w:rsidR="00FA746E" w:rsidRPr="00433BD0" w:rsidRDefault="00FA746E" w:rsidP="00FA746E">
            <w:pPr>
              <w:jc w:val="right"/>
              <w:rPr>
                <w:sz w:val="20"/>
                <w:szCs w:val="20"/>
              </w:rPr>
            </w:pPr>
            <w:r w:rsidRPr="00433BD0">
              <w:rPr>
                <w:sz w:val="20"/>
                <w:szCs w:val="20"/>
              </w:rPr>
              <w:t>15 180 745,00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3DF5FF7" w14:textId="77777777" w:rsidR="00FA746E" w:rsidRPr="00433BD0" w:rsidRDefault="00FA746E" w:rsidP="00FA746E">
            <w:pPr>
              <w:jc w:val="right"/>
              <w:rPr>
                <w:sz w:val="20"/>
                <w:szCs w:val="20"/>
              </w:rPr>
            </w:pPr>
            <w:r w:rsidRPr="00433BD0">
              <w:rPr>
                <w:sz w:val="20"/>
                <w:szCs w:val="20"/>
              </w:rPr>
              <w:t>22 000 000,00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715A5A" w14:textId="77777777" w:rsidR="00FA746E" w:rsidRPr="00433BD0" w:rsidRDefault="00FA746E" w:rsidP="00FA746E">
            <w:pPr>
              <w:jc w:val="right"/>
              <w:rPr>
                <w:sz w:val="20"/>
                <w:szCs w:val="20"/>
              </w:rPr>
            </w:pPr>
            <w:r w:rsidRPr="00433BD0">
              <w:rPr>
                <w:sz w:val="20"/>
                <w:szCs w:val="20"/>
              </w:rPr>
              <w:t>6 700 105,00</w:t>
            </w:r>
          </w:p>
        </w:tc>
        <w:tc>
          <w:tcPr>
            <w:tcW w:w="222" w:type="dxa"/>
            <w:vAlign w:val="center"/>
            <w:hideMark/>
          </w:tcPr>
          <w:p w14:paraId="66A3FD71" w14:textId="77777777" w:rsidR="00FA746E" w:rsidRPr="00433BD0" w:rsidRDefault="00FA746E" w:rsidP="00FA746E">
            <w:pPr>
              <w:rPr>
                <w:sz w:val="20"/>
                <w:szCs w:val="20"/>
              </w:rPr>
            </w:pPr>
          </w:p>
        </w:tc>
      </w:tr>
      <w:tr w:rsidR="00FA746E" w:rsidRPr="00433BD0" w14:paraId="6DE20733"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516E2D9F"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nil"/>
              <w:left w:val="single" w:sz="4" w:space="0" w:color="auto"/>
              <w:bottom w:val="nil"/>
              <w:right w:val="nil"/>
            </w:tcBorders>
            <w:shd w:val="clear" w:color="auto" w:fill="auto"/>
            <w:noWrap/>
            <w:vAlign w:val="center"/>
            <w:hideMark/>
          </w:tcPr>
          <w:p w14:paraId="0AD9104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451E2EF"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147BC9B0"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6BF516C3" w14:textId="77777777" w:rsidR="00FA746E" w:rsidRPr="00433BD0" w:rsidRDefault="00FA746E" w:rsidP="00FA746E">
            <w:pPr>
              <w:jc w:val="center"/>
              <w:rPr>
                <w:sz w:val="20"/>
                <w:szCs w:val="20"/>
              </w:rPr>
            </w:pPr>
            <w:r w:rsidRPr="00433BD0">
              <w:rPr>
                <w:sz w:val="20"/>
                <w:szCs w:val="20"/>
              </w:rPr>
              <w:t>99.0.00.00000</w:t>
            </w:r>
          </w:p>
        </w:tc>
        <w:tc>
          <w:tcPr>
            <w:tcW w:w="697" w:type="dxa"/>
            <w:tcBorders>
              <w:top w:val="nil"/>
              <w:left w:val="single" w:sz="4" w:space="0" w:color="auto"/>
              <w:bottom w:val="nil"/>
              <w:right w:val="single" w:sz="4" w:space="0" w:color="auto"/>
            </w:tcBorders>
            <w:shd w:val="clear" w:color="auto" w:fill="auto"/>
            <w:noWrap/>
            <w:vAlign w:val="center"/>
            <w:hideMark/>
          </w:tcPr>
          <w:p w14:paraId="34772F07"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B53E081" w14:textId="77777777" w:rsidR="00FA746E" w:rsidRPr="00433BD0" w:rsidRDefault="00FA746E" w:rsidP="00FA746E">
            <w:pPr>
              <w:jc w:val="right"/>
              <w:rPr>
                <w:sz w:val="20"/>
                <w:szCs w:val="20"/>
              </w:rPr>
            </w:pPr>
            <w:r w:rsidRPr="00433BD0">
              <w:rPr>
                <w:sz w:val="20"/>
                <w:szCs w:val="20"/>
              </w:rPr>
              <w:t>114 600,00</w:t>
            </w:r>
          </w:p>
        </w:tc>
        <w:tc>
          <w:tcPr>
            <w:tcW w:w="1942" w:type="dxa"/>
            <w:gridSpan w:val="2"/>
            <w:tcBorders>
              <w:top w:val="nil"/>
              <w:left w:val="single" w:sz="4" w:space="0" w:color="auto"/>
              <w:bottom w:val="nil"/>
              <w:right w:val="nil"/>
            </w:tcBorders>
            <w:shd w:val="clear" w:color="auto" w:fill="auto"/>
            <w:noWrap/>
            <w:vAlign w:val="center"/>
            <w:hideMark/>
          </w:tcPr>
          <w:p w14:paraId="3BD8A13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0AD612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673A733" w14:textId="77777777" w:rsidR="00FA746E" w:rsidRPr="00433BD0" w:rsidRDefault="00FA746E" w:rsidP="00FA746E">
            <w:pPr>
              <w:rPr>
                <w:sz w:val="20"/>
                <w:szCs w:val="20"/>
              </w:rPr>
            </w:pPr>
          </w:p>
        </w:tc>
      </w:tr>
      <w:tr w:rsidR="00FA746E" w:rsidRPr="00433BD0" w14:paraId="2FE642D6"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133B134C" w14:textId="77777777" w:rsidR="00FA746E" w:rsidRPr="00433BD0" w:rsidRDefault="00FA746E" w:rsidP="00FA746E">
            <w:pPr>
              <w:rPr>
                <w:sz w:val="20"/>
                <w:szCs w:val="20"/>
              </w:rPr>
            </w:pPr>
            <w:r w:rsidRPr="00433BD0">
              <w:rPr>
                <w:sz w:val="20"/>
                <w:szCs w:val="20"/>
              </w:rPr>
              <w:t>Прочие мероприятия по благоустройству поселений</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C600BB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BAE8C20"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2429240"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EF16701" w14:textId="77777777" w:rsidR="00FA746E" w:rsidRPr="00433BD0" w:rsidRDefault="00FA746E" w:rsidP="00FA746E">
            <w:pPr>
              <w:jc w:val="center"/>
              <w:rPr>
                <w:sz w:val="20"/>
                <w:szCs w:val="20"/>
              </w:rPr>
            </w:pPr>
            <w:r w:rsidRPr="00433BD0">
              <w:rPr>
                <w:sz w:val="20"/>
                <w:szCs w:val="20"/>
              </w:rPr>
              <w:t>99.0.00.05350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E0995B0"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0C05263" w14:textId="77777777" w:rsidR="00FA746E" w:rsidRPr="00433BD0" w:rsidRDefault="00FA746E" w:rsidP="00FA746E">
            <w:pPr>
              <w:jc w:val="right"/>
              <w:rPr>
                <w:sz w:val="20"/>
                <w:szCs w:val="20"/>
              </w:rPr>
            </w:pPr>
            <w:r w:rsidRPr="00433BD0">
              <w:rPr>
                <w:sz w:val="20"/>
                <w:szCs w:val="20"/>
              </w:rPr>
              <w:t>114 600,00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D25647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E8B6A5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57C62C7" w14:textId="77777777" w:rsidR="00FA746E" w:rsidRPr="00433BD0" w:rsidRDefault="00FA746E" w:rsidP="00FA746E">
            <w:pPr>
              <w:rPr>
                <w:sz w:val="20"/>
                <w:szCs w:val="20"/>
              </w:rPr>
            </w:pPr>
          </w:p>
        </w:tc>
      </w:tr>
      <w:tr w:rsidR="00FA746E" w:rsidRPr="00433BD0" w14:paraId="3D425EFE"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2F9EDDB7"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CAC846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15F6159"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3263A38"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C945A9A" w14:textId="77777777" w:rsidR="00FA746E" w:rsidRPr="00433BD0" w:rsidRDefault="00FA746E" w:rsidP="00FA746E">
            <w:pPr>
              <w:jc w:val="center"/>
              <w:rPr>
                <w:sz w:val="20"/>
                <w:szCs w:val="20"/>
              </w:rPr>
            </w:pPr>
            <w:r w:rsidRPr="00433BD0">
              <w:rPr>
                <w:sz w:val="20"/>
                <w:szCs w:val="20"/>
              </w:rPr>
              <w:t>99.0.00.05350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264863C"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57E7FCA" w14:textId="77777777" w:rsidR="00FA746E" w:rsidRPr="00433BD0" w:rsidRDefault="00FA746E" w:rsidP="00FA746E">
            <w:pPr>
              <w:jc w:val="right"/>
              <w:rPr>
                <w:sz w:val="20"/>
                <w:szCs w:val="20"/>
              </w:rPr>
            </w:pPr>
            <w:r w:rsidRPr="00433BD0">
              <w:rPr>
                <w:sz w:val="20"/>
                <w:szCs w:val="20"/>
              </w:rPr>
              <w:t>114 600,00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0F959F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8FD8D6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225BFF8" w14:textId="77777777" w:rsidR="00FA746E" w:rsidRPr="00433BD0" w:rsidRDefault="00FA746E" w:rsidP="00FA746E">
            <w:pPr>
              <w:rPr>
                <w:sz w:val="20"/>
                <w:szCs w:val="20"/>
              </w:rPr>
            </w:pPr>
          </w:p>
        </w:tc>
      </w:tr>
      <w:tr w:rsidR="00FA746E" w:rsidRPr="00433BD0" w14:paraId="6E3C8383"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642FE35" w14:textId="77777777" w:rsidR="00FA746E" w:rsidRPr="00433BD0" w:rsidRDefault="00FA746E" w:rsidP="00FA746E">
            <w:pPr>
              <w:rPr>
                <w:sz w:val="20"/>
                <w:szCs w:val="20"/>
              </w:rPr>
            </w:pPr>
            <w:r w:rsidRPr="00433BD0">
              <w:rPr>
                <w:sz w:val="20"/>
                <w:szCs w:val="20"/>
              </w:rPr>
              <w:t>Иные межбюджетные трансферты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31EF91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647C0C7"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BB53B4"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2871030" w14:textId="77777777" w:rsidR="00FA746E" w:rsidRPr="00433BD0" w:rsidRDefault="00FA746E" w:rsidP="00FA746E">
            <w:pPr>
              <w:jc w:val="center"/>
              <w:rPr>
                <w:sz w:val="20"/>
                <w:szCs w:val="20"/>
              </w:rPr>
            </w:pPr>
            <w:r w:rsidRPr="00433BD0">
              <w:rPr>
                <w:sz w:val="20"/>
                <w:szCs w:val="20"/>
              </w:rPr>
              <w:t>99.0.00.05350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84B537" w14:textId="77777777" w:rsidR="00FA746E" w:rsidRPr="00433BD0" w:rsidRDefault="00FA746E" w:rsidP="00FA746E">
            <w:pPr>
              <w:jc w:val="center"/>
              <w:rPr>
                <w:sz w:val="20"/>
                <w:szCs w:val="20"/>
              </w:rPr>
            </w:pPr>
            <w:r w:rsidRPr="00433BD0">
              <w:rPr>
                <w:sz w:val="20"/>
                <w:szCs w:val="20"/>
              </w:rPr>
              <w:t>540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28C62B" w14:textId="77777777" w:rsidR="00FA746E" w:rsidRPr="00433BD0" w:rsidRDefault="00FA746E" w:rsidP="00FA746E">
            <w:pPr>
              <w:jc w:val="right"/>
              <w:rPr>
                <w:sz w:val="20"/>
                <w:szCs w:val="20"/>
              </w:rPr>
            </w:pPr>
            <w:r w:rsidRPr="00433BD0">
              <w:rPr>
                <w:sz w:val="20"/>
                <w:szCs w:val="20"/>
              </w:rPr>
              <w:t>114 600,00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F47192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9D4D4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EAA81A5" w14:textId="77777777" w:rsidR="00FA746E" w:rsidRPr="00433BD0" w:rsidRDefault="00FA746E" w:rsidP="00FA746E">
            <w:pPr>
              <w:rPr>
                <w:sz w:val="20"/>
                <w:szCs w:val="20"/>
              </w:rPr>
            </w:pPr>
          </w:p>
        </w:tc>
      </w:tr>
      <w:tr w:rsidR="00FA746E" w:rsidRPr="00433BD0" w14:paraId="40A95E6D"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228E1A13" w14:textId="77777777" w:rsidR="00FA746E" w:rsidRPr="00433BD0" w:rsidRDefault="00FA746E" w:rsidP="00FA746E">
            <w:pPr>
              <w:rPr>
                <w:sz w:val="20"/>
                <w:szCs w:val="20"/>
              </w:rPr>
            </w:pPr>
            <w:r w:rsidRPr="00433BD0">
              <w:rPr>
                <w:sz w:val="20"/>
                <w:szCs w:val="20"/>
              </w:rPr>
              <w:t>Другие вопросы в области жилищно-коммунального хозяйства</w:t>
            </w:r>
          </w:p>
        </w:tc>
        <w:tc>
          <w:tcPr>
            <w:tcW w:w="880" w:type="dxa"/>
            <w:gridSpan w:val="3"/>
            <w:tcBorders>
              <w:top w:val="nil"/>
              <w:left w:val="single" w:sz="4" w:space="0" w:color="auto"/>
              <w:bottom w:val="nil"/>
              <w:right w:val="nil"/>
            </w:tcBorders>
            <w:shd w:val="clear" w:color="auto" w:fill="auto"/>
            <w:noWrap/>
            <w:vAlign w:val="center"/>
            <w:hideMark/>
          </w:tcPr>
          <w:p w14:paraId="408B0A8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11F4BF6"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18B1E653"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nil"/>
              <w:left w:val="single" w:sz="4" w:space="0" w:color="auto"/>
              <w:bottom w:val="nil"/>
              <w:right w:val="nil"/>
            </w:tcBorders>
            <w:shd w:val="clear" w:color="auto" w:fill="auto"/>
            <w:noWrap/>
            <w:vAlign w:val="center"/>
            <w:hideMark/>
          </w:tcPr>
          <w:p w14:paraId="7BDDBC57"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048F4CA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87D07BA" w14:textId="77777777" w:rsidR="00FA746E" w:rsidRPr="00433BD0" w:rsidRDefault="00FA746E" w:rsidP="00FA746E">
            <w:pPr>
              <w:jc w:val="right"/>
              <w:rPr>
                <w:sz w:val="20"/>
                <w:szCs w:val="20"/>
              </w:rPr>
            </w:pPr>
            <w:r w:rsidRPr="00433BD0">
              <w:rPr>
                <w:sz w:val="20"/>
                <w:szCs w:val="20"/>
              </w:rPr>
              <w:t>637 617,51</w:t>
            </w:r>
          </w:p>
        </w:tc>
        <w:tc>
          <w:tcPr>
            <w:tcW w:w="1942" w:type="dxa"/>
            <w:gridSpan w:val="2"/>
            <w:tcBorders>
              <w:top w:val="nil"/>
              <w:left w:val="single" w:sz="4" w:space="0" w:color="auto"/>
              <w:bottom w:val="nil"/>
              <w:right w:val="nil"/>
            </w:tcBorders>
            <w:shd w:val="clear" w:color="auto" w:fill="auto"/>
            <w:noWrap/>
            <w:vAlign w:val="center"/>
            <w:hideMark/>
          </w:tcPr>
          <w:p w14:paraId="3F9E289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188D1C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8E552E1" w14:textId="77777777" w:rsidR="00FA746E" w:rsidRPr="00433BD0" w:rsidRDefault="00FA746E" w:rsidP="00FA746E">
            <w:pPr>
              <w:rPr>
                <w:sz w:val="20"/>
                <w:szCs w:val="20"/>
              </w:rPr>
            </w:pPr>
          </w:p>
        </w:tc>
      </w:tr>
      <w:tr w:rsidR="00FA746E" w:rsidRPr="00433BD0" w14:paraId="41D35DCC"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3C984986"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9496FE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1578D32"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6D0968D"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B2C5B77" w14:textId="77777777" w:rsidR="00FA746E" w:rsidRPr="00433BD0" w:rsidRDefault="00FA746E" w:rsidP="00FA746E">
            <w:pPr>
              <w:jc w:val="center"/>
              <w:rPr>
                <w:sz w:val="20"/>
                <w:szCs w:val="20"/>
              </w:rPr>
            </w:pPr>
            <w:r w:rsidRPr="00433BD0">
              <w:rPr>
                <w:sz w:val="20"/>
                <w:szCs w:val="20"/>
              </w:rPr>
              <w:t>99.0.00.00000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FBDBF91"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D6B07A1" w14:textId="77777777" w:rsidR="00FA746E" w:rsidRPr="00433BD0" w:rsidRDefault="00FA746E" w:rsidP="00FA746E">
            <w:pPr>
              <w:jc w:val="right"/>
              <w:rPr>
                <w:sz w:val="20"/>
                <w:szCs w:val="20"/>
              </w:rPr>
            </w:pPr>
            <w:r w:rsidRPr="00433BD0">
              <w:rPr>
                <w:sz w:val="20"/>
                <w:szCs w:val="20"/>
              </w:rPr>
              <w:t>637 617,51</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E1058D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42C460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1868CC6" w14:textId="77777777" w:rsidR="00FA746E" w:rsidRPr="00433BD0" w:rsidRDefault="00FA746E" w:rsidP="00FA746E">
            <w:pPr>
              <w:rPr>
                <w:sz w:val="20"/>
                <w:szCs w:val="20"/>
              </w:rPr>
            </w:pPr>
          </w:p>
        </w:tc>
      </w:tr>
      <w:tr w:rsidR="00FA746E" w:rsidRPr="00433BD0" w14:paraId="3C4B0DE1"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64C23B17" w14:textId="77777777" w:rsidR="00FA746E" w:rsidRPr="00433BD0" w:rsidRDefault="00FA746E" w:rsidP="00FA746E">
            <w:pPr>
              <w:rPr>
                <w:sz w:val="20"/>
                <w:szCs w:val="20"/>
              </w:rPr>
            </w:pPr>
            <w:r w:rsidRPr="00433BD0">
              <w:rPr>
                <w:sz w:val="20"/>
                <w:szCs w:val="20"/>
              </w:rPr>
              <w:t>Капитальный ремонт муниципального жилого фонда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A61D55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64271B3"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E10CCFA"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5944A59" w14:textId="77777777" w:rsidR="00FA746E" w:rsidRPr="00433BD0" w:rsidRDefault="00FA746E" w:rsidP="00FA746E">
            <w:pPr>
              <w:jc w:val="center"/>
              <w:rPr>
                <w:sz w:val="20"/>
                <w:szCs w:val="20"/>
              </w:rPr>
            </w:pPr>
            <w:r w:rsidRPr="00433BD0">
              <w:rPr>
                <w:sz w:val="20"/>
                <w:szCs w:val="20"/>
              </w:rPr>
              <w:t>99.0.00.05110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4F4DC4D"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0B430A4" w14:textId="77777777" w:rsidR="00FA746E" w:rsidRPr="00433BD0" w:rsidRDefault="00FA746E" w:rsidP="00FA746E">
            <w:pPr>
              <w:jc w:val="right"/>
              <w:rPr>
                <w:sz w:val="20"/>
                <w:szCs w:val="20"/>
              </w:rPr>
            </w:pPr>
            <w:r w:rsidRPr="00433BD0">
              <w:rPr>
                <w:sz w:val="20"/>
                <w:szCs w:val="20"/>
              </w:rPr>
              <w:t>124 017,51</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BBAE60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C17B4A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47AF663" w14:textId="77777777" w:rsidR="00FA746E" w:rsidRPr="00433BD0" w:rsidRDefault="00FA746E" w:rsidP="00FA746E">
            <w:pPr>
              <w:rPr>
                <w:sz w:val="20"/>
                <w:szCs w:val="20"/>
              </w:rPr>
            </w:pPr>
          </w:p>
        </w:tc>
      </w:tr>
      <w:tr w:rsidR="00FA746E" w:rsidRPr="00433BD0" w14:paraId="2196CD72"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26604961"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6EBE38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283C0D4"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3894D40"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565479F" w14:textId="77777777" w:rsidR="00FA746E" w:rsidRPr="00433BD0" w:rsidRDefault="00FA746E" w:rsidP="00FA746E">
            <w:pPr>
              <w:jc w:val="center"/>
              <w:rPr>
                <w:sz w:val="20"/>
                <w:szCs w:val="20"/>
              </w:rPr>
            </w:pPr>
            <w:r w:rsidRPr="00433BD0">
              <w:rPr>
                <w:sz w:val="20"/>
                <w:szCs w:val="20"/>
              </w:rPr>
              <w:t>99.0.00.05110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9798184"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56A8E3B" w14:textId="77777777" w:rsidR="00FA746E" w:rsidRPr="00433BD0" w:rsidRDefault="00FA746E" w:rsidP="00FA746E">
            <w:pPr>
              <w:jc w:val="right"/>
              <w:rPr>
                <w:sz w:val="20"/>
                <w:szCs w:val="20"/>
              </w:rPr>
            </w:pPr>
            <w:r w:rsidRPr="00433BD0">
              <w:rPr>
                <w:sz w:val="20"/>
                <w:szCs w:val="20"/>
              </w:rPr>
              <w:t>124 017,51</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3DF28C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32C2EB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109D755" w14:textId="77777777" w:rsidR="00FA746E" w:rsidRPr="00433BD0" w:rsidRDefault="00FA746E" w:rsidP="00FA746E">
            <w:pPr>
              <w:rPr>
                <w:sz w:val="20"/>
                <w:szCs w:val="20"/>
              </w:rPr>
            </w:pPr>
          </w:p>
        </w:tc>
      </w:tr>
      <w:tr w:rsidR="00FA746E" w:rsidRPr="00433BD0" w14:paraId="5FB70B57"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15441BE" w14:textId="77777777" w:rsidR="00FA746E" w:rsidRPr="00433BD0" w:rsidRDefault="00FA746E" w:rsidP="00FA746E">
            <w:pPr>
              <w:rPr>
                <w:sz w:val="20"/>
                <w:szCs w:val="20"/>
              </w:rPr>
            </w:pPr>
            <w:r w:rsidRPr="00433BD0">
              <w:rPr>
                <w:sz w:val="20"/>
                <w:szCs w:val="20"/>
              </w:rPr>
              <w:lastRenderedPageBreak/>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86AD9C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630C91D"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A004A7"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DDF271A" w14:textId="77777777" w:rsidR="00FA746E" w:rsidRPr="00433BD0" w:rsidRDefault="00FA746E" w:rsidP="00FA746E">
            <w:pPr>
              <w:jc w:val="center"/>
              <w:rPr>
                <w:sz w:val="20"/>
                <w:szCs w:val="20"/>
              </w:rPr>
            </w:pPr>
            <w:r w:rsidRPr="00433BD0">
              <w:rPr>
                <w:sz w:val="20"/>
                <w:szCs w:val="20"/>
              </w:rPr>
              <w:t>99.0.00.05110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EBDF46"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E13733" w14:textId="77777777" w:rsidR="00FA746E" w:rsidRPr="00433BD0" w:rsidRDefault="00FA746E" w:rsidP="00FA746E">
            <w:pPr>
              <w:jc w:val="right"/>
              <w:rPr>
                <w:sz w:val="20"/>
                <w:szCs w:val="20"/>
              </w:rPr>
            </w:pPr>
            <w:r w:rsidRPr="00433BD0">
              <w:rPr>
                <w:sz w:val="20"/>
                <w:szCs w:val="20"/>
              </w:rPr>
              <w:t>124 017,51</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60F974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2AC93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776480F" w14:textId="77777777" w:rsidR="00FA746E" w:rsidRPr="00433BD0" w:rsidRDefault="00FA746E" w:rsidP="00FA746E">
            <w:pPr>
              <w:rPr>
                <w:sz w:val="20"/>
                <w:szCs w:val="20"/>
              </w:rPr>
            </w:pPr>
          </w:p>
        </w:tc>
      </w:tr>
      <w:tr w:rsidR="00FA746E" w:rsidRPr="00433BD0" w14:paraId="2D066C9D"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0C3AE2AC" w14:textId="77777777" w:rsidR="00FA746E" w:rsidRPr="00433BD0" w:rsidRDefault="00FA746E" w:rsidP="00FA746E">
            <w:pPr>
              <w:rPr>
                <w:sz w:val="20"/>
                <w:szCs w:val="20"/>
              </w:rPr>
            </w:pPr>
            <w:r w:rsidRPr="00433BD0">
              <w:rPr>
                <w:sz w:val="20"/>
                <w:szCs w:val="20"/>
              </w:rPr>
              <w:t>Организация проведения мероприятий по отлову и содержанию безнадзорных животных</w:t>
            </w:r>
          </w:p>
        </w:tc>
        <w:tc>
          <w:tcPr>
            <w:tcW w:w="880" w:type="dxa"/>
            <w:gridSpan w:val="3"/>
            <w:tcBorders>
              <w:top w:val="nil"/>
              <w:left w:val="single" w:sz="4" w:space="0" w:color="auto"/>
              <w:bottom w:val="nil"/>
              <w:right w:val="nil"/>
            </w:tcBorders>
            <w:shd w:val="clear" w:color="auto" w:fill="auto"/>
            <w:noWrap/>
            <w:vAlign w:val="center"/>
            <w:hideMark/>
          </w:tcPr>
          <w:p w14:paraId="4A16A0B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11FC00D" w14:textId="77777777" w:rsidR="00FA746E" w:rsidRPr="00433BD0" w:rsidRDefault="00FA746E" w:rsidP="00FA746E">
            <w:pPr>
              <w:jc w:val="center"/>
              <w:rPr>
                <w:sz w:val="20"/>
                <w:szCs w:val="20"/>
              </w:rPr>
            </w:pPr>
            <w:r w:rsidRPr="00433BD0">
              <w:rPr>
                <w:sz w:val="20"/>
                <w:szCs w:val="20"/>
              </w:rPr>
              <w:t>05</w:t>
            </w:r>
          </w:p>
        </w:tc>
        <w:tc>
          <w:tcPr>
            <w:tcW w:w="600" w:type="dxa"/>
            <w:tcBorders>
              <w:top w:val="nil"/>
              <w:left w:val="single" w:sz="4" w:space="0" w:color="auto"/>
              <w:bottom w:val="nil"/>
              <w:right w:val="single" w:sz="4" w:space="0" w:color="auto"/>
            </w:tcBorders>
            <w:shd w:val="clear" w:color="auto" w:fill="auto"/>
            <w:noWrap/>
            <w:vAlign w:val="center"/>
            <w:hideMark/>
          </w:tcPr>
          <w:p w14:paraId="1A17A870"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nil"/>
              <w:left w:val="single" w:sz="4" w:space="0" w:color="auto"/>
              <w:bottom w:val="nil"/>
              <w:right w:val="nil"/>
            </w:tcBorders>
            <w:shd w:val="clear" w:color="auto" w:fill="auto"/>
            <w:noWrap/>
            <w:vAlign w:val="center"/>
            <w:hideMark/>
          </w:tcPr>
          <w:p w14:paraId="18A591E1" w14:textId="77777777" w:rsidR="00FA746E" w:rsidRPr="00433BD0" w:rsidRDefault="00FA746E" w:rsidP="00FA746E">
            <w:pPr>
              <w:jc w:val="center"/>
              <w:rPr>
                <w:sz w:val="20"/>
                <w:szCs w:val="20"/>
              </w:rPr>
            </w:pPr>
            <w:r w:rsidRPr="00433BD0">
              <w:rPr>
                <w:sz w:val="20"/>
                <w:szCs w:val="20"/>
              </w:rPr>
              <w:t>99.0.00.70160</w:t>
            </w:r>
          </w:p>
        </w:tc>
        <w:tc>
          <w:tcPr>
            <w:tcW w:w="697" w:type="dxa"/>
            <w:tcBorders>
              <w:top w:val="nil"/>
              <w:left w:val="single" w:sz="4" w:space="0" w:color="auto"/>
              <w:bottom w:val="nil"/>
              <w:right w:val="single" w:sz="4" w:space="0" w:color="auto"/>
            </w:tcBorders>
            <w:shd w:val="clear" w:color="auto" w:fill="auto"/>
            <w:noWrap/>
            <w:vAlign w:val="center"/>
            <w:hideMark/>
          </w:tcPr>
          <w:p w14:paraId="22DA1944"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40805D8" w14:textId="77777777" w:rsidR="00FA746E" w:rsidRPr="00433BD0" w:rsidRDefault="00FA746E" w:rsidP="00FA746E">
            <w:pPr>
              <w:jc w:val="right"/>
              <w:rPr>
                <w:sz w:val="20"/>
                <w:szCs w:val="20"/>
              </w:rPr>
            </w:pPr>
            <w:r w:rsidRPr="00433BD0">
              <w:rPr>
                <w:sz w:val="20"/>
                <w:szCs w:val="20"/>
              </w:rPr>
              <w:t>513 600,00</w:t>
            </w:r>
          </w:p>
        </w:tc>
        <w:tc>
          <w:tcPr>
            <w:tcW w:w="1942" w:type="dxa"/>
            <w:gridSpan w:val="2"/>
            <w:tcBorders>
              <w:top w:val="nil"/>
              <w:left w:val="single" w:sz="4" w:space="0" w:color="auto"/>
              <w:bottom w:val="nil"/>
              <w:right w:val="nil"/>
            </w:tcBorders>
            <w:shd w:val="clear" w:color="auto" w:fill="auto"/>
            <w:noWrap/>
            <w:vAlign w:val="center"/>
            <w:hideMark/>
          </w:tcPr>
          <w:p w14:paraId="62D4F58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EDC0F8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B4BFBC3" w14:textId="77777777" w:rsidR="00FA746E" w:rsidRPr="00433BD0" w:rsidRDefault="00FA746E" w:rsidP="00FA746E">
            <w:pPr>
              <w:rPr>
                <w:sz w:val="20"/>
                <w:szCs w:val="20"/>
              </w:rPr>
            </w:pPr>
          </w:p>
        </w:tc>
      </w:tr>
      <w:tr w:rsidR="00FA746E" w:rsidRPr="00433BD0" w14:paraId="725DEE92"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6A8197C7"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8A897D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6D5F82F"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99EFE31"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38A4C7C" w14:textId="77777777" w:rsidR="00FA746E" w:rsidRPr="00433BD0" w:rsidRDefault="00FA746E" w:rsidP="00FA746E">
            <w:pPr>
              <w:jc w:val="center"/>
              <w:rPr>
                <w:sz w:val="20"/>
                <w:szCs w:val="20"/>
              </w:rPr>
            </w:pPr>
            <w:r w:rsidRPr="00433BD0">
              <w:rPr>
                <w:sz w:val="20"/>
                <w:szCs w:val="20"/>
              </w:rPr>
              <w:t>99.0.00.70160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BA4EABD"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0CE4F9E" w14:textId="77777777" w:rsidR="00FA746E" w:rsidRPr="00433BD0" w:rsidRDefault="00FA746E" w:rsidP="00FA746E">
            <w:pPr>
              <w:jc w:val="right"/>
              <w:rPr>
                <w:sz w:val="20"/>
                <w:szCs w:val="20"/>
              </w:rPr>
            </w:pPr>
            <w:r w:rsidRPr="00433BD0">
              <w:rPr>
                <w:sz w:val="20"/>
                <w:szCs w:val="20"/>
              </w:rPr>
              <w:t>513 600,00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5D13D1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72142E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211079D" w14:textId="77777777" w:rsidR="00FA746E" w:rsidRPr="00433BD0" w:rsidRDefault="00FA746E" w:rsidP="00FA746E">
            <w:pPr>
              <w:rPr>
                <w:sz w:val="20"/>
                <w:szCs w:val="20"/>
              </w:rPr>
            </w:pPr>
          </w:p>
        </w:tc>
      </w:tr>
      <w:tr w:rsidR="00FA746E" w:rsidRPr="00433BD0" w14:paraId="6FCAB041"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8963D65"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6BE03F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2AADE04" w14:textId="77777777" w:rsidR="00FA746E" w:rsidRPr="00433BD0" w:rsidRDefault="00FA746E" w:rsidP="00FA746E">
            <w:pPr>
              <w:jc w:val="center"/>
              <w:rPr>
                <w:sz w:val="20"/>
                <w:szCs w:val="20"/>
              </w:rPr>
            </w:pPr>
            <w:r w:rsidRPr="00433BD0">
              <w:rPr>
                <w:sz w:val="20"/>
                <w:szCs w:val="20"/>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141DA4"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EC1DC6B" w14:textId="77777777" w:rsidR="00FA746E" w:rsidRPr="00433BD0" w:rsidRDefault="00FA746E" w:rsidP="00FA746E">
            <w:pPr>
              <w:jc w:val="center"/>
              <w:rPr>
                <w:sz w:val="20"/>
                <w:szCs w:val="20"/>
              </w:rPr>
            </w:pPr>
            <w:r w:rsidRPr="00433BD0">
              <w:rPr>
                <w:sz w:val="20"/>
                <w:szCs w:val="20"/>
              </w:rPr>
              <w:t>99.0.00.70160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31C56C"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6F8B77" w14:textId="77777777" w:rsidR="00FA746E" w:rsidRPr="00433BD0" w:rsidRDefault="00FA746E" w:rsidP="00FA746E">
            <w:pPr>
              <w:jc w:val="right"/>
              <w:rPr>
                <w:sz w:val="20"/>
                <w:szCs w:val="20"/>
              </w:rPr>
            </w:pPr>
            <w:r w:rsidRPr="00433BD0">
              <w:rPr>
                <w:sz w:val="20"/>
                <w:szCs w:val="20"/>
              </w:rPr>
              <w:t>513 600,00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04615C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BEE41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541FE6F" w14:textId="77777777" w:rsidR="00FA746E" w:rsidRPr="00433BD0" w:rsidRDefault="00FA746E" w:rsidP="00FA746E">
            <w:pPr>
              <w:rPr>
                <w:sz w:val="20"/>
                <w:szCs w:val="20"/>
              </w:rPr>
            </w:pPr>
          </w:p>
        </w:tc>
      </w:tr>
      <w:tr w:rsidR="00FA746E" w:rsidRPr="00433BD0" w14:paraId="2C653A87"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4DD895D7" w14:textId="77777777" w:rsidR="00FA746E" w:rsidRPr="00433BD0" w:rsidRDefault="00FA746E" w:rsidP="00FA746E">
            <w:pPr>
              <w:rPr>
                <w:sz w:val="20"/>
                <w:szCs w:val="20"/>
              </w:rPr>
            </w:pPr>
            <w:r w:rsidRPr="00433BD0">
              <w:rPr>
                <w:sz w:val="20"/>
                <w:szCs w:val="20"/>
              </w:rPr>
              <w:t>ОБРАЗОВАНИЕ</w:t>
            </w:r>
          </w:p>
        </w:tc>
        <w:tc>
          <w:tcPr>
            <w:tcW w:w="880" w:type="dxa"/>
            <w:gridSpan w:val="3"/>
            <w:tcBorders>
              <w:top w:val="nil"/>
              <w:left w:val="single" w:sz="4" w:space="0" w:color="auto"/>
              <w:bottom w:val="nil"/>
              <w:right w:val="nil"/>
            </w:tcBorders>
            <w:shd w:val="clear" w:color="auto" w:fill="auto"/>
            <w:noWrap/>
            <w:vAlign w:val="center"/>
            <w:hideMark/>
          </w:tcPr>
          <w:p w14:paraId="08F9260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935D5D4"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015911B1" w14:textId="77777777" w:rsidR="00FA746E" w:rsidRPr="00433BD0" w:rsidRDefault="00FA746E" w:rsidP="00FA746E">
            <w:pPr>
              <w:jc w:val="center"/>
              <w:rPr>
                <w:sz w:val="20"/>
                <w:szCs w:val="20"/>
              </w:rPr>
            </w:pPr>
            <w:r w:rsidRPr="00433BD0">
              <w:rPr>
                <w:sz w:val="20"/>
                <w:szCs w:val="20"/>
              </w:rPr>
              <w:t> </w:t>
            </w:r>
          </w:p>
        </w:tc>
        <w:tc>
          <w:tcPr>
            <w:tcW w:w="2080" w:type="dxa"/>
            <w:gridSpan w:val="3"/>
            <w:tcBorders>
              <w:top w:val="nil"/>
              <w:left w:val="single" w:sz="4" w:space="0" w:color="auto"/>
              <w:bottom w:val="nil"/>
              <w:right w:val="nil"/>
            </w:tcBorders>
            <w:shd w:val="clear" w:color="auto" w:fill="auto"/>
            <w:noWrap/>
            <w:vAlign w:val="center"/>
            <w:hideMark/>
          </w:tcPr>
          <w:p w14:paraId="51086773"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4A7590CD"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B40EE9A" w14:textId="77777777" w:rsidR="00FA746E" w:rsidRPr="00433BD0" w:rsidRDefault="00FA746E" w:rsidP="00FA746E">
            <w:pPr>
              <w:jc w:val="right"/>
              <w:rPr>
                <w:sz w:val="20"/>
                <w:szCs w:val="20"/>
              </w:rPr>
            </w:pPr>
            <w:r w:rsidRPr="00433BD0">
              <w:rPr>
                <w:sz w:val="20"/>
                <w:szCs w:val="20"/>
              </w:rPr>
              <w:t>1 218 667 622,07</w:t>
            </w:r>
          </w:p>
        </w:tc>
        <w:tc>
          <w:tcPr>
            <w:tcW w:w="1942" w:type="dxa"/>
            <w:gridSpan w:val="2"/>
            <w:tcBorders>
              <w:top w:val="nil"/>
              <w:left w:val="single" w:sz="4" w:space="0" w:color="auto"/>
              <w:bottom w:val="nil"/>
              <w:right w:val="nil"/>
            </w:tcBorders>
            <w:shd w:val="clear" w:color="auto" w:fill="auto"/>
            <w:noWrap/>
            <w:vAlign w:val="center"/>
            <w:hideMark/>
          </w:tcPr>
          <w:p w14:paraId="250E5387" w14:textId="77777777" w:rsidR="00FA746E" w:rsidRPr="00433BD0" w:rsidRDefault="00FA746E" w:rsidP="00FA746E">
            <w:pPr>
              <w:jc w:val="right"/>
              <w:rPr>
                <w:sz w:val="20"/>
                <w:szCs w:val="20"/>
              </w:rPr>
            </w:pPr>
            <w:r w:rsidRPr="00433BD0">
              <w:rPr>
                <w:sz w:val="20"/>
                <w:szCs w:val="20"/>
              </w:rPr>
              <w:t>1 088 616 619,00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1A723C2" w14:textId="77777777" w:rsidR="00FA746E" w:rsidRPr="00433BD0" w:rsidRDefault="00FA746E" w:rsidP="00FA746E">
            <w:pPr>
              <w:jc w:val="right"/>
              <w:rPr>
                <w:sz w:val="20"/>
                <w:szCs w:val="20"/>
              </w:rPr>
            </w:pPr>
            <w:r w:rsidRPr="00433BD0">
              <w:rPr>
                <w:sz w:val="20"/>
                <w:szCs w:val="20"/>
              </w:rPr>
              <w:t>1 111 048 342,30</w:t>
            </w:r>
          </w:p>
        </w:tc>
        <w:tc>
          <w:tcPr>
            <w:tcW w:w="222" w:type="dxa"/>
            <w:vAlign w:val="center"/>
            <w:hideMark/>
          </w:tcPr>
          <w:p w14:paraId="7413886A" w14:textId="77777777" w:rsidR="00FA746E" w:rsidRPr="00433BD0" w:rsidRDefault="00FA746E" w:rsidP="00FA746E">
            <w:pPr>
              <w:rPr>
                <w:sz w:val="20"/>
                <w:szCs w:val="20"/>
              </w:rPr>
            </w:pPr>
          </w:p>
        </w:tc>
      </w:tr>
      <w:tr w:rsidR="00FA746E" w:rsidRPr="00433BD0" w14:paraId="5CCB7E21"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428315CC" w14:textId="77777777" w:rsidR="00FA746E" w:rsidRPr="00433BD0" w:rsidRDefault="00FA746E" w:rsidP="00FA746E">
            <w:pPr>
              <w:rPr>
                <w:sz w:val="20"/>
                <w:szCs w:val="20"/>
              </w:rPr>
            </w:pPr>
            <w:r w:rsidRPr="00433BD0">
              <w:rPr>
                <w:sz w:val="20"/>
                <w:szCs w:val="20"/>
              </w:rPr>
              <w:t>Дошкольное образование</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9E81B4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86A9F40"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D6C1FC8"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80C2B13" w14:textId="77777777" w:rsidR="00FA746E" w:rsidRPr="00433BD0" w:rsidRDefault="00FA746E" w:rsidP="00FA746E">
            <w:pPr>
              <w:jc w:val="center"/>
              <w:rPr>
                <w:sz w:val="20"/>
                <w:szCs w:val="20"/>
              </w:rPr>
            </w:pPr>
            <w:r w:rsidRPr="00433BD0">
              <w:rPr>
                <w:sz w:val="20"/>
                <w:szCs w:val="20"/>
              </w:rPr>
              <w:t> </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5DD5591"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7285119" w14:textId="77777777" w:rsidR="00FA746E" w:rsidRPr="00433BD0" w:rsidRDefault="00FA746E" w:rsidP="00FA746E">
            <w:pPr>
              <w:jc w:val="right"/>
              <w:rPr>
                <w:sz w:val="20"/>
                <w:szCs w:val="20"/>
              </w:rPr>
            </w:pPr>
            <w:r w:rsidRPr="00433BD0">
              <w:rPr>
                <w:sz w:val="20"/>
                <w:szCs w:val="20"/>
              </w:rPr>
              <w:t>310 396 690,26</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0BC197B" w14:textId="77777777" w:rsidR="00FA746E" w:rsidRPr="00433BD0" w:rsidRDefault="00FA746E" w:rsidP="00FA746E">
            <w:pPr>
              <w:jc w:val="right"/>
              <w:rPr>
                <w:sz w:val="20"/>
                <w:szCs w:val="20"/>
              </w:rPr>
            </w:pPr>
            <w:r w:rsidRPr="00433BD0">
              <w:rPr>
                <w:sz w:val="20"/>
                <w:szCs w:val="20"/>
              </w:rPr>
              <w:t>291 962 100,00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B2A3EA8" w14:textId="77777777" w:rsidR="00FA746E" w:rsidRPr="00433BD0" w:rsidRDefault="00FA746E" w:rsidP="00FA746E">
            <w:pPr>
              <w:jc w:val="right"/>
              <w:rPr>
                <w:sz w:val="20"/>
                <w:szCs w:val="20"/>
              </w:rPr>
            </w:pPr>
            <w:r w:rsidRPr="00433BD0">
              <w:rPr>
                <w:sz w:val="20"/>
                <w:szCs w:val="20"/>
              </w:rPr>
              <w:t>293 538 123,30</w:t>
            </w:r>
          </w:p>
        </w:tc>
        <w:tc>
          <w:tcPr>
            <w:tcW w:w="222" w:type="dxa"/>
            <w:vAlign w:val="center"/>
            <w:hideMark/>
          </w:tcPr>
          <w:p w14:paraId="3EB264A2" w14:textId="77777777" w:rsidR="00FA746E" w:rsidRPr="00433BD0" w:rsidRDefault="00FA746E" w:rsidP="00FA746E">
            <w:pPr>
              <w:rPr>
                <w:sz w:val="20"/>
                <w:szCs w:val="20"/>
              </w:rPr>
            </w:pPr>
          </w:p>
        </w:tc>
      </w:tr>
      <w:tr w:rsidR="00FA746E" w:rsidRPr="00433BD0" w14:paraId="296049E9"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05B2ABAE" w14:textId="77777777" w:rsidR="00FA746E" w:rsidRPr="00433BD0" w:rsidRDefault="00FA746E" w:rsidP="00FA746E">
            <w:pPr>
              <w:rPr>
                <w:sz w:val="20"/>
                <w:szCs w:val="20"/>
              </w:rPr>
            </w:pPr>
            <w:r w:rsidRPr="00433BD0">
              <w:rPr>
                <w:sz w:val="20"/>
                <w:szCs w:val="20"/>
              </w:rPr>
              <w:t>Муниципальная программа "Развитие системы образования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270F71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2C3449B"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82BCAB3"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30BE715" w14:textId="77777777" w:rsidR="00FA746E" w:rsidRPr="00433BD0" w:rsidRDefault="00FA746E" w:rsidP="00FA746E">
            <w:pPr>
              <w:jc w:val="center"/>
              <w:rPr>
                <w:sz w:val="20"/>
                <w:szCs w:val="20"/>
              </w:rPr>
            </w:pPr>
            <w:r w:rsidRPr="00433BD0">
              <w:rPr>
                <w:sz w:val="20"/>
                <w:szCs w:val="20"/>
              </w:rPr>
              <w:t>07.0.00.00000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AACD0FE"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2DA7B3C" w14:textId="77777777" w:rsidR="00FA746E" w:rsidRPr="00433BD0" w:rsidRDefault="00FA746E" w:rsidP="00FA746E">
            <w:pPr>
              <w:jc w:val="right"/>
              <w:rPr>
                <w:sz w:val="20"/>
                <w:szCs w:val="20"/>
              </w:rPr>
            </w:pPr>
            <w:r w:rsidRPr="00433BD0">
              <w:rPr>
                <w:sz w:val="20"/>
                <w:szCs w:val="20"/>
              </w:rPr>
              <w:t>310 396 690,26</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2B69A44" w14:textId="77777777" w:rsidR="00FA746E" w:rsidRPr="00433BD0" w:rsidRDefault="00FA746E" w:rsidP="00FA746E">
            <w:pPr>
              <w:jc w:val="right"/>
              <w:rPr>
                <w:sz w:val="20"/>
                <w:szCs w:val="20"/>
              </w:rPr>
            </w:pPr>
            <w:r w:rsidRPr="00433BD0">
              <w:rPr>
                <w:sz w:val="20"/>
                <w:szCs w:val="20"/>
              </w:rPr>
              <w:t>291 962 100,00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2490B00" w14:textId="77777777" w:rsidR="00FA746E" w:rsidRPr="00433BD0" w:rsidRDefault="00FA746E" w:rsidP="00FA746E">
            <w:pPr>
              <w:jc w:val="right"/>
              <w:rPr>
                <w:sz w:val="20"/>
                <w:szCs w:val="20"/>
              </w:rPr>
            </w:pPr>
            <w:r w:rsidRPr="00433BD0">
              <w:rPr>
                <w:sz w:val="20"/>
                <w:szCs w:val="20"/>
              </w:rPr>
              <w:t>293 538 123,30</w:t>
            </w:r>
          </w:p>
        </w:tc>
        <w:tc>
          <w:tcPr>
            <w:tcW w:w="222" w:type="dxa"/>
            <w:vAlign w:val="center"/>
            <w:hideMark/>
          </w:tcPr>
          <w:p w14:paraId="2737F936" w14:textId="77777777" w:rsidR="00FA746E" w:rsidRPr="00433BD0" w:rsidRDefault="00FA746E" w:rsidP="00FA746E">
            <w:pPr>
              <w:rPr>
                <w:sz w:val="20"/>
                <w:szCs w:val="20"/>
              </w:rPr>
            </w:pPr>
          </w:p>
        </w:tc>
      </w:tr>
      <w:tr w:rsidR="00FA746E" w:rsidRPr="00433BD0" w14:paraId="375F3BB1"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6E003972" w14:textId="77777777" w:rsidR="00FA746E" w:rsidRPr="00433BD0" w:rsidRDefault="00FA746E" w:rsidP="00FA746E">
            <w:pPr>
              <w:rPr>
                <w:sz w:val="20"/>
                <w:szCs w:val="20"/>
              </w:rPr>
            </w:pPr>
            <w:r w:rsidRPr="00433BD0">
              <w:rPr>
                <w:sz w:val="20"/>
                <w:szCs w:val="20"/>
              </w:rPr>
              <w:t>Подпрограмма "Развитие дошкольного, общего и дополнительного образования детей"</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9A8C76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AF646A1"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5007FA1"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F2D281F" w14:textId="77777777" w:rsidR="00FA746E" w:rsidRPr="00433BD0" w:rsidRDefault="00FA746E" w:rsidP="00FA746E">
            <w:pPr>
              <w:jc w:val="center"/>
              <w:rPr>
                <w:sz w:val="20"/>
                <w:szCs w:val="20"/>
              </w:rPr>
            </w:pPr>
            <w:r w:rsidRPr="00433BD0">
              <w:rPr>
                <w:sz w:val="20"/>
                <w:szCs w:val="20"/>
              </w:rPr>
              <w:t>07.1.00.00000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268DE90"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C2F2816" w14:textId="77777777" w:rsidR="00FA746E" w:rsidRPr="00433BD0" w:rsidRDefault="00FA746E" w:rsidP="00FA746E">
            <w:pPr>
              <w:jc w:val="right"/>
              <w:rPr>
                <w:sz w:val="20"/>
                <w:szCs w:val="20"/>
              </w:rPr>
            </w:pPr>
            <w:r w:rsidRPr="00433BD0">
              <w:rPr>
                <w:sz w:val="20"/>
                <w:szCs w:val="20"/>
              </w:rPr>
              <w:t>310 310 190,26</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8218B70" w14:textId="77777777" w:rsidR="00FA746E" w:rsidRPr="00433BD0" w:rsidRDefault="00FA746E" w:rsidP="00FA746E">
            <w:pPr>
              <w:jc w:val="right"/>
              <w:rPr>
                <w:sz w:val="20"/>
                <w:szCs w:val="20"/>
              </w:rPr>
            </w:pPr>
            <w:r w:rsidRPr="00433BD0">
              <w:rPr>
                <w:sz w:val="20"/>
                <w:szCs w:val="20"/>
              </w:rPr>
              <w:t>291 962 100,00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9EF316A" w14:textId="77777777" w:rsidR="00FA746E" w:rsidRPr="00433BD0" w:rsidRDefault="00FA746E" w:rsidP="00FA746E">
            <w:pPr>
              <w:jc w:val="right"/>
              <w:rPr>
                <w:sz w:val="20"/>
                <w:szCs w:val="20"/>
              </w:rPr>
            </w:pPr>
            <w:r w:rsidRPr="00433BD0">
              <w:rPr>
                <w:sz w:val="20"/>
                <w:szCs w:val="20"/>
              </w:rPr>
              <w:t>293 538 123,30</w:t>
            </w:r>
          </w:p>
        </w:tc>
        <w:tc>
          <w:tcPr>
            <w:tcW w:w="222" w:type="dxa"/>
            <w:vAlign w:val="center"/>
            <w:hideMark/>
          </w:tcPr>
          <w:p w14:paraId="08476E4D" w14:textId="77777777" w:rsidR="00FA746E" w:rsidRPr="00433BD0" w:rsidRDefault="00FA746E" w:rsidP="00FA746E">
            <w:pPr>
              <w:rPr>
                <w:sz w:val="20"/>
                <w:szCs w:val="20"/>
              </w:rPr>
            </w:pPr>
          </w:p>
        </w:tc>
      </w:tr>
      <w:tr w:rsidR="00FA746E" w:rsidRPr="00433BD0" w14:paraId="380A8C0E"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5B81C639"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муниципальных учреждений дошкольного образования</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C9E592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1CE8B2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BBD1F2C"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161CA2E" w14:textId="77777777" w:rsidR="00FA746E" w:rsidRPr="00433BD0" w:rsidRDefault="00FA746E" w:rsidP="00FA746E">
            <w:pPr>
              <w:jc w:val="center"/>
              <w:rPr>
                <w:sz w:val="20"/>
                <w:szCs w:val="20"/>
              </w:rPr>
            </w:pPr>
            <w:r w:rsidRPr="00433BD0">
              <w:rPr>
                <w:sz w:val="20"/>
                <w:szCs w:val="20"/>
              </w:rPr>
              <w:t>07.1.00.07190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F96268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E51888D" w14:textId="77777777" w:rsidR="00FA746E" w:rsidRPr="00433BD0" w:rsidRDefault="00FA746E" w:rsidP="00FA746E">
            <w:pPr>
              <w:jc w:val="right"/>
              <w:rPr>
                <w:sz w:val="20"/>
                <w:szCs w:val="20"/>
              </w:rPr>
            </w:pPr>
            <w:r w:rsidRPr="00433BD0">
              <w:rPr>
                <w:sz w:val="20"/>
                <w:szCs w:val="20"/>
              </w:rPr>
              <w:t>77 360 097,62</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8F04BD6" w14:textId="77777777" w:rsidR="00FA746E" w:rsidRPr="00433BD0" w:rsidRDefault="00FA746E" w:rsidP="00FA746E">
            <w:pPr>
              <w:jc w:val="right"/>
              <w:rPr>
                <w:sz w:val="20"/>
                <w:szCs w:val="20"/>
              </w:rPr>
            </w:pPr>
            <w:r w:rsidRPr="00433BD0">
              <w:rPr>
                <w:sz w:val="20"/>
                <w:szCs w:val="20"/>
              </w:rPr>
              <w:t>105 306 600,00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59A1694" w14:textId="77777777" w:rsidR="00FA746E" w:rsidRPr="00433BD0" w:rsidRDefault="00FA746E" w:rsidP="00FA746E">
            <w:pPr>
              <w:jc w:val="right"/>
              <w:rPr>
                <w:sz w:val="20"/>
                <w:szCs w:val="20"/>
              </w:rPr>
            </w:pPr>
            <w:r w:rsidRPr="00433BD0">
              <w:rPr>
                <w:sz w:val="20"/>
                <w:szCs w:val="20"/>
              </w:rPr>
              <w:t>95 677 723,30</w:t>
            </w:r>
          </w:p>
        </w:tc>
        <w:tc>
          <w:tcPr>
            <w:tcW w:w="222" w:type="dxa"/>
            <w:vAlign w:val="center"/>
            <w:hideMark/>
          </w:tcPr>
          <w:p w14:paraId="0360EA56" w14:textId="77777777" w:rsidR="00FA746E" w:rsidRPr="00433BD0" w:rsidRDefault="00FA746E" w:rsidP="00FA746E">
            <w:pPr>
              <w:rPr>
                <w:sz w:val="20"/>
                <w:szCs w:val="20"/>
              </w:rPr>
            </w:pPr>
          </w:p>
        </w:tc>
      </w:tr>
      <w:tr w:rsidR="00FA746E" w:rsidRPr="00433BD0" w14:paraId="2124CC20"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07ABD260"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5B265D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7F904EE"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73ED78E"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0E04C29" w14:textId="77777777" w:rsidR="00FA746E" w:rsidRPr="00433BD0" w:rsidRDefault="00FA746E" w:rsidP="00FA746E">
            <w:pPr>
              <w:jc w:val="center"/>
              <w:rPr>
                <w:sz w:val="20"/>
                <w:szCs w:val="20"/>
              </w:rPr>
            </w:pPr>
            <w:r w:rsidRPr="00433BD0">
              <w:rPr>
                <w:sz w:val="20"/>
                <w:szCs w:val="20"/>
              </w:rPr>
              <w:t>07.1.00.07190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7D6982F"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E99345D" w14:textId="77777777" w:rsidR="00FA746E" w:rsidRPr="00433BD0" w:rsidRDefault="00FA746E" w:rsidP="00FA746E">
            <w:pPr>
              <w:jc w:val="right"/>
              <w:rPr>
                <w:sz w:val="20"/>
                <w:szCs w:val="20"/>
              </w:rPr>
            </w:pPr>
            <w:r w:rsidRPr="00433BD0">
              <w:rPr>
                <w:sz w:val="20"/>
                <w:szCs w:val="20"/>
              </w:rPr>
              <w:t>1 324 835,16</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67AC633" w14:textId="77777777" w:rsidR="00FA746E" w:rsidRPr="00433BD0" w:rsidRDefault="00FA746E" w:rsidP="00FA746E">
            <w:pPr>
              <w:jc w:val="right"/>
              <w:rPr>
                <w:sz w:val="20"/>
                <w:szCs w:val="20"/>
              </w:rPr>
            </w:pPr>
            <w:r w:rsidRPr="00433BD0">
              <w:rPr>
                <w:sz w:val="20"/>
                <w:szCs w:val="20"/>
              </w:rPr>
              <w:t>37 847 300,00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F127A74" w14:textId="77777777" w:rsidR="00FA746E" w:rsidRPr="00433BD0" w:rsidRDefault="00FA746E" w:rsidP="00FA746E">
            <w:pPr>
              <w:jc w:val="right"/>
              <w:rPr>
                <w:sz w:val="20"/>
                <w:szCs w:val="20"/>
              </w:rPr>
            </w:pPr>
            <w:r w:rsidRPr="00433BD0">
              <w:rPr>
                <w:sz w:val="20"/>
                <w:szCs w:val="20"/>
              </w:rPr>
              <w:t>37 883 700,00</w:t>
            </w:r>
          </w:p>
        </w:tc>
        <w:tc>
          <w:tcPr>
            <w:tcW w:w="222" w:type="dxa"/>
            <w:vAlign w:val="center"/>
            <w:hideMark/>
          </w:tcPr>
          <w:p w14:paraId="42F08B82" w14:textId="77777777" w:rsidR="00FA746E" w:rsidRPr="00433BD0" w:rsidRDefault="00FA746E" w:rsidP="00FA746E">
            <w:pPr>
              <w:rPr>
                <w:sz w:val="20"/>
                <w:szCs w:val="20"/>
              </w:rPr>
            </w:pPr>
          </w:p>
        </w:tc>
      </w:tr>
      <w:tr w:rsidR="00FA746E" w:rsidRPr="00433BD0" w14:paraId="12DDEB75"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BB7AF8F"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0D6C2C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9FC7270"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BF1A9C"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26CD07B" w14:textId="77777777" w:rsidR="00FA746E" w:rsidRPr="00433BD0" w:rsidRDefault="00FA746E" w:rsidP="00FA746E">
            <w:pPr>
              <w:jc w:val="center"/>
              <w:rPr>
                <w:sz w:val="20"/>
                <w:szCs w:val="20"/>
              </w:rPr>
            </w:pPr>
            <w:r w:rsidRPr="00433BD0">
              <w:rPr>
                <w:sz w:val="20"/>
                <w:szCs w:val="20"/>
              </w:rPr>
              <w:t>07.1.00.07190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86B12F"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484240" w14:textId="77777777" w:rsidR="00FA746E" w:rsidRPr="00433BD0" w:rsidRDefault="00FA746E" w:rsidP="00FA746E">
            <w:pPr>
              <w:jc w:val="right"/>
              <w:rPr>
                <w:sz w:val="20"/>
                <w:szCs w:val="20"/>
              </w:rPr>
            </w:pPr>
            <w:r w:rsidRPr="00433BD0">
              <w:rPr>
                <w:sz w:val="20"/>
                <w:szCs w:val="20"/>
              </w:rPr>
              <w:t>1 324 835,16</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C225390" w14:textId="77777777" w:rsidR="00FA746E" w:rsidRPr="00433BD0" w:rsidRDefault="00FA746E" w:rsidP="00FA746E">
            <w:pPr>
              <w:jc w:val="right"/>
              <w:rPr>
                <w:sz w:val="20"/>
                <w:szCs w:val="20"/>
              </w:rPr>
            </w:pPr>
            <w:r w:rsidRPr="00433BD0">
              <w:rPr>
                <w:sz w:val="20"/>
                <w:szCs w:val="20"/>
              </w:rPr>
              <w:t>37 847 300,00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EC8BA2" w14:textId="77777777" w:rsidR="00FA746E" w:rsidRPr="00433BD0" w:rsidRDefault="00FA746E" w:rsidP="00FA746E">
            <w:pPr>
              <w:jc w:val="right"/>
              <w:rPr>
                <w:sz w:val="20"/>
                <w:szCs w:val="20"/>
              </w:rPr>
            </w:pPr>
            <w:r w:rsidRPr="00433BD0">
              <w:rPr>
                <w:sz w:val="20"/>
                <w:szCs w:val="20"/>
              </w:rPr>
              <w:t>37 883 700,00</w:t>
            </w:r>
          </w:p>
        </w:tc>
        <w:tc>
          <w:tcPr>
            <w:tcW w:w="222" w:type="dxa"/>
            <w:vAlign w:val="center"/>
            <w:hideMark/>
          </w:tcPr>
          <w:p w14:paraId="6CB5BB43" w14:textId="77777777" w:rsidR="00FA746E" w:rsidRPr="00433BD0" w:rsidRDefault="00FA746E" w:rsidP="00FA746E">
            <w:pPr>
              <w:rPr>
                <w:sz w:val="20"/>
                <w:szCs w:val="20"/>
              </w:rPr>
            </w:pPr>
          </w:p>
        </w:tc>
      </w:tr>
      <w:tr w:rsidR="00FA746E" w:rsidRPr="00433BD0" w14:paraId="77AED3B8"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669EB38E"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715B366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3443716"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7B021D15"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1B22A385" w14:textId="77777777" w:rsidR="00FA746E" w:rsidRPr="00433BD0" w:rsidRDefault="00FA746E" w:rsidP="00FA746E">
            <w:pPr>
              <w:jc w:val="center"/>
              <w:rPr>
                <w:sz w:val="20"/>
                <w:szCs w:val="20"/>
              </w:rPr>
            </w:pPr>
            <w:r w:rsidRPr="00433BD0">
              <w:rPr>
                <w:sz w:val="20"/>
                <w:szCs w:val="20"/>
              </w:rPr>
              <w:t>07.1.00.07190</w:t>
            </w:r>
          </w:p>
        </w:tc>
        <w:tc>
          <w:tcPr>
            <w:tcW w:w="697" w:type="dxa"/>
            <w:tcBorders>
              <w:top w:val="nil"/>
              <w:left w:val="single" w:sz="4" w:space="0" w:color="auto"/>
              <w:bottom w:val="nil"/>
              <w:right w:val="single" w:sz="4" w:space="0" w:color="auto"/>
            </w:tcBorders>
            <w:shd w:val="clear" w:color="auto" w:fill="auto"/>
            <w:noWrap/>
            <w:vAlign w:val="center"/>
            <w:hideMark/>
          </w:tcPr>
          <w:p w14:paraId="1AE7E695"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D859D9F" w14:textId="77777777" w:rsidR="00FA746E" w:rsidRPr="00433BD0" w:rsidRDefault="00FA746E" w:rsidP="00FA746E">
            <w:pPr>
              <w:jc w:val="right"/>
              <w:rPr>
                <w:sz w:val="20"/>
                <w:szCs w:val="20"/>
              </w:rPr>
            </w:pPr>
            <w:r w:rsidRPr="00433BD0">
              <w:rPr>
                <w:sz w:val="20"/>
                <w:szCs w:val="20"/>
              </w:rPr>
              <w:t>73 161 600,20</w:t>
            </w:r>
          </w:p>
        </w:tc>
        <w:tc>
          <w:tcPr>
            <w:tcW w:w="1942" w:type="dxa"/>
            <w:gridSpan w:val="2"/>
            <w:tcBorders>
              <w:top w:val="nil"/>
              <w:left w:val="single" w:sz="4" w:space="0" w:color="auto"/>
              <w:bottom w:val="nil"/>
              <w:right w:val="nil"/>
            </w:tcBorders>
            <w:shd w:val="clear" w:color="auto" w:fill="auto"/>
            <w:noWrap/>
            <w:vAlign w:val="center"/>
            <w:hideMark/>
          </w:tcPr>
          <w:p w14:paraId="19FCBF25" w14:textId="77777777" w:rsidR="00FA746E" w:rsidRPr="00433BD0" w:rsidRDefault="00FA746E" w:rsidP="00FA746E">
            <w:pPr>
              <w:jc w:val="right"/>
              <w:rPr>
                <w:sz w:val="20"/>
                <w:szCs w:val="20"/>
              </w:rPr>
            </w:pPr>
            <w:r w:rsidRPr="00433BD0">
              <w:rPr>
                <w:sz w:val="20"/>
                <w:szCs w:val="20"/>
              </w:rPr>
              <w:t>67 459 300,00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03DB4E1" w14:textId="77777777" w:rsidR="00FA746E" w:rsidRPr="00433BD0" w:rsidRDefault="00FA746E" w:rsidP="00FA746E">
            <w:pPr>
              <w:jc w:val="right"/>
              <w:rPr>
                <w:sz w:val="20"/>
                <w:szCs w:val="20"/>
              </w:rPr>
            </w:pPr>
            <w:r w:rsidRPr="00433BD0">
              <w:rPr>
                <w:sz w:val="20"/>
                <w:szCs w:val="20"/>
              </w:rPr>
              <w:t>57 794 023,30</w:t>
            </w:r>
          </w:p>
        </w:tc>
        <w:tc>
          <w:tcPr>
            <w:tcW w:w="222" w:type="dxa"/>
            <w:vAlign w:val="center"/>
            <w:hideMark/>
          </w:tcPr>
          <w:p w14:paraId="2A50C553" w14:textId="77777777" w:rsidR="00FA746E" w:rsidRPr="00433BD0" w:rsidRDefault="00FA746E" w:rsidP="00FA746E">
            <w:pPr>
              <w:rPr>
                <w:sz w:val="20"/>
                <w:szCs w:val="20"/>
              </w:rPr>
            </w:pPr>
          </w:p>
        </w:tc>
      </w:tr>
      <w:tr w:rsidR="00FA746E" w:rsidRPr="00433BD0" w14:paraId="5077EFDB"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8FD407E"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69FE4F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F206EC3"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46192A"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E403081" w14:textId="77777777" w:rsidR="00FA746E" w:rsidRPr="00433BD0" w:rsidRDefault="00FA746E" w:rsidP="00FA746E">
            <w:pPr>
              <w:jc w:val="center"/>
              <w:rPr>
                <w:sz w:val="20"/>
                <w:szCs w:val="20"/>
              </w:rPr>
            </w:pPr>
            <w:r w:rsidRPr="00433BD0">
              <w:rPr>
                <w:sz w:val="20"/>
                <w:szCs w:val="20"/>
              </w:rPr>
              <w:t>07.1.00.07190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91B34E"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98ADA7" w14:textId="77777777" w:rsidR="00FA746E" w:rsidRPr="00433BD0" w:rsidRDefault="00FA746E" w:rsidP="00FA746E">
            <w:pPr>
              <w:jc w:val="right"/>
              <w:rPr>
                <w:sz w:val="20"/>
                <w:szCs w:val="20"/>
              </w:rPr>
            </w:pPr>
            <w:r w:rsidRPr="00433BD0">
              <w:rPr>
                <w:sz w:val="20"/>
                <w:szCs w:val="20"/>
              </w:rPr>
              <w:t>73 161 600,20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34A8BF3" w14:textId="77777777" w:rsidR="00FA746E" w:rsidRPr="00433BD0" w:rsidRDefault="00FA746E" w:rsidP="00FA746E">
            <w:pPr>
              <w:jc w:val="right"/>
              <w:rPr>
                <w:sz w:val="20"/>
                <w:szCs w:val="20"/>
              </w:rPr>
            </w:pPr>
            <w:r w:rsidRPr="00433BD0">
              <w:rPr>
                <w:sz w:val="20"/>
                <w:szCs w:val="20"/>
              </w:rPr>
              <w:t>67 459 300,00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E7D087" w14:textId="77777777" w:rsidR="00FA746E" w:rsidRPr="00433BD0" w:rsidRDefault="00FA746E" w:rsidP="00FA746E">
            <w:pPr>
              <w:jc w:val="right"/>
              <w:rPr>
                <w:sz w:val="20"/>
                <w:szCs w:val="20"/>
              </w:rPr>
            </w:pPr>
            <w:r w:rsidRPr="00433BD0">
              <w:rPr>
                <w:sz w:val="20"/>
                <w:szCs w:val="20"/>
              </w:rPr>
              <w:t>57 794 023,30</w:t>
            </w:r>
          </w:p>
        </w:tc>
        <w:tc>
          <w:tcPr>
            <w:tcW w:w="222" w:type="dxa"/>
            <w:vAlign w:val="center"/>
            <w:hideMark/>
          </w:tcPr>
          <w:p w14:paraId="0137B06D" w14:textId="77777777" w:rsidR="00FA746E" w:rsidRPr="00433BD0" w:rsidRDefault="00FA746E" w:rsidP="00FA746E">
            <w:pPr>
              <w:rPr>
                <w:sz w:val="20"/>
                <w:szCs w:val="20"/>
              </w:rPr>
            </w:pPr>
          </w:p>
        </w:tc>
      </w:tr>
      <w:tr w:rsidR="00FA746E" w:rsidRPr="00433BD0" w14:paraId="19DB85D1"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24398F7C" w14:textId="77777777" w:rsidR="00FA746E" w:rsidRPr="00433BD0" w:rsidRDefault="00FA746E" w:rsidP="00FA746E">
            <w:pPr>
              <w:rPr>
                <w:sz w:val="20"/>
                <w:szCs w:val="20"/>
              </w:rPr>
            </w:pPr>
            <w:r w:rsidRPr="00433BD0">
              <w:rPr>
                <w:sz w:val="20"/>
                <w:szCs w:val="20"/>
              </w:rPr>
              <w:lastRenderedPageBreak/>
              <w:t>Иные бюджетные ассигнования</w:t>
            </w:r>
          </w:p>
        </w:tc>
        <w:tc>
          <w:tcPr>
            <w:tcW w:w="880" w:type="dxa"/>
            <w:gridSpan w:val="3"/>
            <w:tcBorders>
              <w:top w:val="nil"/>
              <w:left w:val="single" w:sz="4" w:space="0" w:color="auto"/>
              <w:bottom w:val="nil"/>
              <w:right w:val="nil"/>
            </w:tcBorders>
            <w:shd w:val="clear" w:color="auto" w:fill="auto"/>
            <w:noWrap/>
            <w:vAlign w:val="center"/>
            <w:hideMark/>
          </w:tcPr>
          <w:p w14:paraId="4F424EB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DD2343F"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442B1B18"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44BB4920" w14:textId="77777777" w:rsidR="00FA746E" w:rsidRPr="00433BD0" w:rsidRDefault="00FA746E" w:rsidP="00FA746E">
            <w:pPr>
              <w:jc w:val="center"/>
              <w:rPr>
                <w:sz w:val="20"/>
                <w:szCs w:val="20"/>
              </w:rPr>
            </w:pPr>
            <w:r w:rsidRPr="00433BD0">
              <w:rPr>
                <w:sz w:val="20"/>
                <w:szCs w:val="20"/>
              </w:rPr>
              <w:t>07.1.00.07190</w:t>
            </w:r>
          </w:p>
        </w:tc>
        <w:tc>
          <w:tcPr>
            <w:tcW w:w="697" w:type="dxa"/>
            <w:tcBorders>
              <w:top w:val="nil"/>
              <w:left w:val="single" w:sz="4" w:space="0" w:color="auto"/>
              <w:bottom w:val="nil"/>
              <w:right w:val="single" w:sz="4" w:space="0" w:color="auto"/>
            </w:tcBorders>
            <w:shd w:val="clear" w:color="auto" w:fill="auto"/>
            <w:noWrap/>
            <w:vAlign w:val="center"/>
            <w:hideMark/>
          </w:tcPr>
          <w:p w14:paraId="5FF12F8F"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2BA601C" w14:textId="77777777" w:rsidR="00FA746E" w:rsidRPr="00433BD0" w:rsidRDefault="00FA746E" w:rsidP="00FA746E">
            <w:pPr>
              <w:jc w:val="right"/>
              <w:rPr>
                <w:sz w:val="20"/>
                <w:szCs w:val="20"/>
              </w:rPr>
            </w:pPr>
            <w:r w:rsidRPr="00433BD0">
              <w:rPr>
                <w:sz w:val="20"/>
                <w:szCs w:val="20"/>
              </w:rPr>
              <w:t>2 873 662,26</w:t>
            </w:r>
          </w:p>
        </w:tc>
        <w:tc>
          <w:tcPr>
            <w:tcW w:w="1942" w:type="dxa"/>
            <w:gridSpan w:val="2"/>
            <w:tcBorders>
              <w:top w:val="nil"/>
              <w:left w:val="single" w:sz="4" w:space="0" w:color="auto"/>
              <w:bottom w:val="nil"/>
              <w:right w:val="nil"/>
            </w:tcBorders>
            <w:shd w:val="clear" w:color="auto" w:fill="auto"/>
            <w:noWrap/>
            <w:vAlign w:val="center"/>
            <w:hideMark/>
          </w:tcPr>
          <w:p w14:paraId="0305DFE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36A55B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1670FF1" w14:textId="77777777" w:rsidR="00FA746E" w:rsidRPr="00433BD0" w:rsidRDefault="00FA746E" w:rsidP="00FA746E">
            <w:pPr>
              <w:rPr>
                <w:sz w:val="20"/>
                <w:szCs w:val="20"/>
              </w:rPr>
            </w:pPr>
          </w:p>
        </w:tc>
      </w:tr>
      <w:tr w:rsidR="00FA746E" w:rsidRPr="00433BD0" w14:paraId="0BF17AEF"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5A960BF"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DF12D3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86183A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049F98"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C6B62B6" w14:textId="77777777" w:rsidR="00FA746E" w:rsidRPr="00433BD0" w:rsidRDefault="00FA746E" w:rsidP="00FA746E">
            <w:pPr>
              <w:jc w:val="center"/>
              <w:rPr>
                <w:sz w:val="20"/>
                <w:szCs w:val="20"/>
              </w:rPr>
            </w:pPr>
            <w:r w:rsidRPr="00433BD0">
              <w:rPr>
                <w:sz w:val="20"/>
                <w:szCs w:val="20"/>
              </w:rPr>
              <w:t>07.1.00.07190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B6A773" w14:textId="77777777" w:rsidR="00FA746E" w:rsidRPr="00433BD0" w:rsidRDefault="00FA746E" w:rsidP="00FA746E">
            <w:pPr>
              <w:jc w:val="center"/>
              <w:rPr>
                <w:sz w:val="20"/>
                <w:szCs w:val="20"/>
              </w:rPr>
            </w:pPr>
            <w:r w:rsidRPr="00433BD0">
              <w:rPr>
                <w:sz w:val="20"/>
                <w:szCs w:val="20"/>
              </w:rPr>
              <w:t>850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42BD9F" w14:textId="77777777" w:rsidR="00FA746E" w:rsidRPr="00433BD0" w:rsidRDefault="00FA746E" w:rsidP="00FA746E">
            <w:pPr>
              <w:jc w:val="right"/>
              <w:rPr>
                <w:sz w:val="20"/>
                <w:szCs w:val="20"/>
              </w:rPr>
            </w:pPr>
            <w:r w:rsidRPr="00433BD0">
              <w:rPr>
                <w:sz w:val="20"/>
                <w:szCs w:val="20"/>
              </w:rPr>
              <w:t>2 873 662,26</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B71443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53E34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443E694" w14:textId="77777777" w:rsidR="00FA746E" w:rsidRPr="00433BD0" w:rsidRDefault="00FA746E" w:rsidP="00FA746E">
            <w:pPr>
              <w:rPr>
                <w:sz w:val="20"/>
                <w:szCs w:val="20"/>
              </w:rPr>
            </w:pPr>
          </w:p>
        </w:tc>
      </w:tr>
      <w:tr w:rsidR="00FA746E" w:rsidRPr="00433BD0" w14:paraId="31CE2ECF"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4A05DB05" w14:textId="77777777" w:rsidR="00FA746E" w:rsidRPr="00433BD0" w:rsidRDefault="00FA746E" w:rsidP="00FA746E">
            <w:pPr>
              <w:rPr>
                <w:sz w:val="20"/>
                <w:szCs w:val="20"/>
              </w:rPr>
            </w:pPr>
            <w:r w:rsidRPr="00433BD0">
              <w:rPr>
                <w:sz w:val="20"/>
                <w:szCs w:val="20"/>
              </w:rPr>
              <w:t>Средства, передаваемые местным бюджетам из резервного фонда Правительства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5DB0317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B67B771"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64F54FE0"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32063ECF" w14:textId="77777777" w:rsidR="00FA746E" w:rsidRPr="00433BD0" w:rsidRDefault="00FA746E" w:rsidP="00FA746E">
            <w:pPr>
              <w:jc w:val="center"/>
              <w:rPr>
                <w:sz w:val="20"/>
                <w:szCs w:val="20"/>
              </w:rPr>
            </w:pPr>
            <w:r w:rsidRPr="00433BD0">
              <w:rPr>
                <w:sz w:val="20"/>
                <w:szCs w:val="20"/>
              </w:rPr>
              <w:t>07.1.00.20540</w:t>
            </w:r>
          </w:p>
        </w:tc>
        <w:tc>
          <w:tcPr>
            <w:tcW w:w="697" w:type="dxa"/>
            <w:tcBorders>
              <w:top w:val="nil"/>
              <w:left w:val="single" w:sz="4" w:space="0" w:color="auto"/>
              <w:bottom w:val="nil"/>
              <w:right w:val="single" w:sz="4" w:space="0" w:color="auto"/>
            </w:tcBorders>
            <w:shd w:val="clear" w:color="auto" w:fill="auto"/>
            <w:noWrap/>
            <w:vAlign w:val="center"/>
            <w:hideMark/>
          </w:tcPr>
          <w:p w14:paraId="34A45D6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09FCF80" w14:textId="77777777" w:rsidR="00FA746E" w:rsidRPr="00433BD0" w:rsidRDefault="00FA746E" w:rsidP="00FA746E">
            <w:pPr>
              <w:jc w:val="right"/>
              <w:rPr>
                <w:sz w:val="20"/>
                <w:szCs w:val="20"/>
              </w:rPr>
            </w:pPr>
            <w:r w:rsidRPr="00433BD0">
              <w:rPr>
                <w:sz w:val="20"/>
                <w:szCs w:val="20"/>
              </w:rPr>
              <w:t>1 468 240,00</w:t>
            </w:r>
          </w:p>
        </w:tc>
        <w:tc>
          <w:tcPr>
            <w:tcW w:w="1942" w:type="dxa"/>
            <w:gridSpan w:val="2"/>
            <w:tcBorders>
              <w:top w:val="nil"/>
              <w:left w:val="single" w:sz="4" w:space="0" w:color="auto"/>
              <w:bottom w:val="nil"/>
              <w:right w:val="nil"/>
            </w:tcBorders>
            <w:shd w:val="clear" w:color="auto" w:fill="auto"/>
            <w:noWrap/>
            <w:vAlign w:val="center"/>
            <w:hideMark/>
          </w:tcPr>
          <w:p w14:paraId="2DE812E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B29101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15C023A" w14:textId="77777777" w:rsidR="00FA746E" w:rsidRPr="00433BD0" w:rsidRDefault="00FA746E" w:rsidP="00FA746E">
            <w:pPr>
              <w:rPr>
                <w:sz w:val="20"/>
                <w:szCs w:val="20"/>
              </w:rPr>
            </w:pPr>
          </w:p>
        </w:tc>
      </w:tr>
      <w:tr w:rsidR="00FA746E" w:rsidRPr="00433BD0" w14:paraId="59C90F6E"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4DE67678"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D5BA71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0253055"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DBC2212"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573C351" w14:textId="77777777" w:rsidR="00FA746E" w:rsidRPr="00433BD0" w:rsidRDefault="00FA746E" w:rsidP="00FA746E">
            <w:pPr>
              <w:jc w:val="center"/>
              <w:rPr>
                <w:sz w:val="20"/>
                <w:szCs w:val="20"/>
              </w:rPr>
            </w:pPr>
            <w:r w:rsidRPr="00433BD0">
              <w:rPr>
                <w:sz w:val="20"/>
                <w:szCs w:val="20"/>
              </w:rPr>
              <w:t>07.1.00.20540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518A56F"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D8F7734" w14:textId="77777777" w:rsidR="00FA746E" w:rsidRPr="00433BD0" w:rsidRDefault="00FA746E" w:rsidP="00FA746E">
            <w:pPr>
              <w:jc w:val="right"/>
              <w:rPr>
                <w:sz w:val="20"/>
                <w:szCs w:val="20"/>
              </w:rPr>
            </w:pPr>
            <w:r w:rsidRPr="00433BD0">
              <w:rPr>
                <w:sz w:val="20"/>
                <w:szCs w:val="20"/>
              </w:rPr>
              <w:t>1 468 240,00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3DCE49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C3AB23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2D32897" w14:textId="77777777" w:rsidR="00FA746E" w:rsidRPr="00433BD0" w:rsidRDefault="00FA746E" w:rsidP="00FA746E">
            <w:pPr>
              <w:rPr>
                <w:sz w:val="20"/>
                <w:szCs w:val="20"/>
              </w:rPr>
            </w:pPr>
          </w:p>
        </w:tc>
      </w:tr>
      <w:tr w:rsidR="00FA746E" w:rsidRPr="00433BD0" w14:paraId="4FDC90C0"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161E25B"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335660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2989B8C"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9424E6"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55859A2" w14:textId="77777777" w:rsidR="00FA746E" w:rsidRPr="00433BD0" w:rsidRDefault="00FA746E" w:rsidP="00FA746E">
            <w:pPr>
              <w:jc w:val="center"/>
              <w:rPr>
                <w:sz w:val="20"/>
                <w:szCs w:val="20"/>
              </w:rPr>
            </w:pPr>
            <w:r w:rsidRPr="00433BD0">
              <w:rPr>
                <w:sz w:val="20"/>
                <w:szCs w:val="20"/>
              </w:rPr>
              <w:t>07.1.00.20540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7359AC"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43C956" w14:textId="77777777" w:rsidR="00FA746E" w:rsidRPr="00433BD0" w:rsidRDefault="00FA746E" w:rsidP="00FA746E">
            <w:pPr>
              <w:jc w:val="right"/>
              <w:rPr>
                <w:sz w:val="20"/>
                <w:szCs w:val="20"/>
              </w:rPr>
            </w:pPr>
            <w:r w:rsidRPr="00433BD0">
              <w:rPr>
                <w:sz w:val="20"/>
                <w:szCs w:val="20"/>
              </w:rPr>
              <w:t>1 468 240,00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88FEEB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C6A44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399D711" w14:textId="77777777" w:rsidR="00FA746E" w:rsidRPr="00433BD0" w:rsidRDefault="00FA746E" w:rsidP="00FA746E">
            <w:pPr>
              <w:rPr>
                <w:sz w:val="20"/>
                <w:szCs w:val="20"/>
              </w:rPr>
            </w:pPr>
          </w:p>
        </w:tc>
      </w:tr>
      <w:tr w:rsidR="00FA746E" w:rsidRPr="00433BD0" w14:paraId="1A65B98F" w14:textId="77777777" w:rsidTr="00FA746E">
        <w:trPr>
          <w:trHeight w:val="1155"/>
        </w:trPr>
        <w:tc>
          <w:tcPr>
            <w:tcW w:w="5200" w:type="dxa"/>
            <w:gridSpan w:val="2"/>
            <w:tcBorders>
              <w:top w:val="nil"/>
              <w:left w:val="single" w:sz="4" w:space="0" w:color="auto"/>
              <w:bottom w:val="nil"/>
              <w:right w:val="nil"/>
            </w:tcBorders>
            <w:shd w:val="clear" w:color="auto" w:fill="auto"/>
            <w:vAlign w:val="center"/>
            <w:hideMark/>
          </w:tcPr>
          <w:p w14:paraId="5BA9ECF7" w14:textId="77777777" w:rsidR="00FA746E" w:rsidRPr="00433BD0" w:rsidRDefault="00FA746E" w:rsidP="00FA746E">
            <w:pPr>
              <w:rPr>
                <w:sz w:val="20"/>
                <w:szCs w:val="20"/>
              </w:rPr>
            </w:pPr>
            <w:r w:rsidRPr="00433BD0">
              <w:rPr>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880" w:type="dxa"/>
            <w:gridSpan w:val="3"/>
            <w:tcBorders>
              <w:top w:val="nil"/>
              <w:left w:val="single" w:sz="4" w:space="0" w:color="auto"/>
              <w:bottom w:val="nil"/>
              <w:right w:val="nil"/>
            </w:tcBorders>
            <w:shd w:val="clear" w:color="auto" w:fill="auto"/>
            <w:noWrap/>
            <w:vAlign w:val="center"/>
            <w:hideMark/>
          </w:tcPr>
          <w:p w14:paraId="20F4AA0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52CAB42"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7DB2EA73"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53D9380F" w14:textId="77777777" w:rsidR="00FA746E" w:rsidRPr="00433BD0" w:rsidRDefault="00FA746E" w:rsidP="00FA746E">
            <w:pPr>
              <w:jc w:val="center"/>
              <w:rPr>
                <w:sz w:val="20"/>
                <w:szCs w:val="20"/>
              </w:rPr>
            </w:pPr>
            <w:r w:rsidRPr="00433BD0">
              <w:rPr>
                <w:sz w:val="20"/>
                <w:szCs w:val="20"/>
              </w:rPr>
              <w:t>07.1.00.70110</w:t>
            </w:r>
          </w:p>
        </w:tc>
        <w:tc>
          <w:tcPr>
            <w:tcW w:w="697" w:type="dxa"/>
            <w:tcBorders>
              <w:top w:val="nil"/>
              <w:left w:val="single" w:sz="4" w:space="0" w:color="auto"/>
              <w:bottom w:val="nil"/>
              <w:right w:val="single" w:sz="4" w:space="0" w:color="auto"/>
            </w:tcBorders>
            <w:shd w:val="clear" w:color="auto" w:fill="auto"/>
            <w:noWrap/>
            <w:vAlign w:val="center"/>
            <w:hideMark/>
          </w:tcPr>
          <w:p w14:paraId="4F488212"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BB2D896" w14:textId="77777777" w:rsidR="00FA746E" w:rsidRPr="00433BD0" w:rsidRDefault="00FA746E" w:rsidP="00FA746E">
            <w:pPr>
              <w:jc w:val="right"/>
              <w:rPr>
                <w:sz w:val="20"/>
                <w:szCs w:val="20"/>
              </w:rPr>
            </w:pPr>
            <w:r w:rsidRPr="00433BD0">
              <w:rPr>
                <w:sz w:val="20"/>
                <w:szCs w:val="20"/>
              </w:rPr>
              <w:t>171 639 500,00</w:t>
            </w:r>
          </w:p>
        </w:tc>
        <w:tc>
          <w:tcPr>
            <w:tcW w:w="1942" w:type="dxa"/>
            <w:gridSpan w:val="2"/>
            <w:tcBorders>
              <w:top w:val="nil"/>
              <w:left w:val="single" w:sz="4" w:space="0" w:color="auto"/>
              <w:bottom w:val="nil"/>
              <w:right w:val="nil"/>
            </w:tcBorders>
            <w:shd w:val="clear" w:color="auto" w:fill="auto"/>
            <w:noWrap/>
            <w:vAlign w:val="center"/>
            <w:hideMark/>
          </w:tcPr>
          <w:p w14:paraId="072BC97D" w14:textId="77777777" w:rsidR="00FA746E" w:rsidRPr="00433BD0" w:rsidRDefault="00FA746E" w:rsidP="00FA746E">
            <w:pPr>
              <w:jc w:val="right"/>
              <w:rPr>
                <w:sz w:val="20"/>
                <w:szCs w:val="20"/>
              </w:rPr>
            </w:pPr>
            <w:r w:rsidRPr="00433BD0">
              <w:rPr>
                <w:sz w:val="20"/>
                <w:szCs w:val="20"/>
              </w:rPr>
              <w:t>184 037 400,00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5DD6F77" w14:textId="77777777" w:rsidR="00FA746E" w:rsidRPr="00433BD0" w:rsidRDefault="00FA746E" w:rsidP="00FA746E">
            <w:pPr>
              <w:jc w:val="right"/>
              <w:rPr>
                <w:sz w:val="20"/>
                <w:szCs w:val="20"/>
              </w:rPr>
            </w:pPr>
            <w:r w:rsidRPr="00433BD0">
              <w:rPr>
                <w:sz w:val="20"/>
                <w:szCs w:val="20"/>
              </w:rPr>
              <w:t>195 242 300,00</w:t>
            </w:r>
          </w:p>
        </w:tc>
        <w:tc>
          <w:tcPr>
            <w:tcW w:w="222" w:type="dxa"/>
            <w:vAlign w:val="center"/>
            <w:hideMark/>
          </w:tcPr>
          <w:p w14:paraId="0B0A04C5" w14:textId="77777777" w:rsidR="00FA746E" w:rsidRPr="00433BD0" w:rsidRDefault="00FA746E" w:rsidP="00FA746E">
            <w:pPr>
              <w:rPr>
                <w:sz w:val="20"/>
                <w:szCs w:val="20"/>
              </w:rPr>
            </w:pPr>
          </w:p>
        </w:tc>
      </w:tr>
      <w:tr w:rsidR="00FA746E" w:rsidRPr="00433BD0" w14:paraId="4963C2ED"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4B8C5B12"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28E9D4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43386AE"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7C2804E"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BC0E191" w14:textId="77777777" w:rsidR="00FA746E" w:rsidRPr="00433BD0" w:rsidRDefault="00FA746E" w:rsidP="00FA746E">
            <w:pPr>
              <w:jc w:val="center"/>
              <w:rPr>
                <w:sz w:val="20"/>
                <w:szCs w:val="20"/>
              </w:rPr>
            </w:pPr>
            <w:r w:rsidRPr="00433BD0">
              <w:rPr>
                <w:sz w:val="20"/>
                <w:szCs w:val="20"/>
              </w:rPr>
              <w:t>07.1.00.70110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19A381D"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4679278" w14:textId="77777777" w:rsidR="00FA746E" w:rsidRPr="00433BD0" w:rsidRDefault="00FA746E" w:rsidP="00FA746E">
            <w:pPr>
              <w:jc w:val="right"/>
              <w:rPr>
                <w:sz w:val="20"/>
                <w:szCs w:val="20"/>
              </w:rPr>
            </w:pPr>
            <w:r w:rsidRPr="00433BD0">
              <w:rPr>
                <w:sz w:val="20"/>
                <w:szCs w:val="20"/>
              </w:rPr>
              <w:t>169 558 700,00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46AC895" w14:textId="77777777" w:rsidR="00FA746E" w:rsidRPr="00433BD0" w:rsidRDefault="00FA746E" w:rsidP="00FA746E">
            <w:pPr>
              <w:jc w:val="right"/>
              <w:rPr>
                <w:sz w:val="20"/>
                <w:szCs w:val="20"/>
              </w:rPr>
            </w:pPr>
            <w:r w:rsidRPr="00433BD0">
              <w:rPr>
                <w:sz w:val="20"/>
                <w:szCs w:val="20"/>
              </w:rPr>
              <w:t>181 965 600,00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F9DBE70" w14:textId="77777777" w:rsidR="00FA746E" w:rsidRPr="00433BD0" w:rsidRDefault="00FA746E" w:rsidP="00FA746E">
            <w:pPr>
              <w:jc w:val="right"/>
              <w:rPr>
                <w:sz w:val="20"/>
                <w:szCs w:val="20"/>
              </w:rPr>
            </w:pPr>
            <w:r w:rsidRPr="00433BD0">
              <w:rPr>
                <w:sz w:val="20"/>
                <w:szCs w:val="20"/>
              </w:rPr>
              <w:t>193 170 500,00</w:t>
            </w:r>
          </w:p>
        </w:tc>
        <w:tc>
          <w:tcPr>
            <w:tcW w:w="222" w:type="dxa"/>
            <w:vAlign w:val="center"/>
            <w:hideMark/>
          </w:tcPr>
          <w:p w14:paraId="619FC55F" w14:textId="77777777" w:rsidR="00FA746E" w:rsidRPr="00433BD0" w:rsidRDefault="00FA746E" w:rsidP="00FA746E">
            <w:pPr>
              <w:rPr>
                <w:sz w:val="20"/>
                <w:szCs w:val="20"/>
              </w:rPr>
            </w:pPr>
          </w:p>
        </w:tc>
      </w:tr>
      <w:tr w:rsidR="00FA746E" w:rsidRPr="00433BD0" w14:paraId="7CECF62F"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339C9C7"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AFE9C4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4BF1AFB"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7ABCF7"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9B028E6" w14:textId="77777777" w:rsidR="00FA746E" w:rsidRPr="00433BD0" w:rsidRDefault="00FA746E" w:rsidP="00FA746E">
            <w:pPr>
              <w:jc w:val="center"/>
              <w:rPr>
                <w:sz w:val="20"/>
                <w:szCs w:val="20"/>
              </w:rPr>
            </w:pPr>
            <w:r w:rsidRPr="00433BD0">
              <w:rPr>
                <w:sz w:val="20"/>
                <w:szCs w:val="20"/>
              </w:rPr>
              <w:t>07.1.00.70110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1DB8DF"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4A417E" w14:textId="77777777" w:rsidR="00FA746E" w:rsidRPr="00433BD0" w:rsidRDefault="00FA746E" w:rsidP="00FA746E">
            <w:pPr>
              <w:jc w:val="right"/>
              <w:rPr>
                <w:sz w:val="20"/>
                <w:szCs w:val="20"/>
              </w:rPr>
            </w:pPr>
            <w:r w:rsidRPr="00433BD0">
              <w:rPr>
                <w:sz w:val="20"/>
                <w:szCs w:val="20"/>
              </w:rPr>
              <w:t>169 558 700,00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4BF49A0" w14:textId="77777777" w:rsidR="00FA746E" w:rsidRPr="00433BD0" w:rsidRDefault="00FA746E" w:rsidP="00FA746E">
            <w:pPr>
              <w:jc w:val="right"/>
              <w:rPr>
                <w:sz w:val="20"/>
                <w:szCs w:val="20"/>
              </w:rPr>
            </w:pPr>
            <w:r w:rsidRPr="00433BD0">
              <w:rPr>
                <w:sz w:val="20"/>
                <w:szCs w:val="20"/>
              </w:rPr>
              <w:t>181 965 600,00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786A92" w14:textId="77777777" w:rsidR="00FA746E" w:rsidRPr="00433BD0" w:rsidRDefault="00FA746E" w:rsidP="00FA746E">
            <w:pPr>
              <w:jc w:val="right"/>
              <w:rPr>
                <w:sz w:val="20"/>
                <w:szCs w:val="20"/>
              </w:rPr>
            </w:pPr>
            <w:r w:rsidRPr="00433BD0">
              <w:rPr>
                <w:sz w:val="20"/>
                <w:szCs w:val="20"/>
              </w:rPr>
              <w:t>193 170 500,00</w:t>
            </w:r>
          </w:p>
        </w:tc>
        <w:tc>
          <w:tcPr>
            <w:tcW w:w="222" w:type="dxa"/>
            <w:vAlign w:val="center"/>
            <w:hideMark/>
          </w:tcPr>
          <w:p w14:paraId="1B9D4F03" w14:textId="77777777" w:rsidR="00FA746E" w:rsidRPr="00433BD0" w:rsidRDefault="00FA746E" w:rsidP="00FA746E">
            <w:pPr>
              <w:rPr>
                <w:sz w:val="20"/>
                <w:szCs w:val="20"/>
              </w:rPr>
            </w:pPr>
          </w:p>
        </w:tc>
      </w:tr>
      <w:tr w:rsidR="00FA746E" w:rsidRPr="00433BD0" w14:paraId="09D8E918"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29AD6FF2"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7DAC6EF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B2970E3"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FDCA42E"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2E93723F" w14:textId="77777777" w:rsidR="00FA746E" w:rsidRPr="00433BD0" w:rsidRDefault="00FA746E" w:rsidP="00FA746E">
            <w:pPr>
              <w:jc w:val="center"/>
              <w:rPr>
                <w:sz w:val="20"/>
                <w:szCs w:val="20"/>
              </w:rPr>
            </w:pPr>
            <w:r w:rsidRPr="00433BD0">
              <w:rPr>
                <w:sz w:val="20"/>
                <w:szCs w:val="20"/>
              </w:rPr>
              <w:t>07.1.00.70110</w:t>
            </w:r>
          </w:p>
        </w:tc>
        <w:tc>
          <w:tcPr>
            <w:tcW w:w="697" w:type="dxa"/>
            <w:tcBorders>
              <w:top w:val="nil"/>
              <w:left w:val="single" w:sz="4" w:space="0" w:color="auto"/>
              <w:bottom w:val="nil"/>
              <w:right w:val="single" w:sz="4" w:space="0" w:color="auto"/>
            </w:tcBorders>
            <w:shd w:val="clear" w:color="auto" w:fill="auto"/>
            <w:noWrap/>
            <w:vAlign w:val="center"/>
            <w:hideMark/>
          </w:tcPr>
          <w:p w14:paraId="6992A630"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9FE6E55" w14:textId="77777777" w:rsidR="00FA746E" w:rsidRPr="00433BD0" w:rsidRDefault="00FA746E" w:rsidP="00FA746E">
            <w:pPr>
              <w:jc w:val="right"/>
              <w:rPr>
                <w:sz w:val="20"/>
                <w:szCs w:val="20"/>
              </w:rPr>
            </w:pPr>
            <w:r w:rsidRPr="00433BD0">
              <w:rPr>
                <w:sz w:val="20"/>
                <w:szCs w:val="20"/>
              </w:rPr>
              <w:t>2 080 800,00</w:t>
            </w:r>
          </w:p>
        </w:tc>
        <w:tc>
          <w:tcPr>
            <w:tcW w:w="1942" w:type="dxa"/>
            <w:gridSpan w:val="2"/>
            <w:tcBorders>
              <w:top w:val="nil"/>
              <w:left w:val="single" w:sz="4" w:space="0" w:color="auto"/>
              <w:bottom w:val="nil"/>
              <w:right w:val="nil"/>
            </w:tcBorders>
            <w:shd w:val="clear" w:color="auto" w:fill="auto"/>
            <w:noWrap/>
            <w:vAlign w:val="center"/>
            <w:hideMark/>
          </w:tcPr>
          <w:p w14:paraId="70DB861F" w14:textId="77777777" w:rsidR="00FA746E" w:rsidRPr="00433BD0" w:rsidRDefault="00FA746E" w:rsidP="00FA746E">
            <w:pPr>
              <w:jc w:val="right"/>
              <w:rPr>
                <w:sz w:val="20"/>
                <w:szCs w:val="20"/>
              </w:rPr>
            </w:pPr>
            <w:r w:rsidRPr="00433BD0">
              <w:rPr>
                <w:sz w:val="20"/>
                <w:szCs w:val="20"/>
              </w:rPr>
              <w:t>2 071 800,00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0B54BE6" w14:textId="77777777" w:rsidR="00FA746E" w:rsidRPr="00433BD0" w:rsidRDefault="00FA746E" w:rsidP="00FA746E">
            <w:pPr>
              <w:jc w:val="right"/>
              <w:rPr>
                <w:sz w:val="20"/>
                <w:szCs w:val="20"/>
              </w:rPr>
            </w:pPr>
            <w:r w:rsidRPr="00433BD0">
              <w:rPr>
                <w:sz w:val="20"/>
                <w:szCs w:val="20"/>
              </w:rPr>
              <w:t>2 071 800,00</w:t>
            </w:r>
          </w:p>
        </w:tc>
        <w:tc>
          <w:tcPr>
            <w:tcW w:w="222" w:type="dxa"/>
            <w:vAlign w:val="center"/>
            <w:hideMark/>
          </w:tcPr>
          <w:p w14:paraId="362D7B1D" w14:textId="77777777" w:rsidR="00FA746E" w:rsidRPr="00433BD0" w:rsidRDefault="00FA746E" w:rsidP="00FA746E">
            <w:pPr>
              <w:rPr>
                <w:sz w:val="20"/>
                <w:szCs w:val="20"/>
              </w:rPr>
            </w:pPr>
          </w:p>
        </w:tc>
      </w:tr>
      <w:tr w:rsidR="00FA746E" w:rsidRPr="00433BD0" w14:paraId="1AB06863"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1730439"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475FBF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D50E75D"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C89514"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10C063E" w14:textId="77777777" w:rsidR="00FA746E" w:rsidRPr="00433BD0" w:rsidRDefault="00FA746E" w:rsidP="00FA746E">
            <w:pPr>
              <w:jc w:val="center"/>
              <w:rPr>
                <w:sz w:val="20"/>
                <w:szCs w:val="20"/>
              </w:rPr>
            </w:pPr>
            <w:r w:rsidRPr="00433BD0">
              <w:rPr>
                <w:sz w:val="20"/>
                <w:szCs w:val="20"/>
              </w:rPr>
              <w:t>07.1.00.70110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585A9A"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98BD4E" w14:textId="77777777" w:rsidR="00FA746E" w:rsidRPr="00433BD0" w:rsidRDefault="00FA746E" w:rsidP="00FA746E">
            <w:pPr>
              <w:jc w:val="right"/>
              <w:rPr>
                <w:sz w:val="20"/>
                <w:szCs w:val="20"/>
              </w:rPr>
            </w:pPr>
            <w:r w:rsidRPr="00433BD0">
              <w:rPr>
                <w:sz w:val="20"/>
                <w:szCs w:val="20"/>
              </w:rPr>
              <w:t>2 080 800,00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3A340D0" w14:textId="77777777" w:rsidR="00FA746E" w:rsidRPr="00433BD0" w:rsidRDefault="00FA746E" w:rsidP="00FA746E">
            <w:pPr>
              <w:jc w:val="right"/>
              <w:rPr>
                <w:sz w:val="20"/>
                <w:szCs w:val="20"/>
              </w:rPr>
            </w:pPr>
            <w:r w:rsidRPr="00433BD0">
              <w:rPr>
                <w:sz w:val="20"/>
                <w:szCs w:val="20"/>
              </w:rPr>
              <w:t>2 071 800,00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FA3F7C" w14:textId="77777777" w:rsidR="00FA746E" w:rsidRPr="00433BD0" w:rsidRDefault="00FA746E" w:rsidP="00FA746E">
            <w:pPr>
              <w:jc w:val="right"/>
              <w:rPr>
                <w:sz w:val="20"/>
                <w:szCs w:val="20"/>
              </w:rPr>
            </w:pPr>
            <w:r w:rsidRPr="00433BD0">
              <w:rPr>
                <w:sz w:val="20"/>
                <w:szCs w:val="20"/>
              </w:rPr>
              <w:t>2 071 800,00</w:t>
            </w:r>
          </w:p>
        </w:tc>
        <w:tc>
          <w:tcPr>
            <w:tcW w:w="222" w:type="dxa"/>
            <w:vAlign w:val="center"/>
            <w:hideMark/>
          </w:tcPr>
          <w:p w14:paraId="73623C4E" w14:textId="77777777" w:rsidR="00FA746E" w:rsidRPr="00433BD0" w:rsidRDefault="00FA746E" w:rsidP="00FA746E">
            <w:pPr>
              <w:rPr>
                <w:sz w:val="20"/>
                <w:szCs w:val="20"/>
              </w:rPr>
            </w:pPr>
          </w:p>
        </w:tc>
      </w:tr>
      <w:tr w:rsidR="00FA746E" w:rsidRPr="00433BD0" w14:paraId="6AB53C8E" w14:textId="77777777" w:rsidTr="00FA746E">
        <w:trPr>
          <w:trHeight w:val="2580"/>
        </w:trPr>
        <w:tc>
          <w:tcPr>
            <w:tcW w:w="5200" w:type="dxa"/>
            <w:gridSpan w:val="2"/>
            <w:tcBorders>
              <w:top w:val="nil"/>
              <w:left w:val="single" w:sz="4" w:space="0" w:color="auto"/>
              <w:bottom w:val="nil"/>
              <w:right w:val="nil"/>
            </w:tcBorders>
            <w:shd w:val="clear" w:color="auto" w:fill="auto"/>
            <w:vAlign w:val="center"/>
            <w:hideMark/>
          </w:tcPr>
          <w:p w14:paraId="7CA14EBD" w14:textId="77777777" w:rsidR="00FA746E" w:rsidRPr="00433BD0" w:rsidRDefault="00FA746E" w:rsidP="00FA746E">
            <w:pPr>
              <w:rPr>
                <w:sz w:val="20"/>
                <w:szCs w:val="20"/>
              </w:rPr>
            </w:pPr>
            <w:r w:rsidRPr="00433BD0">
              <w:rPr>
                <w:sz w:val="20"/>
                <w:szCs w:val="20"/>
              </w:rPr>
              <w:lastRenderedPageBreak/>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5356B26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00607AF"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42619340"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345ACD73" w14:textId="77777777" w:rsidR="00FA746E" w:rsidRPr="00433BD0" w:rsidRDefault="00FA746E" w:rsidP="00FA746E">
            <w:pPr>
              <w:jc w:val="center"/>
              <w:rPr>
                <w:sz w:val="20"/>
                <w:szCs w:val="20"/>
              </w:rPr>
            </w:pPr>
            <w:r w:rsidRPr="00433BD0">
              <w:rPr>
                <w:sz w:val="20"/>
                <w:szCs w:val="20"/>
              </w:rPr>
              <w:t>07.1.00.70380</w:t>
            </w:r>
          </w:p>
        </w:tc>
        <w:tc>
          <w:tcPr>
            <w:tcW w:w="697" w:type="dxa"/>
            <w:tcBorders>
              <w:top w:val="nil"/>
              <w:left w:val="single" w:sz="4" w:space="0" w:color="auto"/>
              <w:bottom w:val="nil"/>
              <w:right w:val="single" w:sz="4" w:space="0" w:color="auto"/>
            </w:tcBorders>
            <w:shd w:val="clear" w:color="auto" w:fill="auto"/>
            <w:noWrap/>
            <w:vAlign w:val="center"/>
            <w:hideMark/>
          </w:tcPr>
          <w:p w14:paraId="1A888E6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3CB7576" w14:textId="77777777" w:rsidR="00FA746E" w:rsidRPr="00433BD0" w:rsidRDefault="00FA746E" w:rsidP="00FA746E">
            <w:pPr>
              <w:jc w:val="right"/>
              <w:rPr>
                <w:sz w:val="20"/>
                <w:szCs w:val="20"/>
              </w:rPr>
            </w:pPr>
            <w:r w:rsidRPr="00433BD0">
              <w:rPr>
                <w:sz w:val="20"/>
                <w:szCs w:val="20"/>
              </w:rPr>
              <w:t>324 836,29</w:t>
            </w:r>
          </w:p>
        </w:tc>
        <w:tc>
          <w:tcPr>
            <w:tcW w:w="1942" w:type="dxa"/>
            <w:gridSpan w:val="2"/>
            <w:tcBorders>
              <w:top w:val="nil"/>
              <w:left w:val="single" w:sz="4" w:space="0" w:color="auto"/>
              <w:bottom w:val="nil"/>
              <w:right w:val="nil"/>
            </w:tcBorders>
            <w:shd w:val="clear" w:color="auto" w:fill="auto"/>
            <w:noWrap/>
            <w:vAlign w:val="center"/>
            <w:hideMark/>
          </w:tcPr>
          <w:p w14:paraId="2F65EF4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498841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A0FC996" w14:textId="77777777" w:rsidR="00FA746E" w:rsidRPr="00433BD0" w:rsidRDefault="00FA746E" w:rsidP="00FA746E">
            <w:pPr>
              <w:rPr>
                <w:sz w:val="20"/>
                <w:szCs w:val="20"/>
              </w:rPr>
            </w:pPr>
          </w:p>
        </w:tc>
      </w:tr>
      <w:tr w:rsidR="00FA746E" w:rsidRPr="00433BD0" w14:paraId="3A7CC1E1"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45E11536"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6F79B9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4191466"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1306267"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83BB8A0" w14:textId="77777777" w:rsidR="00FA746E" w:rsidRPr="00433BD0" w:rsidRDefault="00FA746E" w:rsidP="00FA746E">
            <w:pPr>
              <w:jc w:val="center"/>
              <w:rPr>
                <w:sz w:val="20"/>
                <w:szCs w:val="20"/>
              </w:rPr>
            </w:pPr>
            <w:r w:rsidRPr="00433BD0">
              <w:rPr>
                <w:sz w:val="20"/>
                <w:szCs w:val="20"/>
              </w:rPr>
              <w:t>07.1.00.70380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626963B"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15E59E8" w14:textId="77777777" w:rsidR="00FA746E" w:rsidRPr="00433BD0" w:rsidRDefault="00FA746E" w:rsidP="00FA746E">
            <w:pPr>
              <w:jc w:val="right"/>
              <w:rPr>
                <w:sz w:val="20"/>
                <w:szCs w:val="20"/>
              </w:rPr>
            </w:pPr>
            <w:r w:rsidRPr="00433BD0">
              <w:rPr>
                <w:sz w:val="20"/>
                <w:szCs w:val="20"/>
              </w:rPr>
              <w:t>324 836,29</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BABF88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F69B49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5431B57" w14:textId="77777777" w:rsidR="00FA746E" w:rsidRPr="00433BD0" w:rsidRDefault="00FA746E" w:rsidP="00FA746E">
            <w:pPr>
              <w:rPr>
                <w:sz w:val="20"/>
                <w:szCs w:val="20"/>
              </w:rPr>
            </w:pPr>
          </w:p>
        </w:tc>
      </w:tr>
      <w:tr w:rsidR="00FA746E" w:rsidRPr="00433BD0" w14:paraId="345DDD0F"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F26B671"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B3207D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964519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9B29EF"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3A47717" w14:textId="77777777" w:rsidR="00FA746E" w:rsidRPr="00433BD0" w:rsidRDefault="00FA746E" w:rsidP="00FA746E">
            <w:pPr>
              <w:jc w:val="center"/>
              <w:rPr>
                <w:sz w:val="20"/>
                <w:szCs w:val="20"/>
              </w:rPr>
            </w:pPr>
            <w:r w:rsidRPr="00433BD0">
              <w:rPr>
                <w:sz w:val="20"/>
                <w:szCs w:val="20"/>
              </w:rPr>
              <w:t>07.1.00.70380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7968DA"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B82F36" w14:textId="77777777" w:rsidR="00FA746E" w:rsidRPr="00433BD0" w:rsidRDefault="00FA746E" w:rsidP="00FA746E">
            <w:pPr>
              <w:jc w:val="right"/>
              <w:rPr>
                <w:sz w:val="20"/>
                <w:szCs w:val="20"/>
              </w:rPr>
            </w:pPr>
            <w:r w:rsidRPr="00433BD0">
              <w:rPr>
                <w:sz w:val="20"/>
                <w:szCs w:val="20"/>
              </w:rPr>
              <w:t>324 836,29</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FF8176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A70D7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2BC1426" w14:textId="77777777" w:rsidR="00FA746E" w:rsidRPr="00433BD0" w:rsidRDefault="00FA746E" w:rsidP="00FA746E">
            <w:pPr>
              <w:rPr>
                <w:sz w:val="20"/>
                <w:szCs w:val="20"/>
              </w:rPr>
            </w:pPr>
          </w:p>
        </w:tc>
      </w:tr>
      <w:tr w:rsidR="00FA746E" w:rsidRPr="00433BD0" w14:paraId="5B82E77F"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0FF6479E"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7626309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22319E7"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07A56EF0"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709DB39E" w14:textId="77777777" w:rsidR="00FA746E" w:rsidRPr="00433BD0" w:rsidRDefault="00FA746E" w:rsidP="00FA746E">
            <w:pPr>
              <w:jc w:val="center"/>
              <w:rPr>
                <w:sz w:val="20"/>
                <w:szCs w:val="20"/>
              </w:rPr>
            </w:pPr>
            <w:r w:rsidRPr="00433BD0">
              <w:rPr>
                <w:sz w:val="20"/>
                <w:szCs w:val="20"/>
              </w:rPr>
              <w:t>07.1.00.70510</w:t>
            </w:r>
          </w:p>
        </w:tc>
        <w:tc>
          <w:tcPr>
            <w:tcW w:w="697" w:type="dxa"/>
            <w:tcBorders>
              <w:top w:val="nil"/>
              <w:left w:val="single" w:sz="4" w:space="0" w:color="auto"/>
              <w:bottom w:val="nil"/>
              <w:right w:val="single" w:sz="4" w:space="0" w:color="auto"/>
            </w:tcBorders>
            <w:shd w:val="clear" w:color="auto" w:fill="auto"/>
            <w:noWrap/>
            <w:vAlign w:val="center"/>
            <w:hideMark/>
          </w:tcPr>
          <w:p w14:paraId="6D00AAB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DA1DAC3" w14:textId="77777777" w:rsidR="00FA746E" w:rsidRPr="00433BD0" w:rsidRDefault="00FA746E" w:rsidP="00FA746E">
            <w:pPr>
              <w:jc w:val="right"/>
              <w:rPr>
                <w:sz w:val="20"/>
                <w:szCs w:val="20"/>
              </w:rPr>
            </w:pPr>
            <w:r w:rsidRPr="00433BD0">
              <w:rPr>
                <w:sz w:val="20"/>
                <w:szCs w:val="20"/>
              </w:rPr>
              <w:t>56 303 319,70</w:t>
            </w:r>
          </w:p>
        </w:tc>
        <w:tc>
          <w:tcPr>
            <w:tcW w:w="1942" w:type="dxa"/>
            <w:gridSpan w:val="2"/>
            <w:tcBorders>
              <w:top w:val="nil"/>
              <w:left w:val="single" w:sz="4" w:space="0" w:color="auto"/>
              <w:bottom w:val="nil"/>
              <w:right w:val="nil"/>
            </w:tcBorders>
            <w:shd w:val="clear" w:color="auto" w:fill="auto"/>
            <w:noWrap/>
            <w:vAlign w:val="center"/>
            <w:hideMark/>
          </w:tcPr>
          <w:p w14:paraId="5552522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227019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D7563D0" w14:textId="77777777" w:rsidR="00FA746E" w:rsidRPr="00433BD0" w:rsidRDefault="00FA746E" w:rsidP="00FA746E">
            <w:pPr>
              <w:rPr>
                <w:sz w:val="20"/>
                <w:szCs w:val="20"/>
              </w:rPr>
            </w:pPr>
          </w:p>
        </w:tc>
      </w:tr>
      <w:tr w:rsidR="00FA746E" w:rsidRPr="00433BD0" w14:paraId="168323B9"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47F7D12C"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9205D4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9A6390A"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8E717D7"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48A5977" w14:textId="77777777" w:rsidR="00FA746E" w:rsidRPr="00433BD0" w:rsidRDefault="00FA746E" w:rsidP="00FA746E">
            <w:pPr>
              <w:jc w:val="center"/>
              <w:rPr>
                <w:sz w:val="20"/>
                <w:szCs w:val="20"/>
              </w:rPr>
            </w:pPr>
            <w:r w:rsidRPr="00433BD0">
              <w:rPr>
                <w:sz w:val="20"/>
                <w:szCs w:val="20"/>
              </w:rPr>
              <w:t>07.1.00.70510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A96F337"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BFD3550" w14:textId="77777777" w:rsidR="00FA746E" w:rsidRPr="00433BD0" w:rsidRDefault="00FA746E" w:rsidP="00FA746E">
            <w:pPr>
              <w:jc w:val="right"/>
              <w:rPr>
                <w:sz w:val="20"/>
                <w:szCs w:val="20"/>
              </w:rPr>
            </w:pPr>
            <w:r w:rsidRPr="00433BD0">
              <w:rPr>
                <w:sz w:val="20"/>
                <w:szCs w:val="20"/>
              </w:rPr>
              <w:t>54 890 940,08</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BF2F79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311E25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0249560" w14:textId="77777777" w:rsidR="00FA746E" w:rsidRPr="00433BD0" w:rsidRDefault="00FA746E" w:rsidP="00FA746E">
            <w:pPr>
              <w:rPr>
                <w:sz w:val="20"/>
                <w:szCs w:val="20"/>
              </w:rPr>
            </w:pPr>
          </w:p>
        </w:tc>
      </w:tr>
      <w:tr w:rsidR="00FA746E" w:rsidRPr="00433BD0" w14:paraId="59E2C9D8"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FFE2B41"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4CE238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336BA74"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9BD300"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5FA7F30" w14:textId="77777777" w:rsidR="00FA746E" w:rsidRPr="00433BD0" w:rsidRDefault="00FA746E" w:rsidP="00FA746E">
            <w:pPr>
              <w:jc w:val="center"/>
              <w:rPr>
                <w:sz w:val="20"/>
                <w:szCs w:val="20"/>
              </w:rPr>
            </w:pPr>
            <w:r w:rsidRPr="00433BD0">
              <w:rPr>
                <w:sz w:val="20"/>
                <w:szCs w:val="20"/>
              </w:rPr>
              <w:t>07.1.00.70510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EE4C9F"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FE5717" w14:textId="77777777" w:rsidR="00FA746E" w:rsidRPr="00433BD0" w:rsidRDefault="00FA746E" w:rsidP="00FA746E">
            <w:pPr>
              <w:jc w:val="right"/>
              <w:rPr>
                <w:sz w:val="20"/>
                <w:szCs w:val="20"/>
              </w:rPr>
            </w:pPr>
            <w:r w:rsidRPr="00433BD0">
              <w:rPr>
                <w:sz w:val="20"/>
                <w:szCs w:val="20"/>
              </w:rPr>
              <w:t>54 890 940,08</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55FD35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3B7D1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D3B601B" w14:textId="77777777" w:rsidR="00FA746E" w:rsidRPr="00433BD0" w:rsidRDefault="00FA746E" w:rsidP="00FA746E">
            <w:pPr>
              <w:rPr>
                <w:sz w:val="20"/>
                <w:szCs w:val="20"/>
              </w:rPr>
            </w:pPr>
          </w:p>
        </w:tc>
      </w:tr>
      <w:tr w:rsidR="00FA746E" w:rsidRPr="00433BD0" w14:paraId="1FD305E9"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6C663BBB"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290E741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A885346"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4AEF71C1"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5EEBE456" w14:textId="77777777" w:rsidR="00FA746E" w:rsidRPr="00433BD0" w:rsidRDefault="00FA746E" w:rsidP="00FA746E">
            <w:pPr>
              <w:jc w:val="center"/>
              <w:rPr>
                <w:sz w:val="20"/>
                <w:szCs w:val="20"/>
              </w:rPr>
            </w:pPr>
            <w:r w:rsidRPr="00433BD0">
              <w:rPr>
                <w:sz w:val="20"/>
                <w:szCs w:val="20"/>
              </w:rPr>
              <w:t>07.1.00.70510</w:t>
            </w:r>
          </w:p>
        </w:tc>
        <w:tc>
          <w:tcPr>
            <w:tcW w:w="697" w:type="dxa"/>
            <w:tcBorders>
              <w:top w:val="nil"/>
              <w:left w:val="single" w:sz="4" w:space="0" w:color="auto"/>
              <w:bottom w:val="nil"/>
              <w:right w:val="single" w:sz="4" w:space="0" w:color="auto"/>
            </w:tcBorders>
            <w:shd w:val="clear" w:color="auto" w:fill="auto"/>
            <w:noWrap/>
            <w:vAlign w:val="center"/>
            <w:hideMark/>
          </w:tcPr>
          <w:p w14:paraId="1AA38E50"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F974917" w14:textId="77777777" w:rsidR="00FA746E" w:rsidRPr="00433BD0" w:rsidRDefault="00FA746E" w:rsidP="00FA746E">
            <w:pPr>
              <w:jc w:val="right"/>
              <w:rPr>
                <w:sz w:val="20"/>
                <w:szCs w:val="20"/>
              </w:rPr>
            </w:pPr>
            <w:r w:rsidRPr="00433BD0">
              <w:rPr>
                <w:sz w:val="20"/>
                <w:szCs w:val="20"/>
              </w:rPr>
              <w:t>737 300,00</w:t>
            </w:r>
          </w:p>
        </w:tc>
        <w:tc>
          <w:tcPr>
            <w:tcW w:w="1942" w:type="dxa"/>
            <w:gridSpan w:val="2"/>
            <w:tcBorders>
              <w:top w:val="nil"/>
              <w:left w:val="single" w:sz="4" w:space="0" w:color="auto"/>
              <w:bottom w:val="nil"/>
              <w:right w:val="nil"/>
            </w:tcBorders>
            <w:shd w:val="clear" w:color="auto" w:fill="auto"/>
            <w:noWrap/>
            <w:vAlign w:val="center"/>
            <w:hideMark/>
          </w:tcPr>
          <w:p w14:paraId="39DBA96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AFEE18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F1E1330" w14:textId="77777777" w:rsidR="00FA746E" w:rsidRPr="00433BD0" w:rsidRDefault="00FA746E" w:rsidP="00FA746E">
            <w:pPr>
              <w:rPr>
                <w:sz w:val="20"/>
                <w:szCs w:val="20"/>
              </w:rPr>
            </w:pPr>
          </w:p>
        </w:tc>
      </w:tr>
      <w:tr w:rsidR="00FA746E" w:rsidRPr="00433BD0" w14:paraId="744F2B67"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D967D94"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15C90F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7328430"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05F636"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7C3481C" w14:textId="77777777" w:rsidR="00FA746E" w:rsidRPr="00433BD0" w:rsidRDefault="00FA746E" w:rsidP="00FA746E">
            <w:pPr>
              <w:jc w:val="center"/>
              <w:rPr>
                <w:sz w:val="20"/>
                <w:szCs w:val="20"/>
              </w:rPr>
            </w:pPr>
            <w:r w:rsidRPr="00433BD0">
              <w:rPr>
                <w:sz w:val="20"/>
                <w:szCs w:val="20"/>
              </w:rPr>
              <w:t>07.1.00.70510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B259DA"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2DC773" w14:textId="77777777" w:rsidR="00FA746E" w:rsidRPr="00433BD0" w:rsidRDefault="00FA746E" w:rsidP="00FA746E">
            <w:pPr>
              <w:jc w:val="right"/>
              <w:rPr>
                <w:sz w:val="20"/>
                <w:szCs w:val="20"/>
              </w:rPr>
            </w:pPr>
            <w:r w:rsidRPr="00433BD0">
              <w:rPr>
                <w:sz w:val="20"/>
                <w:szCs w:val="20"/>
              </w:rPr>
              <w:t>737 300,00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9497D0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4DCE0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AE6D391" w14:textId="77777777" w:rsidR="00FA746E" w:rsidRPr="00433BD0" w:rsidRDefault="00FA746E" w:rsidP="00FA746E">
            <w:pPr>
              <w:rPr>
                <w:sz w:val="20"/>
                <w:szCs w:val="20"/>
              </w:rPr>
            </w:pPr>
          </w:p>
        </w:tc>
      </w:tr>
      <w:tr w:rsidR="00FA746E" w:rsidRPr="00433BD0" w14:paraId="57447AD8"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1C41046F" w14:textId="77777777" w:rsidR="00FA746E" w:rsidRPr="00433BD0" w:rsidRDefault="00FA746E" w:rsidP="00FA746E">
            <w:pPr>
              <w:rPr>
                <w:sz w:val="20"/>
                <w:szCs w:val="20"/>
              </w:rPr>
            </w:pPr>
            <w:r w:rsidRPr="00433BD0">
              <w:rPr>
                <w:sz w:val="20"/>
                <w:szCs w:val="20"/>
              </w:rPr>
              <w:t>Иные бюджетные ассигнования</w:t>
            </w:r>
          </w:p>
        </w:tc>
        <w:tc>
          <w:tcPr>
            <w:tcW w:w="880" w:type="dxa"/>
            <w:gridSpan w:val="3"/>
            <w:tcBorders>
              <w:top w:val="nil"/>
              <w:left w:val="single" w:sz="4" w:space="0" w:color="auto"/>
              <w:bottom w:val="nil"/>
              <w:right w:val="nil"/>
            </w:tcBorders>
            <w:shd w:val="clear" w:color="auto" w:fill="auto"/>
            <w:noWrap/>
            <w:vAlign w:val="center"/>
            <w:hideMark/>
          </w:tcPr>
          <w:p w14:paraId="0553CD1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AF00973"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65A78B05"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678D1D99" w14:textId="77777777" w:rsidR="00FA746E" w:rsidRPr="00433BD0" w:rsidRDefault="00FA746E" w:rsidP="00FA746E">
            <w:pPr>
              <w:jc w:val="center"/>
              <w:rPr>
                <w:sz w:val="20"/>
                <w:szCs w:val="20"/>
              </w:rPr>
            </w:pPr>
            <w:r w:rsidRPr="00433BD0">
              <w:rPr>
                <w:sz w:val="20"/>
                <w:szCs w:val="20"/>
              </w:rPr>
              <w:t>07.1.00.70510</w:t>
            </w:r>
          </w:p>
        </w:tc>
        <w:tc>
          <w:tcPr>
            <w:tcW w:w="697" w:type="dxa"/>
            <w:tcBorders>
              <w:top w:val="nil"/>
              <w:left w:val="single" w:sz="4" w:space="0" w:color="auto"/>
              <w:bottom w:val="nil"/>
              <w:right w:val="single" w:sz="4" w:space="0" w:color="auto"/>
            </w:tcBorders>
            <w:shd w:val="clear" w:color="auto" w:fill="auto"/>
            <w:noWrap/>
            <w:vAlign w:val="center"/>
            <w:hideMark/>
          </w:tcPr>
          <w:p w14:paraId="2BB56E2B"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A503D90" w14:textId="77777777" w:rsidR="00FA746E" w:rsidRPr="00433BD0" w:rsidRDefault="00FA746E" w:rsidP="00FA746E">
            <w:pPr>
              <w:jc w:val="right"/>
              <w:rPr>
                <w:sz w:val="20"/>
                <w:szCs w:val="20"/>
              </w:rPr>
            </w:pPr>
            <w:r w:rsidRPr="00433BD0">
              <w:rPr>
                <w:sz w:val="20"/>
                <w:szCs w:val="20"/>
              </w:rPr>
              <w:t>675 079,62</w:t>
            </w:r>
          </w:p>
        </w:tc>
        <w:tc>
          <w:tcPr>
            <w:tcW w:w="1942" w:type="dxa"/>
            <w:gridSpan w:val="2"/>
            <w:tcBorders>
              <w:top w:val="nil"/>
              <w:left w:val="single" w:sz="4" w:space="0" w:color="auto"/>
              <w:bottom w:val="nil"/>
              <w:right w:val="nil"/>
            </w:tcBorders>
            <w:shd w:val="clear" w:color="auto" w:fill="auto"/>
            <w:noWrap/>
            <w:vAlign w:val="center"/>
            <w:hideMark/>
          </w:tcPr>
          <w:p w14:paraId="2356A44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DE88E3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DA4685C" w14:textId="77777777" w:rsidR="00FA746E" w:rsidRPr="00433BD0" w:rsidRDefault="00FA746E" w:rsidP="00FA746E">
            <w:pPr>
              <w:rPr>
                <w:sz w:val="20"/>
                <w:szCs w:val="20"/>
              </w:rPr>
            </w:pPr>
          </w:p>
        </w:tc>
      </w:tr>
      <w:tr w:rsidR="00FA746E" w:rsidRPr="00433BD0" w14:paraId="7DE28FC6"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929A02F" w14:textId="77777777" w:rsidR="00FA746E" w:rsidRPr="00433BD0" w:rsidRDefault="00FA746E" w:rsidP="00FA746E">
            <w:pPr>
              <w:rPr>
                <w:sz w:val="20"/>
                <w:szCs w:val="20"/>
              </w:rPr>
            </w:pPr>
            <w:r w:rsidRPr="00433BD0">
              <w:rPr>
                <w:sz w:val="20"/>
                <w:szCs w:val="20"/>
              </w:rPr>
              <w:lastRenderedPageBreak/>
              <w:t>Уплата налогов, сборов и иных платежей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CF3249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6D04020"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38E218"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7467DBA" w14:textId="77777777" w:rsidR="00FA746E" w:rsidRPr="00433BD0" w:rsidRDefault="00FA746E" w:rsidP="00FA746E">
            <w:pPr>
              <w:jc w:val="center"/>
              <w:rPr>
                <w:sz w:val="20"/>
                <w:szCs w:val="20"/>
              </w:rPr>
            </w:pPr>
            <w:r w:rsidRPr="00433BD0">
              <w:rPr>
                <w:sz w:val="20"/>
                <w:szCs w:val="20"/>
              </w:rPr>
              <w:t>07.1.00.70510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51F53A" w14:textId="77777777" w:rsidR="00FA746E" w:rsidRPr="00433BD0" w:rsidRDefault="00FA746E" w:rsidP="00FA746E">
            <w:pPr>
              <w:jc w:val="center"/>
              <w:rPr>
                <w:sz w:val="20"/>
                <w:szCs w:val="20"/>
              </w:rPr>
            </w:pPr>
            <w:r w:rsidRPr="00433BD0">
              <w:rPr>
                <w:sz w:val="20"/>
                <w:szCs w:val="20"/>
              </w:rPr>
              <w:t>850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3995CE" w14:textId="77777777" w:rsidR="00FA746E" w:rsidRPr="00433BD0" w:rsidRDefault="00FA746E" w:rsidP="00FA746E">
            <w:pPr>
              <w:jc w:val="right"/>
              <w:rPr>
                <w:sz w:val="20"/>
                <w:szCs w:val="20"/>
              </w:rPr>
            </w:pPr>
            <w:r w:rsidRPr="00433BD0">
              <w:rPr>
                <w:sz w:val="20"/>
                <w:szCs w:val="20"/>
              </w:rPr>
              <w:t>675 079,62</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934AA4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74056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1FF656B" w14:textId="77777777" w:rsidR="00FA746E" w:rsidRPr="00433BD0" w:rsidRDefault="00FA746E" w:rsidP="00FA746E">
            <w:pPr>
              <w:rPr>
                <w:sz w:val="20"/>
                <w:szCs w:val="20"/>
              </w:rPr>
            </w:pPr>
          </w:p>
        </w:tc>
      </w:tr>
      <w:tr w:rsidR="00FA746E" w:rsidRPr="00433BD0" w14:paraId="6AA382D2"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77B2959D" w14:textId="77777777" w:rsidR="00FA746E" w:rsidRPr="00433BD0" w:rsidRDefault="00FA746E" w:rsidP="00FA746E">
            <w:pPr>
              <w:rPr>
                <w:sz w:val="20"/>
                <w:szCs w:val="20"/>
              </w:rPr>
            </w:pPr>
            <w:r w:rsidRPr="00433BD0">
              <w:rPr>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880" w:type="dxa"/>
            <w:gridSpan w:val="3"/>
            <w:tcBorders>
              <w:top w:val="nil"/>
              <w:left w:val="single" w:sz="4" w:space="0" w:color="auto"/>
              <w:bottom w:val="nil"/>
              <w:right w:val="nil"/>
            </w:tcBorders>
            <w:shd w:val="clear" w:color="auto" w:fill="auto"/>
            <w:noWrap/>
            <w:vAlign w:val="center"/>
            <w:hideMark/>
          </w:tcPr>
          <w:p w14:paraId="19229D7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FFF1087"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729FD62"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00EA797D" w14:textId="77777777" w:rsidR="00FA746E" w:rsidRPr="00433BD0" w:rsidRDefault="00FA746E" w:rsidP="00FA746E">
            <w:pPr>
              <w:jc w:val="center"/>
              <w:rPr>
                <w:sz w:val="20"/>
                <w:szCs w:val="20"/>
              </w:rPr>
            </w:pPr>
            <w:r w:rsidRPr="00433BD0">
              <w:rPr>
                <w:sz w:val="20"/>
                <w:szCs w:val="20"/>
              </w:rPr>
              <w:t>07.1.00.70849</w:t>
            </w:r>
          </w:p>
        </w:tc>
        <w:tc>
          <w:tcPr>
            <w:tcW w:w="697" w:type="dxa"/>
            <w:tcBorders>
              <w:top w:val="nil"/>
              <w:left w:val="single" w:sz="4" w:space="0" w:color="auto"/>
              <w:bottom w:val="nil"/>
              <w:right w:val="single" w:sz="4" w:space="0" w:color="auto"/>
            </w:tcBorders>
            <w:shd w:val="clear" w:color="auto" w:fill="auto"/>
            <w:noWrap/>
            <w:vAlign w:val="center"/>
            <w:hideMark/>
          </w:tcPr>
          <w:p w14:paraId="3E435E91"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98FB652" w14:textId="77777777" w:rsidR="00FA746E" w:rsidRPr="00433BD0" w:rsidRDefault="00FA746E" w:rsidP="00FA746E">
            <w:pPr>
              <w:jc w:val="right"/>
              <w:rPr>
                <w:sz w:val="20"/>
                <w:szCs w:val="20"/>
              </w:rPr>
            </w:pPr>
            <w:r w:rsidRPr="00433BD0">
              <w:rPr>
                <w:sz w:val="20"/>
                <w:szCs w:val="20"/>
              </w:rPr>
              <w:t>3 197 100,00</w:t>
            </w:r>
          </w:p>
        </w:tc>
        <w:tc>
          <w:tcPr>
            <w:tcW w:w="1942" w:type="dxa"/>
            <w:gridSpan w:val="2"/>
            <w:tcBorders>
              <w:top w:val="nil"/>
              <w:left w:val="single" w:sz="4" w:space="0" w:color="auto"/>
              <w:bottom w:val="nil"/>
              <w:right w:val="nil"/>
            </w:tcBorders>
            <w:shd w:val="clear" w:color="auto" w:fill="auto"/>
            <w:noWrap/>
            <w:vAlign w:val="center"/>
            <w:hideMark/>
          </w:tcPr>
          <w:p w14:paraId="59523E54" w14:textId="77777777" w:rsidR="00FA746E" w:rsidRPr="00433BD0" w:rsidRDefault="00FA746E" w:rsidP="00FA746E">
            <w:pPr>
              <w:jc w:val="right"/>
              <w:rPr>
                <w:sz w:val="20"/>
                <w:szCs w:val="20"/>
              </w:rPr>
            </w:pPr>
            <w:r w:rsidRPr="00433BD0">
              <w:rPr>
                <w:sz w:val="20"/>
                <w:szCs w:val="20"/>
              </w:rPr>
              <w:t>2 618 100,00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32E14DA" w14:textId="77777777" w:rsidR="00FA746E" w:rsidRPr="00433BD0" w:rsidRDefault="00FA746E" w:rsidP="00FA746E">
            <w:pPr>
              <w:jc w:val="right"/>
              <w:rPr>
                <w:sz w:val="20"/>
                <w:szCs w:val="20"/>
              </w:rPr>
            </w:pPr>
            <w:r w:rsidRPr="00433BD0">
              <w:rPr>
                <w:sz w:val="20"/>
                <w:szCs w:val="20"/>
              </w:rPr>
              <w:t>2 618 100,00</w:t>
            </w:r>
          </w:p>
        </w:tc>
        <w:tc>
          <w:tcPr>
            <w:tcW w:w="222" w:type="dxa"/>
            <w:vAlign w:val="center"/>
            <w:hideMark/>
          </w:tcPr>
          <w:p w14:paraId="59E2BE18" w14:textId="77777777" w:rsidR="00FA746E" w:rsidRPr="00433BD0" w:rsidRDefault="00FA746E" w:rsidP="00FA746E">
            <w:pPr>
              <w:rPr>
                <w:sz w:val="20"/>
                <w:szCs w:val="20"/>
              </w:rPr>
            </w:pPr>
          </w:p>
        </w:tc>
      </w:tr>
      <w:tr w:rsidR="00FA746E" w:rsidRPr="00433BD0" w14:paraId="5E014945"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1DDEA5E8"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18F732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7423A2B"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2BE85FF"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2276F1D" w14:textId="77777777" w:rsidR="00FA746E" w:rsidRPr="00433BD0" w:rsidRDefault="00FA746E" w:rsidP="00FA746E">
            <w:pPr>
              <w:jc w:val="center"/>
              <w:rPr>
                <w:sz w:val="20"/>
                <w:szCs w:val="20"/>
              </w:rPr>
            </w:pPr>
            <w:r w:rsidRPr="00433BD0">
              <w:rPr>
                <w:sz w:val="20"/>
                <w:szCs w:val="20"/>
              </w:rPr>
              <w:t>07.1.00.70849</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DDE7F74"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BCC6FC4" w14:textId="77777777" w:rsidR="00FA746E" w:rsidRPr="00433BD0" w:rsidRDefault="00FA746E" w:rsidP="00FA746E">
            <w:pPr>
              <w:jc w:val="right"/>
              <w:rPr>
                <w:sz w:val="20"/>
                <w:szCs w:val="20"/>
              </w:rPr>
            </w:pPr>
            <w:r w:rsidRPr="00433BD0">
              <w:rPr>
                <w:sz w:val="20"/>
                <w:szCs w:val="20"/>
              </w:rPr>
              <w:t>3 197 100,00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CE877E3" w14:textId="77777777" w:rsidR="00FA746E" w:rsidRPr="00433BD0" w:rsidRDefault="00FA746E" w:rsidP="00FA746E">
            <w:pPr>
              <w:jc w:val="right"/>
              <w:rPr>
                <w:sz w:val="20"/>
                <w:szCs w:val="20"/>
              </w:rPr>
            </w:pPr>
            <w:r w:rsidRPr="00433BD0">
              <w:rPr>
                <w:sz w:val="20"/>
                <w:szCs w:val="20"/>
              </w:rPr>
              <w:t>2 618 100,00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D4C1674" w14:textId="77777777" w:rsidR="00FA746E" w:rsidRPr="00433BD0" w:rsidRDefault="00FA746E" w:rsidP="00FA746E">
            <w:pPr>
              <w:jc w:val="right"/>
              <w:rPr>
                <w:sz w:val="20"/>
                <w:szCs w:val="20"/>
              </w:rPr>
            </w:pPr>
            <w:r w:rsidRPr="00433BD0">
              <w:rPr>
                <w:sz w:val="20"/>
                <w:szCs w:val="20"/>
              </w:rPr>
              <w:t>2 618 100,00</w:t>
            </w:r>
          </w:p>
        </w:tc>
        <w:tc>
          <w:tcPr>
            <w:tcW w:w="222" w:type="dxa"/>
            <w:vAlign w:val="center"/>
            <w:hideMark/>
          </w:tcPr>
          <w:p w14:paraId="1B065BED" w14:textId="77777777" w:rsidR="00FA746E" w:rsidRPr="00433BD0" w:rsidRDefault="00FA746E" w:rsidP="00FA746E">
            <w:pPr>
              <w:rPr>
                <w:sz w:val="20"/>
                <w:szCs w:val="20"/>
              </w:rPr>
            </w:pPr>
          </w:p>
        </w:tc>
      </w:tr>
      <w:tr w:rsidR="00FA746E" w:rsidRPr="00433BD0" w14:paraId="653914D0"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264C26A"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E83615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313ABBD9"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453ADD"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BF0119E" w14:textId="77777777" w:rsidR="00FA746E" w:rsidRPr="00433BD0" w:rsidRDefault="00FA746E" w:rsidP="00FA746E">
            <w:pPr>
              <w:jc w:val="center"/>
              <w:rPr>
                <w:sz w:val="20"/>
                <w:szCs w:val="20"/>
              </w:rPr>
            </w:pPr>
            <w:r w:rsidRPr="00433BD0">
              <w:rPr>
                <w:sz w:val="20"/>
                <w:szCs w:val="20"/>
              </w:rPr>
              <w:t>07.1.00.70849</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E0B25E"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277D10" w14:textId="77777777" w:rsidR="00FA746E" w:rsidRPr="00433BD0" w:rsidRDefault="00FA746E" w:rsidP="00FA746E">
            <w:pPr>
              <w:jc w:val="right"/>
              <w:rPr>
                <w:sz w:val="20"/>
                <w:szCs w:val="20"/>
              </w:rPr>
            </w:pPr>
            <w:r w:rsidRPr="00433BD0">
              <w:rPr>
                <w:sz w:val="20"/>
                <w:szCs w:val="20"/>
              </w:rPr>
              <w:t>3 197 100,00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BF5C281" w14:textId="77777777" w:rsidR="00FA746E" w:rsidRPr="00433BD0" w:rsidRDefault="00FA746E" w:rsidP="00FA746E">
            <w:pPr>
              <w:jc w:val="right"/>
              <w:rPr>
                <w:sz w:val="20"/>
                <w:szCs w:val="20"/>
              </w:rPr>
            </w:pPr>
            <w:r w:rsidRPr="00433BD0">
              <w:rPr>
                <w:sz w:val="20"/>
                <w:szCs w:val="20"/>
              </w:rPr>
              <w:t>2 618 100,00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3393BA" w14:textId="77777777" w:rsidR="00FA746E" w:rsidRPr="00433BD0" w:rsidRDefault="00FA746E" w:rsidP="00FA746E">
            <w:pPr>
              <w:jc w:val="right"/>
              <w:rPr>
                <w:sz w:val="20"/>
                <w:szCs w:val="20"/>
              </w:rPr>
            </w:pPr>
            <w:r w:rsidRPr="00433BD0">
              <w:rPr>
                <w:sz w:val="20"/>
                <w:szCs w:val="20"/>
              </w:rPr>
              <w:t>2 618 100,00</w:t>
            </w:r>
          </w:p>
        </w:tc>
        <w:tc>
          <w:tcPr>
            <w:tcW w:w="222" w:type="dxa"/>
            <w:vAlign w:val="center"/>
            <w:hideMark/>
          </w:tcPr>
          <w:p w14:paraId="6BB6F745" w14:textId="77777777" w:rsidR="00FA746E" w:rsidRPr="00433BD0" w:rsidRDefault="00FA746E" w:rsidP="00FA746E">
            <w:pPr>
              <w:rPr>
                <w:sz w:val="20"/>
                <w:szCs w:val="20"/>
              </w:rPr>
            </w:pPr>
          </w:p>
        </w:tc>
      </w:tr>
      <w:tr w:rsidR="00FA746E" w:rsidRPr="00433BD0" w14:paraId="6D6E3279" w14:textId="77777777" w:rsidTr="00FA746E">
        <w:trPr>
          <w:trHeight w:val="2865"/>
        </w:trPr>
        <w:tc>
          <w:tcPr>
            <w:tcW w:w="5200" w:type="dxa"/>
            <w:gridSpan w:val="2"/>
            <w:tcBorders>
              <w:top w:val="nil"/>
              <w:left w:val="single" w:sz="4" w:space="0" w:color="auto"/>
              <w:bottom w:val="nil"/>
              <w:right w:val="nil"/>
            </w:tcBorders>
            <w:shd w:val="clear" w:color="auto" w:fill="auto"/>
            <w:vAlign w:val="center"/>
            <w:hideMark/>
          </w:tcPr>
          <w:p w14:paraId="59E06E6A" w14:textId="77777777" w:rsidR="00FA746E" w:rsidRPr="00433BD0" w:rsidRDefault="00FA746E" w:rsidP="00FA746E">
            <w:pPr>
              <w:rPr>
                <w:sz w:val="20"/>
                <w:szCs w:val="20"/>
              </w:rPr>
            </w:pPr>
            <w:proofErr w:type="spellStart"/>
            <w:r w:rsidRPr="00433BD0">
              <w:rPr>
                <w:sz w:val="20"/>
                <w:szCs w:val="20"/>
              </w:rPr>
              <w:t>Софинансирование</w:t>
            </w:r>
            <w:proofErr w:type="spellEnd"/>
            <w:r w:rsidRPr="00433BD0">
              <w:rPr>
                <w:sz w:val="20"/>
                <w:szCs w:val="20"/>
              </w:rPr>
              <w:t xml:space="preserve"> местного бюджета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11F8C63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FD88FBC"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020EE6C8"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10B84513" w14:textId="77777777" w:rsidR="00FA746E" w:rsidRPr="00433BD0" w:rsidRDefault="00FA746E" w:rsidP="00FA746E">
            <w:pPr>
              <w:jc w:val="center"/>
              <w:rPr>
                <w:sz w:val="20"/>
                <w:szCs w:val="20"/>
              </w:rPr>
            </w:pPr>
            <w:r w:rsidRPr="00433BD0">
              <w:rPr>
                <w:sz w:val="20"/>
                <w:szCs w:val="20"/>
              </w:rPr>
              <w:t>07.1.00.S0380</w:t>
            </w:r>
          </w:p>
        </w:tc>
        <w:tc>
          <w:tcPr>
            <w:tcW w:w="697" w:type="dxa"/>
            <w:tcBorders>
              <w:top w:val="nil"/>
              <w:left w:val="single" w:sz="4" w:space="0" w:color="auto"/>
              <w:bottom w:val="nil"/>
              <w:right w:val="single" w:sz="4" w:space="0" w:color="auto"/>
            </w:tcBorders>
            <w:shd w:val="clear" w:color="auto" w:fill="auto"/>
            <w:noWrap/>
            <w:vAlign w:val="center"/>
            <w:hideMark/>
          </w:tcPr>
          <w:p w14:paraId="083EA92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6EBC69B" w14:textId="77777777" w:rsidR="00FA746E" w:rsidRPr="00433BD0" w:rsidRDefault="00FA746E" w:rsidP="00FA746E">
            <w:pPr>
              <w:jc w:val="right"/>
              <w:rPr>
                <w:sz w:val="20"/>
                <w:szCs w:val="20"/>
              </w:rPr>
            </w:pPr>
            <w:r w:rsidRPr="00433BD0">
              <w:rPr>
                <w:sz w:val="20"/>
                <w:szCs w:val="20"/>
              </w:rPr>
              <w:t>17 096,65</w:t>
            </w:r>
          </w:p>
        </w:tc>
        <w:tc>
          <w:tcPr>
            <w:tcW w:w="1942" w:type="dxa"/>
            <w:gridSpan w:val="2"/>
            <w:tcBorders>
              <w:top w:val="nil"/>
              <w:left w:val="single" w:sz="4" w:space="0" w:color="auto"/>
              <w:bottom w:val="nil"/>
              <w:right w:val="nil"/>
            </w:tcBorders>
            <w:shd w:val="clear" w:color="auto" w:fill="auto"/>
            <w:noWrap/>
            <w:vAlign w:val="center"/>
            <w:hideMark/>
          </w:tcPr>
          <w:p w14:paraId="7E2F242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18B42C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68D1513" w14:textId="77777777" w:rsidR="00FA746E" w:rsidRPr="00433BD0" w:rsidRDefault="00FA746E" w:rsidP="00FA746E">
            <w:pPr>
              <w:rPr>
                <w:sz w:val="20"/>
                <w:szCs w:val="20"/>
              </w:rPr>
            </w:pPr>
          </w:p>
        </w:tc>
      </w:tr>
      <w:tr w:rsidR="00FA746E" w:rsidRPr="00433BD0" w14:paraId="478C584D"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37932B1E"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3E9EBC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005F406"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F6F6AC3"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05F99D9" w14:textId="77777777" w:rsidR="00FA746E" w:rsidRPr="00433BD0" w:rsidRDefault="00FA746E" w:rsidP="00FA746E">
            <w:pPr>
              <w:jc w:val="center"/>
              <w:rPr>
                <w:sz w:val="20"/>
                <w:szCs w:val="20"/>
              </w:rPr>
            </w:pPr>
            <w:r w:rsidRPr="00433BD0">
              <w:rPr>
                <w:sz w:val="20"/>
                <w:szCs w:val="20"/>
              </w:rPr>
              <w:t>07.1.00.S0380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E9DFFF5"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E7149F3" w14:textId="77777777" w:rsidR="00FA746E" w:rsidRPr="00433BD0" w:rsidRDefault="00FA746E" w:rsidP="00FA746E">
            <w:pPr>
              <w:jc w:val="right"/>
              <w:rPr>
                <w:sz w:val="20"/>
                <w:szCs w:val="20"/>
              </w:rPr>
            </w:pPr>
            <w:r w:rsidRPr="00433BD0">
              <w:rPr>
                <w:sz w:val="20"/>
                <w:szCs w:val="20"/>
              </w:rPr>
              <w:t>17 096,65</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B2EB12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94E7EF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3693E6B" w14:textId="77777777" w:rsidR="00FA746E" w:rsidRPr="00433BD0" w:rsidRDefault="00FA746E" w:rsidP="00FA746E">
            <w:pPr>
              <w:rPr>
                <w:sz w:val="20"/>
                <w:szCs w:val="20"/>
              </w:rPr>
            </w:pPr>
          </w:p>
        </w:tc>
      </w:tr>
      <w:tr w:rsidR="00FA746E" w:rsidRPr="00433BD0" w14:paraId="03E41315"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E245C1C"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3EE8BB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172DAE5"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448737"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60424EC" w14:textId="77777777" w:rsidR="00FA746E" w:rsidRPr="00433BD0" w:rsidRDefault="00FA746E" w:rsidP="00FA746E">
            <w:pPr>
              <w:jc w:val="center"/>
              <w:rPr>
                <w:sz w:val="20"/>
                <w:szCs w:val="20"/>
              </w:rPr>
            </w:pPr>
            <w:r w:rsidRPr="00433BD0">
              <w:rPr>
                <w:sz w:val="20"/>
                <w:szCs w:val="20"/>
              </w:rPr>
              <w:t>07.1.00.S0380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092056"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2A82B2" w14:textId="77777777" w:rsidR="00FA746E" w:rsidRPr="00433BD0" w:rsidRDefault="00FA746E" w:rsidP="00FA746E">
            <w:pPr>
              <w:jc w:val="right"/>
              <w:rPr>
                <w:sz w:val="20"/>
                <w:szCs w:val="20"/>
              </w:rPr>
            </w:pPr>
            <w:r w:rsidRPr="00433BD0">
              <w:rPr>
                <w:sz w:val="20"/>
                <w:szCs w:val="20"/>
              </w:rPr>
              <w:t>17 096,65</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6E4BF6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8EC87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0ADBACC" w14:textId="77777777" w:rsidR="00FA746E" w:rsidRPr="00433BD0" w:rsidRDefault="00FA746E" w:rsidP="00FA746E">
            <w:pPr>
              <w:rPr>
                <w:sz w:val="20"/>
                <w:szCs w:val="20"/>
              </w:rPr>
            </w:pPr>
          </w:p>
        </w:tc>
      </w:tr>
      <w:tr w:rsidR="00FA746E" w:rsidRPr="00433BD0" w14:paraId="765D9B83"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5FBCC07A" w14:textId="77777777" w:rsidR="00FA746E" w:rsidRPr="00433BD0" w:rsidRDefault="00FA746E" w:rsidP="00FA746E">
            <w:pPr>
              <w:rPr>
                <w:sz w:val="20"/>
                <w:szCs w:val="20"/>
              </w:rPr>
            </w:pPr>
            <w:proofErr w:type="spellStart"/>
            <w:r w:rsidRPr="00433BD0">
              <w:rPr>
                <w:sz w:val="20"/>
                <w:szCs w:val="20"/>
              </w:rPr>
              <w:t>Подпрограмма"Развитие</w:t>
            </w:r>
            <w:proofErr w:type="spellEnd"/>
            <w:r w:rsidRPr="00433BD0">
              <w:rPr>
                <w:sz w:val="20"/>
                <w:szCs w:val="20"/>
              </w:rPr>
              <w:t xml:space="preserve"> кадрового потенциала системы дошкольного, общего и дополнительного образования детей"</w:t>
            </w:r>
          </w:p>
        </w:tc>
        <w:tc>
          <w:tcPr>
            <w:tcW w:w="880" w:type="dxa"/>
            <w:gridSpan w:val="3"/>
            <w:tcBorders>
              <w:top w:val="nil"/>
              <w:left w:val="single" w:sz="4" w:space="0" w:color="auto"/>
              <w:bottom w:val="nil"/>
              <w:right w:val="nil"/>
            </w:tcBorders>
            <w:shd w:val="clear" w:color="auto" w:fill="auto"/>
            <w:noWrap/>
            <w:vAlign w:val="center"/>
            <w:hideMark/>
          </w:tcPr>
          <w:p w14:paraId="6730FCD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D606286"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5B0A524"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74BC3695" w14:textId="77777777" w:rsidR="00FA746E" w:rsidRPr="00433BD0" w:rsidRDefault="00FA746E" w:rsidP="00FA746E">
            <w:pPr>
              <w:jc w:val="center"/>
              <w:rPr>
                <w:sz w:val="20"/>
                <w:szCs w:val="20"/>
              </w:rPr>
            </w:pPr>
            <w:r w:rsidRPr="00433BD0">
              <w:rPr>
                <w:sz w:val="20"/>
                <w:szCs w:val="20"/>
              </w:rPr>
              <w:t>07.3.00.00000</w:t>
            </w:r>
          </w:p>
        </w:tc>
        <w:tc>
          <w:tcPr>
            <w:tcW w:w="697" w:type="dxa"/>
            <w:tcBorders>
              <w:top w:val="nil"/>
              <w:left w:val="single" w:sz="4" w:space="0" w:color="auto"/>
              <w:bottom w:val="nil"/>
              <w:right w:val="single" w:sz="4" w:space="0" w:color="auto"/>
            </w:tcBorders>
            <w:shd w:val="clear" w:color="auto" w:fill="auto"/>
            <w:noWrap/>
            <w:vAlign w:val="center"/>
            <w:hideMark/>
          </w:tcPr>
          <w:p w14:paraId="7386F088"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AC67BBB" w14:textId="77777777" w:rsidR="00FA746E" w:rsidRPr="00433BD0" w:rsidRDefault="00FA746E" w:rsidP="00FA746E">
            <w:pPr>
              <w:jc w:val="right"/>
              <w:rPr>
                <w:sz w:val="20"/>
                <w:szCs w:val="20"/>
              </w:rPr>
            </w:pPr>
            <w:r w:rsidRPr="00433BD0">
              <w:rPr>
                <w:sz w:val="20"/>
                <w:szCs w:val="20"/>
              </w:rPr>
              <w:t>86 500,00</w:t>
            </w:r>
          </w:p>
        </w:tc>
        <w:tc>
          <w:tcPr>
            <w:tcW w:w="1942" w:type="dxa"/>
            <w:gridSpan w:val="2"/>
            <w:tcBorders>
              <w:top w:val="nil"/>
              <w:left w:val="single" w:sz="4" w:space="0" w:color="auto"/>
              <w:bottom w:val="nil"/>
              <w:right w:val="nil"/>
            </w:tcBorders>
            <w:shd w:val="clear" w:color="auto" w:fill="auto"/>
            <w:noWrap/>
            <w:vAlign w:val="center"/>
            <w:hideMark/>
          </w:tcPr>
          <w:p w14:paraId="4B85852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C53242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C9EE254" w14:textId="77777777" w:rsidR="00FA746E" w:rsidRPr="00433BD0" w:rsidRDefault="00FA746E" w:rsidP="00FA746E">
            <w:pPr>
              <w:rPr>
                <w:sz w:val="20"/>
                <w:szCs w:val="20"/>
              </w:rPr>
            </w:pPr>
          </w:p>
        </w:tc>
      </w:tr>
      <w:tr w:rsidR="00FA746E" w:rsidRPr="00433BD0" w14:paraId="2C88E786"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0023D91E" w14:textId="77777777" w:rsidR="00FA746E" w:rsidRPr="00433BD0" w:rsidRDefault="00FA746E" w:rsidP="00FA746E">
            <w:pPr>
              <w:rPr>
                <w:sz w:val="20"/>
                <w:szCs w:val="20"/>
              </w:rPr>
            </w:pPr>
            <w:r w:rsidRPr="00433BD0">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A4D165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A5FA5AE"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263FFC5"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157F047"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5A980B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2BD1EFE" w14:textId="77777777" w:rsidR="00FA746E" w:rsidRPr="00433BD0" w:rsidRDefault="00FA746E" w:rsidP="00FA746E">
            <w:pPr>
              <w:jc w:val="right"/>
              <w:rPr>
                <w:sz w:val="20"/>
                <w:szCs w:val="20"/>
              </w:rPr>
            </w:pPr>
            <w:r w:rsidRPr="00433BD0">
              <w:rPr>
                <w:sz w:val="20"/>
                <w:szCs w:val="20"/>
              </w:rPr>
              <w:t>86 500,00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C5AB6A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F1D662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5E5D0D3" w14:textId="77777777" w:rsidR="00FA746E" w:rsidRPr="00433BD0" w:rsidRDefault="00FA746E" w:rsidP="00FA746E">
            <w:pPr>
              <w:rPr>
                <w:sz w:val="20"/>
                <w:szCs w:val="20"/>
              </w:rPr>
            </w:pPr>
          </w:p>
        </w:tc>
      </w:tr>
      <w:tr w:rsidR="00FA746E" w:rsidRPr="00433BD0" w14:paraId="55DEF213"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1B26D45A" w14:textId="77777777" w:rsidR="00FA746E" w:rsidRPr="00433BD0" w:rsidRDefault="00FA746E" w:rsidP="00FA746E">
            <w:pPr>
              <w:rPr>
                <w:sz w:val="20"/>
                <w:szCs w:val="20"/>
              </w:rPr>
            </w:pPr>
            <w:r w:rsidRPr="00433BD0">
              <w:rPr>
                <w:sz w:val="20"/>
                <w:szCs w:val="20"/>
              </w:rPr>
              <w:lastRenderedPageBreak/>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BAD3DE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02CFCD9"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8ECC535"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E565AD3"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1E706FA"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70372BF" w14:textId="77777777" w:rsidR="00FA746E" w:rsidRPr="00433BD0" w:rsidRDefault="00FA746E" w:rsidP="00FA746E">
            <w:pPr>
              <w:jc w:val="right"/>
              <w:rPr>
                <w:sz w:val="20"/>
                <w:szCs w:val="20"/>
              </w:rPr>
            </w:pPr>
            <w:r w:rsidRPr="00433BD0">
              <w:rPr>
                <w:sz w:val="20"/>
                <w:szCs w:val="20"/>
              </w:rPr>
              <w:t>86 500,00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A55DFA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B70FFF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917ECA9" w14:textId="77777777" w:rsidR="00FA746E" w:rsidRPr="00433BD0" w:rsidRDefault="00FA746E" w:rsidP="00FA746E">
            <w:pPr>
              <w:rPr>
                <w:sz w:val="20"/>
                <w:szCs w:val="20"/>
              </w:rPr>
            </w:pPr>
          </w:p>
        </w:tc>
      </w:tr>
      <w:tr w:rsidR="00FA746E" w:rsidRPr="00433BD0" w14:paraId="6AB9B0C1"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4F9A535"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843C81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3B5FA1B3"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CB2239"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1ECC883"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D52154"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6C8842" w14:textId="77777777" w:rsidR="00FA746E" w:rsidRPr="00433BD0" w:rsidRDefault="00FA746E" w:rsidP="00FA746E">
            <w:pPr>
              <w:jc w:val="right"/>
              <w:rPr>
                <w:sz w:val="20"/>
                <w:szCs w:val="20"/>
              </w:rPr>
            </w:pPr>
            <w:r w:rsidRPr="00433BD0">
              <w:rPr>
                <w:sz w:val="20"/>
                <w:szCs w:val="20"/>
              </w:rPr>
              <w:t>86 500,00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8B3FF4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56171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DC0062D" w14:textId="77777777" w:rsidR="00FA746E" w:rsidRPr="00433BD0" w:rsidRDefault="00FA746E" w:rsidP="00FA746E">
            <w:pPr>
              <w:rPr>
                <w:sz w:val="20"/>
                <w:szCs w:val="20"/>
              </w:rPr>
            </w:pPr>
          </w:p>
        </w:tc>
      </w:tr>
      <w:tr w:rsidR="00FA746E" w:rsidRPr="00433BD0" w14:paraId="1E6B58A4"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70BED618" w14:textId="77777777" w:rsidR="00FA746E" w:rsidRPr="00433BD0" w:rsidRDefault="00FA746E" w:rsidP="00FA746E">
            <w:pPr>
              <w:rPr>
                <w:sz w:val="20"/>
                <w:szCs w:val="20"/>
              </w:rPr>
            </w:pPr>
            <w:r w:rsidRPr="00433BD0">
              <w:rPr>
                <w:sz w:val="20"/>
                <w:szCs w:val="20"/>
              </w:rPr>
              <w:t>Общее образование</w:t>
            </w:r>
          </w:p>
        </w:tc>
        <w:tc>
          <w:tcPr>
            <w:tcW w:w="880" w:type="dxa"/>
            <w:gridSpan w:val="3"/>
            <w:tcBorders>
              <w:top w:val="nil"/>
              <w:left w:val="single" w:sz="4" w:space="0" w:color="auto"/>
              <w:bottom w:val="nil"/>
              <w:right w:val="nil"/>
            </w:tcBorders>
            <w:shd w:val="clear" w:color="auto" w:fill="auto"/>
            <w:noWrap/>
            <w:vAlign w:val="center"/>
            <w:hideMark/>
          </w:tcPr>
          <w:p w14:paraId="64284BD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8F2009E"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770EB038"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098B5A3F"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4211C6C7"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F039A5B" w14:textId="77777777" w:rsidR="00FA746E" w:rsidRPr="00433BD0" w:rsidRDefault="00FA746E" w:rsidP="00FA746E">
            <w:pPr>
              <w:jc w:val="right"/>
              <w:rPr>
                <w:sz w:val="20"/>
                <w:szCs w:val="20"/>
              </w:rPr>
            </w:pPr>
            <w:r w:rsidRPr="00433BD0">
              <w:rPr>
                <w:sz w:val="20"/>
                <w:szCs w:val="20"/>
              </w:rPr>
              <w:t>732 594 243,63</w:t>
            </w:r>
          </w:p>
        </w:tc>
        <w:tc>
          <w:tcPr>
            <w:tcW w:w="1942" w:type="dxa"/>
            <w:gridSpan w:val="2"/>
            <w:tcBorders>
              <w:top w:val="nil"/>
              <w:left w:val="single" w:sz="4" w:space="0" w:color="auto"/>
              <w:bottom w:val="nil"/>
              <w:right w:val="nil"/>
            </w:tcBorders>
            <w:shd w:val="clear" w:color="auto" w:fill="auto"/>
            <w:noWrap/>
            <w:vAlign w:val="center"/>
            <w:hideMark/>
          </w:tcPr>
          <w:p w14:paraId="08457BA4" w14:textId="77777777" w:rsidR="00FA746E" w:rsidRPr="00433BD0" w:rsidRDefault="00FA746E" w:rsidP="00FA746E">
            <w:pPr>
              <w:jc w:val="right"/>
              <w:rPr>
                <w:sz w:val="20"/>
                <w:szCs w:val="20"/>
              </w:rPr>
            </w:pPr>
            <w:r w:rsidRPr="00433BD0">
              <w:rPr>
                <w:sz w:val="20"/>
                <w:szCs w:val="20"/>
              </w:rPr>
              <w:t>681 007 900,00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CA4E93D" w14:textId="77777777" w:rsidR="00FA746E" w:rsidRPr="00433BD0" w:rsidRDefault="00FA746E" w:rsidP="00FA746E">
            <w:pPr>
              <w:jc w:val="right"/>
              <w:rPr>
                <w:sz w:val="20"/>
                <w:szCs w:val="20"/>
              </w:rPr>
            </w:pPr>
            <w:r w:rsidRPr="00433BD0">
              <w:rPr>
                <w:sz w:val="20"/>
                <w:szCs w:val="20"/>
              </w:rPr>
              <w:t>688 388 600,00</w:t>
            </w:r>
          </w:p>
        </w:tc>
        <w:tc>
          <w:tcPr>
            <w:tcW w:w="222" w:type="dxa"/>
            <w:vAlign w:val="center"/>
            <w:hideMark/>
          </w:tcPr>
          <w:p w14:paraId="0D94BEE0" w14:textId="77777777" w:rsidR="00FA746E" w:rsidRPr="00433BD0" w:rsidRDefault="00FA746E" w:rsidP="00FA746E">
            <w:pPr>
              <w:rPr>
                <w:sz w:val="20"/>
                <w:szCs w:val="20"/>
              </w:rPr>
            </w:pPr>
          </w:p>
        </w:tc>
      </w:tr>
      <w:tr w:rsidR="00FA746E" w:rsidRPr="00433BD0" w14:paraId="4DB1A53C"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17344713" w14:textId="77777777" w:rsidR="00FA746E" w:rsidRPr="00433BD0" w:rsidRDefault="00FA746E" w:rsidP="00FA746E">
            <w:pPr>
              <w:rPr>
                <w:sz w:val="20"/>
                <w:szCs w:val="20"/>
              </w:rPr>
            </w:pPr>
            <w:r w:rsidRPr="00433BD0">
              <w:rPr>
                <w:sz w:val="20"/>
                <w:szCs w:val="20"/>
              </w:rPr>
              <w:t>Муниципальная программа "Развитие системы образования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B975FE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947A72C"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CE4EC92"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5546F9D" w14:textId="77777777" w:rsidR="00FA746E" w:rsidRPr="00433BD0" w:rsidRDefault="00FA746E" w:rsidP="00FA746E">
            <w:pPr>
              <w:jc w:val="center"/>
              <w:rPr>
                <w:sz w:val="20"/>
                <w:szCs w:val="20"/>
              </w:rPr>
            </w:pPr>
            <w:r w:rsidRPr="00433BD0">
              <w:rPr>
                <w:sz w:val="20"/>
                <w:szCs w:val="20"/>
              </w:rPr>
              <w:t>07.0.00.00000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34A93F4"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F1AE124" w14:textId="77777777" w:rsidR="00FA746E" w:rsidRPr="00433BD0" w:rsidRDefault="00FA746E" w:rsidP="00FA746E">
            <w:pPr>
              <w:jc w:val="right"/>
              <w:rPr>
                <w:sz w:val="20"/>
                <w:szCs w:val="20"/>
              </w:rPr>
            </w:pPr>
            <w:r w:rsidRPr="00433BD0">
              <w:rPr>
                <w:sz w:val="20"/>
                <w:szCs w:val="20"/>
              </w:rPr>
              <w:t>723 148 821,64</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53BF255" w14:textId="77777777" w:rsidR="00FA746E" w:rsidRPr="00433BD0" w:rsidRDefault="00FA746E" w:rsidP="00FA746E">
            <w:pPr>
              <w:jc w:val="right"/>
              <w:rPr>
                <w:sz w:val="20"/>
                <w:szCs w:val="20"/>
              </w:rPr>
            </w:pPr>
            <w:r w:rsidRPr="00433BD0">
              <w:rPr>
                <w:sz w:val="20"/>
                <w:szCs w:val="20"/>
              </w:rPr>
              <w:t>676 567 100,00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7CC4898" w14:textId="77777777" w:rsidR="00FA746E" w:rsidRPr="00433BD0" w:rsidRDefault="00FA746E" w:rsidP="00FA746E">
            <w:pPr>
              <w:jc w:val="right"/>
              <w:rPr>
                <w:sz w:val="20"/>
                <w:szCs w:val="20"/>
              </w:rPr>
            </w:pPr>
            <w:r w:rsidRPr="00433BD0">
              <w:rPr>
                <w:sz w:val="20"/>
                <w:szCs w:val="20"/>
              </w:rPr>
              <w:t>683 947 800,00</w:t>
            </w:r>
          </w:p>
        </w:tc>
        <w:tc>
          <w:tcPr>
            <w:tcW w:w="222" w:type="dxa"/>
            <w:vAlign w:val="center"/>
            <w:hideMark/>
          </w:tcPr>
          <w:p w14:paraId="2309E562" w14:textId="77777777" w:rsidR="00FA746E" w:rsidRPr="00433BD0" w:rsidRDefault="00FA746E" w:rsidP="00FA746E">
            <w:pPr>
              <w:rPr>
                <w:sz w:val="20"/>
                <w:szCs w:val="20"/>
              </w:rPr>
            </w:pPr>
          </w:p>
        </w:tc>
      </w:tr>
      <w:tr w:rsidR="00FA746E" w:rsidRPr="00433BD0" w14:paraId="0EEB2B1E"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331CD753" w14:textId="77777777" w:rsidR="00FA746E" w:rsidRPr="00433BD0" w:rsidRDefault="00FA746E" w:rsidP="00FA746E">
            <w:pPr>
              <w:rPr>
                <w:sz w:val="20"/>
                <w:szCs w:val="20"/>
              </w:rPr>
            </w:pPr>
            <w:r w:rsidRPr="00433BD0">
              <w:rPr>
                <w:sz w:val="20"/>
                <w:szCs w:val="20"/>
              </w:rPr>
              <w:t>Подпрограмма "Развитие дошкольного, общего и дополнительного образования детей"</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47D4D8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6147E6E"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B42E699"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09574F8" w14:textId="77777777" w:rsidR="00FA746E" w:rsidRPr="00433BD0" w:rsidRDefault="00FA746E" w:rsidP="00FA746E">
            <w:pPr>
              <w:jc w:val="center"/>
              <w:rPr>
                <w:sz w:val="20"/>
                <w:szCs w:val="20"/>
              </w:rPr>
            </w:pPr>
            <w:r w:rsidRPr="00433BD0">
              <w:rPr>
                <w:sz w:val="20"/>
                <w:szCs w:val="20"/>
              </w:rPr>
              <w:t>07.1.00.00000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0B50B7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C857EA3" w14:textId="77777777" w:rsidR="00FA746E" w:rsidRPr="00433BD0" w:rsidRDefault="00FA746E" w:rsidP="00FA746E">
            <w:pPr>
              <w:jc w:val="right"/>
              <w:rPr>
                <w:sz w:val="20"/>
                <w:szCs w:val="20"/>
              </w:rPr>
            </w:pPr>
            <w:r w:rsidRPr="00433BD0">
              <w:rPr>
                <w:sz w:val="20"/>
                <w:szCs w:val="20"/>
              </w:rPr>
              <w:t>722 498 589,64</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8582C39" w14:textId="77777777" w:rsidR="00FA746E" w:rsidRPr="00433BD0" w:rsidRDefault="00FA746E" w:rsidP="00FA746E">
            <w:pPr>
              <w:jc w:val="right"/>
              <w:rPr>
                <w:sz w:val="20"/>
                <w:szCs w:val="20"/>
              </w:rPr>
            </w:pPr>
            <w:r w:rsidRPr="00433BD0">
              <w:rPr>
                <w:sz w:val="20"/>
                <w:szCs w:val="20"/>
              </w:rPr>
              <w:t>676 567 100,00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9A56E08" w14:textId="77777777" w:rsidR="00FA746E" w:rsidRPr="00433BD0" w:rsidRDefault="00FA746E" w:rsidP="00FA746E">
            <w:pPr>
              <w:jc w:val="right"/>
              <w:rPr>
                <w:sz w:val="20"/>
                <w:szCs w:val="20"/>
              </w:rPr>
            </w:pPr>
            <w:r w:rsidRPr="00433BD0">
              <w:rPr>
                <w:sz w:val="20"/>
                <w:szCs w:val="20"/>
              </w:rPr>
              <w:t>683 947 800,00</w:t>
            </w:r>
          </w:p>
        </w:tc>
        <w:tc>
          <w:tcPr>
            <w:tcW w:w="222" w:type="dxa"/>
            <w:vAlign w:val="center"/>
            <w:hideMark/>
          </w:tcPr>
          <w:p w14:paraId="6A7B1540" w14:textId="77777777" w:rsidR="00FA746E" w:rsidRPr="00433BD0" w:rsidRDefault="00FA746E" w:rsidP="00FA746E">
            <w:pPr>
              <w:rPr>
                <w:sz w:val="20"/>
                <w:szCs w:val="20"/>
              </w:rPr>
            </w:pPr>
          </w:p>
        </w:tc>
      </w:tr>
      <w:tr w:rsidR="00FA746E" w:rsidRPr="00433BD0" w14:paraId="43F5662D"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6EE1E2D4"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дошкольных групп при школах, школах-интернатах</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AC7E36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16C31DA"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EC131A9"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49B2CCF" w14:textId="77777777" w:rsidR="00FA746E" w:rsidRPr="00433BD0" w:rsidRDefault="00FA746E" w:rsidP="00FA746E">
            <w:pPr>
              <w:jc w:val="center"/>
              <w:rPr>
                <w:sz w:val="20"/>
                <w:szCs w:val="20"/>
              </w:rPr>
            </w:pPr>
            <w:r w:rsidRPr="00433BD0">
              <w:rPr>
                <w:sz w:val="20"/>
                <w:szCs w:val="20"/>
              </w:rPr>
              <w:t>07.1.00.07210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012EA52"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0B445EC" w14:textId="77777777" w:rsidR="00FA746E" w:rsidRPr="00433BD0" w:rsidRDefault="00FA746E" w:rsidP="00FA746E">
            <w:pPr>
              <w:jc w:val="right"/>
              <w:rPr>
                <w:sz w:val="20"/>
                <w:szCs w:val="20"/>
              </w:rPr>
            </w:pPr>
            <w:r w:rsidRPr="00433BD0">
              <w:rPr>
                <w:sz w:val="20"/>
                <w:szCs w:val="20"/>
              </w:rPr>
              <w:t>14 615 425,47</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EEB4B6C" w14:textId="77777777" w:rsidR="00FA746E" w:rsidRPr="00433BD0" w:rsidRDefault="00FA746E" w:rsidP="00FA746E">
            <w:pPr>
              <w:jc w:val="right"/>
              <w:rPr>
                <w:sz w:val="20"/>
                <w:szCs w:val="20"/>
              </w:rPr>
            </w:pPr>
            <w:r w:rsidRPr="00433BD0">
              <w:rPr>
                <w:sz w:val="20"/>
                <w:szCs w:val="20"/>
              </w:rPr>
              <w:t>5 869 100,00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3B93C2A" w14:textId="77777777" w:rsidR="00FA746E" w:rsidRPr="00433BD0" w:rsidRDefault="00FA746E" w:rsidP="00FA746E">
            <w:pPr>
              <w:jc w:val="right"/>
              <w:rPr>
                <w:sz w:val="20"/>
                <w:szCs w:val="20"/>
              </w:rPr>
            </w:pPr>
            <w:r w:rsidRPr="00433BD0">
              <w:rPr>
                <w:sz w:val="20"/>
                <w:szCs w:val="20"/>
              </w:rPr>
              <w:t>6 121 300,00</w:t>
            </w:r>
          </w:p>
        </w:tc>
        <w:tc>
          <w:tcPr>
            <w:tcW w:w="222" w:type="dxa"/>
            <w:vAlign w:val="center"/>
            <w:hideMark/>
          </w:tcPr>
          <w:p w14:paraId="4445C723" w14:textId="77777777" w:rsidR="00FA746E" w:rsidRPr="00433BD0" w:rsidRDefault="00FA746E" w:rsidP="00FA746E">
            <w:pPr>
              <w:rPr>
                <w:sz w:val="20"/>
                <w:szCs w:val="20"/>
              </w:rPr>
            </w:pPr>
          </w:p>
        </w:tc>
      </w:tr>
      <w:tr w:rsidR="00FA746E" w:rsidRPr="00433BD0" w14:paraId="6A79D5CA"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385DABBB"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C92078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9381479"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776299E"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B276D10" w14:textId="77777777" w:rsidR="00FA746E" w:rsidRPr="00433BD0" w:rsidRDefault="00FA746E" w:rsidP="00FA746E">
            <w:pPr>
              <w:jc w:val="center"/>
              <w:rPr>
                <w:sz w:val="20"/>
                <w:szCs w:val="20"/>
              </w:rPr>
            </w:pPr>
            <w:r w:rsidRPr="00433BD0">
              <w:rPr>
                <w:sz w:val="20"/>
                <w:szCs w:val="20"/>
              </w:rPr>
              <w:t>07.1.00.07210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28FD069"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23B1E90" w14:textId="77777777" w:rsidR="00FA746E" w:rsidRPr="00433BD0" w:rsidRDefault="00FA746E" w:rsidP="00FA746E">
            <w:pPr>
              <w:jc w:val="right"/>
              <w:rPr>
                <w:sz w:val="20"/>
                <w:szCs w:val="20"/>
              </w:rPr>
            </w:pPr>
            <w:r w:rsidRPr="00433BD0">
              <w:rPr>
                <w:sz w:val="20"/>
                <w:szCs w:val="20"/>
              </w:rPr>
              <w:t>8 538 836,14</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110730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F1978A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F35B552" w14:textId="77777777" w:rsidR="00FA746E" w:rsidRPr="00433BD0" w:rsidRDefault="00FA746E" w:rsidP="00FA746E">
            <w:pPr>
              <w:rPr>
                <w:sz w:val="20"/>
                <w:szCs w:val="20"/>
              </w:rPr>
            </w:pPr>
          </w:p>
        </w:tc>
      </w:tr>
      <w:tr w:rsidR="00FA746E" w:rsidRPr="00433BD0" w14:paraId="21F2FD49"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F0B9FC4"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BFD05E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4D9729A"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0E2A13"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B711A95" w14:textId="77777777" w:rsidR="00FA746E" w:rsidRPr="00433BD0" w:rsidRDefault="00FA746E" w:rsidP="00FA746E">
            <w:pPr>
              <w:jc w:val="center"/>
              <w:rPr>
                <w:sz w:val="20"/>
                <w:szCs w:val="20"/>
              </w:rPr>
            </w:pPr>
            <w:r w:rsidRPr="00433BD0">
              <w:rPr>
                <w:sz w:val="20"/>
                <w:szCs w:val="20"/>
              </w:rPr>
              <w:t>07.1.00.07210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158D62"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DDDED7" w14:textId="77777777" w:rsidR="00FA746E" w:rsidRPr="00433BD0" w:rsidRDefault="00FA746E" w:rsidP="00FA746E">
            <w:pPr>
              <w:jc w:val="right"/>
              <w:rPr>
                <w:sz w:val="20"/>
                <w:szCs w:val="20"/>
              </w:rPr>
            </w:pPr>
            <w:r w:rsidRPr="00433BD0">
              <w:rPr>
                <w:sz w:val="20"/>
                <w:szCs w:val="20"/>
              </w:rPr>
              <w:t>8 538 836,14</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0BAA9D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1328E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E14E070" w14:textId="77777777" w:rsidR="00FA746E" w:rsidRPr="00433BD0" w:rsidRDefault="00FA746E" w:rsidP="00FA746E">
            <w:pPr>
              <w:rPr>
                <w:sz w:val="20"/>
                <w:szCs w:val="20"/>
              </w:rPr>
            </w:pPr>
          </w:p>
        </w:tc>
      </w:tr>
      <w:tr w:rsidR="00FA746E" w:rsidRPr="00433BD0" w14:paraId="5584EBB7"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01EB8FC6"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44F73F8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C4CD20B"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0A22E317"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776E9CD4" w14:textId="77777777" w:rsidR="00FA746E" w:rsidRPr="00433BD0" w:rsidRDefault="00FA746E" w:rsidP="00FA746E">
            <w:pPr>
              <w:jc w:val="center"/>
              <w:rPr>
                <w:sz w:val="20"/>
                <w:szCs w:val="20"/>
              </w:rPr>
            </w:pPr>
            <w:r w:rsidRPr="00433BD0">
              <w:rPr>
                <w:sz w:val="20"/>
                <w:szCs w:val="20"/>
              </w:rPr>
              <w:t>07.1.00.07210</w:t>
            </w:r>
          </w:p>
        </w:tc>
        <w:tc>
          <w:tcPr>
            <w:tcW w:w="697" w:type="dxa"/>
            <w:tcBorders>
              <w:top w:val="nil"/>
              <w:left w:val="single" w:sz="4" w:space="0" w:color="auto"/>
              <w:bottom w:val="nil"/>
              <w:right w:val="single" w:sz="4" w:space="0" w:color="auto"/>
            </w:tcBorders>
            <w:shd w:val="clear" w:color="auto" w:fill="auto"/>
            <w:noWrap/>
            <w:vAlign w:val="center"/>
            <w:hideMark/>
          </w:tcPr>
          <w:p w14:paraId="6983690C"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7161F142" w14:textId="77777777" w:rsidR="00FA746E" w:rsidRPr="00433BD0" w:rsidRDefault="00FA746E" w:rsidP="00FA746E">
            <w:pPr>
              <w:jc w:val="right"/>
              <w:rPr>
                <w:sz w:val="20"/>
                <w:szCs w:val="20"/>
              </w:rPr>
            </w:pPr>
            <w:r w:rsidRPr="00433BD0">
              <w:rPr>
                <w:sz w:val="20"/>
                <w:szCs w:val="20"/>
              </w:rPr>
              <w:t>6 076 589,33</w:t>
            </w:r>
          </w:p>
        </w:tc>
        <w:tc>
          <w:tcPr>
            <w:tcW w:w="1942" w:type="dxa"/>
            <w:gridSpan w:val="2"/>
            <w:tcBorders>
              <w:top w:val="nil"/>
              <w:left w:val="single" w:sz="4" w:space="0" w:color="auto"/>
              <w:bottom w:val="nil"/>
              <w:right w:val="nil"/>
            </w:tcBorders>
            <w:shd w:val="clear" w:color="auto" w:fill="auto"/>
            <w:noWrap/>
            <w:vAlign w:val="center"/>
            <w:hideMark/>
          </w:tcPr>
          <w:p w14:paraId="55717380" w14:textId="77777777" w:rsidR="00FA746E" w:rsidRPr="00433BD0" w:rsidRDefault="00FA746E" w:rsidP="00FA746E">
            <w:pPr>
              <w:jc w:val="right"/>
              <w:rPr>
                <w:sz w:val="20"/>
                <w:szCs w:val="20"/>
              </w:rPr>
            </w:pPr>
            <w:r w:rsidRPr="00433BD0">
              <w:rPr>
                <w:sz w:val="20"/>
                <w:szCs w:val="20"/>
              </w:rPr>
              <w:t>5 869 100,00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C68DF85" w14:textId="77777777" w:rsidR="00FA746E" w:rsidRPr="00433BD0" w:rsidRDefault="00FA746E" w:rsidP="00FA746E">
            <w:pPr>
              <w:jc w:val="right"/>
              <w:rPr>
                <w:sz w:val="20"/>
                <w:szCs w:val="20"/>
              </w:rPr>
            </w:pPr>
            <w:r w:rsidRPr="00433BD0">
              <w:rPr>
                <w:sz w:val="20"/>
                <w:szCs w:val="20"/>
              </w:rPr>
              <w:t>6 121 300,00</w:t>
            </w:r>
          </w:p>
        </w:tc>
        <w:tc>
          <w:tcPr>
            <w:tcW w:w="222" w:type="dxa"/>
            <w:vAlign w:val="center"/>
            <w:hideMark/>
          </w:tcPr>
          <w:p w14:paraId="5E53F257" w14:textId="77777777" w:rsidR="00FA746E" w:rsidRPr="00433BD0" w:rsidRDefault="00FA746E" w:rsidP="00FA746E">
            <w:pPr>
              <w:rPr>
                <w:sz w:val="20"/>
                <w:szCs w:val="20"/>
              </w:rPr>
            </w:pPr>
          </w:p>
        </w:tc>
      </w:tr>
      <w:tr w:rsidR="00FA746E" w:rsidRPr="00433BD0" w14:paraId="4DCEB4D1"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753ABD6"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FF4213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3AAE0BF"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7CC7D7"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70B75BE" w14:textId="77777777" w:rsidR="00FA746E" w:rsidRPr="00433BD0" w:rsidRDefault="00FA746E" w:rsidP="00FA746E">
            <w:pPr>
              <w:jc w:val="center"/>
              <w:rPr>
                <w:sz w:val="20"/>
                <w:szCs w:val="20"/>
              </w:rPr>
            </w:pPr>
            <w:r w:rsidRPr="00433BD0">
              <w:rPr>
                <w:sz w:val="20"/>
                <w:szCs w:val="20"/>
              </w:rPr>
              <w:t>07.1.00.07210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B0F6EE"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FDDA6F" w14:textId="77777777" w:rsidR="00FA746E" w:rsidRPr="00433BD0" w:rsidRDefault="00FA746E" w:rsidP="00FA746E">
            <w:pPr>
              <w:jc w:val="right"/>
              <w:rPr>
                <w:sz w:val="20"/>
                <w:szCs w:val="20"/>
              </w:rPr>
            </w:pPr>
            <w:r w:rsidRPr="00433BD0">
              <w:rPr>
                <w:sz w:val="20"/>
                <w:szCs w:val="20"/>
              </w:rPr>
              <w:t>6 076 589,33</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DB1A339" w14:textId="77777777" w:rsidR="00FA746E" w:rsidRPr="00433BD0" w:rsidRDefault="00FA746E" w:rsidP="00FA746E">
            <w:pPr>
              <w:jc w:val="right"/>
              <w:rPr>
                <w:sz w:val="20"/>
                <w:szCs w:val="20"/>
              </w:rPr>
            </w:pPr>
            <w:r w:rsidRPr="00433BD0">
              <w:rPr>
                <w:sz w:val="20"/>
                <w:szCs w:val="20"/>
              </w:rPr>
              <w:t>5 869 100,00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CFA5D0" w14:textId="77777777" w:rsidR="00FA746E" w:rsidRPr="00433BD0" w:rsidRDefault="00FA746E" w:rsidP="00FA746E">
            <w:pPr>
              <w:jc w:val="right"/>
              <w:rPr>
                <w:sz w:val="20"/>
                <w:szCs w:val="20"/>
              </w:rPr>
            </w:pPr>
            <w:r w:rsidRPr="00433BD0">
              <w:rPr>
                <w:sz w:val="20"/>
                <w:szCs w:val="20"/>
              </w:rPr>
              <w:t>6 121 300,00</w:t>
            </w:r>
          </w:p>
        </w:tc>
        <w:tc>
          <w:tcPr>
            <w:tcW w:w="222" w:type="dxa"/>
            <w:vAlign w:val="center"/>
            <w:hideMark/>
          </w:tcPr>
          <w:p w14:paraId="6318E9D0" w14:textId="77777777" w:rsidR="00FA746E" w:rsidRPr="00433BD0" w:rsidRDefault="00FA746E" w:rsidP="00FA746E">
            <w:pPr>
              <w:rPr>
                <w:sz w:val="20"/>
                <w:szCs w:val="20"/>
              </w:rPr>
            </w:pPr>
          </w:p>
        </w:tc>
      </w:tr>
      <w:tr w:rsidR="00FA746E" w:rsidRPr="00433BD0" w14:paraId="78D1641E"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0DFB911E"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начальных, неполных средних и средних школ, школ-детских садов</w:t>
            </w:r>
          </w:p>
        </w:tc>
        <w:tc>
          <w:tcPr>
            <w:tcW w:w="880" w:type="dxa"/>
            <w:gridSpan w:val="3"/>
            <w:tcBorders>
              <w:top w:val="nil"/>
              <w:left w:val="single" w:sz="4" w:space="0" w:color="auto"/>
              <w:bottom w:val="nil"/>
              <w:right w:val="nil"/>
            </w:tcBorders>
            <w:shd w:val="clear" w:color="auto" w:fill="auto"/>
            <w:noWrap/>
            <w:vAlign w:val="center"/>
            <w:hideMark/>
          </w:tcPr>
          <w:p w14:paraId="06FAE18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1AB93CB"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0E51CE15"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735BAE5A" w14:textId="77777777" w:rsidR="00FA746E" w:rsidRPr="00433BD0" w:rsidRDefault="00FA746E" w:rsidP="00FA746E">
            <w:pPr>
              <w:jc w:val="center"/>
              <w:rPr>
                <w:sz w:val="20"/>
                <w:szCs w:val="20"/>
              </w:rPr>
            </w:pPr>
            <w:r w:rsidRPr="00433BD0">
              <w:rPr>
                <w:sz w:val="20"/>
                <w:szCs w:val="20"/>
              </w:rPr>
              <w:t>07.1.00.07290</w:t>
            </w:r>
          </w:p>
        </w:tc>
        <w:tc>
          <w:tcPr>
            <w:tcW w:w="697" w:type="dxa"/>
            <w:tcBorders>
              <w:top w:val="nil"/>
              <w:left w:val="single" w:sz="4" w:space="0" w:color="auto"/>
              <w:bottom w:val="nil"/>
              <w:right w:val="single" w:sz="4" w:space="0" w:color="auto"/>
            </w:tcBorders>
            <w:shd w:val="clear" w:color="auto" w:fill="auto"/>
            <w:noWrap/>
            <w:vAlign w:val="center"/>
            <w:hideMark/>
          </w:tcPr>
          <w:p w14:paraId="1F3CB1C7"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767CD52A" w14:textId="77777777" w:rsidR="00FA746E" w:rsidRPr="00433BD0" w:rsidRDefault="00FA746E" w:rsidP="00FA746E">
            <w:pPr>
              <w:jc w:val="right"/>
              <w:rPr>
                <w:sz w:val="20"/>
                <w:szCs w:val="20"/>
              </w:rPr>
            </w:pPr>
            <w:r w:rsidRPr="00433BD0">
              <w:rPr>
                <w:sz w:val="20"/>
                <w:szCs w:val="20"/>
              </w:rPr>
              <w:t>107 798 682,67</w:t>
            </w:r>
          </w:p>
        </w:tc>
        <w:tc>
          <w:tcPr>
            <w:tcW w:w="1942" w:type="dxa"/>
            <w:gridSpan w:val="2"/>
            <w:tcBorders>
              <w:top w:val="nil"/>
              <w:left w:val="single" w:sz="4" w:space="0" w:color="auto"/>
              <w:bottom w:val="nil"/>
              <w:right w:val="nil"/>
            </w:tcBorders>
            <w:shd w:val="clear" w:color="auto" w:fill="auto"/>
            <w:noWrap/>
            <w:vAlign w:val="center"/>
            <w:hideMark/>
          </w:tcPr>
          <w:p w14:paraId="2E0A9D1A" w14:textId="77777777" w:rsidR="00FA746E" w:rsidRPr="00433BD0" w:rsidRDefault="00FA746E" w:rsidP="00FA746E">
            <w:pPr>
              <w:jc w:val="right"/>
              <w:rPr>
                <w:sz w:val="20"/>
                <w:szCs w:val="20"/>
              </w:rPr>
            </w:pPr>
            <w:r w:rsidRPr="00433BD0">
              <w:rPr>
                <w:sz w:val="20"/>
                <w:szCs w:val="20"/>
              </w:rPr>
              <w:t>125 713 500,00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839B733" w14:textId="77777777" w:rsidR="00FA746E" w:rsidRPr="00433BD0" w:rsidRDefault="00FA746E" w:rsidP="00FA746E">
            <w:pPr>
              <w:jc w:val="right"/>
              <w:rPr>
                <w:sz w:val="20"/>
                <w:szCs w:val="20"/>
              </w:rPr>
            </w:pPr>
            <w:r w:rsidRPr="00433BD0">
              <w:rPr>
                <w:sz w:val="20"/>
                <w:szCs w:val="20"/>
              </w:rPr>
              <w:t>106 370 700,00</w:t>
            </w:r>
          </w:p>
        </w:tc>
        <w:tc>
          <w:tcPr>
            <w:tcW w:w="222" w:type="dxa"/>
            <w:vAlign w:val="center"/>
            <w:hideMark/>
          </w:tcPr>
          <w:p w14:paraId="093607AE" w14:textId="77777777" w:rsidR="00FA746E" w:rsidRPr="00433BD0" w:rsidRDefault="00FA746E" w:rsidP="00FA746E">
            <w:pPr>
              <w:rPr>
                <w:sz w:val="20"/>
                <w:szCs w:val="20"/>
              </w:rPr>
            </w:pPr>
          </w:p>
        </w:tc>
      </w:tr>
      <w:tr w:rsidR="00FA746E" w:rsidRPr="00433BD0" w14:paraId="646AC927"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13FABECC" w14:textId="77777777" w:rsidR="00FA746E" w:rsidRPr="00433BD0" w:rsidRDefault="00FA746E" w:rsidP="00FA746E">
            <w:pPr>
              <w:rPr>
                <w:sz w:val="20"/>
                <w:szCs w:val="20"/>
              </w:rPr>
            </w:pPr>
            <w:r w:rsidRPr="00433BD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576612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97A65EA"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7A4C428"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7062001" w14:textId="77777777" w:rsidR="00FA746E" w:rsidRPr="00433BD0" w:rsidRDefault="00FA746E" w:rsidP="00FA746E">
            <w:pPr>
              <w:jc w:val="center"/>
              <w:rPr>
                <w:sz w:val="20"/>
                <w:szCs w:val="20"/>
              </w:rPr>
            </w:pPr>
            <w:r w:rsidRPr="00433BD0">
              <w:rPr>
                <w:sz w:val="20"/>
                <w:szCs w:val="20"/>
              </w:rPr>
              <w:t>07.1.00.07290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106884E"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2A7C5D1" w14:textId="77777777" w:rsidR="00FA746E" w:rsidRPr="00433BD0" w:rsidRDefault="00FA746E" w:rsidP="00FA746E">
            <w:pPr>
              <w:jc w:val="right"/>
              <w:rPr>
                <w:sz w:val="20"/>
                <w:szCs w:val="20"/>
              </w:rPr>
            </w:pPr>
            <w:r w:rsidRPr="00433BD0">
              <w:rPr>
                <w:sz w:val="20"/>
                <w:szCs w:val="20"/>
              </w:rPr>
              <w:t>1 304 188,73</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95CC695" w14:textId="77777777" w:rsidR="00FA746E" w:rsidRPr="00433BD0" w:rsidRDefault="00FA746E" w:rsidP="00FA746E">
            <w:pPr>
              <w:jc w:val="right"/>
              <w:rPr>
                <w:sz w:val="20"/>
                <w:szCs w:val="20"/>
              </w:rPr>
            </w:pPr>
            <w:r w:rsidRPr="00433BD0">
              <w:rPr>
                <w:sz w:val="20"/>
                <w:szCs w:val="20"/>
              </w:rPr>
              <w:t>71 081 500,00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73B1778" w14:textId="77777777" w:rsidR="00FA746E" w:rsidRPr="00433BD0" w:rsidRDefault="00FA746E" w:rsidP="00FA746E">
            <w:pPr>
              <w:jc w:val="right"/>
              <w:rPr>
                <w:sz w:val="20"/>
                <w:szCs w:val="20"/>
              </w:rPr>
            </w:pPr>
            <w:r w:rsidRPr="00433BD0">
              <w:rPr>
                <w:sz w:val="20"/>
                <w:szCs w:val="20"/>
              </w:rPr>
              <w:t>75 085 000,00</w:t>
            </w:r>
          </w:p>
        </w:tc>
        <w:tc>
          <w:tcPr>
            <w:tcW w:w="222" w:type="dxa"/>
            <w:vAlign w:val="center"/>
            <w:hideMark/>
          </w:tcPr>
          <w:p w14:paraId="61005286" w14:textId="77777777" w:rsidR="00FA746E" w:rsidRPr="00433BD0" w:rsidRDefault="00FA746E" w:rsidP="00FA746E">
            <w:pPr>
              <w:rPr>
                <w:sz w:val="20"/>
                <w:szCs w:val="20"/>
              </w:rPr>
            </w:pPr>
          </w:p>
        </w:tc>
      </w:tr>
      <w:tr w:rsidR="00FA746E" w:rsidRPr="00433BD0" w14:paraId="2E0BF7CE"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FB3BB46"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D24720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A374B49"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501A12"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A04E342" w14:textId="77777777" w:rsidR="00FA746E" w:rsidRPr="00433BD0" w:rsidRDefault="00FA746E" w:rsidP="00FA746E">
            <w:pPr>
              <w:jc w:val="center"/>
              <w:rPr>
                <w:sz w:val="20"/>
                <w:szCs w:val="20"/>
              </w:rPr>
            </w:pPr>
            <w:r w:rsidRPr="00433BD0">
              <w:rPr>
                <w:sz w:val="20"/>
                <w:szCs w:val="20"/>
              </w:rPr>
              <w:t>07.1.00.07290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8F0FBA"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5B279D" w14:textId="77777777" w:rsidR="00FA746E" w:rsidRPr="00433BD0" w:rsidRDefault="00FA746E" w:rsidP="00FA746E">
            <w:pPr>
              <w:jc w:val="right"/>
              <w:rPr>
                <w:sz w:val="20"/>
                <w:szCs w:val="20"/>
              </w:rPr>
            </w:pPr>
            <w:r w:rsidRPr="00433BD0">
              <w:rPr>
                <w:sz w:val="20"/>
                <w:szCs w:val="20"/>
              </w:rPr>
              <w:t>1 304 188,73</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B0B9218" w14:textId="77777777" w:rsidR="00FA746E" w:rsidRPr="00433BD0" w:rsidRDefault="00FA746E" w:rsidP="00FA746E">
            <w:pPr>
              <w:jc w:val="right"/>
              <w:rPr>
                <w:sz w:val="20"/>
                <w:szCs w:val="20"/>
              </w:rPr>
            </w:pPr>
            <w:r w:rsidRPr="00433BD0">
              <w:rPr>
                <w:sz w:val="20"/>
                <w:szCs w:val="20"/>
              </w:rPr>
              <w:t>71 081 500,00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F07751" w14:textId="77777777" w:rsidR="00FA746E" w:rsidRPr="00433BD0" w:rsidRDefault="00FA746E" w:rsidP="00FA746E">
            <w:pPr>
              <w:jc w:val="right"/>
              <w:rPr>
                <w:sz w:val="20"/>
                <w:szCs w:val="20"/>
              </w:rPr>
            </w:pPr>
            <w:r w:rsidRPr="00433BD0">
              <w:rPr>
                <w:sz w:val="20"/>
                <w:szCs w:val="20"/>
              </w:rPr>
              <w:t>75 085 000,00</w:t>
            </w:r>
          </w:p>
        </w:tc>
        <w:tc>
          <w:tcPr>
            <w:tcW w:w="222" w:type="dxa"/>
            <w:vAlign w:val="center"/>
            <w:hideMark/>
          </w:tcPr>
          <w:p w14:paraId="451E14AD" w14:textId="77777777" w:rsidR="00FA746E" w:rsidRPr="00433BD0" w:rsidRDefault="00FA746E" w:rsidP="00FA746E">
            <w:pPr>
              <w:rPr>
                <w:sz w:val="20"/>
                <w:szCs w:val="20"/>
              </w:rPr>
            </w:pPr>
          </w:p>
        </w:tc>
      </w:tr>
      <w:tr w:rsidR="00FA746E" w:rsidRPr="00433BD0" w14:paraId="6AB222FD"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1C2E7434"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3D2CA49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4B3FDF0"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3821D766"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05513D99" w14:textId="77777777" w:rsidR="00FA746E" w:rsidRPr="00433BD0" w:rsidRDefault="00FA746E" w:rsidP="00FA746E">
            <w:pPr>
              <w:jc w:val="center"/>
              <w:rPr>
                <w:sz w:val="20"/>
                <w:szCs w:val="20"/>
              </w:rPr>
            </w:pPr>
            <w:r w:rsidRPr="00433BD0">
              <w:rPr>
                <w:sz w:val="20"/>
                <w:szCs w:val="20"/>
              </w:rPr>
              <w:t>07.1.00.07290</w:t>
            </w:r>
          </w:p>
        </w:tc>
        <w:tc>
          <w:tcPr>
            <w:tcW w:w="697" w:type="dxa"/>
            <w:tcBorders>
              <w:top w:val="nil"/>
              <w:left w:val="single" w:sz="4" w:space="0" w:color="auto"/>
              <w:bottom w:val="nil"/>
              <w:right w:val="single" w:sz="4" w:space="0" w:color="auto"/>
            </w:tcBorders>
            <w:shd w:val="clear" w:color="auto" w:fill="auto"/>
            <w:noWrap/>
            <w:vAlign w:val="center"/>
            <w:hideMark/>
          </w:tcPr>
          <w:p w14:paraId="18B4CC62"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B118F1C" w14:textId="77777777" w:rsidR="00FA746E" w:rsidRPr="00433BD0" w:rsidRDefault="00FA746E" w:rsidP="00FA746E">
            <w:pPr>
              <w:jc w:val="right"/>
              <w:rPr>
                <w:sz w:val="20"/>
                <w:szCs w:val="20"/>
              </w:rPr>
            </w:pPr>
            <w:r w:rsidRPr="00433BD0">
              <w:rPr>
                <w:sz w:val="20"/>
                <w:szCs w:val="20"/>
              </w:rPr>
              <w:t>57 824 948,85</w:t>
            </w:r>
          </w:p>
        </w:tc>
        <w:tc>
          <w:tcPr>
            <w:tcW w:w="1942" w:type="dxa"/>
            <w:gridSpan w:val="2"/>
            <w:tcBorders>
              <w:top w:val="nil"/>
              <w:left w:val="single" w:sz="4" w:space="0" w:color="auto"/>
              <w:bottom w:val="nil"/>
              <w:right w:val="nil"/>
            </w:tcBorders>
            <w:shd w:val="clear" w:color="auto" w:fill="auto"/>
            <w:noWrap/>
            <w:vAlign w:val="center"/>
            <w:hideMark/>
          </w:tcPr>
          <w:p w14:paraId="1BAC1844" w14:textId="77777777" w:rsidR="00FA746E" w:rsidRPr="00433BD0" w:rsidRDefault="00FA746E" w:rsidP="00FA746E">
            <w:pPr>
              <w:jc w:val="right"/>
              <w:rPr>
                <w:sz w:val="20"/>
                <w:szCs w:val="20"/>
              </w:rPr>
            </w:pPr>
            <w:r w:rsidRPr="00433BD0">
              <w:rPr>
                <w:sz w:val="20"/>
                <w:szCs w:val="20"/>
              </w:rPr>
              <w:t>54 632 000,00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42B9C2E" w14:textId="77777777" w:rsidR="00FA746E" w:rsidRPr="00433BD0" w:rsidRDefault="00FA746E" w:rsidP="00FA746E">
            <w:pPr>
              <w:jc w:val="right"/>
              <w:rPr>
                <w:sz w:val="20"/>
                <w:szCs w:val="20"/>
              </w:rPr>
            </w:pPr>
            <w:r w:rsidRPr="00433BD0">
              <w:rPr>
                <w:sz w:val="20"/>
                <w:szCs w:val="20"/>
              </w:rPr>
              <w:t>31 285 700,00</w:t>
            </w:r>
          </w:p>
        </w:tc>
        <w:tc>
          <w:tcPr>
            <w:tcW w:w="222" w:type="dxa"/>
            <w:vAlign w:val="center"/>
            <w:hideMark/>
          </w:tcPr>
          <w:p w14:paraId="08136263" w14:textId="77777777" w:rsidR="00FA746E" w:rsidRPr="00433BD0" w:rsidRDefault="00FA746E" w:rsidP="00FA746E">
            <w:pPr>
              <w:rPr>
                <w:sz w:val="20"/>
                <w:szCs w:val="20"/>
              </w:rPr>
            </w:pPr>
          </w:p>
        </w:tc>
      </w:tr>
      <w:tr w:rsidR="00FA746E" w:rsidRPr="00433BD0" w14:paraId="7F04DDDA"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EF5387F"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085524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5B1539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E0A8BC"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BB62F2F" w14:textId="77777777" w:rsidR="00FA746E" w:rsidRPr="00433BD0" w:rsidRDefault="00FA746E" w:rsidP="00FA746E">
            <w:pPr>
              <w:jc w:val="center"/>
              <w:rPr>
                <w:sz w:val="20"/>
                <w:szCs w:val="20"/>
              </w:rPr>
            </w:pPr>
            <w:r w:rsidRPr="00433BD0">
              <w:rPr>
                <w:sz w:val="20"/>
                <w:szCs w:val="20"/>
              </w:rPr>
              <w:t>07.1.00.07290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3CCD5A"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9EE724" w14:textId="77777777" w:rsidR="00FA746E" w:rsidRPr="00433BD0" w:rsidRDefault="00FA746E" w:rsidP="00FA746E">
            <w:pPr>
              <w:jc w:val="right"/>
              <w:rPr>
                <w:sz w:val="20"/>
                <w:szCs w:val="20"/>
              </w:rPr>
            </w:pPr>
            <w:r w:rsidRPr="00433BD0">
              <w:rPr>
                <w:sz w:val="20"/>
                <w:szCs w:val="20"/>
              </w:rPr>
              <w:t>57 824 948,85</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51603B4" w14:textId="77777777" w:rsidR="00FA746E" w:rsidRPr="00433BD0" w:rsidRDefault="00FA746E" w:rsidP="00FA746E">
            <w:pPr>
              <w:jc w:val="right"/>
              <w:rPr>
                <w:sz w:val="20"/>
                <w:szCs w:val="20"/>
              </w:rPr>
            </w:pPr>
            <w:r w:rsidRPr="00433BD0">
              <w:rPr>
                <w:sz w:val="20"/>
                <w:szCs w:val="20"/>
              </w:rPr>
              <w:t>54 632 000,00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98EFFF" w14:textId="77777777" w:rsidR="00FA746E" w:rsidRPr="00433BD0" w:rsidRDefault="00FA746E" w:rsidP="00FA746E">
            <w:pPr>
              <w:jc w:val="right"/>
              <w:rPr>
                <w:sz w:val="20"/>
                <w:szCs w:val="20"/>
              </w:rPr>
            </w:pPr>
            <w:r w:rsidRPr="00433BD0">
              <w:rPr>
                <w:sz w:val="20"/>
                <w:szCs w:val="20"/>
              </w:rPr>
              <w:t>31 285 700,00</w:t>
            </w:r>
          </w:p>
        </w:tc>
        <w:tc>
          <w:tcPr>
            <w:tcW w:w="222" w:type="dxa"/>
            <w:vAlign w:val="center"/>
            <w:hideMark/>
          </w:tcPr>
          <w:p w14:paraId="1E3C0126" w14:textId="77777777" w:rsidR="00FA746E" w:rsidRPr="00433BD0" w:rsidRDefault="00FA746E" w:rsidP="00FA746E">
            <w:pPr>
              <w:rPr>
                <w:sz w:val="20"/>
                <w:szCs w:val="20"/>
              </w:rPr>
            </w:pPr>
          </w:p>
        </w:tc>
      </w:tr>
      <w:tr w:rsidR="00FA746E" w:rsidRPr="00433BD0" w14:paraId="5926D02F"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78BFE63C"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74F0775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81E5171"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4E272EFF"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5042C966" w14:textId="77777777" w:rsidR="00FA746E" w:rsidRPr="00433BD0" w:rsidRDefault="00FA746E" w:rsidP="00FA746E">
            <w:pPr>
              <w:jc w:val="center"/>
              <w:rPr>
                <w:sz w:val="20"/>
                <w:szCs w:val="20"/>
              </w:rPr>
            </w:pPr>
            <w:r w:rsidRPr="00433BD0">
              <w:rPr>
                <w:sz w:val="20"/>
                <w:szCs w:val="20"/>
              </w:rPr>
              <w:t>07.1.00.07290</w:t>
            </w:r>
          </w:p>
        </w:tc>
        <w:tc>
          <w:tcPr>
            <w:tcW w:w="697" w:type="dxa"/>
            <w:tcBorders>
              <w:top w:val="nil"/>
              <w:left w:val="single" w:sz="4" w:space="0" w:color="auto"/>
              <w:bottom w:val="nil"/>
              <w:right w:val="single" w:sz="4" w:space="0" w:color="auto"/>
            </w:tcBorders>
            <w:shd w:val="clear" w:color="auto" w:fill="auto"/>
            <w:noWrap/>
            <w:vAlign w:val="center"/>
            <w:hideMark/>
          </w:tcPr>
          <w:p w14:paraId="2D3522F3"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A8A9665" w14:textId="77777777" w:rsidR="00FA746E" w:rsidRPr="00433BD0" w:rsidRDefault="00FA746E" w:rsidP="00FA746E">
            <w:pPr>
              <w:jc w:val="right"/>
              <w:rPr>
                <w:sz w:val="20"/>
                <w:szCs w:val="20"/>
              </w:rPr>
            </w:pPr>
            <w:r w:rsidRPr="00433BD0">
              <w:rPr>
                <w:sz w:val="20"/>
                <w:szCs w:val="20"/>
              </w:rPr>
              <w:t>46 897 398,56</w:t>
            </w:r>
          </w:p>
        </w:tc>
        <w:tc>
          <w:tcPr>
            <w:tcW w:w="1942" w:type="dxa"/>
            <w:gridSpan w:val="2"/>
            <w:tcBorders>
              <w:top w:val="nil"/>
              <w:left w:val="single" w:sz="4" w:space="0" w:color="auto"/>
              <w:bottom w:val="nil"/>
              <w:right w:val="nil"/>
            </w:tcBorders>
            <w:shd w:val="clear" w:color="auto" w:fill="auto"/>
            <w:noWrap/>
            <w:vAlign w:val="center"/>
            <w:hideMark/>
          </w:tcPr>
          <w:p w14:paraId="61B8A3E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3743DB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D6F7D4E" w14:textId="77777777" w:rsidR="00FA746E" w:rsidRPr="00433BD0" w:rsidRDefault="00FA746E" w:rsidP="00FA746E">
            <w:pPr>
              <w:rPr>
                <w:sz w:val="20"/>
                <w:szCs w:val="20"/>
              </w:rPr>
            </w:pPr>
          </w:p>
        </w:tc>
      </w:tr>
      <w:tr w:rsidR="00FA746E" w:rsidRPr="00433BD0" w14:paraId="720F68B0"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10D736A"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C11894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7CBD4CA"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AF101E"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40A145C" w14:textId="77777777" w:rsidR="00FA746E" w:rsidRPr="00433BD0" w:rsidRDefault="00FA746E" w:rsidP="00FA746E">
            <w:pPr>
              <w:jc w:val="center"/>
              <w:rPr>
                <w:sz w:val="20"/>
                <w:szCs w:val="20"/>
              </w:rPr>
            </w:pPr>
            <w:r w:rsidRPr="00433BD0">
              <w:rPr>
                <w:sz w:val="20"/>
                <w:szCs w:val="20"/>
              </w:rPr>
              <w:t>07.1.00.07290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BBCF83"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149003" w14:textId="77777777" w:rsidR="00FA746E" w:rsidRPr="00433BD0" w:rsidRDefault="00FA746E" w:rsidP="00FA746E">
            <w:pPr>
              <w:jc w:val="right"/>
              <w:rPr>
                <w:sz w:val="20"/>
                <w:szCs w:val="20"/>
              </w:rPr>
            </w:pPr>
            <w:r w:rsidRPr="00433BD0">
              <w:rPr>
                <w:sz w:val="20"/>
                <w:szCs w:val="20"/>
              </w:rPr>
              <w:t>46 897 398,56</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8E5782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3EC7A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17D616C" w14:textId="77777777" w:rsidR="00FA746E" w:rsidRPr="00433BD0" w:rsidRDefault="00FA746E" w:rsidP="00FA746E">
            <w:pPr>
              <w:rPr>
                <w:sz w:val="20"/>
                <w:szCs w:val="20"/>
              </w:rPr>
            </w:pPr>
          </w:p>
        </w:tc>
      </w:tr>
      <w:tr w:rsidR="00FA746E" w:rsidRPr="00433BD0" w14:paraId="57A952E6"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54301CE6" w14:textId="77777777" w:rsidR="00FA746E" w:rsidRPr="00433BD0" w:rsidRDefault="00FA746E" w:rsidP="00FA746E">
            <w:pPr>
              <w:rPr>
                <w:sz w:val="20"/>
                <w:szCs w:val="20"/>
              </w:rPr>
            </w:pPr>
            <w:r w:rsidRPr="00433BD0">
              <w:rPr>
                <w:sz w:val="20"/>
                <w:szCs w:val="20"/>
              </w:rPr>
              <w:t>Иные бюджетные ассигнования</w:t>
            </w:r>
          </w:p>
        </w:tc>
        <w:tc>
          <w:tcPr>
            <w:tcW w:w="880" w:type="dxa"/>
            <w:gridSpan w:val="3"/>
            <w:tcBorders>
              <w:top w:val="nil"/>
              <w:left w:val="single" w:sz="4" w:space="0" w:color="auto"/>
              <w:bottom w:val="nil"/>
              <w:right w:val="nil"/>
            </w:tcBorders>
            <w:shd w:val="clear" w:color="auto" w:fill="auto"/>
            <w:noWrap/>
            <w:vAlign w:val="center"/>
            <w:hideMark/>
          </w:tcPr>
          <w:p w14:paraId="54D1923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6E3796A"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FB58FC7"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5359AEF1" w14:textId="77777777" w:rsidR="00FA746E" w:rsidRPr="00433BD0" w:rsidRDefault="00FA746E" w:rsidP="00FA746E">
            <w:pPr>
              <w:jc w:val="center"/>
              <w:rPr>
                <w:sz w:val="20"/>
                <w:szCs w:val="20"/>
              </w:rPr>
            </w:pPr>
            <w:r w:rsidRPr="00433BD0">
              <w:rPr>
                <w:sz w:val="20"/>
                <w:szCs w:val="20"/>
              </w:rPr>
              <w:t>07.1.00.07290</w:t>
            </w:r>
          </w:p>
        </w:tc>
        <w:tc>
          <w:tcPr>
            <w:tcW w:w="697" w:type="dxa"/>
            <w:tcBorders>
              <w:top w:val="nil"/>
              <w:left w:val="single" w:sz="4" w:space="0" w:color="auto"/>
              <w:bottom w:val="nil"/>
              <w:right w:val="single" w:sz="4" w:space="0" w:color="auto"/>
            </w:tcBorders>
            <w:shd w:val="clear" w:color="auto" w:fill="auto"/>
            <w:noWrap/>
            <w:vAlign w:val="center"/>
            <w:hideMark/>
          </w:tcPr>
          <w:p w14:paraId="329931BD"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A15DF80" w14:textId="77777777" w:rsidR="00FA746E" w:rsidRPr="00433BD0" w:rsidRDefault="00FA746E" w:rsidP="00FA746E">
            <w:pPr>
              <w:jc w:val="right"/>
              <w:rPr>
                <w:sz w:val="20"/>
                <w:szCs w:val="20"/>
              </w:rPr>
            </w:pPr>
            <w:r w:rsidRPr="00433BD0">
              <w:rPr>
                <w:sz w:val="20"/>
                <w:szCs w:val="20"/>
              </w:rPr>
              <w:t>1 772 146,53</w:t>
            </w:r>
          </w:p>
        </w:tc>
        <w:tc>
          <w:tcPr>
            <w:tcW w:w="1942" w:type="dxa"/>
            <w:gridSpan w:val="2"/>
            <w:tcBorders>
              <w:top w:val="nil"/>
              <w:left w:val="single" w:sz="4" w:space="0" w:color="auto"/>
              <w:bottom w:val="nil"/>
              <w:right w:val="nil"/>
            </w:tcBorders>
            <w:shd w:val="clear" w:color="auto" w:fill="auto"/>
            <w:noWrap/>
            <w:vAlign w:val="center"/>
            <w:hideMark/>
          </w:tcPr>
          <w:p w14:paraId="742C020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7576A5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F9664E4" w14:textId="77777777" w:rsidR="00FA746E" w:rsidRPr="00433BD0" w:rsidRDefault="00FA746E" w:rsidP="00FA746E">
            <w:pPr>
              <w:rPr>
                <w:sz w:val="20"/>
                <w:szCs w:val="20"/>
              </w:rPr>
            </w:pPr>
          </w:p>
        </w:tc>
      </w:tr>
      <w:tr w:rsidR="00FA746E" w:rsidRPr="00433BD0" w14:paraId="77696FF1"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5DE13C1"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3A8908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4BE6F53"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C1B7E4"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AB87FAB" w14:textId="77777777" w:rsidR="00FA746E" w:rsidRPr="00433BD0" w:rsidRDefault="00FA746E" w:rsidP="00FA746E">
            <w:pPr>
              <w:jc w:val="center"/>
              <w:rPr>
                <w:sz w:val="20"/>
                <w:szCs w:val="20"/>
              </w:rPr>
            </w:pPr>
            <w:r w:rsidRPr="00433BD0">
              <w:rPr>
                <w:sz w:val="20"/>
                <w:szCs w:val="20"/>
              </w:rPr>
              <w:t>07.1.00.07290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0694CC" w14:textId="77777777" w:rsidR="00FA746E" w:rsidRPr="00433BD0" w:rsidRDefault="00FA746E" w:rsidP="00FA746E">
            <w:pPr>
              <w:jc w:val="center"/>
              <w:rPr>
                <w:sz w:val="20"/>
                <w:szCs w:val="20"/>
              </w:rPr>
            </w:pPr>
            <w:r w:rsidRPr="00433BD0">
              <w:rPr>
                <w:sz w:val="20"/>
                <w:szCs w:val="20"/>
              </w:rPr>
              <w:t>850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870923" w14:textId="77777777" w:rsidR="00FA746E" w:rsidRPr="00433BD0" w:rsidRDefault="00FA746E" w:rsidP="00FA746E">
            <w:pPr>
              <w:jc w:val="right"/>
              <w:rPr>
                <w:sz w:val="20"/>
                <w:szCs w:val="20"/>
              </w:rPr>
            </w:pPr>
            <w:r w:rsidRPr="00433BD0">
              <w:rPr>
                <w:sz w:val="20"/>
                <w:szCs w:val="20"/>
              </w:rPr>
              <w:t>1 772 146,53</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D7651F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32564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925BA50" w14:textId="77777777" w:rsidR="00FA746E" w:rsidRPr="00433BD0" w:rsidRDefault="00FA746E" w:rsidP="00FA746E">
            <w:pPr>
              <w:rPr>
                <w:sz w:val="20"/>
                <w:szCs w:val="20"/>
              </w:rPr>
            </w:pPr>
          </w:p>
        </w:tc>
      </w:tr>
      <w:tr w:rsidR="00FA746E" w:rsidRPr="00433BD0" w14:paraId="11EB0D90"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22F86B6F"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школ-интернатов</w:t>
            </w:r>
          </w:p>
        </w:tc>
        <w:tc>
          <w:tcPr>
            <w:tcW w:w="880" w:type="dxa"/>
            <w:gridSpan w:val="3"/>
            <w:tcBorders>
              <w:top w:val="nil"/>
              <w:left w:val="single" w:sz="4" w:space="0" w:color="auto"/>
              <w:bottom w:val="nil"/>
              <w:right w:val="nil"/>
            </w:tcBorders>
            <w:shd w:val="clear" w:color="auto" w:fill="auto"/>
            <w:noWrap/>
            <w:vAlign w:val="center"/>
            <w:hideMark/>
          </w:tcPr>
          <w:p w14:paraId="2F3E56F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59B332D"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2E06F8FA"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5C8A4810" w14:textId="77777777" w:rsidR="00FA746E" w:rsidRPr="00433BD0" w:rsidRDefault="00FA746E" w:rsidP="00FA746E">
            <w:pPr>
              <w:jc w:val="center"/>
              <w:rPr>
                <w:sz w:val="20"/>
                <w:szCs w:val="20"/>
              </w:rPr>
            </w:pPr>
            <w:r w:rsidRPr="00433BD0">
              <w:rPr>
                <w:sz w:val="20"/>
                <w:szCs w:val="20"/>
              </w:rPr>
              <w:t>07.1.00.07390</w:t>
            </w:r>
          </w:p>
        </w:tc>
        <w:tc>
          <w:tcPr>
            <w:tcW w:w="697" w:type="dxa"/>
            <w:tcBorders>
              <w:top w:val="nil"/>
              <w:left w:val="single" w:sz="4" w:space="0" w:color="auto"/>
              <w:bottom w:val="nil"/>
              <w:right w:val="single" w:sz="4" w:space="0" w:color="auto"/>
            </w:tcBorders>
            <w:shd w:val="clear" w:color="auto" w:fill="auto"/>
            <w:noWrap/>
            <w:vAlign w:val="center"/>
            <w:hideMark/>
          </w:tcPr>
          <w:p w14:paraId="3FFB855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F369021" w14:textId="77777777" w:rsidR="00FA746E" w:rsidRPr="00433BD0" w:rsidRDefault="00FA746E" w:rsidP="00FA746E">
            <w:pPr>
              <w:jc w:val="right"/>
              <w:rPr>
                <w:sz w:val="20"/>
                <w:szCs w:val="20"/>
              </w:rPr>
            </w:pPr>
            <w:r w:rsidRPr="00433BD0">
              <w:rPr>
                <w:sz w:val="20"/>
                <w:szCs w:val="20"/>
              </w:rPr>
              <w:t>16 207 314,44</w:t>
            </w:r>
          </w:p>
        </w:tc>
        <w:tc>
          <w:tcPr>
            <w:tcW w:w="1942" w:type="dxa"/>
            <w:gridSpan w:val="2"/>
            <w:tcBorders>
              <w:top w:val="nil"/>
              <w:left w:val="single" w:sz="4" w:space="0" w:color="auto"/>
              <w:bottom w:val="nil"/>
              <w:right w:val="nil"/>
            </w:tcBorders>
            <w:shd w:val="clear" w:color="auto" w:fill="auto"/>
            <w:noWrap/>
            <w:vAlign w:val="center"/>
            <w:hideMark/>
          </w:tcPr>
          <w:p w14:paraId="5B4406B2" w14:textId="77777777" w:rsidR="00FA746E" w:rsidRPr="00433BD0" w:rsidRDefault="00FA746E" w:rsidP="00FA746E">
            <w:pPr>
              <w:jc w:val="right"/>
              <w:rPr>
                <w:sz w:val="20"/>
                <w:szCs w:val="20"/>
              </w:rPr>
            </w:pPr>
            <w:r w:rsidRPr="00433BD0">
              <w:rPr>
                <w:sz w:val="20"/>
                <w:szCs w:val="20"/>
              </w:rPr>
              <w:t>10 745 200,00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BC1CA28" w14:textId="77777777" w:rsidR="00FA746E" w:rsidRPr="00433BD0" w:rsidRDefault="00FA746E" w:rsidP="00FA746E">
            <w:pPr>
              <w:jc w:val="right"/>
              <w:rPr>
                <w:sz w:val="20"/>
                <w:szCs w:val="20"/>
              </w:rPr>
            </w:pPr>
            <w:r w:rsidRPr="00433BD0">
              <w:rPr>
                <w:sz w:val="20"/>
                <w:szCs w:val="20"/>
              </w:rPr>
              <w:t>7 722 200,00</w:t>
            </w:r>
          </w:p>
        </w:tc>
        <w:tc>
          <w:tcPr>
            <w:tcW w:w="222" w:type="dxa"/>
            <w:vAlign w:val="center"/>
            <w:hideMark/>
          </w:tcPr>
          <w:p w14:paraId="34754529" w14:textId="77777777" w:rsidR="00FA746E" w:rsidRPr="00433BD0" w:rsidRDefault="00FA746E" w:rsidP="00FA746E">
            <w:pPr>
              <w:rPr>
                <w:sz w:val="20"/>
                <w:szCs w:val="20"/>
              </w:rPr>
            </w:pPr>
          </w:p>
        </w:tc>
      </w:tr>
      <w:tr w:rsidR="00FA746E" w:rsidRPr="00433BD0" w14:paraId="07A5F04D"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017414B9"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D4BB4A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C5E5465"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9D870F3"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F71CDFA" w14:textId="77777777" w:rsidR="00FA746E" w:rsidRPr="00433BD0" w:rsidRDefault="00FA746E" w:rsidP="00FA746E">
            <w:pPr>
              <w:jc w:val="center"/>
              <w:rPr>
                <w:sz w:val="20"/>
                <w:szCs w:val="20"/>
              </w:rPr>
            </w:pPr>
            <w:r w:rsidRPr="00433BD0">
              <w:rPr>
                <w:sz w:val="20"/>
                <w:szCs w:val="20"/>
              </w:rPr>
              <w:t>07.1.00.07390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BF7D665"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DE8D415" w14:textId="77777777" w:rsidR="00FA746E" w:rsidRPr="00433BD0" w:rsidRDefault="00FA746E" w:rsidP="00FA746E">
            <w:pPr>
              <w:jc w:val="right"/>
              <w:rPr>
                <w:sz w:val="20"/>
                <w:szCs w:val="20"/>
              </w:rPr>
            </w:pPr>
            <w:r w:rsidRPr="00433BD0">
              <w:rPr>
                <w:sz w:val="20"/>
                <w:szCs w:val="20"/>
              </w:rPr>
              <w:t>9 564 079,68</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81CF8FA" w14:textId="77777777" w:rsidR="00FA746E" w:rsidRPr="00433BD0" w:rsidRDefault="00FA746E" w:rsidP="00FA746E">
            <w:pPr>
              <w:jc w:val="right"/>
              <w:rPr>
                <w:sz w:val="20"/>
                <w:szCs w:val="20"/>
              </w:rPr>
            </w:pPr>
            <w:r w:rsidRPr="00433BD0">
              <w:rPr>
                <w:sz w:val="20"/>
                <w:szCs w:val="20"/>
              </w:rPr>
              <w:t>5 007 550,00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A887660" w14:textId="77777777" w:rsidR="00FA746E" w:rsidRPr="00433BD0" w:rsidRDefault="00FA746E" w:rsidP="00FA746E">
            <w:pPr>
              <w:jc w:val="right"/>
              <w:rPr>
                <w:sz w:val="20"/>
                <w:szCs w:val="20"/>
              </w:rPr>
            </w:pPr>
            <w:r w:rsidRPr="00433BD0">
              <w:rPr>
                <w:sz w:val="20"/>
                <w:szCs w:val="20"/>
              </w:rPr>
              <w:t>5 007 850,00</w:t>
            </w:r>
          </w:p>
        </w:tc>
        <w:tc>
          <w:tcPr>
            <w:tcW w:w="222" w:type="dxa"/>
            <w:vAlign w:val="center"/>
            <w:hideMark/>
          </w:tcPr>
          <w:p w14:paraId="3031F58D" w14:textId="77777777" w:rsidR="00FA746E" w:rsidRPr="00433BD0" w:rsidRDefault="00FA746E" w:rsidP="00FA746E">
            <w:pPr>
              <w:rPr>
                <w:sz w:val="20"/>
                <w:szCs w:val="20"/>
              </w:rPr>
            </w:pPr>
          </w:p>
        </w:tc>
      </w:tr>
      <w:tr w:rsidR="00FA746E" w:rsidRPr="00433BD0" w14:paraId="23BF9C20"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40077CB"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100549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4BA7815"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9D72D5"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34B0781" w14:textId="77777777" w:rsidR="00FA746E" w:rsidRPr="00433BD0" w:rsidRDefault="00FA746E" w:rsidP="00FA746E">
            <w:pPr>
              <w:jc w:val="center"/>
              <w:rPr>
                <w:sz w:val="20"/>
                <w:szCs w:val="20"/>
              </w:rPr>
            </w:pPr>
            <w:r w:rsidRPr="00433BD0">
              <w:rPr>
                <w:sz w:val="20"/>
                <w:szCs w:val="20"/>
              </w:rPr>
              <w:t>07.1.00.07390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6BCD90"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B9BDCB" w14:textId="77777777" w:rsidR="00FA746E" w:rsidRPr="00433BD0" w:rsidRDefault="00FA746E" w:rsidP="00FA746E">
            <w:pPr>
              <w:jc w:val="right"/>
              <w:rPr>
                <w:sz w:val="20"/>
                <w:szCs w:val="20"/>
              </w:rPr>
            </w:pPr>
            <w:r w:rsidRPr="00433BD0">
              <w:rPr>
                <w:sz w:val="20"/>
                <w:szCs w:val="20"/>
              </w:rPr>
              <w:t>9 564 079,68</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AB2DC3A" w14:textId="77777777" w:rsidR="00FA746E" w:rsidRPr="00433BD0" w:rsidRDefault="00FA746E" w:rsidP="00FA746E">
            <w:pPr>
              <w:jc w:val="right"/>
              <w:rPr>
                <w:sz w:val="20"/>
                <w:szCs w:val="20"/>
              </w:rPr>
            </w:pPr>
            <w:r w:rsidRPr="00433BD0">
              <w:rPr>
                <w:sz w:val="20"/>
                <w:szCs w:val="20"/>
              </w:rPr>
              <w:t>5 007 550,00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B78D50" w14:textId="77777777" w:rsidR="00FA746E" w:rsidRPr="00433BD0" w:rsidRDefault="00FA746E" w:rsidP="00FA746E">
            <w:pPr>
              <w:jc w:val="right"/>
              <w:rPr>
                <w:sz w:val="20"/>
                <w:szCs w:val="20"/>
              </w:rPr>
            </w:pPr>
            <w:r w:rsidRPr="00433BD0">
              <w:rPr>
                <w:sz w:val="20"/>
                <w:szCs w:val="20"/>
              </w:rPr>
              <w:t>5 007 850,00</w:t>
            </w:r>
          </w:p>
        </w:tc>
        <w:tc>
          <w:tcPr>
            <w:tcW w:w="222" w:type="dxa"/>
            <w:vAlign w:val="center"/>
            <w:hideMark/>
          </w:tcPr>
          <w:p w14:paraId="1EB513A6" w14:textId="77777777" w:rsidR="00FA746E" w:rsidRPr="00433BD0" w:rsidRDefault="00FA746E" w:rsidP="00FA746E">
            <w:pPr>
              <w:rPr>
                <w:sz w:val="20"/>
                <w:szCs w:val="20"/>
              </w:rPr>
            </w:pPr>
          </w:p>
        </w:tc>
      </w:tr>
      <w:tr w:rsidR="00FA746E" w:rsidRPr="00433BD0" w14:paraId="2AF1F185"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08D542C8"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786FAD3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F564BBC"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CA46341"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2980AD79" w14:textId="77777777" w:rsidR="00FA746E" w:rsidRPr="00433BD0" w:rsidRDefault="00FA746E" w:rsidP="00FA746E">
            <w:pPr>
              <w:jc w:val="center"/>
              <w:rPr>
                <w:sz w:val="20"/>
                <w:szCs w:val="20"/>
              </w:rPr>
            </w:pPr>
            <w:r w:rsidRPr="00433BD0">
              <w:rPr>
                <w:sz w:val="20"/>
                <w:szCs w:val="20"/>
              </w:rPr>
              <w:t>07.1.00.07390</w:t>
            </w:r>
          </w:p>
        </w:tc>
        <w:tc>
          <w:tcPr>
            <w:tcW w:w="697" w:type="dxa"/>
            <w:tcBorders>
              <w:top w:val="nil"/>
              <w:left w:val="single" w:sz="4" w:space="0" w:color="auto"/>
              <w:bottom w:val="nil"/>
              <w:right w:val="single" w:sz="4" w:space="0" w:color="auto"/>
            </w:tcBorders>
            <w:shd w:val="clear" w:color="auto" w:fill="auto"/>
            <w:noWrap/>
            <w:vAlign w:val="center"/>
            <w:hideMark/>
          </w:tcPr>
          <w:p w14:paraId="488BD445"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75B48B0" w14:textId="77777777" w:rsidR="00FA746E" w:rsidRPr="00433BD0" w:rsidRDefault="00FA746E" w:rsidP="00FA746E">
            <w:pPr>
              <w:jc w:val="right"/>
              <w:rPr>
                <w:sz w:val="20"/>
                <w:szCs w:val="20"/>
              </w:rPr>
            </w:pPr>
            <w:r w:rsidRPr="00433BD0">
              <w:rPr>
                <w:sz w:val="20"/>
                <w:szCs w:val="20"/>
              </w:rPr>
              <w:t>6 033 275,76</w:t>
            </w:r>
          </w:p>
        </w:tc>
        <w:tc>
          <w:tcPr>
            <w:tcW w:w="1942" w:type="dxa"/>
            <w:gridSpan w:val="2"/>
            <w:tcBorders>
              <w:top w:val="nil"/>
              <w:left w:val="single" w:sz="4" w:space="0" w:color="auto"/>
              <w:bottom w:val="nil"/>
              <w:right w:val="nil"/>
            </w:tcBorders>
            <w:shd w:val="clear" w:color="auto" w:fill="auto"/>
            <w:noWrap/>
            <w:vAlign w:val="center"/>
            <w:hideMark/>
          </w:tcPr>
          <w:p w14:paraId="440057D0" w14:textId="77777777" w:rsidR="00FA746E" w:rsidRPr="00433BD0" w:rsidRDefault="00FA746E" w:rsidP="00FA746E">
            <w:pPr>
              <w:jc w:val="right"/>
              <w:rPr>
                <w:sz w:val="20"/>
                <w:szCs w:val="20"/>
              </w:rPr>
            </w:pPr>
            <w:r w:rsidRPr="00433BD0">
              <w:rPr>
                <w:sz w:val="20"/>
                <w:szCs w:val="20"/>
              </w:rPr>
              <w:t>5 737 650,00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C35922A" w14:textId="77777777" w:rsidR="00FA746E" w:rsidRPr="00433BD0" w:rsidRDefault="00FA746E" w:rsidP="00FA746E">
            <w:pPr>
              <w:jc w:val="right"/>
              <w:rPr>
                <w:sz w:val="20"/>
                <w:szCs w:val="20"/>
              </w:rPr>
            </w:pPr>
            <w:r w:rsidRPr="00433BD0">
              <w:rPr>
                <w:sz w:val="20"/>
                <w:szCs w:val="20"/>
              </w:rPr>
              <w:t>2 714 350,00</w:t>
            </w:r>
          </w:p>
        </w:tc>
        <w:tc>
          <w:tcPr>
            <w:tcW w:w="222" w:type="dxa"/>
            <w:vAlign w:val="center"/>
            <w:hideMark/>
          </w:tcPr>
          <w:p w14:paraId="0E3539AA" w14:textId="77777777" w:rsidR="00FA746E" w:rsidRPr="00433BD0" w:rsidRDefault="00FA746E" w:rsidP="00FA746E">
            <w:pPr>
              <w:rPr>
                <w:sz w:val="20"/>
                <w:szCs w:val="20"/>
              </w:rPr>
            </w:pPr>
          </w:p>
        </w:tc>
      </w:tr>
      <w:tr w:rsidR="00FA746E" w:rsidRPr="00433BD0" w14:paraId="46FFDE1D"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ECB4F17" w14:textId="77777777" w:rsidR="00FA746E" w:rsidRPr="00433BD0" w:rsidRDefault="00FA746E" w:rsidP="00FA746E">
            <w:pPr>
              <w:rPr>
                <w:sz w:val="20"/>
                <w:szCs w:val="20"/>
              </w:rPr>
            </w:pPr>
            <w:r w:rsidRPr="00433BD0">
              <w:rPr>
                <w:sz w:val="20"/>
                <w:szCs w:val="20"/>
              </w:rPr>
              <w:lastRenderedPageBreak/>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8A5DBA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DE97024"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7FC4F5"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3B3C776" w14:textId="77777777" w:rsidR="00FA746E" w:rsidRPr="00433BD0" w:rsidRDefault="00FA746E" w:rsidP="00FA746E">
            <w:pPr>
              <w:jc w:val="center"/>
              <w:rPr>
                <w:sz w:val="20"/>
                <w:szCs w:val="20"/>
              </w:rPr>
            </w:pPr>
            <w:r w:rsidRPr="00433BD0">
              <w:rPr>
                <w:sz w:val="20"/>
                <w:szCs w:val="20"/>
              </w:rPr>
              <w:t>07.1.00.07390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F7FF9D"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160CB8" w14:textId="77777777" w:rsidR="00FA746E" w:rsidRPr="00433BD0" w:rsidRDefault="00FA746E" w:rsidP="00FA746E">
            <w:pPr>
              <w:jc w:val="right"/>
              <w:rPr>
                <w:sz w:val="20"/>
                <w:szCs w:val="20"/>
              </w:rPr>
            </w:pPr>
            <w:r w:rsidRPr="00433BD0">
              <w:rPr>
                <w:sz w:val="20"/>
                <w:szCs w:val="20"/>
              </w:rPr>
              <w:t>6 033 275,76</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BF2AAC9" w14:textId="77777777" w:rsidR="00FA746E" w:rsidRPr="00433BD0" w:rsidRDefault="00FA746E" w:rsidP="00FA746E">
            <w:pPr>
              <w:jc w:val="right"/>
              <w:rPr>
                <w:sz w:val="20"/>
                <w:szCs w:val="20"/>
              </w:rPr>
            </w:pPr>
            <w:r w:rsidRPr="00433BD0">
              <w:rPr>
                <w:sz w:val="20"/>
                <w:szCs w:val="20"/>
              </w:rPr>
              <w:t>5 737 650,00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8EC6DA" w14:textId="77777777" w:rsidR="00FA746E" w:rsidRPr="00433BD0" w:rsidRDefault="00FA746E" w:rsidP="00FA746E">
            <w:pPr>
              <w:jc w:val="right"/>
              <w:rPr>
                <w:sz w:val="20"/>
                <w:szCs w:val="20"/>
              </w:rPr>
            </w:pPr>
            <w:r w:rsidRPr="00433BD0">
              <w:rPr>
                <w:sz w:val="20"/>
                <w:szCs w:val="20"/>
              </w:rPr>
              <w:t>2 714 350,00</w:t>
            </w:r>
          </w:p>
        </w:tc>
        <w:tc>
          <w:tcPr>
            <w:tcW w:w="222" w:type="dxa"/>
            <w:vAlign w:val="center"/>
            <w:hideMark/>
          </w:tcPr>
          <w:p w14:paraId="0B6F46E8" w14:textId="77777777" w:rsidR="00FA746E" w:rsidRPr="00433BD0" w:rsidRDefault="00FA746E" w:rsidP="00FA746E">
            <w:pPr>
              <w:rPr>
                <w:sz w:val="20"/>
                <w:szCs w:val="20"/>
              </w:rPr>
            </w:pPr>
          </w:p>
        </w:tc>
      </w:tr>
      <w:tr w:rsidR="00FA746E" w:rsidRPr="00433BD0" w14:paraId="555D086F"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60F8E257" w14:textId="77777777" w:rsidR="00FA746E" w:rsidRPr="00433BD0" w:rsidRDefault="00FA746E" w:rsidP="00FA746E">
            <w:pPr>
              <w:rPr>
                <w:sz w:val="20"/>
                <w:szCs w:val="20"/>
              </w:rPr>
            </w:pPr>
            <w:r w:rsidRPr="00433BD0">
              <w:rPr>
                <w:sz w:val="20"/>
                <w:szCs w:val="20"/>
              </w:rPr>
              <w:t>Иные бюджетные ассигнования</w:t>
            </w:r>
          </w:p>
        </w:tc>
        <w:tc>
          <w:tcPr>
            <w:tcW w:w="880" w:type="dxa"/>
            <w:gridSpan w:val="3"/>
            <w:tcBorders>
              <w:top w:val="nil"/>
              <w:left w:val="single" w:sz="4" w:space="0" w:color="auto"/>
              <w:bottom w:val="nil"/>
              <w:right w:val="nil"/>
            </w:tcBorders>
            <w:shd w:val="clear" w:color="auto" w:fill="auto"/>
            <w:noWrap/>
            <w:vAlign w:val="center"/>
            <w:hideMark/>
          </w:tcPr>
          <w:p w14:paraId="470FFB5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B2A53B5"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31DA2072"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181B7927" w14:textId="77777777" w:rsidR="00FA746E" w:rsidRPr="00433BD0" w:rsidRDefault="00FA746E" w:rsidP="00FA746E">
            <w:pPr>
              <w:jc w:val="center"/>
              <w:rPr>
                <w:sz w:val="20"/>
                <w:szCs w:val="20"/>
              </w:rPr>
            </w:pPr>
            <w:r w:rsidRPr="00433BD0">
              <w:rPr>
                <w:sz w:val="20"/>
                <w:szCs w:val="20"/>
              </w:rPr>
              <w:t>07.1.00.07390</w:t>
            </w:r>
          </w:p>
        </w:tc>
        <w:tc>
          <w:tcPr>
            <w:tcW w:w="697" w:type="dxa"/>
            <w:tcBorders>
              <w:top w:val="nil"/>
              <w:left w:val="single" w:sz="4" w:space="0" w:color="auto"/>
              <w:bottom w:val="nil"/>
              <w:right w:val="single" w:sz="4" w:space="0" w:color="auto"/>
            </w:tcBorders>
            <w:shd w:val="clear" w:color="auto" w:fill="auto"/>
            <w:noWrap/>
            <w:vAlign w:val="center"/>
            <w:hideMark/>
          </w:tcPr>
          <w:p w14:paraId="7103886F"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F95FE2A" w14:textId="77777777" w:rsidR="00FA746E" w:rsidRPr="00433BD0" w:rsidRDefault="00FA746E" w:rsidP="00FA746E">
            <w:pPr>
              <w:jc w:val="right"/>
              <w:rPr>
                <w:sz w:val="20"/>
                <w:szCs w:val="20"/>
              </w:rPr>
            </w:pPr>
            <w:r w:rsidRPr="00433BD0">
              <w:rPr>
                <w:sz w:val="20"/>
                <w:szCs w:val="20"/>
              </w:rPr>
              <w:t>609 959,00</w:t>
            </w:r>
          </w:p>
        </w:tc>
        <w:tc>
          <w:tcPr>
            <w:tcW w:w="1942" w:type="dxa"/>
            <w:gridSpan w:val="2"/>
            <w:tcBorders>
              <w:top w:val="nil"/>
              <w:left w:val="single" w:sz="4" w:space="0" w:color="auto"/>
              <w:bottom w:val="nil"/>
              <w:right w:val="nil"/>
            </w:tcBorders>
            <w:shd w:val="clear" w:color="auto" w:fill="auto"/>
            <w:noWrap/>
            <w:vAlign w:val="center"/>
            <w:hideMark/>
          </w:tcPr>
          <w:p w14:paraId="2844643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2C4FBA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9F70A90" w14:textId="77777777" w:rsidR="00FA746E" w:rsidRPr="00433BD0" w:rsidRDefault="00FA746E" w:rsidP="00FA746E">
            <w:pPr>
              <w:rPr>
                <w:sz w:val="20"/>
                <w:szCs w:val="20"/>
              </w:rPr>
            </w:pPr>
          </w:p>
        </w:tc>
      </w:tr>
      <w:tr w:rsidR="00FA746E" w:rsidRPr="00433BD0" w14:paraId="4370DA1B"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D196728"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2976BC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60DBFA1"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7D4846"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94A8C85" w14:textId="77777777" w:rsidR="00FA746E" w:rsidRPr="00433BD0" w:rsidRDefault="00FA746E" w:rsidP="00FA746E">
            <w:pPr>
              <w:jc w:val="center"/>
              <w:rPr>
                <w:sz w:val="20"/>
                <w:szCs w:val="20"/>
              </w:rPr>
            </w:pPr>
            <w:r w:rsidRPr="00433BD0">
              <w:rPr>
                <w:sz w:val="20"/>
                <w:szCs w:val="20"/>
              </w:rPr>
              <w:t>07.1.00.07390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FDB8D7" w14:textId="77777777" w:rsidR="00FA746E" w:rsidRPr="00433BD0" w:rsidRDefault="00FA746E" w:rsidP="00FA746E">
            <w:pPr>
              <w:jc w:val="center"/>
              <w:rPr>
                <w:sz w:val="20"/>
                <w:szCs w:val="20"/>
              </w:rPr>
            </w:pPr>
            <w:r w:rsidRPr="00433BD0">
              <w:rPr>
                <w:sz w:val="20"/>
                <w:szCs w:val="20"/>
              </w:rPr>
              <w:t>850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A8C082" w14:textId="77777777" w:rsidR="00FA746E" w:rsidRPr="00433BD0" w:rsidRDefault="00FA746E" w:rsidP="00FA746E">
            <w:pPr>
              <w:jc w:val="right"/>
              <w:rPr>
                <w:sz w:val="20"/>
                <w:szCs w:val="20"/>
              </w:rPr>
            </w:pPr>
            <w:r w:rsidRPr="00433BD0">
              <w:rPr>
                <w:sz w:val="20"/>
                <w:szCs w:val="20"/>
              </w:rPr>
              <w:t>609 959,00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7EE221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9F286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5DE7D12" w14:textId="77777777" w:rsidR="00FA746E" w:rsidRPr="00433BD0" w:rsidRDefault="00FA746E" w:rsidP="00FA746E">
            <w:pPr>
              <w:rPr>
                <w:sz w:val="20"/>
                <w:szCs w:val="20"/>
              </w:rPr>
            </w:pPr>
          </w:p>
        </w:tc>
      </w:tr>
      <w:tr w:rsidR="00FA746E" w:rsidRPr="00433BD0" w14:paraId="36B757B5"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5B6C0AFC" w14:textId="77777777" w:rsidR="00FA746E" w:rsidRPr="00433BD0" w:rsidRDefault="00FA746E" w:rsidP="00FA746E">
            <w:pPr>
              <w:rPr>
                <w:sz w:val="20"/>
                <w:szCs w:val="20"/>
              </w:rPr>
            </w:pPr>
            <w:r w:rsidRPr="00433BD0">
              <w:rPr>
                <w:sz w:val="20"/>
                <w:szCs w:val="20"/>
              </w:rPr>
              <w:t>Средства, передаваемые местным бюджетам из резервного фонда Правительства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5AEE42D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186C4B1"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2A346F94"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38A939DD" w14:textId="77777777" w:rsidR="00FA746E" w:rsidRPr="00433BD0" w:rsidRDefault="00FA746E" w:rsidP="00FA746E">
            <w:pPr>
              <w:jc w:val="center"/>
              <w:rPr>
                <w:sz w:val="20"/>
                <w:szCs w:val="20"/>
              </w:rPr>
            </w:pPr>
            <w:r w:rsidRPr="00433BD0">
              <w:rPr>
                <w:sz w:val="20"/>
                <w:szCs w:val="20"/>
              </w:rPr>
              <w:t>07.1.00.20540</w:t>
            </w:r>
          </w:p>
        </w:tc>
        <w:tc>
          <w:tcPr>
            <w:tcW w:w="697" w:type="dxa"/>
            <w:tcBorders>
              <w:top w:val="nil"/>
              <w:left w:val="single" w:sz="4" w:space="0" w:color="auto"/>
              <w:bottom w:val="nil"/>
              <w:right w:val="single" w:sz="4" w:space="0" w:color="auto"/>
            </w:tcBorders>
            <w:shd w:val="clear" w:color="auto" w:fill="auto"/>
            <w:noWrap/>
            <w:vAlign w:val="center"/>
            <w:hideMark/>
          </w:tcPr>
          <w:p w14:paraId="4F1DA1F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EDC998A" w14:textId="77777777" w:rsidR="00FA746E" w:rsidRPr="00433BD0" w:rsidRDefault="00FA746E" w:rsidP="00FA746E">
            <w:pPr>
              <w:jc w:val="right"/>
              <w:rPr>
                <w:sz w:val="20"/>
                <w:szCs w:val="20"/>
              </w:rPr>
            </w:pPr>
            <w:r w:rsidRPr="00433BD0">
              <w:rPr>
                <w:sz w:val="20"/>
                <w:szCs w:val="20"/>
              </w:rPr>
              <w:t>3 204 990,00</w:t>
            </w:r>
          </w:p>
        </w:tc>
        <w:tc>
          <w:tcPr>
            <w:tcW w:w="1942" w:type="dxa"/>
            <w:gridSpan w:val="2"/>
            <w:tcBorders>
              <w:top w:val="nil"/>
              <w:left w:val="single" w:sz="4" w:space="0" w:color="auto"/>
              <w:bottom w:val="nil"/>
              <w:right w:val="nil"/>
            </w:tcBorders>
            <w:shd w:val="clear" w:color="auto" w:fill="auto"/>
            <w:noWrap/>
            <w:vAlign w:val="center"/>
            <w:hideMark/>
          </w:tcPr>
          <w:p w14:paraId="2FFB1E2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FC14C0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58FBFA1" w14:textId="77777777" w:rsidR="00FA746E" w:rsidRPr="00433BD0" w:rsidRDefault="00FA746E" w:rsidP="00FA746E">
            <w:pPr>
              <w:rPr>
                <w:sz w:val="20"/>
                <w:szCs w:val="20"/>
              </w:rPr>
            </w:pPr>
          </w:p>
        </w:tc>
      </w:tr>
      <w:tr w:rsidR="00FA746E" w:rsidRPr="00433BD0" w14:paraId="3591B9D9"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32AC9AE3"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2BED20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D8C2F09"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5F5339A"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AC971CA" w14:textId="77777777" w:rsidR="00FA746E" w:rsidRPr="00433BD0" w:rsidRDefault="00FA746E" w:rsidP="00FA746E">
            <w:pPr>
              <w:jc w:val="center"/>
              <w:rPr>
                <w:sz w:val="20"/>
                <w:szCs w:val="20"/>
              </w:rPr>
            </w:pPr>
            <w:r w:rsidRPr="00433BD0">
              <w:rPr>
                <w:sz w:val="20"/>
                <w:szCs w:val="20"/>
              </w:rPr>
              <w:t>07.1.00.20540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D1F19DD"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D301811" w14:textId="77777777" w:rsidR="00FA746E" w:rsidRPr="00433BD0" w:rsidRDefault="00FA746E" w:rsidP="00FA746E">
            <w:pPr>
              <w:jc w:val="right"/>
              <w:rPr>
                <w:sz w:val="20"/>
                <w:szCs w:val="20"/>
              </w:rPr>
            </w:pPr>
            <w:r w:rsidRPr="00433BD0">
              <w:rPr>
                <w:sz w:val="20"/>
                <w:szCs w:val="20"/>
              </w:rPr>
              <w:t>2 043 350,00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918036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947DF0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5443AD4" w14:textId="77777777" w:rsidR="00FA746E" w:rsidRPr="00433BD0" w:rsidRDefault="00FA746E" w:rsidP="00FA746E">
            <w:pPr>
              <w:rPr>
                <w:sz w:val="20"/>
                <w:szCs w:val="20"/>
              </w:rPr>
            </w:pPr>
          </w:p>
        </w:tc>
      </w:tr>
      <w:tr w:rsidR="00FA746E" w:rsidRPr="00433BD0" w14:paraId="34C3D1D1"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29383B6"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030BAB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8776036"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B2C2C6"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2E6E086" w14:textId="77777777" w:rsidR="00FA746E" w:rsidRPr="00433BD0" w:rsidRDefault="00FA746E" w:rsidP="00FA746E">
            <w:pPr>
              <w:jc w:val="center"/>
              <w:rPr>
                <w:sz w:val="20"/>
                <w:szCs w:val="20"/>
              </w:rPr>
            </w:pPr>
            <w:r w:rsidRPr="00433BD0">
              <w:rPr>
                <w:sz w:val="20"/>
                <w:szCs w:val="20"/>
              </w:rPr>
              <w:t>07.1.00.20540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40502A"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505324" w14:textId="77777777" w:rsidR="00FA746E" w:rsidRPr="00433BD0" w:rsidRDefault="00FA746E" w:rsidP="00FA746E">
            <w:pPr>
              <w:jc w:val="right"/>
              <w:rPr>
                <w:sz w:val="20"/>
                <w:szCs w:val="20"/>
              </w:rPr>
            </w:pPr>
            <w:r w:rsidRPr="00433BD0">
              <w:rPr>
                <w:sz w:val="20"/>
                <w:szCs w:val="20"/>
              </w:rPr>
              <w:t>2 043 350,00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8927DE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F490A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F5E6E8D" w14:textId="77777777" w:rsidR="00FA746E" w:rsidRPr="00433BD0" w:rsidRDefault="00FA746E" w:rsidP="00FA746E">
            <w:pPr>
              <w:rPr>
                <w:sz w:val="20"/>
                <w:szCs w:val="20"/>
              </w:rPr>
            </w:pPr>
          </w:p>
        </w:tc>
      </w:tr>
      <w:tr w:rsidR="00FA746E" w:rsidRPr="00433BD0" w14:paraId="331AC8A8"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57551A6A"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76E3260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336CC5D"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684ABBF6"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1619C4B5" w14:textId="77777777" w:rsidR="00FA746E" w:rsidRPr="00433BD0" w:rsidRDefault="00FA746E" w:rsidP="00FA746E">
            <w:pPr>
              <w:jc w:val="center"/>
              <w:rPr>
                <w:sz w:val="20"/>
                <w:szCs w:val="20"/>
              </w:rPr>
            </w:pPr>
            <w:r w:rsidRPr="00433BD0">
              <w:rPr>
                <w:sz w:val="20"/>
                <w:szCs w:val="20"/>
              </w:rPr>
              <w:t>07.1.00.20540</w:t>
            </w:r>
          </w:p>
        </w:tc>
        <w:tc>
          <w:tcPr>
            <w:tcW w:w="697" w:type="dxa"/>
            <w:tcBorders>
              <w:top w:val="nil"/>
              <w:left w:val="single" w:sz="4" w:space="0" w:color="auto"/>
              <w:bottom w:val="nil"/>
              <w:right w:val="single" w:sz="4" w:space="0" w:color="auto"/>
            </w:tcBorders>
            <w:shd w:val="clear" w:color="auto" w:fill="auto"/>
            <w:noWrap/>
            <w:vAlign w:val="center"/>
            <w:hideMark/>
          </w:tcPr>
          <w:p w14:paraId="759C134A"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7F9CFF48" w14:textId="77777777" w:rsidR="00FA746E" w:rsidRPr="00433BD0" w:rsidRDefault="00FA746E" w:rsidP="00FA746E">
            <w:pPr>
              <w:jc w:val="right"/>
              <w:rPr>
                <w:sz w:val="20"/>
                <w:szCs w:val="20"/>
              </w:rPr>
            </w:pPr>
            <w:r w:rsidRPr="00433BD0">
              <w:rPr>
                <w:sz w:val="20"/>
                <w:szCs w:val="20"/>
              </w:rPr>
              <w:t>1 161 640,00</w:t>
            </w:r>
          </w:p>
        </w:tc>
        <w:tc>
          <w:tcPr>
            <w:tcW w:w="1942" w:type="dxa"/>
            <w:gridSpan w:val="2"/>
            <w:tcBorders>
              <w:top w:val="nil"/>
              <w:left w:val="single" w:sz="4" w:space="0" w:color="auto"/>
              <w:bottom w:val="nil"/>
              <w:right w:val="nil"/>
            </w:tcBorders>
            <w:shd w:val="clear" w:color="auto" w:fill="auto"/>
            <w:noWrap/>
            <w:vAlign w:val="center"/>
            <w:hideMark/>
          </w:tcPr>
          <w:p w14:paraId="44FA61A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481C85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1EFAF0A" w14:textId="77777777" w:rsidR="00FA746E" w:rsidRPr="00433BD0" w:rsidRDefault="00FA746E" w:rsidP="00FA746E">
            <w:pPr>
              <w:rPr>
                <w:sz w:val="20"/>
                <w:szCs w:val="20"/>
              </w:rPr>
            </w:pPr>
          </w:p>
        </w:tc>
      </w:tr>
      <w:tr w:rsidR="00FA746E" w:rsidRPr="00433BD0" w14:paraId="7629B696"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590AD73"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A5AD52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9AFA10A"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C1EA1A"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73ECFBF" w14:textId="77777777" w:rsidR="00FA746E" w:rsidRPr="00433BD0" w:rsidRDefault="00FA746E" w:rsidP="00FA746E">
            <w:pPr>
              <w:jc w:val="center"/>
              <w:rPr>
                <w:sz w:val="20"/>
                <w:szCs w:val="20"/>
              </w:rPr>
            </w:pPr>
            <w:r w:rsidRPr="00433BD0">
              <w:rPr>
                <w:sz w:val="20"/>
                <w:szCs w:val="20"/>
              </w:rPr>
              <w:t>07.1.00.20540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B4A63A"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5A0916" w14:textId="77777777" w:rsidR="00FA746E" w:rsidRPr="00433BD0" w:rsidRDefault="00FA746E" w:rsidP="00FA746E">
            <w:pPr>
              <w:jc w:val="right"/>
              <w:rPr>
                <w:sz w:val="20"/>
                <w:szCs w:val="20"/>
              </w:rPr>
            </w:pPr>
            <w:r w:rsidRPr="00433BD0">
              <w:rPr>
                <w:sz w:val="20"/>
                <w:szCs w:val="20"/>
              </w:rPr>
              <w:t>1 161 640,00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91B815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3C984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2A9C64F" w14:textId="77777777" w:rsidR="00FA746E" w:rsidRPr="00433BD0" w:rsidRDefault="00FA746E" w:rsidP="00FA746E">
            <w:pPr>
              <w:rPr>
                <w:sz w:val="20"/>
                <w:szCs w:val="20"/>
              </w:rPr>
            </w:pPr>
          </w:p>
        </w:tc>
      </w:tr>
      <w:tr w:rsidR="00FA746E" w:rsidRPr="00433BD0" w14:paraId="59121EC5" w14:textId="77777777" w:rsidTr="00FA746E">
        <w:trPr>
          <w:trHeight w:val="2295"/>
        </w:trPr>
        <w:tc>
          <w:tcPr>
            <w:tcW w:w="5200" w:type="dxa"/>
            <w:gridSpan w:val="2"/>
            <w:tcBorders>
              <w:top w:val="nil"/>
              <w:left w:val="single" w:sz="4" w:space="0" w:color="auto"/>
              <w:bottom w:val="nil"/>
              <w:right w:val="nil"/>
            </w:tcBorders>
            <w:shd w:val="clear" w:color="auto" w:fill="auto"/>
            <w:vAlign w:val="center"/>
            <w:hideMark/>
          </w:tcPr>
          <w:p w14:paraId="394E9C4B" w14:textId="77777777" w:rsidR="00FA746E" w:rsidRPr="00433BD0" w:rsidRDefault="00FA746E" w:rsidP="00FA746E">
            <w:pPr>
              <w:rPr>
                <w:sz w:val="20"/>
                <w:szCs w:val="20"/>
              </w:rPr>
            </w:pPr>
            <w:r w:rsidRPr="00433BD0">
              <w:rPr>
                <w:sz w:val="20"/>
                <w:szCs w:val="20"/>
              </w:rPr>
              <w:t xml:space="preserve">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880" w:type="dxa"/>
            <w:gridSpan w:val="3"/>
            <w:tcBorders>
              <w:top w:val="nil"/>
              <w:left w:val="single" w:sz="4" w:space="0" w:color="auto"/>
              <w:bottom w:val="nil"/>
              <w:right w:val="nil"/>
            </w:tcBorders>
            <w:shd w:val="clear" w:color="auto" w:fill="auto"/>
            <w:noWrap/>
            <w:vAlign w:val="center"/>
            <w:hideMark/>
          </w:tcPr>
          <w:p w14:paraId="17CEB03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F4A9540"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1B4CBAB4"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69A34801" w14:textId="77777777" w:rsidR="00FA746E" w:rsidRPr="00433BD0" w:rsidRDefault="00FA746E" w:rsidP="00FA746E">
            <w:pPr>
              <w:jc w:val="center"/>
              <w:rPr>
                <w:sz w:val="20"/>
                <w:szCs w:val="20"/>
              </w:rPr>
            </w:pPr>
            <w:r w:rsidRPr="00433BD0">
              <w:rPr>
                <w:sz w:val="20"/>
                <w:szCs w:val="20"/>
              </w:rPr>
              <w:t>07.1.00.53030</w:t>
            </w:r>
          </w:p>
        </w:tc>
        <w:tc>
          <w:tcPr>
            <w:tcW w:w="697" w:type="dxa"/>
            <w:tcBorders>
              <w:top w:val="nil"/>
              <w:left w:val="single" w:sz="4" w:space="0" w:color="auto"/>
              <w:bottom w:val="nil"/>
              <w:right w:val="single" w:sz="4" w:space="0" w:color="auto"/>
            </w:tcBorders>
            <w:shd w:val="clear" w:color="auto" w:fill="auto"/>
            <w:noWrap/>
            <w:vAlign w:val="center"/>
            <w:hideMark/>
          </w:tcPr>
          <w:p w14:paraId="380E4C8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79B45D8" w14:textId="77777777" w:rsidR="00FA746E" w:rsidRPr="00433BD0" w:rsidRDefault="00FA746E" w:rsidP="00FA746E">
            <w:pPr>
              <w:jc w:val="right"/>
              <w:rPr>
                <w:sz w:val="20"/>
                <w:szCs w:val="20"/>
              </w:rPr>
            </w:pPr>
            <w:r w:rsidRPr="00433BD0">
              <w:rPr>
                <w:sz w:val="20"/>
                <w:szCs w:val="20"/>
              </w:rPr>
              <w:t>11 311 800,00</w:t>
            </w:r>
          </w:p>
        </w:tc>
        <w:tc>
          <w:tcPr>
            <w:tcW w:w="1942" w:type="dxa"/>
            <w:gridSpan w:val="2"/>
            <w:tcBorders>
              <w:top w:val="nil"/>
              <w:left w:val="single" w:sz="4" w:space="0" w:color="auto"/>
              <w:bottom w:val="nil"/>
              <w:right w:val="nil"/>
            </w:tcBorders>
            <w:shd w:val="clear" w:color="auto" w:fill="auto"/>
            <w:noWrap/>
            <w:vAlign w:val="center"/>
            <w:hideMark/>
          </w:tcPr>
          <w:p w14:paraId="3AD31EAD" w14:textId="77777777" w:rsidR="00FA746E" w:rsidRPr="00433BD0" w:rsidRDefault="00FA746E" w:rsidP="00FA746E">
            <w:pPr>
              <w:jc w:val="right"/>
              <w:rPr>
                <w:sz w:val="20"/>
                <w:szCs w:val="20"/>
              </w:rPr>
            </w:pPr>
            <w:r w:rsidRPr="00433BD0">
              <w:rPr>
                <w:sz w:val="20"/>
                <w:szCs w:val="20"/>
              </w:rPr>
              <w:t>33 935 300,00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04C96F5" w14:textId="77777777" w:rsidR="00FA746E" w:rsidRPr="00433BD0" w:rsidRDefault="00FA746E" w:rsidP="00FA746E">
            <w:pPr>
              <w:jc w:val="right"/>
              <w:rPr>
                <w:sz w:val="20"/>
                <w:szCs w:val="20"/>
              </w:rPr>
            </w:pPr>
            <w:r w:rsidRPr="00433BD0">
              <w:rPr>
                <w:sz w:val="20"/>
                <w:szCs w:val="20"/>
              </w:rPr>
              <w:t>33 935 300,00</w:t>
            </w:r>
          </w:p>
        </w:tc>
        <w:tc>
          <w:tcPr>
            <w:tcW w:w="222" w:type="dxa"/>
            <w:vAlign w:val="center"/>
            <w:hideMark/>
          </w:tcPr>
          <w:p w14:paraId="2548131E" w14:textId="77777777" w:rsidR="00FA746E" w:rsidRPr="00433BD0" w:rsidRDefault="00FA746E" w:rsidP="00FA746E">
            <w:pPr>
              <w:rPr>
                <w:sz w:val="20"/>
                <w:szCs w:val="20"/>
              </w:rPr>
            </w:pPr>
          </w:p>
        </w:tc>
      </w:tr>
      <w:tr w:rsidR="00FA746E" w:rsidRPr="00433BD0" w14:paraId="18757D26"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2733403D"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434216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EF14914"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98D38A4"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9C2C425" w14:textId="77777777" w:rsidR="00FA746E" w:rsidRPr="00433BD0" w:rsidRDefault="00FA746E" w:rsidP="00FA746E">
            <w:pPr>
              <w:jc w:val="center"/>
              <w:rPr>
                <w:sz w:val="20"/>
                <w:szCs w:val="20"/>
              </w:rPr>
            </w:pPr>
            <w:r w:rsidRPr="00433BD0">
              <w:rPr>
                <w:sz w:val="20"/>
                <w:szCs w:val="20"/>
              </w:rPr>
              <w:t>07.1.00.53030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FEB8DBD"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AA984BE" w14:textId="77777777" w:rsidR="00FA746E" w:rsidRPr="00433BD0" w:rsidRDefault="00FA746E" w:rsidP="00FA746E">
            <w:pPr>
              <w:jc w:val="right"/>
              <w:rPr>
                <w:sz w:val="20"/>
                <w:szCs w:val="20"/>
              </w:rPr>
            </w:pPr>
            <w:r w:rsidRPr="00433BD0">
              <w:rPr>
                <w:sz w:val="20"/>
                <w:szCs w:val="20"/>
              </w:rPr>
              <w:t>6 843 336,00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4565B3F" w14:textId="77777777" w:rsidR="00FA746E" w:rsidRPr="00433BD0" w:rsidRDefault="00FA746E" w:rsidP="00FA746E">
            <w:pPr>
              <w:jc w:val="right"/>
              <w:rPr>
                <w:sz w:val="20"/>
                <w:szCs w:val="20"/>
              </w:rPr>
            </w:pPr>
            <w:r w:rsidRPr="00433BD0">
              <w:rPr>
                <w:sz w:val="20"/>
                <w:szCs w:val="20"/>
              </w:rPr>
              <w:t>33 935 300,00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FF73AC7" w14:textId="77777777" w:rsidR="00FA746E" w:rsidRPr="00433BD0" w:rsidRDefault="00FA746E" w:rsidP="00FA746E">
            <w:pPr>
              <w:jc w:val="right"/>
              <w:rPr>
                <w:sz w:val="20"/>
                <w:szCs w:val="20"/>
              </w:rPr>
            </w:pPr>
            <w:r w:rsidRPr="00433BD0">
              <w:rPr>
                <w:sz w:val="20"/>
                <w:szCs w:val="20"/>
              </w:rPr>
              <w:t>33 935 300,00</w:t>
            </w:r>
          </w:p>
        </w:tc>
        <w:tc>
          <w:tcPr>
            <w:tcW w:w="222" w:type="dxa"/>
            <w:vAlign w:val="center"/>
            <w:hideMark/>
          </w:tcPr>
          <w:p w14:paraId="4A96DBA7" w14:textId="77777777" w:rsidR="00FA746E" w:rsidRPr="00433BD0" w:rsidRDefault="00FA746E" w:rsidP="00FA746E">
            <w:pPr>
              <w:rPr>
                <w:sz w:val="20"/>
                <w:szCs w:val="20"/>
              </w:rPr>
            </w:pPr>
          </w:p>
        </w:tc>
      </w:tr>
      <w:tr w:rsidR="00FA746E" w:rsidRPr="00433BD0" w14:paraId="2A12A6D4"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E4EC85C" w14:textId="77777777" w:rsidR="00FA746E" w:rsidRPr="00433BD0" w:rsidRDefault="00FA746E" w:rsidP="00FA746E">
            <w:pPr>
              <w:rPr>
                <w:sz w:val="20"/>
                <w:szCs w:val="20"/>
              </w:rPr>
            </w:pPr>
            <w:r w:rsidRPr="00433BD0">
              <w:rPr>
                <w:sz w:val="20"/>
                <w:szCs w:val="20"/>
              </w:rPr>
              <w:lastRenderedPageBreak/>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F695C0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7FCFE1E"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ADA2DB"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34DA337" w14:textId="77777777" w:rsidR="00FA746E" w:rsidRPr="00433BD0" w:rsidRDefault="00FA746E" w:rsidP="00FA746E">
            <w:pPr>
              <w:jc w:val="center"/>
              <w:rPr>
                <w:sz w:val="20"/>
                <w:szCs w:val="20"/>
              </w:rPr>
            </w:pPr>
            <w:r w:rsidRPr="00433BD0">
              <w:rPr>
                <w:sz w:val="20"/>
                <w:szCs w:val="20"/>
              </w:rPr>
              <w:t>07.1.00.53030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7B7855"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C41864" w14:textId="77777777" w:rsidR="00FA746E" w:rsidRPr="00433BD0" w:rsidRDefault="00FA746E" w:rsidP="00FA746E">
            <w:pPr>
              <w:jc w:val="right"/>
              <w:rPr>
                <w:sz w:val="20"/>
                <w:szCs w:val="20"/>
              </w:rPr>
            </w:pPr>
            <w:r w:rsidRPr="00433BD0">
              <w:rPr>
                <w:sz w:val="20"/>
                <w:szCs w:val="20"/>
              </w:rPr>
              <w:t>6 843 336,00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0E8810D" w14:textId="77777777" w:rsidR="00FA746E" w:rsidRPr="00433BD0" w:rsidRDefault="00FA746E" w:rsidP="00FA746E">
            <w:pPr>
              <w:jc w:val="right"/>
              <w:rPr>
                <w:sz w:val="20"/>
                <w:szCs w:val="20"/>
              </w:rPr>
            </w:pPr>
            <w:r w:rsidRPr="00433BD0">
              <w:rPr>
                <w:sz w:val="20"/>
                <w:szCs w:val="20"/>
              </w:rPr>
              <w:t>33 935 300,00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ABCFED" w14:textId="77777777" w:rsidR="00FA746E" w:rsidRPr="00433BD0" w:rsidRDefault="00FA746E" w:rsidP="00FA746E">
            <w:pPr>
              <w:jc w:val="right"/>
              <w:rPr>
                <w:sz w:val="20"/>
                <w:szCs w:val="20"/>
              </w:rPr>
            </w:pPr>
            <w:r w:rsidRPr="00433BD0">
              <w:rPr>
                <w:sz w:val="20"/>
                <w:szCs w:val="20"/>
              </w:rPr>
              <w:t>33 935 300,00</w:t>
            </w:r>
          </w:p>
        </w:tc>
        <w:tc>
          <w:tcPr>
            <w:tcW w:w="222" w:type="dxa"/>
            <w:vAlign w:val="center"/>
            <w:hideMark/>
          </w:tcPr>
          <w:p w14:paraId="345488D8" w14:textId="77777777" w:rsidR="00FA746E" w:rsidRPr="00433BD0" w:rsidRDefault="00FA746E" w:rsidP="00FA746E">
            <w:pPr>
              <w:rPr>
                <w:sz w:val="20"/>
                <w:szCs w:val="20"/>
              </w:rPr>
            </w:pPr>
          </w:p>
        </w:tc>
      </w:tr>
      <w:tr w:rsidR="00FA746E" w:rsidRPr="00433BD0" w14:paraId="4F939E93"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2896DD1F"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3EADBA6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9D456C9"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212294C"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1DC71F01" w14:textId="77777777" w:rsidR="00FA746E" w:rsidRPr="00433BD0" w:rsidRDefault="00FA746E" w:rsidP="00FA746E">
            <w:pPr>
              <w:jc w:val="center"/>
              <w:rPr>
                <w:sz w:val="20"/>
                <w:szCs w:val="20"/>
              </w:rPr>
            </w:pPr>
            <w:r w:rsidRPr="00433BD0">
              <w:rPr>
                <w:sz w:val="20"/>
                <w:szCs w:val="20"/>
              </w:rPr>
              <w:t>07.1.00.53030</w:t>
            </w:r>
          </w:p>
        </w:tc>
        <w:tc>
          <w:tcPr>
            <w:tcW w:w="697" w:type="dxa"/>
            <w:tcBorders>
              <w:top w:val="nil"/>
              <w:left w:val="single" w:sz="4" w:space="0" w:color="auto"/>
              <w:bottom w:val="nil"/>
              <w:right w:val="single" w:sz="4" w:space="0" w:color="auto"/>
            </w:tcBorders>
            <w:shd w:val="clear" w:color="auto" w:fill="auto"/>
            <w:noWrap/>
            <w:vAlign w:val="center"/>
            <w:hideMark/>
          </w:tcPr>
          <w:p w14:paraId="7AFD2D65"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DC37932" w14:textId="77777777" w:rsidR="00FA746E" w:rsidRPr="00433BD0" w:rsidRDefault="00FA746E" w:rsidP="00FA746E">
            <w:pPr>
              <w:jc w:val="right"/>
              <w:rPr>
                <w:sz w:val="20"/>
                <w:szCs w:val="20"/>
              </w:rPr>
            </w:pPr>
            <w:r w:rsidRPr="00433BD0">
              <w:rPr>
                <w:sz w:val="20"/>
                <w:szCs w:val="20"/>
              </w:rPr>
              <w:t>4 468 464,00</w:t>
            </w:r>
          </w:p>
        </w:tc>
        <w:tc>
          <w:tcPr>
            <w:tcW w:w="1942" w:type="dxa"/>
            <w:gridSpan w:val="2"/>
            <w:tcBorders>
              <w:top w:val="nil"/>
              <w:left w:val="single" w:sz="4" w:space="0" w:color="auto"/>
              <w:bottom w:val="nil"/>
              <w:right w:val="nil"/>
            </w:tcBorders>
            <w:shd w:val="clear" w:color="auto" w:fill="auto"/>
            <w:noWrap/>
            <w:vAlign w:val="center"/>
            <w:hideMark/>
          </w:tcPr>
          <w:p w14:paraId="2F0D569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DBFE07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513B1AA" w14:textId="77777777" w:rsidR="00FA746E" w:rsidRPr="00433BD0" w:rsidRDefault="00FA746E" w:rsidP="00FA746E">
            <w:pPr>
              <w:rPr>
                <w:sz w:val="20"/>
                <w:szCs w:val="20"/>
              </w:rPr>
            </w:pPr>
          </w:p>
        </w:tc>
      </w:tr>
      <w:tr w:rsidR="00FA746E" w:rsidRPr="00433BD0" w14:paraId="7E651F91"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D3742BE"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C086EF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A957143"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270377"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DBCA3D4" w14:textId="77777777" w:rsidR="00FA746E" w:rsidRPr="00433BD0" w:rsidRDefault="00FA746E" w:rsidP="00FA746E">
            <w:pPr>
              <w:jc w:val="center"/>
              <w:rPr>
                <w:sz w:val="20"/>
                <w:szCs w:val="20"/>
              </w:rPr>
            </w:pPr>
            <w:r w:rsidRPr="00433BD0">
              <w:rPr>
                <w:sz w:val="20"/>
                <w:szCs w:val="20"/>
              </w:rPr>
              <w:t>07.1.00.53030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E5CD51"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0269FA" w14:textId="77777777" w:rsidR="00FA746E" w:rsidRPr="00433BD0" w:rsidRDefault="00FA746E" w:rsidP="00FA746E">
            <w:pPr>
              <w:jc w:val="right"/>
              <w:rPr>
                <w:sz w:val="20"/>
                <w:szCs w:val="20"/>
              </w:rPr>
            </w:pPr>
            <w:r w:rsidRPr="00433BD0">
              <w:rPr>
                <w:sz w:val="20"/>
                <w:szCs w:val="20"/>
              </w:rPr>
              <w:t>4 468 464,00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EA8759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B3C63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EC749C0" w14:textId="77777777" w:rsidR="00FA746E" w:rsidRPr="00433BD0" w:rsidRDefault="00FA746E" w:rsidP="00FA746E">
            <w:pPr>
              <w:rPr>
                <w:sz w:val="20"/>
                <w:szCs w:val="20"/>
              </w:rPr>
            </w:pPr>
          </w:p>
        </w:tc>
      </w:tr>
      <w:tr w:rsidR="00FA746E" w:rsidRPr="00433BD0" w14:paraId="6B047DC3" w14:textId="77777777" w:rsidTr="00FA746E">
        <w:trPr>
          <w:trHeight w:val="1155"/>
        </w:trPr>
        <w:tc>
          <w:tcPr>
            <w:tcW w:w="5200" w:type="dxa"/>
            <w:gridSpan w:val="2"/>
            <w:tcBorders>
              <w:top w:val="nil"/>
              <w:left w:val="single" w:sz="4" w:space="0" w:color="auto"/>
              <w:bottom w:val="nil"/>
              <w:right w:val="nil"/>
            </w:tcBorders>
            <w:shd w:val="clear" w:color="auto" w:fill="auto"/>
            <w:vAlign w:val="center"/>
            <w:hideMark/>
          </w:tcPr>
          <w:p w14:paraId="0878EF32" w14:textId="77777777" w:rsidR="00FA746E" w:rsidRPr="00433BD0" w:rsidRDefault="00FA746E" w:rsidP="00FA746E">
            <w:pPr>
              <w:rPr>
                <w:sz w:val="20"/>
                <w:szCs w:val="20"/>
              </w:rPr>
            </w:pPr>
            <w:r w:rsidRPr="00433BD0">
              <w:rPr>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880" w:type="dxa"/>
            <w:gridSpan w:val="3"/>
            <w:tcBorders>
              <w:top w:val="nil"/>
              <w:left w:val="single" w:sz="4" w:space="0" w:color="auto"/>
              <w:bottom w:val="nil"/>
              <w:right w:val="nil"/>
            </w:tcBorders>
            <w:shd w:val="clear" w:color="auto" w:fill="auto"/>
            <w:noWrap/>
            <w:vAlign w:val="center"/>
            <w:hideMark/>
          </w:tcPr>
          <w:p w14:paraId="227D0BD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23BCCD6"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3B2DFB25"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6E088644" w14:textId="77777777" w:rsidR="00FA746E" w:rsidRPr="00433BD0" w:rsidRDefault="00FA746E" w:rsidP="00FA746E">
            <w:pPr>
              <w:jc w:val="center"/>
              <w:rPr>
                <w:sz w:val="20"/>
                <w:szCs w:val="20"/>
              </w:rPr>
            </w:pPr>
            <w:r w:rsidRPr="00433BD0">
              <w:rPr>
                <w:sz w:val="20"/>
                <w:szCs w:val="20"/>
              </w:rPr>
              <w:t>07.1.00.70110</w:t>
            </w:r>
          </w:p>
        </w:tc>
        <w:tc>
          <w:tcPr>
            <w:tcW w:w="697" w:type="dxa"/>
            <w:tcBorders>
              <w:top w:val="nil"/>
              <w:left w:val="single" w:sz="4" w:space="0" w:color="auto"/>
              <w:bottom w:val="nil"/>
              <w:right w:val="single" w:sz="4" w:space="0" w:color="auto"/>
            </w:tcBorders>
            <w:shd w:val="clear" w:color="auto" w:fill="auto"/>
            <w:noWrap/>
            <w:vAlign w:val="center"/>
            <w:hideMark/>
          </w:tcPr>
          <w:p w14:paraId="5813D80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C52C7EE" w14:textId="77777777" w:rsidR="00FA746E" w:rsidRPr="00433BD0" w:rsidRDefault="00FA746E" w:rsidP="00FA746E">
            <w:pPr>
              <w:jc w:val="right"/>
              <w:rPr>
                <w:sz w:val="20"/>
                <w:szCs w:val="20"/>
              </w:rPr>
            </w:pPr>
            <w:r w:rsidRPr="00433BD0">
              <w:rPr>
                <w:sz w:val="20"/>
                <w:szCs w:val="20"/>
              </w:rPr>
              <w:t>25 862 800,00</w:t>
            </w:r>
          </w:p>
        </w:tc>
        <w:tc>
          <w:tcPr>
            <w:tcW w:w="1942" w:type="dxa"/>
            <w:gridSpan w:val="2"/>
            <w:tcBorders>
              <w:top w:val="nil"/>
              <w:left w:val="single" w:sz="4" w:space="0" w:color="auto"/>
              <w:bottom w:val="nil"/>
              <w:right w:val="nil"/>
            </w:tcBorders>
            <w:shd w:val="clear" w:color="auto" w:fill="auto"/>
            <w:noWrap/>
            <w:vAlign w:val="center"/>
            <w:hideMark/>
          </w:tcPr>
          <w:p w14:paraId="5ECCAAF5" w14:textId="77777777" w:rsidR="00FA746E" w:rsidRPr="00433BD0" w:rsidRDefault="00FA746E" w:rsidP="00FA746E">
            <w:pPr>
              <w:jc w:val="right"/>
              <w:rPr>
                <w:sz w:val="20"/>
                <w:szCs w:val="20"/>
              </w:rPr>
            </w:pPr>
            <w:r w:rsidRPr="00433BD0">
              <w:rPr>
                <w:sz w:val="20"/>
                <w:szCs w:val="20"/>
              </w:rPr>
              <w:t>24 551 800,00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CC76D5D" w14:textId="77777777" w:rsidR="00FA746E" w:rsidRPr="00433BD0" w:rsidRDefault="00FA746E" w:rsidP="00FA746E">
            <w:pPr>
              <w:jc w:val="right"/>
              <w:rPr>
                <w:sz w:val="20"/>
                <w:szCs w:val="20"/>
              </w:rPr>
            </w:pPr>
            <w:r w:rsidRPr="00433BD0">
              <w:rPr>
                <w:sz w:val="20"/>
                <w:szCs w:val="20"/>
              </w:rPr>
              <w:t>26 036 500,00</w:t>
            </w:r>
          </w:p>
        </w:tc>
        <w:tc>
          <w:tcPr>
            <w:tcW w:w="222" w:type="dxa"/>
            <w:vAlign w:val="center"/>
            <w:hideMark/>
          </w:tcPr>
          <w:p w14:paraId="39BB8C5C" w14:textId="77777777" w:rsidR="00FA746E" w:rsidRPr="00433BD0" w:rsidRDefault="00FA746E" w:rsidP="00FA746E">
            <w:pPr>
              <w:rPr>
                <w:sz w:val="20"/>
                <w:szCs w:val="20"/>
              </w:rPr>
            </w:pPr>
          </w:p>
        </w:tc>
      </w:tr>
      <w:tr w:rsidR="00FA746E" w:rsidRPr="00433BD0" w14:paraId="399D3FA4"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2659819A"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2CDA9D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6F88B9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81029CC"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F206050" w14:textId="77777777" w:rsidR="00FA746E" w:rsidRPr="00433BD0" w:rsidRDefault="00FA746E" w:rsidP="00FA746E">
            <w:pPr>
              <w:jc w:val="center"/>
              <w:rPr>
                <w:sz w:val="20"/>
                <w:szCs w:val="20"/>
              </w:rPr>
            </w:pPr>
            <w:r w:rsidRPr="00433BD0">
              <w:rPr>
                <w:sz w:val="20"/>
                <w:szCs w:val="20"/>
              </w:rPr>
              <w:t>07.1.00.70110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81B9170"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4A74E41" w14:textId="77777777" w:rsidR="00FA746E" w:rsidRPr="00433BD0" w:rsidRDefault="00FA746E" w:rsidP="00FA746E">
            <w:pPr>
              <w:jc w:val="right"/>
              <w:rPr>
                <w:sz w:val="20"/>
                <w:szCs w:val="20"/>
              </w:rPr>
            </w:pPr>
            <w:r w:rsidRPr="00433BD0">
              <w:rPr>
                <w:sz w:val="20"/>
                <w:szCs w:val="20"/>
              </w:rPr>
              <w:t>25 551 400,00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171E1E9" w14:textId="77777777" w:rsidR="00FA746E" w:rsidRPr="00433BD0" w:rsidRDefault="00FA746E" w:rsidP="00FA746E">
            <w:pPr>
              <w:jc w:val="right"/>
              <w:rPr>
                <w:sz w:val="20"/>
                <w:szCs w:val="20"/>
              </w:rPr>
            </w:pPr>
            <w:r w:rsidRPr="00433BD0">
              <w:rPr>
                <w:sz w:val="20"/>
                <w:szCs w:val="20"/>
              </w:rPr>
              <w:t>24 257 500,00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8F4A0BB" w14:textId="77777777" w:rsidR="00FA746E" w:rsidRPr="00433BD0" w:rsidRDefault="00FA746E" w:rsidP="00FA746E">
            <w:pPr>
              <w:jc w:val="right"/>
              <w:rPr>
                <w:sz w:val="20"/>
                <w:szCs w:val="20"/>
              </w:rPr>
            </w:pPr>
            <w:r w:rsidRPr="00433BD0">
              <w:rPr>
                <w:sz w:val="20"/>
                <w:szCs w:val="20"/>
              </w:rPr>
              <w:t>25 742 200,00</w:t>
            </w:r>
          </w:p>
        </w:tc>
        <w:tc>
          <w:tcPr>
            <w:tcW w:w="222" w:type="dxa"/>
            <w:vAlign w:val="center"/>
            <w:hideMark/>
          </w:tcPr>
          <w:p w14:paraId="1BC6EDCB" w14:textId="77777777" w:rsidR="00FA746E" w:rsidRPr="00433BD0" w:rsidRDefault="00FA746E" w:rsidP="00FA746E">
            <w:pPr>
              <w:rPr>
                <w:sz w:val="20"/>
                <w:szCs w:val="20"/>
              </w:rPr>
            </w:pPr>
          </w:p>
        </w:tc>
      </w:tr>
      <w:tr w:rsidR="00FA746E" w:rsidRPr="00433BD0" w14:paraId="2A9413E8"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09F4793"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989B9C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3A9E0CA"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216DC3"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87CBD83" w14:textId="77777777" w:rsidR="00FA746E" w:rsidRPr="00433BD0" w:rsidRDefault="00FA746E" w:rsidP="00FA746E">
            <w:pPr>
              <w:jc w:val="center"/>
              <w:rPr>
                <w:sz w:val="20"/>
                <w:szCs w:val="20"/>
              </w:rPr>
            </w:pPr>
            <w:r w:rsidRPr="00433BD0">
              <w:rPr>
                <w:sz w:val="20"/>
                <w:szCs w:val="20"/>
              </w:rPr>
              <w:t>07.1.00.70110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7F252E"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C22057" w14:textId="77777777" w:rsidR="00FA746E" w:rsidRPr="00433BD0" w:rsidRDefault="00FA746E" w:rsidP="00FA746E">
            <w:pPr>
              <w:jc w:val="right"/>
              <w:rPr>
                <w:sz w:val="20"/>
                <w:szCs w:val="20"/>
              </w:rPr>
            </w:pPr>
            <w:r w:rsidRPr="00433BD0">
              <w:rPr>
                <w:sz w:val="20"/>
                <w:szCs w:val="20"/>
              </w:rPr>
              <w:t>25 551 400,00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E5F8026" w14:textId="77777777" w:rsidR="00FA746E" w:rsidRPr="00433BD0" w:rsidRDefault="00FA746E" w:rsidP="00FA746E">
            <w:pPr>
              <w:jc w:val="right"/>
              <w:rPr>
                <w:sz w:val="20"/>
                <w:szCs w:val="20"/>
              </w:rPr>
            </w:pPr>
            <w:r w:rsidRPr="00433BD0">
              <w:rPr>
                <w:sz w:val="20"/>
                <w:szCs w:val="20"/>
              </w:rPr>
              <w:t>24 257 500,00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C403C7" w14:textId="77777777" w:rsidR="00FA746E" w:rsidRPr="00433BD0" w:rsidRDefault="00FA746E" w:rsidP="00FA746E">
            <w:pPr>
              <w:jc w:val="right"/>
              <w:rPr>
                <w:sz w:val="20"/>
                <w:szCs w:val="20"/>
              </w:rPr>
            </w:pPr>
            <w:r w:rsidRPr="00433BD0">
              <w:rPr>
                <w:sz w:val="20"/>
                <w:szCs w:val="20"/>
              </w:rPr>
              <w:t>25 742 200,00</w:t>
            </w:r>
          </w:p>
        </w:tc>
        <w:tc>
          <w:tcPr>
            <w:tcW w:w="222" w:type="dxa"/>
            <w:vAlign w:val="center"/>
            <w:hideMark/>
          </w:tcPr>
          <w:p w14:paraId="0AD1B832" w14:textId="77777777" w:rsidR="00FA746E" w:rsidRPr="00433BD0" w:rsidRDefault="00FA746E" w:rsidP="00FA746E">
            <w:pPr>
              <w:rPr>
                <w:sz w:val="20"/>
                <w:szCs w:val="20"/>
              </w:rPr>
            </w:pPr>
          </w:p>
        </w:tc>
      </w:tr>
      <w:tr w:rsidR="00FA746E" w:rsidRPr="00433BD0" w14:paraId="73486CCF"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0DCC7889"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7838DDA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89C7795"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65A46B37"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6FB1FFE2" w14:textId="77777777" w:rsidR="00FA746E" w:rsidRPr="00433BD0" w:rsidRDefault="00FA746E" w:rsidP="00FA746E">
            <w:pPr>
              <w:jc w:val="center"/>
              <w:rPr>
                <w:sz w:val="20"/>
                <w:szCs w:val="20"/>
              </w:rPr>
            </w:pPr>
            <w:r w:rsidRPr="00433BD0">
              <w:rPr>
                <w:sz w:val="20"/>
                <w:szCs w:val="20"/>
              </w:rPr>
              <w:t>07.1.00.70110</w:t>
            </w:r>
          </w:p>
        </w:tc>
        <w:tc>
          <w:tcPr>
            <w:tcW w:w="697" w:type="dxa"/>
            <w:tcBorders>
              <w:top w:val="nil"/>
              <w:left w:val="single" w:sz="4" w:space="0" w:color="auto"/>
              <w:bottom w:val="nil"/>
              <w:right w:val="single" w:sz="4" w:space="0" w:color="auto"/>
            </w:tcBorders>
            <w:shd w:val="clear" w:color="auto" w:fill="auto"/>
            <w:noWrap/>
            <w:vAlign w:val="center"/>
            <w:hideMark/>
          </w:tcPr>
          <w:p w14:paraId="1AB27851"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BBE6E9A" w14:textId="77777777" w:rsidR="00FA746E" w:rsidRPr="00433BD0" w:rsidRDefault="00FA746E" w:rsidP="00FA746E">
            <w:pPr>
              <w:jc w:val="right"/>
              <w:rPr>
                <w:sz w:val="20"/>
                <w:szCs w:val="20"/>
              </w:rPr>
            </w:pPr>
            <w:r w:rsidRPr="00433BD0">
              <w:rPr>
                <w:sz w:val="20"/>
                <w:szCs w:val="20"/>
              </w:rPr>
              <w:t>311 400,00</w:t>
            </w:r>
          </w:p>
        </w:tc>
        <w:tc>
          <w:tcPr>
            <w:tcW w:w="1942" w:type="dxa"/>
            <w:gridSpan w:val="2"/>
            <w:tcBorders>
              <w:top w:val="nil"/>
              <w:left w:val="single" w:sz="4" w:space="0" w:color="auto"/>
              <w:bottom w:val="nil"/>
              <w:right w:val="nil"/>
            </w:tcBorders>
            <w:shd w:val="clear" w:color="auto" w:fill="auto"/>
            <w:noWrap/>
            <w:vAlign w:val="center"/>
            <w:hideMark/>
          </w:tcPr>
          <w:p w14:paraId="63A5E61B" w14:textId="77777777" w:rsidR="00FA746E" w:rsidRPr="00433BD0" w:rsidRDefault="00FA746E" w:rsidP="00FA746E">
            <w:pPr>
              <w:jc w:val="right"/>
              <w:rPr>
                <w:sz w:val="20"/>
                <w:szCs w:val="20"/>
              </w:rPr>
            </w:pPr>
            <w:r w:rsidRPr="00433BD0">
              <w:rPr>
                <w:sz w:val="20"/>
                <w:szCs w:val="20"/>
              </w:rPr>
              <w:t>294 300,00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E7983AE" w14:textId="77777777" w:rsidR="00FA746E" w:rsidRPr="00433BD0" w:rsidRDefault="00FA746E" w:rsidP="00FA746E">
            <w:pPr>
              <w:jc w:val="right"/>
              <w:rPr>
                <w:sz w:val="20"/>
                <w:szCs w:val="20"/>
              </w:rPr>
            </w:pPr>
            <w:r w:rsidRPr="00433BD0">
              <w:rPr>
                <w:sz w:val="20"/>
                <w:szCs w:val="20"/>
              </w:rPr>
              <w:t>294 300,00</w:t>
            </w:r>
          </w:p>
        </w:tc>
        <w:tc>
          <w:tcPr>
            <w:tcW w:w="222" w:type="dxa"/>
            <w:vAlign w:val="center"/>
            <w:hideMark/>
          </w:tcPr>
          <w:p w14:paraId="46BD9D4D" w14:textId="77777777" w:rsidR="00FA746E" w:rsidRPr="00433BD0" w:rsidRDefault="00FA746E" w:rsidP="00FA746E">
            <w:pPr>
              <w:rPr>
                <w:sz w:val="20"/>
                <w:szCs w:val="20"/>
              </w:rPr>
            </w:pPr>
          </w:p>
        </w:tc>
      </w:tr>
      <w:tr w:rsidR="00FA746E" w:rsidRPr="00433BD0" w14:paraId="40D70041"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C83393C"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1378C5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B0F9B6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C9A84B"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34A11FA" w14:textId="77777777" w:rsidR="00FA746E" w:rsidRPr="00433BD0" w:rsidRDefault="00FA746E" w:rsidP="00FA746E">
            <w:pPr>
              <w:jc w:val="center"/>
              <w:rPr>
                <w:sz w:val="20"/>
                <w:szCs w:val="20"/>
              </w:rPr>
            </w:pPr>
            <w:r w:rsidRPr="00433BD0">
              <w:rPr>
                <w:sz w:val="20"/>
                <w:szCs w:val="20"/>
              </w:rPr>
              <w:t>07.1.00.70110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A0574C"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41D047" w14:textId="77777777" w:rsidR="00FA746E" w:rsidRPr="00433BD0" w:rsidRDefault="00FA746E" w:rsidP="00FA746E">
            <w:pPr>
              <w:jc w:val="right"/>
              <w:rPr>
                <w:sz w:val="20"/>
                <w:szCs w:val="20"/>
              </w:rPr>
            </w:pPr>
            <w:r w:rsidRPr="00433BD0">
              <w:rPr>
                <w:sz w:val="20"/>
                <w:szCs w:val="20"/>
              </w:rPr>
              <w:t>311 400,00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4E0338D" w14:textId="77777777" w:rsidR="00FA746E" w:rsidRPr="00433BD0" w:rsidRDefault="00FA746E" w:rsidP="00FA746E">
            <w:pPr>
              <w:jc w:val="right"/>
              <w:rPr>
                <w:sz w:val="20"/>
                <w:szCs w:val="20"/>
              </w:rPr>
            </w:pPr>
            <w:r w:rsidRPr="00433BD0">
              <w:rPr>
                <w:sz w:val="20"/>
                <w:szCs w:val="20"/>
              </w:rPr>
              <w:t>294 300,00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265029" w14:textId="77777777" w:rsidR="00FA746E" w:rsidRPr="00433BD0" w:rsidRDefault="00FA746E" w:rsidP="00FA746E">
            <w:pPr>
              <w:jc w:val="right"/>
              <w:rPr>
                <w:sz w:val="20"/>
                <w:szCs w:val="20"/>
              </w:rPr>
            </w:pPr>
            <w:r w:rsidRPr="00433BD0">
              <w:rPr>
                <w:sz w:val="20"/>
                <w:szCs w:val="20"/>
              </w:rPr>
              <w:t>294 300,00</w:t>
            </w:r>
          </w:p>
        </w:tc>
        <w:tc>
          <w:tcPr>
            <w:tcW w:w="222" w:type="dxa"/>
            <w:vAlign w:val="center"/>
            <w:hideMark/>
          </w:tcPr>
          <w:p w14:paraId="60DE079D" w14:textId="77777777" w:rsidR="00FA746E" w:rsidRPr="00433BD0" w:rsidRDefault="00FA746E" w:rsidP="00FA746E">
            <w:pPr>
              <w:rPr>
                <w:sz w:val="20"/>
                <w:szCs w:val="20"/>
              </w:rPr>
            </w:pPr>
          </w:p>
        </w:tc>
      </w:tr>
      <w:tr w:rsidR="00FA746E" w:rsidRPr="00433BD0" w14:paraId="08D309E2"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13319EE0" w14:textId="77777777" w:rsidR="00FA746E" w:rsidRPr="00433BD0" w:rsidRDefault="00FA746E" w:rsidP="00FA746E">
            <w:pPr>
              <w:rPr>
                <w:sz w:val="20"/>
                <w:szCs w:val="20"/>
              </w:rPr>
            </w:pPr>
            <w:r w:rsidRPr="00433BD0">
              <w:rPr>
                <w:sz w:val="20"/>
                <w:szCs w:val="20"/>
              </w:rPr>
              <w:t>Реализация основных общеобразовательных программ в муниципальных общеобразовательных организациях</w:t>
            </w:r>
          </w:p>
        </w:tc>
        <w:tc>
          <w:tcPr>
            <w:tcW w:w="880" w:type="dxa"/>
            <w:gridSpan w:val="3"/>
            <w:tcBorders>
              <w:top w:val="nil"/>
              <w:left w:val="single" w:sz="4" w:space="0" w:color="auto"/>
              <w:bottom w:val="nil"/>
              <w:right w:val="nil"/>
            </w:tcBorders>
            <w:shd w:val="clear" w:color="auto" w:fill="auto"/>
            <w:noWrap/>
            <w:vAlign w:val="center"/>
            <w:hideMark/>
          </w:tcPr>
          <w:p w14:paraId="71A8A20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D5C0E20"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7F96D4F0"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5873EA01" w14:textId="77777777" w:rsidR="00FA746E" w:rsidRPr="00433BD0" w:rsidRDefault="00FA746E" w:rsidP="00FA746E">
            <w:pPr>
              <w:jc w:val="center"/>
              <w:rPr>
                <w:sz w:val="20"/>
                <w:szCs w:val="20"/>
              </w:rPr>
            </w:pPr>
            <w:r w:rsidRPr="00433BD0">
              <w:rPr>
                <w:sz w:val="20"/>
                <w:szCs w:val="20"/>
              </w:rPr>
              <w:t>07.1.00.70120</w:t>
            </w:r>
          </w:p>
        </w:tc>
        <w:tc>
          <w:tcPr>
            <w:tcW w:w="697" w:type="dxa"/>
            <w:tcBorders>
              <w:top w:val="nil"/>
              <w:left w:val="single" w:sz="4" w:space="0" w:color="auto"/>
              <w:bottom w:val="nil"/>
              <w:right w:val="single" w:sz="4" w:space="0" w:color="auto"/>
            </w:tcBorders>
            <w:shd w:val="clear" w:color="auto" w:fill="auto"/>
            <w:noWrap/>
            <w:vAlign w:val="center"/>
            <w:hideMark/>
          </w:tcPr>
          <w:p w14:paraId="71E51B1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7D4CAB9F" w14:textId="77777777" w:rsidR="00FA746E" w:rsidRPr="00433BD0" w:rsidRDefault="00FA746E" w:rsidP="00FA746E">
            <w:pPr>
              <w:jc w:val="right"/>
              <w:rPr>
                <w:sz w:val="20"/>
                <w:szCs w:val="20"/>
              </w:rPr>
            </w:pPr>
            <w:r w:rsidRPr="00433BD0">
              <w:rPr>
                <w:sz w:val="20"/>
                <w:szCs w:val="20"/>
              </w:rPr>
              <w:t>357 143 000,00</w:t>
            </w:r>
          </w:p>
        </w:tc>
        <w:tc>
          <w:tcPr>
            <w:tcW w:w="1942" w:type="dxa"/>
            <w:gridSpan w:val="2"/>
            <w:tcBorders>
              <w:top w:val="nil"/>
              <w:left w:val="single" w:sz="4" w:space="0" w:color="auto"/>
              <w:bottom w:val="nil"/>
              <w:right w:val="nil"/>
            </w:tcBorders>
            <w:shd w:val="clear" w:color="auto" w:fill="auto"/>
            <w:noWrap/>
            <w:vAlign w:val="center"/>
            <w:hideMark/>
          </w:tcPr>
          <w:p w14:paraId="0160FF8E" w14:textId="77777777" w:rsidR="00FA746E" w:rsidRPr="00433BD0" w:rsidRDefault="00FA746E" w:rsidP="00FA746E">
            <w:pPr>
              <w:jc w:val="right"/>
              <w:rPr>
                <w:sz w:val="20"/>
                <w:szCs w:val="20"/>
              </w:rPr>
            </w:pPr>
            <w:r w:rsidRPr="00433BD0">
              <w:rPr>
                <w:sz w:val="20"/>
                <w:szCs w:val="20"/>
              </w:rPr>
              <w:t>377 978 000,00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138A9C1" w14:textId="77777777" w:rsidR="00FA746E" w:rsidRPr="00433BD0" w:rsidRDefault="00FA746E" w:rsidP="00FA746E">
            <w:pPr>
              <w:jc w:val="right"/>
              <w:rPr>
                <w:sz w:val="20"/>
                <w:szCs w:val="20"/>
              </w:rPr>
            </w:pPr>
            <w:r w:rsidRPr="00433BD0">
              <w:rPr>
                <w:sz w:val="20"/>
                <w:szCs w:val="20"/>
              </w:rPr>
              <w:t>403 858 000,00</w:t>
            </w:r>
          </w:p>
        </w:tc>
        <w:tc>
          <w:tcPr>
            <w:tcW w:w="222" w:type="dxa"/>
            <w:vAlign w:val="center"/>
            <w:hideMark/>
          </w:tcPr>
          <w:p w14:paraId="75D5094F" w14:textId="77777777" w:rsidR="00FA746E" w:rsidRPr="00433BD0" w:rsidRDefault="00FA746E" w:rsidP="00FA746E">
            <w:pPr>
              <w:rPr>
                <w:sz w:val="20"/>
                <w:szCs w:val="20"/>
              </w:rPr>
            </w:pPr>
          </w:p>
        </w:tc>
      </w:tr>
      <w:tr w:rsidR="00FA746E" w:rsidRPr="00433BD0" w14:paraId="0B34BE76"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232ED6BB"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6F07D2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2FF1EDB"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04FACE5"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BA8B844" w14:textId="77777777" w:rsidR="00FA746E" w:rsidRPr="00433BD0" w:rsidRDefault="00FA746E" w:rsidP="00FA746E">
            <w:pPr>
              <w:jc w:val="center"/>
              <w:rPr>
                <w:sz w:val="20"/>
                <w:szCs w:val="20"/>
              </w:rPr>
            </w:pPr>
            <w:r w:rsidRPr="00433BD0">
              <w:rPr>
                <w:sz w:val="20"/>
                <w:szCs w:val="20"/>
              </w:rPr>
              <w:t>07.1.00.70120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2B1D1E8"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ACE9CE2" w14:textId="77777777" w:rsidR="00FA746E" w:rsidRPr="00433BD0" w:rsidRDefault="00FA746E" w:rsidP="00FA746E">
            <w:pPr>
              <w:jc w:val="right"/>
              <w:rPr>
                <w:sz w:val="20"/>
                <w:szCs w:val="20"/>
              </w:rPr>
            </w:pPr>
            <w:r w:rsidRPr="00433BD0">
              <w:rPr>
                <w:sz w:val="20"/>
                <w:szCs w:val="20"/>
              </w:rPr>
              <w:t>204 782 900,00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3653749" w14:textId="77777777" w:rsidR="00FA746E" w:rsidRPr="00433BD0" w:rsidRDefault="00FA746E" w:rsidP="00FA746E">
            <w:pPr>
              <w:jc w:val="right"/>
              <w:rPr>
                <w:sz w:val="20"/>
                <w:szCs w:val="20"/>
              </w:rPr>
            </w:pPr>
            <w:r w:rsidRPr="00433BD0">
              <w:rPr>
                <w:sz w:val="20"/>
                <w:szCs w:val="20"/>
              </w:rPr>
              <w:t>365 689 500,00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D06B34D" w14:textId="77777777" w:rsidR="00FA746E" w:rsidRPr="00433BD0" w:rsidRDefault="00FA746E" w:rsidP="00FA746E">
            <w:pPr>
              <w:jc w:val="right"/>
              <w:rPr>
                <w:sz w:val="20"/>
                <w:szCs w:val="20"/>
              </w:rPr>
            </w:pPr>
            <w:r w:rsidRPr="00433BD0">
              <w:rPr>
                <w:sz w:val="20"/>
                <w:szCs w:val="20"/>
              </w:rPr>
              <w:t>391 569 500,00</w:t>
            </w:r>
          </w:p>
        </w:tc>
        <w:tc>
          <w:tcPr>
            <w:tcW w:w="222" w:type="dxa"/>
            <w:vAlign w:val="center"/>
            <w:hideMark/>
          </w:tcPr>
          <w:p w14:paraId="15196B44" w14:textId="77777777" w:rsidR="00FA746E" w:rsidRPr="00433BD0" w:rsidRDefault="00FA746E" w:rsidP="00FA746E">
            <w:pPr>
              <w:rPr>
                <w:sz w:val="20"/>
                <w:szCs w:val="20"/>
              </w:rPr>
            </w:pPr>
          </w:p>
        </w:tc>
      </w:tr>
      <w:tr w:rsidR="00FA746E" w:rsidRPr="00433BD0" w14:paraId="596F231E"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17B7589" w14:textId="77777777" w:rsidR="00FA746E" w:rsidRPr="00433BD0" w:rsidRDefault="00FA746E" w:rsidP="00FA746E">
            <w:pPr>
              <w:rPr>
                <w:sz w:val="20"/>
                <w:szCs w:val="20"/>
              </w:rPr>
            </w:pPr>
            <w:r w:rsidRPr="00433BD0">
              <w:rPr>
                <w:sz w:val="20"/>
                <w:szCs w:val="20"/>
              </w:rPr>
              <w:lastRenderedPageBreak/>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858B2E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DD33EB9"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1A349F"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4618385" w14:textId="77777777" w:rsidR="00FA746E" w:rsidRPr="00433BD0" w:rsidRDefault="00FA746E" w:rsidP="00FA746E">
            <w:pPr>
              <w:jc w:val="center"/>
              <w:rPr>
                <w:sz w:val="20"/>
                <w:szCs w:val="20"/>
              </w:rPr>
            </w:pPr>
            <w:r w:rsidRPr="00433BD0">
              <w:rPr>
                <w:sz w:val="20"/>
                <w:szCs w:val="20"/>
              </w:rPr>
              <w:t>07.1.00.70120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FF2AEF"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1ECD57" w14:textId="77777777" w:rsidR="00FA746E" w:rsidRPr="00433BD0" w:rsidRDefault="00FA746E" w:rsidP="00FA746E">
            <w:pPr>
              <w:jc w:val="right"/>
              <w:rPr>
                <w:sz w:val="20"/>
                <w:szCs w:val="20"/>
              </w:rPr>
            </w:pPr>
            <w:r w:rsidRPr="00433BD0">
              <w:rPr>
                <w:sz w:val="20"/>
                <w:szCs w:val="20"/>
              </w:rPr>
              <w:t>204 782 900,00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3B87D7C" w14:textId="77777777" w:rsidR="00FA746E" w:rsidRPr="00433BD0" w:rsidRDefault="00FA746E" w:rsidP="00FA746E">
            <w:pPr>
              <w:jc w:val="right"/>
              <w:rPr>
                <w:sz w:val="20"/>
                <w:szCs w:val="20"/>
              </w:rPr>
            </w:pPr>
            <w:r w:rsidRPr="00433BD0">
              <w:rPr>
                <w:sz w:val="20"/>
                <w:szCs w:val="20"/>
              </w:rPr>
              <w:t>365 689 500,00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B2FA0F" w14:textId="77777777" w:rsidR="00FA746E" w:rsidRPr="00433BD0" w:rsidRDefault="00FA746E" w:rsidP="00FA746E">
            <w:pPr>
              <w:jc w:val="right"/>
              <w:rPr>
                <w:sz w:val="20"/>
                <w:szCs w:val="20"/>
              </w:rPr>
            </w:pPr>
            <w:r w:rsidRPr="00433BD0">
              <w:rPr>
                <w:sz w:val="20"/>
                <w:szCs w:val="20"/>
              </w:rPr>
              <w:t>391 569 500,00</w:t>
            </w:r>
          </w:p>
        </w:tc>
        <w:tc>
          <w:tcPr>
            <w:tcW w:w="222" w:type="dxa"/>
            <w:vAlign w:val="center"/>
            <w:hideMark/>
          </w:tcPr>
          <w:p w14:paraId="782FB63C" w14:textId="77777777" w:rsidR="00FA746E" w:rsidRPr="00433BD0" w:rsidRDefault="00FA746E" w:rsidP="00FA746E">
            <w:pPr>
              <w:rPr>
                <w:sz w:val="20"/>
                <w:szCs w:val="20"/>
              </w:rPr>
            </w:pPr>
          </w:p>
        </w:tc>
      </w:tr>
      <w:tr w:rsidR="00FA746E" w:rsidRPr="00433BD0" w14:paraId="79C9CEB4"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17A3118A"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65E4943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D175EA6"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496B728"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34FD63DB" w14:textId="77777777" w:rsidR="00FA746E" w:rsidRPr="00433BD0" w:rsidRDefault="00FA746E" w:rsidP="00FA746E">
            <w:pPr>
              <w:jc w:val="center"/>
              <w:rPr>
                <w:sz w:val="20"/>
                <w:szCs w:val="20"/>
              </w:rPr>
            </w:pPr>
            <w:r w:rsidRPr="00433BD0">
              <w:rPr>
                <w:sz w:val="20"/>
                <w:szCs w:val="20"/>
              </w:rPr>
              <w:t>07.1.00.70120</w:t>
            </w:r>
          </w:p>
        </w:tc>
        <w:tc>
          <w:tcPr>
            <w:tcW w:w="697" w:type="dxa"/>
            <w:tcBorders>
              <w:top w:val="nil"/>
              <w:left w:val="single" w:sz="4" w:space="0" w:color="auto"/>
              <w:bottom w:val="nil"/>
              <w:right w:val="single" w:sz="4" w:space="0" w:color="auto"/>
            </w:tcBorders>
            <w:shd w:val="clear" w:color="auto" w:fill="auto"/>
            <w:noWrap/>
            <w:vAlign w:val="center"/>
            <w:hideMark/>
          </w:tcPr>
          <w:p w14:paraId="77EC98BB"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AAC2569" w14:textId="77777777" w:rsidR="00FA746E" w:rsidRPr="00433BD0" w:rsidRDefault="00FA746E" w:rsidP="00FA746E">
            <w:pPr>
              <w:jc w:val="right"/>
              <w:rPr>
                <w:sz w:val="20"/>
                <w:szCs w:val="20"/>
              </w:rPr>
            </w:pPr>
            <w:r w:rsidRPr="00433BD0">
              <w:rPr>
                <w:sz w:val="20"/>
                <w:szCs w:val="20"/>
              </w:rPr>
              <w:t>4 916 200,00</w:t>
            </w:r>
          </w:p>
        </w:tc>
        <w:tc>
          <w:tcPr>
            <w:tcW w:w="1942" w:type="dxa"/>
            <w:gridSpan w:val="2"/>
            <w:tcBorders>
              <w:top w:val="nil"/>
              <w:left w:val="single" w:sz="4" w:space="0" w:color="auto"/>
              <w:bottom w:val="nil"/>
              <w:right w:val="nil"/>
            </w:tcBorders>
            <w:shd w:val="clear" w:color="auto" w:fill="auto"/>
            <w:noWrap/>
            <w:vAlign w:val="center"/>
            <w:hideMark/>
          </w:tcPr>
          <w:p w14:paraId="49240124" w14:textId="77777777" w:rsidR="00FA746E" w:rsidRPr="00433BD0" w:rsidRDefault="00FA746E" w:rsidP="00FA746E">
            <w:pPr>
              <w:jc w:val="right"/>
              <w:rPr>
                <w:sz w:val="20"/>
                <w:szCs w:val="20"/>
              </w:rPr>
            </w:pPr>
            <w:r w:rsidRPr="00433BD0">
              <w:rPr>
                <w:sz w:val="20"/>
                <w:szCs w:val="20"/>
              </w:rPr>
              <w:t>12 288 500,00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54C8D4F" w14:textId="77777777" w:rsidR="00FA746E" w:rsidRPr="00433BD0" w:rsidRDefault="00FA746E" w:rsidP="00FA746E">
            <w:pPr>
              <w:jc w:val="right"/>
              <w:rPr>
                <w:sz w:val="20"/>
                <w:szCs w:val="20"/>
              </w:rPr>
            </w:pPr>
            <w:r w:rsidRPr="00433BD0">
              <w:rPr>
                <w:sz w:val="20"/>
                <w:szCs w:val="20"/>
              </w:rPr>
              <w:t>12 288 500,00</w:t>
            </w:r>
          </w:p>
        </w:tc>
        <w:tc>
          <w:tcPr>
            <w:tcW w:w="222" w:type="dxa"/>
            <w:vAlign w:val="center"/>
            <w:hideMark/>
          </w:tcPr>
          <w:p w14:paraId="64D5D142" w14:textId="77777777" w:rsidR="00FA746E" w:rsidRPr="00433BD0" w:rsidRDefault="00FA746E" w:rsidP="00FA746E">
            <w:pPr>
              <w:rPr>
                <w:sz w:val="20"/>
                <w:szCs w:val="20"/>
              </w:rPr>
            </w:pPr>
          </w:p>
        </w:tc>
      </w:tr>
      <w:tr w:rsidR="00FA746E" w:rsidRPr="00433BD0" w14:paraId="686769BE"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E0BC7A6"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4F719A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6A0CAAF"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8C3DF7"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C3214E1" w14:textId="77777777" w:rsidR="00FA746E" w:rsidRPr="00433BD0" w:rsidRDefault="00FA746E" w:rsidP="00FA746E">
            <w:pPr>
              <w:jc w:val="center"/>
              <w:rPr>
                <w:sz w:val="20"/>
                <w:szCs w:val="20"/>
              </w:rPr>
            </w:pPr>
            <w:r w:rsidRPr="00433BD0">
              <w:rPr>
                <w:sz w:val="20"/>
                <w:szCs w:val="20"/>
              </w:rPr>
              <w:t>07.1.00.70120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57E803"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6C80A0" w14:textId="77777777" w:rsidR="00FA746E" w:rsidRPr="00433BD0" w:rsidRDefault="00FA746E" w:rsidP="00FA746E">
            <w:pPr>
              <w:jc w:val="right"/>
              <w:rPr>
                <w:sz w:val="20"/>
                <w:szCs w:val="20"/>
              </w:rPr>
            </w:pPr>
            <w:r w:rsidRPr="00433BD0">
              <w:rPr>
                <w:sz w:val="20"/>
                <w:szCs w:val="20"/>
              </w:rPr>
              <w:t>4 916 200,00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08F432D" w14:textId="77777777" w:rsidR="00FA746E" w:rsidRPr="00433BD0" w:rsidRDefault="00FA746E" w:rsidP="00FA746E">
            <w:pPr>
              <w:jc w:val="right"/>
              <w:rPr>
                <w:sz w:val="20"/>
                <w:szCs w:val="20"/>
              </w:rPr>
            </w:pPr>
            <w:r w:rsidRPr="00433BD0">
              <w:rPr>
                <w:sz w:val="20"/>
                <w:szCs w:val="20"/>
              </w:rPr>
              <w:t>12 288 500,00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11195F" w14:textId="77777777" w:rsidR="00FA746E" w:rsidRPr="00433BD0" w:rsidRDefault="00FA746E" w:rsidP="00FA746E">
            <w:pPr>
              <w:jc w:val="right"/>
              <w:rPr>
                <w:sz w:val="20"/>
                <w:szCs w:val="20"/>
              </w:rPr>
            </w:pPr>
            <w:r w:rsidRPr="00433BD0">
              <w:rPr>
                <w:sz w:val="20"/>
                <w:szCs w:val="20"/>
              </w:rPr>
              <w:t>12 288 500,00</w:t>
            </w:r>
          </w:p>
        </w:tc>
        <w:tc>
          <w:tcPr>
            <w:tcW w:w="222" w:type="dxa"/>
            <w:vAlign w:val="center"/>
            <w:hideMark/>
          </w:tcPr>
          <w:p w14:paraId="02072D74" w14:textId="77777777" w:rsidR="00FA746E" w:rsidRPr="00433BD0" w:rsidRDefault="00FA746E" w:rsidP="00FA746E">
            <w:pPr>
              <w:rPr>
                <w:sz w:val="20"/>
                <w:szCs w:val="20"/>
              </w:rPr>
            </w:pPr>
          </w:p>
        </w:tc>
      </w:tr>
      <w:tr w:rsidR="00FA746E" w:rsidRPr="00433BD0" w14:paraId="5A64FD93"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62509D7A"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49B6410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FE9EFCD"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7CA17D23"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5A4A96AF" w14:textId="77777777" w:rsidR="00FA746E" w:rsidRPr="00433BD0" w:rsidRDefault="00FA746E" w:rsidP="00FA746E">
            <w:pPr>
              <w:jc w:val="center"/>
              <w:rPr>
                <w:sz w:val="20"/>
                <w:szCs w:val="20"/>
              </w:rPr>
            </w:pPr>
            <w:r w:rsidRPr="00433BD0">
              <w:rPr>
                <w:sz w:val="20"/>
                <w:szCs w:val="20"/>
              </w:rPr>
              <w:t>07.1.00.70120</w:t>
            </w:r>
          </w:p>
        </w:tc>
        <w:tc>
          <w:tcPr>
            <w:tcW w:w="697" w:type="dxa"/>
            <w:tcBorders>
              <w:top w:val="nil"/>
              <w:left w:val="single" w:sz="4" w:space="0" w:color="auto"/>
              <w:bottom w:val="nil"/>
              <w:right w:val="single" w:sz="4" w:space="0" w:color="auto"/>
            </w:tcBorders>
            <w:shd w:val="clear" w:color="auto" w:fill="auto"/>
            <w:noWrap/>
            <w:vAlign w:val="center"/>
            <w:hideMark/>
          </w:tcPr>
          <w:p w14:paraId="7A8391DC"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47FA068" w14:textId="77777777" w:rsidR="00FA746E" w:rsidRPr="00433BD0" w:rsidRDefault="00FA746E" w:rsidP="00FA746E">
            <w:pPr>
              <w:jc w:val="right"/>
              <w:rPr>
                <w:sz w:val="20"/>
                <w:szCs w:val="20"/>
              </w:rPr>
            </w:pPr>
            <w:r w:rsidRPr="00433BD0">
              <w:rPr>
                <w:sz w:val="20"/>
                <w:szCs w:val="20"/>
              </w:rPr>
              <w:t>147 443 900,00</w:t>
            </w:r>
          </w:p>
        </w:tc>
        <w:tc>
          <w:tcPr>
            <w:tcW w:w="1942" w:type="dxa"/>
            <w:gridSpan w:val="2"/>
            <w:tcBorders>
              <w:top w:val="nil"/>
              <w:left w:val="single" w:sz="4" w:space="0" w:color="auto"/>
              <w:bottom w:val="nil"/>
              <w:right w:val="nil"/>
            </w:tcBorders>
            <w:shd w:val="clear" w:color="auto" w:fill="auto"/>
            <w:noWrap/>
            <w:vAlign w:val="center"/>
            <w:hideMark/>
          </w:tcPr>
          <w:p w14:paraId="4F39767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A81C3E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F44B874" w14:textId="77777777" w:rsidR="00FA746E" w:rsidRPr="00433BD0" w:rsidRDefault="00FA746E" w:rsidP="00FA746E">
            <w:pPr>
              <w:rPr>
                <w:sz w:val="20"/>
                <w:szCs w:val="20"/>
              </w:rPr>
            </w:pPr>
          </w:p>
        </w:tc>
      </w:tr>
      <w:tr w:rsidR="00FA746E" w:rsidRPr="00433BD0" w14:paraId="25EE2697"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F60DC85"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1F8DEA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3820B06"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EDD01A"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4555713" w14:textId="77777777" w:rsidR="00FA746E" w:rsidRPr="00433BD0" w:rsidRDefault="00FA746E" w:rsidP="00FA746E">
            <w:pPr>
              <w:jc w:val="center"/>
              <w:rPr>
                <w:sz w:val="20"/>
                <w:szCs w:val="20"/>
              </w:rPr>
            </w:pPr>
            <w:r w:rsidRPr="00433BD0">
              <w:rPr>
                <w:sz w:val="20"/>
                <w:szCs w:val="20"/>
              </w:rPr>
              <w:t>07.1.00.70120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FA67BE"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6AB6D1" w14:textId="77777777" w:rsidR="00FA746E" w:rsidRPr="00433BD0" w:rsidRDefault="00FA746E" w:rsidP="00FA746E">
            <w:pPr>
              <w:jc w:val="right"/>
              <w:rPr>
                <w:sz w:val="20"/>
                <w:szCs w:val="20"/>
              </w:rPr>
            </w:pPr>
            <w:r w:rsidRPr="00433BD0">
              <w:rPr>
                <w:sz w:val="20"/>
                <w:szCs w:val="20"/>
              </w:rPr>
              <w:t>147 443 900,00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DF4651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D7E6A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CB925DB" w14:textId="77777777" w:rsidR="00FA746E" w:rsidRPr="00433BD0" w:rsidRDefault="00FA746E" w:rsidP="00FA746E">
            <w:pPr>
              <w:rPr>
                <w:sz w:val="20"/>
                <w:szCs w:val="20"/>
              </w:rPr>
            </w:pPr>
          </w:p>
        </w:tc>
      </w:tr>
      <w:tr w:rsidR="00FA746E" w:rsidRPr="00433BD0" w14:paraId="76774243" w14:textId="77777777" w:rsidTr="00FA746E">
        <w:trPr>
          <w:trHeight w:val="2580"/>
        </w:trPr>
        <w:tc>
          <w:tcPr>
            <w:tcW w:w="5200" w:type="dxa"/>
            <w:gridSpan w:val="2"/>
            <w:tcBorders>
              <w:top w:val="nil"/>
              <w:left w:val="single" w:sz="4" w:space="0" w:color="auto"/>
              <w:bottom w:val="nil"/>
              <w:right w:val="nil"/>
            </w:tcBorders>
            <w:shd w:val="clear" w:color="auto" w:fill="auto"/>
            <w:vAlign w:val="center"/>
            <w:hideMark/>
          </w:tcPr>
          <w:p w14:paraId="3C4B3524" w14:textId="77777777" w:rsidR="00FA746E" w:rsidRPr="00433BD0" w:rsidRDefault="00FA746E" w:rsidP="00FA746E">
            <w:pPr>
              <w:rPr>
                <w:sz w:val="20"/>
                <w:szCs w:val="20"/>
              </w:rPr>
            </w:pPr>
            <w:r w:rsidRPr="00433BD0">
              <w:rPr>
                <w:sz w:val="20"/>
                <w:szCs w:val="20"/>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880" w:type="dxa"/>
            <w:gridSpan w:val="3"/>
            <w:tcBorders>
              <w:top w:val="nil"/>
              <w:left w:val="single" w:sz="4" w:space="0" w:color="auto"/>
              <w:bottom w:val="nil"/>
              <w:right w:val="nil"/>
            </w:tcBorders>
            <w:shd w:val="clear" w:color="auto" w:fill="auto"/>
            <w:noWrap/>
            <w:vAlign w:val="center"/>
            <w:hideMark/>
          </w:tcPr>
          <w:p w14:paraId="2C42681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AA0152C"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3A58F228"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014EB2B7" w14:textId="77777777" w:rsidR="00FA746E" w:rsidRPr="00433BD0" w:rsidRDefault="00FA746E" w:rsidP="00FA746E">
            <w:pPr>
              <w:jc w:val="center"/>
              <w:rPr>
                <w:sz w:val="20"/>
                <w:szCs w:val="20"/>
              </w:rPr>
            </w:pPr>
            <w:r w:rsidRPr="00433BD0">
              <w:rPr>
                <w:sz w:val="20"/>
                <w:szCs w:val="20"/>
              </w:rPr>
              <w:t>07.1.00.70140</w:t>
            </w:r>
          </w:p>
        </w:tc>
        <w:tc>
          <w:tcPr>
            <w:tcW w:w="697" w:type="dxa"/>
            <w:tcBorders>
              <w:top w:val="nil"/>
              <w:left w:val="single" w:sz="4" w:space="0" w:color="auto"/>
              <w:bottom w:val="nil"/>
              <w:right w:val="single" w:sz="4" w:space="0" w:color="auto"/>
            </w:tcBorders>
            <w:shd w:val="clear" w:color="auto" w:fill="auto"/>
            <w:noWrap/>
            <w:vAlign w:val="center"/>
            <w:hideMark/>
          </w:tcPr>
          <w:p w14:paraId="432AC33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A8FD951" w14:textId="77777777" w:rsidR="00FA746E" w:rsidRPr="00433BD0" w:rsidRDefault="00FA746E" w:rsidP="00FA746E">
            <w:pPr>
              <w:jc w:val="right"/>
              <w:rPr>
                <w:sz w:val="20"/>
                <w:szCs w:val="20"/>
              </w:rPr>
            </w:pPr>
            <w:r w:rsidRPr="00433BD0">
              <w:rPr>
                <w:sz w:val="20"/>
                <w:szCs w:val="20"/>
              </w:rPr>
              <w:t>48 942 300,00</w:t>
            </w:r>
          </w:p>
        </w:tc>
        <w:tc>
          <w:tcPr>
            <w:tcW w:w="1942" w:type="dxa"/>
            <w:gridSpan w:val="2"/>
            <w:tcBorders>
              <w:top w:val="nil"/>
              <w:left w:val="single" w:sz="4" w:space="0" w:color="auto"/>
              <w:bottom w:val="nil"/>
              <w:right w:val="nil"/>
            </w:tcBorders>
            <w:shd w:val="clear" w:color="auto" w:fill="auto"/>
            <w:noWrap/>
            <w:vAlign w:val="center"/>
            <w:hideMark/>
          </w:tcPr>
          <w:p w14:paraId="5B90D08A" w14:textId="77777777" w:rsidR="00FA746E" w:rsidRPr="00433BD0" w:rsidRDefault="00FA746E" w:rsidP="00FA746E">
            <w:pPr>
              <w:jc w:val="right"/>
              <w:rPr>
                <w:sz w:val="20"/>
                <w:szCs w:val="20"/>
              </w:rPr>
            </w:pPr>
            <w:r w:rsidRPr="00433BD0">
              <w:rPr>
                <w:sz w:val="20"/>
                <w:szCs w:val="20"/>
              </w:rPr>
              <w:t>51 562 400,00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D9D2F59" w14:textId="77777777" w:rsidR="00FA746E" w:rsidRPr="00433BD0" w:rsidRDefault="00FA746E" w:rsidP="00FA746E">
            <w:pPr>
              <w:jc w:val="right"/>
              <w:rPr>
                <w:sz w:val="20"/>
                <w:szCs w:val="20"/>
              </w:rPr>
            </w:pPr>
            <w:r w:rsidRPr="00433BD0">
              <w:rPr>
                <w:sz w:val="20"/>
                <w:szCs w:val="20"/>
              </w:rPr>
              <w:t>53 392 000,00</w:t>
            </w:r>
          </w:p>
        </w:tc>
        <w:tc>
          <w:tcPr>
            <w:tcW w:w="222" w:type="dxa"/>
            <w:vAlign w:val="center"/>
            <w:hideMark/>
          </w:tcPr>
          <w:p w14:paraId="722E54C7" w14:textId="77777777" w:rsidR="00FA746E" w:rsidRPr="00433BD0" w:rsidRDefault="00FA746E" w:rsidP="00FA746E">
            <w:pPr>
              <w:rPr>
                <w:sz w:val="20"/>
                <w:szCs w:val="20"/>
              </w:rPr>
            </w:pPr>
          </w:p>
        </w:tc>
      </w:tr>
      <w:tr w:rsidR="00FA746E" w:rsidRPr="00433BD0" w14:paraId="1C6BB287"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5835FACD"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9E36B0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48ED719"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6DE99D9"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4C0E369" w14:textId="77777777" w:rsidR="00FA746E" w:rsidRPr="00433BD0" w:rsidRDefault="00FA746E" w:rsidP="00FA746E">
            <w:pPr>
              <w:jc w:val="center"/>
              <w:rPr>
                <w:sz w:val="20"/>
                <w:szCs w:val="20"/>
              </w:rPr>
            </w:pPr>
            <w:r w:rsidRPr="00433BD0">
              <w:rPr>
                <w:sz w:val="20"/>
                <w:szCs w:val="20"/>
              </w:rPr>
              <w:t>07.1.00.70140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6E11B38"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4DE18A6" w14:textId="77777777" w:rsidR="00FA746E" w:rsidRPr="00433BD0" w:rsidRDefault="00FA746E" w:rsidP="00FA746E">
            <w:pPr>
              <w:jc w:val="right"/>
              <w:rPr>
                <w:sz w:val="20"/>
                <w:szCs w:val="20"/>
              </w:rPr>
            </w:pPr>
            <w:r w:rsidRPr="00433BD0">
              <w:rPr>
                <w:sz w:val="20"/>
                <w:szCs w:val="20"/>
              </w:rPr>
              <w:t>37 952 300,00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76461F6" w14:textId="77777777" w:rsidR="00FA746E" w:rsidRPr="00433BD0" w:rsidRDefault="00FA746E" w:rsidP="00FA746E">
            <w:pPr>
              <w:jc w:val="right"/>
              <w:rPr>
                <w:sz w:val="20"/>
                <w:szCs w:val="20"/>
              </w:rPr>
            </w:pPr>
            <w:r w:rsidRPr="00433BD0">
              <w:rPr>
                <w:sz w:val="20"/>
                <w:szCs w:val="20"/>
              </w:rPr>
              <w:t>40 516 400,00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10EE30C" w14:textId="77777777" w:rsidR="00FA746E" w:rsidRPr="00433BD0" w:rsidRDefault="00FA746E" w:rsidP="00FA746E">
            <w:pPr>
              <w:jc w:val="right"/>
              <w:rPr>
                <w:sz w:val="20"/>
                <w:szCs w:val="20"/>
              </w:rPr>
            </w:pPr>
            <w:r w:rsidRPr="00433BD0">
              <w:rPr>
                <w:sz w:val="20"/>
                <w:szCs w:val="20"/>
              </w:rPr>
              <w:t>42 346 000,00</w:t>
            </w:r>
          </w:p>
        </w:tc>
        <w:tc>
          <w:tcPr>
            <w:tcW w:w="222" w:type="dxa"/>
            <w:vAlign w:val="center"/>
            <w:hideMark/>
          </w:tcPr>
          <w:p w14:paraId="4329248B" w14:textId="77777777" w:rsidR="00FA746E" w:rsidRPr="00433BD0" w:rsidRDefault="00FA746E" w:rsidP="00FA746E">
            <w:pPr>
              <w:rPr>
                <w:sz w:val="20"/>
                <w:szCs w:val="20"/>
              </w:rPr>
            </w:pPr>
          </w:p>
        </w:tc>
      </w:tr>
      <w:tr w:rsidR="00FA746E" w:rsidRPr="00433BD0" w14:paraId="092A732B"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AACAA33"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D0A597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1171C80"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AD0E20"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003C13D" w14:textId="77777777" w:rsidR="00FA746E" w:rsidRPr="00433BD0" w:rsidRDefault="00FA746E" w:rsidP="00FA746E">
            <w:pPr>
              <w:jc w:val="center"/>
              <w:rPr>
                <w:sz w:val="20"/>
                <w:szCs w:val="20"/>
              </w:rPr>
            </w:pPr>
            <w:r w:rsidRPr="00433BD0">
              <w:rPr>
                <w:sz w:val="20"/>
                <w:szCs w:val="20"/>
              </w:rPr>
              <w:t>07.1.00.70140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18EBF1"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2071E4" w14:textId="77777777" w:rsidR="00FA746E" w:rsidRPr="00433BD0" w:rsidRDefault="00FA746E" w:rsidP="00FA746E">
            <w:pPr>
              <w:jc w:val="right"/>
              <w:rPr>
                <w:sz w:val="20"/>
                <w:szCs w:val="20"/>
              </w:rPr>
            </w:pPr>
            <w:r w:rsidRPr="00433BD0">
              <w:rPr>
                <w:sz w:val="20"/>
                <w:szCs w:val="20"/>
              </w:rPr>
              <w:t>37 952 300,00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5BDFCB0" w14:textId="77777777" w:rsidR="00FA746E" w:rsidRPr="00433BD0" w:rsidRDefault="00FA746E" w:rsidP="00FA746E">
            <w:pPr>
              <w:jc w:val="right"/>
              <w:rPr>
                <w:sz w:val="20"/>
                <w:szCs w:val="20"/>
              </w:rPr>
            </w:pPr>
            <w:r w:rsidRPr="00433BD0">
              <w:rPr>
                <w:sz w:val="20"/>
                <w:szCs w:val="20"/>
              </w:rPr>
              <w:t>40 516 400,00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93C302" w14:textId="77777777" w:rsidR="00FA746E" w:rsidRPr="00433BD0" w:rsidRDefault="00FA746E" w:rsidP="00FA746E">
            <w:pPr>
              <w:jc w:val="right"/>
              <w:rPr>
                <w:sz w:val="20"/>
                <w:szCs w:val="20"/>
              </w:rPr>
            </w:pPr>
            <w:r w:rsidRPr="00433BD0">
              <w:rPr>
                <w:sz w:val="20"/>
                <w:szCs w:val="20"/>
              </w:rPr>
              <w:t>42 346 000,00</w:t>
            </w:r>
          </w:p>
        </w:tc>
        <w:tc>
          <w:tcPr>
            <w:tcW w:w="222" w:type="dxa"/>
            <w:vAlign w:val="center"/>
            <w:hideMark/>
          </w:tcPr>
          <w:p w14:paraId="33ACD9C0" w14:textId="77777777" w:rsidR="00FA746E" w:rsidRPr="00433BD0" w:rsidRDefault="00FA746E" w:rsidP="00FA746E">
            <w:pPr>
              <w:rPr>
                <w:sz w:val="20"/>
                <w:szCs w:val="20"/>
              </w:rPr>
            </w:pPr>
          </w:p>
        </w:tc>
      </w:tr>
      <w:tr w:rsidR="00FA746E" w:rsidRPr="00433BD0" w14:paraId="2887A926"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3C90F8FC"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20ACB68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CE286B3"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395642F7"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3D53D193" w14:textId="77777777" w:rsidR="00FA746E" w:rsidRPr="00433BD0" w:rsidRDefault="00FA746E" w:rsidP="00FA746E">
            <w:pPr>
              <w:jc w:val="center"/>
              <w:rPr>
                <w:sz w:val="20"/>
                <w:szCs w:val="20"/>
              </w:rPr>
            </w:pPr>
            <w:r w:rsidRPr="00433BD0">
              <w:rPr>
                <w:sz w:val="20"/>
                <w:szCs w:val="20"/>
              </w:rPr>
              <w:t>07.1.00.70140</w:t>
            </w:r>
          </w:p>
        </w:tc>
        <w:tc>
          <w:tcPr>
            <w:tcW w:w="697" w:type="dxa"/>
            <w:tcBorders>
              <w:top w:val="nil"/>
              <w:left w:val="single" w:sz="4" w:space="0" w:color="auto"/>
              <w:bottom w:val="nil"/>
              <w:right w:val="single" w:sz="4" w:space="0" w:color="auto"/>
            </w:tcBorders>
            <w:shd w:val="clear" w:color="auto" w:fill="auto"/>
            <w:noWrap/>
            <w:vAlign w:val="center"/>
            <w:hideMark/>
          </w:tcPr>
          <w:p w14:paraId="539BD80E"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CBC8142" w14:textId="77777777" w:rsidR="00FA746E" w:rsidRPr="00433BD0" w:rsidRDefault="00FA746E" w:rsidP="00FA746E">
            <w:pPr>
              <w:jc w:val="right"/>
              <w:rPr>
                <w:sz w:val="20"/>
                <w:szCs w:val="20"/>
              </w:rPr>
            </w:pPr>
            <w:r w:rsidRPr="00433BD0">
              <w:rPr>
                <w:sz w:val="20"/>
                <w:szCs w:val="20"/>
              </w:rPr>
              <w:t>9 230 000,00</w:t>
            </w:r>
          </w:p>
        </w:tc>
        <w:tc>
          <w:tcPr>
            <w:tcW w:w="1942" w:type="dxa"/>
            <w:gridSpan w:val="2"/>
            <w:tcBorders>
              <w:top w:val="nil"/>
              <w:left w:val="single" w:sz="4" w:space="0" w:color="auto"/>
              <w:bottom w:val="nil"/>
              <w:right w:val="nil"/>
            </w:tcBorders>
            <w:shd w:val="clear" w:color="auto" w:fill="auto"/>
            <w:noWrap/>
            <w:vAlign w:val="center"/>
            <w:hideMark/>
          </w:tcPr>
          <w:p w14:paraId="06B7713C" w14:textId="77777777" w:rsidR="00FA746E" w:rsidRPr="00433BD0" w:rsidRDefault="00FA746E" w:rsidP="00FA746E">
            <w:pPr>
              <w:jc w:val="right"/>
              <w:rPr>
                <w:sz w:val="20"/>
                <w:szCs w:val="20"/>
              </w:rPr>
            </w:pPr>
            <w:r w:rsidRPr="00433BD0">
              <w:rPr>
                <w:sz w:val="20"/>
                <w:szCs w:val="20"/>
              </w:rPr>
              <w:t>9 286 000,00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67FBD60" w14:textId="77777777" w:rsidR="00FA746E" w:rsidRPr="00433BD0" w:rsidRDefault="00FA746E" w:rsidP="00FA746E">
            <w:pPr>
              <w:jc w:val="right"/>
              <w:rPr>
                <w:sz w:val="20"/>
                <w:szCs w:val="20"/>
              </w:rPr>
            </w:pPr>
            <w:r w:rsidRPr="00433BD0">
              <w:rPr>
                <w:sz w:val="20"/>
                <w:szCs w:val="20"/>
              </w:rPr>
              <w:t>9 286 000,00</w:t>
            </w:r>
          </w:p>
        </w:tc>
        <w:tc>
          <w:tcPr>
            <w:tcW w:w="222" w:type="dxa"/>
            <w:vAlign w:val="center"/>
            <w:hideMark/>
          </w:tcPr>
          <w:p w14:paraId="2D90D6A8" w14:textId="77777777" w:rsidR="00FA746E" w:rsidRPr="00433BD0" w:rsidRDefault="00FA746E" w:rsidP="00FA746E">
            <w:pPr>
              <w:rPr>
                <w:sz w:val="20"/>
                <w:szCs w:val="20"/>
              </w:rPr>
            </w:pPr>
          </w:p>
        </w:tc>
      </w:tr>
      <w:tr w:rsidR="00FA746E" w:rsidRPr="00433BD0" w14:paraId="0F9AA2DD"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770E088" w14:textId="77777777" w:rsidR="00FA746E" w:rsidRPr="00433BD0" w:rsidRDefault="00FA746E" w:rsidP="00FA746E">
            <w:pPr>
              <w:rPr>
                <w:sz w:val="20"/>
                <w:szCs w:val="20"/>
              </w:rPr>
            </w:pPr>
            <w:r w:rsidRPr="00433BD0">
              <w:rPr>
                <w:sz w:val="20"/>
                <w:szCs w:val="20"/>
              </w:rPr>
              <w:lastRenderedPageBreak/>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062B76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6236102"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4D5B19"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0ACB1F6" w14:textId="77777777" w:rsidR="00FA746E" w:rsidRPr="00433BD0" w:rsidRDefault="00FA746E" w:rsidP="00FA746E">
            <w:pPr>
              <w:jc w:val="center"/>
              <w:rPr>
                <w:sz w:val="20"/>
                <w:szCs w:val="20"/>
              </w:rPr>
            </w:pPr>
            <w:r w:rsidRPr="00433BD0">
              <w:rPr>
                <w:sz w:val="20"/>
                <w:szCs w:val="20"/>
              </w:rPr>
              <w:t>07.1.00.70140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340914"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4D0E85" w14:textId="77777777" w:rsidR="00FA746E" w:rsidRPr="00433BD0" w:rsidRDefault="00FA746E" w:rsidP="00FA746E">
            <w:pPr>
              <w:jc w:val="right"/>
              <w:rPr>
                <w:sz w:val="20"/>
                <w:szCs w:val="20"/>
              </w:rPr>
            </w:pPr>
            <w:r w:rsidRPr="00433BD0">
              <w:rPr>
                <w:sz w:val="20"/>
                <w:szCs w:val="20"/>
              </w:rPr>
              <w:t>9 230 000,00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E32DE60" w14:textId="77777777" w:rsidR="00FA746E" w:rsidRPr="00433BD0" w:rsidRDefault="00FA746E" w:rsidP="00FA746E">
            <w:pPr>
              <w:jc w:val="right"/>
              <w:rPr>
                <w:sz w:val="20"/>
                <w:szCs w:val="20"/>
              </w:rPr>
            </w:pPr>
            <w:r w:rsidRPr="00433BD0">
              <w:rPr>
                <w:sz w:val="20"/>
                <w:szCs w:val="20"/>
              </w:rPr>
              <w:t>9 286 000,00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8A15D2" w14:textId="77777777" w:rsidR="00FA746E" w:rsidRPr="00433BD0" w:rsidRDefault="00FA746E" w:rsidP="00FA746E">
            <w:pPr>
              <w:jc w:val="right"/>
              <w:rPr>
                <w:sz w:val="20"/>
                <w:szCs w:val="20"/>
              </w:rPr>
            </w:pPr>
            <w:r w:rsidRPr="00433BD0">
              <w:rPr>
                <w:sz w:val="20"/>
                <w:szCs w:val="20"/>
              </w:rPr>
              <w:t>9 286 000,00</w:t>
            </w:r>
          </w:p>
        </w:tc>
        <w:tc>
          <w:tcPr>
            <w:tcW w:w="222" w:type="dxa"/>
            <w:vAlign w:val="center"/>
            <w:hideMark/>
          </w:tcPr>
          <w:p w14:paraId="4C73C007" w14:textId="77777777" w:rsidR="00FA746E" w:rsidRPr="00433BD0" w:rsidRDefault="00FA746E" w:rsidP="00FA746E">
            <w:pPr>
              <w:rPr>
                <w:sz w:val="20"/>
                <w:szCs w:val="20"/>
              </w:rPr>
            </w:pPr>
          </w:p>
        </w:tc>
      </w:tr>
      <w:tr w:rsidR="00FA746E" w:rsidRPr="00433BD0" w14:paraId="05901D7C"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3A66C0D1" w14:textId="77777777" w:rsidR="00FA746E" w:rsidRPr="00433BD0" w:rsidRDefault="00FA746E" w:rsidP="00FA746E">
            <w:pPr>
              <w:rPr>
                <w:sz w:val="20"/>
                <w:szCs w:val="20"/>
              </w:rPr>
            </w:pPr>
            <w:r w:rsidRPr="00433BD0">
              <w:rPr>
                <w:sz w:val="20"/>
                <w:szCs w:val="20"/>
              </w:rPr>
              <w:t>Иные бюджетные ассигнования</w:t>
            </w:r>
          </w:p>
        </w:tc>
        <w:tc>
          <w:tcPr>
            <w:tcW w:w="880" w:type="dxa"/>
            <w:gridSpan w:val="3"/>
            <w:tcBorders>
              <w:top w:val="nil"/>
              <w:left w:val="single" w:sz="4" w:space="0" w:color="auto"/>
              <w:bottom w:val="nil"/>
              <w:right w:val="nil"/>
            </w:tcBorders>
            <w:shd w:val="clear" w:color="auto" w:fill="auto"/>
            <w:noWrap/>
            <w:vAlign w:val="center"/>
            <w:hideMark/>
          </w:tcPr>
          <w:p w14:paraId="12FFE52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E079B41"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04DBF764"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05AE64AA" w14:textId="77777777" w:rsidR="00FA746E" w:rsidRPr="00433BD0" w:rsidRDefault="00FA746E" w:rsidP="00FA746E">
            <w:pPr>
              <w:jc w:val="center"/>
              <w:rPr>
                <w:sz w:val="20"/>
                <w:szCs w:val="20"/>
              </w:rPr>
            </w:pPr>
            <w:r w:rsidRPr="00433BD0">
              <w:rPr>
                <w:sz w:val="20"/>
                <w:szCs w:val="20"/>
              </w:rPr>
              <w:t>07.1.00.70140</w:t>
            </w:r>
          </w:p>
        </w:tc>
        <w:tc>
          <w:tcPr>
            <w:tcW w:w="697" w:type="dxa"/>
            <w:tcBorders>
              <w:top w:val="nil"/>
              <w:left w:val="single" w:sz="4" w:space="0" w:color="auto"/>
              <w:bottom w:val="nil"/>
              <w:right w:val="single" w:sz="4" w:space="0" w:color="auto"/>
            </w:tcBorders>
            <w:shd w:val="clear" w:color="auto" w:fill="auto"/>
            <w:noWrap/>
            <w:vAlign w:val="center"/>
            <w:hideMark/>
          </w:tcPr>
          <w:p w14:paraId="0E587D1E"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73C49394" w14:textId="77777777" w:rsidR="00FA746E" w:rsidRPr="00433BD0" w:rsidRDefault="00FA746E" w:rsidP="00FA746E">
            <w:pPr>
              <w:jc w:val="right"/>
              <w:rPr>
                <w:sz w:val="20"/>
                <w:szCs w:val="20"/>
              </w:rPr>
            </w:pPr>
            <w:r w:rsidRPr="00433BD0">
              <w:rPr>
                <w:sz w:val="20"/>
                <w:szCs w:val="20"/>
              </w:rPr>
              <w:t>1 760 000,00</w:t>
            </w:r>
          </w:p>
        </w:tc>
        <w:tc>
          <w:tcPr>
            <w:tcW w:w="1942" w:type="dxa"/>
            <w:gridSpan w:val="2"/>
            <w:tcBorders>
              <w:top w:val="nil"/>
              <w:left w:val="single" w:sz="4" w:space="0" w:color="auto"/>
              <w:bottom w:val="nil"/>
              <w:right w:val="nil"/>
            </w:tcBorders>
            <w:shd w:val="clear" w:color="auto" w:fill="auto"/>
            <w:noWrap/>
            <w:vAlign w:val="center"/>
            <w:hideMark/>
          </w:tcPr>
          <w:p w14:paraId="575E90FF" w14:textId="77777777" w:rsidR="00FA746E" w:rsidRPr="00433BD0" w:rsidRDefault="00FA746E" w:rsidP="00FA746E">
            <w:pPr>
              <w:jc w:val="right"/>
              <w:rPr>
                <w:sz w:val="20"/>
                <w:szCs w:val="20"/>
              </w:rPr>
            </w:pPr>
            <w:r w:rsidRPr="00433BD0">
              <w:rPr>
                <w:sz w:val="20"/>
                <w:szCs w:val="20"/>
              </w:rPr>
              <w:t>1 760 000,00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1ED66C5" w14:textId="77777777" w:rsidR="00FA746E" w:rsidRPr="00433BD0" w:rsidRDefault="00FA746E" w:rsidP="00FA746E">
            <w:pPr>
              <w:jc w:val="right"/>
              <w:rPr>
                <w:sz w:val="20"/>
                <w:szCs w:val="20"/>
              </w:rPr>
            </w:pPr>
            <w:r w:rsidRPr="00433BD0">
              <w:rPr>
                <w:sz w:val="20"/>
                <w:szCs w:val="20"/>
              </w:rPr>
              <w:t>1 760 000,00</w:t>
            </w:r>
          </w:p>
        </w:tc>
        <w:tc>
          <w:tcPr>
            <w:tcW w:w="222" w:type="dxa"/>
            <w:vAlign w:val="center"/>
            <w:hideMark/>
          </w:tcPr>
          <w:p w14:paraId="6B8C6F20" w14:textId="77777777" w:rsidR="00FA746E" w:rsidRPr="00433BD0" w:rsidRDefault="00FA746E" w:rsidP="00FA746E">
            <w:pPr>
              <w:rPr>
                <w:sz w:val="20"/>
                <w:szCs w:val="20"/>
              </w:rPr>
            </w:pPr>
          </w:p>
        </w:tc>
      </w:tr>
      <w:tr w:rsidR="00FA746E" w:rsidRPr="00433BD0" w14:paraId="4FC29249"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4C7BF18"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DFAB32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5B83BFC"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E1F169"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1F73232" w14:textId="77777777" w:rsidR="00FA746E" w:rsidRPr="00433BD0" w:rsidRDefault="00FA746E" w:rsidP="00FA746E">
            <w:pPr>
              <w:jc w:val="center"/>
              <w:rPr>
                <w:sz w:val="20"/>
                <w:szCs w:val="20"/>
              </w:rPr>
            </w:pPr>
            <w:r w:rsidRPr="00433BD0">
              <w:rPr>
                <w:sz w:val="20"/>
                <w:szCs w:val="20"/>
              </w:rPr>
              <w:t>07.1.00.70140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4D74F7" w14:textId="77777777" w:rsidR="00FA746E" w:rsidRPr="00433BD0" w:rsidRDefault="00FA746E" w:rsidP="00FA746E">
            <w:pPr>
              <w:jc w:val="center"/>
              <w:rPr>
                <w:sz w:val="20"/>
                <w:szCs w:val="20"/>
              </w:rPr>
            </w:pPr>
            <w:r w:rsidRPr="00433BD0">
              <w:rPr>
                <w:sz w:val="20"/>
                <w:szCs w:val="20"/>
              </w:rPr>
              <w:t>850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8D0889" w14:textId="77777777" w:rsidR="00FA746E" w:rsidRPr="00433BD0" w:rsidRDefault="00FA746E" w:rsidP="00FA746E">
            <w:pPr>
              <w:jc w:val="right"/>
              <w:rPr>
                <w:sz w:val="20"/>
                <w:szCs w:val="20"/>
              </w:rPr>
            </w:pPr>
            <w:r w:rsidRPr="00433BD0">
              <w:rPr>
                <w:sz w:val="20"/>
                <w:szCs w:val="20"/>
              </w:rPr>
              <w:t>1 760 000,00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68D63B0" w14:textId="77777777" w:rsidR="00FA746E" w:rsidRPr="00433BD0" w:rsidRDefault="00FA746E" w:rsidP="00FA746E">
            <w:pPr>
              <w:jc w:val="right"/>
              <w:rPr>
                <w:sz w:val="20"/>
                <w:szCs w:val="20"/>
              </w:rPr>
            </w:pPr>
            <w:r w:rsidRPr="00433BD0">
              <w:rPr>
                <w:sz w:val="20"/>
                <w:szCs w:val="20"/>
              </w:rPr>
              <w:t>1 760 000,00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360A56" w14:textId="77777777" w:rsidR="00FA746E" w:rsidRPr="00433BD0" w:rsidRDefault="00FA746E" w:rsidP="00FA746E">
            <w:pPr>
              <w:jc w:val="right"/>
              <w:rPr>
                <w:sz w:val="20"/>
                <w:szCs w:val="20"/>
              </w:rPr>
            </w:pPr>
            <w:r w:rsidRPr="00433BD0">
              <w:rPr>
                <w:sz w:val="20"/>
                <w:szCs w:val="20"/>
              </w:rPr>
              <w:t>1 760 000,00</w:t>
            </w:r>
          </w:p>
        </w:tc>
        <w:tc>
          <w:tcPr>
            <w:tcW w:w="222" w:type="dxa"/>
            <w:vAlign w:val="center"/>
            <w:hideMark/>
          </w:tcPr>
          <w:p w14:paraId="29377650" w14:textId="77777777" w:rsidR="00FA746E" w:rsidRPr="00433BD0" w:rsidRDefault="00FA746E" w:rsidP="00FA746E">
            <w:pPr>
              <w:rPr>
                <w:sz w:val="20"/>
                <w:szCs w:val="20"/>
              </w:rPr>
            </w:pPr>
          </w:p>
        </w:tc>
      </w:tr>
      <w:tr w:rsidR="00FA746E" w:rsidRPr="00433BD0" w14:paraId="1805D36B" w14:textId="77777777" w:rsidTr="00FA746E">
        <w:trPr>
          <w:trHeight w:val="2580"/>
        </w:trPr>
        <w:tc>
          <w:tcPr>
            <w:tcW w:w="5200" w:type="dxa"/>
            <w:gridSpan w:val="2"/>
            <w:tcBorders>
              <w:top w:val="nil"/>
              <w:left w:val="single" w:sz="4" w:space="0" w:color="auto"/>
              <w:bottom w:val="nil"/>
              <w:right w:val="nil"/>
            </w:tcBorders>
            <w:shd w:val="clear" w:color="auto" w:fill="auto"/>
            <w:vAlign w:val="center"/>
            <w:hideMark/>
          </w:tcPr>
          <w:p w14:paraId="7672CF56" w14:textId="77777777" w:rsidR="00FA746E" w:rsidRPr="00433BD0" w:rsidRDefault="00FA746E" w:rsidP="00FA746E">
            <w:pPr>
              <w:rPr>
                <w:sz w:val="20"/>
                <w:szCs w:val="20"/>
              </w:rPr>
            </w:pPr>
            <w:r w:rsidRPr="00433BD0">
              <w:rPr>
                <w:sz w:val="20"/>
                <w:szCs w:val="20"/>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2D8907C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CFB7E81"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73123AE"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1332BE21" w14:textId="77777777" w:rsidR="00FA746E" w:rsidRPr="00433BD0" w:rsidRDefault="00FA746E" w:rsidP="00FA746E">
            <w:pPr>
              <w:jc w:val="center"/>
              <w:rPr>
                <w:sz w:val="20"/>
                <w:szCs w:val="20"/>
              </w:rPr>
            </w:pPr>
            <w:r w:rsidRPr="00433BD0">
              <w:rPr>
                <w:sz w:val="20"/>
                <w:szCs w:val="20"/>
              </w:rPr>
              <w:t>07.1.00.70380</w:t>
            </w:r>
          </w:p>
        </w:tc>
        <w:tc>
          <w:tcPr>
            <w:tcW w:w="697" w:type="dxa"/>
            <w:tcBorders>
              <w:top w:val="nil"/>
              <w:left w:val="single" w:sz="4" w:space="0" w:color="auto"/>
              <w:bottom w:val="nil"/>
              <w:right w:val="single" w:sz="4" w:space="0" w:color="auto"/>
            </w:tcBorders>
            <w:shd w:val="clear" w:color="auto" w:fill="auto"/>
            <w:noWrap/>
            <w:vAlign w:val="center"/>
            <w:hideMark/>
          </w:tcPr>
          <w:p w14:paraId="1CB4AB64"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A1FE608" w14:textId="77777777" w:rsidR="00FA746E" w:rsidRPr="00433BD0" w:rsidRDefault="00FA746E" w:rsidP="00FA746E">
            <w:pPr>
              <w:jc w:val="right"/>
              <w:rPr>
                <w:sz w:val="20"/>
                <w:szCs w:val="20"/>
              </w:rPr>
            </w:pPr>
            <w:r w:rsidRPr="00433BD0">
              <w:rPr>
                <w:sz w:val="20"/>
                <w:szCs w:val="20"/>
              </w:rPr>
              <w:t>5 671 963,71</w:t>
            </w:r>
          </w:p>
        </w:tc>
        <w:tc>
          <w:tcPr>
            <w:tcW w:w="1942" w:type="dxa"/>
            <w:gridSpan w:val="2"/>
            <w:tcBorders>
              <w:top w:val="nil"/>
              <w:left w:val="single" w:sz="4" w:space="0" w:color="auto"/>
              <w:bottom w:val="nil"/>
              <w:right w:val="nil"/>
            </w:tcBorders>
            <w:shd w:val="clear" w:color="auto" w:fill="auto"/>
            <w:noWrap/>
            <w:vAlign w:val="center"/>
            <w:hideMark/>
          </w:tcPr>
          <w:p w14:paraId="14C89E6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F723CB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C90547C" w14:textId="77777777" w:rsidR="00FA746E" w:rsidRPr="00433BD0" w:rsidRDefault="00FA746E" w:rsidP="00FA746E">
            <w:pPr>
              <w:rPr>
                <w:sz w:val="20"/>
                <w:szCs w:val="20"/>
              </w:rPr>
            </w:pPr>
          </w:p>
        </w:tc>
      </w:tr>
      <w:tr w:rsidR="00FA746E" w:rsidRPr="00433BD0" w14:paraId="02832DE9"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328C7674"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1A91E0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FF1BCDF"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7E7980B"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AC0C073" w14:textId="77777777" w:rsidR="00FA746E" w:rsidRPr="00433BD0" w:rsidRDefault="00FA746E" w:rsidP="00FA746E">
            <w:pPr>
              <w:jc w:val="center"/>
              <w:rPr>
                <w:sz w:val="20"/>
                <w:szCs w:val="20"/>
              </w:rPr>
            </w:pPr>
            <w:r w:rsidRPr="00433BD0">
              <w:rPr>
                <w:sz w:val="20"/>
                <w:szCs w:val="20"/>
              </w:rPr>
              <w:t>07.1.00.70380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FA3EF8A"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F297353" w14:textId="77777777" w:rsidR="00FA746E" w:rsidRPr="00433BD0" w:rsidRDefault="00FA746E" w:rsidP="00FA746E">
            <w:pPr>
              <w:jc w:val="right"/>
              <w:rPr>
                <w:sz w:val="20"/>
                <w:szCs w:val="20"/>
              </w:rPr>
            </w:pPr>
            <w:r w:rsidRPr="00433BD0">
              <w:rPr>
                <w:sz w:val="20"/>
                <w:szCs w:val="20"/>
              </w:rPr>
              <w:t>1 311 684,90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43A0A1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1A23DD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82B5C5E" w14:textId="77777777" w:rsidR="00FA746E" w:rsidRPr="00433BD0" w:rsidRDefault="00FA746E" w:rsidP="00FA746E">
            <w:pPr>
              <w:rPr>
                <w:sz w:val="20"/>
                <w:szCs w:val="20"/>
              </w:rPr>
            </w:pPr>
          </w:p>
        </w:tc>
      </w:tr>
      <w:tr w:rsidR="00FA746E" w:rsidRPr="00433BD0" w14:paraId="2D012274"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D84FA1D"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17C2CC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3CE19EB"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C5278F"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A8B74F6" w14:textId="77777777" w:rsidR="00FA746E" w:rsidRPr="00433BD0" w:rsidRDefault="00FA746E" w:rsidP="00FA746E">
            <w:pPr>
              <w:jc w:val="center"/>
              <w:rPr>
                <w:sz w:val="20"/>
                <w:szCs w:val="20"/>
              </w:rPr>
            </w:pPr>
            <w:r w:rsidRPr="00433BD0">
              <w:rPr>
                <w:sz w:val="20"/>
                <w:szCs w:val="20"/>
              </w:rPr>
              <w:t>07.1.00.70380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12DD4E"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C0CE4E" w14:textId="77777777" w:rsidR="00FA746E" w:rsidRPr="00433BD0" w:rsidRDefault="00FA746E" w:rsidP="00FA746E">
            <w:pPr>
              <w:jc w:val="right"/>
              <w:rPr>
                <w:sz w:val="20"/>
                <w:szCs w:val="20"/>
              </w:rPr>
            </w:pPr>
            <w:r w:rsidRPr="00433BD0">
              <w:rPr>
                <w:sz w:val="20"/>
                <w:szCs w:val="20"/>
              </w:rPr>
              <w:t>1 311 684,90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0B75F6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D4B15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BA3264D" w14:textId="77777777" w:rsidR="00FA746E" w:rsidRPr="00433BD0" w:rsidRDefault="00FA746E" w:rsidP="00FA746E">
            <w:pPr>
              <w:rPr>
                <w:sz w:val="20"/>
                <w:szCs w:val="20"/>
              </w:rPr>
            </w:pPr>
          </w:p>
        </w:tc>
      </w:tr>
      <w:tr w:rsidR="00FA746E" w:rsidRPr="00433BD0" w14:paraId="747EC54B"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1F9384C0"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79586D9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0717B18"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2C8C32F1"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198B1E9F" w14:textId="77777777" w:rsidR="00FA746E" w:rsidRPr="00433BD0" w:rsidRDefault="00FA746E" w:rsidP="00FA746E">
            <w:pPr>
              <w:jc w:val="center"/>
              <w:rPr>
                <w:sz w:val="20"/>
                <w:szCs w:val="20"/>
              </w:rPr>
            </w:pPr>
            <w:r w:rsidRPr="00433BD0">
              <w:rPr>
                <w:sz w:val="20"/>
                <w:szCs w:val="20"/>
              </w:rPr>
              <w:t>07.1.00.70380</w:t>
            </w:r>
          </w:p>
        </w:tc>
        <w:tc>
          <w:tcPr>
            <w:tcW w:w="697" w:type="dxa"/>
            <w:tcBorders>
              <w:top w:val="nil"/>
              <w:left w:val="single" w:sz="4" w:space="0" w:color="auto"/>
              <w:bottom w:val="nil"/>
              <w:right w:val="single" w:sz="4" w:space="0" w:color="auto"/>
            </w:tcBorders>
            <w:shd w:val="clear" w:color="auto" w:fill="auto"/>
            <w:noWrap/>
            <w:vAlign w:val="center"/>
            <w:hideMark/>
          </w:tcPr>
          <w:p w14:paraId="09226FCA"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9274A70" w14:textId="77777777" w:rsidR="00FA746E" w:rsidRPr="00433BD0" w:rsidRDefault="00FA746E" w:rsidP="00FA746E">
            <w:pPr>
              <w:jc w:val="right"/>
              <w:rPr>
                <w:sz w:val="20"/>
                <w:szCs w:val="20"/>
              </w:rPr>
            </w:pPr>
            <w:r w:rsidRPr="00433BD0">
              <w:rPr>
                <w:sz w:val="20"/>
                <w:szCs w:val="20"/>
              </w:rPr>
              <w:t>4 360 278,81</w:t>
            </w:r>
          </w:p>
        </w:tc>
        <w:tc>
          <w:tcPr>
            <w:tcW w:w="1942" w:type="dxa"/>
            <w:gridSpan w:val="2"/>
            <w:tcBorders>
              <w:top w:val="nil"/>
              <w:left w:val="single" w:sz="4" w:space="0" w:color="auto"/>
              <w:bottom w:val="nil"/>
              <w:right w:val="nil"/>
            </w:tcBorders>
            <w:shd w:val="clear" w:color="auto" w:fill="auto"/>
            <w:noWrap/>
            <w:vAlign w:val="center"/>
            <w:hideMark/>
          </w:tcPr>
          <w:p w14:paraId="435F6B0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E9AACB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EDFA30B" w14:textId="77777777" w:rsidR="00FA746E" w:rsidRPr="00433BD0" w:rsidRDefault="00FA746E" w:rsidP="00FA746E">
            <w:pPr>
              <w:rPr>
                <w:sz w:val="20"/>
                <w:szCs w:val="20"/>
              </w:rPr>
            </w:pPr>
          </w:p>
        </w:tc>
      </w:tr>
      <w:tr w:rsidR="00FA746E" w:rsidRPr="00433BD0" w14:paraId="6445D43A"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E63C874"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50DEDE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26B54C9"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A07583"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8C92244" w14:textId="77777777" w:rsidR="00FA746E" w:rsidRPr="00433BD0" w:rsidRDefault="00FA746E" w:rsidP="00FA746E">
            <w:pPr>
              <w:jc w:val="center"/>
              <w:rPr>
                <w:sz w:val="20"/>
                <w:szCs w:val="20"/>
              </w:rPr>
            </w:pPr>
            <w:r w:rsidRPr="00433BD0">
              <w:rPr>
                <w:sz w:val="20"/>
                <w:szCs w:val="20"/>
              </w:rPr>
              <w:t>07.1.00.70380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347852"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F8D81B" w14:textId="77777777" w:rsidR="00FA746E" w:rsidRPr="00433BD0" w:rsidRDefault="00FA746E" w:rsidP="00FA746E">
            <w:pPr>
              <w:jc w:val="right"/>
              <w:rPr>
                <w:sz w:val="20"/>
                <w:szCs w:val="20"/>
              </w:rPr>
            </w:pPr>
            <w:r w:rsidRPr="00433BD0">
              <w:rPr>
                <w:sz w:val="20"/>
                <w:szCs w:val="20"/>
              </w:rPr>
              <w:t>4 360 278,81</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F87300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49E9B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E98BAE0" w14:textId="77777777" w:rsidR="00FA746E" w:rsidRPr="00433BD0" w:rsidRDefault="00FA746E" w:rsidP="00FA746E">
            <w:pPr>
              <w:rPr>
                <w:sz w:val="20"/>
                <w:szCs w:val="20"/>
              </w:rPr>
            </w:pPr>
          </w:p>
        </w:tc>
      </w:tr>
      <w:tr w:rsidR="00FA746E" w:rsidRPr="00433BD0" w14:paraId="69A23F7D"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65EB9F64"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1B4EB5D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5A3C6C3"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670CFAC2"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77FCCF19" w14:textId="77777777" w:rsidR="00FA746E" w:rsidRPr="00433BD0" w:rsidRDefault="00FA746E" w:rsidP="00FA746E">
            <w:pPr>
              <w:jc w:val="center"/>
              <w:rPr>
                <w:sz w:val="20"/>
                <w:szCs w:val="20"/>
              </w:rPr>
            </w:pPr>
            <w:r w:rsidRPr="00433BD0">
              <w:rPr>
                <w:sz w:val="20"/>
                <w:szCs w:val="20"/>
              </w:rPr>
              <w:t>07.1.00.70510</w:t>
            </w:r>
          </w:p>
        </w:tc>
        <w:tc>
          <w:tcPr>
            <w:tcW w:w="697" w:type="dxa"/>
            <w:tcBorders>
              <w:top w:val="nil"/>
              <w:left w:val="single" w:sz="4" w:space="0" w:color="auto"/>
              <w:bottom w:val="nil"/>
              <w:right w:val="single" w:sz="4" w:space="0" w:color="auto"/>
            </w:tcBorders>
            <w:shd w:val="clear" w:color="auto" w:fill="auto"/>
            <w:noWrap/>
            <w:vAlign w:val="center"/>
            <w:hideMark/>
          </w:tcPr>
          <w:p w14:paraId="38A1DE21"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4D36F22" w14:textId="77777777" w:rsidR="00FA746E" w:rsidRPr="00433BD0" w:rsidRDefault="00FA746E" w:rsidP="00FA746E">
            <w:pPr>
              <w:jc w:val="right"/>
              <w:rPr>
                <w:sz w:val="20"/>
                <w:szCs w:val="20"/>
              </w:rPr>
            </w:pPr>
            <w:r w:rsidRPr="00433BD0">
              <w:rPr>
                <w:sz w:val="20"/>
                <w:szCs w:val="20"/>
              </w:rPr>
              <w:t>75 274 884,26</w:t>
            </w:r>
          </w:p>
        </w:tc>
        <w:tc>
          <w:tcPr>
            <w:tcW w:w="1942" w:type="dxa"/>
            <w:gridSpan w:val="2"/>
            <w:tcBorders>
              <w:top w:val="nil"/>
              <w:left w:val="single" w:sz="4" w:space="0" w:color="auto"/>
              <w:bottom w:val="nil"/>
              <w:right w:val="nil"/>
            </w:tcBorders>
            <w:shd w:val="clear" w:color="auto" w:fill="auto"/>
            <w:noWrap/>
            <w:vAlign w:val="center"/>
            <w:hideMark/>
          </w:tcPr>
          <w:p w14:paraId="2E5B285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A278C4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A3CCD71" w14:textId="77777777" w:rsidR="00FA746E" w:rsidRPr="00433BD0" w:rsidRDefault="00FA746E" w:rsidP="00FA746E">
            <w:pPr>
              <w:rPr>
                <w:sz w:val="20"/>
                <w:szCs w:val="20"/>
              </w:rPr>
            </w:pPr>
          </w:p>
        </w:tc>
      </w:tr>
      <w:tr w:rsidR="00FA746E" w:rsidRPr="00433BD0" w14:paraId="3E2AB285"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106A9DA4" w14:textId="77777777" w:rsidR="00FA746E" w:rsidRPr="00433BD0" w:rsidRDefault="00FA746E" w:rsidP="00FA746E">
            <w:pPr>
              <w:rPr>
                <w:sz w:val="20"/>
                <w:szCs w:val="20"/>
              </w:rPr>
            </w:pPr>
            <w:r w:rsidRPr="00433BD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52E606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F349E91"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0B3EA07"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1260813" w14:textId="77777777" w:rsidR="00FA746E" w:rsidRPr="00433BD0" w:rsidRDefault="00FA746E" w:rsidP="00FA746E">
            <w:pPr>
              <w:jc w:val="center"/>
              <w:rPr>
                <w:sz w:val="20"/>
                <w:szCs w:val="20"/>
              </w:rPr>
            </w:pPr>
            <w:r w:rsidRPr="00433BD0">
              <w:rPr>
                <w:sz w:val="20"/>
                <w:szCs w:val="20"/>
              </w:rPr>
              <w:t>07.1.00.70510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B10B291"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A9F53A5" w14:textId="77777777" w:rsidR="00FA746E" w:rsidRPr="00433BD0" w:rsidRDefault="00FA746E" w:rsidP="00FA746E">
            <w:pPr>
              <w:jc w:val="right"/>
              <w:rPr>
                <w:sz w:val="20"/>
                <w:szCs w:val="20"/>
              </w:rPr>
            </w:pPr>
            <w:r w:rsidRPr="00433BD0">
              <w:rPr>
                <w:sz w:val="20"/>
                <w:szCs w:val="20"/>
              </w:rPr>
              <w:t>63 828 622,99</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D58BB2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010BBA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CFCED5B" w14:textId="77777777" w:rsidR="00FA746E" w:rsidRPr="00433BD0" w:rsidRDefault="00FA746E" w:rsidP="00FA746E">
            <w:pPr>
              <w:rPr>
                <w:sz w:val="20"/>
                <w:szCs w:val="20"/>
              </w:rPr>
            </w:pPr>
          </w:p>
        </w:tc>
      </w:tr>
      <w:tr w:rsidR="00FA746E" w:rsidRPr="00433BD0" w14:paraId="05DD02C3"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70F78E7"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79DEE9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0D5F072"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75E8B5"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86D3070" w14:textId="77777777" w:rsidR="00FA746E" w:rsidRPr="00433BD0" w:rsidRDefault="00FA746E" w:rsidP="00FA746E">
            <w:pPr>
              <w:jc w:val="center"/>
              <w:rPr>
                <w:sz w:val="20"/>
                <w:szCs w:val="20"/>
              </w:rPr>
            </w:pPr>
            <w:r w:rsidRPr="00433BD0">
              <w:rPr>
                <w:sz w:val="20"/>
                <w:szCs w:val="20"/>
              </w:rPr>
              <w:t>07.1.00.70510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E7FF02"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2EC867" w14:textId="77777777" w:rsidR="00FA746E" w:rsidRPr="00433BD0" w:rsidRDefault="00FA746E" w:rsidP="00FA746E">
            <w:pPr>
              <w:jc w:val="right"/>
              <w:rPr>
                <w:sz w:val="20"/>
                <w:szCs w:val="20"/>
              </w:rPr>
            </w:pPr>
            <w:r w:rsidRPr="00433BD0">
              <w:rPr>
                <w:sz w:val="20"/>
                <w:szCs w:val="20"/>
              </w:rPr>
              <w:t>63 828 622,99</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7CB035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4B037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2D16359" w14:textId="77777777" w:rsidR="00FA746E" w:rsidRPr="00433BD0" w:rsidRDefault="00FA746E" w:rsidP="00FA746E">
            <w:pPr>
              <w:rPr>
                <w:sz w:val="20"/>
                <w:szCs w:val="20"/>
              </w:rPr>
            </w:pPr>
          </w:p>
        </w:tc>
      </w:tr>
      <w:tr w:rsidR="00FA746E" w:rsidRPr="00433BD0" w14:paraId="316E894B"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0ABFAA84"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75FD3BD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EEE195A"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F4F4E9C"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0087AA5E" w14:textId="77777777" w:rsidR="00FA746E" w:rsidRPr="00433BD0" w:rsidRDefault="00FA746E" w:rsidP="00FA746E">
            <w:pPr>
              <w:jc w:val="center"/>
              <w:rPr>
                <w:sz w:val="20"/>
                <w:szCs w:val="20"/>
              </w:rPr>
            </w:pPr>
            <w:r w:rsidRPr="00433BD0">
              <w:rPr>
                <w:sz w:val="20"/>
                <w:szCs w:val="20"/>
              </w:rPr>
              <w:t>07.1.00.70510</w:t>
            </w:r>
          </w:p>
        </w:tc>
        <w:tc>
          <w:tcPr>
            <w:tcW w:w="697" w:type="dxa"/>
            <w:tcBorders>
              <w:top w:val="nil"/>
              <w:left w:val="single" w:sz="4" w:space="0" w:color="auto"/>
              <w:bottom w:val="nil"/>
              <w:right w:val="single" w:sz="4" w:space="0" w:color="auto"/>
            </w:tcBorders>
            <w:shd w:val="clear" w:color="auto" w:fill="auto"/>
            <w:noWrap/>
            <w:vAlign w:val="center"/>
            <w:hideMark/>
          </w:tcPr>
          <w:p w14:paraId="6F9F76A4"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3976F02" w14:textId="77777777" w:rsidR="00FA746E" w:rsidRPr="00433BD0" w:rsidRDefault="00FA746E" w:rsidP="00FA746E">
            <w:pPr>
              <w:jc w:val="right"/>
              <w:rPr>
                <w:sz w:val="20"/>
                <w:szCs w:val="20"/>
              </w:rPr>
            </w:pPr>
            <w:r w:rsidRPr="00433BD0">
              <w:rPr>
                <w:sz w:val="20"/>
                <w:szCs w:val="20"/>
              </w:rPr>
              <w:t>2 092 200,00</w:t>
            </w:r>
          </w:p>
        </w:tc>
        <w:tc>
          <w:tcPr>
            <w:tcW w:w="1942" w:type="dxa"/>
            <w:gridSpan w:val="2"/>
            <w:tcBorders>
              <w:top w:val="nil"/>
              <w:left w:val="single" w:sz="4" w:space="0" w:color="auto"/>
              <w:bottom w:val="nil"/>
              <w:right w:val="nil"/>
            </w:tcBorders>
            <w:shd w:val="clear" w:color="auto" w:fill="auto"/>
            <w:noWrap/>
            <w:vAlign w:val="center"/>
            <w:hideMark/>
          </w:tcPr>
          <w:p w14:paraId="738A87A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482E90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D32D051" w14:textId="77777777" w:rsidR="00FA746E" w:rsidRPr="00433BD0" w:rsidRDefault="00FA746E" w:rsidP="00FA746E">
            <w:pPr>
              <w:rPr>
                <w:sz w:val="20"/>
                <w:szCs w:val="20"/>
              </w:rPr>
            </w:pPr>
          </w:p>
        </w:tc>
      </w:tr>
      <w:tr w:rsidR="00FA746E" w:rsidRPr="00433BD0" w14:paraId="0C8B80B8"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895E23A"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914BF1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BF2832F"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9F68A8"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B7ED2EB" w14:textId="77777777" w:rsidR="00FA746E" w:rsidRPr="00433BD0" w:rsidRDefault="00FA746E" w:rsidP="00FA746E">
            <w:pPr>
              <w:jc w:val="center"/>
              <w:rPr>
                <w:sz w:val="20"/>
                <w:szCs w:val="20"/>
              </w:rPr>
            </w:pPr>
            <w:r w:rsidRPr="00433BD0">
              <w:rPr>
                <w:sz w:val="20"/>
                <w:szCs w:val="20"/>
              </w:rPr>
              <w:t>07.1.00.70510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6E4BB3"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5AF310" w14:textId="77777777" w:rsidR="00FA746E" w:rsidRPr="00433BD0" w:rsidRDefault="00FA746E" w:rsidP="00FA746E">
            <w:pPr>
              <w:jc w:val="right"/>
              <w:rPr>
                <w:sz w:val="20"/>
                <w:szCs w:val="20"/>
              </w:rPr>
            </w:pPr>
            <w:r w:rsidRPr="00433BD0">
              <w:rPr>
                <w:sz w:val="20"/>
                <w:szCs w:val="20"/>
              </w:rPr>
              <w:t>2 092 200,00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92B68F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67398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017CFCB" w14:textId="77777777" w:rsidR="00FA746E" w:rsidRPr="00433BD0" w:rsidRDefault="00FA746E" w:rsidP="00FA746E">
            <w:pPr>
              <w:rPr>
                <w:sz w:val="20"/>
                <w:szCs w:val="20"/>
              </w:rPr>
            </w:pPr>
          </w:p>
        </w:tc>
      </w:tr>
      <w:tr w:rsidR="00FA746E" w:rsidRPr="00433BD0" w14:paraId="1D400DDC"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5ED5C618"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4A1D69D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5728F95"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76FB3A97"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1F03AF8A" w14:textId="77777777" w:rsidR="00FA746E" w:rsidRPr="00433BD0" w:rsidRDefault="00FA746E" w:rsidP="00FA746E">
            <w:pPr>
              <w:jc w:val="center"/>
              <w:rPr>
                <w:sz w:val="20"/>
                <w:szCs w:val="20"/>
              </w:rPr>
            </w:pPr>
            <w:r w:rsidRPr="00433BD0">
              <w:rPr>
                <w:sz w:val="20"/>
                <w:szCs w:val="20"/>
              </w:rPr>
              <w:t>07.1.00.70510</w:t>
            </w:r>
          </w:p>
        </w:tc>
        <w:tc>
          <w:tcPr>
            <w:tcW w:w="697" w:type="dxa"/>
            <w:tcBorders>
              <w:top w:val="nil"/>
              <w:left w:val="single" w:sz="4" w:space="0" w:color="auto"/>
              <w:bottom w:val="nil"/>
              <w:right w:val="single" w:sz="4" w:space="0" w:color="auto"/>
            </w:tcBorders>
            <w:shd w:val="clear" w:color="auto" w:fill="auto"/>
            <w:noWrap/>
            <w:vAlign w:val="center"/>
            <w:hideMark/>
          </w:tcPr>
          <w:p w14:paraId="6B71FE32"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F31C5CB" w14:textId="77777777" w:rsidR="00FA746E" w:rsidRPr="00433BD0" w:rsidRDefault="00FA746E" w:rsidP="00FA746E">
            <w:pPr>
              <w:jc w:val="right"/>
              <w:rPr>
                <w:sz w:val="20"/>
                <w:szCs w:val="20"/>
              </w:rPr>
            </w:pPr>
            <w:r w:rsidRPr="00433BD0">
              <w:rPr>
                <w:sz w:val="20"/>
                <w:szCs w:val="20"/>
              </w:rPr>
              <w:t>8 784 064,27</w:t>
            </w:r>
          </w:p>
        </w:tc>
        <w:tc>
          <w:tcPr>
            <w:tcW w:w="1942" w:type="dxa"/>
            <w:gridSpan w:val="2"/>
            <w:tcBorders>
              <w:top w:val="nil"/>
              <w:left w:val="single" w:sz="4" w:space="0" w:color="auto"/>
              <w:bottom w:val="nil"/>
              <w:right w:val="nil"/>
            </w:tcBorders>
            <w:shd w:val="clear" w:color="auto" w:fill="auto"/>
            <w:noWrap/>
            <w:vAlign w:val="center"/>
            <w:hideMark/>
          </w:tcPr>
          <w:p w14:paraId="037DB98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942BC5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0404911" w14:textId="77777777" w:rsidR="00FA746E" w:rsidRPr="00433BD0" w:rsidRDefault="00FA746E" w:rsidP="00FA746E">
            <w:pPr>
              <w:rPr>
                <w:sz w:val="20"/>
                <w:szCs w:val="20"/>
              </w:rPr>
            </w:pPr>
          </w:p>
        </w:tc>
      </w:tr>
      <w:tr w:rsidR="00FA746E" w:rsidRPr="00433BD0" w14:paraId="28B5CB76"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D606DFD"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7685E2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39F1A0F7"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B8FB8D"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496FF34" w14:textId="77777777" w:rsidR="00FA746E" w:rsidRPr="00433BD0" w:rsidRDefault="00FA746E" w:rsidP="00FA746E">
            <w:pPr>
              <w:jc w:val="center"/>
              <w:rPr>
                <w:sz w:val="20"/>
                <w:szCs w:val="20"/>
              </w:rPr>
            </w:pPr>
            <w:r w:rsidRPr="00433BD0">
              <w:rPr>
                <w:sz w:val="20"/>
                <w:szCs w:val="20"/>
              </w:rPr>
              <w:t>07.1.00.70510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C94375"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2DC9F9" w14:textId="77777777" w:rsidR="00FA746E" w:rsidRPr="00433BD0" w:rsidRDefault="00FA746E" w:rsidP="00FA746E">
            <w:pPr>
              <w:jc w:val="right"/>
              <w:rPr>
                <w:sz w:val="20"/>
                <w:szCs w:val="20"/>
              </w:rPr>
            </w:pPr>
            <w:r w:rsidRPr="00433BD0">
              <w:rPr>
                <w:sz w:val="20"/>
                <w:szCs w:val="20"/>
              </w:rPr>
              <w:t>8 784 064,27</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2AA59E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48DEB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2942756" w14:textId="77777777" w:rsidR="00FA746E" w:rsidRPr="00433BD0" w:rsidRDefault="00FA746E" w:rsidP="00FA746E">
            <w:pPr>
              <w:rPr>
                <w:sz w:val="20"/>
                <w:szCs w:val="20"/>
              </w:rPr>
            </w:pPr>
          </w:p>
        </w:tc>
      </w:tr>
      <w:tr w:rsidR="00FA746E" w:rsidRPr="00433BD0" w14:paraId="2D78C631"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614B30B4" w14:textId="77777777" w:rsidR="00FA746E" w:rsidRPr="00433BD0" w:rsidRDefault="00FA746E" w:rsidP="00FA746E">
            <w:pPr>
              <w:rPr>
                <w:sz w:val="20"/>
                <w:szCs w:val="20"/>
              </w:rPr>
            </w:pPr>
            <w:r w:rsidRPr="00433BD0">
              <w:rPr>
                <w:sz w:val="20"/>
                <w:szCs w:val="20"/>
              </w:rPr>
              <w:t>Иные бюджетные ассигнования</w:t>
            </w:r>
          </w:p>
        </w:tc>
        <w:tc>
          <w:tcPr>
            <w:tcW w:w="880" w:type="dxa"/>
            <w:gridSpan w:val="3"/>
            <w:tcBorders>
              <w:top w:val="nil"/>
              <w:left w:val="single" w:sz="4" w:space="0" w:color="auto"/>
              <w:bottom w:val="nil"/>
              <w:right w:val="nil"/>
            </w:tcBorders>
            <w:shd w:val="clear" w:color="auto" w:fill="auto"/>
            <w:noWrap/>
            <w:vAlign w:val="center"/>
            <w:hideMark/>
          </w:tcPr>
          <w:p w14:paraId="1C98442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87A7E8E"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2E55DBE3"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2EE16630" w14:textId="77777777" w:rsidR="00FA746E" w:rsidRPr="00433BD0" w:rsidRDefault="00FA746E" w:rsidP="00FA746E">
            <w:pPr>
              <w:jc w:val="center"/>
              <w:rPr>
                <w:sz w:val="20"/>
                <w:szCs w:val="20"/>
              </w:rPr>
            </w:pPr>
            <w:r w:rsidRPr="00433BD0">
              <w:rPr>
                <w:sz w:val="20"/>
                <w:szCs w:val="20"/>
              </w:rPr>
              <w:t>07.1.00.70510</w:t>
            </w:r>
          </w:p>
        </w:tc>
        <w:tc>
          <w:tcPr>
            <w:tcW w:w="697" w:type="dxa"/>
            <w:tcBorders>
              <w:top w:val="nil"/>
              <w:left w:val="single" w:sz="4" w:space="0" w:color="auto"/>
              <w:bottom w:val="nil"/>
              <w:right w:val="single" w:sz="4" w:space="0" w:color="auto"/>
            </w:tcBorders>
            <w:shd w:val="clear" w:color="auto" w:fill="auto"/>
            <w:noWrap/>
            <w:vAlign w:val="center"/>
            <w:hideMark/>
          </w:tcPr>
          <w:p w14:paraId="181A074C"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996A981" w14:textId="77777777" w:rsidR="00FA746E" w:rsidRPr="00433BD0" w:rsidRDefault="00FA746E" w:rsidP="00FA746E">
            <w:pPr>
              <w:jc w:val="right"/>
              <w:rPr>
                <w:sz w:val="20"/>
                <w:szCs w:val="20"/>
              </w:rPr>
            </w:pPr>
            <w:r w:rsidRPr="00433BD0">
              <w:rPr>
                <w:sz w:val="20"/>
                <w:szCs w:val="20"/>
              </w:rPr>
              <w:t>569 997,00</w:t>
            </w:r>
          </w:p>
        </w:tc>
        <w:tc>
          <w:tcPr>
            <w:tcW w:w="1942" w:type="dxa"/>
            <w:gridSpan w:val="2"/>
            <w:tcBorders>
              <w:top w:val="nil"/>
              <w:left w:val="single" w:sz="4" w:space="0" w:color="auto"/>
              <w:bottom w:val="nil"/>
              <w:right w:val="nil"/>
            </w:tcBorders>
            <w:shd w:val="clear" w:color="auto" w:fill="auto"/>
            <w:noWrap/>
            <w:vAlign w:val="center"/>
            <w:hideMark/>
          </w:tcPr>
          <w:p w14:paraId="63F18AD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469015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B649A1B" w14:textId="77777777" w:rsidR="00FA746E" w:rsidRPr="00433BD0" w:rsidRDefault="00FA746E" w:rsidP="00FA746E">
            <w:pPr>
              <w:rPr>
                <w:sz w:val="20"/>
                <w:szCs w:val="20"/>
              </w:rPr>
            </w:pPr>
          </w:p>
        </w:tc>
      </w:tr>
      <w:tr w:rsidR="00FA746E" w:rsidRPr="00433BD0" w14:paraId="68C88159"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D580B1D"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5AF0BB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7602299"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1C223F"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85A9C7D" w14:textId="77777777" w:rsidR="00FA746E" w:rsidRPr="00433BD0" w:rsidRDefault="00FA746E" w:rsidP="00FA746E">
            <w:pPr>
              <w:jc w:val="center"/>
              <w:rPr>
                <w:sz w:val="20"/>
                <w:szCs w:val="20"/>
              </w:rPr>
            </w:pPr>
            <w:r w:rsidRPr="00433BD0">
              <w:rPr>
                <w:sz w:val="20"/>
                <w:szCs w:val="20"/>
              </w:rPr>
              <w:t>07.1.00.70510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321379" w14:textId="77777777" w:rsidR="00FA746E" w:rsidRPr="00433BD0" w:rsidRDefault="00FA746E" w:rsidP="00FA746E">
            <w:pPr>
              <w:jc w:val="center"/>
              <w:rPr>
                <w:sz w:val="20"/>
                <w:szCs w:val="20"/>
              </w:rPr>
            </w:pPr>
            <w:r w:rsidRPr="00433BD0">
              <w:rPr>
                <w:sz w:val="20"/>
                <w:szCs w:val="20"/>
              </w:rPr>
              <w:t>850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21B4F0" w14:textId="77777777" w:rsidR="00FA746E" w:rsidRPr="00433BD0" w:rsidRDefault="00FA746E" w:rsidP="00FA746E">
            <w:pPr>
              <w:jc w:val="right"/>
              <w:rPr>
                <w:sz w:val="20"/>
                <w:szCs w:val="20"/>
              </w:rPr>
            </w:pPr>
            <w:r w:rsidRPr="00433BD0">
              <w:rPr>
                <w:sz w:val="20"/>
                <w:szCs w:val="20"/>
              </w:rPr>
              <w:t>569 997,00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3274CE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BF161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EC00D3C" w14:textId="77777777" w:rsidR="00FA746E" w:rsidRPr="00433BD0" w:rsidRDefault="00FA746E" w:rsidP="00FA746E">
            <w:pPr>
              <w:rPr>
                <w:sz w:val="20"/>
                <w:szCs w:val="20"/>
              </w:rPr>
            </w:pPr>
          </w:p>
        </w:tc>
      </w:tr>
      <w:tr w:rsidR="00FA746E" w:rsidRPr="00433BD0" w14:paraId="194F9CDC"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6F172944" w14:textId="77777777" w:rsidR="00FA746E" w:rsidRPr="00433BD0" w:rsidRDefault="00FA746E" w:rsidP="00FA746E">
            <w:pPr>
              <w:rPr>
                <w:sz w:val="20"/>
                <w:szCs w:val="20"/>
              </w:rPr>
            </w:pPr>
            <w:r w:rsidRPr="00433BD0">
              <w:rPr>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880" w:type="dxa"/>
            <w:gridSpan w:val="3"/>
            <w:tcBorders>
              <w:top w:val="nil"/>
              <w:left w:val="single" w:sz="4" w:space="0" w:color="auto"/>
              <w:bottom w:val="nil"/>
              <w:right w:val="nil"/>
            </w:tcBorders>
            <w:shd w:val="clear" w:color="auto" w:fill="auto"/>
            <w:noWrap/>
            <w:vAlign w:val="center"/>
            <w:hideMark/>
          </w:tcPr>
          <w:p w14:paraId="6697122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CA07D7E"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43FB395E"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17D4A8E3" w14:textId="77777777" w:rsidR="00FA746E" w:rsidRPr="00433BD0" w:rsidRDefault="00FA746E" w:rsidP="00FA746E">
            <w:pPr>
              <w:jc w:val="center"/>
              <w:rPr>
                <w:sz w:val="20"/>
                <w:szCs w:val="20"/>
              </w:rPr>
            </w:pPr>
            <w:r w:rsidRPr="00433BD0">
              <w:rPr>
                <w:sz w:val="20"/>
                <w:szCs w:val="20"/>
              </w:rPr>
              <w:t>07.1.00.70849</w:t>
            </w:r>
          </w:p>
        </w:tc>
        <w:tc>
          <w:tcPr>
            <w:tcW w:w="697" w:type="dxa"/>
            <w:tcBorders>
              <w:top w:val="nil"/>
              <w:left w:val="single" w:sz="4" w:space="0" w:color="auto"/>
              <w:bottom w:val="nil"/>
              <w:right w:val="single" w:sz="4" w:space="0" w:color="auto"/>
            </w:tcBorders>
            <w:shd w:val="clear" w:color="auto" w:fill="auto"/>
            <w:noWrap/>
            <w:vAlign w:val="center"/>
            <w:hideMark/>
          </w:tcPr>
          <w:p w14:paraId="545FC8D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79A962D4" w14:textId="77777777" w:rsidR="00FA746E" w:rsidRPr="00433BD0" w:rsidRDefault="00FA746E" w:rsidP="00FA746E">
            <w:pPr>
              <w:jc w:val="right"/>
              <w:rPr>
                <w:sz w:val="20"/>
                <w:szCs w:val="20"/>
              </w:rPr>
            </w:pPr>
            <w:r w:rsidRPr="00433BD0">
              <w:rPr>
                <w:sz w:val="20"/>
                <w:szCs w:val="20"/>
              </w:rPr>
              <w:t>32 836 300,00</w:t>
            </w:r>
          </w:p>
        </w:tc>
        <w:tc>
          <w:tcPr>
            <w:tcW w:w="1942" w:type="dxa"/>
            <w:gridSpan w:val="2"/>
            <w:tcBorders>
              <w:top w:val="nil"/>
              <w:left w:val="single" w:sz="4" w:space="0" w:color="auto"/>
              <w:bottom w:val="nil"/>
              <w:right w:val="nil"/>
            </w:tcBorders>
            <w:shd w:val="clear" w:color="auto" w:fill="auto"/>
            <w:noWrap/>
            <w:vAlign w:val="center"/>
            <w:hideMark/>
          </w:tcPr>
          <w:p w14:paraId="72416715" w14:textId="77777777" w:rsidR="00FA746E" w:rsidRPr="00433BD0" w:rsidRDefault="00FA746E" w:rsidP="00FA746E">
            <w:pPr>
              <w:jc w:val="right"/>
              <w:rPr>
                <w:sz w:val="20"/>
                <w:szCs w:val="20"/>
              </w:rPr>
            </w:pPr>
            <w:r w:rsidRPr="00433BD0">
              <w:rPr>
                <w:sz w:val="20"/>
                <w:szCs w:val="20"/>
              </w:rPr>
              <w:t>33 265 300,00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21C8B70" w14:textId="77777777" w:rsidR="00FA746E" w:rsidRPr="00433BD0" w:rsidRDefault="00FA746E" w:rsidP="00FA746E">
            <w:pPr>
              <w:jc w:val="right"/>
              <w:rPr>
                <w:sz w:val="20"/>
                <w:szCs w:val="20"/>
              </w:rPr>
            </w:pPr>
            <w:r w:rsidRPr="00433BD0">
              <w:rPr>
                <w:sz w:val="20"/>
                <w:szCs w:val="20"/>
              </w:rPr>
              <w:t>33 565 300,00</w:t>
            </w:r>
          </w:p>
        </w:tc>
        <w:tc>
          <w:tcPr>
            <w:tcW w:w="222" w:type="dxa"/>
            <w:vAlign w:val="center"/>
            <w:hideMark/>
          </w:tcPr>
          <w:p w14:paraId="2C1E1670" w14:textId="77777777" w:rsidR="00FA746E" w:rsidRPr="00433BD0" w:rsidRDefault="00FA746E" w:rsidP="00FA746E">
            <w:pPr>
              <w:rPr>
                <w:sz w:val="20"/>
                <w:szCs w:val="20"/>
              </w:rPr>
            </w:pPr>
          </w:p>
        </w:tc>
      </w:tr>
      <w:tr w:rsidR="00FA746E" w:rsidRPr="00433BD0" w14:paraId="3853CB51"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1E41530E"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B1BFD3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BCE7C4E"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B8374D6"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D25E792" w14:textId="77777777" w:rsidR="00FA746E" w:rsidRPr="00433BD0" w:rsidRDefault="00FA746E" w:rsidP="00FA746E">
            <w:pPr>
              <w:jc w:val="center"/>
              <w:rPr>
                <w:sz w:val="20"/>
                <w:szCs w:val="20"/>
              </w:rPr>
            </w:pPr>
            <w:r w:rsidRPr="00433BD0">
              <w:rPr>
                <w:sz w:val="20"/>
                <w:szCs w:val="20"/>
              </w:rPr>
              <w:t>07.1.00.70849</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2319DDC"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481E840" w14:textId="77777777" w:rsidR="00FA746E" w:rsidRPr="00433BD0" w:rsidRDefault="00FA746E" w:rsidP="00FA746E">
            <w:pPr>
              <w:jc w:val="right"/>
              <w:rPr>
                <w:sz w:val="20"/>
                <w:szCs w:val="20"/>
              </w:rPr>
            </w:pPr>
            <w:r w:rsidRPr="00433BD0">
              <w:rPr>
                <w:sz w:val="20"/>
                <w:szCs w:val="20"/>
              </w:rPr>
              <w:t>21 896 500,00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6B7A53D" w14:textId="77777777" w:rsidR="00FA746E" w:rsidRPr="00433BD0" w:rsidRDefault="00FA746E" w:rsidP="00FA746E">
            <w:pPr>
              <w:jc w:val="right"/>
              <w:rPr>
                <w:sz w:val="20"/>
                <w:szCs w:val="20"/>
              </w:rPr>
            </w:pPr>
            <w:r w:rsidRPr="00433BD0">
              <w:rPr>
                <w:sz w:val="20"/>
                <w:szCs w:val="20"/>
              </w:rPr>
              <w:t>33 265 300,00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E4ABB4C" w14:textId="77777777" w:rsidR="00FA746E" w:rsidRPr="00433BD0" w:rsidRDefault="00FA746E" w:rsidP="00FA746E">
            <w:pPr>
              <w:jc w:val="right"/>
              <w:rPr>
                <w:sz w:val="20"/>
                <w:szCs w:val="20"/>
              </w:rPr>
            </w:pPr>
            <w:r w:rsidRPr="00433BD0">
              <w:rPr>
                <w:sz w:val="20"/>
                <w:szCs w:val="20"/>
              </w:rPr>
              <w:t>33 565 300,00</w:t>
            </w:r>
          </w:p>
        </w:tc>
        <w:tc>
          <w:tcPr>
            <w:tcW w:w="222" w:type="dxa"/>
            <w:vAlign w:val="center"/>
            <w:hideMark/>
          </w:tcPr>
          <w:p w14:paraId="24003DE9" w14:textId="77777777" w:rsidR="00FA746E" w:rsidRPr="00433BD0" w:rsidRDefault="00FA746E" w:rsidP="00FA746E">
            <w:pPr>
              <w:rPr>
                <w:sz w:val="20"/>
                <w:szCs w:val="20"/>
              </w:rPr>
            </w:pPr>
          </w:p>
        </w:tc>
      </w:tr>
      <w:tr w:rsidR="00FA746E" w:rsidRPr="00433BD0" w14:paraId="40BE20FE"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1ABBAB2"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425F11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E9EE290"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668BAD"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9092BC4" w14:textId="77777777" w:rsidR="00FA746E" w:rsidRPr="00433BD0" w:rsidRDefault="00FA746E" w:rsidP="00FA746E">
            <w:pPr>
              <w:jc w:val="center"/>
              <w:rPr>
                <w:sz w:val="20"/>
                <w:szCs w:val="20"/>
              </w:rPr>
            </w:pPr>
            <w:r w:rsidRPr="00433BD0">
              <w:rPr>
                <w:sz w:val="20"/>
                <w:szCs w:val="20"/>
              </w:rPr>
              <w:t>07.1.00.70849</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E0AF5C"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B415E5" w14:textId="77777777" w:rsidR="00FA746E" w:rsidRPr="00433BD0" w:rsidRDefault="00FA746E" w:rsidP="00FA746E">
            <w:pPr>
              <w:jc w:val="right"/>
              <w:rPr>
                <w:sz w:val="20"/>
                <w:szCs w:val="20"/>
              </w:rPr>
            </w:pPr>
            <w:r w:rsidRPr="00433BD0">
              <w:rPr>
                <w:sz w:val="20"/>
                <w:szCs w:val="20"/>
              </w:rPr>
              <w:t>21 896 500,00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CB8B1E1" w14:textId="77777777" w:rsidR="00FA746E" w:rsidRPr="00433BD0" w:rsidRDefault="00FA746E" w:rsidP="00FA746E">
            <w:pPr>
              <w:jc w:val="right"/>
              <w:rPr>
                <w:sz w:val="20"/>
                <w:szCs w:val="20"/>
              </w:rPr>
            </w:pPr>
            <w:r w:rsidRPr="00433BD0">
              <w:rPr>
                <w:sz w:val="20"/>
                <w:szCs w:val="20"/>
              </w:rPr>
              <w:t>33 265 300,00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8CEDB6" w14:textId="77777777" w:rsidR="00FA746E" w:rsidRPr="00433BD0" w:rsidRDefault="00FA746E" w:rsidP="00FA746E">
            <w:pPr>
              <w:jc w:val="right"/>
              <w:rPr>
                <w:sz w:val="20"/>
                <w:szCs w:val="20"/>
              </w:rPr>
            </w:pPr>
            <w:r w:rsidRPr="00433BD0">
              <w:rPr>
                <w:sz w:val="20"/>
                <w:szCs w:val="20"/>
              </w:rPr>
              <w:t>33 565 300,00</w:t>
            </w:r>
          </w:p>
        </w:tc>
        <w:tc>
          <w:tcPr>
            <w:tcW w:w="222" w:type="dxa"/>
            <w:vAlign w:val="center"/>
            <w:hideMark/>
          </w:tcPr>
          <w:p w14:paraId="0D884B51" w14:textId="77777777" w:rsidR="00FA746E" w:rsidRPr="00433BD0" w:rsidRDefault="00FA746E" w:rsidP="00FA746E">
            <w:pPr>
              <w:rPr>
                <w:sz w:val="20"/>
                <w:szCs w:val="20"/>
              </w:rPr>
            </w:pPr>
          </w:p>
        </w:tc>
      </w:tr>
      <w:tr w:rsidR="00FA746E" w:rsidRPr="00433BD0" w14:paraId="09EBB5B2"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59047D73"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1C4D821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4837F1F"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23B0A3E7"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4A8C8E03" w14:textId="77777777" w:rsidR="00FA746E" w:rsidRPr="00433BD0" w:rsidRDefault="00FA746E" w:rsidP="00FA746E">
            <w:pPr>
              <w:jc w:val="center"/>
              <w:rPr>
                <w:sz w:val="20"/>
                <w:szCs w:val="20"/>
              </w:rPr>
            </w:pPr>
            <w:r w:rsidRPr="00433BD0">
              <w:rPr>
                <w:sz w:val="20"/>
                <w:szCs w:val="20"/>
              </w:rPr>
              <w:t>07.1.00.70849</w:t>
            </w:r>
          </w:p>
        </w:tc>
        <w:tc>
          <w:tcPr>
            <w:tcW w:w="697" w:type="dxa"/>
            <w:tcBorders>
              <w:top w:val="nil"/>
              <w:left w:val="single" w:sz="4" w:space="0" w:color="auto"/>
              <w:bottom w:val="nil"/>
              <w:right w:val="single" w:sz="4" w:space="0" w:color="auto"/>
            </w:tcBorders>
            <w:shd w:val="clear" w:color="auto" w:fill="auto"/>
            <w:noWrap/>
            <w:vAlign w:val="center"/>
            <w:hideMark/>
          </w:tcPr>
          <w:p w14:paraId="0D30F2AB"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9DA3AFA" w14:textId="77777777" w:rsidR="00FA746E" w:rsidRPr="00433BD0" w:rsidRDefault="00FA746E" w:rsidP="00FA746E">
            <w:pPr>
              <w:jc w:val="right"/>
              <w:rPr>
                <w:sz w:val="20"/>
                <w:szCs w:val="20"/>
              </w:rPr>
            </w:pPr>
            <w:r w:rsidRPr="00433BD0">
              <w:rPr>
                <w:sz w:val="20"/>
                <w:szCs w:val="20"/>
              </w:rPr>
              <w:t>10 939 800,00</w:t>
            </w:r>
          </w:p>
        </w:tc>
        <w:tc>
          <w:tcPr>
            <w:tcW w:w="1942" w:type="dxa"/>
            <w:gridSpan w:val="2"/>
            <w:tcBorders>
              <w:top w:val="nil"/>
              <w:left w:val="single" w:sz="4" w:space="0" w:color="auto"/>
              <w:bottom w:val="nil"/>
              <w:right w:val="nil"/>
            </w:tcBorders>
            <w:shd w:val="clear" w:color="auto" w:fill="auto"/>
            <w:noWrap/>
            <w:vAlign w:val="center"/>
            <w:hideMark/>
          </w:tcPr>
          <w:p w14:paraId="34154CC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02F64D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53C007E" w14:textId="77777777" w:rsidR="00FA746E" w:rsidRPr="00433BD0" w:rsidRDefault="00FA746E" w:rsidP="00FA746E">
            <w:pPr>
              <w:rPr>
                <w:sz w:val="20"/>
                <w:szCs w:val="20"/>
              </w:rPr>
            </w:pPr>
          </w:p>
        </w:tc>
      </w:tr>
      <w:tr w:rsidR="00FA746E" w:rsidRPr="00433BD0" w14:paraId="45A13B38"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2A631ED"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CD616C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C34CDA6"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C22EBA"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4874BBF" w14:textId="77777777" w:rsidR="00FA746E" w:rsidRPr="00433BD0" w:rsidRDefault="00FA746E" w:rsidP="00FA746E">
            <w:pPr>
              <w:jc w:val="center"/>
              <w:rPr>
                <w:sz w:val="20"/>
                <w:szCs w:val="20"/>
              </w:rPr>
            </w:pPr>
            <w:r w:rsidRPr="00433BD0">
              <w:rPr>
                <w:sz w:val="20"/>
                <w:szCs w:val="20"/>
              </w:rPr>
              <w:t>07.1.00.70849</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719E60"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D5B2DD" w14:textId="77777777" w:rsidR="00FA746E" w:rsidRPr="00433BD0" w:rsidRDefault="00FA746E" w:rsidP="00FA746E">
            <w:pPr>
              <w:jc w:val="right"/>
              <w:rPr>
                <w:sz w:val="20"/>
                <w:szCs w:val="20"/>
              </w:rPr>
            </w:pPr>
            <w:r w:rsidRPr="00433BD0">
              <w:rPr>
                <w:sz w:val="20"/>
                <w:szCs w:val="20"/>
              </w:rPr>
              <w:t>10 939 800,00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B3B8C5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82FCE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A2E19D1" w14:textId="77777777" w:rsidR="00FA746E" w:rsidRPr="00433BD0" w:rsidRDefault="00FA746E" w:rsidP="00FA746E">
            <w:pPr>
              <w:rPr>
                <w:sz w:val="20"/>
                <w:szCs w:val="20"/>
              </w:rPr>
            </w:pPr>
          </w:p>
        </w:tc>
      </w:tr>
      <w:tr w:rsidR="00FA746E" w:rsidRPr="00433BD0" w14:paraId="3BC77A34" w14:textId="77777777" w:rsidTr="00FA746E">
        <w:trPr>
          <w:trHeight w:val="2580"/>
        </w:trPr>
        <w:tc>
          <w:tcPr>
            <w:tcW w:w="5200" w:type="dxa"/>
            <w:gridSpan w:val="2"/>
            <w:tcBorders>
              <w:top w:val="nil"/>
              <w:left w:val="single" w:sz="4" w:space="0" w:color="auto"/>
              <w:bottom w:val="nil"/>
              <w:right w:val="nil"/>
            </w:tcBorders>
            <w:shd w:val="clear" w:color="auto" w:fill="auto"/>
            <w:vAlign w:val="center"/>
            <w:hideMark/>
          </w:tcPr>
          <w:p w14:paraId="5569BA72" w14:textId="77777777" w:rsidR="00FA746E" w:rsidRPr="00433BD0" w:rsidRDefault="00FA746E" w:rsidP="00FA746E">
            <w:pPr>
              <w:rPr>
                <w:sz w:val="20"/>
                <w:szCs w:val="20"/>
              </w:rPr>
            </w:pPr>
            <w:r w:rsidRPr="00433BD0">
              <w:rPr>
                <w:sz w:val="20"/>
                <w:szCs w:val="20"/>
              </w:rPr>
              <w:lastRenderedPageBreak/>
              <w:t>Реализация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54227ED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A69706C"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4A0AC968"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1ADD8362" w14:textId="77777777" w:rsidR="00FA746E" w:rsidRPr="00433BD0" w:rsidRDefault="00FA746E" w:rsidP="00FA746E">
            <w:pPr>
              <w:jc w:val="center"/>
              <w:rPr>
                <w:sz w:val="20"/>
                <w:szCs w:val="20"/>
              </w:rPr>
            </w:pPr>
            <w:r w:rsidRPr="00433BD0">
              <w:rPr>
                <w:sz w:val="20"/>
                <w:szCs w:val="20"/>
              </w:rPr>
              <w:t>07.1.00.70910</w:t>
            </w:r>
          </w:p>
        </w:tc>
        <w:tc>
          <w:tcPr>
            <w:tcW w:w="697" w:type="dxa"/>
            <w:tcBorders>
              <w:top w:val="nil"/>
              <w:left w:val="single" w:sz="4" w:space="0" w:color="auto"/>
              <w:bottom w:val="nil"/>
              <w:right w:val="single" w:sz="4" w:space="0" w:color="auto"/>
            </w:tcBorders>
            <w:shd w:val="clear" w:color="auto" w:fill="auto"/>
            <w:noWrap/>
            <w:vAlign w:val="center"/>
            <w:hideMark/>
          </w:tcPr>
          <w:p w14:paraId="3F060FF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69EFD2C" w14:textId="77777777" w:rsidR="00FA746E" w:rsidRPr="00433BD0" w:rsidRDefault="00FA746E" w:rsidP="00FA746E">
            <w:pPr>
              <w:jc w:val="right"/>
              <w:rPr>
                <w:sz w:val="20"/>
                <w:szCs w:val="20"/>
              </w:rPr>
            </w:pPr>
            <w:r w:rsidRPr="00433BD0">
              <w:rPr>
                <w:sz w:val="20"/>
                <w:szCs w:val="20"/>
              </w:rPr>
              <w:t>455 400,00</w:t>
            </w:r>
          </w:p>
        </w:tc>
        <w:tc>
          <w:tcPr>
            <w:tcW w:w="1942" w:type="dxa"/>
            <w:gridSpan w:val="2"/>
            <w:tcBorders>
              <w:top w:val="nil"/>
              <w:left w:val="single" w:sz="4" w:space="0" w:color="auto"/>
              <w:bottom w:val="nil"/>
              <w:right w:val="nil"/>
            </w:tcBorders>
            <w:shd w:val="clear" w:color="auto" w:fill="auto"/>
            <w:noWrap/>
            <w:vAlign w:val="center"/>
            <w:hideMark/>
          </w:tcPr>
          <w:p w14:paraId="7C6372A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E32393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7C92CC6" w14:textId="77777777" w:rsidR="00FA746E" w:rsidRPr="00433BD0" w:rsidRDefault="00FA746E" w:rsidP="00FA746E">
            <w:pPr>
              <w:rPr>
                <w:sz w:val="20"/>
                <w:szCs w:val="20"/>
              </w:rPr>
            </w:pPr>
          </w:p>
        </w:tc>
      </w:tr>
      <w:tr w:rsidR="00FA746E" w:rsidRPr="00433BD0" w14:paraId="12B1DF0F"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6EA7E14C"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97B1A9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2B807F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9168B43"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0E95ED5" w14:textId="77777777" w:rsidR="00FA746E" w:rsidRPr="00433BD0" w:rsidRDefault="00FA746E" w:rsidP="00FA746E">
            <w:pPr>
              <w:jc w:val="center"/>
              <w:rPr>
                <w:sz w:val="20"/>
                <w:szCs w:val="20"/>
              </w:rPr>
            </w:pPr>
            <w:r w:rsidRPr="00433BD0">
              <w:rPr>
                <w:sz w:val="20"/>
                <w:szCs w:val="20"/>
              </w:rPr>
              <w:t>07.1.00.70910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3E7F4E1"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4AA6456" w14:textId="77777777" w:rsidR="00FA746E" w:rsidRPr="00433BD0" w:rsidRDefault="00FA746E" w:rsidP="00FA746E">
            <w:pPr>
              <w:jc w:val="right"/>
              <w:rPr>
                <w:sz w:val="20"/>
                <w:szCs w:val="20"/>
              </w:rPr>
            </w:pPr>
            <w:r w:rsidRPr="00433BD0">
              <w:rPr>
                <w:sz w:val="20"/>
                <w:szCs w:val="20"/>
              </w:rPr>
              <w:t>455 400,00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7D7EFD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217DDB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8A1CFE9" w14:textId="77777777" w:rsidR="00FA746E" w:rsidRPr="00433BD0" w:rsidRDefault="00FA746E" w:rsidP="00FA746E">
            <w:pPr>
              <w:rPr>
                <w:sz w:val="20"/>
                <w:szCs w:val="20"/>
              </w:rPr>
            </w:pPr>
          </w:p>
        </w:tc>
      </w:tr>
      <w:tr w:rsidR="00FA746E" w:rsidRPr="00433BD0" w14:paraId="032AFED9"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CC70BE1"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B1F90E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505CEEB"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DFFCA3"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DEBEF4D" w14:textId="77777777" w:rsidR="00FA746E" w:rsidRPr="00433BD0" w:rsidRDefault="00FA746E" w:rsidP="00FA746E">
            <w:pPr>
              <w:jc w:val="center"/>
              <w:rPr>
                <w:sz w:val="20"/>
                <w:szCs w:val="20"/>
              </w:rPr>
            </w:pPr>
            <w:r w:rsidRPr="00433BD0">
              <w:rPr>
                <w:sz w:val="20"/>
                <w:szCs w:val="20"/>
              </w:rPr>
              <w:t>07.1.00.70910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484101"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F289A5" w14:textId="77777777" w:rsidR="00FA746E" w:rsidRPr="00433BD0" w:rsidRDefault="00FA746E" w:rsidP="00FA746E">
            <w:pPr>
              <w:jc w:val="right"/>
              <w:rPr>
                <w:sz w:val="20"/>
                <w:szCs w:val="20"/>
              </w:rPr>
            </w:pPr>
            <w:r w:rsidRPr="00433BD0">
              <w:rPr>
                <w:sz w:val="20"/>
                <w:szCs w:val="20"/>
              </w:rPr>
              <w:t>455 400,00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097675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63693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FC928B2" w14:textId="77777777" w:rsidR="00FA746E" w:rsidRPr="00433BD0" w:rsidRDefault="00FA746E" w:rsidP="00FA746E">
            <w:pPr>
              <w:rPr>
                <w:sz w:val="20"/>
                <w:szCs w:val="20"/>
              </w:rPr>
            </w:pPr>
          </w:p>
        </w:tc>
      </w:tr>
      <w:tr w:rsidR="00FA746E" w:rsidRPr="00433BD0" w14:paraId="6FEC85AD" w14:textId="77777777" w:rsidTr="00FA746E">
        <w:trPr>
          <w:trHeight w:val="1155"/>
        </w:trPr>
        <w:tc>
          <w:tcPr>
            <w:tcW w:w="5200" w:type="dxa"/>
            <w:gridSpan w:val="2"/>
            <w:tcBorders>
              <w:top w:val="nil"/>
              <w:left w:val="single" w:sz="4" w:space="0" w:color="auto"/>
              <w:bottom w:val="nil"/>
              <w:right w:val="nil"/>
            </w:tcBorders>
            <w:shd w:val="clear" w:color="auto" w:fill="auto"/>
            <w:vAlign w:val="center"/>
            <w:hideMark/>
          </w:tcPr>
          <w:p w14:paraId="237F7791" w14:textId="77777777" w:rsidR="00FA746E" w:rsidRPr="00433BD0" w:rsidRDefault="00FA746E" w:rsidP="00FA746E">
            <w:pPr>
              <w:rPr>
                <w:sz w:val="20"/>
                <w:szCs w:val="20"/>
              </w:rPr>
            </w:pPr>
            <w:r w:rsidRPr="00433BD0">
              <w:rPr>
                <w:sz w:val="20"/>
                <w:szCs w:val="20"/>
              </w:rPr>
              <w:t>Реализация мероприятий, имеющих приоритетное значение для жителей муниципальных образований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6C1ABA0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85EE8BE"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4C13B157"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2A873B29" w14:textId="77777777" w:rsidR="00FA746E" w:rsidRPr="00433BD0" w:rsidRDefault="00FA746E" w:rsidP="00FA746E">
            <w:pPr>
              <w:jc w:val="center"/>
              <w:rPr>
                <w:sz w:val="20"/>
                <w:szCs w:val="20"/>
              </w:rPr>
            </w:pPr>
            <w:r w:rsidRPr="00433BD0">
              <w:rPr>
                <w:sz w:val="20"/>
                <w:szCs w:val="20"/>
              </w:rPr>
              <w:t>07.1.00.76030</w:t>
            </w:r>
          </w:p>
        </w:tc>
        <w:tc>
          <w:tcPr>
            <w:tcW w:w="697" w:type="dxa"/>
            <w:tcBorders>
              <w:top w:val="nil"/>
              <w:left w:val="single" w:sz="4" w:space="0" w:color="auto"/>
              <w:bottom w:val="nil"/>
              <w:right w:val="single" w:sz="4" w:space="0" w:color="auto"/>
            </w:tcBorders>
            <w:shd w:val="clear" w:color="auto" w:fill="auto"/>
            <w:noWrap/>
            <w:vAlign w:val="center"/>
            <w:hideMark/>
          </w:tcPr>
          <w:p w14:paraId="20F56498"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120E6C0" w14:textId="77777777" w:rsidR="00FA746E" w:rsidRPr="00433BD0" w:rsidRDefault="00FA746E" w:rsidP="00FA746E">
            <w:pPr>
              <w:jc w:val="right"/>
              <w:rPr>
                <w:sz w:val="20"/>
                <w:szCs w:val="20"/>
              </w:rPr>
            </w:pPr>
            <w:r w:rsidRPr="00433BD0">
              <w:rPr>
                <w:sz w:val="20"/>
                <w:szCs w:val="20"/>
              </w:rPr>
              <w:t>6 000 000,00</w:t>
            </w:r>
          </w:p>
        </w:tc>
        <w:tc>
          <w:tcPr>
            <w:tcW w:w="1942" w:type="dxa"/>
            <w:gridSpan w:val="2"/>
            <w:tcBorders>
              <w:top w:val="nil"/>
              <w:left w:val="single" w:sz="4" w:space="0" w:color="auto"/>
              <w:bottom w:val="nil"/>
              <w:right w:val="nil"/>
            </w:tcBorders>
            <w:shd w:val="clear" w:color="auto" w:fill="auto"/>
            <w:noWrap/>
            <w:vAlign w:val="center"/>
            <w:hideMark/>
          </w:tcPr>
          <w:p w14:paraId="66410AD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849078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4B2F1A1" w14:textId="77777777" w:rsidR="00FA746E" w:rsidRPr="00433BD0" w:rsidRDefault="00FA746E" w:rsidP="00FA746E">
            <w:pPr>
              <w:rPr>
                <w:sz w:val="20"/>
                <w:szCs w:val="20"/>
              </w:rPr>
            </w:pPr>
          </w:p>
        </w:tc>
      </w:tr>
      <w:tr w:rsidR="00FA746E" w:rsidRPr="00433BD0" w14:paraId="0A5EC52F"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5FD13608"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812B83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1329BC9"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D8F1450"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50AED92" w14:textId="77777777" w:rsidR="00FA746E" w:rsidRPr="00433BD0" w:rsidRDefault="00FA746E" w:rsidP="00FA746E">
            <w:pPr>
              <w:jc w:val="center"/>
              <w:rPr>
                <w:sz w:val="20"/>
                <w:szCs w:val="20"/>
              </w:rPr>
            </w:pPr>
            <w:r w:rsidRPr="00433BD0">
              <w:rPr>
                <w:sz w:val="20"/>
                <w:szCs w:val="20"/>
              </w:rPr>
              <w:t>07.1.00.76030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F48DB55"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9133395" w14:textId="77777777" w:rsidR="00FA746E" w:rsidRPr="00433BD0" w:rsidRDefault="00FA746E" w:rsidP="00FA746E">
            <w:pPr>
              <w:jc w:val="right"/>
              <w:rPr>
                <w:sz w:val="20"/>
                <w:szCs w:val="20"/>
              </w:rPr>
            </w:pPr>
            <w:r w:rsidRPr="00433BD0">
              <w:rPr>
                <w:sz w:val="20"/>
                <w:szCs w:val="20"/>
              </w:rPr>
              <w:t>1 317 812,92</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0AE9D9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5E0881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1D2ADB6" w14:textId="77777777" w:rsidR="00FA746E" w:rsidRPr="00433BD0" w:rsidRDefault="00FA746E" w:rsidP="00FA746E">
            <w:pPr>
              <w:rPr>
                <w:sz w:val="20"/>
                <w:szCs w:val="20"/>
              </w:rPr>
            </w:pPr>
          </w:p>
        </w:tc>
      </w:tr>
      <w:tr w:rsidR="00FA746E" w:rsidRPr="00433BD0" w14:paraId="30CEE878"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0BF5A0A"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7EE2AC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6EC20A3"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ACC8EF"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EA549C0" w14:textId="77777777" w:rsidR="00FA746E" w:rsidRPr="00433BD0" w:rsidRDefault="00FA746E" w:rsidP="00FA746E">
            <w:pPr>
              <w:jc w:val="center"/>
              <w:rPr>
                <w:sz w:val="20"/>
                <w:szCs w:val="20"/>
              </w:rPr>
            </w:pPr>
            <w:r w:rsidRPr="00433BD0">
              <w:rPr>
                <w:sz w:val="20"/>
                <w:szCs w:val="20"/>
              </w:rPr>
              <w:t>07.1.00.76030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0B04D2"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C4BD5D" w14:textId="77777777" w:rsidR="00FA746E" w:rsidRPr="00433BD0" w:rsidRDefault="00FA746E" w:rsidP="00FA746E">
            <w:pPr>
              <w:jc w:val="right"/>
              <w:rPr>
                <w:sz w:val="20"/>
                <w:szCs w:val="20"/>
              </w:rPr>
            </w:pPr>
            <w:r w:rsidRPr="00433BD0">
              <w:rPr>
                <w:sz w:val="20"/>
                <w:szCs w:val="20"/>
              </w:rPr>
              <w:t>1 317 812,92</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9A160C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0B149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7213A85" w14:textId="77777777" w:rsidR="00FA746E" w:rsidRPr="00433BD0" w:rsidRDefault="00FA746E" w:rsidP="00FA746E">
            <w:pPr>
              <w:rPr>
                <w:sz w:val="20"/>
                <w:szCs w:val="20"/>
              </w:rPr>
            </w:pPr>
          </w:p>
        </w:tc>
      </w:tr>
      <w:tr w:rsidR="00FA746E" w:rsidRPr="00433BD0" w14:paraId="630E3EBA"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0CB90981"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31AE5F6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98E951D"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3DFB30D5"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688D372A" w14:textId="77777777" w:rsidR="00FA746E" w:rsidRPr="00433BD0" w:rsidRDefault="00FA746E" w:rsidP="00FA746E">
            <w:pPr>
              <w:jc w:val="center"/>
              <w:rPr>
                <w:sz w:val="20"/>
                <w:szCs w:val="20"/>
              </w:rPr>
            </w:pPr>
            <w:r w:rsidRPr="00433BD0">
              <w:rPr>
                <w:sz w:val="20"/>
                <w:szCs w:val="20"/>
              </w:rPr>
              <w:t>07.1.00.76030</w:t>
            </w:r>
          </w:p>
        </w:tc>
        <w:tc>
          <w:tcPr>
            <w:tcW w:w="697" w:type="dxa"/>
            <w:tcBorders>
              <w:top w:val="nil"/>
              <w:left w:val="single" w:sz="4" w:space="0" w:color="auto"/>
              <w:bottom w:val="nil"/>
              <w:right w:val="single" w:sz="4" w:space="0" w:color="auto"/>
            </w:tcBorders>
            <w:shd w:val="clear" w:color="auto" w:fill="auto"/>
            <w:noWrap/>
            <w:vAlign w:val="center"/>
            <w:hideMark/>
          </w:tcPr>
          <w:p w14:paraId="0C8A33A8"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CEC6F00" w14:textId="77777777" w:rsidR="00FA746E" w:rsidRPr="00433BD0" w:rsidRDefault="00FA746E" w:rsidP="00FA746E">
            <w:pPr>
              <w:jc w:val="right"/>
              <w:rPr>
                <w:sz w:val="20"/>
                <w:szCs w:val="20"/>
              </w:rPr>
            </w:pPr>
            <w:r w:rsidRPr="00433BD0">
              <w:rPr>
                <w:sz w:val="20"/>
                <w:szCs w:val="20"/>
              </w:rPr>
              <w:t>4 682 187,08</w:t>
            </w:r>
          </w:p>
        </w:tc>
        <w:tc>
          <w:tcPr>
            <w:tcW w:w="1942" w:type="dxa"/>
            <w:gridSpan w:val="2"/>
            <w:tcBorders>
              <w:top w:val="nil"/>
              <w:left w:val="single" w:sz="4" w:space="0" w:color="auto"/>
              <w:bottom w:val="nil"/>
              <w:right w:val="nil"/>
            </w:tcBorders>
            <w:shd w:val="clear" w:color="auto" w:fill="auto"/>
            <w:noWrap/>
            <w:vAlign w:val="center"/>
            <w:hideMark/>
          </w:tcPr>
          <w:p w14:paraId="056B2AF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B5C290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99E256B" w14:textId="77777777" w:rsidR="00FA746E" w:rsidRPr="00433BD0" w:rsidRDefault="00FA746E" w:rsidP="00FA746E">
            <w:pPr>
              <w:rPr>
                <w:sz w:val="20"/>
                <w:szCs w:val="20"/>
              </w:rPr>
            </w:pPr>
          </w:p>
        </w:tc>
      </w:tr>
      <w:tr w:rsidR="00FA746E" w:rsidRPr="00433BD0" w14:paraId="16414C13"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4896300"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5A7D36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2655561"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8950F7"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2F3EEB3" w14:textId="77777777" w:rsidR="00FA746E" w:rsidRPr="00433BD0" w:rsidRDefault="00FA746E" w:rsidP="00FA746E">
            <w:pPr>
              <w:jc w:val="center"/>
              <w:rPr>
                <w:sz w:val="20"/>
                <w:szCs w:val="20"/>
              </w:rPr>
            </w:pPr>
            <w:r w:rsidRPr="00433BD0">
              <w:rPr>
                <w:sz w:val="20"/>
                <w:szCs w:val="20"/>
              </w:rPr>
              <w:t>07.1.00.76030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18E9C5"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CD12DE" w14:textId="77777777" w:rsidR="00FA746E" w:rsidRPr="00433BD0" w:rsidRDefault="00FA746E" w:rsidP="00FA746E">
            <w:pPr>
              <w:jc w:val="right"/>
              <w:rPr>
                <w:sz w:val="20"/>
                <w:szCs w:val="20"/>
              </w:rPr>
            </w:pPr>
            <w:r w:rsidRPr="00433BD0">
              <w:rPr>
                <w:sz w:val="20"/>
                <w:szCs w:val="20"/>
              </w:rPr>
              <w:t>4 682 187,08</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F59B97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2E17B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3510533" w14:textId="77777777" w:rsidR="00FA746E" w:rsidRPr="00433BD0" w:rsidRDefault="00FA746E" w:rsidP="00FA746E">
            <w:pPr>
              <w:rPr>
                <w:sz w:val="20"/>
                <w:szCs w:val="20"/>
              </w:rPr>
            </w:pPr>
          </w:p>
        </w:tc>
      </w:tr>
      <w:tr w:rsidR="00FA746E" w:rsidRPr="00433BD0" w14:paraId="28206BFB"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62102082" w14:textId="77777777" w:rsidR="00FA746E" w:rsidRPr="00433BD0" w:rsidRDefault="00FA746E" w:rsidP="00FA746E">
            <w:pPr>
              <w:rPr>
                <w:sz w:val="20"/>
                <w:szCs w:val="20"/>
              </w:rPr>
            </w:pPr>
            <w:r w:rsidRPr="00433BD0">
              <w:rPr>
                <w:sz w:val="20"/>
                <w:szCs w:val="20"/>
              </w:rPr>
              <w:t xml:space="preserve">Реализация мероприятий в рамках </w:t>
            </w:r>
            <w:proofErr w:type="spellStart"/>
            <w:r w:rsidRPr="00433BD0">
              <w:rPr>
                <w:sz w:val="20"/>
                <w:szCs w:val="20"/>
              </w:rPr>
              <w:t>подпрограммы"Развитие</w:t>
            </w:r>
            <w:proofErr w:type="spellEnd"/>
            <w:r w:rsidRPr="00433BD0">
              <w:rPr>
                <w:sz w:val="20"/>
                <w:szCs w:val="20"/>
              </w:rPr>
              <w:t xml:space="preserve"> дошкольного, общего и дополнительного образования детей "</w:t>
            </w:r>
          </w:p>
        </w:tc>
        <w:tc>
          <w:tcPr>
            <w:tcW w:w="880" w:type="dxa"/>
            <w:gridSpan w:val="3"/>
            <w:tcBorders>
              <w:top w:val="nil"/>
              <w:left w:val="single" w:sz="4" w:space="0" w:color="auto"/>
              <w:bottom w:val="nil"/>
              <w:right w:val="nil"/>
            </w:tcBorders>
            <w:shd w:val="clear" w:color="auto" w:fill="auto"/>
            <w:noWrap/>
            <w:vAlign w:val="center"/>
            <w:hideMark/>
          </w:tcPr>
          <w:p w14:paraId="1FBC107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CD16F85"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9AFE834"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4C6BF725" w14:textId="77777777" w:rsidR="00FA746E" w:rsidRPr="00433BD0" w:rsidRDefault="00FA746E" w:rsidP="00FA746E">
            <w:pPr>
              <w:jc w:val="center"/>
              <w:rPr>
                <w:sz w:val="20"/>
                <w:szCs w:val="20"/>
              </w:rPr>
            </w:pPr>
            <w:r w:rsidRPr="00433BD0">
              <w:rPr>
                <w:sz w:val="20"/>
                <w:szCs w:val="20"/>
              </w:rPr>
              <w:t>07.1.00.79500</w:t>
            </w:r>
          </w:p>
        </w:tc>
        <w:tc>
          <w:tcPr>
            <w:tcW w:w="697" w:type="dxa"/>
            <w:tcBorders>
              <w:top w:val="nil"/>
              <w:left w:val="single" w:sz="4" w:space="0" w:color="auto"/>
              <w:bottom w:val="nil"/>
              <w:right w:val="single" w:sz="4" w:space="0" w:color="auto"/>
            </w:tcBorders>
            <w:shd w:val="clear" w:color="auto" w:fill="auto"/>
            <w:noWrap/>
            <w:vAlign w:val="center"/>
            <w:hideMark/>
          </w:tcPr>
          <w:p w14:paraId="64F521A1"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B17F980" w14:textId="77777777" w:rsidR="00FA746E" w:rsidRPr="00433BD0" w:rsidRDefault="00FA746E" w:rsidP="00FA746E">
            <w:pPr>
              <w:jc w:val="right"/>
              <w:rPr>
                <w:sz w:val="20"/>
                <w:szCs w:val="20"/>
              </w:rPr>
            </w:pPr>
            <w:r w:rsidRPr="00433BD0">
              <w:rPr>
                <w:sz w:val="20"/>
                <w:szCs w:val="20"/>
              </w:rPr>
              <w:t>937 247,64</w:t>
            </w:r>
          </w:p>
        </w:tc>
        <w:tc>
          <w:tcPr>
            <w:tcW w:w="1942" w:type="dxa"/>
            <w:gridSpan w:val="2"/>
            <w:tcBorders>
              <w:top w:val="nil"/>
              <w:left w:val="single" w:sz="4" w:space="0" w:color="auto"/>
              <w:bottom w:val="nil"/>
              <w:right w:val="nil"/>
            </w:tcBorders>
            <w:shd w:val="clear" w:color="auto" w:fill="auto"/>
            <w:noWrap/>
            <w:vAlign w:val="center"/>
            <w:hideMark/>
          </w:tcPr>
          <w:p w14:paraId="51CB7F7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6E4C0A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0BFC620" w14:textId="77777777" w:rsidR="00FA746E" w:rsidRPr="00433BD0" w:rsidRDefault="00FA746E" w:rsidP="00FA746E">
            <w:pPr>
              <w:rPr>
                <w:sz w:val="20"/>
                <w:szCs w:val="20"/>
              </w:rPr>
            </w:pPr>
          </w:p>
        </w:tc>
      </w:tr>
      <w:tr w:rsidR="00FA746E" w:rsidRPr="00433BD0" w14:paraId="25442DF2"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7EDB320E"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A1C33E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700FA37"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B8BF822"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3BAF643" w14:textId="77777777" w:rsidR="00FA746E" w:rsidRPr="00433BD0" w:rsidRDefault="00FA746E" w:rsidP="00FA746E">
            <w:pPr>
              <w:jc w:val="center"/>
              <w:rPr>
                <w:sz w:val="20"/>
                <w:szCs w:val="20"/>
              </w:rPr>
            </w:pPr>
            <w:r w:rsidRPr="00433BD0">
              <w:rPr>
                <w:sz w:val="20"/>
                <w:szCs w:val="20"/>
              </w:rPr>
              <w:t>07.1.00.79500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6862DE0"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49AB36F" w14:textId="77777777" w:rsidR="00FA746E" w:rsidRPr="00433BD0" w:rsidRDefault="00FA746E" w:rsidP="00FA746E">
            <w:pPr>
              <w:jc w:val="right"/>
              <w:rPr>
                <w:sz w:val="20"/>
                <w:szCs w:val="20"/>
              </w:rPr>
            </w:pPr>
            <w:r w:rsidRPr="00433BD0">
              <w:rPr>
                <w:sz w:val="20"/>
                <w:szCs w:val="20"/>
              </w:rPr>
              <w:t>388 420,00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DE2609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0A18F8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10CDB41" w14:textId="77777777" w:rsidR="00FA746E" w:rsidRPr="00433BD0" w:rsidRDefault="00FA746E" w:rsidP="00FA746E">
            <w:pPr>
              <w:rPr>
                <w:sz w:val="20"/>
                <w:szCs w:val="20"/>
              </w:rPr>
            </w:pPr>
          </w:p>
        </w:tc>
      </w:tr>
      <w:tr w:rsidR="00FA746E" w:rsidRPr="00433BD0" w14:paraId="7AC907A7"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3A374E1" w14:textId="77777777" w:rsidR="00FA746E" w:rsidRPr="00433BD0" w:rsidRDefault="00FA746E" w:rsidP="00FA746E">
            <w:pPr>
              <w:rPr>
                <w:sz w:val="20"/>
                <w:szCs w:val="20"/>
              </w:rPr>
            </w:pPr>
            <w:r w:rsidRPr="00433BD0">
              <w:rPr>
                <w:sz w:val="20"/>
                <w:szCs w:val="20"/>
              </w:rPr>
              <w:lastRenderedPageBreak/>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0C7BF0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39F7F025"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C4804C"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87AE10A" w14:textId="77777777" w:rsidR="00FA746E" w:rsidRPr="00433BD0" w:rsidRDefault="00FA746E" w:rsidP="00FA746E">
            <w:pPr>
              <w:jc w:val="center"/>
              <w:rPr>
                <w:sz w:val="20"/>
                <w:szCs w:val="20"/>
              </w:rPr>
            </w:pPr>
            <w:r w:rsidRPr="00433BD0">
              <w:rPr>
                <w:sz w:val="20"/>
                <w:szCs w:val="20"/>
              </w:rPr>
              <w:t>07.1.00.79500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18192C"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8A6CFA" w14:textId="77777777" w:rsidR="00FA746E" w:rsidRPr="00433BD0" w:rsidRDefault="00FA746E" w:rsidP="00FA746E">
            <w:pPr>
              <w:jc w:val="right"/>
              <w:rPr>
                <w:sz w:val="20"/>
                <w:szCs w:val="20"/>
              </w:rPr>
            </w:pPr>
            <w:r w:rsidRPr="00433BD0">
              <w:rPr>
                <w:sz w:val="20"/>
                <w:szCs w:val="20"/>
              </w:rPr>
              <w:t>388 420,00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9836AF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AA7B4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4479FC4" w14:textId="77777777" w:rsidR="00FA746E" w:rsidRPr="00433BD0" w:rsidRDefault="00FA746E" w:rsidP="00FA746E">
            <w:pPr>
              <w:rPr>
                <w:sz w:val="20"/>
                <w:szCs w:val="20"/>
              </w:rPr>
            </w:pPr>
          </w:p>
        </w:tc>
      </w:tr>
      <w:tr w:rsidR="00FA746E" w:rsidRPr="00433BD0" w14:paraId="55D15209"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0D378FC7"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27936D6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DD802E5"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42F3F12B"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2377E0A1" w14:textId="77777777" w:rsidR="00FA746E" w:rsidRPr="00433BD0" w:rsidRDefault="00FA746E" w:rsidP="00FA746E">
            <w:pPr>
              <w:jc w:val="center"/>
              <w:rPr>
                <w:sz w:val="20"/>
                <w:szCs w:val="20"/>
              </w:rPr>
            </w:pPr>
            <w:r w:rsidRPr="00433BD0">
              <w:rPr>
                <w:sz w:val="20"/>
                <w:szCs w:val="20"/>
              </w:rPr>
              <w:t>07.1.00.79500</w:t>
            </w:r>
          </w:p>
        </w:tc>
        <w:tc>
          <w:tcPr>
            <w:tcW w:w="697" w:type="dxa"/>
            <w:tcBorders>
              <w:top w:val="nil"/>
              <w:left w:val="single" w:sz="4" w:space="0" w:color="auto"/>
              <w:bottom w:val="nil"/>
              <w:right w:val="single" w:sz="4" w:space="0" w:color="auto"/>
            </w:tcBorders>
            <w:shd w:val="clear" w:color="auto" w:fill="auto"/>
            <w:noWrap/>
            <w:vAlign w:val="center"/>
            <w:hideMark/>
          </w:tcPr>
          <w:p w14:paraId="48F14A71"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BC1B59A" w14:textId="77777777" w:rsidR="00FA746E" w:rsidRPr="00433BD0" w:rsidRDefault="00FA746E" w:rsidP="00FA746E">
            <w:pPr>
              <w:jc w:val="right"/>
              <w:rPr>
                <w:sz w:val="20"/>
                <w:szCs w:val="20"/>
              </w:rPr>
            </w:pPr>
            <w:r w:rsidRPr="00433BD0">
              <w:rPr>
                <w:sz w:val="20"/>
                <w:szCs w:val="20"/>
              </w:rPr>
              <w:t>548 827,64</w:t>
            </w:r>
          </w:p>
        </w:tc>
        <w:tc>
          <w:tcPr>
            <w:tcW w:w="1942" w:type="dxa"/>
            <w:gridSpan w:val="2"/>
            <w:tcBorders>
              <w:top w:val="nil"/>
              <w:left w:val="single" w:sz="4" w:space="0" w:color="auto"/>
              <w:bottom w:val="nil"/>
              <w:right w:val="nil"/>
            </w:tcBorders>
            <w:shd w:val="clear" w:color="auto" w:fill="auto"/>
            <w:noWrap/>
            <w:vAlign w:val="center"/>
            <w:hideMark/>
          </w:tcPr>
          <w:p w14:paraId="0160CC0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97F345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0075EEC" w14:textId="77777777" w:rsidR="00FA746E" w:rsidRPr="00433BD0" w:rsidRDefault="00FA746E" w:rsidP="00FA746E">
            <w:pPr>
              <w:rPr>
                <w:sz w:val="20"/>
                <w:szCs w:val="20"/>
              </w:rPr>
            </w:pPr>
          </w:p>
        </w:tc>
      </w:tr>
      <w:tr w:rsidR="00FA746E" w:rsidRPr="00433BD0" w14:paraId="26637F1C"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A44F5FD"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29DD92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C9FA83F"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0649E3"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04D4A80" w14:textId="77777777" w:rsidR="00FA746E" w:rsidRPr="00433BD0" w:rsidRDefault="00FA746E" w:rsidP="00FA746E">
            <w:pPr>
              <w:jc w:val="center"/>
              <w:rPr>
                <w:sz w:val="20"/>
                <w:szCs w:val="20"/>
              </w:rPr>
            </w:pPr>
            <w:r w:rsidRPr="00433BD0">
              <w:rPr>
                <w:sz w:val="20"/>
                <w:szCs w:val="20"/>
              </w:rPr>
              <w:t>07.1.00.79500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3003D0"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0F3162" w14:textId="77777777" w:rsidR="00FA746E" w:rsidRPr="00433BD0" w:rsidRDefault="00FA746E" w:rsidP="00FA746E">
            <w:pPr>
              <w:jc w:val="right"/>
              <w:rPr>
                <w:sz w:val="20"/>
                <w:szCs w:val="20"/>
              </w:rPr>
            </w:pPr>
            <w:r w:rsidRPr="00433BD0">
              <w:rPr>
                <w:sz w:val="20"/>
                <w:szCs w:val="20"/>
              </w:rPr>
              <w:t>548 827,64</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AE648E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86B62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E05FA63" w14:textId="77777777" w:rsidR="00FA746E" w:rsidRPr="00433BD0" w:rsidRDefault="00FA746E" w:rsidP="00FA746E">
            <w:pPr>
              <w:rPr>
                <w:sz w:val="20"/>
                <w:szCs w:val="20"/>
              </w:rPr>
            </w:pPr>
          </w:p>
        </w:tc>
      </w:tr>
      <w:tr w:rsidR="00FA746E" w:rsidRPr="00433BD0" w14:paraId="7634D464" w14:textId="77777777" w:rsidTr="00FA746E">
        <w:trPr>
          <w:trHeight w:val="2295"/>
        </w:trPr>
        <w:tc>
          <w:tcPr>
            <w:tcW w:w="5200" w:type="dxa"/>
            <w:gridSpan w:val="2"/>
            <w:tcBorders>
              <w:top w:val="nil"/>
              <w:left w:val="single" w:sz="4" w:space="0" w:color="auto"/>
              <w:bottom w:val="nil"/>
              <w:right w:val="nil"/>
            </w:tcBorders>
            <w:shd w:val="clear" w:color="auto" w:fill="auto"/>
            <w:vAlign w:val="center"/>
            <w:hideMark/>
          </w:tcPr>
          <w:p w14:paraId="5210122A" w14:textId="77777777" w:rsidR="00FA746E" w:rsidRPr="00433BD0" w:rsidRDefault="00FA746E" w:rsidP="00FA746E">
            <w:pPr>
              <w:rPr>
                <w:sz w:val="20"/>
                <w:szCs w:val="20"/>
              </w:rPr>
            </w:pPr>
            <w:r w:rsidRPr="00433BD0">
              <w:rPr>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4D95A98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1966D54"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02ECE099"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54710015" w14:textId="77777777" w:rsidR="00FA746E" w:rsidRPr="00433BD0" w:rsidRDefault="00FA746E" w:rsidP="00FA746E">
            <w:pPr>
              <w:jc w:val="center"/>
              <w:rPr>
                <w:sz w:val="20"/>
                <w:szCs w:val="20"/>
              </w:rPr>
            </w:pPr>
            <w:r w:rsidRPr="00433BD0">
              <w:rPr>
                <w:sz w:val="20"/>
                <w:szCs w:val="20"/>
              </w:rPr>
              <w:t>07.1.00.L3040</w:t>
            </w:r>
          </w:p>
        </w:tc>
        <w:tc>
          <w:tcPr>
            <w:tcW w:w="697" w:type="dxa"/>
            <w:tcBorders>
              <w:top w:val="nil"/>
              <w:left w:val="single" w:sz="4" w:space="0" w:color="auto"/>
              <w:bottom w:val="nil"/>
              <w:right w:val="single" w:sz="4" w:space="0" w:color="auto"/>
            </w:tcBorders>
            <w:shd w:val="clear" w:color="auto" w:fill="auto"/>
            <w:noWrap/>
            <w:vAlign w:val="center"/>
            <w:hideMark/>
          </w:tcPr>
          <w:p w14:paraId="0E1D1B4E"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DAD3942" w14:textId="77777777" w:rsidR="00FA746E" w:rsidRPr="00433BD0" w:rsidRDefault="00FA746E" w:rsidP="00FA746E">
            <w:pPr>
              <w:jc w:val="right"/>
              <w:rPr>
                <w:sz w:val="20"/>
                <w:szCs w:val="20"/>
              </w:rPr>
            </w:pPr>
            <w:r w:rsidRPr="00433BD0">
              <w:rPr>
                <w:sz w:val="20"/>
                <w:szCs w:val="20"/>
              </w:rPr>
              <w:t>12 939 790,00</w:t>
            </w:r>
          </w:p>
        </w:tc>
        <w:tc>
          <w:tcPr>
            <w:tcW w:w="1942" w:type="dxa"/>
            <w:gridSpan w:val="2"/>
            <w:tcBorders>
              <w:top w:val="nil"/>
              <w:left w:val="single" w:sz="4" w:space="0" w:color="auto"/>
              <w:bottom w:val="nil"/>
              <w:right w:val="nil"/>
            </w:tcBorders>
            <w:shd w:val="clear" w:color="auto" w:fill="auto"/>
            <w:noWrap/>
            <w:vAlign w:val="center"/>
            <w:hideMark/>
          </w:tcPr>
          <w:p w14:paraId="497A5C1D" w14:textId="77777777" w:rsidR="00FA746E" w:rsidRPr="00433BD0" w:rsidRDefault="00FA746E" w:rsidP="00FA746E">
            <w:pPr>
              <w:jc w:val="right"/>
              <w:rPr>
                <w:sz w:val="20"/>
                <w:szCs w:val="20"/>
              </w:rPr>
            </w:pPr>
            <w:r w:rsidRPr="00433BD0">
              <w:rPr>
                <w:sz w:val="20"/>
                <w:szCs w:val="20"/>
              </w:rPr>
              <w:t>12 946 500,00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62C94C8" w14:textId="77777777" w:rsidR="00FA746E" w:rsidRPr="00433BD0" w:rsidRDefault="00FA746E" w:rsidP="00FA746E">
            <w:pPr>
              <w:jc w:val="right"/>
              <w:rPr>
                <w:sz w:val="20"/>
                <w:szCs w:val="20"/>
              </w:rPr>
            </w:pPr>
            <w:r w:rsidRPr="00433BD0">
              <w:rPr>
                <w:sz w:val="20"/>
                <w:szCs w:val="20"/>
              </w:rPr>
              <w:t>12 946 500,00</w:t>
            </w:r>
          </w:p>
        </w:tc>
        <w:tc>
          <w:tcPr>
            <w:tcW w:w="222" w:type="dxa"/>
            <w:vAlign w:val="center"/>
            <w:hideMark/>
          </w:tcPr>
          <w:p w14:paraId="2754AB1A" w14:textId="77777777" w:rsidR="00FA746E" w:rsidRPr="00433BD0" w:rsidRDefault="00FA746E" w:rsidP="00FA746E">
            <w:pPr>
              <w:rPr>
                <w:sz w:val="20"/>
                <w:szCs w:val="20"/>
              </w:rPr>
            </w:pPr>
          </w:p>
        </w:tc>
      </w:tr>
      <w:tr w:rsidR="00FA746E" w:rsidRPr="00433BD0" w14:paraId="44955158"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63C4F943"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69B5FC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1B60000"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E2AEE5F"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0077B57" w14:textId="77777777" w:rsidR="00FA746E" w:rsidRPr="00433BD0" w:rsidRDefault="00FA746E" w:rsidP="00FA746E">
            <w:pPr>
              <w:jc w:val="center"/>
              <w:rPr>
                <w:sz w:val="20"/>
                <w:szCs w:val="20"/>
              </w:rPr>
            </w:pPr>
            <w:r w:rsidRPr="00433BD0">
              <w:rPr>
                <w:sz w:val="20"/>
                <w:szCs w:val="20"/>
              </w:rPr>
              <w:t>07.1.00.L3040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A13A7B9"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F164C70" w14:textId="77777777" w:rsidR="00FA746E" w:rsidRPr="00433BD0" w:rsidRDefault="00FA746E" w:rsidP="00FA746E">
            <w:pPr>
              <w:jc w:val="right"/>
              <w:rPr>
                <w:sz w:val="20"/>
                <w:szCs w:val="20"/>
              </w:rPr>
            </w:pPr>
            <w:r w:rsidRPr="00433BD0">
              <w:rPr>
                <w:sz w:val="20"/>
                <w:szCs w:val="20"/>
              </w:rPr>
              <w:t>5 653 570,00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57F0B33" w14:textId="77777777" w:rsidR="00FA746E" w:rsidRPr="00433BD0" w:rsidRDefault="00FA746E" w:rsidP="00FA746E">
            <w:pPr>
              <w:jc w:val="right"/>
              <w:rPr>
                <w:sz w:val="20"/>
                <w:szCs w:val="20"/>
              </w:rPr>
            </w:pPr>
            <w:r w:rsidRPr="00433BD0">
              <w:rPr>
                <w:sz w:val="20"/>
                <w:szCs w:val="20"/>
              </w:rPr>
              <w:t>12 946 500,00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5DD8B4D" w14:textId="77777777" w:rsidR="00FA746E" w:rsidRPr="00433BD0" w:rsidRDefault="00FA746E" w:rsidP="00FA746E">
            <w:pPr>
              <w:jc w:val="right"/>
              <w:rPr>
                <w:sz w:val="20"/>
                <w:szCs w:val="20"/>
              </w:rPr>
            </w:pPr>
            <w:r w:rsidRPr="00433BD0">
              <w:rPr>
                <w:sz w:val="20"/>
                <w:szCs w:val="20"/>
              </w:rPr>
              <w:t>12 946 500,00</w:t>
            </w:r>
          </w:p>
        </w:tc>
        <w:tc>
          <w:tcPr>
            <w:tcW w:w="222" w:type="dxa"/>
            <w:vAlign w:val="center"/>
            <w:hideMark/>
          </w:tcPr>
          <w:p w14:paraId="2F35F8C4" w14:textId="77777777" w:rsidR="00FA746E" w:rsidRPr="00433BD0" w:rsidRDefault="00FA746E" w:rsidP="00FA746E">
            <w:pPr>
              <w:rPr>
                <w:sz w:val="20"/>
                <w:szCs w:val="20"/>
              </w:rPr>
            </w:pPr>
          </w:p>
        </w:tc>
      </w:tr>
      <w:tr w:rsidR="00FA746E" w:rsidRPr="00433BD0" w14:paraId="72F68EB9"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F5E6427"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334F51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31AAA9A1"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3A4327"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52F1BD1" w14:textId="77777777" w:rsidR="00FA746E" w:rsidRPr="00433BD0" w:rsidRDefault="00FA746E" w:rsidP="00FA746E">
            <w:pPr>
              <w:jc w:val="center"/>
              <w:rPr>
                <w:sz w:val="20"/>
                <w:szCs w:val="20"/>
              </w:rPr>
            </w:pPr>
            <w:r w:rsidRPr="00433BD0">
              <w:rPr>
                <w:sz w:val="20"/>
                <w:szCs w:val="20"/>
              </w:rPr>
              <w:t>07.1.00.L3040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4AE316"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F6ABBF" w14:textId="77777777" w:rsidR="00FA746E" w:rsidRPr="00433BD0" w:rsidRDefault="00FA746E" w:rsidP="00FA746E">
            <w:pPr>
              <w:jc w:val="right"/>
              <w:rPr>
                <w:sz w:val="20"/>
                <w:szCs w:val="20"/>
              </w:rPr>
            </w:pPr>
            <w:r w:rsidRPr="00433BD0">
              <w:rPr>
                <w:sz w:val="20"/>
                <w:szCs w:val="20"/>
              </w:rPr>
              <w:t>5 653 570,00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C276F77" w14:textId="77777777" w:rsidR="00FA746E" w:rsidRPr="00433BD0" w:rsidRDefault="00FA746E" w:rsidP="00FA746E">
            <w:pPr>
              <w:jc w:val="right"/>
              <w:rPr>
                <w:sz w:val="20"/>
                <w:szCs w:val="20"/>
              </w:rPr>
            </w:pPr>
            <w:r w:rsidRPr="00433BD0">
              <w:rPr>
                <w:sz w:val="20"/>
                <w:szCs w:val="20"/>
              </w:rPr>
              <w:t>12 946 500,00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EC011A" w14:textId="77777777" w:rsidR="00FA746E" w:rsidRPr="00433BD0" w:rsidRDefault="00FA746E" w:rsidP="00FA746E">
            <w:pPr>
              <w:jc w:val="right"/>
              <w:rPr>
                <w:sz w:val="20"/>
                <w:szCs w:val="20"/>
              </w:rPr>
            </w:pPr>
            <w:r w:rsidRPr="00433BD0">
              <w:rPr>
                <w:sz w:val="20"/>
                <w:szCs w:val="20"/>
              </w:rPr>
              <w:t>12 946 500,00</w:t>
            </w:r>
          </w:p>
        </w:tc>
        <w:tc>
          <w:tcPr>
            <w:tcW w:w="222" w:type="dxa"/>
            <w:vAlign w:val="center"/>
            <w:hideMark/>
          </w:tcPr>
          <w:p w14:paraId="3BF2F6E5" w14:textId="77777777" w:rsidR="00FA746E" w:rsidRPr="00433BD0" w:rsidRDefault="00FA746E" w:rsidP="00FA746E">
            <w:pPr>
              <w:rPr>
                <w:sz w:val="20"/>
                <w:szCs w:val="20"/>
              </w:rPr>
            </w:pPr>
          </w:p>
        </w:tc>
      </w:tr>
      <w:tr w:rsidR="00FA746E" w:rsidRPr="00433BD0" w14:paraId="6D8E8B6A"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77CE3FBF"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3E707BF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C51B7FB"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660C09EC"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76E598BE" w14:textId="77777777" w:rsidR="00FA746E" w:rsidRPr="00433BD0" w:rsidRDefault="00FA746E" w:rsidP="00FA746E">
            <w:pPr>
              <w:jc w:val="center"/>
              <w:rPr>
                <w:sz w:val="20"/>
                <w:szCs w:val="20"/>
              </w:rPr>
            </w:pPr>
            <w:r w:rsidRPr="00433BD0">
              <w:rPr>
                <w:sz w:val="20"/>
                <w:szCs w:val="20"/>
              </w:rPr>
              <w:t>07.1.00.L3040</w:t>
            </w:r>
          </w:p>
        </w:tc>
        <w:tc>
          <w:tcPr>
            <w:tcW w:w="697" w:type="dxa"/>
            <w:tcBorders>
              <w:top w:val="nil"/>
              <w:left w:val="single" w:sz="4" w:space="0" w:color="auto"/>
              <w:bottom w:val="nil"/>
              <w:right w:val="single" w:sz="4" w:space="0" w:color="auto"/>
            </w:tcBorders>
            <w:shd w:val="clear" w:color="auto" w:fill="auto"/>
            <w:noWrap/>
            <w:vAlign w:val="center"/>
            <w:hideMark/>
          </w:tcPr>
          <w:p w14:paraId="6121B472"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5146A54" w14:textId="77777777" w:rsidR="00FA746E" w:rsidRPr="00433BD0" w:rsidRDefault="00FA746E" w:rsidP="00FA746E">
            <w:pPr>
              <w:jc w:val="right"/>
              <w:rPr>
                <w:sz w:val="20"/>
                <w:szCs w:val="20"/>
              </w:rPr>
            </w:pPr>
            <w:r w:rsidRPr="00433BD0">
              <w:rPr>
                <w:sz w:val="20"/>
                <w:szCs w:val="20"/>
              </w:rPr>
              <w:t>7 286 220,00</w:t>
            </w:r>
          </w:p>
        </w:tc>
        <w:tc>
          <w:tcPr>
            <w:tcW w:w="1942" w:type="dxa"/>
            <w:gridSpan w:val="2"/>
            <w:tcBorders>
              <w:top w:val="nil"/>
              <w:left w:val="single" w:sz="4" w:space="0" w:color="auto"/>
              <w:bottom w:val="nil"/>
              <w:right w:val="nil"/>
            </w:tcBorders>
            <w:shd w:val="clear" w:color="auto" w:fill="auto"/>
            <w:noWrap/>
            <w:vAlign w:val="center"/>
            <w:hideMark/>
          </w:tcPr>
          <w:p w14:paraId="5B400E7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3774E3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3012252" w14:textId="77777777" w:rsidR="00FA746E" w:rsidRPr="00433BD0" w:rsidRDefault="00FA746E" w:rsidP="00FA746E">
            <w:pPr>
              <w:rPr>
                <w:sz w:val="20"/>
                <w:szCs w:val="20"/>
              </w:rPr>
            </w:pPr>
          </w:p>
        </w:tc>
      </w:tr>
      <w:tr w:rsidR="00FA746E" w:rsidRPr="00433BD0" w14:paraId="75BC53D6"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087435E"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030295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2ADDCCC"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FC45D1"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30F363F" w14:textId="77777777" w:rsidR="00FA746E" w:rsidRPr="00433BD0" w:rsidRDefault="00FA746E" w:rsidP="00FA746E">
            <w:pPr>
              <w:jc w:val="center"/>
              <w:rPr>
                <w:sz w:val="20"/>
                <w:szCs w:val="20"/>
              </w:rPr>
            </w:pPr>
            <w:r w:rsidRPr="00433BD0">
              <w:rPr>
                <w:sz w:val="20"/>
                <w:szCs w:val="20"/>
              </w:rPr>
              <w:t>07.1.00.L3040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A0E821"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F5FA46" w14:textId="77777777" w:rsidR="00FA746E" w:rsidRPr="00433BD0" w:rsidRDefault="00FA746E" w:rsidP="00FA746E">
            <w:pPr>
              <w:jc w:val="right"/>
              <w:rPr>
                <w:sz w:val="20"/>
                <w:szCs w:val="20"/>
              </w:rPr>
            </w:pPr>
            <w:r w:rsidRPr="00433BD0">
              <w:rPr>
                <w:sz w:val="20"/>
                <w:szCs w:val="20"/>
              </w:rPr>
              <w:t>7 286 220,00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38F49C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0E95B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9914979" w14:textId="77777777" w:rsidR="00FA746E" w:rsidRPr="00433BD0" w:rsidRDefault="00FA746E" w:rsidP="00FA746E">
            <w:pPr>
              <w:rPr>
                <w:sz w:val="20"/>
                <w:szCs w:val="20"/>
              </w:rPr>
            </w:pPr>
          </w:p>
        </w:tc>
      </w:tr>
      <w:tr w:rsidR="00FA746E" w:rsidRPr="00433BD0" w14:paraId="361FAECB" w14:textId="77777777" w:rsidTr="00FA746E">
        <w:trPr>
          <w:trHeight w:val="2865"/>
        </w:trPr>
        <w:tc>
          <w:tcPr>
            <w:tcW w:w="5200" w:type="dxa"/>
            <w:gridSpan w:val="2"/>
            <w:tcBorders>
              <w:top w:val="nil"/>
              <w:left w:val="single" w:sz="4" w:space="0" w:color="auto"/>
              <w:bottom w:val="nil"/>
              <w:right w:val="nil"/>
            </w:tcBorders>
            <w:shd w:val="clear" w:color="auto" w:fill="auto"/>
            <w:vAlign w:val="center"/>
            <w:hideMark/>
          </w:tcPr>
          <w:p w14:paraId="54E93160" w14:textId="77777777" w:rsidR="00FA746E" w:rsidRPr="00433BD0" w:rsidRDefault="00FA746E" w:rsidP="00FA746E">
            <w:pPr>
              <w:rPr>
                <w:sz w:val="20"/>
                <w:szCs w:val="20"/>
              </w:rPr>
            </w:pPr>
            <w:proofErr w:type="spellStart"/>
            <w:r w:rsidRPr="00433BD0">
              <w:rPr>
                <w:sz w:val="20"/>
                <w:szCs w:val="20"/>
              </w:rPr>
              <w:lastRenderedPageBreak/>
              <w:t>Софинансирование</w:t>
            </w:r>
            <w:proofErr w:type="spellEnd"/>
            <w:r w:rsidRPr="00433BD0">
              <w:rPr>
                <w:sz w:val="20"/>
                <w:szCs w:val="20"/>
              </w:rPr>
              <w:t xml:space="preserve"> местного бюджета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11181AC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4C8E5AA"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0A1F97A2"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7908D267" w14:textId="77777777" w:rsidR="00FA746E" w:rsidRPr="00433BD0" w:rsidRDefault="00FA746E" w:rsidP="00FA746E">
            <w:pPr>
              <w:jc w:val="center"/>
              <w:rPr>
                <w:sz w:val="20"/>
                <w:szCs w:val="20"/>
              </w:rPr>
            </w:pPr>
            <w:r w:rsidRPr="00433BD0">
              <w:rPr>
                <w:sz w:val="20"/>
                <w:szCs w:val="20"/>
              </w:rPr>
              <w:t>07.1.00.S0380</w:t>
            </w:r>
          </w:p>
        </w:tc>
        <w:tc>
          <w:tcPr>
            <w:tcW w:w="697" w:type="dxa"/>
            <w:tcBorders>
              <w:top w:val="nil"/>
              <w:left w:val="single" w:sz="4" w:space="0" w:color="auto"/>
              <w:bottom w:val="nil"/>
              <w:right w:val="single" w:sz="4" w:space="0" w:color="auto"/>
            </w:tcBorders>
            <w:shd w:val="clear" w:color="auto" w:fill="auto"/>
            <w:noWrap/>
            <w:vAlign w:val="center"/>
            <w:hideMark/>
          </w:tcPr>
          <w:p w14:paraId="627CAE3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434EE2A" w14:textId="77777777" w:rsidR="00FA746E" w:rsidRPr="00433BD0" w:rsidRDefault="00FA746E" w:rsidP="00FA746E">
            <w:pPr>
              <w:jc w:val="right"/>
              <w:rPr>
                <w:sz w:val="20"/>
                <w:szCs w:val="20"/>
              </w:rPr>
            </w:pPr>
            <w:r w:rsidRPr="00433BD0">
              <w:rPr>
                <w:sz w:val="20"/>
                <w:szCs w:val="20"/>
              </w:rPr>
              <w:t>298 545,45</w:t>
            </w:r>
          </w:p>
        </w:tc>
        <w:tc>
          <w:tcPr>
            <w:tcW w:w="1942" w:type="dxa"/>
            <w:gridSpan w:val="2"/>
            <w:tcBorders>
              <w:top w:val="nil"/>
              <w:left w:val="single" w:sz="4" w:space="0" w:color="auto"/>
              <w:bottom w:val="nil"/>
              <w:right w:val="nil"/>
            </w:tcBorders>
            <w:shd w:val="clear" w:color="auto" w:fill="auto"/>
            <w:noWrap/>
            <w:vAlign w:val="center"/>
            <w:hideMark/>
          </w:tcPr>
          <w:p w14:paraId="5DA1AE3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EA4DEC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603429F" w14:textId="77777777" w:rsidR="00FA746E" w:rsidRPr="00433BD0" w:rsidRDefault="00FA746E" w:rsidP="00FA746E">
            <w:pPr>
              <w:rPr>
                <w:sz w:val="20"/>
                <w:szCs w:val="20"/>
              </w:rPr>
            </w:pPr>
          </w:p>
        </w:tc>
      </w:tr>
      <w:tr w:rsidR="00FA746E" w:rsidRPr="00433BD0" w14:paraId="018C55DD"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78818433"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BB98C4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847E526"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92EBCB8"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10AB77C" w14:textId="77777777" w:rsidR="00FA746E" w:rsidRPr="00433BD0" w:rsidRDefault="00FA746E" w:rsidP="00FA746E">
            <w:pPr>
              <w:jc w:val="center"/>
              <w:rPr>
                <w:sz w:val="20"/>
                <w:szCs w:val="20"/>
              </w:rPr>
            </w:pPr>
            <w:r w:rsidRPr="00433BD0">
              <w:rPr>
                <w:sz w:val="20"/>
                <w:szCs w:val="20"/>
              </w:rPr>
              <w:t>07.1.00.S0380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32DE551"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2C32307" w14:textId="77777777" w:rsidR="00FA746E" w:rsidRPr="00433BD0" w:rsidRDefault="00FA746E" w:rsidP="00FA746E">
            <w:pPr>
              <w:jc w:val="right"/>
              <w:rPr>
                <w:sz w:val="20"/>
                <w:szCs w:val="20"/>
              </w:rPr>
            </w:pPr>
            <w:r w:rsidRPr="00433BD0">
              <w:rPr>
                <w:sz w:val="20"/>
                <w:szCs w:val="20"/>
              </w:rPr>
              <w:t>16 628,94</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3238BC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5B608A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3774484" w14:textId="77777777" w:rsidR="00FA746E" w:rsidRPr="00433BD0" w:rsidRDefault="00FA746E" w:rsidP="00FA746E">
            <w:pPr>
              <w:rPr>
                <w:sz w:val="20"/>
                <w:szCs w:val="20"/>
              </w:rPr>
            </w:pPr>
          </w:p>
        </w:tc>
      </w:tr>
      <w:tr w:rsidR="00FA746E" w:rsidRPr="00433BD0" w14:paraId="346D6B2D"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FC6A250"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24DC0E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BEE1F7A"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3A890D"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5A8A0B2" w14:textId="77777777" w:rsidR="00FA746E" w:rsidRPr="00433BD0" w:rsidRDefault="00FA746E" w:rsidP="00FA746E">
            <w:pPr>
              <w:jc w:val="center"/>
              <w:rPr>
                <w:sz w:val="20"/>
                <w:szCs w:val="20"/>
              </w:rPr>
            </w:pPr>
            <w:r w:rsidRPr="00433BD0">
              <w:rPr>
                <w:sz w:val="20"/>
                <w:szCs w:val="20"/>
              </w:rPr>
              <w:t>07.1.00.S0380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29B8F0"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A894B8" w14:textId="77777777" w:rsidR="00FA746E" w:rsidRPr="00433BD0" w:rsidRDefault="00FA746E" w:rsidP="00FA746E">
            <w:pPr>
              <w:jc w:val="right"/>
              <w:rPr>
                <w:sz w:val="20"/>
                <w:szCs w:val="20"/>
              </w:rPr>
            </w:pPr>
            <w:r w:rsidRPr="00433BD0">
              <w:rPr>
                <w:sz w:val="20"/>
                <w:szCs w:val="20"/>
              </w:rPr>
              <w:t>16 628,94</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65E464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BA561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C84F9BC" w14:textId="77777777" w:rsidR="00FA746E" w:rsidRPr="00433BD0" w:rsidRDefault="00FA746E" w:rsidP="00FA746E">
            <w:pPr>
              <w:rPr>
                <w:sz w:val="20"/>
                <w:szCs w:val="20"/>
              </w:rPr>
            </w:pPr>
          </w:p>
        </w:tc>
      </w:tr>
      <w:tr w:rsidR="00FA746E" w:rsidRPr="00433BD0" w14:paraId="27BB1FD5"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64B57AEE"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2139F7A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7DE4018"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344DB9AD"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24D8FD56" w14:textId="77777777" w:rsidR="00FA746E" w:rsidRPr="00433BD0" w:rsidRDefault="00FA746E" w:rsidP="00FA746E">
            <w:pPr>
              <w:jc w:val="center"/>
              <w:rPr>
                <w:sz w:val="20"/>
                <w:szCs w:val="20"/>
              </w:rPr>
            </w:pPr>
            <w:r w:rsidRPr="00433BD0">
              <w:rPr>
                <w:sz w:val="20"/>
                <w:szCs w:val="20"/>
              </w:rPr>
              <w:t>07.1.00.S0380</w:t>
            </w:r>
          </w:p>
        </w:tc>
        <w:tc>
          <w:tcPr>
            <w:tcW w:w="697" w:type="dxa"/>
            <w:tcBorders>
              <w:top w:val="nil"/>
              <w:left w:val="single" w:sz="4" w:space="0" w:color="auto"/>
              <w:bottom w:val="nil"/>
              <w:right w:val="single" w:sz="4" w:space="0" w:color="auto"/>
            </w:tcBorders>
            <w:shd w:val="clear" w:color="auto" w:fill="auto"/>
            <w:noWrap/>
            <w:vAlign w:val="center"/>
            <w:hideMark/>
          </w:tcPr>
          <w:p w14:paraId="337B9DC4"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86033A8" w14:textId="77777777" w:rsidR="00FA746E" w:rsidRPr="00433BD0" w:rsidRDefault="00FA746E" w:rsidP="00FA746E">
            <w:pPr>
              <w:jc w:val="right"/>
              <w:rPr>
                <w:sz w:val="20"/>
                <w:szCs w:val="20"/>
              </w:rPr>
            </w:pPr>
            <w:r w:rsidRPr="00433BD0">
              <w:rPr>
                <w:sz w:val="20"/>
                <w:szCs w:val="20"/>
              </w:rPr>
              <w:t>281 916,51</w:t>
            </w:r>
          </w:p>
        </w:tc>
        <w:tc>
          <w:tcPr>
            <w:tcW w:w="1942" w:type="dxa"/>
            <w:gridSpan w:val="2"/>
            <w:tcBorders>
              <w:top w:val="nil"/>
              <w:left w:val="single" w:sz="4" w:space="0" w:color="auto"/>
              <w:bottom w:val="nil"/>
              <w:right w:val="nil"/>
            </w:tcBorders>
            <w:shd w:val="clear" w:color="auto" w:fill="auto"/>
            <w:noWrap/>
            <w:vAlign w:val="center"/>
            <w:hideMark/>
          </w:tcPr>
          <w:p w14:paraId="0DAA8A8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2901B8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D7BF6E2" w14:textId="77777777" w:rsidR="00FA746E" w:rsidRPr="00433BD0" w:rsidRDefault="00FA746E" w:rsidP="00FA746E">
            <w:pPr>
              <w:rPr>
                <w:sz w:val="20"/>
                <w:szCs w:val="20"/>
              </w:rPr>
            </w:pPr>
          </w:p>
        </w:tc>
      </w:tr>
      <w:tr w:rsidR="00FA746E" w:rsidRPr="00433BD0" w14:paraId="2284E7A3"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0C0FF27"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7094DA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AF54C12"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743C2A"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934C0C4" w14:textId="77777777" w:rsidR="00FA746E" w:rsidRPr="00433BD0" w:rsidRDefault="00FA746E" w:rsidP="00FA746E">
            <w:pPr>
              <w:jc w:val="center"/>
              <w:rPr>
                <w:sz w:val="20"/>
                <w:szCs w:val="20"/>
              </w:rPr>
            </w:pPr>
            <w:r w:rsidRPr="00433BD0">
              <w:rPr>
                <w:sz w:val="20"/>
                <w:szCs w:val="20"/>
              </w:rPr>
              <w:t>07.1.00.S0380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D4112A"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A3831A" w14:textId="77777777" w:rsidR="00FA746E" w:rsidRPr="00433BD0" w:rsidRDefault="00FA746E" w:rsidP="00FA746E">
            <w:pPr>
              <w:jc w:val="right"/>
              <w:rPr>
                <w:sz w:val="20"/>
                <w:szCs w:val="20"/>
              </w:rPr>
            </w:pPr>
            <w:r w:rsidRPr="00433BD0">
              <w:rPr>
                <w:sz w:val="20"/>
                <w:szCs w:val="20"/>
              </w:rPr>
              <w:t>281 916,51</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4E9464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38DBD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457AC97" w14:textId="77777777" w:rsidR="00FA746E" w:rsidRPr="00433BD0" w:rsidRDefault="00FA746E" w:rsidP="00FA746E">
            <w:pPr>
              <w:rPr>
                <w:sz w:val="20"/>
                <w:szCs w:val="20"/>
              </w:rPr>
            </w:pPr>
          </w:p>
        </w:tc>
      </w:tr>
      <w:tr w:rsidR="00FA746E" w:rsidRPr="00433BD0" w14:paraId="4C29ACDB" w14:textId="77777777" w:rsidTr="00FA746E">
        <w:trPr>
          <w:trHeight w:val="2865"/>
        </w:trPr>
        <w:tc>
          <w:tcPr>
            <w:tcW w:w="5200" w:type="dxa"/>
            <w:gridSpan w:val="2"/>
            <w:tcBorders>
              <w:top w:val="nil"/>
              <w:left w:val="single" w:sz="4" w:space="0" w:color="auto"/>
              <w:bottom w:val="nil"/>
              <w:right w:val="nil"/>
            </w:tcBorders>
            <w:shd w:val="clear" w:color="auto" w:fill="auto"/>
            <w:vAlign w:val="center"/>
            <w:hideMark/>
          </w:tcPr>
          <w:p w14:paraId="5FB71654" w14:textId="77777777" w:rsidR="00FA746E" w:rsidRPr="00433BD0" w:rsidRDefault="00FA746E" w:rsidP="00FA746E">
            <w:pPr>
              <w:rPr>
                <w:sz w:val="20"/>
                <w:szCs w:val="20"/>
              </w:rPr>
            </w:pPr>
            <w:proofErr w:type="spellStart"/>
            <w:r w:rsidRPr="00433BD0">
              <w:rPr>
                <w:sz w:val="20"/>
                <w:szCs w:val="20"/>
              </w:rPr>
              <w:t>Софинансирование</w:t>
            </w:r>
            <w:proofErr w:type="spellEnd"/>
            <w:r w:rsidRPr="00433BD0">
              <w:rPr>
                <w:sz w:val="20"/>
                <w:szCs w:val="20"/>
              </w:rPr>
              <w:t xml:space="preserve"> местного бюджета на реализацию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0DE0849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94C2451"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791A3AD9"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7E5087BF" w14:textId="77777777" w:rsidR="00FA746E" w:rsidRPr="00433BD0" w:rsidRDefault="00FA746E" w:rsidP="00FA746E">
            <w:pPr>
              <w:jc w:val="center"/>
              <w:rPr>
                <w:sz w:val="20"/>
                <w:szCs w:val="20"/>
              </w:rPr>
            </w:pPr>
            <w:r w:rsidRPr="00433BD0">
              <w:rPr>
                <w:sz w:val="20"/>
                <w:szCs w:val="20"/>
              </w:rPr>
              <w:t>07.1.00.S0910</w:t>
            </w:r>
          </w:p>
        </w:tc>
        <w:tc>
          <w:tcPr>
            <w:tcW w:w="697" w:type="dxa"/>
            <w:tcBorders>
              <w:top w:val="nil"/>
              <w:left w:val="single" w:sz="4" w:space="0" w:color="auto"/>
              <w:bottom w:val="nil"/>
              <w:right w:val="single" w:sz="4" w:space="0" w:color="auto"/>
            </w:tcBorders>
            <w:shd w:val="clear" w:color="auto" w:fill="auto"/>
            <w:noWrap/>
            <w:vAlign w:val="center"/>
            <w:hideMark/>
          </w:tcPr>
          <w:p w14:paraId="7274A06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7F3A4630" w14:textId="77777777" w:rsidR="00FA746E" w:rsidRPr="00433BD0" w:rsidRDefault="00FA746E" w:rsidP="00FA746E">
            <w:pPr>
              <w:jc w:val="right"/>
              <w:rPr>
                <w:sz w:val="20"/>
                <w:szCs w:val="20"/>
              </w:rPr>
            </w:pPr>
            <w:r w:rsidRPr="00433BD0">
              <w:rPr>
                <w:sz w:val="20"/>
                <w:szCs w:val="20"/>
              </w:rPr>
              <w:t>23 916,00</w:t>
            </w:r>
          </w:p>
        </w:tc>
        <w:tc>
          <w:tcPr>
            <w:tcW w:w="1942" w:type="dxa"/>
            <w:gridSpan w:val="2"/>
            <w:tcBorders>
              <w:top w:val="nil"/>
              <w:left w:val="single" w:sz="4" w:space="0" w:color="auto"/>
              <w:bottom w:val="nil"/>
              <w:right w:val="nil"/>
            </w:tcBorders>
            <w:shd w:val="clear" w:color="auto" w:fill="auto"/>
            <w:noWrap/>
            <w:vAlign w:val="center"/>
            <w:hideMark/>
          </w:tcPr>
          <w:p w14:paraId="79A3973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3EE36D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4B984D5" w14:textId="77777777" w:rsidR="00FA746E" w:rsidRPr="00433BD0" w:rsidRDefault="00FA746E" w:rsidP="00FA746E">
            <w:pPr>
              <w:rPr>
                <w:sz w:val="20"/>
                <w:szCs w:val="20"/>
              </w:rPr>
            </w:pPr>
          </w:p>
        </w:tc>
      </w:tr>
      <w:tr w:rsidR="00FA746E" w:rsidRPr="00433BD0" w14:paraId="3CCFA28F"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75D9205A"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5BB11E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4A9E83E"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53F3D88"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6286E48" w14:textId="77777777" w:rsidR="00FA746E" w:rsidRPr="00433BD0" w:rsidRDefault="00FA746E" w:rsidP="00FA746E">
            <w:pPr>
              <w:jc w:val="center"/>
              <w:rPr>
                <w:sz w:val="20"/>
                <w:szCs w:val="20"/>
              </w:rPr>
            </w:pPr>
            <w:r w:rsidRPr="00433BD0">
              <w:rPr>
                <w:sz w:val="20"/>
                <w:szCs w:val="20"/>
              </w:rPr>
              <w:t>07.1.00.S0910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81BC53C"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C6A32B0" w14:textId="77777777" w:rsidR="00FA746E" w:rsidRPr="00433BD0" w:rsidRDefault="00FA746E" w:rsidP="00FA746E">
            <w:pPr>
              <w:jc w:val="right"/>
              <w:rPr>
                <w:sz w:val="20"/>
                <w:szCs w:val="20"/>
              </w:rPr>
            </w:pPr>
            <w:r w:rsidRPr="00433BD0">
              <w:rPr>
                <w:sz w:val="20"/>
                <w:szCs w:val="20"/>
              </w:rPr>
              <w:t>23 916,00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127640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F343A9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1B80CCA" w14:textId="77777777" w:rsidR="00FA746E" w:rsidRPr="00433BD0" w:rsidRDefault="00FA746E" w:rsidP="00FA746E">
            <w:pPr>
              <w:rPr>
                <w:sz w:val="20"/>
                <w:szCs w:val="20"/>
              </w:rPr>
            </w:pPr>
          </w:p>
        </w:tc>
      </w:tr>
      <w:tr w:rsidR="00FA746E" w:rsidRPr="00433BD0" w14:paraId="5F9C5E39"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49C277D" w14:textId="77777777" w:rsidR="00FA746E" w:rsidRPr="00433BD0" w:rsidRDefault="00FA746E" w:rsidP="00FA746E">
            <w:pPr>
              <w:rPr>
                <w:sz w:val="20"/>
                <w:szCs w:val="20"/>
              </w:rPr>
            </w:pPr>
            <w:r w:rsidRPr="00433BD0">
              <w:rPr>
                <w:sz w:val="20"/>
                <w:szCs w:val="20"/>
              </w:rPr>
              <w:lastRenderedPageBreak/>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5A38A3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DFAA62B"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C58408"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B66FA87" w14:textId="77777777" w:rsidR="00FA746E" w:rsidRPr="00433BD0" w:rsidRDefault="00FA746E" w:rsidP="00FA746E">
            <w:pPr>
              <w:jc w:val="center"/>
              <w:rPr>
                <w:sz w:val="20"/>
                <w:szCs w:val="20"/>
              </w:rPr>
            </w:pPr>
            <w:r w:rsidRPr="00433BD0">
              <w:rPr>
                <w:sz w:val="20"/>
                <w:szCs w:val="20"/>
              </w:rPr>
              <w:t>07.1.00.S0910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A5DBCA"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EDD0EB" w14:textId="77777777" w:rsidR="00FA746E" w:rsidRPr="00433BD0" w:rsidRDefault="00FA746E" w:rsidP="00FA746E">
            <w:pPr>
              <w:jc w:val="right"/>
              <w:rPr>
                <w:sz w:val="20"/>
                <w:szCs w:val="20"/>
              </w:rPr>
            </w:pPr>
            <w:r w:rsidRPr="00433BD0">
              <w:rPr>
                <w:sz w:val="20"/>
                <w:szCs w:val="20"/>
              </w:rPr>
              <w:t>23 916,00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77476A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F8AFB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47B0C86" w14:textId="77777777" w:rsidR="00FA746E" w:rsidRPr="00433BD0" w:rsidRDefault="00FA746E" w:rsidP="00FA746E">
            <w:pPr>
              <w:rPr>
                <w:sz w:val="20"/>
                <w:szCs w:val="20"/>
              </w:rPr>
            </w:pPr>
          </w:p>
        </w:tc>
      </w:tr>
      <w:tr w:rsidR="00FA746E" w:rsidRPr="00433BD0" w14:paraId="2B128C4B"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0CD79FFB" w14:textId="77777777" w:rsidR="00FA746E" w:rsidRPr="00433BD0" w:rsidRDefault="00FA746E" w:rsidP="00FA746E">
            <w:pPr>
              <w:rPr>
                <w:sz w:val="20"/>
                <w:szCs w:val="20"/>
              </w:rPr>
            </w:pPr>
            <w:r w:rsidRPr="00433BD0">
              <w:rPr>
                <w:sz w:val="20"/>
                <w:szCs w:val="20"/>
              </w:rPr>
              <w:t>Региональный проект "Современная школа"</w:t>
            </w:r>
          </w:p>
        </w:tc>
        <w:tc>
          <w:tcPr>
            <w:tcW w:w="880" w:type="dxa"/>
            <w:gridSpan w:val="3"/>
            <w:tcBorders>
              <w:top w:val="nil"/>
              <w:left w:val="single" w:sz="4" w:space="0" w:color="auto"/>
              <w:bottom w:val="nil"/>
              <w:right w:val="nil"/>
            </w:tcBorders>
            <w:shd w:val="clear" w:color="auto" w:fill="auto"/>
            <w:noWrap/>
            <w:vAlign w:val="center"/>
            <w:hideMark/>
          </w:tcPr>
          <w:p w14:paraId="4721098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977FD86"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6B45EA53"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743B5A86" w14:textId="77777777" w:rsidR="00FA746E" w:rsidRPr="00433BD0" w:rsidRDefault="00FA746E" w:rsidP="00FA746E">
            <w:pPr>
              <w:jc w:val="center"/>
              <w:rPr>
                <w:sz w:val="20"/>
                <w:szCs w:val="20"/>
              </w:rPr>
            </w:pPr>
            <w:r w:rsidRPr="00433BD0">
              <w:rPr>
                <w:sz w:val="20"/>
                <w:szCs w:val="20"/>
              </w:rPr>
              <w:t>07.1.E1.00000</w:t>
            </w:r>
          </w:p>
        </w:tc>
        <w:tc>
          <w:tcPr>
            <w:tcW w:w="697" w:type="dxa"/>
            <w:tcBorders>
              <w:top w:val="nil"/>
              <w:left w:val="single" w:sz="4" w:space="0" w:color="auto"/>
              <w:bottom w:val="nil"/>
              <w:right w:val="single" w:sz="4" w:space="0" w:color="auto"/>
            </w:tcBorders>
            <w:shd w:val="clear" w:color="auto" w:fill="auto"/>
            <w:noWrap/>
            <w:vAlign w:val="center"/>
            <w:hideMark/>
          </w:tcPr>
          <w:p w14:paraId="240CC7E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95EDC0A" w14:textId="77777777" w:rsidR="00FA746E" w:rsidRPr="00433BD0" w:rsidRDefault="00FA746E" w:rsidP="00FA746E">
            <w:pPr>
              <w:jc w:val="right"/>
              <w:rPr>
                <w:sz w:val="20"/>
                <w:szCs w:val="20"/>
              </w:rPr>
            </w:pPr>
            <w:r w:rsidRPr="00433BD0">
              <w:rPr>
                <w:sz w:val="20"/>
                <w:szCs w:val="20"/>
              </w:rPr>
              <w:t>2 974 230,00</w:t>
            </w:r>
          </w:p>
        </w:tc>
        <w:tc>
          <w:tcPr>
            <w:tcW w:w="1942" w:type="dxa"/>
            <w:gridSpan w:val="2"/>
            <w:tcBorders>
              <w:top w:val="nil"/>
              <w:left w:val="single" w:sz="4" w:space="0" w:color="auto"/>
              <w:bottom w:val="nil"/>
              <w:right w:val="nil"/>
            </w:tcBorders>
            <w:shd w:val="clear" w:color="auto" w:fill="auto"/>
            <w:noWrap/>
            <w:vAlign w:val="center"/>
            <w:hideMark/>
          </w:tcPr>
          <w:p w14:paraId="672C38A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6867AB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01FB294" w14:textId="77777777" w:rsidR="00FA746E" w:rsidRPr="00433BD0" w:rsidRDefault="00FA746E" w:rsidP="00FA746E">
            <w:pPr>
              <w:rPr>
                <w:sz w:val="20"/>
                <w:szCs w:val="20"/>
              </w:rPr>
            </w:pPr>
          </w:p>
        </w:tc>
      </w:tr>
      <w:tr w:rsidR="00FA746E" w:rsidRPr="00433BD0" w14:paraId="423F2BCD" w14:textId="77777777" w:rsidTr="00FA746E">
        <w:trPr>
          <w:trHeight w:val="2295"/>
        </w:trPr>
        <w:tc>
          <w:tcPr>
            <w:tcW w:w="5200" w:type="dxa"/>
            <w:gridSpan w:val="2"/>
            <w:tcBorders>
              <w:top w:val="single" w:sz="4" w:space="0" w:color="auto"/>
              <w:left w:val="single" w:sz="4" w:space="0" w:color="auto"/>
              <w:bottom w:val="nil"/>
              <w:right w:val="nil"/>
            </w:tcBorders>
            <w:shd w:val="clear" w:color="auto" w:fill="auto"/>
            <w:vAlign w:val="center"/>
            <w:hideMark/>
          </w:tcPr>
          <w:p w14:paraId="019CD964" w14:textId="77777777" w:rsidR="00FA746E" w:rsidRPr="00433BD0" w:rsidRDefault="00FA746E" w:rsidP="00FA746E">
            <w:pPr>
              <w:rPr>
                <w:sz w:val="20"/>
                <w:szCs w:val="20"/>
              </w:rPr>
            </w:pPr>
            <w:r w:rsidRPr="00433BD0">
              <w:rPr>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94C710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498C6A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409C104"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53EBA2E" w14:textId="77777777" w:rsidR="00FA746E" w:rsidRPr="00433BD0" w:rsidRDefault="00FA746E" w:rsidP="00FA746E">
            <w:pPr>
              <w:jc w:val="center"/>
              <w:rPr>
                <w:sz w:val="20"/>
                <w:szCs w:val="20"/>
              </w:rPr>
            </w:pPr>
            <w:r w:rsidRPr="00433BD0">
              <w:rPr>
                <w:sz w:val="20"/>
                <w:szCs w:val="20"/>
              </w:rPr>
              <w:t>07.1.E1.51690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27936C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F372F62" w14:textId="77777777" w:rsidR="00FA746E" w:rsidRPr="00433BD0" w:rsidRDefault="00FA746E" w:rsidP="00FA746E">
            <w:pPr>
              <w:jc w:val="right"/>
              <w:rPr>
                <w:sz w:val="20"/>
                <w:szCs w:val="20"/>
              </w:rPr>
            </w:pPr>
            <w:r w:rsidRPr="00433BD0">
              <w:rPr>
                <w:sz w:val="20"/>
                <w:szCs w:val="20"/>
              </w:rPr>
              <w:t>2 974 230,00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3219A3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B25309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CC665E0" w14:textId="77777777" w:rsidR="00FA746E" w:rsidRPr="00433BD0" w:rsidRDefault="00FA746E" w:rsidP="00FA746E">
            <w:pPr>
              <w:rPr>
                <w:sz w:val="20"/>
                <w:szCs w:val="20"/>
              </w:rPr>
            </w:pPr>
          </w:p>
        </w:tc>
      </w:tr>
      <w:tr w:rsidR="00FA746E" w:rsidRPr="00433BD0" w14:paraId="3BCB8CB2"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0C8020C2"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A75585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2C9EAD9"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743755A"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1F9D48B" w14:textId="77777777" w:rsidR="00FA746E" w:rsidRPr="00433BD0" w:rsidRDefault="00FA746E" w:rsidP="00FA746E">
            <w:pPr>
              <w:jc w:val="center"/>
              <w:rPr>
                <w:sz w:val="20"/>
                <w:szCs w:val="20"/>
              </w:rPr>
            </w:pPr>
            <w:r w:rsidRPr="00433BD0">
              <w:rPr>
                <w:sz w:val="20"/>
                <w:szCs w:val="20"/>
              </w:rPr>
              <w:t>07.1.E1.51690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85B799D"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85560D2" w14:textId="77777777" w:rsidR="00FA746E" w:rsidRPr="00433BD0" w:rsidRDefault="00FA746E" w:rsidP="00FA746E">
            <w:pPr>
              <w:jc w:val="right"/>
              <w:rPr>
                <w:sz w:val="20"/>
                <w:szCs w:val="20"/>
              </w:rPr>
            </w:pPr>
            <w:r w:rsidRPr="00433BD0">
              <w:rPr>
                <w:sz w:val="20"/>
                <w:szCs w:val="20"/>
              </w:rPr>
              <w:t>2 974 230,00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E70082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AF6361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285A303" w14:textId="77777777" w:rsidR="00FA746E" w:rsidRPr="00433BD0" w:rsidRDefault="00FA746E" w:rsidP="00FA746E">
            <w:pPr>
              <w:rPr>
                <w:sz w:val="20"/>
                <w:szCs w:val="20"/>
              </w:rPr>
            </w:pPr>
          </w:p>
        </w:tc>
      </w:tr>
      <w:tr w:rsidR="00FA746E" w:rsidRPr="00433BD0" w14:paraId="073018E0"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AE16401"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3C63DF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74366F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D2342D"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E287465" w14:textId="77777777" w:rsidR="00FA746E" w:rsidRPr="00433BD0" w:rsidRDefault="00FA746E" w:rsidP="00FA746E">
            <w:pPr>
              <w:jc w:val="center"/>
              <w:rPr>
                <w:sz w:val="20"/>
                <w:szCs w:val="20"/>
              </w:rPr>
            </w:pPr>
            <w:r w:rsidRPr="00433BD0">
              <w:rPr>
                <w:sz w:val="20"/>
                <w:szCs w:val="20"/>
              </w:rPr>
              <w:t>07.1.E1.51690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061C8F"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8279EE" w14:textId="77777777" w:rsidR="00FA746E" w:rsidRPr="00433BD0" w:rsidRDefault="00FA746E" w:rsidP="00FA746E">
            <w:pPr>
              <w:jc w:val="right"/>
              <w:rPr>
                <w:sz w:val="20"/>
                <w:szCs w:val="20"/>
              </w:rPr>
            </w:pPr>
            <w:r w:rsidRPr="00433BD0">
              <w:rPr>
                <w:sz w:val="20"/>
                <w:szCs w:val="20"/>
              </w:rPr>
              <w:t>2 974 230,00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28C937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01838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31EFF2B" w14:textId="77777777" w:rsidR="00FA746E" w:rsidRPr="00433BD0" w:rsidRDefault="00FA746E" w:rsidP="00FA746E">
            <w:pPr>
              <w:rPr>
                <w:sz w:val="20"/>
                <w:szCs w:val="20"/>
              </w:rPr>
            </w:pPr>
          </w:p>
        </w:tc>
      </w:tr>
      <w:tr w:rsidR="00FA746E" w:rsidRPr="00433BD0" w14:paraId="64524EFC"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5B36ED6A" w14:textId="77777777" w:rsidR="00FA746E" w:rsidRPr="00433BD0" w:rsidRDefault="00FA746E" w:rsidP="00FA746E">
            <w:pPr>
              <w:rPr>
                <w:sz w:val="20"/>
                <w:szCs w:val="20"/>
              </w:rPr>
            </w:pPr>
            <w:r w:rsidRPr="00433BD0">
              <w:rPr>
                <w:sz w:val="20"/>
                <w:szCs w:val="20"/>
              </w:rPr>
              <w:t>Подпрограмма "Выявление и поддержка одаренных детей и талантливой молодежи Куйбышевского района"</w:t>
            </w:r>
          </w:p>
        </w:tc>
        <w:tc>
          <w:tcPr>
            <w:tcW w:w="880" w:type="dxa"/>
            <w:gridSpan w:val="3"/>
            <w:tcBorders>
              <w:top w:val="nil"/>
              <w:left w:val="single" w:sz="4" w:space="0" w:color="auto"/>
              <w:bottom w:val="nil"/>
              <w:right w:val="nil"/>
            </w:tcBorders>
            <w:shd w:val="clear" w:color="auto" w:fill="auto"/>
            <w:noWrap/>
            <w:vAlign w:val="center"/>
            <w:hideMark/>
          </w:tcPr>
          <w:p w14:paraId="653EE38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8AAD090"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0C0FF217"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5AC724A9" w14:textId="77777777" w:rsidR="00FA746E" w:rsidRPr="00433BD0" w:rsidRDefault="00FA746E" w:rsidP="00FA746E">
            <w:pPr>
              <w:jc w:val="center"/>
              <w:rPr>
                <w:sz w:val="20"/>
                <w:szCs w:val="20"/>
              </w:rPr>
            </w:pPr>
            <w:r w:rsidRPr="00433BD0">
              <w:rPr>
                <w:sz w:val="20"/>
                <w:szCs w:val="20"/>
              </w:rPr>
              <w:t>07.2.00.00000</w:t>
            </w:r>
          </w:p>
        </w:tc>
        <w:tc>
          <w:tcPr>
            <w:tcW w:w="697" w:type="dxa"/>
            <w:tcBorders>
              <w:top w:val="nil"/>
              <w:left w:val="single" w:sz="4" w:space="0" w:color="auto"/>
              <w:bottom w:val="nil"/>
              <w:right w:val="single" w:sz="4" w:space="0" w:color="auto"/>
            </w:tcBorders>
            <w:shd w:val="clear" w:color="auto" w:fill="auto"/>
            <w:noWrap/>
            <w:vAlign w:val="center"/>
            <w:hideMark/>
          </w:tcPr>
          <w:p w14:paraId="24D64C1A"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C3239B7" w14:textId="77777777" w:rsidR="00FA746E" w:rsidRPr="00433BD0" w:rsidRDefault="00FA746E" w:rsidP="00FA746E">
            <w:pPr>
              <w:jc w:val="right"/>
              <w:rPr>
                <w:sz w:val="20"/>
                <w:szCs w:val="20"/>
              </w:rPr>
            </w:pPr>
            <w:r w:rsidRPr="00433BD0">
              <w:rPr>
                <w:sz w:val="20"/>
                <w:szCs w:val="20"/>
              </w:rPr>
              <w:t>28 200,00</w:t>
            </w:r>
          </w:p>
        </w:tc>
        <w:tc>
          <w:tcPr>
            <w:tcW w:w="1942" w:type="dxa"/>
            <w:gridSpan w:val="2"/>
            <w:tcBorders>
              <w:top w:val="nil"/>
              <w:left w:val="single" w:sz="4" w:space="0" w:color="auto"/>
              <w:bottom w:val="nil"/>
              <w:right w:val="nil"/>
            </w:tcBorders>
            <w:shd w:val="clear" w:color="auto" w:fill="auto"/>
            <w:noWrap/>
            <w:vAlign w:val="center"/>
            <w:hideMark/>
          </w:tcPr>
          <w:p w14:paraId="3DDD0B2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400CF2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E18B131" w14:textId="77777777" w:rsidR="00FA746E" w:rsidRPr="00433BD0" w:rsidRDefault="00FA746E" w:rsidP="00FA746E">
            <w:pPr>
              <w:rPr>
                <w:sz w:val="20"/>
                <w:szCs w:val="20"/>
              </w:rPr>
            </w:pPr>
          </w:p>
        </w:tc>
      </w:tr>
      <w:tr w:rsidR="00FA746E" w:rsidRPr="00433BD0" w14:paraId="267BC717"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44ACFD80" w14:textId="77777777" w:rsidR="00FA746E" w:rsidRPr="00433BD0" w:rsidRDefault="00FA746E" w:rsidP="00FA746E">
            <w:pPr>
              <w:rPr>
                <w:sz w:val="20"/>
                <w:szCs w:val="20"/>
              </w:rPr>
            </w:pPr>
            <w:r w:rsidRPr="00433BD0">
              <w:rPr>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B85FD2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E4E93D9"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78A9FE8"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C256A57" w14:textId="77777777" w:rsidR="00FA746E" w:rsidRPr="00433BD0" w:rsidRDefault="00FA746E" w:rsidP="00FA746E">
            <w:pPr>
              <w:jc w:val="center"/>
              <w:rPr>
                <w:sz w:val="20"/>
                <w:szCs w:val="20"/>
              </w:rPr>
            </w:pPr>
            <w:r w:rsidRPr="00433BD0">
              <w:rPr>
                <w:sz w:val="20"/>
                <w:szCs w:val="20"/>
              </w:rPr>
              <w:t>07.2.00.79500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26D4407"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4D791C4" w14:textId="77777777" w:rsidR="00FA746E" w:rsidRPr="00433BD0" w:rsidRDefault="00FA746E" w:rsidP="00FA746E">
            <w:pPr>
              <w:jc w:val="right"/>
              <w:rPr>
                <w:sz w:val="20"/>
                <w:szCs w:val="20"/>
              </w:rPr>
            </w:pPr>
            <w:r w:rsidRPr="00433BD0">
              <w:rPr>
                <w:sz w:val="20"/>
                <w:szCs w:val="20"/>
              </w:rPr>
              <w:t>28 200,00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CFFE22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F938C6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A7DC858" w14:textId="77777777" w:rsidR="00FA746E" w:rsidRPr="00433BD0" w:rsidRDefault="00FA746E" w:rsidP="00FA746E">
            <w:pPr>
              <w:rPr>
                <w:sz w:val="20"/>
                <w:szCs w:val="20"/>
              </w:rPr>
            </w:pPr>
          </w:p>
        </w:tc>
      </w:tr>
      <w:tr w:rsidR="00FA746E" w:rsidRPr="00433BD0" w14:paraId="49CABDE9"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75917F24"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9C7745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3C7664E"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3AC8E5C"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DDE38F5" w14:textId="77777777" w:rsidR="00FA746E" w:rsidRPr="00433BD0" w:rsidRDefault="00FA746E" w:rsidP="00FA746E">
            <w:pPr>
              <w:jc w:val="center"/>
              <w:rPr>
                <w:sz w:val="20"/>
                <w:szCs w:val="20"/>
              </w:rPr>
            </w:pPr>
            <w:r w:rsidRPr="00433BD0">
              <w:rPr>
                <w:sz w:val="20"/>
                <w:szCs w:val="20"/>
              </w:rPr>
              <w:t>07.2.00.79500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13C1187"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8795212" w14:textId="77777777" w:rsidR="00FA746E" w:rsidRPr="00433BD0" w:rsidRDefault="00FA746E" w:rsidP="00FA746E">
            <w:pPr>
              <w:jc w:val="right"/>
              <w:rPr>
                <w:sz w:val="20"/>
                <w:szCs w:val="20"/>
              </w:rPr>
            </w:pPr>
            <w:r w:rsidRPr="00433BD0">
              <w:rPr>
                <w:sz w:val="20"/>
                <w:szCs w:val="20"/>
              </w:rPr>
              <w:t>28 200,00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14E30D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FB479B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9ADC0CF" w14:textId="77777777" w:rsidR="00FA746E" w:rsidRPr="00433BD0" w:rsidRDefault="00FA746E" w:rsidP="00FA746E">
            <w:pPr>
              <w:rPr>
                <w:sz w:val="20"/>
                <w:szCs w:val="20"/>
              </w:rPr>
            </w:pPr>
          </w:p>
        </w:tc>
      </w:tr>
      <w:tr w:rsidR="00FA746E" w:rsidRPr="00433BD0" w14:paraId="0C6CFC7E"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1E45F07"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11E38A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F713A56"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D7DEE4"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58EAF2A" w14:textId="77777777" w:rsidR="00FA746E" w:rsidRPr="00433BD0" w:rsidRDefault="00FA746E" w:rsidP="00FA746E">
            <w:pPr>
              <w:jc w:val="center"/>
              <w:rPr>
                <w:sz w:val="20"/>
                <w:szCs w:val="20"/>
              </w:rPr>
            </w:pPr>
            <w:r w:rsidRPr="00433BD0">
              <w:rPr>
                <w:sz w:val="20"/>
                <w:szCs w:val="20"/>
              </w:rPr>
              <w:t>07.2.00.79500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E2AC08"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EE9D94" w14:textId="77777777" w:rsidR="00FA746E" w:rsidRPr="00433BD0" w:rsidRDefault="00FA746E" w:rsidP="00FA746E">
            <w:pPr>
              <w:jc w:val="right"/>
              <w:rPr>
                <w:sz w:val="20"/>
                <w:szCs w:val="20"/>
              </w:rPr>
            </w:pPr>
            <w:r w:rsidRPr="00433BD0">
              <w:rPr>
                <w:sz w:val="20"/>
                <w:szCs w:val="20"/>
              </w:rPr>
              <w:t>28 200,00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C1FF52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0DCB5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93DA197" w14:textId="77777777" w:rsidR="00FA746E" w:rsidRPr="00433BD0" w:rsidRDefault="00FA746E" w:rsidP="00FA746E">
            <w:pPr>
              <w:rPr>
                <w:sz w:val="20"/>
                <w:szCs w:val="20"/>
              </w:rPr>
            </w:pPr>
          </w:p>
        </w:tc>
      </w:tr>
      <w:tr w:rsidR="00FA746E" w:rsidRPr="00433BD0" w14:paraId="6F4FCA32"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4C1F310F" w14:textId="77777777" w:rsidR="00FA746E" w:rsidRPr="00433BD0" w:rsidRDefault="00FA746E" w:rsidP="00FA746E">
            <w:pPr>
              <w:rPr>
                <w:sz w:val="20"/>
                <w:szCs w:val="20"/>
              </w:rPr>
            </w:pPr>
            <w:proofErr w:type="spellStart"/>
            <w:r w:rsidRPr="00433BD0">
              <w:rPr>
                <w:sz w:val="20"/>
                <w:szCs w:val="20"/>
              </w:rPr>
              <w:t>Подпрограмма"Развитие</w:t>
            </w:r>
            <w:proofErr w:type="spellEnd"/>
            <w:r w:rsidRPr="00433BD0">
              <w:rPr>
                <w:sz w:val="20"/>
                <w:szCs w:val="20"/>
              </w:rPr>
              <w:t xml:space="preserve"> кадрового потенциала системы дошкольного, общего и дополнительного образования детей"</w:t>
            </w:r>
          </w:p>
        </w:tc>
        <w:tc>
          <w:tcPr>
            <w:tcW w:w="880" w:type="dxa"/>
            <w:gridSpan w:val="3"/>
            <w:tcBorders>
              <w:top w:val="nil"/>
              <w:left w:val="single" w:sz="4" w:space="0" w:color="auto"/>
              <w:bottom w:val="nil"/>
              <w:right w:val="nil"/>
            </w:tcBorders>
            <w:shd w:val="clear" w:color="auto" w:fill="auto"/>
            <w:noWrap/>
            <w:vAlign w:val="center"/>
            <w:hideMark/>
          </w:tcPr>
          <w:p w14:paraId="63A9EAA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89B2F0F"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4468FCA2"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0AB0B6CF" w14:textId="77777777" w:rsidR="00FA746E" w:rsidRPr="00433BD0" w:rsidRDefault="00FA746E" w:rsidP="00FA746E">
            <w:pPr>
              <w:jc w:val="center"/>
              <w:rPr>
                <w:sz w:val="20"/>
                <w:szCs w:val="20"/>
              </w:rPr>
            </w:pPr>
            <w:r w:rsidRPr="00433BD0">
              <w:rPr>
                <w:sz w:val="20"/>
                <w:szCs w:val="20"/>
              </w:rPr>
              <w:t>07.3.00.00000</w:t>
            </w:r>
          </w:p>
        </w:tc>
        <w:tc>
          <w:tcPr>
            <w:tcW w:w="697" w:type="dxa"/>
            <w:tcBorders>
              <w:top w:val="nil"/>
              <w:left w:val="single" w:sz="4" w:space="0" w:color="auto"/>
              <w:bottom w:val="nil"/>
              <w:right w:val="single" w:sz="4" w:space="0" w:color="auto"/>
            </w:tcBorders>
            <w:shd w:val="clear" w:color="auto" w:fill="auto"/>
            <w:noWrap/>
            <w:vAlign w:val="center"/>
            <w:hideMark/>
          </w:tcPr>
          <w:p w14:paraId="3861E284"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E3BA817" w14:textId="77777777" w:rsidR="00FA746E" w:rsidRPr="00433BD0" w:rsidRDefault="00FA746E" w:rsidP="00FA746E">
            <w:pPr>
              <w:jc w:val="right"/>
              <w:rPr>
                <w:sz w:val="20"/>
                <w:szCs w:val="20"/>
              </w:rPr>
            </w:pPr>
            <w:r w:rsidRPr="00433BD0">
              <w:rPr>
                <w:sz w:val="20"/>
                <w:szCs w:val="20"/>
              </w:rPr>
              <w:t>622 032,00</w:t>
            </w:r>
          </w:p>
        </w:tc>
        <w:tc>
          <w:tcPr>
            <w:tcW w:w="1942" w:type="dxa"/>
            <w:gridSpan w:val="2"/>
            <w:tcBorders>
              <w:top w:val="nil"/>
              <w:left w:val="single" w:sz="4" w:space="0" w:color="auto"/>
              <w:bottom w:val="nil"/>
              <w:right w:val="nil"/>
            </w:tcBorders>
            <w:shd w:val="clear" w:color="auto" w:fill="auto"/>
            <w:noWrap/>
            <w:vAlign w:val="center"/>
            <w:hideMark/>
          </w:tcPr>
          <w:p w14:paraId="71AC2E6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57E150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0F91964" w14:textId="77777777" w:rsidR="00FA746E" w:rsidRPr="00433BD0" w:rsidRDefault="00FA746E" w:rsidP="00FA746E">
            <w:pPr>
              <w:rPr>
                <w:sz w:val="20"/>
                <w:szCs w:val="20"/>
              </w:rPr>
            </w:pPr>
          </w:p>
        </w:tc>
      </w:tr>
      <w:tr w:rsidR="00FA746E" w:rsidRPr="00433BD0" w14:paraId="3735E907"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630CDB32" w14:textId="77777777" w:rsidR="00FA746E" w:rsidRPr="00433BD0" w:rsidRDefault="00FA746E" w:rsidP="00FA746E">
            <w:pPr>
              <w:rPr>
                <w:sz w:val="20"/>
                <w:szCs w:val="20"/>
              </w:rPr>
            </w:pPr>
            <w:r w:rsidRPr="00433BD0">
              <w:rPr>
                <w:sz w:val="20"/>
                <w:szCs w:val="20"/>
              </w:rPr>
              <w:lastRenderedPageBreak/>
              <w:t>Реализация мероприятий подпрограммы "Развитие кадрового потенциала системы дошкольного, общего и дополнительного образования детей"</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F41FC4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1783E4F"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CFB22C2"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9713FF2"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8AF0E17"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EBC66C4" w14:textId="77777777" w:rsidR="00FA746E" w:rsidRPr="00433BD0" w:rsidRDefault="00FA746E" w:rsidP="00FA746E">
            <w:pPr>
              <w:jc w:val="right"/>
              <w:rPr>
                <w:sz w:val="20"/>
                <w:szCs w:val="20"/>
              </w:rPr>
            </w:pPr>
            <w:r w:rsidRPr="00433BD0">
              <w:rPr>
                <w:sz w:val="20"/>
                <w:szCs w:val="20"/>
              </w:rPr>
              <w:t>622 032,00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CBF41F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051CB7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CF752F1" w14:textId="77777777" w:rsidR="00FA746E" w:rsidRPr="00433BD0" w:rsidRDefault="00FA746E" w:rsidP="00FA746E">
            <w:pPr>
              <w:rPr>
                <w:sz w:val="20"/>
                <w:szCs w:val="20"/>
              </w:rPr>
            </w:pPr>
          </w:p>
        </w:tc>
      </w:tr>
      <w:tr w:rsidR="00FA746E" w:rsidRPr="00433BD0" w14:paraId="1BF4E890"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2A398697"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BED088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F6DDDD1"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4E3779D"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5708FF5"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A4FA69C"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CB78B22" w14:textId="77777777" w:rsidR="00FA746E" w:rsidRPr="00433BD0" w:rsidRDefault="00FA746E" w:rsidP="00FA746E">
            <w:pPr>
              <w:jc w:val="right"/>
              <w:rPr>
                <w:sz w:val="20"/>
                <w:szCs w:val="20"/>
              </w:rPr>
            </w:pPr>
            <w:r w:rsidRPr="00433BD0">
              <w:rPr>
                <w:sz w:val="20"/>
                <w:szCs w:val="20"/>
              </w:rPr>
              <w:t>305 832,00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86176B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E14ECE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3D13541" w14:textId="77777777" w:rsidR="00FA746E" w:rsidRPr="00433BD0" w:rsidRDefault="00FA746E" w:rsidP="00FA746E">
            <w:pPr>
              <w:rPr>
                <w:sz w:val="20"/>
                <w:szCs w:val="20"/>
              </w:rPr>
            </w:pPr>
          </w:p>
        </w:tc>
      </w:tr>
      <w:tr w:rsidR="00FA746E" w:rsidRPr="00433BD0" w14:paraId="70D5079F"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D8AB003"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C8F127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7C37176"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E491D0"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EBA9926"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9236AD"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4845AB" w14:textId="77777777" w:rsidR="00FA746E" w:rsidRPr="00433BD0" w:rsidRDefault="00FA746E" w:rsidP="00FA746E">
            <w:pPr>
              <w:jc w:val="right"/>
              <w:rPr>
                <w:sz w:val="20"/>
                <w:szCs w:val="20"/>
              </w:rPr>
            </w:pPr>
            <w:r w:rsidRPr="00433BD0">
              <w:rPr>
                <w:sz w:val="20"/>
                <w:szCs w:val="20"/>
              </w:rPr>
              <w:t>305 832,00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2A57B2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724C5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8E6FF18" w14:textId="77777777" w:rsidR="00FA746E" w:rsidRPr="00433BD0" w:rsidRDefault="00FA746E" w:rsidP="00FA746E">
            <w:pPr>
              <w:rPr>
                <w:sz w:val="20"/>
                <w:szCs w:val="20"/>
              </w:rPr>
            </w:pPr>
          </w:p>
        </w:tc>
      </w:tr>
      <w:tr w:rsidR="00FA746E" w:rsidRPr="00433BD0" w14:paraId="76FEE839"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3792442E"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014E59A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5D307D5"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7BE042E1"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6572A87F" w14:textId="77777777" w:rsidR="00FA746E" w:rsidRPr="00433BD0" w:rsidRDefault="00FA746E" w:rsidP="00FA746E">
            <w:pPr>
              <w:jc w:val="center"/>
              <w:rPr>
                <w:sz w:val="20"/>
                <w:szCs w:val="20"/>
              </w:rPr>
            </w:pPr>
            <w:r w:rsidRPr="00433BD0">
              <w:rPr>
                <w:sz w:val="20"/>
                <w:szCs w:val="20"/>
              </w:rPr>
              <w:t>07.3.00.79500</w:t>
            </w:r>
          </w:p>
        </w:tc>
        <w:tc>
          <w:tcPr>
            <w:tcW w:w="697" w:type="dxa"/>
            <w:tcBorders>
              <w:top w:val="nil"/>
              <w:left w:val="single" w:sz="4" w:space="0" w:color="auto"/>
              <w:bottom w:val="nil"/>
              <w:right w:val="single" w:sz="4" w:space="0" w:color="auto"/>
            </w:tcBorders>
            <w:shd w:val="clear" w:color="auto" w:fill="auto"/>
            <w:noWrap/>
            <w:vAlign w:val="center"/>
            <w:hideMark/>
          </w:tcPr>
          <w:p w14:paraId="7AB70C97"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B6AF1BE" w14:textId="77777777" w:rsidR="00FA746E" w:rsidRPr="00433BD0" w:rsidRDefault="00FA746E" w:rsidP="00FA746E">
            <w:pPr>
              <w:jc w:val="right"/>
              <w:rPr>
                <w:sz w:val="20"/>
                <w:szCs w:val="20"/>
              </w:rPr>
            </w:pPr>
            <w:r w:rsidRPr="00433BD0">
              <w:rPr>
                <w:sz w:val="20"/>
                <w:szCs w:val="20"/>
              </w:rPr>
              <w:t>166 600,00</w:t>
            </w:r>
          </w:p>
        </w:tc>
        <w:tc>
          <w:tcPr>
            <w:tcW w:w="1942" w:type="dxa"/>
            <w:gridSpan w:val="2"/>
            <w:tcBorders>
              <w:top w:val="nil"/>
              <w:left w:val="single" w:sz="4" w:space="0" w:color="auto"/>
              <w:bottom w:val="nil"/>
              <w:right w:val="nil"/>
            </w:tcBorders>
            <w:shd w:val="clear" w:color="auto" w:fill="auto"/>
            <w:noWrap/>
            <w:vAlign w:val="center"/>
            <w:hideMark/>
          </w:tcPr>
          <w:p w14:paraId="30C8EDA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751DB2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A519647" w14:textId="77777777" w:rsidR="00FA746E" w:rsidRPr="00433BD0" w:rsidRDefault="00FA746E" w:rsidP="00FA746E">
            <w:pPr>
              <w:rPr>
                <w:sz w:val="20"/>
                <w:szCs w:val="20"/>
              </w:rPr>
            </w:pPr>
          </w:p>
        </w:tc>
      </w:tr>
      <w:tr w:rsidR="00FA746E" w:rsidRPr="00433BD0" w14:paraId="619DDF11"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C1FC905"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A6F977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612711F"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8A7148"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628816B"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F9AA6E"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0C1F84" w14:textId="77777777" w:rsidR="00FA746E" w:rsidRPr="00433BD0" w:rsidRDefault="00FA746E" w:rsidP="00FA746E">
            <w:pPr>
              <w:jc w:val="right"/>
              <w:rPr>
                <w:sz w:val="20"/>
                <w:szCs w:val="20"/>
              </w:rPr>
            </w:pPr>
            <w:r w:rsidRPr="00433BD0">
              <w:rPr>
                <w:sz w:val="20"/>
                <w:szCs w:val="20"/>
              </w:rPr>
              <w:t>166 600,00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721F7D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2D309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9AD1F7D" w14:textId="77777777" w:rsidR="00FA746E" w:rsidRPr="00433BD0" w:rsidRDefault="00FA746E" w:rsidP="00FA746E">
            <w:pPr>
              <w:rPr>
                <w:sz w:val="20"/>
                <w:szCs w:val="20"/>
              </w:rPr>
            </w:pPr>
          </w:p>
        </w:tc>
      </w:tr>
      <w:tr w:rsidR="00FA746E" w:rsidRPr="00433BD0" w14:paraId="2ED5E611"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00837528"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4E323B2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814F74D"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76034FD"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20DDBD08" w14:textId="77777777" w:rsidR="00FA746E" w:rsidRPr="00433BD0" w:rsidRDefault="00FA746E" w:rsidP="00FA746E">
            <w:pPr>
              <w:jc w:val="center"/>
              <w:rPr>
                <w:sz w:val="20"/>
                <w:szCs w:val="20"/>
              </w:rPr>
            </w:pPr>
            <w:r w:rsidRPr="00433BD0">
              <w:rPr>
                <w:sz w:val="20"/>
                <w:szCs w:val="20"/>
              </w:rPr>
              <w:t>07.3.00.79500</w:t>
            </w:r>
          </w:p>
        </w:tc>
        <w:tc>
          <w:tcPr>
            <w:tcW w:w="697" w:type="dxa"/>
            <w:tcBorders>
              <w:top w:val="nil"/>
              <w:left w:val="single" w:sz="4" w:space="0" w:color="auto"/>
              <w:bottom w:val="nil"/>
              <w:right w:val="single" w:sz="4" w:space="0" w:color="auto"/>
            </w:tcBorders>
            <w:shd w:val="clear" w:color="auto" w:fill="auto"/>
            <w:noWrap/>
            <w:vAlign w:val="center"/>
            <w:hideMark/>
          </w:tcPr>
          <w:p w14:paraId="75A99DB1"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7137B93" w14:textId="77777777" w:rsidR="00FA746E" w:rsidRPr="00433BD0" w:rsidRDefault="00FA746E" w:rsidP="00FA746E">
            <w:pPr>
              <w:jc w:val="right"/>
              <w:rPr>
                <w:sz w:val="20"/>
                <w:szCs w:val="20"/>
              </w:rPr>
            </w:pPr>
            <w:r w:rsidRPr="00433BD0">
              <w:rPr>
                <w:sz w:val="20"/>
                <w:szCs w:val="20"/>
              </w:rPr>
              <w:t>149 600,00</w:t>
            </w:r>
          </w:p>
        </w:tc>
        <w:tc>
          <w:tcPr>
            <w:tcW w:w="1942" w:type="dxa"/>
            <w:gridSpan w:val="2"/>
            <w:tcBorders>
              <w:top w:val="nil"/>
              <w:left w:val="single" w:sz="4" w:space="0" w:color="auto"/>
              <w:bottom w:val="nil"/>
              <w:right w:val="nil"/>
            </w:tcBorders>
            <w:shd w:val="clear" w:color="auto" w:fill="auto"/>
            <w:noWrap/>
            <w:vAlign w:val="center"/>
            <w:hideMark/>
          </w:tcPr>
          <w:p w14:paraId="11787C0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63A4F1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5F9E514" w14:textId="77777777" w:rsidR="00FA746E" w:rsidRPr="00433BD0" w:rsidRDefault="00FA746E" w:rsidP="00FA746E">
            <w:pPr>
              <w:rPr>
                <w:sz w:val="20"/>
                <w:szCs w:val="20"/>
              </w:rPr>
            </w:pPr>
          </w:p>
        </w:tc>
      </w:tr>
      <w:tr w:rsidR="00FA746E" w:rsidRPr="00433BD0" w14:paraId="62938E2C"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EE7DDAF"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03075A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E1ED49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CEC341"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A257C64"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21D1C2"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78D99D" w14:textId="77777777" w:rsidR="00FA746E" w:rsidRPr="00433BD0" w:rsidRDefault="00FA746E" w:rsidP="00FA746E">
            <w:pPr>
              <w:jc w:val="right"/>
              <w:rPr>
                <w:sz w:val="20"/>
                <w:szCs w:val="20"/>
              </w:rPr>
            </w:pPr>
            <w:r w:rsidRPr="00433BD0">
              <w:rPr>
                <w:sz w:val="20"/>
                <w:szCs w:val="20"/>
              </w:rPr>
              <w:t>149 600,00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641499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B0A20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0450312" w14:textId="77777777" w:rsidR="00FA746E" w:rsidRPr="00433BD0" w:rsidRDefault="00FA746E" w:rsidP="00FA746E">
            <w:pPr>
              <w:rPr>
                <w:sz w:val="20"/>
                <w:szCs w:val="20"/>
              </w:rPr>
            </w:pPr>
          </w:p>
        </w:tc>
      </w:tr>
      <w:tr w:rsidR="00FA746E" w:rsidRPr="00433BD0" w14:paraId="103DEEBD"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51C21682"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nil"/>
              <w:left w:val="single" w:sz="4" w:space="0" w:color="auto"/>
              <w:bottom w:val="nil"/>
              <w:right w:val="nil"/>
            </w:tcBorders>
            <w:shd w:val="clear" w:color="auto" w:fill="auto"/>
            <w:noWrap/>
            <w:vAlign w:val="center"/>
            <w:hideMark/>
          </w:tcPr>
          <w:p w14:paraId="1DE661F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A498B1D"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626AA276"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2FE77B49" w14:textId="77777777" w:rsidR="00FA746E" w:rsidRPr="00433BD0" w:rsidRDefault="00FA746E" w:rsidP="00FA746E">
            <w:pPr>
              <w:jc w:val="center"/>
              <w:rPr>
                <w:sz w:val="20"/>
                <w:szCs w:val="20"/>
              </w:rPr>
            </w:pPr>
            <w:r w:rsidRPr="00433BD0">
              <w:rPr>
                <w:sz w:val="20"/>
                <w:szCs w:val="20"/>
              </w:rPr>
              <w:t>99.0.00.00000</w:t>
            </w:r>
          </w:p>
        </w:tc>
        <w:tc>
          <w:tcPr>
            <w:tcW w:w="697" w:type="dxa"/>
            <w:tcBorders>
              <w:top w:val="nil"/>
              <w:left w:val="single" w:sz="4" w:space="0" w:color="auto"/>
              <w:bottom w:val="nil"/>
              <w:right w:val="single" w:sz="4" w:space="0" w:color="auto"/>
            </w:tcBorders>
            <w:shd w:val="clear" w:color="auto" w:fill="auto"/>
            <w:noWrap/>
            <w:vAlign w:val="center"/>
            <w:hideMark/>
          </w:tcPr>
          <w:p w14:paraId="5E716101"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EA35A20" w14:textId="77777777" w:rsidR="00FA746E" w:rsidRPr="00433BD0" w:rsidRDefault="00FA746E" w:rsidP="00FA746E">
            <w:pPr>
              <w:jc w:val="right"/>
              <w:rPr>
                <w:sz w:val="20"/>
                <w:szCs w:val="20"/>
              </w:rPr>
            </w:pPr>
            <w:r w:rsidRPr="00433BD0">
              <w:rPr>
                <w:sz w:val="20"/>
                <w:szCs w:val="20"/>
              </w:rPr>
              <w:t>9 445 421,99</w:t>
            </w:r>
          </w:p>
        </w:tc>
        <w:tc>
          <w:tcPr>
            <w:tcW w:w="1942" w:type="dxa"/>
            <w:gridSpan w:val="2"/>
            <w:tcBorders>
              <w:top w:val="nil"/>
              <w:left w:val="single" w:sz="4" w:space="0" w:color="auto"/>
              <w:bottom w:val="nil"/>
              <w:right w:val="nil"/>
            </w:tcBorders>
            <w:shd w:val="clear" w:color="auto" w:fill="auto"/>
            <w:noWrap/>
            <w:vAlign w:val="center"/>
            <w:hideMark/>
          </w:tcPr>
          <w:p w14:paraId="1BC553A5" w14:textId="77777777" w:rsidR="00FA746E" w:rsidRPr="00433BD0" w:rsidRDefault="00FA746E" w:rsidP="00FA746E">
            <w:pPr>
              <w:jc w:val="right"/>
              <w:rPr>
                <w:sz w:val="20"/>
                <w:szCs w:val="20"/>
              </w:rPr>
            </w:pPr>
            <w:r w:rsidRPr="00433BD0">
              <w:rPr>
                <w:sz w:val="20"/>
                <w:szCs w:val="20"/>
              </w:rPr>
              <w:t>4 440 800,00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C26A87F" w14:textId="77777777" w:rsidR="00FA746E" w:rsidRPr="00433BD0" w:rsidRDefault="00FA746E" w:rsidP="00FA746E">
            <w:pPr>
              <w:jc w:val="right"/>
              <w:rPr>
                <w:sz w:val="20"/>
                <w:szCs w:val="20"/>
              </w:rPr>
            </w:pPr>
            <w:r w:rsidRPr="00433BD0">
              <w:rPr>
                <w:sz w:val="20"/>
                <w:szCs w:val="20"/>
              </w:rPr>
              <w:t>4 440 800,00</w:t>
            </w:r>
          </w:p>
        </w:tc>
        <w:tc>
          <w:tcPr>
            <w:tcW w:w="222" w:type="dxa"/>
            <w:vAlign w:val="center"/>
            <w:hideMark/>
          </w:tcPr>
          <w:p w14:paraId="721AFBE2" w14:textId="77777777" w:rsidR="00FA746E" w:rsidRPr="00433BD0" w:rsidRDefault="00FA746E" w:rsidP="00FA746E">
            <w:pPr>
              <w:rPr>
                <w:sz w:val="20"/>
                <w:szCs w:val="20"/>
              </w:rPr>
            </w:pPr>
          </w:p>
        </w:tc>
      </w:tr>
      <w:tr w:rsidR="00FA746E" w:rsidRPr="00433BD0" w14:paraId="5BF46354"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32FC6FD9" w14:textId="77777777" w:rsidR="00FA746E" w:rsidRPr="00433BD0" w:rsidRDefault="00FA746E" w:rsidP="00FA746E">
            <w:pPr>
              <w:rPr>
                <w:sz w:val="20"/>
                <w:szCs w:val="20"/>
              </w:rPr>
            </w:pPr>
            <w:r w:rsidRPr="00433BD0">
              <w:rPr>
                <w:sz w:val="20"/>
                <w:szCs w:val="20"/>
              </w:rPr>
              <w:t>Резервные фонды местного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95BB19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DB9054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E0C9F07"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53DC3C1" w14:textId="77777777" w:rsidR="00FA746E" w:rsidRPr="00433BD0" w:rsidRDefault="00FA746E" w:rsidP="00FA746E">
            <w:pPr>
              <w:jc w:val="center"/>
              <w:rPr>
                <w:sz w:val="20"/>
                <w:szCs w:val="20"/>
              </w:rPr>
            </w:pPr>
            <w:r w:rsidRPr="00433BD0">
              <w:rPr>
                <w:sz w:val="20"/>
                <w:szCs w:val="20"/>
              </w:rPr>
              <w:t>99.0.00.01700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D8BB8D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43E5E47" w14:textId="77777777" w:rsidR="00FA746E" w:rsidRPr="00433BD0" w:rsidRDefault="00FA746E" w:rsidP="00FA746E">
            <w:pPr>
              <w:jc w:val="right"/>
              <w:rPr>
                <w:sz w:val="20"/>
                <w:szCs w:val="20"/>
              </w:rPr>
            </w:pPr>
            <w:r w:rsidRPr="00433BD0">
              <w:rPr>
                <w:sz w:val="20"/>
                <w:szCs w:val="20"/>
              </w:rPr>
              <w:t>667 500,00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7B3ABA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2CCE1B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8FAE372" w14:textId="77777777" w:rsidR="00FA746E" w:rsidRPr="00433BD0" w:rsidRDefault="00FA746E" w:rsidP="00FA746E">
            <w:pPr>
              <w:rPr>
                <w:sz w:val="20"/>
                <w:szCs w:val="20"/>
              </w:rPr>
            </w:pPr>
          </w:p>
        </w:tc>
      </w:tr>
      <w:tr w:rsidR="00FA746E" w:rsidRPr="00433BD0" w14:paraId="0DB2E91D"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49938254"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AFBB12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4C8CAF6"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61F2161"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35029D4" w14:textId="77777777" w:rsidR="00FA746E" w:rsidRPr="00433BD0" w:rsidRDefault="00FA746E" w:rsidP="00FA746E">
            <w:pPr>
              <w:jc w:val="center"/>
              <w:rPr>
                <w:sz w:val="20"/>
                <w:szCs w:val="20"/>
              </w:rPr>
            </w:pPr>
            <w:r w:rsidRPr="00433BD0">
              <w:rPr>
                <w:sz w:val="20"/>
                <w:szCs w:val="20"/>
              </w:rPr>
              <w:t>99.0.00.01700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5618E91"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AA747E2" w14:textId="77777777" w:rsidR="00FA746E" w:rsidRPr="00433BD0" w:rsidRDefault="00FA746E" w:rsidP="00FA746E">
            <w:pPr>
              <w:jc w:val="right"/>
              <w:rPr>
                <w:sz w:val="20"/>
                <w:szCs w:val="20"/>
              </w:rPr>
            </w:pPr>
            <w:r w:rsidRPr="00433BD0">
              <w:rPr>
                <w:sz w:val="20"/>
                <w:szCs w:val="20"/>
              </w:rPr>
              <w:t>274 725,00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E7DA8E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5C687A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C4EFFAA" w14:textId="77777777" w:rsidR="00FA746E" w:rsidRPr="00433BD0" w:rsidRDefault="00FA746E" w:rsidP="00FA746E">
            <w:pPr>
              <w:rPr>
                <w:sz w:val="20"/>
                <w:szCs w:val="20"/>
              </w:rPr>
            </w:pPr>
          </w:p>
        </w:tc>
      </w:tr>
      <w:tr w:rsidR="00FA746E" w:rsidRPr="00433BD0" w14:paraId="33D4155B"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3A5B489"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70BABA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5C6301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2FC231"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639917E" w14:textId="77777777" w:rsidR="00FA746E" w:rsidRPr="00433BD0" w:rsidRDefault="00FA746E" w:rsidP="00FA746E">
            <w:pPr>
              <w:jc w:val="center"/>
              <w:rPr>
                <w:sz w:val="20"/>
                <w:szCs w:val="20"/>
              </w:rPr>
            </w:pPr>
            <w:r w:rsidRPr="00433BD0">
              <w:rPr>
                <w:sz w:val="20"/>
                <w:szCs w:val="20"/>
              </w:rPr>
              <w:t>99.0.00.01700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8F5162"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3208CC" w14:textId="77777777" w:rsidR="00FA746E" w:rsidRPr="00433BD0" w:rsidRDefault="00FA746E" w:rsidP="00FA746E">
            <w:pPr>
              <w:jc w:val="right"/>
              <w:rPr>
                <w:sz w:val="20"/>
                <w:szCs w:val="20"/>
              </w:rPr>
            </w:pPr>
            <w:r w:rsidRPr="00433BD0">
              <w:rPr>
                <w:sz w:val="20"/>
                <w:szCs w:val="20"/>
              </w:rPr>
              <w:t>274 725,00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C885F0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B2CFD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4DB157D" w14:textId="77777777" w:rsidR="00FA746E" w:rsidRPr="00433BD0" w:rsidRDefault="00FA746E" w:rsidP="00FA746E">
            <w:pPr>
              <w:rPr>
                <w:sz w:val="20"/>
                <w:szCs w:val="20"/>
              </w:rPr>
            </w:pPr>
          </w:p>
        </w:tc>
      </w:tr>
      <w:tr w:rsidR="00FA746E" w:rsidRPr="00433BD0" w14:paraId="72553851"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6A441FB2"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5280CF1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296C1D6"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C9705F5"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28CC7254" w14:textId="77777777" w:rsidR="00FA746E" w:rsidRPr="00433BD0" w:rsidRDefault="00FA746E" w:rsidP="00FA746E">
            <w:pPr>
              <w:jc w:val="center"/>
              <w:rPr>
                <w:sz w:val="20"/>
                <w:szCs w:val="20"/>
              </w:rPr>
            </w:pPr>
            <w:r w:rsidRPr="00433BD0">
              <w:rPr>
                <w:sz w:val="20"/>
                <w:szCs w:val="20"/>
              </w:rPr>
              <w:t>99.0.00.01700</w:t>
            </w:r>
          </w:p>
        </w:tc>
        <w:tc>
          <w:tcPr>
            <w:tcW w:w="697" w:type="dxa"/>
            <w:tcBorders>
              <w:top w:val="nil"/>
              <w:left w:val="single" w:sz="4" w:space="0" w:color="auto"/>
              <w:bottom w:val="nil"/>
              <w:right w:val="single" w:sz="4" w:space="0" w:color="auto"/>
            </w:tcBorders>
            <w:shd w:val="clear" w:color="auto" w:fill="auto"/>
            <w:noWrap/>
            <w:vAlign w:val="center"/>
            <w:hideMark/>
          </w:tcPr>
          <w:p w14:paraId="464AD0B0"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F34D76A" w14:textId="77777777" w:rsidR="00FA746E" w:rsidRPr="00433BD0" w:rsidRDefault="00FA746E" w:rsidP="00FA746E">
            <w:pPr>
              <w:jc w:val="right"/>
              <w:rPr>
                <w:sz w:val="20"/>
                <w:szCs w:val="20"/>
              </w:rPr>
            </w:pPr>
            <w:r w:rsidRPr="00433BD0">
              <w:rPr>
                <w:sz w:val="20"/>
                <w:szCs w:val="20"/>
              </w:rPr>
              <w:t>392 775,00</w:t>
            </w:r>
          </w:p>
        </w:tc>
        <w:tc>
          <w:tcPr>
            <w:tcW w:w="1942" w:type="dxa"/>
            <w:gridSpan w:val="2"/>
            <w:tcBorders>
              <w:top w:val="nil"/>
              <w:left w:val="single" w:sz="4" w:space="0" w:color="auto"/>
              <w:bottom w:val="nil"/>
              <w:right w:val="nil"/>
            </w:tcBorders>
            <w:shd w:val="clear" w:color="auto" w:fill="auto"/>
            <w:noWrap/>
            <w:vAlign w:val="center"/>
            <w:hideMark/>
          </w:tcPr>
          <w:p w14:paraId="6938D16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3C72D3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B1EA964" w14:textId="77777777" w:rsidR="00FA746E" w:rsidRPr="00433BD0" w:rsidRDefault="00FA746E" w:rsidP="00FA746E">
            <w:pPr>
              <w:rPr>
                <w:sz w:val="20"/>
                <w:szCs w:val="20"/>
              </w:rPr>
            </w:pPr>
          </w:p>
        </w:tc>
      </w:tr>
      <w:tr w:rsidR="00FA746E" w:rsidRPr="00433BD0" w14:paraId="7D97EF88"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A5E7735"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51008C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32E13BB"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B7F1C8"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0C36172" w14:textId="77777777" w:rsidR="00FA746E" w:rsidRPr="00433BD0" w:rsidRDefault="00FA746E" w:rsidP="00FA746E">
            <w:pPr>
              <w:jc w:val="center"/>
              <w:rPr>
                <w:sz w:val="20"/>
                <w:szCs w:val="20"/>
              </w:rPr>
            </w:pPr>
            <w:r w:rsidRPr="00433BD0">
              <w:rPr>
                <w:sz w:val="20"/>
                <w:szCs w:val="20"/>
              </w:rPr>
              <w:t>99.0.00.01700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7E1972"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A30BBF" w14:textId="77777777" w:rsidR="00FA746E" w:rsidRPr="00433BD0" w:rsidRDefault="00FA746E" w:rsidP="00FA746E">
            <w:pPr>
              <w:jc w:val="right"/>
              <w:rPr>
                <w:sz w:val="20"/>
                <w:szCs w:val="20"/>
              </w:rPr>
            </w:pPr>
            <w:r w:rsidRPr="00433BD0">
              <w:rPr>
                <w:sz w:val="20"/>
                <w:szCs w:val="20"/>
              </w:rPr>
              <w:t>392 775,00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C06765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F73DF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E116D38" w14:textId="77777777" w:rsidR="00FA746E" w:rsidRPr="00433BD0" w:rsidRDefault="00FA746E" w:rsidP="00FA746E">
            <w:pPr>
              <w:rPr>
                <w:sz w:val="20"/>
                <w:szCs w:val="20"/>
              </w:rPr>
            </w:pPr>
          </w:p>
        </w:tc>
      </w:tr>
      <w:tr w:rsidR="00FA746E" w:rsidRPr="00433BD0" w14:paraId="2054DEF3" w14:textId="77777777" w:rsidTr="00FA746E">
        <w:trPr>
          <w:trHeight w:val="1155"/>
        </w:trPr>
        <w:tc>
          <w:tcPr>
            <w:tcW w:w="5200" w:type="dxa"/>
            <w:gridSpan w:val="2"/>
            <w:tcBorders>
              <w:top w:val="nil"/>
              <w:left w:val="single" w:sz="4" w:space="0" w:color="auto"/>
              <w:bottom w:val="nil"/>
              <w:right w:val="nil"/>
            </w:tcBorders>
            <w:shd w:val="clear" w:color="auto" w:fill="auto"/>
            <w:vAlign w:val="center"/>
            <w:hideMark/>
          </w:tcPr>
          <w:p w14:paraId="48CD2DB7" w14:textId="77777777" w:rsidR="00FA746E" w:rsidRPr="00433BD0" w:rsidRDefault="00FA746E" w:rsidP="00FA746E">
            <w:pPr>
              <w:rPr>
                <w:sz w:val="20"/>
                <w:szCs w:val="20"/>
              </w:rPr>
            </w:pPr>
            <w:r w:rsidRPr="00433BD0">
              <w:rPr>
                <w:sz w:val="20"/>
                <w:szCs w:val="20"/>
              </w:rPr>
              <w:lastRenderedPageBreak/>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80" w:type="dxa"/>
            <w:gridSpan w:val="3"/>
            <w:tcBorders>
              <w:top w:val="nil"/>
              <w:left w:val="single" w:sz="4" w:space="0" w:color="auto"/>
              <w:bottom w:val="nil"/>
              <w:right w:val="nil"/>
            </w:tcBorders>
            <w:shd w:val="clear" w:color="auto" w:fill="auto"/>
            <w:noWrap/>
            <w:vAlign w:val="center"/>
            <w:hideMark/>
          </w:tcPr>
          <w:p w14:paraId="025FA25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9E2D94A"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7EB6B9E2"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43060751" w14:textId="77777777" w:rsidR="00FA746E" w:rsidRPr="00433BD0" w:rsidRDefault="00FA746E" w:rsidP="00FA746E">
            <w:pPr>
              <w:jc w:val="center"/>
              <w:rPr>
                <w:sz w:val="20"/>
                <w:szCs w:val="20"/>
              </w:rPr>
            </w:pPr>
            <w:r w:rsidRPr="00433BD0">
              <w:rPr>
                <w:sz w:val="20"/>
                <w:szCs w:val="20"/>
              </w:rPr>
              <w:t>99.0.00.70289</w:t>
            </w:r>
          </w:p>
        </w:tc>
        <w:tc>
          <w:tcPr>
            <w:tcW w:w="697" w:type="dxa"/>
            <w:tcBorders>
              <w:top w:val="nil"/>
              <w:left w:val="single" w:sz="4" w:space="0" w:color="auto"/>
              <w:bottom w:val="nil"/>
              <w:right w:val="single" w:sz="4" w:space="0" w:color="auto"/>
            </w:tcBorders>
            <w:shd w:val="clear" w:color="auto" w:fill="auto"/>
            <w:noWrap/>
            <w:vAlign w:val="center"/>
            <w:hideMark/>
          </w:tcPr>
          <w:p w14:paraId="59537DC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730CFC7A" w14:textId="77777777" w:rsidR="00FA746E" w:rsidRPr="00433BD0" w:rsidRDefault="00FA746E" w:rsidP="00FA746E">
            <w:pPr>
              <w:jc w:val="right"/>
              <w:rPr>
                <w:sz w:val="20"/>
                <w:szCs w:val="20"/>
              </w:rPr>
            </w:pPr>
            <w:r w:rsidRPr="00433BD0">
              <w:rPr>
                <w:sz w:val="20"/>
                <w:szCs w:val="20"/>
              </w:rPr>
              <w:t>4 440 800,00</w:t>
            </w:r>
          </w:p>
        </w:tc>
        <w:tc>
          <w:tcPr>
            <w:tcW w:w="1942" w:type="dxa"/>
            <w:gridSpan w:val="2"/>
            <w:tcBorders>
              <w:top w:val="nil"/>
              <w:left w:val="single" w:sz="4" w:space="0" w:color="auto"/>
              <w:bottom w:val="nil"/>
              <w:right w:val="nil"/>
            </w:tcBorders>
            <w:shd w:val="clear" w:color="auto" w:fill="auto"/>
            <w:noWrap/>
            <w:vAlign w:val="center"/>
            <w:hideMark/>
          </w:tcPr>
          <w:p w14:paraId="543ED592" w14:textId="77777777" w:rsidR="00FA746E" w:rsidRPr="00433BD0" w:rsidRDefault="00FA746E" w:rsidP="00FA746E">
            <w:pPr>
              <w:jc w:val="right"/>
              <w:rPr>
                <w:sz w:val="20"/>
                <w:szCs w:val="20"/>
              </w:rPr>
            </w:pPr>
            <w:r w:rsidRPr="00433BD0">
              <w:rPr>
                <w:sz w:val="20"/>
                <w:szCs w:val="20"/>
              </w:rPr>
              <w:t>4 440 800,00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994289F" w14:textId="77777777" w:rsidR="00FA746E" w:rsidRPr="00433BD0" w:rsidRDefault="00FA746E" w:rsidP="00FA746E">
            <w:pPr>
              <w:jc w:val="right"/>
              <w:rPr>
                <w:sz w:val="20"/>
                <w:szCs w:val="20"/>
              </w:rPr>
            </w:pPr>
            <w:r w:rsidRPr="00433BD0">
              <w:rPr>
                <w:sz w:val="20"/>
                <w:szCs w:val="20"/>
              </w:rPr>
              <w:t>4 440 800,00</w:t>
            </w:r>
          </w:p>
        </w:tc>
        <w:tc>
          <w:tcPr>
            <w:tcW w:w="222" w:type="dxa"/>
            <w:vAlign w:val="center"/>
            <w:hideMark/>
          </w:tcPr>
          <w:p w14:paraId="13E7026E" w14:textId="77777777" w:rsidR="00FA746E" w:rsidRPr="00433BD0" w:rsidRDefault="00FA746E" w:rsidP="00FA746E">
            <w:pPr>
              <w:rPr>
                <w:sz w:val="20"/>
                <w:szCs w:val="20"/>
              </w:rPr>
            </w:pPr>
          </w:p>
        </w:tc>
      </w:tr>
      <w:tr w:rsidR="00FA746E" w:rsidRPr="00433BD0" w14:paraId="3B369B3F"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72F9D176"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4E59D1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7C96E7A"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5A00B6B"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7E3048E" w14:textId="77777777" w:rsidR="00FA746E" w:rsidRPr="00433BD0" w:rsidRDefault="00FA746E" w:rsidP="00FA746E">
            <w:pPr>
              <w:jc w:val="center"/>
              <w:rPr>
                <w:sz w:val="20"/>
                <w:szCs w:val="20"/>
              </w:rPr>
            </w:pPr>
            <w:r w:rsidRPr="00433BD0">
              <w:rPr>
                <w:sz w:val="20"/>
                <w:szCs w:val="20"/>
              </w:rPr>
              <w:t>99.0.00.70289</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B3278A6"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A4B79EE" w14:textId="77777777" w:rsidR="00FA746E" w:rsidRPr="00433BD0" w:rsidRDefault="00FA746E" w:rsidP="00FA746E">
            <w:pPr>
              <w:jc w:val="right"/>
              <w:rPr>
                <w:sz w:val="20"/>
                <w:szCs w:val="20"/>
              </w:rPr>
            </w:pPr>
            <w:r w:rsidRPr="00433BD0">
              <w:rPr>
                <w:sz w:val="20"/>
                <w:szCs w:val="20"/>
              </w:rPr>
              <w:t>4 125 800,00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C918298" w14:textId="77777777" w:rsidR="00FA746E" w:rsidRPr="00433BD0" w:rsidRDefault="00FA746E" w:rsidP="00FA746E">
            <w:pPr>
              <w:jc w:val="right"/>
              <w:rPr>
                <w:sz w:val="20"/>
                <w:szCs w:val="20"/>
              </w:rPr>
            </w:pPr>
            <w:r w:rsidRPr="00433BD0">
              <w:rPr>
                <w:sz w:val="20"/>
                <w:szCs w:val="20"/>
              </w:rPr>
              <w:t>4 125 800,00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54BC09C" w14:textId="77777777" w:rsidR="00FA746E" w:rsidRPr="00433BD0" w:rsidRDefault="00FA746E" w:rsidP="00FA746E">
            <w:pPr>
              <w:jc w:val="right"/>
              <w:rPr>
                <w:sz w:val="20"/>
                <w:szCs w:val="20"/>
              </w:rPr>
            </w:pPr>
            <w:r w:rsidRPr="00433BD0">
              <w:rPr>
                <w:sz w:val="20"/>
                <w:szCs w:val="20"/>
              </w:rPr>
              <w:t>4 125 800,00</w:t>
            </w:r>
          </w:p>
        </w:tc>
        <w:tc>
          <w:tcPr>
            <w:tcW w:w="222" w:type="dxa"/>
            <w:vAlign w:val="center"/>
            <w:hideMark/>
          </w:tcPr>
          <w:p w14:paraId="1628EDC7" w14:textId="77777777" w:rsidR="00FA746E" w:rsidRPr="00433BD0" w:rsidRDefault="00FA746E" w:rsidP="00FA746E">
            <w:pPr>
              <w:rPr>
                <w:sz w:val="20"/>
                <w:szCs w:val="20"/>
              </w:rPr>
            </w:pPr>
          </w:p>
        </w:tc>
      </w:tr>
      <w:tr w:rsidR="00FA746E" w:rsidRPr="00433BD0" w14:paraId="578F8130"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8EEA351"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5FC35B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7A483EB"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65A62F"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FA554C7" w14:textId="77777777" w:rsidR="00FA746E" w:rsidRPr="00433BD0" w:rsidRDefault="00FA746E" w:rsidP="00FA746E">
            <w:pPr>
              <w:jc w:val="center"/>
              <w:rPr>
                <w:sz w:val="20"/>
                <w:szCs w:val="20"/>
              </w:rPr>
            </w:pPr>
            <w:r w:rsidRPr="00433BD0">
              <w:rPr>
                <w:sz w:val="20"/>
                <w:szCs w:val="20"/>
              </w:rPr>
              <w:t>99.0.00.70289</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B2524D"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0C1F20" w14:textId="77777777" w:rsidR="00FA746E" w:rsidRPr="00433BD0" w:rsidRDefault="00FA746E" w:rsidP="00FA746E">
            <w:pPr>
              <w:jc w:val="right"/>
              <w:rPr>
                <w:sz w:val="20"/>
                <w:szCs w:val="20"/>
              </w:rPr>
            </w:pPr>
            <w:r w:rsidRPr="00433BD0">
              <w:rPr>
                <w:sz w:val="20"/>
                <w:szCs w:val="20"/>
              </w:rPr>
              <w:t>4 125 800,00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412EF95" w14:textId="77777777" w:rsidR="00FA746E" w:rsidRPr="00433BD0" w:rsidRDefault="00FA746E" w:rsidP="00FA746E">
            <w:pPr>
              <w:jc w:val="right"/>
              <w:rPr>
                <w:sz w:val="20"/>
                <w:szCs w:val="20"/>
              </w:rPr>
            </w:pPr>
            <w:r w:rsidRPr="00433BD0">
              <w:rPr>
                <w:sz w:val="20"/>
                <w:szCs w:val="20"/>
              </w:rPr>
              <w:t>4 125 800,00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7E029E" w14:textId="77777777" w:rsidR="00FA746E" w:rsidRPr="00433BD0" w:rsidRDefault="00FA746E" w:rsidP="00FA746E">
            <w:pPr>
              <w:jc w:val="right"/>
              <w:rPr>
                <w:sz w:val="20"/>
                <w:szCs w:val="20"/>
              </w:rPr>
            </w:pPr>
            <w:r w:rsidRPr="00433BD0">
              <w:rPr>
                <w:sz w:val="20"/>
                <w:szCs w:val="20"/>
              </w:rPr>
              <w:t>4 125 800,00</w:t>
            </w:r>
          </w:p>
        </w:tc>
        <w:tc>
          <w:tcPr>
            <w:tcW w:w="222" w:type="dxa"/>
            <w:vAlign w:val="center"/>
            <w:hideMark/>
          </w:tcPr>
          <w:p w14:paraId="6E3738EB" w14:textId="77777777" w:rsidR="00FA746E" w:rsidRPr="00433BD0" w:rsidRDefault="00FA746E" w:rsidP="00FA746E">
            <w:pPr>
              <w:rPr>
                <w:sz w:val="20"/>
                <w:szCs w:val="20"/>
              </w:rPr>
            </w:pPr>
          </w:p>
        </w:tc>
      </w:tr>
      <w:tr w:rsidR="00FA746E" w:rsidRPr="00433BD0" w14:paraId="0C2CC2F7"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375BE4FB"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880" w:type="dxa"/>
            <w:gridSpan w:val="3"/>
            <w:tcBorders>
              <w:top w:val="nil"/>
              <w:left w:val="single" w:sz="4" w:space="0" w:color="auto"/>
              <w:bottom w:val="nil"/>
              <w:right w:val="nil"/>
            </w:tcBorders>
            <w:shd w:val="clear" w:color="auto" w:fill="auto"/>
            <w:noWrap/>
            <w:vAlign w:val="center"/>
            <w:hideMark/>
          </w:tcPr>
          <w:p w14:paraId="5B6C432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359246E"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6DD77410"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7D8C7D6C" w14:textId="77777777" w:rsidR="00FA746E" w:rsidRPr="00433BD0" w:rsidRDefault="00FA746E" w:rsidP="00FA746E">
            <w:pPr>
              <w:jc w:val="center"/>
              <w:rPr>
                <w:sz w:val="20"/>
                <w:szCs w:val="20"/>
              </w:rPr>
            </w:pPr>
            <w:r w:rsidRPr="00433BD0">
              <w:rPr>
                <w:sz w:val="20"/>
                <w:szCs w:val="20"/>
              </w:rPr>
              <w:t>99.0.00.70289</w:t>
            </w:r>
          </w:p>
        </w:tc>
        <w:tc>
          <w:tcPr>
            <w:tcW w:w="697" w:type="dxa"/>
            <w:tcBorders>
              <w:top w:val="nil"/>
              <w:left w:val="single" w:sz="4" w:space="0" w:color="auto"/>
              <w:bottom w:val="nil"/>
              <w:right w:val="single" w:sz="4" w:space="0" w:color="auto"/>
            </w:tcBorders>
            <w:shd w:val="clear" w:color="auto" w:fill="auto"/>
            <w:noWrap/>
            <w:vAlign w:val="center"/>
            <w:hideMark/>
          </w:tcPr>
          <w:p w14:paraId="11B4A2EE" w14:textId="77777777" w:rsidR="00FA746E" w:rsidRPr="00433BD0" w:rsidRDefault="00FA746E" w:rsidP="00FA746E">
            <w:pPr>
              <w:jc w:val="center"/>
              <w:rPr>
                <w:sz w:val="20"/>
                <w:szCs w:val="20"/>
              </w:rPr>
            </w:pPr>
            <w:r w:rsidRPr="00433BD0">
              <w:rPr>
                <w:sz w:val="20"/>
                <w:szCs w:val="20"/>
              </w:rPr>
              <w:t>300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9DB4054" w14:textId="77777777" w:rsidR="00FA746E" w:rsidRPr="00433BD0" w:rsidRDefault="00FA746E" w:rsidP="00FA746E">
            <w:pPr>
              <w:jc w:val="right"/>
              <w:rPr>
                <w:sz w:val="20"/>
                <w:szCs w:val="20"/>
              </w:rPr>
            </w:pPr>
            <w:r w:rsidRPr="00433BD0">
              <w:rPr>
                <w:sz w:val="20"/>
                <w:szCs w:val="20"/>
              </w:rPr>
              <w:t>315 000,00</w:t>
            </w:r>
          </w:p>
        </w:tc>
        <w:tc>
          <w:tcPr>
            <w:tcW w:w="1942" w:type="dxa"/>
            <w:gridSpan w:val="2"/>
            <w:tcBorders>
              <w:top w:val="nil"/>
              <w:left w:val="single" w:sz="4" w:space="0" w:color="auto"/>
              <w:bottom w:val="nil"/>
              <w:right w:val="nil"/>
            </w:tcBorders>
            <w:shd w:val="clear" w:color="auto" w:fill="auto"/>
            <w:noWrap/>
            <w:vAlign w:val="center"/>
            <w:hideMark/>
          </w:tcPr>
          <w:p w14:paraId="4B3FB560" w14:textId="77777777" w:rsidR="00FA746E" w:rsidRPr="00433BD0" w:rsidRDefault="00FA746E" w:rsidP="00FA746E">
            <w:pPr>
              <w:jc w:val="right"/>
              <w:rPr>
                <w:sz w:val="20"/>
                <w:szCs w:val="20"/>
              </w:rPr>
            </w:pPr>
            <w:r w:rsidRPr="00433BD0">
              <w:rPr>
                <w:sz w:val="20"/>
                <w:szCs w:val="20"/>
              </w:rPr>
              <w:t>315 000,00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61DFC10" w14:textId="77777777" w:rsidR="00FA746E" w:rsidRPr="00433BD0" w:rsidRDefault="00FA746E" w:rsidP="00FA746E">
            <w:pPr>
              <w:jc w:val="right"/>
              <w:rPr>
                <w:sz w:val="20"/>
                <w:szCs w:val="20"/>
              </w:rPr>
            </w:pPr>
            <w:r w:rsidRPr="00433BD0">
              <w:rPr>
                <w:sz w:val="20"/>
                <w:szCs w:val="20"/>
              </w:rPr>
              <w:t>315 000,00</w:t>
            </w:r>
          </w:p>
        </w:tc>
        <w:tc>
          <w:tcPr>
            <w:tcW w:w="222" w:type="dxa"/>
            <w:vAlign w:val="center"/>
            <w:hideMark/>
          </w:tcPr>
          <w:p w14:paraId="275BEA00" w14:textId="77777777" w:rsidR="00FA746E" w:rsidRPr="00433BD0" w:rsidRDefault="00FA746E" w:rsidP="00FA746E">
            <w:pPr>
              <w:rPr>
                <w:sz w:val="20"/>
                <w:szCs w:val="20"/>
              </w:rPr>
            </w:pPr>
          </w:p>
        </w:tc>
      </w:tr>
      <w:tr w:rsidR="00FA746E" w:rsidRPr="00433BD0" w14:paraId="5EAFA92A"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C4043B7" w14:textId="77777777" w:rsidR="00FA746E" w:rsidRPr="00433BD0" w:rsidRDefault="00FA746E" w:rsidP="00FA746E">
            <w:pPr>
              <w:rPr>
                <w:sz w:val="20"/>
                <w:szCs w:val="20"/>
              </w:rPr>
            </w:pPr>
            <w:r w:rsidRPr="00433BD0">
              <w:rPr>
                <w:sz w:val="20"/>
                <w:szCs w:val="20"/>
              </w:rPr>
              <w:t>Социальные выплаты гражданам, кроме публичных нормативных социальных выплат</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8728FF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E0A7B7C"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2FFBB9"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2D89A1C" w14:textId="77777777" w:rsidR="00FA746E" w:rsidRPr="00433BD0" w:rsidRDefault="00FA746E" w:rsidP="00FA746E">
            <w:pPr>
              <w:jc w:val="center"/>
              <w:rPr>
                <w:sz w:val="20"/>
                <w:szCs w:val="20"/>
              </w:rPr>
            </w:pPr>
            <w:r w:rsidRPr="00433BD0">
              <w:rPr>
                <w:sz w:val="20"/>
                <w:szCs w:val="20"/>
              </w:rPr>
              <w:t>99.0.00.70289</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9CFCF6" w14:textId="77777777" w:rsidR="00FA746E" w:rsidRPr="00433BD0" w:rsidRDefault="00FA746E" w:rsidP="00FA746E">
            <w:pPr>
              <w:jc w:val="center"/>
              <w:rPr>
                <w:sz w:val="20"/>
                <w:szCs w:val="20"/>
              </w:rPr>
            </w:pPr>
            <w:r w:rsidRPr="00433BD0">
              <w:rPr>
                <w:sz w:val="20"/>
                <w:szCs w:val="20"/>
              </w:rPr>
              <w:t>320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A14C93" w14:textId="77777777" w:rsidR="00FA746E" w:rsidRPr="00433BD0" w:rsidRDefault="00FA746E" w:rsidP="00FA746E">
            <w:pPr>
              <w:jc w:val="right"/>
              <w:rPr>
                <w:sz w:val="20"/>
                <w:szCs w:val="20"/>
              </w:rPr>
            </w:pPr>
            <w:r w:rsidRPr="00433BD0">
              <w:rPr>
                <w:sz w:val="20"/>
                <w:szCs w:val="20"/>
              </w:rPr>
              <w:t>315 000,00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E0369C2" w14:textId="77777777" w:rsidR="00FA746E" w:rsidRPr="00433BD0" w:rsidRDefault="00FA746E" w:rsidP="00FA746E">
            <w:pPr>
              <w:jc w:val="right"/>
              <w:rPr>
                <w:sz w:val="20"/>
                <w:szCs w:val="20"/>
              </w:rPr>
            </w:pPr>
            <w:r w:rsidRPr="00433BD0">
              <w:rPr>
                <w:sz w:val="20"/>
                <w:szCs w:val="20"/>
              </w:rPr>
              <w:t>315 000,00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FD26D1" w14:textId="77777777" w:rsidR="00FA746E" w:rsidRPr="00433BD0" w:rsidRDefault="00FA746E" w:rsidP="00FA746E">
            <w:pPr>
              <w:jc w:val="right"/>
              <w:rPr>
                <w:sz w:val="20"/>
                <w:szCs w:val="20"/>
              </w:rPr>
            </w:pPr>
            <w:r w:rsidRPr="00433BD0">
              <w:rPr>
                <w:sz w:val="20"/>
                <w:szCs w:val="20"/>
              </w:rPr>
              <w:t>315 000,00</w:t>
            </w:r>
          </w:p>
        </w:tc>
        <w:tc>
          <w:tcPr>
            <w:tcW w:w="222" w:type="dxa"/>
            <w:vAlign w:val="center"/>
            <w:hideMark/>
          </w:tcPr>
          <w:p w14:paraId="51C71CFB" w14:textId="77777777" w:rsidR="00FA746E" w:rsidRPr="00433BD0" w:rsidRDefault="00FA746E" w:rsidP="00FA746E">
            <w:pPr>
              <w:rPr>
                <w:sz w:val="20"/>
                <w:szCs w:val="20"/>
              </w:rPr>
            </w:pPr>
          </w:p>
        </w:tc>
      </w:tr>
      <w:tr w:rsidR="00FA746E" w:rsidRPr="00433BD0" w14:paraId="51101AD2"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13F9A440"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6B1EE59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B5BCB59"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2B94CD01"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068977A2" w14:textId="77777777" w:rsidR="00FA746E" w:rsidRPr="00433BD0" w:rsidRDefault="00FA746E" w:rsidP="00FA746E">
            <w:pPr>
              <w:jc w:val="center"/>
              <w:rPr>
                <w:sz w:val="20"/>
                <w:szCs w:val="20"/>
              </w:rPr>
            </w:pPr>
            <w:r w:rsidRPr="00433BD0">
              <w:rPr>
                <w:sz w:val="20"/>
                <w:szCs w:val="20"/>
              </w:rPr>
              <w:t>99.0.00.70510</w:t>
            </w:r>
          </w:p>
        </w:tc>
        <w:tc>
          <w:tcPr>
            <w:tcW w:w="697" w:type="dxa"/>
            <w:tcBorders>
              <w:top w:val="nil"/>
              <w:left w:val="single" w:sz="4" w:space="0" w:color="auto"/>
              <w:bottom w:val="nil"/>
              <w:right w:val="single" w:sz="4" w:space="0" w:color="auto"/>
            </w:tcBorders>
            <w:shd w:val="clear" w:color="auto" w:fill="auto"/>
            <w:noWrap/>
            <w:vAlign w:val="center"/>
            <w:hideMark/>
          </w:tcPr>
          <w:p w14:paraId="62BF3447"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C456AFF" w14:textId="77777777" w:rsidR="00FA746E" w:rsidRPr="00433BD0" w:rsidRDefault="00FA746E" w:rsidP="00FA746E">
            <w:pPr>
              <w:jc w:val="right"/>
              <w:rPr>
                <w:sz w:val="20"/>
                <w:szCs w:val="20"/>
              </w:rPr>
            </w:pPr>
            <w:r w:rsidRPr="00433BD0">
              <w:rPr>
                <w:sz w:val="20"/>
                <w:szCs w:val="20"/>
              </w:rPr>
              <w:t>4 337 121,99</w:t>
            </w:r>
          </w:p>
        </w:tc>
        <w:tc>
          <w:tcPr>
            <w:tcW w:w="1942" w:type="dxa"/>
            <w:gridSpan w:val="2"/>
            <w:tcBorders>
              <w:top w:val="nil"/>
              <w:left w:val="single" w:sz="4" w:space="0" w:color="auto"/>
              <w:bottom w:val="nil"/>
              <w:right w:val="nil"/>
            </w:tcBorders>
            <w:shd w:val="clear" w:color="auto" w:fill="auto"/>
            <w:noWrap/>
            <w:vAlign w:val="center"/>
            <w:hideMark/>
          </w:tcPr>
          <w:p w14:paraId="6E26A55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BA2836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497DD44" w14:textId="77777777" w:rsidR="00FA746E" w:rsidRPr="00433BD0" w:rsidRDefault="00FA746E" w:rsidP="00FA746E">
            <w:pPr>
              <w:rPr>
                <w:sz w:val="20"/>
                <w:szCs w:val="20"/>
              </w:rPr>
            </w:pPr>
          </w:p>
        </w:tc>
      </w:tr>
      <w:tr w:rsidR="00FA746E" w:rsidRPr="00433BD0" w14:paraId="10587F32"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71E1CF11"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ED1A4C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BAB4BD2"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58895ED"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3EC6862" w14:textId="77777777" w:rsidR="00FA746E" w:rsidRPr="00433BD0" w:rsidRDefault="00FA746E" w:rsidP="00FA746E">
            <w:pPr>
              <w:jc w:val="center"/>
              <w:rPr>
                <w:sz w:val="20"/>
                <w:szCs w:val="20"/>
              </w:rPr>
            </w:pPr>
            <w:r w:rsidRPr="00433BD0">
              <w:rPr>
                <w:sz w:val="20"/>
                <w:szCs w:val="20"/>
              </w:rPr>
              <w:t>99.0.00.70510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F6D55C8"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080E639" w14:textId="77777777" w:rsidR="00FA746E" w:rsidRPr="00433BD0" w:rsidRDefault="00FA746E" w:rsidP="00FA746E">
            <w:pPr>
              <w:jc w:val="right"/>
              <w:rPr>
                <w:sz w:val="20"/>
                <w:szCs w:val="20"/>
              </w:rPr>
            </w:pPr>
            <w:r w:rsidRPr="00433BD0">
              <w:rPr>
                <w:sz w:val="20"/>
                <w:szCs w:val="20"/>
              </w:rPr>
              <w:t>1 472 569,08</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C0CE94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65D469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3690E5B" w14:textId="77777777" w:rsidR="00FA746E" w:rsidRPr="00433BD0" w:rsidRDefault="00FA746E" w:rsidP="00FA746E">
            <w:pPr>
              <w:rPr>
                <w:sz w:val="20"/>
                <w:szCs w:val="20"/>
              </w:rPr>
            </w:pPr>
          </w:p>
        </w:tc>
      </w:tr>
      <w:tr w:rsidR="00FA746E" w:rsidRPr="00433BD0" w14:paraId="464C7627"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E14553E"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D16E83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2D764C4"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41846D"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8821F8A" w14:textId="77777777" w:rsidR="00FA746E" w:rsidRPr="00433BD0" w:rsidRDefault="00FA746E" w:rsidP="00FA746E">
            <w:pPr>
              <w:jc w:val="center"/>
              <w:rPr>
                <w:sz w:val="20"/>
                <w:szCs w:val="20"/>
              </w:rPr>
            </w:pPr>
            <w:r w:rsidRPr="00433BD0">
              <w:rPr>
                <w:sz w:val="20"/>
                <w:szCs w:val="20"/>
              </w:rPr>
              <w:t>99.0.00.70510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00D815"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6E8D7F" w14:textId="77777777" w:rsidR="00FA746E" w:rsidRPr="00433BD0" w:rsidRDefault="00FA746E" w:rsidP="00FA746E">
            <w:pPr>
              <w:jc w:val="right"/>
              <w:rPr>
                <w:sz w:val="20"/>
                <w:szCs w:val="20"/>
              </w:rPr>
            </w:pPr>
            <w:r w:rsidRPr="00433BD0">
              <w:rPr>
                <w:sz w:val="20"/>
                <w:szCs w:val="20"/>
              </w:rPr>
              <w:t>1 472 569,08</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637223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298DF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1376C90" w14:textId="77777777" w:rsidR="00FA746E" w:rsidRPr="00433BD0" w:rsidRDefault="00FA746E" w:rsidP="00FA746E">
            <w:pPr>
              <w:rPr>
                <w:sz w:val="20"/>
                <w:szCs w:val="20"/>
              </w:rPr>
            </w:pPr>
          </w:p>
        </w:tc>
      </w:tr>
      <w:tr w:rsidR="00FA746E" w:rsidRPr="00433BD0" w14:paraId="095BCFE6"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7E5D8597"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64DAEBD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D9665DB"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4DCE58BA"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002EAD11" w14:textId="77777777" w:rsidR="00FA746E" w:rsidRPr="00433BD0" w:rsidRDefault="00FA746E" w:rsidP="00FA746E">
            <w:pPr>
              <w:jc w:val="center"/>
              <w:rPr>
                <w:sz w:val="20"/>
                <w:szCs w:val="20"/>
              </w:rPr>
            </w:pPr>
            <w:r w:rsidRPr="00433BD0">
              <w:rPr>
                <w:sz w:val="20"/>
                <w:szCs w:val="20"/>
              </w:rPr>
              <w:t>99.0.00.70510</w:t>
            </w:r>
          </w:p>
        </w:tc>
        <w:tc>
          <w:tcPr>
            <w:tcW w:w="697" w:type="dxa"/>
            <w:tcBorders>
              <w:top w:val="nil"/>
              <w:left w:val="single" w:sz="4" w:space="0" w:color="auto"/>
              <w:bottom w:val="nil"/>
              <w:right w:val="single" w:sz="4" w:space="0" w:color="auto"/>
            </w:tcBorders>
            <w:shd w:val="clear" w:color="auto" w:fill="auto"/>
            <w:noWrap/>
            <w:vAlign w:val="center"/>
            <w:hideMark/>
          </w:tcPr>
          <w:p w14:paraId="19B22252"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1DB5FA8" w14:textId="77777777" w:rsidR="00FA746E" w:rsidRPr="00433BD0" w:rsidRDefault="00FA746E" w:rsidP="00FA746E">
            <w:pPr>
              <w:jc w:val="right"/>
              <w:rPr>
                <w:sz w:val="20"/>
                <w:szCs w:val="20"/>
              </w:rPr>
            </w:pPr>
            <w:r w:rsidRPr="00433BD0">
              <w:rPr>
                <w:sz w:val="20"/>
                <w:szCs w:val="20"/>
              </w:rPr>
              <w:t>1 920 021,12</w:t>
            </w:r>
          </w:p>
        </w:tc>
        <w:tc>
          <w:tcPr>
            <w:tcW w:w="1942" w:type="dxa"/>
            <w:gridSpan w:val="2"/>
            <w:tcBorders>
              <w:top w:val="nil"/>
              <w:left w:val="single" w:sz="4" w:space="0" w:color="auto"/>
              <w:bottom w:val="nil"/>
              <w:right w:val="nil"/>
            </w:tcBorders>
            <w:shd w:val="clear" w:color="auto" w:fill="auto"/>
            <w:noWrap/>
            <w:vAlign w:val="center"/>
            <w:hideMark/>
          </w:tcPr>
          <w:p w14:paraId="37F19D4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B2AC83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350AF24" w14:textId="77777777" w:rsidR="00FA746E" w:rsidRPr="00433BD0" w:rsidRDefault="00FA746E" w:rsidP="00FA746E">
            <w:pPr>
              <w:rPr>
                <w:sz w:val="20"/>
                <w:szCs w:val="20"/>
              </w:rPr>
            </w:pPr>
          </w:p>
        </w:tc>
      </w:tr>
      <w:tr w:rsidR="00FA746E" w:rsidRPr="00433BD0" w14:paraId="393D97C0"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2435989"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CCEB25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09C77B6"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A98597"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B76D117" w14:textId="77777777" w:rsidR="00FA746E" w:rsidRPr="00433BD0" w:rsidRDefault="00FA746E" w:rsidP="00FA746E">
            <w:pPr>
              <w:jc w:val="center"/>
              <w:rPr>
                <w:sz w:val="20"/>
                <w:szCs w:val="20"/>
              </w:rPr>
            </w:pPr>
            <w:r w:rsidRPr="00433BD0">
              <w:rPr>
                <w:sz w:val="20"/>
                <w:szCs w:val="20"/>
              </w:rPr>
              <w:t>99.0.00.70510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403407"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18ADC3" w14:textId="77777777" w:rsidR="00FA746E" w:rsidRPr="00433BD0" w:rsidRDefault="00FA746E" w:rsidP="00FA746E">
            <w:pPr>
              <w:jc w:val="right"/>
              <w:rPr>
                <w:sz w:val="20"/>
                <w:szCs w:val="20"/>
              </w:rPr>
            </w:pPr>
            <w:r w:rsidRPr="00433BD0">
              <w:rPr>
                <w:sz w:val="20"/>
                <w:szCs w:val="20"/>
              </w:rPr>
              <w:t>1 920 021,12</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7CED4A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C1CB9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9AC120E" w14:textId="77777777" w:rsidR="00FA746E" w:rsidRPr="00433BD0" w:rsidRDefault="00FA746E" w:rsidP="00FA746E">
            <w:pPr>
              <w:rPr>
                <w:sz w:val="20"/>
                <w:szCs w:val="20"/>
              </w:rPr>
            </w:pPr>
          </w:p>
        </w:tc>
      </w:tr>
      <w:tr w:rsidR="00FA746E" w:rsidRPr="00433BD0" w14:paraId="2677F731"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0AF37379" w14:textId="77777777" w:rsidR="00FA746E" w:rsidRPr="00433BD0" w:rsidRDefault="00FA746E" w:rsidP="00FA746E">
            <w:pPr>
              <w:rPr>
                <w:sz w:val="20"/>
                <w:szCs w:val="20"/>
              </w:rPr>
            </w:pPr>
            <w:r w:rsidRPr="00433BD0">
              <w:rPr>
                <w:sz w:val="20"/>
                <w:szCs w:val="20"/>
              </w:rPr>
              <w:t>Иные бюджетные ассигнования</w:t>
            </w:r>
          </w:p>
        </w:tc>
        <w:tc>
          <w:tcPr>
            <w:tcW w:w="880" w:type="dxa"/>
            <w:gridSpan w:val="3"/>
            <w:tcBorders>
              <w:top w:val="nil"/>
              <w:left w:val="single" w:sz="4" w:space="0" w:color="auto"/>
              <w:bottom w:val="nil"/>
              <w:right w:val="nil"/>
            </w:tcBorders>
            <w:shd w:val="clear" w:color="auto" w:fill="auto"/>
            <w:noWrap/>
            <w:vAlign w:val="center"/>
            <w:hideMark/>
          </w:tcPr>
          <w:p w14:paraId="38A1B0D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E08FCD2"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29D7D54A"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581E38EB" w14:textId="77777777" w:rsidR="00FA746E" w:rsidRPr="00433BD0" w:rsidRDefault="00FA746E" w:rsidP="00FA746E">
            <w:pPr>
              <w:jc w:val="center"/>
              <w:rPr>
                <w:sz w:val="20"/>
                <w:szCs w:val="20"/>
              </w:rPr>
            </w:pPr>
            <w:r w:rsidRPr="00433BD0">
              <w:rPr>
                <w:sz w:val="20"/>
                <w:szCs w:val="20"/>
              </w:rPr>
              <w:t>99.0.00.70510</w:t>
            </w:r>
          </w:p>
        </w:tc>
        <w:tc>
          <w:tcPr>
            <w:tcW w:w="697" w:type="dxa"/>
            <w:tcBorders>
              <w:top w:val="nil"/>
              <w:left w:val="single" w:sz="4" w:space="0" w:color="auto"/>
              <w:bottom w:val="nil"/>
              <w:right w:val="single" w:sz="4" w:space="0" w:color="auto"/>
            </w:tcBorders>
            <w:shd w:val="clear" w:color="auto" w:fill="auto"/>
            <w:noWrap/>
            <w:vAlign w:val="center"/>
            <w:hideMark/>
          </w:tcPr>
          <w:p w14:paraId="1A7A82B0"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8F46251" w14:textId="77777777" w:rsidR="00FA746E" w:rsidRPr="00433BD0" w:rsidRDefault="00FA746E" w:rsidP="00FA746E">
            <w:pPr>
              <w:jc w:val="right"/>
              <w:rPr>
                <w:sz w:val="20"/>
                <w:szCs w:val="20"/>
              </w:rPr>
            </w:pPr>
            <w:r w:rsidRPr="00433BD0">
              <w:rPr>
                <w:sz w:val="20"/>
                <w:szCs w:val="20"/>
              </w:rPr>
              <w:t>944 531,79</w:t>
            </w:r>
          </w:p>
        </w:tc>
        <w:tc>
          <w:tcPr>
            <w:tcW w:w="1942" w:type="dxa"/>
            <w:gridSpan w:val="2"/>
            <w:tcBorders>
              <w:top w:val="nil"/>
              <w:left w:val="single" w:sz="4" w:space="0" w:color="auto"/>
              <w:bottom w:val="nil"/>
              <w:right w:val="nil"/>
            </w:tcBorders>
            <w:shd w:val="clear" w:color="auto" w:fill="auto"/>
            <w:noWrap/>
            <w:vAlign w:val="center"/>
            <w:hideMark/>
          </w:tcPr>
          <w:p w14:paraId="026CA91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D9FFE9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DF6F73F" w14:textId="77777777" w:rsidR="00FA746E" w:rsidRPr="00433BD0" w:rsidRDefault="00FA746E" w:rsidP="00FA746E">
            <w:pPr>
              <w:rPr>
                <w:sz w:val="20"/>
                <w:szCs w:val="20"/>
              </w:rPr>
            </w:pPr>
          </w:p>
        </w:tc>
      </w:tr>
      <w:tr w:rsidR="00FA746E" w:rsidRPr="00433BD0" w14:paraId="4475CF45"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352DB54" w14:textId="77777777" w:rsidR="00FA746E" w:rsidRPr="00433BD0" w:rsidRDefault="00FA746E" w:rsidP="00FA746E">
            <w:pPr>
              <w:rPr>
                <w:sz w:val="20"/>
                <w:szCs w:val="20"/>
              </w:rPr>
            </w:pPr>
            <w:r w:rsidRPr="00433BD0">
              <w:rPr>
                <w:sz w:val="20"/>
                <w:szCs w:val="20"/>
              </w:rPr>
              <w:lastRenderedPageBreak/>
              <w:t>Уплата налогов, сборов и иных платежей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CB51F1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B77E0E5"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FB9C1D"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FA0E617" w14:textId="77777777" w:rsidR="00FA746E" w:rsidRPr="00433BD0" w:rsidRDefault="00FA746E" w:rsidP="00FA746E">
            <w:pPr>
              <w:jc w:val="center"/>
              <w:rPr>
                <w:sz w:val="20"/>
                <w:szCs w:val="20"/>
              </w:rPr>
            </w:pPr>
            <w:r w:rsidRPr="00433BD0">
              <w:rPr>
                <w:sz w:val="20"/>
                <w:szCs w:val="20"/>
              </w:rPr>
              <w:t>99.0.00.70510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A7ED3A" w14:textId="77777777" w:rsidR="00FA746E" w:rsidRPr="00433BD0" w:rsidRDefault="00FA746E" w:rsidP="00FA746E">
            <w:pPr>
              <w:jc w:val="center"/>
              <w:rPr>
                <w:sz w:val="20"/>
                <w:szCs w:val="20"/>
              </w:rPr>
            </w:pPr>
            <w:r w:rsidRPr="00433BD0">
              <w:rPr>
                <w:sz w:val="20"/>
                <w:szCs w:val="20"/>
              </w:rPr>
              <w:t>850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44A0FC" w14:textId="77777777" w:rsidR="00FA746E" w:rsidRPr="00433BD0" w:rsidRDefault="00FA746E" w:rsidP="00FA746E">
            <w:pPr>
              <w:jc w:val="right"/>
              <w:rPr>
                <w:sz w:val="20"/>
                <w:szCs w:val="20"/>
              </w:rPr>
            </w:pPr>
            <w:r w:rsidRPr="00433BD0">
              <w:rPr>
                <w:sz w:val="20"/>
                <w:szCs w:val="20"/>
              </w:rPr>
              <w:t>944 531,79</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EE0D85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D9221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EFD3F65" w14:textId="77777777" w:rsidR="00FA746E" w:rsidRPr="00433BD0" w:rsidRDefault="00FA746E" w:rsidP="00FA746E">
            <w:pPr>
              <w:rPr>
                <w:sz w:val="20"/>
                <w:szCs w:val="20"/>
              </w:rPr>
            </w:pPr>
          </w:p>
        </w:tc>
      </w:tr>
      <w:tr w:rsidR="00FA746E" w:rsidRPr="00433BD0" w14:paraId="2AE56C08"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769D7224" w14:textId="77777777" w:rsidR="00FA746E" w:rsidRPr="00433BD0" w:rsidRDefault="00FA746E" w:rsidP="00FA746E">
            <w:pPr>
              <w:rPr>
                <w:sz w:val="20"/>
                <w:szCs w:val="20"/>
              </w:rPr>
            </w:pPr>
            <w:r w:rsidRPr="00433BD0">
              <w:rPr>
                <w:sz w:val="20"/>
                <w:szCs w:val="20"/>
              </w:rPr>
              <w:t>Дополнительное образование детей</w:t>
            </w:r>
          </w:p>
        </w:tc>
        <w:tc>
          <w:tcPr>
            <w:tcW w:w="880" w:type="dxa"/>
            <w:gridSpan w:val="3"/>
            <w:tcBorders>
              <w:top w:val="nil"/>
              <w:left w:val="single" w:sz="4" w:space="0" w:color="auto"/>
              <w:bottom w:val="nil"/>
              <w:right w:val="nil"/>
            </w:tcBorders>
            <w:shd w:val="clear" w:color="auto" w:fill="auto"/>
            <w:noWrap/>
            <w:vAlign w:val="center"/>
            <w:hideMark/>
          </w:tcPr>
          <w:p w14:paraId="1130B46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484DD42"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4828F5A8"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66650F36"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4E057B02"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34CE740" w14:textId="77777777" w:rsidR="00FA746E" w:rsidRPr="00433BD0" w:rsidRDefault="00FA746E" w:rsidP="00FA746E">
            <w:pPr>
              <w:jc w:val="right"/>
              <w:rPr>
                <w:sz w:val="20"/>
                <w:szCs w:val="20"/>
              </w:rPr>
            </w:pPr>
            <w:r w:rsidRPr="00433BD0">
              <w:rPr>
                <w:sz w:val="20"/>
                <w:szCs w:val="20"/>
              </w:rPr>
              <w:t>86 464 074,92</w:t>
            </w:r>
          </w:p>
        </w:tc>
        <w:tc>
          <w:tcPr>
            <w:tcW w:w="1942" w:type="dxa"/>
            <w:gridSpan w:val="2"/>
            <w:tcBorders>
              <w:top w:val="nil"/>
              <w:left w:val="single" w:sz="4" w:space="0" w:color="auto"/>
              <w:bottom w:val="nil"/>
              <w:right w:val="nil"/>
            </w:tcBorders>
            <w:shd w:val="clear" w:color="auto" w:fill="auto"/>
            <w:noWrap/>
            <w:vAlign w:val="center"/>
            <w:hideMark/>
          </w:tcPr>
          <w:p w14:paraId="78504ED3" w14:textId="77777777" w:rsidR="00FA746E" w:rsidRPr="00433BD0" w:rsidRDefault="00FA746E" w:rsidP="00FA746E">
            <w:pPr>
              <w:jc w:val="right"/>
              <w:rPr>
                <w:sz w:val="20"/>
                <w:szCs w:val="20"/>
              </w:rPr>
            </w:pPr>
            <w:r w:rsidRPr="00433BD0">
              <w:rPr>
                <w:sz w:val="20"/>
                <w:szCs w:val="20"/>
              </w:rPr>
              <w:t>57 130 800,00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BECE6EB" w14:textId="77777777" w:rsidR="00FA746E" w:rsidRPr="00433BD0" w:rsidRDefault="00FA746E" w:rsidP="00FA746E">
            <w:pPr>
              <w:jc w:val="right"/>
              <w:rPr>
                <w:sz w:val="20"/>
                <w:szCs w:val="20"/>
              </w:rPr>
            </w:pPr>
            <w:r w:rsidRPr="00433BD0">
              <w:rPr>
                <w:sz w:val="20"/>
                <w:szCs w:val="20"/>
              </w:rPr>
              <w:t>57 130 800,00</w:t>
            </w:r>
          </w:p>
        </w:tc>
        <w:tc>
          <w:tcPr>
            <w:tcW w:w="222" w:type="dxa"/>
            <w:vAlign w:val="center"/>
            <w:hideMark/>
          </w:tcPr>
          <w:p w14:paraId="0A639F5D" w14:textId="77777777" w:rsidR="00FA746E" w:rsidRPr="00433BD0" w:rsidRDefault="00FA746E" w:rsidP="00FA746E">
            <w:pPr>
              <w:rPr>
                <w:sz w:val="20"/>
                <w:szCs w:val="20"/>
              </w:rPr>
            </w:pPr>
          </w:p>
        </w:tc>
      </w:tr>
      <w:tr w:rsidR="00FA746E" w:rsidRPr="00433BD0" w14:paraId="1E12F956"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3E6E400E" w14:textId="77777777" w:rsidR="00FA746E" w:rsidRPr="00433BD0" w:rsidRDefault="00FA746E" w:rsidP="00FA746E">
            <w:pPr>
              <w:rPr>
                <w:sz w:val="20"/>
                <w:szCs w:val="20"/>
              </w:rPr>
            </w:pPr>
            <w:r w:rsidRPr="00433BD0">
              <w:rPr>
                <w:sz w:val="20"/>
                <w:szCs w:val="20"/>
              </w:rPr>
              <w:t>Муниципальная программа "Развитие системы образования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69C281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FB9B285"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20287D0"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620F4D4" w14:textId="77777777" w:rsidR="00FA746E" w:rsidRPr="00433BD0" w:rsidRDefault="00FA746E" w:rsidP="00FA746E">
            <w:pPr>
              <w:jc w:val="center"/>
              <w:rPr>
                <w:sz w:val="20"/>
                <w:szCs w:val="20"/>
              </w:rPr>
            </w:pPr>
            <w:r w:rsidRPr="00433BD0">
              <w:rPr>
                <w:sz w:val="20"/>
                <w:szCs w:val="20"/>
              </w:rPr>
              <w:t>07.0.00.00000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95D40AE"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98740FC" w14:textId="77777777" w:rsidR="00FA746E" w:rsidRPr="00433BD0" w:rsidRDefault="00FA746E" w:rsidP="00FA746E">
            <w:pPr>
              <w:jc w:val="right"/>
              <w:rPr>
                <w:sz w:val="20"/>
                <w:szCs w:val="20"/>
              </w:rPr>
            </w:pPr>
            <w:r w:rsidRPr="00433BD0">
              <w:rPr>
                <w:sz w:val="20"/>
                <w:szCs w:val="20"/>
              </w:rPr>
              <w:t>85 400 149,92</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4D4BAFE" w14:textId="77777777" w:rsidR="00FA746E" w:rsidRPr="00433BD0" w:rsidRDefault="00FA746E" w:rsidP="00FA746E">
            <w:pPr>
              <w:jc w:val="right"/>
              <w:rPr>
                <w:sz w:val="20"/>
                <w:szCs w:val="20"/>
              </w:rPr>
            </w:pPr>
            <w:r w:rsidRPr="00433BD0">
              <w:rPr>
                <w:sz w:val="20"/>
                <w:szCs w:val="20"/>
              </w:rPr>
              <w:t>57 130 800,00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0168C00" w14:textId="77777777" w:rsidR="00FA746E" w:rsidRPr="00433BD0" w:rsidRDefault="00FA746E" w:rsidP="00FA746E">
            <w:pPr>
              <w:jc w:val="right"/>
              <w:rPr>
                <w:sz w:val="20"/>
                <w:szCs w:val="20"/>
              </w:rPr>
            </w:pPr>
            <w:r w:rsidRPr="00433BD0">
              <w:rPr>
                <w:sz w:val="20"/>
                <w:szCs w:val="20"/>
              </w:rPr>
              <w:t>57 130 800,00</w:t>
            </w:r>
          </w:p>
        </w:tc>
        <w:tc>
          <w:tcPr>
            <w:tcW w:w="222" w:type="dxa"/>
            <w:vAlign w:val="center"/>
            <w:hideMark/>
          </w:tcPr>
          <w:p w14:paraId="1C059ADE" w14:textId="77777777" w:rsidR="00FA746E" w:rsidRPr="00433BD0" w:rsidRDefault="00FA746E" w:rsidP="00FA746E">
            <w:pPr>
              <w:rPr>
                <w:sz w:val="20"/>
                <w:szCs w:val="20"/>
              </w:rPr>
            </w:pPr>
          </w:p>
        </w:tc>
      </w:tr>
      <w:tr w:rsidR="00FA746E" w:rsidRPr="00433BD0" w14:paraId="3EE74562"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58F4250B" w14:textId="77777777" w:rsidR="00FA746E" w:rsidRPr="00433BD0" w:rsidRDefault="00FA746E" w:rsidP="00FA746E">
            <w:pPr>
              <w:rPr>
                <w:sz w:val="20"/>
                <w:szCs w:val="20"/>
              </w:rPr>
            </w:pPr>
            <w:r w:rsidRPr="00433BD0">
              <w:rPr>
                <w:sz w:val="20"/>
                <w:szCs w:val="20"/>
              </w:rPr>
              <w:t>Подпрограмма "Развитие дошкольного, общего и дополнительного образования детей"</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93DF7C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9586763"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F831ABA"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3A542A3" w14:textId="77777777" w:rsidR="00FA746E" w:rsidRPr="00433BD0" w:rsidRDefault="00FA746E" w:rsidP="00FA746E">
            <w:pPr>
              <w:jc w:val="center"/>
              <w:rPr>
                <w:sz w:val="20"/>
                <w:szCs w:val="20"/>
              </w:rPr>
            </w:pPr>
            <w:r w:rsidRPr="00433BD0">
              <w:rPr>
                <w:sz w:val="20"/>
                <w:szCs w:val="20"/>
              </w:rPr>
              <w:t>07.1.00.00000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5FA44BA"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D2B616B" w14:textId="77777777" w:rsidR="00FA746E" w:rsidRPr="00433BD0" w:rsidRDefault="00FA746E" w:rsidP="00FA746E">
            <w:pPr>
              <w:jc w:val="right"/>
              <w:rPr>
                <w:sz w:val="20"/>
                <w:szCs w:val="20"/>
              </w:rPr>
            </w:pPr>
            <w:r w:rsidRPr="00433BD0">
              <w:rPr>
                <w:sz w:val="20"/>
                <w:szCs w:val="20"/>
              </w:rPr>
              <w:t>84 728 387,56</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4453B82" w14:textId="77777777" w:rsidR="00FA746E" w:rsidRPr="00433BD0" w:rsidRDefault="00FA746E" w:rsidP="00FA746E">
            <w:pPr>
              <w:jc w:val="right"/>
              <w:rPr>
                <w:sz w:val="20"/>
                <w:szCs w:val="20"/>
              </w:rPr>
            </w:pPr>
            <w:r w:rsidRPr="00433BD0">
              <w:rPr>
                <w:sz w:val="20"/>
                <w:szCs w:val="20"/>
              </w:rPr>
              <w:t>57 130 800,00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F08CACF" w14:textId="77777777" w:rsidR="00FA746E" w:rsidRPr="00433BD0" w:rsidRDefault="00FA746E" w:rsidP="00FA746E">
            <w:pPr>
              <w:jc w:val="right"/>
              <w:rPr>
                <w:sz w:val="20"/>
                <w:szCs w:val="20"/>
              </w:rPr>
            </w:pPr>
            <w:r w:rsidRPr="00433BD0">
              <w:rPr>
                <w:sz w:val="20"/>
                <w:szCs w:val="20"/>
              </w:rPr>
              <w:t>57 130 800,00</w:t>
            </w:r>
          </w:p>
        </w:tc>
        <w:tc>
          <w:tcPr>
            <w:tcW w:w="222" w:type="dxa"/>
            <w:vAlign w:val="center"/>
            <w:hideMark/>
          </w:tcPr>
          <w:p w14:paraId="1F594636" w14:textId="77777777" w:rsidR="00FA746E" w:rsidRPr="00433BD0" w:rsidRDefault="00FA746E" w:rsidP="00FA746E">
            <w:pPr>
              <w:rPr>
                <w:sz w:val="20"/>
                <w:szCs w:val="20"/>
              </w:rPr>
            </w:pPr>
          </w:p>
        </w:tc>
      </w:tr>
      <w:tr w:rsidR="00FA746E" w:rsidRPr="00433BD0" w14:paraId="34DD69E4"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495D8A2E"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муниципальных учреждений по внешкольной работе с детьми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48AEEC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0F77A54"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11C8BCF"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F2C4CE2" w14:textId="77777777" w:rsidR="00FA746E" w:rsidRPr="00433BD0" w:rsidRDefault="00FA746E" w:rsidP="00FA746E">
            <w:pPr>
              <w:jc w:val="center"/>
              <w:rPr>
                <w:sz w:val="20"/>
                <w:szCs w:val="20"/>
              </w:rPr>
            </w:pPr>
            <w:r w:rsidRPr="00433BD0">
              <w:rPr>
                <w:sz w:val="20"/>
                <w:szCs w:val="20"/>
              </w:rPr>
              <w:t>07.1.00.07490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18E406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94A47E9" w14:textId="77777777" w:rsidR="00FA746E" w:rsidRPr="00433BD0" w:rsidRDefault="00FA746E" w:rsidP="00FA746E">
            <w:pPr>
              <w:jc w:val="right"/>
              <w:rPr>
                <w:sz w:val="20"/>
                <w:szCs w:val="20"/>
              </w:rPr>
            </w:pPr>
            <w:r w:rsidRPr="00433BD0">
              <w:rPr>
                <w:sz w:val="20"/>
                <w:szCs w:val="20"/>
              </w:rPr>
              <w:t>9 014 253,21</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1B5A18B" w14:textId="77777777" w:rsidR="00FA746E" w:rsidRPr="00433BD0" w:rsidRDefault="00FA746E" w:rsidP="00FA746E">
            <w:pPr>
              <w:jc w:val="right"/>
              <w:rPr>
                <w:sz w:val="20"/>
                <w:szCs w:val="20"/>
              </w:rPr>
            </w:pPr>
            <w:r w:rsidRPr="00433BD0">
              <w:rPr>
                <w:sz w:val="20"/>
                <w:szCs w:val="20"/>
              </w:rPr>
              <w:t>57 130 800,00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0031A8E" w14:textId="77777777" w:rsidR="00FA746E" w:rsidRPr="00433BD0" w:rsidRDefault="00FA746E" w:rsidP="00FA746E">
            <w:pPr>
              <w:jc w:val="right"/>
              <w:rPr>
                <w:sz w:val="20"/>
                <w:szCs w:val="20"/>
              </w:rPr>
            </w:pPr>
            <w:r w:rsidRPr="00433BD0">
              <w:rPr>
                <w:sz w:val="20"/>
                <w:szCs w:val="20"/>
              </w:rPr>
              <w:t>57 130 800,00</w:t>
            </w:r>
          </w:p>
        </w:tc>
        <w:tc>
          <w:tcPr>
            <w:tcW w:w="222" w:type="dxa"/>
            <w:vAlign w:val="center"/>
            <w:hideMark/>
          </w:tcPr>
          <w:p w14:paraId="121E70E3" w14:textId="77777777" w:rsidR="00FA746E" w:rsidRPr="00433BD0" w:rsidRDefault="00FA746E" w:rsidP="00FA746E">
            <w:pPr>
              <w:rPr>
                <w:sz w:val="20"/>
                <w:szCs w:val="20"/>
              </w:rPr>
            </w:pPr>
          </w:p>
        </w:tc>
      </w:tr>
      <w:tr w:rsidR="00FA746E" w:rsidRPr="00433BD0" w14:paraId="1BCEEA87"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2D3424B0"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4702F6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ED70169"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95DCE7F"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EC79E33" w14:textId="77777777" w:rsidR="00FA746E" w:rsidRPr="00433BD0" w:rsidRDefault="00FA746E" w:rsidP="00FA746E">
            <w:pPr>
              <w:jc w:val="center"/>
              <w:rPr>
                <w:sz w:val="20"/>
                <w:szCs w:val="20"/>
              </w:rPr>
            </w:pPr>
            <w:r w:rsidRPr="00433BD0">
              <w:rPr>
                <w:sz w:val="20"/>
                <w:szCs w:val="20"/>
              </w:rPr>
              <w:t>07.1.00.07490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B0CEFFB"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A5F47C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4515DBC" w14:textId="77777777" w:rsidR="00FA746E" w:rsidRPr="00433BD0" w:rsidRDefault="00FA746E" w:rsidP="00FA746E">
            <w:pPr>
              <w:jc w:val="right"/>
              <w:rPr>
                <w:sz w:val="20"/>
                <w:szCs w:val="20"/>
              </w:rPr>
            </w:pPr>
            <w:r w:rsidRPr="00433BD0">
              <w:rPr>
                <w:sz w:val="20"/>
                <w:szCs w:val="20"/>
              </w:rPr>
              <w:t>54 935 800,00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085B0DD" w14:textId="77777777" w:rsidR="00FA746E" w:rsidRPr="00433BD0" w:rsidRDefault="00FA746E" w:rsidP="00FA746E">
            <w:pPr>
              <w:jc w:val="right"/>
              <w:rPr>
                <w:sz w:val="20"/>
                <w:szCs w:val="20"/>
              </w:rPr>
            </w:pPr>
            <w:r w:rsidRPr="00433BD0">
              <w:rPr>
                <w:sz w:val="20"/>
                <w:szCs w:val="20"/>
              </w:rPr>
              <w:t>54 935 800,00</w:t>
            </w:r>
          </w:p>
        </w:tc>
        <w:tc>
          <w:tcPr>
            <w:tcW w:w="222" w:type="dxa"/>
            <w:vAlign w:val="center"/>
            <w:hideMark/>
          </w:tcPr>
          <w:p w14:paraId="03DEF7A3" w14:textId="77777777" w:rsidR="00FA746E" w:rsidRPr="00433BD0" w:rsidRDefault="00FA746E" w:rsidP="00FA746E">
            <w:pPr>
              <w:rPr>
                <w:sz w:val="20"/>
                <w:szCs w:val="20"/>
              </w:rPr>
            </w:pPr>
          </w:p>
        </w:tc>
      </w:tr>
      <w:tr w:rsidR="00FA746E" w:rsidRPr="00433BD0" w14:paraId="23C0F18D"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C080D5D"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BF59E3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8C2D647"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A35423"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5DF7D3C" w14:textId="77777777" w:rsidR="00FA746E" w:rsidRPr="00433BD0" w:rsidRDefault="00FA746E" w:rsidP="00FA746E">
            <w:pPr>
              <w:jc w:val="center"/>
              <w:rPr>
                <w:sz w:val="20"/>
                <w:szCs w:val="20"/>
              </w:rPr>
            </w:pPr>
            <w:r w:rsidRPr="00433BD0">
              <w:rPr>
                <w:sz w:val="20"/>
                <w:szCs w:val="20"/>
              </w:rPr>
              <w:t>07.1.00.07490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D43B51"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F4681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449459E" w14:textId="77777777" w:rsidR="00FA746E" w:rsidRPr="00433BD0" w:rsidRDefault="00FA746E" w:rsidP="00FA746E">
            <w:pPr>
              <w:jc w:val="right"/>
              <w:rPr>
                <w:sz w:val="20"/>
                <w:szCs w:val="20"/>
              </w:rPr>
            </w:pPr>
            <w:r w:rsidRPr="00433BD0">
              <w:rPr>
                <w:sz w:val="20"/>
                <w:szCs w:val="20"/>
              </w:rPr>
              <w:t>54 935 800,00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009863" w14:textId="77777777" w:rsidR="00FA746E" w:rsidRPr="00433BD0" w:rsidRDefault="00FA746E" w:rsidP="00FA746E">
            <w:pPr>
              <w:jc w:val="right"/>
              <w:rPr>
                <w:sz w:val="20"/>
                <w:szCs w:val="20"/>
              </w:rPr>
            </w:pPr>
            <w:r w:rsidRPr="00433BD0">
              <w:rPr>
                <w:sz w:val="20"/>
                <w:szCs w:val="20"/>
              </w:rPr>
              <w:t>54 935 800,00</w:t>
            </w:r>
          </w:p>
        </w:tc>
        <w:tc>
          <w:tcPr>
            <w:tcW w:w="222" w:type="dxa"/>
            <w:vAlign w:val="center"/>
            <w:hideMark/>
          </w:tcPr>
          <w:p w14:paraId="33E2ED93" w14:textId="77777777" w:rsidR="00FA746E" w:rsidRPr="00433BD0" w:rsidRDefault="00FA746E" w:rsidP="00FA746E">
            <w:pPr>
              <w:rPr>
                <w:sz w:val="20"/>
                <w:szCs w:val="20"/>
              </w:rPr>
            </w:pPr>
          </w:p>
        </w:tc>
      </w:tr>
      <w:tr w:rsidR="00FA746E" w:rsidRPr="00433BD0" w14:paraId="07189FAB"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3BFF7D33"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5372D23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6F8374A"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2B6DF683"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3496D755" w14:textId="77777777" w:rsidR="00FA746E" w:rsidRPr="00433BD0" w:rsidRDefault="00FA746E" w:rsidP="00FA746E">
            <w:pPr>
              <w:jc w:val="center"/>
              <w:rPr>
                <w:sz w:val="20"/>
                <w:szCs w:val="20"/>
              </w:rPr>
            </w:pPr>
            <w:r w:rsidRPr="00433BD0">
              <w:rPr>
                <w:sz w:val="20"/>
                <w:szCs w:val="20"/>
              </w:rPr>
              <w:t>07.1.00.07490</w:t>
            </w:r>
          </w:p>
        </w:tc>
        <w:tc>
          <w:tcPr>
            <w:tcW w:w="697" w:type="dxa"/>
            <w:tcBorders>
              <w:top w:val="nil"/>
              <w:left w:val="single" w:sz="4" w:space="0" w:color="auto"/>
              <w:bottom w:val="nil"/>
              <w:right w:val="single" w:sz="4" w:space="0" w:color="auto"/>
            </w:tcBorders>
            <w:shd w:val="clear" w:color="auto" w:fill="auto"/>
            <w:noWrap/>
            <w:vAlign w:val="center"/>
            <w:hideMark/>
          </w:tcPr>
          <w:p w14:paraId="19CFA642"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E29E54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384EA512" w14:textId="77777777" w:rsidR="00FA746E" w:rsidRPr="00433BD0" w:rsidRDefault="00FA746E" w:rsidP="00FA746E">
            <w:pPr>
              <w:jc w:val="right"/>
              <w:rPr>
                <w:sz w:val="20"/>
                <w:szCs w:val="20"/>
              </w:rPr>
            </w:pPr>
            <w:r w:rsidRPr="00433BD0">
              <w:rPr>
                <w:sz w:val="20"/>
                <w:szCs w:val="20"/>
              </w:rPr>
              <w:t>2 195 000,00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C1F852C" w14:textId="77777777" w:rsidR="00FA746E" w:rsidRPr="00433BD0" w:rsidRDefault="00FA746E" w:rsidP="00FA746E">
            <w:pPr>
              <w:jc w:val="right"/>
              <w:rPr>
                <w:sz w:val="20"/>
                <w:szCs w:val="20"/>
              </w:rPr>
            </w:pPr>
            <w:r w:rsidRPr="00433BD0">
              <w:rPr>
                <w:sz w:val="20"/>
                <w:szCs w:val="20"/>
              </w:rPr>
              <w:t>2 195 000,00</w:t>
            </w:r>
          </w:p>
        </w:tc>
        <w:tc>
          <w:tcPr>
            <w:tcW w:w="222" w:type="dxa"/>
            <w:vAlign w:val="center"/>
            <w:hideMark/>
          </w:tcPr>
          <w:p w14:paraId="2044B676" w14:textId="77777777" w:rsidR="00FA746E" w:rsidRPr="00433BD0" w:rsidRDefault="00FA746E" w:rsidP="00FA746E">
            <w:pPr>
              <w:rPr>
                <w:sz w:val="20"/>
                <w:szCs w:val="20"/>
              </w:rPr>
            </w:pPr>
          </w:p>
        </w:tc>
      </w:tr>
      <w:tr w:rsidR="00FA746E" w:rsidRPr="00433BD0" w14:paraId="3E7DAEB0"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6B20B95"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773304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90F7213"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9826C9"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814A55E" w14:textId="77777777" w:rsidR="00FA746E" w:rsidRPr="00433BD0" w:rsidRDefault="00FA746E" w:rsidP="00FA746E">
            <w:pPr>
              <w:jc w:val="center"/>
              <w:rPr>
                <w:sz w:val="20"/>
                <w:szCs w:val="20"/>
              </w:rPr>
            </w:pPr>
            <w:r w:rsidRPr="00433BD0">
              <w:rPr>
                <w:sz w:val="20"/>
                <w:szCs w:val="20"/>
              </w:rPr>
              <w:t>07.1.00.07490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18D168"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26367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F04F343" w14:textId="77777777" w:rsidR="00FA746E" w:rsidRPr="00433BD0" w:rsidRDefault="00FA746E" w:rsidP="00FA746E">
            <w:pPr>
              <w:jc w:val="right"/>
              <w:rPr>
                <w:sz w:val="20"/>
                <w:szCs w:val="20"/>
              </w:rPr>
            </w:pPr>
            <w:r w:rsidRPr="00433BD0">
              <w:rPr>
                <w:sz w:val="20"/>
                <w:szCs w:val="20"/>
              </w:rPr>
              <w:t>2 195 000,00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F51E5E" w14:textId="77777777" w:rsidR="00FA746E" w:rsidRPr="00433BD0" w:rsidRDefault="00FA746E" w:rsidP="00FA746E">
            <w:pPr>
              <w:jc w:val="right"/>
              <w:rPr>
                <w:sz w:val="20"/>
                <w:szCs w:val="20"/>
              </w:rPr>
            </w:pPr>
            <w:r w:rsidRPr="00433BD0">
              <w:rPr>
                <w:sz w:val="20"/>
                <w:szCs w:val="20"/>
              </w:rPr>
              <w:t>2 195 000,00</w:t>
            </w:r>
          </w:p>
        </w:tc>
        <w:tc>
          <w:tcPr>
            <w:tcW w:w="222" w:type="dxa"/>
            <w:vAlign w:val="center"/>
            <w:hideMark/>
          </w:tcPr>
          <w:p w14:paraId="259ACB80" w14:textId="77777777" w:rsidR="00FA746E" w:rsidRPr="00433BD0" w:rsidRDefault="00FA746E" w:rsidP="00FA746E">
            <w:pPr>
              <w:rPr>
                <w:sz w:val="20"/>
                <w:szCs w:val="20"/>
              </w:rPr>
            </w:pPr>
          </w:p>
        </w:tc>
      </w:tr>
      <w:tr w:rsidR="00FA746E" w:rsidRPr="00433BD0" w14:paraId="7B479686"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76A370D3"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772C352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6000596"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79E34566"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1EEA4847" w14:textId="77777777" w:rsidR="00FA746E" w:rsidRPr="00433BD0" w:rsidRDefault="00FA746E" w:rsidP="00FA746E">
            <w:pPr>
              <w:jc w:val="center"/>
              <w:rPr>
                <w:sz w:val="20"/>
                <w:szCs w:val="20"/>
              </w:rPr>
            </w:pPr>
            <w:r w:rsidRPr="00433BD0">
              <w:rPr>
                <w:sz w:val="20"/>
                <w:szCs w:val="20"/>
              </w:rPr>
              <w:t>07.1.00.07490</w:t>
            </w:r>
          </w:p>
        </w:tc>
        <w:tc>
          <w:tcPr>
            <w:tcW w:w="697" w:type="dxa"/>
            <w:tcBorders>
              <w:top w:val="nil"/>
              <w:left w:val="single" w:sz="4" w:space="0" w:color="auto"/>
              <w:bottom w:val="nil"/>
              <w:right w:val="single" w:sz="4" w:space="0" w:color="auto"/>
            </w:tcBorders>
            <w:shd w:val="clear" w:color="auto" w:fill="auto"/>
            <w:noWrap/>
            <w:vAlign w:val="center"/>
            <w:hideMark/>
          </w:tcPr>
          <w:p w14:paraId="1CE386C4"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FB5BECE" w14:textId="77777777" w:rsidR="00FA746E" w:rsidRPr="00433BD0" w:rsidRDefault="00FA746E" w:rsidP="00FA746E">
            <w:pPr>
              <w:jc w:val="right"/>
              <w:rPr>
                <w:sz w:val="20"/>
                <w:szCs w:val="20"/>
              </w:rPr>
            </w:pPr>
            <w:r w:rsidRPr="00433BD0">
              <w:rPr>
                <w:sz w:val="20"/>
                <w:szCs w:val="20"/>
              </w:rPr>
              <w:t>9 014 253,21</w:t>
            </w:r>
          </w:p>
        </w:tc>
        <w:tc>
          <w:tcPr>
            <w:tcW w:w="1942" w:type="dxa"/>
            <w:gridSpan w:val="2"/>
            <w:tcBorders>
              <w:top w:val="nil"/>
              <w:left w:val="single" w:sz="4" w:space="0" w:color="auto"/>
              <w:bottom w:val="nil"/>
              <w:right w:val="nil"/>
            </w:tcBorders>
            <w:shd w:val="clear" w:color="auto" w:fill="auto"/>
            <w:noWrap/>
            <w:vAlign w:val="center"/>
            <w:hideMark/>
          </w:tcPr>
          <w:p w14:paraId="5A65C81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DBAF43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83819EE" w14:textId="77777777" w:rsidR="00FA746E" w:rsidRPr="00433BD0" w:rsidRDefault="00FA746E" w:rsidP="00FA746E">
            <w:pPr>
              <w:rPr>
                <w:sz w:val="20"/>
                <w:szCs w:val="20"/>
              </w:rPr>
            </w:pPr>
          </w:p>
        </w:tc>
      </w:tr>
      <w:tr w:rsidR="00FA746E" w:rsidRPr="00433BD0" w14:paraId="1348F7FB"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466956F"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E7F757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AC9AA79"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9DBACD"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F1411F4" w14:textId="77777777" w:rsidR="00FA746E" w:rsidRPr="00433BD0" w:rsidRDefault="00FA746E" w:rsidP="00FA746E">
            <w:pPr>
              <w:jc w:val="center"/>
              <w:rPr>
                <w:sz w:val="20"/>
                <w:szCs w:val="20"/>
              </w:rPr>
            </w:pPr>
            <w:r w:rsidRPr="00433BD0">
              <w:rPr>
                <w:sz w:val="20"/>
                <w:szCs w:val="20"/>
              </w:rPr>
              <w:t>07.1.00.07490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01A26C"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C0C878" w14:textId="77777777" w:rsidR="00FA746E" w:rsidRPr="00433BD0" w:rsidRDefault="00FA746E" w:rsidP="00FA746E">
            <w:pPr>
              <w:jc w:val="right"/>
              <w:rPr>
                <w:sz w:val="20"/>
                <w:szCs w:val="20"/>
              </w:rPr>
            </w:pPr>
            <w:r w:rsidRPr="00433BD0">
              <w:rPr>
                <w:sz w:val="20"/>
                <w:szCs w:val="20"/>
              </w:rPr>
              <w:t>9 014 253,21</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3D7AF7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7406A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2312AEF" w14:textId="77777777" w:rsidR="00FA746E" w:rsidRPr="00433BD0" w:rsidRDefault="00FA746E" w:rsidP="00FA746E">
            <w:pPr>
              <w:rPr>
                <w:sz w:val="20"/>
                <w:szCs w:val="20"/>
              </w:rPr>
            </w:pPr>
          </w:p>
        </w:tc>
      </w:tr>
      <w:tr w:rsidR="00FA746E" w:rsidRPr="00433BD0" w14:paraId="03B6D71C" w14:textId="77777777" w:rsidTr="00FA746E">
        <w:trPr>
          <w:trHeight w:val="1155"/>
        </w:trPr>
        <w:tc>
          <w:tcPr>
            <w:tcW w:w="5200" w:type="dxa"/>
            <w:gridSpan w:val="2"/>
            <w:tcBorders>
              <w:top w:val="nil"/>
              <w:left w:val="single" w:sz="4" w:space="0" w:color="auto"/>
              <w:bottom w:val="nil"/>
              <w:right w:val="nil"/>
            </w:tcBorders>
            <w:shd w:val="clear" w:color="auto" w:fill="auto"/>
            <w:vAlign w:val="center"/>
            <w:hideMark/>
          </w:tcPr>
          <w:p w14:paraId="715E13E6" w14:textId="77777777" w:rsidR="00FA746E" w:rsidRPr="00433BD0" w:rsidRDefault="00FA746E" w:rsidP="00FA746E">
            <w:pPr>
              <w:rPr>
                <w:sz w:val="20"/>
                <w:szCs w:val="20"/>
              </w:rPr>
            </w:pPr>
            <w:r w:rsidRPr="00433BD0">
              <w:rPr>
                <w:sz w:val="20"/>
                <w:szCs w:val="20"/>
              </w:rPr>
              <w:t>Реализация мероприятий по формированию системы персонифицированного финансирования учреждений дополнительного образования детей</w:t>
            </w:r>
          </w:p>
        </w:tc>
        <w:tc>
          <w:tcPr>
            <w:tcW w:w="880" w:type="dxa"/>
            <w:gridSpan w:val="3"/>
            <w:tcBorders>
              <w:top w:val="nil"/>
              <w:left w:val="single" w:sz="4" w:space="0" w:color="auto"/>
              <w:bottom w:val="nil"/>
              <w:right w:val="nil"/>
            </w:tcBorders>
            <w:shd w:val="clear" w:color="auto" w:fill="auto"/>
            <w:noWrap/>
            <w:vAlign w:val="center"/>
            <w:hideMark/>
          </w:tcPr>
          <w:p w14:paraId="412E55D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99FF98A"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7934F434"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7F895D42" w14:textId="77777777" w:rsidR="00FA746E" w:rsidRPr="00433BD0" w:rsidRDefault="00FA746E" w:rsidP="00FA746E">
            <w:pPr>
              <w:jc w:val="center"/>
              <w:rPr>
                <w:sz w:val="20"/>
                <w:szCs w:val="20"/>
              </w:rPr>
            </w:pPr>
            <w:r w:rsidRPr="00433BD0">
              <w:rPr>
                <w:sz w:val="20"/>
                <w:szCs w:val="20"/>
              </w:rPr>
              <w:t>07.1.00.07491</w:t>
            </w:r>
          </w:p>
        </w:tc>
        <w:tc>
          <w:tcPr>
            <w:tcW w:w="697" w:type="dxa"/>
            <w:tcBorders>
              <w:top w:val="nil"/>
              <w:left w:val="single" w:sz="4" w:space="0" w:color="auto"/>
              <w:bottom w:val="nil"/>
              <w:right w:val="single" w:sz="4" w:space="0" w:color="auto"/>
            </w:tcBorders>
            <w:shd w:val="clear" w:color="auto" w:fill="auto"/>
            <w:noWrap/>
            <w:vAlign w:val="center"/>
            <w:hideMark/>
          </w:tcPr>
          <w:p w14:paraId="53CB9C3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535ECAF" w14:textId="77777777" w:rsidR="00FA746E" w:rsidRPr="00433BD0" w:rsidRDefault="00FA746E" w:rsidP="00FA746E">
            <w:pPr>
              <w:jc w:val="right"/>
              <w:rPr>
                <w:sz w:val="20"/>
                <w:szCs w:val="20"/>
              </w:rPr>
            </w:pPr>
            <w:r w:rsidRPr="00433BD0">
              <w:rPr>
                <w:sz w:val="20"/>
                <w:szCs w:val="20"/>
              </w:rPr>
              <w:t>7 308 900,00</w:t>
            </w:r>
          </w:p>
        </w:tc>
        <w:tc>
          <w:tcPr>
            <w:tcW w:w="1942" w:type="dxa"/>
            <w:gridSpan w:val="2"/>
            <w:tcBorders>
              <w:top w:val="nil"/>
              <w:left w:val="single" w:sz="4" w:space="0" w:color="auto"/>
              <w:bottom w:val="nil"/>
              <w:right w:val="nil"/>
            </w:tcBorders>
            <w:shd w:val="clear" w:color="auto" w:fill="auto"/>
            <w:noWrap/>
            <w:vAlign w:val="center"/>
            <w:hideMark/>
          </w:tcPr>
          <w:p w14:paraId="40C5E09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245299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2586210" w14:textId="77777777" w:rsidR="00FA746E" w:rsidRPr="00433BD0" w:rsidRDefault="00FA746E" w:rsidP="00FA746E">
            <w:pPr>
              <w:rPr>
                <w:sz w:val="20"/>
                <w:szCs w:val="20"/>
              </w:rPr>
            </w:pPr>
          </w:p>
        </w:tc>
      </w:tr>
      <w:tr w:rsidR="00FA746E" w:rsidRPr="00433BD0" w14:paraId="031FF07F"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186708BE" w14:textId="77777777" w:rsidR="00FA746E" w:rsidRPr="00433BD0" w:rsidRDefault="00FA746E" w:rsidP="00FA746E">
            <w:pPr>
              <w:rPr>
                <w:sz w:val="20"/>
                <w:szCs w:val="20"/>
              </w:rPr>
            </w:pPr>
            <w:r w:rsidRPr="00433BD0">
              <w:rPr>
                <w:sz w:val="20"/>
                <w:szCs w:val="20"/>
              </w:rPr>
              <w:lastRenderedPageBreak/>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3C7240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9BD4967"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DB5C4BD"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1497C13" w14:textId="77777777" w:rsidR="00FA746E" w:rsidRPr="00433BD0" w:rsidRDefault="00FA746E" w:rsidP="00FA746E">
            <w:pPr>
              <w:jc w:val="center"/>
              <w:rPr>
                <w:sz w:val="20"/>
                <w:szCs w:val="20"/>
              </w:rPr>
            </w:pPr>
            <w:r w:rsidRPr="00433BD0">
              <w:rPr>
                <w:sz w:val="20"/>
                <w:szCs w:val="20"/>
              </w:rPr>
              <w:t>07.1.00.07491</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B29B0A8"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96AE902" w14:textId="77777777" w:rsidR="00FA746E" w:rsidRPr="00433BD0" w:rsidRDefault="00FA746E" w:rsidP="00FA746E">
            <w:pPr>
              <w:jc w:val="right"/>
              <w:rPr>
                <w:sz w:val="20"/>
                <w:szCs w:val="20"/>
              </w:rPr>
            </w:pPr>
            <w:r w:rsidRPr="00433BD0">
              <w:rPr>
                <w:sz w:val="20"/>
                <w:szCs w:val="20"/>
              </w:rPr>
              <w:t>7 268 900,00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579D29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D917F3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1C95071" w14:textId="77777777" w:rsidR="00FA746E" w:rsidRPr="00433BD0" w:rsidRDefault="00FA746E" w:rsidP="00FA746E">
            <w:pPr>
              <w:rPr>
                <w:sz w:val="20"/>
                <w:szCs w:val="20"/>
              </w:rPr>
            </w:pPr>
          </w:p>
        </w:tc>
      </w:tr>
      <w:tr w:rsidR="00FA746E" w:rsidRPr="00433BD0" w14:paraId="0D8E20FA"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7B59EBC2"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3B6777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A115F01"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776763E"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6A2E9F0" w14:textId="77777777" w:rsidR="00FA746E" w:rsidRPr="00433BD0" w:rsidRDefault="00FA746E" w:rsidP="00FA746E">
            <w:pPr>
              <w:jc w:val="center"/>
              <w:rPr>
                <w:sz w:val="20"/>
                <w:szCs w:val="20"/>
              </w:rPr>
            </w:pPr>
            <w:r w:rsidRPr="00433BD0">
              <w:rPr>
                <w:sz w:val="20"/>
                <w:szCs w:val="20"/>
              </w:rPr>
              <w:t>07.1.00.07491</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2F5659F"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B48388A" w14:textId="77777777" w:rsidR="00FA746E" w:rsidRPr="00433BD0" w:rsidRDefault="00FA746E" w:rsidP="00FA746E">
            <w:pPr>
              <w:jc w:val="right"/>
              <w:rPr>
                <w:sz w:val="20"/>
                <w:szCs w:val="20"/>
              </w:rPr>
            </w:pPr>
            <w:r w:rsidRPr="00433BD0">
              <w:rPr>
                <w:sz w:val="20"/>
                <w:szCs w:val="20"/>
              </w:rPr>
              <w:t>7 188 900,00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CADCD5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2AA655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DFE3D9B" w14:textId="77777777" w:rsidR="00FA746E" w:rsidRPr="00433BD0" w:rsidRDefault="00FA746E" w:rsidP="00FA746E">
            <w:pPr>
              <w:rPr>
                <w:sz w:val="20"/>
                <w:szCs w:val="20"/>
              </w:rPr>
            </w:pPr>
          </w:p>
        </w:tc>
      </w:tr>
      <w:tr w:rsidR="00FA746E" w:rsidRPr="00433BD0" w14:paraId="738C325C"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2093DD1B" w14:textId="77777777" w:rsidR="00FA746E" w:rsidRPr="00433BD0" w:rsidRDefault="00FA746E" w:rsidP="00FA746E">
            <w:pPr>
              <w:rPr>
                <w:sz w:val="20"/>
                <w:szCs w:val="20"/>
              </w:rPr>
            </w:pPr>
            <w:r w:rsidRPr="00433BD0">
              <w:rPr>
                <w:sz w:val="20"/>
                <w:szCs w:val="20"/>
              </w:rPr>
              <w:t>Субсидии автономным учреждениям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39616D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FF6511B"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79231FA"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E94345D" w14:textId="77777777" w:rsidR="00FA746E" w:rsidRPr="00433BD0" w:rsidRDefault="00FA746E" w:rsidP="00FA746E">
            <w:pPr>
              <w:jc w:val="center"/>
              <w:rPr>
                <w:sz w:val="20"/>
                <w:szCs w:val="20"/>
              </w:rPr>
            </w:pPr>
            <w:r w:rsidRPr="00433BD0">
              <w:rPr>
                <w:sz w:val="20"/>
                <w:szCs w:val="20"/>
              </w:rPr>
              <w:t>07.1.00.07491</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6A9A708" w14:textId="77777777" w:rsidR="00FA746E" w:rsidRPr="00433BD0" w:rsidRDefault="00FA746E" w:rsidP="00FA746E">
            <w:pPr>
              <w:jc w:val="center"/>
              <w:rPr>
                <w:sz w:val="20"/>
                <w:szCs w:val="20"/>
              </w:rPr>
            </w:pPr>
            <w:r w:rsidRPr="00433BD0">
              <w:rPr>
                <w:sz w:val="20"/>
                <w:szCs w:val="20"/>
              </w:rPr>
              <w:t>620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579B02D" w14:textId="77777777" w:rsidR="00FA746E" w:rsidRPr="00433BD0" w:rsidRDefault="00FA746E" w:rsidP="00FA746E">
            <w:pPr>
              <w:jc w:val="right"/>
              <w:rPr>
                <w:sz w:val="20"/>
                <w:szCs w:val="20"/>
              </w:rPr>
            </w:pPr>
            <w:r w:rsidRPr="00433BD0">
              <w:rPr>
                <w:sz w:val="20"/>
                <w:szCs w:val="20"/>
              </w:rPr>
              <w:t>40 000,00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868991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FC70DE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26C65D9" w14:textId="77777777" w:rsidR="00FA746E" w:rsidRPr="00433BD0" w:rsidRDefault="00FA746E" w:rsidP="00FA746E">
            <w:pPr>
              <w:rPr>
                <w:sz w:val="20"/>
                <w:szCs w:val="20"/>
              </w:rPr>
            </w:pPr>
          </w:p>
        </w:tc>
      </w:tr>
      <w:tr w:rsidR="00FA746E" w:rsidRPr="00433BD0" w14:paraId="656C2879"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474EF47" w14:textId="77777777" w:rsidR="00FA746E" w:rsidRPr="00433BD0" w:rsidRDefault="00FA746E" w:rsidP="00FA746E">
            <w:pPr>
              <w:rPr>
                <w:sz w:val="20"/>
                <w:szCs w:val="20"/>
              </w:rPr>
            </w:pPr>
            <w:r w:rsidRPr="00433BD0">
              <w:rPr>
                <w:sz w:val="20"/>
                <w:szCs w:val="20"/>
              </w:rPr>
              <w:t>Субсидии некоммерческим организациям (за исключением государственных (муниципальных)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50C5A5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5F3D7B5"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A73BDB"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8B01932" w14:textId="77777777" w:rsidR="00FA746E" w:rsidRPr="00433BD0" w:rsidRDefault="00FA746E" w:rsidP="00FA746E">
            <w:pPr>
              <w:jc w:val="center"/>
              <w:rPr>
                <w:sz w:val="20"/>
                <w:szCs w:val="20"/>
              </w:rPr>
            </w:pPr>
            <w:r w:rsidRPr="00433BD0">
              <w:rPr>
                <w:sz w:val="20"/>
                <w:szCs w:val="20"/>
              </w:rPr>
              <w:t>07.1.00.07491</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C38ECC" w14:textId="77777777" w:rsidR="00FA746E" w:rsidRPr="00433BD0" w:rsidRDefault="00FA746E" w:rsidP="00FA746E">
            <w:pPr>
              <w:jc w:val="center"/>
              <w:rPr>
                <w:sz w:val="20"/>
                <w:szCs w:val="20"/>
              </w:rPr>
            </w:pPr>
            <w:r w:rsidRPr="00433BD0">
              <w:rPr>
                <w:sz w:val="20"/>
                <w:szCs w:val="20"/>
              </w:rPr>
              <w:t>630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49F6DB" w14:textId="77777777" w:rsidR="00FA746E" w:rsidRPr="00433BD0" w:rsidRDefault="00FA746E" w:rsidP="00FA746E">
            <w:pPr>
              <w:jc w:val="right"/>
              <w:rPr>
                <w:sz w:val="20"/>
                <w:szCs w:val="20"/>
              </w:rPr>
            </w:pPr>
            <w:r w:rsidRPr="00433BD0">
              <w:rPr>
                <w:sz w:val="20"/>
                <w:szCs w:val="20"/>
              </w:rPr>
              <w:t>40 000,00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B902C1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F843D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34FBF56" w14:textId="77777777" w:rsidR="00FA746E" w:rsidRPr="00433BD0" w:rsidRDefault="00FA746E" w:rsidP="00FA746E">
            <w:pPr>
              <w:rPr>
                <w:sz w:val="20"/>
                <w:szCs w:val="20"/>
              </w:rPr>
            </w:pPr>
          </w:p>
        </w:tc>
      </w:tr>
      <w:tr w:rsidR="00FA746E" w:rsidRPr="00433BD0" w14:paraId="23A550E5"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015988D2" w14:textId="77777777" w:rsidR="00FA746E" w:rsidRPr="00433BD0" w:rsidRDefault="00FA746E" w:rsidP="00FA746E">
            <w:pPr>
              <w:rPr>
                <w:sz w:val="20"/>
                <w:szCs w:val="20"/>
              </w:rPr>
            </w:pPr>
            <w:r w:rsidRPr="00433BD0">
              <w:rPr>
                <w:sz w:val="20"/>
                <w:szCs w:val="20"/>
              </w:rPr>
              <w:t>Иные бюджетные ассигнования</w:t>
            </w:r>
          </w:p>
        </w:tc>
        <w:tc>
          <w:tcPr>
            <w:tcW w:w="880" w:type="dxa"/>
            <w:gridSpan w:val="3"/>
            <w:tcBorders>
              <w:top w:val="nil"/>
              <w:left w:val="single" w:sz="4" w:space="0" w:color="auto"/>
              <w:bottom w:val="nil"/>
              <w:right w:val="nil"/>
            </w:tcBorders>
            <w:shd w:val="clear" w:color="auto" w:fill="auto"/>
            <w:noWrap/>
            <w:vAlign w:val="center"/>
            <w:hideMark/>
          </w:tcPr>
          <w:p w14:paraId="62E2921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90C5AB9"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A0137A2"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7BC0262D" w14:textId="77777777" w:rsidR="00FA746E" w:rsidRPr="00433BD0" w:rsidRDefault="00FA746E" w:rsidP="00FA746E">
            <w:pPr>
              <w:jc w:val="center"/>
              <w:rPr>
                <w:sz w:val="20"/>
                <w:szCs w:val="20"/>
              </w:rPr>
            </w:pPr>
            <w:r w:rsidRPr="00433BD0">
              <w:rPr>
                <w:sz w:val="20"/>
                <w:szCs w:val="20"/>
              </w:rPr>
              <w:t>07.1.00.07491</w:t>
            </w:r>
          </w:p>
        </w:tc>
        <w:tc>
          <w:tcPr>
            <w:tcW w:w="697" w:type="dxa"/>
            <w:tcBorders>
              <w:top w:val="nil"/>
              <w:left w:val="single" w:sz="4" w:space="0" w:color="auto"/>
              <w:bottom w:val="nil"/>
              <w:right w:val="single" w:sz="4" w:space="0" w:color="auto"/>
            </w:tcBorders>
            <w:shd w:val="clear" w:color="auto" w:fill="auto"/>
            <w:noWrap/>
            <w:vAlign w:val="center"/>
            <w:hideMark/>
          </w:tcPr>
          <w:p w14:paraId="158594DF"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0ACE0B1" w14:textId="77777777" w:rsidR="00FA746E" w:rsidRPr="00433BD0" w:rsidRDefault="00FA746E" w:rsidP="00FA746E">
            <w:pPr>
              <w:jc w:val="right"/>
              <w:rPr>
                <w:sz w:val="20"/>
                <w:szCs w:val="20"/>
              </w:rPr>
            </w:pPr>
            <w:r w:rsidRPr="00433BD0">
              <w:rPr>
                <w:sz w:val="20"/>
                <w:szCs w:val="20"/>
              </w:rPr>
              <w:t>40 000,00</w:t>
            </w:r>
          </w:p>
        </w:tc>
        <w:tc>
          <w:tcPr>
            <w:tcW w:w="1942" w:type="dxa"/>
            <w:gridSpan w:val="2"/>
            <w:tcBorders>
              <w:top w:val="nil"/>
              <w:left w:val="single" w:sz="4" w:space="0" w:color="auto"/>
              <w:bottom w:val="nil"/>
              <w:right w:val="nil"/>
            </w:tcBorders>
            <w:shd w:val="clear" w:color="auto" w:fill="auto"/>
            <w:noWrap/>
            <w:vAlign w:val="center"/>
            <w:hideMark/>
          </w:tcPr>
          <w:p w14:paraId="4334AA3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671BCA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45ECB2C" w14:textId="77777777" w:rsidR="00FA746E" w:rsidRPr="00433BD0" w:rsidRDefault="00FA746E" w:rsidP="00FA746E">
            <w:pPr>
              <w:rPr>
                <w:sz w:val="20"/>
                <w:szCs w:val="20"/>
              </w:rPr>
            </w:pPr>
          </w:p>
        </w:tc>
      </w:tr>
      <w:tr w:rsidR="00FA746E" w:rsidRPr="00433BD0" w14:paraId="63B605E0" w14:textId="77777777" w:rsidTr="00FA746E">
        <w:trPr>
          <w:trHeight w:val="115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81D28FA" w14:textId="77777777" w:rsidR="00FA746E" w:rsidRPr="00433BD0" w:rsidRDefault="00FA746E" w:rsidP="00FA746E">
            <w:pPr>
              <w:rPr>
                <w:sz w:val="20"/>
                <w:szCs w:val="20"/>
              </w:rPr>
            </w:pPr>
            <w:r w:rsidRPr="00433BD0">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1B9B2B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3C0B1E81"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9E21E5"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A86F84C" w14:textId="77777777" w:rsidR="00FA746E" w:rsidRPr="00433BD0" w:rsidRDefault="00FA746E" w:rsidP="00FA746E">
            <w:pPr>
              <w:jc w:val="center"/>
              <w:rPr>
                <w:sz w:val="20"/>
                <w:szCs w:val="20"/>
              </w:rPr>
            </w:pPr>
            <w:r w:rsidRPr="00433BD0">
              <w:rPr>
                <w:sz w:val="20"/>
                <w:szCs w:val="20"/>
              </w:rPr>
              <w:t>07.1.00.07491</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F07EF6" w14:textId="77777777" w:rsidR="00FA746E" w:rsidRPr="00433BD0" w:rsidRDefault="00FA746E" w:rsidP="00FA746E">
            <w:pPr>
              <w:jc w:val="center"/>
              <w:rPr>
                <w:sz w:val="20"/>
                <w:szCs w:val="20"/>
              </w:rPr>
            </w:pPr>
            <w:r w:rsidRPr="00433BD0">
              <w:rPr>
                <w:sz w:val="20"/>
                <w:szCs w:val="20"/>
              </w:rPr>
              <w:t>810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4366E0" w14:textId="77777777" w:rsidR="00FA746E" w:rsidRPr="00433BD0" w:rsidRDefault="00FA746E" w:rsidP="00FA746E">
            <w:pPr>
              <w:jc w:val="right"/>
              <w:rPr>
                <w:sz w:val="20"/>
                <w:szCs w:val="20"/>
              </w:rPr>
            </w:pPr>
            <w:r w:rsidRPr="00433BD0">
              <w:rPr>
                <w:sz w:val="20"/>
                <w:szCs w:val="20"/>
              </w:rPr>
              <w:t>40 000,00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BCE927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D5B91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829B94A" w14:textId="77777777" w:rsidR="00FA746E" w:rsidRPr="00433BD0" w:rsidRDefault="00FA746E" w:rsidP="00FA746E">
            <w:pPr>
              <w:rPr>
                <w:sz w:val="20"/>
                <w:szCs w:val="20"/>
              </w:rPr>
            </w:pPr>
          </w:p>
        </w:tc>
      </w:tr>
      <w:tr w:rsidR="00FA746E" w:rsidRPr="00433BD0" w14:paraId="500B3240"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590C52D7" w14:textId="77777777" w:rsidR="00FA746E" w:rsidRPr="00433BD0" w:rsidRDefault="00FA746E" w:rsidP="00FA746E">
            <w:pPr>
              <w:rPr>
                <w:sz w:val="20"/>
                <w:szCs w:val="20"/>
              </w:rPr>
            </w:pPr>
            <w:r w:rsidRPr="00433BD0">
              <w:rPr>
                <w:sz w:val="20"/>
                <w:szCs w:val="20"/>
              </w:rPr>
              <w:t>Средства, передаваемые местным бюджетам из резервного фонда Правительства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48D2F49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FFE5A09"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3BD0FDE9"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5BA9AA09" w14:textId="77777777" w:rsidR="00FA746E" w:rsidRPr="00433BD0" w:rsidRDefault="00FA746E" w:rsidP="00FA746E">
            <w:pPr>
              <w:jc w:val="center"/>
              <w:rPr>
                <w:sz w:val="20"/>
                <w:szCs w:val="20"/>
              </w:rPr>
            </w:pPr>
            <w:r w:rsidRPr="00433BD0">
              <w:rPr>
                <w:sz w:val="20"/>
                <w:szCs w:val="20"/>
              </w:rPr>
              <w:t>07.1.00.20540</w:t>
            </w:r>
          </w:p>
        </w:tc>
        <w:tc>
          <w:tcPr>
            <w:tcW w:w="697" w:type="dxa"/>
            <w:tcBorders>
              <w:top w:val="nil"/>
              <w:left w:val="single" w:sz="4" w:space="0" w:color="auto"/>
              <w:bottom w:val="nil"/>
              <w:right w:val="single" w:sz="4" w:space="0" w:color="auto"/>
            </w:tcBorders>
            <w:shd w:val="clear" w:color="auto" w:fill="auto"/>
            <w:noWrap/>
            <w:vAlign w:val="center"/>
            <w:hideMark/>
          </w:tcPr>
          <w:p w14:paraId="16ED05A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DFF4844" w14:textId="77777777" w:rsidR="00FA746E" w:rsidRPr="00433BD0" w:rsidRDefault="00FA746E" w:rsidP="00FA746E">
            <w:pPr>
              <w:jc w:val="right"/>
              <w:rPr>
                <w:sz w:val="20"/>
                <w:szCs w:val="20"/>
              </w:rPr>
            </w:pPr>
            <w:r w:rsidRPr="00433BD0">
              <w:rPr>
                <w:sz w:val="20"/>
                <w:szCs w:val="20"/>
              </w:rPr>
              <w:t>434 384,00</w:t>
            </w:r>
          </w:p>
        </w:tc>
        <w:tc>
          <w:tcPr>
            <w:tcW w:w="1942" w:type="dxa"/>
            <w:gridSpan w:val="2"/>
            <w:tcBorders>
              <w:top w:val="nil"/>
              <w:left w:val="single" w:sz="4" w:space="0" w:color="auto"/>
              <w:bottom w:val="nil"/>
              <w:right w:val="nil"/>
            </w:tcBorders>
            <w:shd w:val="clear" w:color="auto" w:fill="auto"/>
            <w:noWrap/>
            <w:vAlign w:val="center"/>
            <w:hideMark/>
          </w:tcPr>
          <w:p w14:paraId="658415B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74121F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8C09B1B" w14:textId="77777777" w:rsidR="00FA746E" w:rsidRPr="00433BD0" w:rsidRDefault="00FA746E" w:rsidP="00FA746E">
            <w:pPr>
              <w:rPr>
                <w:sz w:val="20"/>
                <w:szCs w:val="20"/>
              </w:rPr>
            </w:pPr>
          </w:p>
        </w:tc>
      </w:tr>
      <w:tr w:rsidR="00FA746E" w:rsidRPr="00433BD0" w14:paraId="5185F758"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58939A1D"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18C34B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ACEEC5A"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F4E286A"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4713DC2" w14:textId="77777777" w:rsidR="00FA746E" w:rsidRPr="00433BD0" w:rsidRDefault="00FA746E" w:rsidP="00FA746E">
            <w:pPr>
              <w:jc w:val="center"/>
              <w:rPr>
                <w:sz w:val="20"/>
                <w:szCs w:val="20"/>
              </w:rPr>
            </w:pPr>
            <w:r w:rsidRPr="00433BD0">
              <w:rPr>
                <w:sz w:val="20"/>
                <w:szCs w:val="20"/>
              </w:rPr>
              <w:t>07.1.00.20540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75AE762"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56B8560" w14:textId="77777777" w:rsidR="00FA746E" w:rsidRPr="00433BD0" w:rsidRDefault="00FA746E" w:rsidP="00FA746E">
            <w:pPr>
              <w:jc w:val="right"/>
              <w:rPr>
                <w:sz w:val="20"/>
                <w:szCs w:val="20"/>
              </w:rPr>
            </w:pPr>
            <w:r w:rsidRPr="00433BD0">
              <w:rPr>
                <w:sz w:val="20"/>
                <w:szCs w:val="20"/>
              </w:rPr>
              <w:t>434 384,00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8E8877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BA2E1E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2C097A2" w14:textId="77777777" w:rsidR="00FA746E" w:rsidRPr="00433BD0" w:rsidRDefault="00FA746E" w:rsidP="00FA746E">
            <w:pPr>
              <w:rPr>
                <w:sz w:val="20"/>
                <w:szCs w:val="20"/>
              </w:rPr>
            </w:pPr>
          </w:p>
        </w:tc>
      </w:tr>
      <w:tr w:rsidR="00FA746E" w:rsidRPr="00433BD0" w14:paraId="56AA5A88"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B6ECE7A"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4F3DA3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A06424D"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2A35CC"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75ECB4B" w14:textId="77777777" w:rsidR="00FA746E" w:rsidRPr="00433BD0" w:rsidRDefault="00FA746E" w:rsidP="00FA746E">
            <w:pPr>
              <w:jc w:val="center"/>
              <w:rPr>
                <w:sz w:val="20"/>
                <w:szCs w:val="20"/>
              </w:rPr>
            </w:pPr>
            <w:r w:rsidRPr="00433BD0">
              <w:rPr>
                <w:sz w:val="20"/>
                <w:szCs w:val="20"/>
              </w:rPr>
              <w:t>07.1.00.20540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A9E392"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8C4463" w14:textId="77777777" w:rsidR="00FA746E" w:rsidRPr="00433BD0" w:rsidRDefault="00FA746E" w:rsidP="00FA746E">
            <w:pPr>
              <w:jc w:val="right"/>
              <w:rPr>
                <w:sz w:val="20"/>
                <w:szCs w:val="20"/>
              </w:rPr>
            </w:pPr>
            <w:r w:rsidRPr="00433BD0">
              <w:rPr>
                <w:sz w:val="20"/>
                <w:szCs w:val="20"/>
              </w:rPr>
              <w:t>434 384,00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A28567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89FE8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0F65F15" w14:textId="77777777" w:rsidR="00FA746E" w:rsidRPr="00433BD0" w:rsidRDefault="00FA746E" w:rsidP="00FA746E">
            <w:pPr>
              <w:rPr>
                <w:sz w:val="20"/>
                <w:szCs w:val="20"/>
              </w:rPr>
            </w:pPr>
          </w:p>
        </w:tc>
      </w:tr>
      <w:tr w:rsidR="00FA746E" w:rsidRPr="00433BD0" w14:paraId="7C2DCB7E"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605FEC32"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5AF51D5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8748BE0"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7A26B2FD"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39AD90F7" w14:textId="77777777" w:rsidR="00FA746E" w:rsidRPr="00433BD0" w:rsidRDefault="00FA746E" w:rsidP="00FA746E">
            <w:pPr>
              <w:jc w:val="center"/>
              <w:rPr>
                <w:sz w:val="20"/>
                <w:szCs w:val="20"/>
              </w:rPr>
            </w:pPr>
            <w:r w:rsidRPr="00433BD0">
              <w:rPr>
                <w:sz w:val="20"/>
                <w:szCs w:val="20"/>
              </w:rPr>
              <w:t>07.1.00.70510</w:t>
            </w:r>
          </w:p>
        </w:tc>
        <w:tc>
          <w:tcPr>
            <w:tcW w:w="697" w:type="dxa"/>
            <w:tcBorders>
              <w:top w:val="nil"/>
              <w:left w:val="single" w:sz="4" w:space="0" w:color="auto"/>
              <w:bottom w:val="nil"/>
              <w:right w:val="single" w:sz="4" w:space="0" w:color="auto"/>
            </w:tcBorders>
            <w:shd w:val="clear" w:color="auto" w:fill="auto"/>
            <w:noWrap/>
            <w:vAlign w:val="center"/>
            <w:hideMark/>
          </w:tcPr>
          <w:p w14:paraId="529F33B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08FC11B" w14:textId="77777777" w:rsidR="00FA746E" w:rsidRPr="00433BD0" w:rsidRDefault="00FA746E" w:rsidP="00FA746E">
            <w:pPr>
              <w:jc w:val="right"/>
              <w:rPr>
                <w:sz w:val="20"/>
                <w:szCs w:val="20"/>
              </w:rPr>
            </w:pPr>
            <w:r w:rsidRPr="00433BD0">
              <w:rPr>
                <w:sz w:val="20"/>
                <w:szCs w:val="20"/>
              </w:rPr>
              <w:t>63 392 360,35</w:t>
            </w:r>
          </w:p>
        </w:tc>
        <w:tc>
          <w:tcPr>
            <w:tcW w:w="1942" w:type="dxa"/>
            <w:gridSpan w:val="2"/>
            <w:tcBorders>
              <w:top w:val="nil"/>
              <w:left w:val="single" w:sz="4" w:space="0" w:color="auto"/>
              <w:bottom w:val="nil"/>
              <w:right w:val="nil"/>
            </w:tcBorders>
            <w:shd w:val="clear" w:color="auto" w:fill="auto"/>
            <w:noWrap/>
            <w:vAlign w:val="center"/>
            <w:hideMark/>
          </w:tcPr>
          <w:p w14:paraId="65F0098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4AAE01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A633D26" w14:textId="77777777" w:rsidR="00FA746E" w:rsidRPr="00433BD0" w:rsidRDefault="00FA746E" w:rsidP="00FA746E">
            <w:pPr>
              <w:rPr>
                <w:sz w:val="20"/>
                <w:szCs w:val="20"/>
              </w:rPr>
            </w:pPr>
          </w:p>
        </w:tc>
      </w:tr>
      <w:tr w:rsidR="00FA746E" w:rsidRPr="00433BD0" w14:paraId="31E8E608"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03E4A82C"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6145C2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620188B"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85A2DFE"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6A3242B" w14:textId="77777777" w:rsidR="00FA746E" w:rsidRPr="00433BD0" w:rsidRDefault="00FA746E" w:rsidP="00FA746E">
            <w:pPr>
              <w:jc w:val="center"/>
              <w:rPr>
                <w:sz w:val="20"/>
                <w:szCs w:val="20"/>
              </w:rPr>
            </w:pPr>
            <w:r w:rsidRPr="00433BD0">
              <w:rPr>
                <w:sz w:val="20"/>
                <w:szCs w:val="20"/>
              </w:rPr>
              <w:t>07.1.00.70510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BAF569E"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09AD2CD" w14:textId="77777777" w:rsidR="00FA746E" w:rsidRPr="00433BD0" w:rsidRDefault="00FA746E" w:rsidP="00FA746E">
            <w:pPr>
              <w:jc w:val="right"/>
              <w:rPr>
                <w:sz w:val="20"/>
                <w:szCs w:val="20"/>
              </w:rPr>
            </w:pPr>
            <w:r w:rsidRPr="00433BD0">
              <w:rPr>
                <w:sz w:val="20"/>
                <w:szCs w:val="20"/>
              </w:rPr>
              <w:t>63 392 360,35</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E95CF6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44350F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58672A5" w14:textId="77777777" w:rsidR="00FA746E" w:rsidRPr="00433BD0" w:rsidRDefault="00FA746E" w:rsidP="00FA746E">
            <w:pPr>
              <w:rPr>
                <w:sz w:val="20"/>
                <w:szCs w:val="20"/>
              </w:rPr>
            </w:pPr>
          </w:p>
        </w:tc>
      </w:tr>
      <w:tr w:rsidR="00FA746E" w:rsidRPr="00433BD0" w14:paraId="17D3E7B0"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ECD7C53"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C27579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C57203B"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7C4702"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BBCEDD2" w14:textId="77777777" w:rsidR="00FA746E" w:rsidRPr="00433BD0" w:rsidRDefault="00FA746E" w:rsidP="00FA746E">
            <w:pPr>
              <w:jc w:val="center"/>
              <w:rPr>
                <w:sz w:val="20"/>
                <w:szCs w:val="20"/>
              </w:rPr>
            </w:pPr>
            <w:r w:rsidRPr="00433BD0">
              <w:rPr>
                <w:sz w:val="20"/>
                <w:szCs w:val="20"/>
              </w:rPr>
              <w:t>07.1.00.70510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FC5FD1"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F49630" w14:textId="77777777" w:rsidR="00FA746E" w:rsidRPr="00433BD0" w:rsidRDefault="00FA746E" w:rsidP="00FA746E">
            <w:pPr>
              <w:jc w:val="right"/>
              <w:rPr>
                <w:sz w:val="20"/>
                <w:szCs w:val="20"/>
              </w:rPr>
            </w:pPr>
            <w:r w:rsidRPr="00433BD0">
              <w:rPr>
                <w:sz w:val="20"/>
                <w:szCs w:val="20"/>
              </w:rPr>
              <w:t>63 392 360,35</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F32914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FCCCA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A4302EC" w14:textId="77777777" w:rsidR="00FA746E" w:rsidRPr="00433BD0" w:rsidRDefault="00FA746E" w:rsidP="00FA746E">
            <w:pPr>
              <w:rPr>
                <w:sz w:val="20"/>
                <w:szCs w:val="20"/>
              </w:rPr>
            </w:pPr>
          </w:p>
        </w:tc>
      </w:tr>
      <w:tr w:rsidR="00FA746E" w:rsidRPr="00433BD0" w14:paraId="14EE4889"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376BF725" w14:textId="77777777" w:rsidR="00FA746E" w:rsidRPr="00433BD0" w:rsidRDefault="00FA746E" w:rsidP="00FA746E">
            <w:pPr>
              <w:rPr>
                <w:sz w:val="20"/>
                <w:szCs w:val="20"/>
              </w:rPr>
            </w:pPr>
            <w:r w:rsidRPr="00433BD0">
              <w:rPr>
                <w:sz w:val="20"/>
                <w:szCs w:val="20"/>
              </w:rPr>
              <w:lastRenderedPageBreak/>
              <w:t xml:space="preserve">Реализация мероприятий в рамках </w:t>
            </w:r>
            <w:proofErr w:type="spellStart"/>
            <w:r w:rsidRPr="00433BD0">
              <w:rPr>
                <w:sz w:val="20"/>
                <w:szCs w:val="20"/>
              </w:rPr>
              <w:t>подпрограммы"Развитие</w:t>
            </w:r>
            <w:proofErr w:type="spellEnd"/>
            <w:r w:rsidRPr="00433BD0">
              <w:rPr>
                <w:sz w:val="20"/>
                <w:szCs w:val="20"/>
              </w:rPr>
              <w:t xml:space="preserve"> дошкольного, общего и дополнительного образования детей "</w:t>
            </w:r>
          </w:p>
        </w:tc>
        <w:tc>
          <w:tcPr>
            <w:tcW w:w="880" w:type="dxa"/>
            <w:gridSpan w:val="3"/>
            <w:tcBorders>
              <w:top w:val="nil"/>
              <w:left w:val="single" w:sz="4" w:space="0" w:color="auto"/>
              <w:bottom w:val="nil"/>
              <w:right w:val="nil"/>
            </w:tcBorders>
            <w:shd w:val="clear" w:color="auto" w:fill="auto"/>
            <w:noWrap/>
            <w:vAlign w:val="center"/>
            <w:hideMark/>
          </w:tcPr>
          <w:p w14:paraId="43F526B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EDB70B5"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337FA001"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422A0E72" w14:textId="77777777" w:rsidR="00FA746E" w:rsidRPr="00433BD0" w:rsidRDefault="00FA746E" w:rsidP="00FA746E">
            <w:pPr>
              <w:jc w:val="center"/>
              <w:rPr>
                <w:sz w:val="20"/>
                <w:szCs w:val="20"/>
              </w:rPr>
            </w:pPr>
            <w:r w:rsidRPr="00433BD0">
              <w:rPr>
                <w:sz w:val="20"/>
                <w:szCs w:val="20"/>
              </w:rPr>
              <w:t>07.1.00.79500</w:t>
            </w:r>
          </w:p>
        </w:tc>
        <w:tc>
          <w:tcPr>
            <w:tcW w:w="697" w:type="dxa"/>
            <w:tcBorders>
              <w:top w:val="nil"/>
              <w:left w:val="single" w:sz="4" w:space="0" w:color="auto"/>
              <w:bottom w:val="nil"/>
              <w:right w:val="single" w:sz="4" w:space="0" w:color="auto"/>
            </w:tcBorders>
            <w:shd w:val="clear" w:color="auto" w:fill="auto"/>
            <w:noWrap/>
            <w:vAlign w:val="center"/>
            <w:hideMark/>
          </w:tcPr>
          <w:p w14:paraId="6278FB3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64A319D" w14:textId="77777777" w:rsidR="00FA746E" w:rsidRPr="00433BD0" w:rsidRDefault="00FA746E" w:rsidP="00FA746E">
            <w:pPr>
              <w:jc w:val="right"/>
              <w:rPr>
                <w:sz w:val="20"/>
                <w:szCs w:val="20"/>
              </w:rPr>
            </w:pPr>
            <w:r w:rsidRPr="00433BD0">
              <w:rPr>
                <w:sz w:val="20"/>
                <w:szCs w:val="20"/>
              </w:rPr>
              <w:t>671 190,00</w:t>
            </w:r>
          </w:p>
        </w:tc>
        <w:tc>
          <w:tcPr>
            <w:tcW w:w="1942" w:type="dxa"/>
            <w:gridSpan w:val="2"/>
            <w:tcBorders>
              <w:top w:val="nil"/>
              <w:left w:val="single" w:sz="4" w:space="0" w:color="auto"/>
              <w:bottom w:val="nil"/>
              <w:right w:val="nil"/>
            </w:tcBorders>
            <w:shd w:val="clear" w:color="auto" w:fill="auto"/>
            <w:noWrap/>
            <w:vAlign w:val="center"/>
            <w:hideMark/>
          </w:tcPr>
          <w:p w14:paraId="775E3C8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54622B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EAE0479" w14:textId="77777777" w:rsidR="00FA746E" w:rsidRPr="00433BD0" w:rsidRDefault="00FA746E" w:rsidP="00FA746E">
            <w:pPr>
              <w:rPr>
                <w:sz w:val="20"/>
                <w:szCs w:val="20"/>
              </w:rPr>
            </w:pPr>
          </w:p>
        </w:tc>
      </w:tr>
      <w:tr w:rsidR="00FA746E" w:rsidRPr="00433BD0" w14:paraId="4B5BD4C7"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14617A8D"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AA7315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B1CA055"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43FD2E5"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F8A51F6" w14:textId="77777777" w:rsidR="00FA746E" w:rsidRPr="00433BD0" w:rsidRDefault="00FA746E" w:rsidP="00FA746E">
            <w:pPr>
              <w:jc w:val="center"/>
              <w:rPr>
                <w:sz w:val="20"/>
                <w:szCs w:val="20"/>
              </w:rPr>
            </w:pPr>
            <w:r w:rsidRPr="00433BD0">
              <w:rPr>
                <w:sz w:val="20"/>
                <w:szCs w:val="20"/>
              </w:rPr>
              <w:t>07.1.00.79500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877421B"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22FC37B" w14:textId="77777777" w:rsidR="00FA746E" w:rsidRPr="00433BD0" w:rsidRDefault="00FA746E" w:rsidP="00FA746E">
            <w:pPr>
              <w:jc w:val="right"/>
              <w:rPr>
                <w:sz w:val="20"/>
                <w:szCs w:val="20"/>
              </w:rPr>
            </w:pPr>
            <w:r w:rsidRPr="00433BD0">
              <w:rPr>
                <w:sz w:val="20"/>
                <w:szCs w:val="20"/>
              </w:rPr>
              <w:t>671 190,00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D6AE59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8F72D5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D92949C" w14:textId="77777777" w:rsidR="00FA746E" w:rsidRPr="00433BD0" w:rsidRDefault="00FA746E" w:rsidP="00FA746E">
            <w:pPr>
              <w:rPr>
                <w:sz w:val="20"/>
                <w:szCs w:val="20"/>
              </w:rPr>
            </w:pPr>
          </w:p>
        </w:tc>
      </w:tr>
      <w:tr w:rsidR="00FA746E" w:rsidRPr="00433BD0" w14:paraId="5DD2A47D"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CFEA14C"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F7EB3A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ABE0B37"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C13432"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9FC1543" w14:textId="77777777" w:rsidR="00FA746E" w:rsidRPr="00433BD0" w:rsidRDefault="00FA746E" w:rsidP="00FA746E">
            <w:pPr>
              <w:jc w:val="center"/>
              <w:rPr>
                <w:sz w:val="20"/>
                <w:szCs w:val="20"/>
              </w:rPr>
            </w:pPr>
            <w:r w:rsidRPr="00433BD0">
              <w:rPr>
                <w:sz w:val="20"/>
                <w:szCs w:val="20"/>
              </w:rPr>
              <w:t>07.1.00.79500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C8A6E7"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B78D2F" w14:textId="77777777" w:rsidR="00FA746E" w:rsidRPr="00433BD0" w:rsidRDefault="00FA746E" w:rsidP="00FA746E">
            <w:pPr>
              <w:jc w:val="right"/>
              <w:rPr>
                <w:sz w:val="20"/>
                <w:szCs w:val="20"/>
              </w:rPr>
            </w:pPr>
            <w:r w:rsidRPr="00433BD0">
              <w:rPr>
                <w:sz w:val="20"/>
                <w:szCs w:val="20"/>
              </w:rPr>
              <w:t>671 190,00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EB036C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32C0B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B191F4E" w14:textId="77777777" w:rsidR="00FA746E" w:rsidRPr="00433BD0" w:rsidRDefault="00FA746E" w:rsidP="00FA746E">
            <w:pPr>
              <w:rPr>
                <w:sz w:val="20"/>
                <w:szCs w:val="20"/>
              </w:rPr>
            </w:pPr>
          </w:p>
        </w:tc>
      </w:tr>
      <w:tr w:rsidR="00FA746E" w:rsidRPr="00433BD0" w14:paraId="1DCCD515"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74FD2F3E" w14:textId="77777777" w:rsidR="00FA746E" w:rsidRPr="00433BD0" w:rsidRDefault="00FA746E" w:rsidP="00FA746E">
            <w:pPr>
              <w:rPr>
                <w:sz w:val="20"/>
                <w:szCs w:val="20"/>
              </w:rPr>
            </w:pPr>
            <w:r w:rsidRPr="00433BD0">
              <w:rPr>
                <w:sz w:val="20"/>
                <w:szCs w:val="20"/>
              </w:rPr>
              <w:t>Региональный проект "Успех каждого ребёнка"</w:t>
            </w:r>
          </w:p>
        </w:tc>
        <w:tc>
          <w:tcPr>
            <w:tcW w:w="880" w:type="dxa"/>
            <w:gridSpan w:val="3"/>
            <w:tcBorders>
              <w:top w:val="nil"/>
              <w:left w:val="single" w:sz="4" w:space="0" w:color="auto"/>
              <w:bottom w:val="nil"/>
              <w:right w:val="nil"/>
            </w:tcBorders>
            <w:shd w:val="clear" w:color="auto" w:fill="auto"/>
            <w:noWrap/>
            <w:vAlign w:val="center"/>
            <w:hideMark/>
          </w:tcPr>
          <w:p w14:paraId="300A439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4CF4788"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6EF7D9CF"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356BDD40" w14:textId="77777777" w:rsidR="00FA746E" w:rsidRPr="00433BD0" w:rsidRDefault="00FA746E" w:rsidP="00FA746E">
            <w:pPr>
              <w:jc w:val="center"/>
              <w:rPr>
                <w:sz w:val="20"/>
                <w:szCs w:val="20"/>
              </w:rPr>
            </w:pPr>
            <w:r w:rsidRPr="00433BD0">
              <w:rPr>
                <w:sz w:val="20"/>
                <w:szCs w:val="20"/>
              </w:rPr>
              <w:t>07.1.E2.00000</w:t>
            </w:r>
          </w:p>
        </w:tc>
        <w:tc>
          <w:tcPr>
            <w:tcW w:w="697" w:type="dxa"/>
            <w:tcBorders>
              <w:top w:val="nil"/>
              <w:left w:val="single" w:sz="4" w:space="0" w:color="auto"/>
              <w:bottom w:val="nil"/>
              <w:right w:val="single" w:sz="4" w:space="0" w:color="auto"/>
            </w:tcBorders>
            <w:shd w:val="clear" w:color="auto" w:fill="auto"/>
            <w:noWrap/>
            <w:vAlign w:val="center"/>
            <w:hideMark/>
          </w:tcPr>
          <w:p w14:paraId="0613AE41"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C10AA76" w14:textId="77777777" w:rsidR="00FA746E" w:rsidRPr="00433BD0" w:rsidRDefault="00FA746E" w:rsidP="00FA746E">
            <w:pPr>
              <w:jc w:val="right"/>
              <w:rPr>
                <w:sz w:val="20"/>
                <w:szCs w:val="20"/>
              </w:rPr>
            </w:pPr>
            <w:r w:rsidRPr="00433BD0">
              <w:rPr>
                <w:sz w:val="20"/>
                <w:szCs w:val="20"/>
              </w:rPr>
              <w:t>3 907 300,00</w:t>
            </w:r>
          </w:p>
        </w:tc>
        <w:tc>
          <w:tcPr>
            <w:tcW w:w="1942" w:type="dxa"/>
            <w:gridSpan w:val="2"/>
            <w:tcBorders>
              <w:top w:val="nil"/>
              <w:left w:val="single" w:sz="4" w:space="0" w:color="auto"/>
              <w:bottom w:val="nil"/>
              <w:right w:val="nil"/>
            </w:tcBorders>
            <w:shd w:val="clear" w:color="auto" w:fill="auto"/>
            <w:noWrap/>
            <w:vAlign w:val="center"/>
            <w:hideMark/>
          </w:tcPr>
          <w:p w14:paraId="6668493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9CD560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569902C" w14:textId="77777777" w:rsidR="00FA746E" w:rsidRPr="00433BD0" w:rsidRDefault="00FA746E" w:rsidP="00FA746E">
            <w:pPr>
              <w:rPr>
                <w:sz w:val="20"/>
                <w:szCs w:val="20"/>
              </w:rPr>
            </w:pPr>
          </w:p>
        </w:tc>
      </w:tr>
      <w:tr w:rsidR="00FA746E" w:rsidRPr="00433BD0" w14:paraId="457D3289" w14:textId="77777777" w:rsidTr="00FA746E">
        <w:trPr>
          <w:trHeight w:val="2010"/>
        </w:trPr>
        <w:tc>
          <w:tcPr>
            <w:tcW w:w="5200" w:type="dxa"/>
            <w:gridSpan w:val="2"/>
            <w:tcBorders>
              <w:top w:val="single" w:sz="4" w:space="0" w:color="auto"/>
              <w:left w:val="single" w:sz="4" w:space="0" w:color="auto"/>
              <w:bottom w:val="nil"/>
              <w:right w:val="nil"/>
            </w:tcBorders>
            <w:shd w:val="clear" w:color="auto" w:fill="auto"/>
            <w:vAlign w:val="center"/>
            <w:hideMark/>
          </w:tcPr>
          <w:p w14:paraId="56174C16" w14:textId="77777777" w:rsidR="00FA746E" w:rsidRPr="00433BD0" w:rsidRDefault="00FA746E" w:rsidP="00FA746E">
            <w:pPr>
              <w:rPr>
                <w:sz w:val="20"/>
                <w:szCs w:val="20"/>
              </w:rPr>
            </w:pPr>
            <w:r w:rsidRPr="00433BD0">
              <w:rPr>
                <w:sz w:val="20"/>
                <w:szCs w:val="20"/>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детей и учащейся молодежи в Новосибирской области"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6CED07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71F60D5"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9D2A6CA"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155844D" w14:textId="77777777" w:rsidR="00FA746E" w:rsidRPr="00433BD0" w:rsidRDefault="00FA746E" w:rsidP="00FA746E">
            <w:pPr>
              <w:jc w:val="center"/>
              <w:rPr>
                <w:sz w:val="20"/>
                <w:szCs w:val="20"/>
              </w:rPr>
            </w:pPr>
            <w:r w:rsidRPr="00433BD0">
              <w:rPr>
                <w:sz w:val="20"/>
                <w:szCs w:val="20"/>
              </w:rPr>
              <w:t>07.1.E2.54910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8C14D8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AC8C9F5" w14:textId="77777777" w:rsidR="00FA746E" w:rsidRPr="00433BD0" w:rsidRDefault="00FA746E" w:rsidP="00FA746E">
            <w:pPr>
              <w:jc w:val="right"/>
              <w:rPr>
                <w:sz w:val="20"/>
                <w:szCs w:val="20"/>
              </w:rPr>
            </w:pPr>
            <w:r w:rsidRPr="00433BD0">
              <w:rPr>
                <w:sz w:val="20"/>
                <w:szCs w:val="20"/>
              </w:rPr>
              <w:t>3 907 300,00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3F8642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B2786E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66E6DF5" w14:textId="77777777" w:rsidR="00FA746E" w:rsidRPr="00433BD0" w:rsidRDefault="00FA746E" w:rsidP="00FA746E">
            <w:pPr>
              <w:rPr>
                <w:sz w:val="20"/>
                <w:szCs w:val="20"/>
              </w:rPr>
            </w:pPr>
          </w:p>
        </w:tc>
      </w:tr>
      <w:tr w:rsidR="00FA746E" w:rsidRPr="00433BD0" w14:paraId="57022652"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6F088623"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50EDAC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5EC246B"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F3DD6B8"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2630D03" w14:textId="77777777" w:rsidR="00FA746E" w:rsidRPr="00433BD0" w:rsidRDefault="00FA746E" w:rsidP="00FA746E">
            <w:pPr>
              <w:jc w:val="center"/>
              <w:rPr>
                <w:sz w:val="20"/>
                <w:szCs w:val="20"/>
              </w:rPr>
            </w:pPr>
            <w:r w:rsidRPr="00433BD0">
              <w:rPr>
                <w:sz w:val="20"/>
                <w:szCs w:val="20"/>
              </w:rPr>
              <w:t>07.1.E2.54910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CF70075"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AD97693" w14:textId="77777777" w:rsidR="00FA746E" w:rsidRPr="00433BD0" w:rsidRDefault="00FA746E" w:rsidP="00FA746E">
            <w:pPr>
              <w:jc w:val="right"/>
              <w:rPr>
                <w:sz w:val="20"/>
                <w:szCs w:val="20"/>
              </w:rPr>
            </w:pPr>
            <w:r w:rsidRPr="00433BD0">
              <w:rPr>
                <w:sz w:val="20"/>
                <w:szCs w:val="20"/>
              </w:rPr>
              <w:t>3 907 300,00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3A6B8B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E096A7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A457E10" w14:textId="77777777" w:rsidR="00FA746E" w:rsidRPr="00433BD0" w:rsidRDefault="00FA746E" w:rsidP="00FA746E">
            <w:pPr>
              <w:rPr>
                <w:sz w:val="20"/>
                <w:szCs w:val="20"/>
              </w:rPr>
            </w:pPr>
          </w:p>
        </w:tc>
      </w:tr>
      <w:tr w:rsidR="00FA746E" w:rsidRPr="00433BD0" w14:paraId="3333F51E"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884F108"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F1F803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685D229"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DC3A32"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9B17F0E" w14:textId="77777777" w:rsidR="00FA746E" w:rsidRPr="00433BD0" w:rsidRDefault="00FA746E" w:rsidP="00FA746E">
            <w:pPr>
              <w:jc w:val="center"/>
              <w:rPr>
                <w:sz w:val="20"/>
                <w:szCs w:val="20"/>
              </w:rPr>
            </w:pPr>
            <w:r w:rsidRPr="00433BD0">
              <w:rPr>
                <w:sz w:val="20"/>
                <w:szCs w:val="20"/>
              </w:rPr>
              <w:t>07.1.E2.54910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6435B2"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6CC004" w14:textId="77777777" w:rsidR="00FA746E" w:rsidRPr="00433BD0" w:rsidRDefault="00FA746E" w:rsidP="00FA746E">
            <w:pPr>
              <w:jc w:val="right"/>
              <w:rPr>
                <w:sz w:val="20"/>
                <w:szCs w:val="20"/>
              </w:rPr>
            </w:pPr>
            <w:r w:rsidRPr="00433BD0">
              <w:rPr>
                <w:sz w:val="20"/>
                <w:szCs w:val="20"/>
              </w:rPr>
              <w:t>3 907 300,00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B0EFE7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45111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9AD94D8" w14:textId="77777777" w:rsidR="00FA746E" w:rsidRPr="00433BD0" w:rsidRDefault="00FA746E" w:rsidP="00FA746E">
            <w:pPr>
              <w:rPr>
                <w:sz w:val="20"/>
                <w:szCs w:val="20"/>
              </w:rPr>
            </w:pPr>
          </w:p>
        </w:tc>
      </w:tr>
      <w:tr w:rsidR="00FA746E" w:rsidRPr="00433BD0" w14:paraId="788DE203"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6B4F40C9" w14:textId="77777777" w:rsidR="00FA746E" w:rsidRPr="00433BD0" w:rsidRDefault="00FA746E" w:rsidP="00FA746E">
            <w:pPr>
              <w:rPr>
                <w:sz w:val="20"/>
                <w:szCs w:val="20"/>
              </w:rPr>
            </w:pPr>
            <w:r w:rsidRPr="00433BD0">
              <w:rPr>
                <w:sz w:val="20"/>
                <w:szCs w:val="20"/>
              </w:rPr>
              <w:t>Подпрограмма "Выявление и поддержка одаренных детей и талантливой молодежи Куйбышевского района"</w:t>
            </w:r>
          </w:p>
        </w:tc>
        <w:tc>
          <w:tcPr>
            <w:tcW w:w="880" w:type="dxa"/>
            <w:gridSpan w:val="3"/>
            <w:tcBorders>
              <w:top w:val="nil"/>
              <w:left w:val="single" w:sz="4" w:space="0" w:color="auto"/>
              <w:bottom w:val="nil"/>
              <w:right w:val="nil"/>
            </w:tcBorders>
            <w:shd w:val="clear" w:color="auto" w:fill="auto"/>
            <w:noWrap/>
            <w:vAlign w:val="center"/>
            <w:hideMark/>
          </w:tcPr>
          <w:p w14:paraId="5A75446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FCDCDC0"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755B30A3"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4665E103" w14:textId="77777777" w:rsidR="00FA746E" w:rsidRPr="00433BD0" w:rsidRDefault="00FA746E" w:rsidP="00FA746E">
            <w:pPr>
              <w:jc w:val="center"/>
              <w:rPr>
                <w:sz w:val="20"/>
                <w:szCs w:val="20"/>
              </w:rPr>
            </w:pPr>
            <w:r w:rsidRPr="00433BD0">
              <w:rPr>
                <w:sz w:val="20"/>
                <w:szCs w:val="20"/>
              </w:rPr>
              <w:t>07.2.00.00000</w:t>
            </w:r>
          </w:p>
        </w:tc>
        <w:tc>
          <w:tcPr>
            <w:tcW w:w="697" w:type="dxa"/>
            <w:tcBorders>
              <w:top w:val="nil"/>
              <w:left w:val="single" w:sz="4" w:space="0" w:color="auto"/>
              <w:bottom w:val="nil"/>
              <w:right w:val="single" w:sz="4" w:space="0" w:color="auto"/>
            </w:tcBorders>
            <w:shd w:val="clear" w:color="auto" w:fill="auto"/>
            <w:noWrap/>
            <w:vAlign w:val="center"/>
            <w:hideMark/>
          </w:tcPr>
          <w:p w14:paraId="4D761D69"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7531F82" w14:textId="77777777" w:rsidR="00FA746E" w:rsidRPr="00433BD0" w:rsidRDefault="00FA746E" w:rsidP="00FA746E">
            <w:pPr>
              <w:jc w:val="right"/>
              <w:rPr>
                <w:sz w:val="20"/>
                <w:szCs w:val="20"/>
              </w:rPr>
            </w:pPr>
            <w:r w:rsidRPr="00433BD0">
              <w:rPr>
                <w:sz w:val="20"/>
                <w:szCs w:val="20"/>
              </w:rPr>
              <w:t>663 562,36</w:t>
            </w:r>
          </w:p>
        </w:tc>
        <w:tc>
          <w:tcPr>
            <w:tcW w:w="1942" w:type="dxa"/>
            <w:gridSpan w:val="2"/>
            <w:tcBorders>
              <w:top w:val="nil"/>
              <w:left w:val="single" w:sz="4" w:space="0" w:color="auto"/>
              <w:bottom w:val="nil"/>
              <w:right w:val="nil"/>
            </w:tcBorders>
            <w:shd w:val="clear" w:color="auto" w:fill="auto"/>
            <w:noWrap/>
            <w:vAlign w:val="center"/>
            <w:hideMark/>
          </w:tcPr>
          <w:p w14:paraId="5AEC9A5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1E8D1F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BCBE7F2" w14:textId="77777777" w:rsidR="00FA746E" w:rsidRPr="00433BD0" w:rsidRDefault="00FA746E" w:rsidP="00FA746E">
            <w:pPr>
              <w:rPr>
                <w:sz w:val="20"/>
                <w:szCs w:val="20"/>
              </w:rPr>
            </w:pPr>
          </w:p>
        </w:tc>
      </w:tr>
      <w:tr w:rsidR="00FA746E" w:rsidRPr="00433BD0" w14:paraId="14C117C9"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762488A5" w14:textId="77777777" w:rsidR="00FA746E" w:rsidRPr="00433BD0" w:rsidRDefault="00FA746E" w:rsidP="00FA746E">
            <w:pPr>
              <w:rPr>
                <w:sz w:val="20"/>
                <w:szCs w:val="20"/>
              </w:rPr>
            </w:pPr>
            <w:r w:rsidRPr="00433BD0">
              <w:rPr>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29B100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1C2167C"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DE57354"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6864703" w14:textId="77777777" w:rsidR="00FA746E" w:rsidRPr="00433BD0" w:rsidRDefault="00FA746E" w:rsidP="00FA746E">
            <w:pPr>
              <w:jc w:val="center"/>
              <w:rPr>
                <w:sz w:val="20"/>
                <w:szCs w:val="20"/>
              </w:rPr>
            </w:pPr>
            <w:r w:rsidRPr="00433BD0">
              <w:rPr>
                <w:sz w:val="20"/>
                <w:szCs w:val="20"/>
              </w:rPr>
              <w:t>07.2.00.79500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85F34B4"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775A58D" w14:textId="77777777" w:rsidR="00FA746E" w:rsidRPr="00433BD0" w:rsidRDefault="00FA746E" w:rsidP="00FA746E">
            <w:pPr>
              <w:jc w:val="right"/>
              <w:rPr>
                <w:sz w:val="20"/>
                <w:szCs w:val="20"/>
              </w:rPr>
            </w:pPr>
            <w:r w:rsidRPr="00433BD0">
              <w:rPr>
                <w:sz w:val="20"/>
                <w:szCs w:val="20"/>
              </w:rPr>
              <w:t>663 562,36</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75CC2A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CA35B0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1E6F7E7" w14:textId="77777777" w:rsidR="00FA746E" w:rsidRPr="00433BD0" w:rsidRDefault="00FA746E" w:rsidP="00FA746E">
            <w:pPr>
              <w:rPr>
                <w:sz w:val="20"/>
                <w:szCs w:val="20"/>
              </w:rPr>
            </w:pPr>
          </w:p>
        </w:tc>
      </w:tr>
      <w:tr w:rsidR="00FA746E" w:rsidRPr="00433BD0" w14:paraId="212414B5"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4EBA3CB5"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9B7CF8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BA278B0"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2FCECAE"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C1082AF" w14:textId="77777777" w:rsidR="00FA746E" w:rsidRPr="00433BD0" w:rsidRDefault="00FA746E" w:rsidP="00FA746E">
            <w:pPr>
              <w:jc w:val="center"/>
              <w:rPr>
                <w:sz w:val="20"/>
                <w:szCs w:val="20"/>
              </w:rPr>
            </w:pPr>
            <w:r w:rsidRPr="00433BD0">
              <w:rPr>
                <w:sz w:val="20"/>
                <w:szCs w:val="20"/>
              </w:rPr>
              <w:t>07.2.00.79500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0726B9D"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0971910" w14:textId="77777777" w:rsidR="00FA746E" w:rsidRPr="00433BD0" w:rsidRDefault="00FA746E" w:rsidP="00FA746E">
            <w:pPr>
              <w:jc w:val="right"/>
              <w:rPr>
                <w:sz w:val="20"/>
                <w:szCs w:val="20"/>
              </w:rPr>
            </w:pPr>
            <w:r w:rsidRPr="00433BD0">
              <w:rPr>
                <w:sz w:val="20"/>
                <w:szCs w:val="20"/>
              </w:rPr>
              <w:t>663 562,36</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FA9490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C63DBD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DF5FE28" w14:textId="77777777" w:rsidR="00FA746E" w:rsidRPr="00433BD0" w:rsidRDefault="00FA746E" w:rsidP="00FA746E">
            <w:pPr>
              <w:rPr>
                <w:sz w:val="20"/>
                <w:szCs w:val="20"/>
              </w:rPr>
            </w:pPr>
          </w:p>
        </w:tc>
      </w:tr>
      <w:tr w:rsidR="00FA746E" w:rsidRPr="00433BD0" w14:paraId="7947784F"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03B24DF"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8022C9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674A14E"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5CDB1E"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C4EE710" w14:textId="77777777" w:rsidR="00FA746E" w:rsidRPr="00433BD0" w:rsidRDefault="00FA746E" w:rsidP="00FA746E">
            <w:pPr>
              <w:jc w:val="center"/>
              <w:rPr>
                <w:sz w:val="20"/>
                <w:szCs w:val="20"/>
              </w:rPr>
            </w:pPr>
            <w:r w:rsidRPr="00433BD0">
              <w:rPr>
                <w:sz w:val="20"/>
                <w:szCs w:val="20"/>
              </w:rPr>
              <w:t>07.2.00.79500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03307F"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685041" w14:textId="77777777" w:rsidR="00FA746E" w:rsidRPr="00433BD0" w:rsidRDefault="00FA746E" w:rsidP="00FA746E">
            <w:pPr>
              <w:jc w:val="right"/>
              <w:rPr>
                <w:sz w:val="20"/>
                <w:szCs w:val="20"/>
              </w:rPr>
            </w:pPr>
            <w:r w:rsidRPr="00433BD0">
              <w:rPr>
                <w:sz w:val="20"/>
                <w:szCs w:val="20"/>
              </w:rPr>
              <w:t>663 562,36</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7DB987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74F8A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874F0D2" w14:textId="77777777" w:rsidR="00FA746E" w:rsidRPr="00433BD0" w:rsidRDefault="00FA746E" w:rsidP="00FA746E">
            <w:pPr>
              <w:rPr>
                <w:sz w:val="20"/>
                <w:szCs w:val="20"/>
              </w:rPr>
            </w:pPr>
          </w:p>
        </w:tc>
      </w:tr>
      <w:tr w:rsidR="00FA746E" w:rsidRPr="00433BD0" w14:paraId="23644C68"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45DF6E9A" w14:textId="77777777" w:rsidR="00FA746E" w:rsidRPr="00433BD0" w:rsidRDefault="00FA746E" w:rsidP="00FA746E">
            <w:pPr>
              <w:rPr>
                <w:sz w:val="20"/>
                <w:szCs w:val="20"/>
              </w:rPr>
            </w:pPr>
            <w:proofErr w:type="spellStart"/>
            <w:r w:rsidRPr="00433BD0">
              <w:rPr>
                <w:sz w:val="20"/>
                <w:szCs w:val="20"/>
              </w:rPr>
              <w:lastRenderedPageBreak/>
              <w:t>Подпрограмма"Развитие</w:t>
            </w:r>
            <w:proofErr w:type="spellEnd"/>
            <w:r w:rsidRPr="00433BD0">
              <w:rPr>
                <w:sz w:val="20"/>
                <w:szCs w:val="20"/>
              </w:rPr>
              <w:t xml:space="preserve"> кадрового потенциала системы дошкольного, общего и дополнительного образования детей"</w:t>
            </w:r>
          </w:p>
        </w:tc>
        <w:tc>
          <w:tcPr>
            <w:tcW w:w="880" w:type="dxa"/>
            <w:gridSpan w:val="3"/>
            <w:tcBorders>
              <w:top w:val="nil"/>
              <w:left w:val="single" w:sz="4" w:space="0" w:color="auto"/>
              <w:bottom w:val="nil"/>
              <w:right w:val="nil"/>
            </w:tcBorders>
            <w:shd w:val="clear" w:color="auto" w:fill="auto"/>
            <w:noWrap/>
            <w:vAlign w:val="center"/>
            <w:hideMark/>
          </w:tcPr>
          <w:p w14:paraId="27A2E62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F65638E"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FA90731"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7285BD03" w14:textId="77777777" w:rsidR="00FA746E" w:rsidRPr="00433BD0" w:rsidRDefault="00FA746E" w:rsidP="00FA746E">
            <w:pPr>
              <w:jc w:val="center"/>
              <w:rPr>
                <w:sz w:val="20"/>
                <w:szCs w:val="20"/>
              </w:rPr>
            </w:pPr>
            <w:r w:rsidRPr="00433BD0">
              <w:rPr>
                <w:sz w:val="20"/>
                <w:szCs w:val="20"/>
              </w:rPr>
              <w:t>07.3.00.00000</w:t>
            </w:r>
          </w:p>
        </w:tc>
        <w:tc>
          <w:tcPr>
            <w:tcW w:w="697" w:type="dxa"/>
            <w:tcBorders>
              <w:top w:val="nil"/>
              <w:left w:val="single" w:sz="4" w:space="0" w:color="auto"/>
              <w:bottom w:val="nil"/>
              <w:right w:val="single" w:sz="4" w:space="0" w:color="auto"/>
            </w:tcBorders>
            <w:shd w:val="clear" w:color="auto" w:fill="auto"/>
            <w:noWrap/>
            <w:vAlign w:val="center"/>
            <w:hideMark/>
          </w:tcPr>
          <w:p w14:paraId="0FB1109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6D6CF2C" w14:textId="77777777" w:rsidR="00FA746E" w:rsidRPr="00433BD0" w:rsidRDefault="00FA746E" w:rsidP="00FA746E">
            <w:pPr>
              <w:jc w:val="right"/>
              <w:rPr>
                <w:sz w:val="20"/>
                <w:szCs w:val="20"/>
              </w:rPr>
            </w:pPr>
            <w:r w:rsidRPr="00433BD0">
              <w:rPr>
                <w:sz w:val="20"/>
                <w:szCs w:val="20"/>
              </w:rPr>
              <w:t>8 200,00</w:t>
            </w:r>
          </w:p>
        </w:tc>
        <w:tc>
          <w:tcPr>
            <w:tcW w:w="1942" w:type="dxa"/>
            <w:gridSpan w:val="2"/>
            <w:tcBorders>
              <w:top w:val="nil"/>
              <w:left w:val="single" w:sz="4" w:space="0" w:color="auto"/>
              <w:bottom w:val="nil"/>
              <w:right w:val="nil"/>
            </w:tcBorders>
            <w:shd w:val="clear" w:color="auto" w:fill="auto"/>
            <w:noWrap/>
            <w:vAlign w:val="center"/>
            <w:hideMark/>
          </w:tcPr>
          <w:p w14:paraId="49D67BB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453EB5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277A791" w14:textId="77777777" w:rsidR="00FA746E" w:rsidRPr="00433BD0" w:rsidRDefault="00FA746E" w:rsidP="00FA746E">
            <w:pPr>
              <w:rPr>
                <w:sz w:val="20"/>
                <w:szCs w:val="20"/>
              </w:rPr>
            </w:pPr>
          </w:p>
        </w:tc>
      </w:tr>
      <w:tr w:rsidR="00FA746E" w:rsidRPr="00433BD0" w14:paraId="705C2FFF"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59D3E661" w14:textId="77777777" w:rsidR="00FA746E" w:rsidRPr="00433BD0" w:rsidRDefault="00FA746E" w:rsidP="00FA746E">
            <w:pPr>
              <w:rPr>
                <w:sz w:val="20"/>
                <w:szCs w:val="20"/>
              </w:rPr>
            </w:pPr>
            <w:r w:rsidRPr="00433BD0">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13A04B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9D37C0F"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14AF8EE"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43CA61E"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5BD96B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54B4E03" w14:textId="77777777" w:rsidR="00FA746E" w:rsidRPr="00433BD0" w:rsidRDefault="00FA746E" w:rsidP="00FA746E">
            <w:pPr>
              <w:jc w:val="right"/>
              <w:rPr>
                <w:sz w:val="20"/>
                <w:szCs w:val="20"/>
              </w:rPr>
            </w:pPr>
            <w:r w:rsidRPr="00433BD0">
              <w:rPr>
                <w:sz w:val="20"/>
                <w:szCs w:val="20"/>
              </w:rPr>
              <w:t>8 200,00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4FC7BA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52119E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1EB7108" w14:textId="77777777" w:rsidR="00FA746E" w:rsidRPr="00433BD0" w:rsidRDefault="00FA746E" w:rsidP="00FA746E">
            <w:pPr>
              <w:rPr>
                <w:sz w:val="20"/>
                <w:szCs w:val="20"/>
              </w:rPr>
            </w:pPr>
          </w:p>
        </w:tc>
      </w:tr>
      <w:tr w:rsidR="00FA746E" w:rsidRPr="00433BD0" w14:paraId="440346A9"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1BAA3FA7"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D58A07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C0FE06B"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8217344"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64FBE11"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C3B34CB"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6652670" w14:textId="77777777" w:rsidR="00FA746E" w:rsidRPr="00433BD0" w:rsidRDefault="00FA746E" w:rsidP="00FA746E">
            <w:pPr>
              <w:jc w:val="right"/>
              <w:rPr>
                <w:sz w:val="20"/>
                <w:szCs w:val="20"/>
              </w:rPr>
            </w:pPr>
            <w:r w:rsidRPr="00433BD0">
              <w:rPr>
                <w:sz w:val="20"/>
                <w:szCs w:val="20"/>
              </w:rPr>
              <w:t>8 200,00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180769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852923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2C11305" w14:textId="77777777" w:rsidR="00FA746E" w:rsidRPr="00433BD0" w:rsidRDefault="00FA746E" w:rsidP="00FA746E">
            <w:pPr>
              <w:rPr>
                <w:sz w:val="20"/>
                <w:szCs w:val="20"/>
              </w:rPr>
            </w:pPr>
          </w:p>
        </w:tc>
      </w:tr>
      <w:tr w:rsidR="00FA746E" w:rsidRPr="00433BD0" w14:paraId="466580ED"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CBAA2CE"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F04886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BF1FA3C"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19C4AF"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09B5534"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206776"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2DDCDB" w14:textId="77777777" w:rsidR="00FA746E" w:rsidRPr="00433BD0" w:rsidRDefault="00FA746E" w:rsidP="00FA746E">
            <w:pPr>
              <w:jc w:val="right"/>
              <w:rPr>
                <w:sz w:val="20"/>
                <w:szCs w:val="20"/>
              </w:rPr>
            </w:pPr>
            <w:r w:rsidRPr="00433BD0">
              <w:rPr>
                <w:sz w:val="20"/>
                <w:szCs w:val="20"/>
              </w:rPr>
              <w:t>8 200,00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A7E7FD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FC5E5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9BBD84B" w14:textId="77777777" w:rsidR="00FA746E" w:rsidRPr="00433BD0" w:rsidRDefault="00FA746E" w:rsidP="00FA746E">
            <w:pPr>
              <w:rPr>
                <w:sz w:val="20"/>
                <w:szCs w:val="20"/>
              </w:rPr>
            </w:pPr>
          </w:p>
        </w:tc>
      </w:tr>
      <w:tr w:rsidR="00FA746E" w:rsidRPr="00433BD0" w14:paraId="04037DBD"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3F0FE01C"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nil"/>
              <w:left w:val="single" w:sz="4" w:space="0" w:color="auto"/>
              <w:bottom w:val="nil"/>
              <w:right w:val="nil"/>
            </w:tcBorders>
            <w:shd w:val="clear" w:color="auto" w:fill="auto"/>
            <w:noWrap/>
            <w:vAlign w:val="center"/>
            <w:hideMark/>
          </w:tcPr>
          <w:p w14:paraId="5F156E1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42DFD24"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0355272C"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74CC7555" w14:textId="77777777" w:rsidR="00FA746E" w:rsidRPr="00433BD0" w:rsidRDefault="00FA746E" w:rsidP="00FA746E">
            <w:pPr>
              <w:jc w:val="center"/>
              <w:rPr>
                <w:sz w:val="20"/>
                <w:szCs w:val="20"/>
              </w:rPr>
            </w:pPr>
            <w:r w:rsidRPr="00433BD0">
              <w:rPr>
                <w:sz w:val="20"/>
                <w:szCs w:val="20"/>
              </w:rPr>
              <w:t>99.0.00.00000</w:t>
            </w:r>
          </w:p>
        </w:tc>
        <w:tc>
          <w:tcPr>
            <w:tcW w:w="697" w:type="dxa"/>
            <w:tcBorders>
              <w:top w:val="nil"/>
              <w:left w:val="single" w:sz="4" w:space="0" w:color="auto"/>
              <w:bottom w:val="nil"/>
              <w:right w:val="single" w:sz="4" w:space="0" w:color="auto"/>
            </w:tcBorders>
            <w:shd w:val="clear" w:color="auto" w:fill="auto"/>
            <w:noWrap/>
            <w:vAlign w:val="center"/>
            <w:hideMark/>
          </w:tcPr>
          <w:p w14:paraId="62BE407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7BC902B" w14:textId="77777777" w:rsidR="00FA746E" w:rsidRPr="00433BD0" w:rsidRDefault="00FA746E" w:rsidP="00FA746E">
            <w:pPr>
              <w:jc w:val="right"/>
              <w:rPr>
                <w:sz w:val="20"/>
                <w:szCs w:val="20"/>
              </w:rPr>
            </w:pPr>
            <w:r w:rsidRPr="00433BD0">
              <w:rPr>
                <w:sz w:val="20"/>
                <w:szCs w:val="20"/>
              </w:rPr>
              <w:t>1 063 925,00</w:t>
            </w:r>
          </w:p>
        </w:tc>
        <w:tc>
          <w:tcPr>
            <w:tcW w:w="1942" w:type="dxa"/>
            <w:gridSpan w:val="2"/>
            <w:tcBorders>
              <w:top w:val="nil"/>
              <w:left w:val="single" w:sz="4" w:space="0" w:color="auto"/>
              <w:bottom w:val="nil"/>
              <w:right w:val="nil"/>
            </w:tcBorders>
            <w:shd w:val="clear" w:color="auto" w:fill="auto"/>
            <w:noWrap/>
            <w:vAlign w:val="center"/>
            <w:hideMark/>
          </w:tcPr>
          <w:p w14:paraId="57F3812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3AEDCE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65E8AE6" w14:textId="77777777" w:rsidR="00FA746E" w:rsidRPr="00433BD0" w:rsidRDefault="00FA746E" w:rsidP="00FA746E">
            <w:pPr>
              <w:rPr>
                <w:sz w:val="20"/>
                <w:szCs w:val="20"/>
              </w:rPr>
            </w:pPr>
          </w:p>
        </w:tc>
      </w:tr>
      <w:tr w:rsidR="00FA746E" w:rsidRPr="00433BD0" w14:paraId="27FF05BC"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14FB6985" w14:textId="77777777" w:rsidR="00FA746E" w:rsidRPr="00433BD0" w:rsidRDefault="00FA746E" w:rsidP="00FA746E">
            <w:pPr>
              <w:rPr>
                <w:sz w:val="20"/>
                <w:szCs w:val="20"/>
              </w:rPr>
            </w:pPr>
            <w:r w:rsidRPr="00433BD0">
              <w:rPr>
                <w:sz w:val="20"/>
                <w:szCs w:val="20"/>
              </w:rPr>
              <w:t>Резервные фонды местного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C0BCD1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BC7A08E"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4674013"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8120699" w14:textId="77777777" w:rsidR="00FA746E" w:rsidRPr="00433BD0" w:rsidRDefault="00FA746E" w:rsidP="00FA746E">
            <w:pPr>
              <w:jc w:val="center"/>
              <w:rPr>
                <w:sz w:val="20"/>
                <w:szCs w:val="20"/>
              </w:rPr>
            </w:pPr>
            <w:r w:rsidRPr="00433BD0">
              <w:rPr>
                <w:sz w:val="20"/>
                <w:szCs w:val="20"/>
              </w:rPr>
              <w:t>99.0.00.01700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693F26D"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4C80715" w14:textId="77777777" w:rsidR="00FA746E" w:rsidRPr="00433BD0" w:rsidRDefault="00FA746E" w:rsidP="00FA746E">
            <w:pPr>
              <w:jc w:val="right"/>
              <w:rPr>
                <w:sz w:val="20"/>
                <w:szCs w:val="20"/>
              </w:rPr>
            </w:pPr>
            <w:r w:rsidRPr="00433BD0">
              <w:rPr>
                <w:sz w:val="20"/>
                <w:szCs w:val="20"/>
              </w:rPr>
              <w:t>41 025,00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8C46F0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2E4DE9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13C791D" w14:textId="77777777" w:rsidR="00FA746E" w:rsidRPr="00433BD0" w:rsidRDefault="00FA746E" w:rsidP="00FA746E">
            <w:pPr>
              <w:rPr>
                <w:sz w:val="20"/>
                <w:szCs w:val="20"/>
              </w:rPr>
            </w:pPr>
          </w:p>
        </w:tc>
      </w:tr>
      <w:tr w:rsidR="00FA746E" w:rsidRPr="00433BD0" w14:paraId="593C7E45"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7D8BD09D"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7CF16A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EA451F1"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0E86596"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E8E1FEE" w14:textId="77777777" w:rsidR="00FA746E" w:rsidRPr="00433BD0" w:rsidRDefault="00FA746E" w:rsidP="00FA746E">
            <w:pPr>
              <w:jc w:val="center"/>
              <w:rPr>
                <w:sz w:val="20"/>
                <w:szCs w:val="20"/>
              </w:rPr>
            </w:pPr>
            <w:r w:rsidRPr="00433BD0">
              <w:rPr>
                <w:sz w:val="20"/>
                <w:szCs w:val="20"/>
              </w:rPr>
              <w:t>99.0.00.01700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D6BD1A4"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C5654CC" w14:textId="77777777" w:rsidR="00FA746E" w:rsidRPr="00433BD0" w:rsidRDefault="00FA746E" w:rsidP="00FA746E">
            <w:pPr>
              <w:jc w:val="right"/>
              <w:rPr>
                <w:sz w:val="20"/>
                <w:szCs w:val="20"/>
              </w:rPr>
            </w:pPr>
            <w:r w:rsidRPr="00433BD0">
              <w:rPr>
                <w:sz w:val="20"/>
                <w:szCs w:val="20"/>
              </w:rPr>
              <w:t>41 025,00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6FFF63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496842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D58F85A" w14:textId="77777777" w:rsidR="00FA746E" w:rsidRPr="00433BD0" w:rsidRDefault="00FA746E" w:rsidP="00FA746E">
            <w:pPr>
              <w:rPr>
                <w:sz w:val="20"/>
                <w:szCs w:val="20"/>
              </w:rPr>
            </w:pPr>
          </w:p>
        </w:tc>
      </w:tr>
      <w:tr w:rsidR="00FA746E" w:rsidRPr="00433BD0" w14:paraId="6375D5C2"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0C4F45D"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EDF385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481A0BF"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00B2BE"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1D5DBBF" w14:textId="77777777" w:rsidR="00FA746E" w:rsidRPr="00433BD0" w:rsidRDefault="00FA746E" w:rsidP="00FA746E">
            <w:pPr>
              <w:jc w:val="center"/>
              <w:rPr>
                <w:sz w:val="20"/>
                <w:szCs w:val="20"/>
              </w:rPr>
            </w:pPr>
            <w:r w:rsidRPr="00433BD0">
              <w:rPr>
                <w:sz w:val="20"/>
                <w:szCs w:val="20"/>
              </w:rPr>
              <w:t>99.0.00.01700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5BF51E"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D76BB9" w14:textId="77777777" w:rsidR="00FA746E" w:rsidRPr="00433BD0" w:rsidRDefault="00FA746E" w:rsidP="00FA746E">
            <w:pPr>
              <w:jc w:val="right"/>
              <w:rPr>
                <w:sz w:val="20"/>
                <w:szCs w:val="20"/>
              </w:rPr>
            </w:pPr>
            <w:r w:rsidRPr="00433BD0">
              <w:rPr>
                <w:sz w:val="20"/>
                <w:szCs w:val="20"/>
              </w:rPr>
              <w:t>41 025,00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14C5A5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33B0E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F163ED9" w14:textId="77777777" w:rsidR="00FA746E" w:rsidRPr="00433BD0" w:rsidRDefault="00FA746E" w:rsidP="00FA746E">
            <w:pPr>
              <w:rPr>
                <w:sz w:val="20"/>
                <w:szCs w:val="20"/>
              </w:rPr>
            </w:pPr>
          </w:p>
        </w:tc>
      </w:tr>
      <w:tr w:rsidR="00FA746E" w:rsidRPr="00433BD0" w14:paraId="188EEE3A"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3A9665E5"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36CFC3A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B92BA9C"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270DC8B1"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56D8F5DB" w14:textId="77777777" w:rsidR="00FA746E" w:rsidRPr="00433BD0" w:rsidRDefault="00FA746E" w:rsidP="00FA746E">
            <w:pPr>
              <w:jc w:val="center"/>
              <w:rPr>
                <w:sz w:val="20"/>
                <w:szCs w:val="20"/>
              </w:rPr>
            </w:pPr>
            <w:r w:rsidRPr="00433BD0">
              <w:rPr>
                <w:sz w:val="20"/>
                <w:szCs w:val="20"/>
              </w:rPr>
              <w:t>99.0.00.70510</w:t>
            </w:r>
          </w:p>
        </w:tc>
        <w:tc>
          <w:tcPr>
            <w:tcW w:w="697" w:type="dxa"/>
            <w:tcBorders>
              <w:top w:val="nil"/>
              <w:left w:val="single" w:sz="4" w:space="0" w:color="auto"/>
              <w:bottom w:val="nil"/>
              <w:right w:val="single" w:sz="4" w:space="0" w:color="auto"/>
            </w:tcBorders>
            <w:shd w:val="clear" w:color="auto" w:fill="auto"/>
            <w:noWrap/>
            <w:vAlign w:val="center"/>
            <w:hideMark/>
          </w:tcPr>
          <w:p w14:paraId="5C5CBE4E"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CFD97D1" w14:textId="77777777" w:rsidR="00FA746E" w:rsidRPr="00433BD0" w:rsidRDefault="00FA746E" w:rsidP="00FA746E">
            <w:pPr>
              <w:jc w:val="right"/>
              <w:rPr>
                <w:sz w:val="20"/>
                <w:szCs w:val="20"/>
              </w:rPr>
            </w:pPr>
            <w:r w:rsidRPr="00433BD0">
              <w:rPr>
                <w:sz w:val="20"/>
                <w:szCs w:val="20"/>
              </w:rPr>
              <w:t>1 022 900,00</w:t>
            </w:r>
          </w:p>
        </w:tc>
        <w:tc>
          <w:tcPr>
            <w:tcW w:w="1942" w:type="dxa"/>
            <w:gridSpan w:val="2"/>
            <w:tcBorders>
              <w:top w:val="nil"/>
              <w:left w:val="single" w:sz="4" w:space="0" w:color="auto"/>
              <w:bottom w:val="nil"/>
              <w:right w:val="nil"/>
            </w:tcBorders>
            <w:shd w:val="clear" w:color="auto" w:fill="auto"/>
            <w:noWrap/>
            <w:vAlign w:val="center"/>
            <w:hideMark/>
          </w:tcPr>
          <w:p w14:paraId="57B612D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EFD2A0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1432929" w14:textId="77777777" w:rsidR="00FA746E" w:rsidRPr="00433BD0" w:rsidRDefault="00FA746E" w:rsidP="00FA746E">
            <w:pPr>
              <w:rPr>
                <w:sz w:val="20"/>
                <w:szCs w:val="20"/>
              </w:rPr>
            </w:pPr>
          </w:p>
        </w:tc>
      </w:tr>
      <w:tr w:rsidR="00FA746E" w:rsidRPr="00433BD0" w14:paraId="30F6D3D5"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3E55E2DD"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FED102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4926AA9"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012A6D8"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69770F5" w14:textId="77777777" w:rsidR="00FA746E" w:rsidRPr="00433BD0" w:rsidRDefault="00FA746E" w:rsidP="00FA746E">
            <w:pPr>
              <w:jc w:val="center"/>
              <w:rPr>
                <w:sz w:val="20"/>
                <w:szCs w:val="20"/>
              </w:rPr>
            </w:pPr>
            <w:r w:rsidRPr="00433BD0">
              <w:rPr>
                <w:sz w:val="20"/>
                <w:szCs w:val="20"/>
              </w:rPr>
              <w:t>99.0.00.70510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AD51B3B"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C82710F" w14:textId="77777777" w:rsidR="00FA746E" w:rsidRPr="00433BD0" w:rsidRDefault="00FA746E" w:rsidP="00FA746E">
            <w:pPr>
              <w:jc w:val="right"/>
              <w:rPr>
                <w:sz w:val="20"/>
                <w:szCs w:val="20"/>
              </w:rPr>
            </w:pPr>
            <w:r w:rsidRPr="00433BD0">
              <w:rPr>
                <w:sz w:val="20"/>
                <w:szCs w:val="20"/>
              </w:rPr>
              <w:t>1 022 900,00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338495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162FA1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D21B3AE" w14:textId="77777777" w:rsidR="00FA746E" w:rsidRPr="00433BD0" w:rsidRDefault="00FA746E" w:rsidP="00FA746E">
            <w:pPr>
              <w:rPr>
                <w:sz w:val="20"/>
                <w:szCs w:val="20"/>
              </w:rPr>
            </w:pPr>
          </w:p>
        </w:tc>
      </w:tr>
      <w:tr w:rsidR="00FA746E" w:rsidRPr="00433BD0" w14:paraId="55FCE9F5"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8296002"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654E71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23270A9"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1907A5"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F470F59" w14:textId="77777777" w:rsidR="00FA746E" w:rsidRPr="00433BD0" w:rsidRDefault="00FA746E" w:rsidP="00FA746E">
            <w:pPr>
              <w:jc w:val="center"/>
              <w:rPr>
                <w:sz w:val="20"/>
                <w:szCs w:val="20"/>
              </w:rPr>
            </w:pPr>
            <w:r w:rsidRPr="00433BD0">
              <w:rPr>
                <w:sz w:val="20"/>
                <w:szCs w:val="20"/>
              </w:rPr>
              <w:t>99.0.00.70510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248AF9"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F42A6F" w14:textId="77777777" w:rsidR="00FA746E" w:rsidRPr="00433BD0" w:rsidRDefault="00FA746E" w:rsidP="00FA746E">
            <w:pPr>
              <w:jc w:val="right"/>
              <w:rPr>
                <w:sz w:val="20"/>
                <w:szCs w:val="20"/>
              </w:rPr>
            </w:pPr>
            <w:r w:rsidRPr="00433BD0">
              <w:rPr>
                <w:sz w:val="20"/>
                <w:szCs w:val="20"/>
              </w:rPr>
              <w:t>1 022 900,00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A0C8BB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5999F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E747D6E" w14:textId="77777777" w:rsidR="00FA746E" w:rsidRPr="00433BD0" w:rsidRDefault="00FA746E" w:rsidP="00FA746E">
            <w:pPr>
              <w:rPr>
                <w:sz w:val="20"/>
                <w:szCs w:val="20"/>
              </w:rPr>
            </w:pPr>
          </w:p>
        </w:tc>
      </w:tr>
      <w:tr w:rsidR="00FA746E" w:rsidRPr="00433BD0" w14:paraId="2092CAA8"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62A845BA" w14:textId="77777777" w:rsidR="00FA746E" w:rsidRPr="00433BD0" w:rsidRDefault="00FA746E" w:rsidP="00FA746E">
            <w:pPr>
              <w:rPr>
                <w:sz w:val="20"/>
                <w:szCs w:val="20"/>
              </w:rPr>
            </w:pPr>
            <w:r w:rsidRPr="00433BD0">
              <w:rPr>
                <w:sz w:val="20"/>
                <w:szCs w:val="20"/>
              </w:rPr>
              <w:t>Профессиональная подготовка, переподготовка и повышение квалификации</w:t>
            </w:r>
          </w:p>
        </w:tc>
        <w:tc>
          <w:tcPr>
            <w:tcW w:w="880" w:type="dxa"/>
            <w:gridSpan w:val="3"/>
            <w:tcBorders>
              <w:top w:val="nil"/>
              <w:left w:val="single" w:sz="4" w:space="0" w:color="auto"/>
              <w:bottom w:val="nil"/>
              <w:right w:val="nil"/>
            </w:tcBorders>
            <w:shd w:val="clear" w:color="auto" w:fill="auto"/>
            <w:noWrap/>
            <w:vAlign w:val="center"/>
            <w:hideMark/>
          </w:tcPr>
          <w:p w14:paraId="6C87D5B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21EFC4A"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69C173E1"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nil"/>
              <w:left w:val="single" w:sz="4" w:space="0" w:color="auto"/>
              <w:bottom w:val="nil"/>
              <w:right w:val="nil"/>
            </w:tcBorders>
            <w:shd w:val="clear" w:color="auto" w:fill="auto"/>
            <w:noWrap/>
            <w:vAlign w:val="center"/>
            <w:hideMark/>
          </w:tcPr>
          <w:p w14:paraId="3D876624"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0E664008"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3B33B4A" w14:textId="77777777" w:rsidR="00FA746E" w:rsidRPr="00433BD0" w:rsidRDefault="00FA746E" w:rsidP="00FA746E">
            <w:pPr>
              <w:jc w:val="right"/>
              <w:rPr>
                <w:sz w:val="20"/>
                <w:szCs w:val="20"/>
              </w:rPr>
            </w:pPr>
            <w:r w:rsidRPr="00433BD0">
              <w:rPr>
                <w:sz w:val="20"/>
                <w:szCs w:val="20"/>
              </w:rPr>
              <w:t>5 826 904,06</w:t>
            </w:r>
          </w:p>
        </w:tc>
        <w:tc>
          <w:tcPr>
            <w:tcW w:w="1942" w:type="dxa"/>
            <w:gridSpan w:val="2"/>
            <w:tcBorders>
              <w:top w:val="nil"/>
              <w:left w:val="single" w:sz="4" w:space="0" w:color="auto"/>
              <w:bottom w:val="nil"/>
              <w:right w:val="nil"/>
            </w:tcBorders>
            <w:shd w:val="clear" w:color="auto" w:fill="auto"/>
            <w:noWrap/>
            <w:vAlign w:val="center"/>
            <w:hideMark/>
          </w:tcPr>
          <w:p w14:paraId="0DF64B32" w14:textId="77777777" w:rsidR="00FA746E" w:rsidRPr="00433BD0" w:rsidRDefault="00FA746E" w:rsidP="00FA746E">
            <w:pPr>
              <w:jc w:val="right"/>
              <w:rPr>
                <w:sz w:val="20"/>
                <w:szCs w:val="20"/>
              </w:rPr>
            </w:pPr>
            <w:r w:rsidRPr="00433BD0">
              <w:rPr>
                <w:sz w:val="20"/>
                <w:szCs w:val="20"/>
              </w:rPr>
              <w:t>2 171 000,00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CAF7151" w14:textId="77777777" w:rsidR="00FA746E" w:rsidRPr="00433BD0" w:rsidRDefault="00FA746E" w:rsidP="00FA746E">
            <w:pPr>
              <w:jc w:val="right"/>
              <w:rPr>
                <w:sz w:val="20"/>
                <w:szCs w:val="20"/>
              </w:rPr>
            </w:pPr>
            <w:r w:rsidRPr="00433BD0">
              <w:rPr>
                <w:sz w:val="20"/>
                <w:szCs w:val="20"/>
              </w:rPr>
              <w:t>2 171 000,00</w:t>
            </w:r>
          </w:p>
        </w:tc>
        <w:tc>
          <w:tcPr>
            <w:tcW w:w="222" w:type="dxa"/>
            <w:vAlign w:val="center"/>
            <w:hideMark/>
          </w:tcPr>
          <w:p w14:paraId="319AF416" w14:textId="77777777" w:rsidR="00FA746E" w:rsidRPr="00433BD0" w:rsidRDefault="00FA746E" w:rsidP="00FA746E">
            <w:pPr>
              <w:rPr>
                <w:sz w:val="20"/>
                <w:szCs w:val="20"/>
              </w:rPr>
            </w:pPr>
          </w:p>
        </w:tc>
      </w:tr>
      <w:tr w:rsidR="00FA746E" w:rsidRPr="00433BD0" w14:paraId="21FB0CD5"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3A7560A1" w14:textId="77777777" w:rsidR="00FA746E" w:rsidRPr="00433BD0" w:rsidRDefault="00FA746E" w:rsidP="00FA746E">
            <w:pPr>
              <w:rPr>
                <w:sz w:val="20"/>
                <w:szCs w:val="20"/>
              </w:rPr>
            </w:pPr>
            <w:r w:rsidRPr="00433BD0">
              <w:rPr>
                <w:sz w:val="20"/>
                <w:szCs w:val="20"/>
              </w:rPr>
              <w:lastRenderedPageBreak/>
              <w:t>Муниципальная программа "Развитие системы образования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408D2E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19006FE"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D6909A7"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1A41B2B" w14:textId="77777777" w:rsidR="00FA746E" w:rsidRPr="00433BD0" w:rsidRDefault="00FA746E" w:rsidP="00FA746E">
            <w:pPr>
              <w:jc w:val="center"/>
              <w:rPr>
                <w:sz w:val="20"/>
                <w:szCs w:val="20"/>
              </w:rPr>
            </w:pPr>
            <w:r w:rsidRPr="00433BD0">
              <w:rPr>
                <w:sz w:val="20"/>
                <w:szCs w:val="20"/>
              </w:rPr>
              <w:t>07.0.00.00000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FB30FBE"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36FE509" w14:textId="77777777" w:rsidR="00FA746E" w:rsidRPr="00433BD0" w:rsidRDefault="00FA746E" w:rsidP="00FA746E">
            <w:pPr>
              <w:jc w:val="right"/>
              <w:rPr>
                <w:sz w:val="20"/>
                <w:szCs w:val="20"/>
              </w:rPr>
            </w:pPr>
            <w:r w:rsidRPr="00433BD0">
              <w:rPr>
                <w:sz w:val="20"/>
                <w:szCs w:val="20"/>
              </w:rPr>
              <w:t>5 826 904,06</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6B24B3B" w14:textId="77777777" w:rsidR="00FA746E" w:rsidRPr="00433BD0" w:rsidRDefault="00FA746E" w:rsidP="00FA746E">
            <w:pPr>
              <w:jc w:val="right"/>
              <w:rPr>
                <w:sz w:val="20"/>
                <w:szCs w:val="20"/>
              </w:rPr>
            </w:pPr>
            <w:r w:rsidRPr="00433BD0">
              <w:rPr>
                <w:sz w:val="20"/>
                <w:szCs w:val="20"/>
              </w:rPr>
              <w:t>2 171 000,00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0FD02C8" w14:textId="77777777" w:rsidR="00FA746E" w:rsidRPr="00433BD0" w:rsidRDefault="00FA746E" w:rsidP="00FA746E">
            <w:pPr>
              <w:jc w:val="right"/>
              <w:rPr>
                <w:sz w:val="20"/>
                <w:szCs w:val="20"/>
              </w:rPr>
            </w:pPr>
            <w:r w:rsidRPr="00433BD0">
              <w:rPr>
                <w:sz w:val="20"/>
                <w:szCs w:val="20"/>
              </w:rPr>
              <w:t>2 171 000,00</w:t>
            </w:r>
          </w:p>
        </w:tc>
        <w:tc>
          <w:tcPr>
            <w:tcW w:w="222" w:type="dxa"/>
            <w:vAlign w:val="center"/>
            <w:hideMark/>
          </w:tcPr>
          <w:p w14:paraId="45607F28" w14:textId="77777777" w:rsidR="00FA746E" w:rsidRPr="00433BD0" w:rsidRDefault="00FA746E" w:rsidP="00FA746E">
            <w:pPr>
              <w:rPr>
                <w:sz w:val="20"/>
                <w:szCs w:val="20"/>
              </w:rPr>
            </w:pPr>
          </w:p>
        </w:tc>
      </w:tr>
      <w:tr w:rsidR="00FA746E" w:rsidRPr="00433BD0" w14:paraId="75EEB653"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3727FF0D" w14:textId="77777777" w:rsidR="00FA746E" w:rsidRPr="00433BD0" w:rsidRDefault="00FA746E" w:rsidP="00FA746E">
            <w:pPr>
              <w:rPr>
                <w:sz w:val="20"/>
                <w:szCs w:val="20"/>
              </w:rPr>
            </w:pPr>
            <w:r w:rsidRPr="00433BD0">
              <w:rPr>
                <w:sz w:val="20"/>
                <w:szCs w:val="20"/>
              </w:rPr>
              <w:t>Подпрограмма "Развитие дошкольного, общего и дополнительного образования детей"</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4706DF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8385BB3"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522C53B"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1F55529" w14:textId="77777777" w:rsidR="00FA746E" w:rsidRPr="00433BD0" w:rsidRDefault="00FA746E" w:rsidP="00FA746E">
            <w:pPr>
              <w:jc w:val="center"/>
              <w:rPr>
                <w:sz w:val="20"/>
                <w:szCs w:val="20"/>
              </w:rPr>
            </w:pPr>
            <w:r w:rsidRPr="00433BD0">
              <w:rPr>
                <w:sz w:val="20"/>
                <w:szCs w:val="20"/>
              </w:rPr>
              <w:t>07.1.00.00000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BD0A88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EDD8049" w14:textId="77777777" w:rsidR="00FA746E" w:rsidRPr="00433BD0" w:rsidRDefault="00FA746E" w:rsidP="00FA746E">
            <w:pPr>
              <w:jc w:val="right"/>
              <w:rPr>
                <w:sz w:val="20"/>
                <w:szCs w:val="20"/>
              </w:rPr>
            </w:pPr>
            <w:r w:rsidRPr="00433BD0">
              <w:rPr>
                <w:sz w:val="20"/>
                <w:szCs w:val="20"/>
              </w:rPr>
              <w:t>5 132 804,06</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28F4112" w14:textId="77777777" w:rsidR="00FA746E" w:rsidRPr="00433BD0" w:rsidRDefault="00FA746E" w:rsidP="00FA746E">
            <w:pPr>
              <w:jc w:val="right"/>
              <w:rPr>
                <w:sz w:val="20"/>
                <w:szCs w:val="20"/>
              </w:rPr>
            </w:pPr>
            <w:r w:rsidRPr="00433BD0">
              <w:rPr>
                <w:sz w:val="20"/>
                <w:szCs w:val="20"/>
              </w:rPr>
              <w:t>2 171 000,00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CC00D21" w14:textId="77777777" w:rsidR="00FA746E" w:rsidRPr="00433BD0" w:rsidRDefault="00FA746E" w:rsidP="00FA746E">
            <w:pPr>
              <w:jc w:val="right"/>
              <w:rPr>
                <w:sz w:val="20"/>
                <w:szCs w:val="20"/>
              </w:rPr>
            </w:pPr>
            <w:r w:rsidRPr="00433BD0">
              <w:rPr>
                <w:sz w:val="20"/>
                <w:szCs w:val="20"/>
              </w:rPr>
              <w:t>2 171 000,00</w:t>
            </w:r>
          </w:p>
        </w:tc>
        <w:tc>
          <w:tcPr>
            <w:tcW w:w="222" w:type="dxa"/>
            <w:vAlign w:val="center"/>
            <w:hideMark/>
          </w:tcPr>
          <w:p w14:paraId="1EC490AB" w14:textId="77777777" w:rsidR="00FA746E" w:rsidRPr="00433BD0" w:rsidRDefault="00FA746E" w:rsidP="00FA746E">
            <w:pPr>
              <w:rPr>
                <w:sz w:val="20"/>
                <w:szCs w:val="20"/>
              </w:rPr>
            </w:pPr>
          </w:p>
        </w:tc>
      </w:tr>
      <w:tr w:rsidR="00FA746E" w:rsidRPr="00433BD0" w14:paraId="3DA52CC8"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61D595EC"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9E55DA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F47484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CACBFDA"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A491C43" w14:textId="77777777" w:rsidR="00FA746E" w:rsidRPr="00433BD0" w:rsidRDefault="00FA746E" w:rsidP="00FA746E">
            <w:pPr>
              <w:jc w:val="center"/>
              <w:rPr>
                <w:sz w:val="20"/>
                <w:szCs w:val="20"/>
              </w:rPr>
            </w:pPr>
            <w:r w:rsidRPr="00433BD0">
              <w:rPr>
                <w:sz w:val="20"/>
                <w:szCs w:val="20"/>
              </w:rPr>
              <w:t>07.1.00.07790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1CDF8CD"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5CEAEBB" w14:textId="77777777" w:rsidR="00FA746E" w:rsidRPr="00433BD0" w:rsidRDefault="00FA746E" w:rsidP="00FA746E">
            <w:pPr>
              <w:jc w:val="right"/>
              <w:rPr>
                <w:sz w:val="20"/>
                <w:szCs w:val="20"/>
              </w:rPr>
            </w:pPr>
            <w:r w:rsidRPr="00433BD0">
              <w:rPr>
                <w:sz w:val="20"/>
                <w:szCs w:val="20"/>
              </w:rPr>
              <w:t>5 063 034,06</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512291B" w14:textId="77777777" w:rsidR="00FA746E" w:rsidRPr="00433BD0" w:rsidRDefault="00FA746E" w:rsidP="00FA746E">
            <w:pPr>
              <w:jc w:val="right"/>
              <w:rPr>
                <w:sz w:val="20"/>
                <w:szCs w:val="20"/>
              </w:rPr>
            </w:pPr>
            <w:r w:rsidRPr="00433BD0">
              <w:rPr>
                <w:sz w:val="20"/>
                <w:szCs w:val="20"/>
              </w:rPr>
              <w:t>2 171 000,00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4BFBD3C" w14:textId="77777777" w:rsidR="00FA746E" w:rsidRPr="00433BD0" w:rsidRDefault="00FA746E" w:rsidP="00FA746E">
            <w:pPr>
              <w:jc w:val="right"/>
              <w:rPr>
                <w:sz w:val="20"/>
                <w:szCs w:val="20"/>
              </w:rPr>
            </w:pPr>
            <w:r w:rsidRPr="00433BD0">
              <w:rPr>
                <w:sz w:val="20"/>
                <w:szCs w:val="20"/>
              </w:rPr>
              <w:t>2 171 000,00</w:t>
            </w:r>
          </w:p>
        </w:tc>
        <w:tc>
          <w:tcPr>
            <w:tcW w:w="222" w:type="dxa"/>
            <w:vAlign w:val="center"/>
            <w:hideMark/>
          </w:tcPr>
          <w:p w14:paraId="0ACB8B21" w14:textId="77777777" w:rsidR="00FA746E" w:rsidRPr="00433BD0" w:rsidRDefault="00FA746E" w:rsidP="00FA746E">
            <w:pPr>
              <w:rPr>
                <w:sz w:val="20"/>
                <w:szCs w:val="20"/>
              </w:rPr>
            </w:pPr>
          </w:p>
        </w:tc>
      </w:tr>
      <w:tr w:rsidR="00FA746E" w:rsidRPr="00433BD0" w14:paraId="51BAD8EE"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04B3CC8D"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0BAF32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F0FB06F"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7F056D0"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A3F294B" w14:textId="77777777" w:rsidR="00FA746E" w:rsidRPr="00433BD0" w:rsidRDefault="00FA746E" w:rsidP="00FA746E">
            <w:pPr>
              <w:jc w:val="center"/>
              <w:rPr>
                <w:sz w:val="20"/>
                <w:szCs w:val="20"/>
              </w:rPr>
            </w:pPr>
            <w:r w:rsidRPr="00433BD0">
              <w:rPr>
                <w:sz w:val="20"/>
                <w:szCs w:val="20"/>
              </w:rPr>
              <w:t>07.1.00.07790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41FD534"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442CCC9" w14:textId="77777777" w:rsidR="00FA746E" w:rsidRPr="00433BD0" w:rsidRDefault="00FA746E" w:rsidP="00FA746E">
            <w:pPr>
              <w:jc w:val="right"/>
              <w:rPr>
                <w:sz w:val="20"/>
                <w:szCs w:val="20"/>
              </w:rPr>
            </w:pPr>
            <w:r w:rsidRPr="00433BD0">
              <w:rPr>
                <w:sz w:val="20"/>
                <w:szCs w:val="20"/>
              </w:rPr>
              <w:t>4 632 267,06</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1B70AE5" w14:textId="77777777" w:rsidR="00FA746E" w:rsidRPr="00433BD0" w:rsidRDefault="00FA746E" w:rsidP="00FA746E">
            <w:pPr>
              <w:jc w:val="right"/>
              <w:rPr>
                <w:sz w:val="20"/>
                <w:szCs w:val="20"/>
              </w:rPr>
            </w:pPr>
            <w:r w:rsidRPr="00433BD0">
              <w:rPr>
                <w:sz w:val="20"/>
                <w:szCs w:val="20"/>
              </w:rPr>
              <w:t>2 000 000,00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629BECC" w14:textId="77777777" w:rsidR="00FA746E" w:rsidRPr="00433BD0" w:rsidRDefault="00FA746E" w:rsidP="00FA746E">
            <w:pPr>
              <w:jc w:val="right"/>
              <w:rPr>
                <w:sz w:val="20"/>
                <w:szCs w:val="20"/>
              </w:rPr>
            </w:pPr>
            <w:r w:rsidRPr="00433BD0">
              <w:rPr>
                <w:sz w:val="20"/>
                <w:szCs w:val="20"/>
              </w:rPr>
              <w:t>2 000 000,00</w:t>
            </w:r>
          </w:p>
        </w:tc>
        <w:tc>
          <w:tcPr>
            <w:tcW w:w="222" w:type="dxa"/>
            <w:vAlign w:val="center"/>
            <w:hideMark/>
          </w:tcPr>
          <w:p w14:paraId="0A895627" w14:textId="77777777" w:rsidR="00FA746E" w:rsidRPr="00433BD0" w:rsidRDefault="00FA746E" w:rsidP="00FA746E">
            <w:pPr>
              <w:rPr>
                <w:sz w:val="20"/>
                <w:szCs w:val="20"/>
              </w:rPr>
            </w:pPr>
          </w:p>
        </w:tc>
      </w:tr>
      <w:tr w:rsidR="00FA746E" w:rsidRPr="00433BD0" w14:paraId="6E3853F2"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820F63C"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393121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C2AFD2F"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3FF0AE"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8011FBF" w14:textId="77777777" w:rsidR="00FA746E" w:rsidRPr="00433BD0" w:rsidRDefault="00FA746E" w:rsidP="00FA746E">
            <w:pPr>
              <w:jc w:val="center"/>
              <w:rPr>
                <w:sz w:val="20"/>
                <w:szCs w:val="20"/>
              </w:rPr>
            </w:pPr>
            <w:r w:rsidRPr="00433BD0">
              <w:rPr>
                <w:sz w:val="20"/>
                <w:szCs w:val="20"/>
              </w:rPr>
              <w:t>07.1.00.07790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2BC8BD"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C0D925" w14:textId="77777777" w:rsidR="00FA746E" w:rsidRPr="00433BD0" w:rsidRDefault="00FA746E" w:rsidP="00FA746E">
            <w:pPr>
              <w:jc w:val="right"/>
              <w:rPr>
                <w:sz w:val="20"/>
                <w:szCs w:val="20"/>
              </w:rPr>
            </w:pPr>
            <w:r w:rsidRPr="00433BD0">
              <w:rPr>
                <w:sz w:val="20"/>
                <w:szCs w:val="20"/>
              </w:rPr>
              <w:t>4 632 267,06</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1573C27" w14:textId="77777777" w:rsidR="00FA746E" w:rsidRPr="00433BD0" w:rsidRDefault="00FA746E" w:rsidP="00FA746E">
            <w:pPr>
              <w:jc w:val="right"/>
              <w:rPr>
                <w:sz w:val="20"/>
                <w:szCs w:val="20"/>
              </w:rPr>
            </w:pPr>
            <w:r w:rsidRPr="00433BD0">
              <w:rPr>
                <w:sz w:val="20"/>
                <w:szCs w:val="20"/>
              </w:rPr>
              <w:t>2 000 000,00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AB8A98" w14:textId="77777777" w:rsidR="00FA746E" w:rsidRPr="00433BD0" w:rsidRDefault="00FA746E" w:rsidP="00FA746E">
            <w:pPr>
              <w:jc w:val="right"/>
              <w:rPr>
                <w:sz w:val="20"/>
                <w:szCs w:val="20"/>
              </w:rPr>
            </w:pPr>
            <w:r w:rsidRPr="00433BD0">
              <w:rPr>
                <w:sz w:val="20"/>
                <w:szCs w:val="20"/>
              </w:rPr>
              <w:t>2 000 000,00</w:t>
            </w:r>
          </w:p>
        </w:tc>
        <w:tc>
          <w:tcPr>
            <w:tcW w:w="222" w:type="dxa"/>
            <w:vAlign w:val="center"/>
            <w:hideMark/>
          </w:tcPr>
          <w:p w14:paraId="61F0CEBF" w14:textId="77777777" w:rsidR="00FA746E" w:rsidRPr="00433BD0" w:rsidRDefault="00FA746E" w:rsidP="00FA746E">
            <w:pPr>
              <w:rPr>
                <w:sz w:val="20"/>
                <w:szCs w:val="20"/>
              </w:rPr>
            </w:pPr>
          </w:p>
        </w:tc>
      </w:tr>
      <w:tr w:rsidR="00FA746E" w:rsidRPr="00433BD0" w14:paraId="4B0EE397"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01F94D99"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5422A29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FC4B461"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4848D431"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nil"/>
              <w:left w:val="single" w:sz="4" w:space="0" w:color="auto"/>
              <w:bottom w:val="nil"/>
              <w:right w:val="nil"/>
            </w:tcBorders>
            <w:shd w:val="clear" w:color="auto" w:fill="auto"/>
            <w:noWrap/>
            <w:vAlign w:val="center"/>
            <w:hideMark/>
          </w:tcPr>
          <w:p w14:paraId="2D01254F" w14:textId="77777777" w:rsidR="00FA746E" w:rsidRPr="00433BD0" w:rsidRDefault="00FA746E" w:rsidP="00FA746E">
            <w:pPr>
              <w:jc w:val="center"/>
              <w:rPr>
                <w:sz w:val="20"/>
                <w:szCs w:val="20"/>
              </w:rPr>
            </w:pPr>
            <w:r w:rsidRPr="00433BD0">
              <w:rPr>
                <w:sz w:val="20"/>
                <w:szCs w:val="20"/>
              </w:rPr>
              <w:t>07.1.00.07790</w:t>
            </w:r>
          </w:p>
        </w:tc>
        <w:tc>
          <w:tcPr>
            <w:tcW w:w="697" w:type="dxa"/>
            <w:tcBorders>
              <w:top w:val="nil"/>
              <w:left w:val="single" w:sz="4" w:space="0" w:color="auto"/>
              <w:bottom w:val="nil"/>
              <w:right w:val="single" w:sz="4" w:space="0" w:color="auto"/>
            </w:tcBorders>
            <w:shd w:val="clear" w:color="auto" w:fill="auto"/>
            <w:noWrap/>
            <w:vAlign w:val="center"/>
            <w:hideMark/>
          </w:tcPr>
          <w:p w14:paraId="20010272"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1C79279" w14:textId="77777777" w:rsidR="00FA746E" w:rsidRPr="00433BD0" w:rsidRDefault="00FA746E" w:rsidP="00FA746E">
            <w:pPr>
              <w:jc w:val="right"/>
              <w:rPr>
                <w:sz w:val="20"/>
                <w:szCs w:val="20"/>
              </w:rPr>
            </w:pPr>
            <w:r w:rsidRPr="00433BD0">
              <w:rPr>
                <w:sz w:val="20"/>
                <w:szCs w:val="20"/>
              </w:rPr>
              <w:t>429 107,00</w:t>
            </w:r>
          </w:p>
        </w:tc>
        <w:tc>
          <w:tcPr>
            <w:tcW w:w="1942" w:type="dxa"/>
            <w:gridSpan w:val="2"/>
            <w:tcBorders>
              <w:top w:val="nil"/>
              <w:left w:val="single" w:sz="4" w:space="0" w:color="auto"/>
              <w:bottom w:val="nil"/>
              <w:right w:val="nil"/>
            </w:tcBorders>
            <w:shd w:val="clear" w:color="auto" w:fill="auto"/>
            <w:noWrap/>
            <w:vAlign w:val="center"/>
            <w:hideMark/>
          </w:tcPr>
          <w:p w14:paraId="404B1B9A" w14:textId="77777777" w:rsidR="00FA746E" w:rsidRPr="00433BD0" w:rsidRDefault="00FA746E" w:rsidP="00FA746E">
            <w:pPr>
              <w:jc w:val="right"/>
              <w:rPr>
                <w:sz w:val="20"/>
                <w:szCs w:val="20"/>
              </w:rPr>
            </w:pPr>
            <w:r w:rsidRPr="00433BD0">
              <w:rPr>
                <w:sz w:val="20"/>
                <w:szCs w:val="20"/>
              </w:rPr>
              <w:t>171 000,00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C6EAF26" w14:textId="77777777" w:rsidR="00FA746E" w:rsidRPr="00433BD0" w:rsidRDefault="00FA746E" w:rsidP="00FA746E">
            <w:pPr>
              <w:jc w:val="right"/>
              <w:rPr>
                <w:sz w:val="20"/>
                <w:szCs w:val="20"/>
              </w:rPr>
            </w:pPr>
            <w:r w:rsidRPr="00433BD0">
              <w:rPr>
                <w:sz w:val="20"/>
                <w:szCs w:val="20"/>
              </w:rPr>
              <w:t>171 000,00</w:t>
            </w:r>
          </w:p>
        </w:tc>
        <w:tc>
          <w:tcPr>
            <w:tcW w:w="222" w:type="dxa"/>
            <w:vAlign w:val="center"/>
            <w:hideMark/>
          </w:tcPr>
          <w:p w14:paraId="5D42143A" w14:textId="77777777" w:rsidR="00FA746E" w:rsidRPr="00433BD0" w:rsidRDefault="00FA746E" w:rsidP="00FA746E">
            <w:pPr>
              <w:rPr>
                <w:sz w:val="20"/>
                <w:szCs w:val="20"/>
              </w:rPr>
            </w:pPr>
          </w:p>
        </w:tc>
      </w:tr>
      <w:tr w:rsidR="00FA746E" w:rsidRPr="00433BD0" w14:paraId="57EE2197"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53DEEA0"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3F830A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36EC61D"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B32BC4"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3A2C0E4" w14:textId="77777777" w:rsidR="00FA746E" w:rsidRPr="00433BD0" w:rsidRDefault="00FA746E" w:rsidP="00FA746E">
            <w:pPr>
              <w:jc w:val="center"/>
              <w:rPr>
                <w:sz w:val="20"/>
                <w:szCs w:val="20"/>
              </w:rPr>
            </w:pPr>
            <w:r w:rsidRPr="00433BD0">
              <w:rPr>
                <w:sz w:val="20"/>
                <w:szCs w:val="20"/>
              </w:rPr>
              <w:t>07.1.00.07790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CEB7A1"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677C4C" w14:textId="77777777" w:rsidR="00FA746E" w:rsidRPr="00433BD0" w:rsidRDefault="00FA746E" w:rsidP="00FA746E">
            <w:pPr>
              <w:jc w:val="right"/>
              <w:rPr>
                <w:sz w:val="20"/>
                <w:szCs w:val="20"/>
              </w:rPr>
            </w:pPr>
            <w:r w:rsidRPr="00433BD0">
              <w:rPr>
                <w:sz w:val="20"/>
                <w:szCs w:val="20"/>
              </w:rPr>
              <w:t>429 107,00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B183D2A" w14:textId="77777777" w:rsidR="00FA746E" w:rsidRPr="00433BD0" w:rsidRDefault="00FA746E" w:rsidP="00FA746E">
            <w:pPr>
              <w:jc w:val="right"/>
              <w:rPr>
                <w:sz w:val="20"/>
                <w:szCs w:val="20"/>
              </w:rPr>
            </w:pPr>
            <w:r w:rsidRPr="00433BD0">
              <w:rPr>
                <w:sz w:val="20"/>
                <w:szCs w:val="20"/>
              </w:rPr>
              <w:t>171 000,00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EF27A9" w14:textId="77777777" w:rsidR="00FA746E" w:rsidRPr="00433BD0" w:rsidRDefault="00FA746E" w:rsidP="00FA746E">
            <w:pPr>
              <w:jc w:val="right"/>
              <w:rPr>
                <w:sz w:val="20"/>
                <w:szCs w:val="20"/>
              </w:rPr>
            </w:pPr>
            <w:r w:rsidRPr="00433BD0">
              <w:rPr>
                <w:sz w:val="20"/>
                <w:szCs w:val="20"/>
              </w:rPr>
              <w:t>171 000,00</w:t>
            </w:r>
          </w:p>
        </w:tc>
        <w:tc>
          <w:tcPr>
            <w:tcW w:w="222" w:type="dxa"/>
            <w:vAlign w:val="center"/>
            <w:hideMark/>
          </w:tcPr>
          <w:p w14:paraId="60D14919" w14:textId="77777777" w:rsidR="00FA746E" w:rsidRPr="00433BD0" w:rsidRDefault="00FA746E" w:rsidP="00FA746E">
            <w:pPr>
              <w:rPr>
                <w:sz w:val="20"/>
                <w:szCs w:val="20"/>
              </w:rPr>
            </w:pPr>
          </w:p>
        </w:tc>
      </w:tr>
      <w:tr w:rsidR="00FA746E" w:rsidRPr="00433BD0" w14:paraId="1BBFBB02"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658B9211" w14:textId="77777777" w:rsidR="00FA746E" w:rsidRPr="00433BD0" w:rsidRDefault="00FA746E" w:rsidP="00FA746E">
            <w:pPr>
              <w:rPr>
                <w:sz w:val="20"/>
                <w:szCs w:val="20"/>
              </w:rPr>
            </w:pPr>
            <w:r w:rsidRPr="00433BD0">
              <w:rPr>
                <w:sz w:val="20"/>
                <w:szCs w:val="20"/>
              </w:rPr>
              <w:t>Иные бюджетные ассигнования</w:t>
            </w:r>
          </w:p>
        </w:tc>
        <w:tc>
          <w:tcPr>
            <w:tcW w:w="880" w:type="dxa"/>
            <w:gridSpan w:val="3"/>
            <w:tcBorders>
              <w:top w:val="nil"/>
              <w:left w:val="single" w:sz="4" w:space="0" w:color="auto"/>
              <w:bottom w:val="nil"/>
              <w:right w:val="nil"/>
            </w:tcBorders>
            <w:shd w:val="clear" w:color="auto" w:fill="auto"/>
            <w:noWrap/>
            <w:vAlign w:val="center"/>
            <w:hideMark/>
          </w:tcPr>
          <w:p w14:paraId="366F8BD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0538B24"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00DE973"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nil"/>
              <w:left w:val="single" w:sz="4" w:space="0" w:color="auto"/>
              <w:bottom w:val="nil"/>
              <w:right w:val="nil"/>
            </w:tcBorders>
            <w:shd w:val="clear" w:color="auto" w:fill="auto"/>
            <w:noWrap/>
            <w:vAlign w:val="center"/>
            <w:hideMark/>
          </w:tcPr>
          <w:p w14:paraId="40C1C6E8" w14:textId="77777777" w:rsidR="00FA746E" w:rsidRPr="00433BD0" w:rsidRDefault="00FA746E" w:rsidP="00FA746E">
            <w:pPr>
              <w:jc w:val="center"/>
              <w:rPr>
                <w:sz w:val="20"/>
                <w:szCs w:val="20"/>
              </w:rPr>
            </w:pPr>
            <w:r w:rsidRPr="00433BD0">
              <w:rPr>
                <w:sz w:val="20"/>
                <w:szCs w:val="20"/>
              </w:rPr>
              <w:t>07.1.00.07790</w:t>
            </w:r>
          </w:p>
        </w:tc>
        <w:tc>
          <w:tcPr>
            <w:tcW w:w="697" w:type="dxa"/>
            <w:tcBorders>
              <w:top w:val="nil"/>
              <w:left w:val="single" w:sz="4" w:space="0" w:color="auto"/>
              <w:bottom w:val="nil"/>
              <w:right w:val="single" w:sz="4" w:space="0" w:color="auto"/>
            </w:tcBorders>
            <w:shd w:val="clear" w:color="auto" w:fill="auto"/>
            <w:noWrap/>
            <w:vAlign w:val="center"/>
            <w:hideMark/>
          </w:tcPr>
          <w:p w14:paraId="64F87BDC"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BB48F00" w14:textId="77777777" w:rsidR="00FA746E" w:rsidRPr="00433BD0" w:rsidRDefault="00FA746E" w:rsidP="00FA746E">
            <w:pPr>
              <w:jc w:val="right"/>
              <w:rPr>
                <w:sz w:val="20"/>
                <w:szCs w:val="20"/>
              </w:rPr>
            </w:pPr>
            <w:r w:rsidRPr="00433BD0">
              <w:rPr>
                <w:sz w:val="20"/>
                <w:szCs w:val="20"/>
              </w:rPr>
              <w:t>1 660,00</w:t>
            </w:r>
          </w:p>
        </w:tc>
        <w:tc>
          <w:tcPr>
            <w:tcW w:w="1942" w:type="dxa"/>
            <w:gridSpan w:val="2"/>
            <w:tcBorders>
              <w:top w:val="nil"/>
              <w:left w:val="single" w:sz="4" w:space="0" w:color="auto"/>
              <w:bottom w:val="nil"/>
              <w:right w:val="nil"/>
            </w:tcBorders>
            <w:shd w:val="clear" w:color="auto" w:fill="auto"/>
            <w:noWrap/>
            <w:vAlign w:val="center"/>
            <w:hideMark/>
          </w:tcPr>
          <w:p w14:paraId="48DEB1F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25D343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CA89DEF" w14:textId="77777777" w:rsidR="00FA746E" w:rsidRPr="00433BD0" w:rsidRDefault="00FA746E" w:rsidP="00FA746E">
            <w:pPr>
              <w:rPr>
                <w:sz w:val="20"/>
                <w:szCs w:val="20"/>
              </w:rPr>
            </w:pPr>
          </w:p>
        </w:tc>
      </w:tr>
      <w:tr w:rsidR="00FA746E" w:rsidRPr="00433BD0" w14:paraId="1D83C306"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57605D5"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BCA888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3E3ABAE"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3E24DA"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B189596" w14:textId="77777777" w:rsidR="00FA746E" w:rsidRPr="00433BD0" w:rsidRDefault="00FA746E" w:rsidP="00FA746E">
            <w:pPr>
              <w:jc w:val="center"/>
              <w:rPr>
                <w:sz w:val="20"/>
                <w:szCs w:val="20"/>
              </w:rPr>
            </w:pPr>
            <w:r w:rsidRPr="00433BD0">
              <w:rPr>
                <w:sz w:val="20"/>
                <w:szCs w:val="20"/>
              </w:rPr>
              <w:t>07.1.00.07790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2F85E4" w14:textId="77777777" w:rsidR="00FA746E" w:rsidRPr="00433BD0" w:rsidRDefault="00FA746E" w:rsidP="00FA746E">
            <w:pPr>
              <w:jc w:val="center"/>
              <w:rPr>
                <w:sz w:val="20"/>
                <w:szCs w:val="20"/>
              </w:rPr>
            </w:pPr>
            <w:r w:rsidRPr="00433BD0">
              <w:rPr>
                <w:sz w:val="20"/>
                <w:szCs w:val="20"/>
              </w:rPr>
              <w:t>850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3052F9" w14:textId="77777777" w:rsidR="00FA746E" w:rsidRPr="00433BD0" w:rsidRDefault="00FA746E" w:rsidP="00FA746E">
            <w:pPr>
              <w:jc w:val="right"/>
              <w:rPr>
                <w:sz w:val="20"/>
                <w:szCs w:val="20"/>
              </w:rPr>
            </w:pPr>
            <w:r w:rsidRPr="00433BD0">
              <w:rPr>
                <w:sz w:val="20"/>
                <w:szCs w:val="20"/>
              </w:rPr>
              <w:t>1 660,00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BEBD77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B52B1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E4238A5" w14:textId="77777777" w:rsidR="00FA746E" w:rsidRPr="00433BD0" w:rsidRDefault="00FA746E" w:rsidP="00FA746E">
            <w:pPr>
              <w:rPr>
                <w:sz w:val="20"/>
                <w:szCs w:val="20"/>
              </w:rPr>
            </w:pPr>
          </w:p>
        </w:tc>
      </w:tr>
      <w:tr w:rsidR="00FA746E" w:rsidRPr="00433BD0" w14:paraId="198A72AA"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62DD6FAE"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6412506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DA2A834"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41B9C3F"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nil"/>
              <w:left w:val="single" w:sz="4" w:space="0" w:color="auto"/>
              <w:bottom w:val="nil"/>
              <w:right w:val="nil"/>
            </w:tcBorders>
            <w:shd w:val="clear" w:color="auto" w:fill="auto"/>
            <w:noWrap/>
            <w:vAlign w:val="center"/>
            <w:hideMark/>
          </w:tcPr>
          <w:p w14:paraId="4245F00F" w14:textId="77777777" w:rsidR="00FA746E" w:rsidRPr="00433BD0" w:rsidRDefault="00FA746E" w:rsidP="00FA746E">
            <w:pPr>
              <w:jc w:val="center"/>
              <w:rPr>
                <w:sz w:val="20"/>
                <w:szCs w:val="20"/>
              </w:rPr>
            </w:pPr>
            <w:r w:rsidRPr="00433BD0">
              <w:rPr>
                <w:sz w:val="20"/>
                <w:szCs w:val="20"/>
              </w:rPr>
              <w:t>07.1.00.70510</w:t>
            </w:r>
          </w:p>
        </w:tc>
        <w:tc>
          <w:tcPr>
            <w:tcW w:w="697" w:type="dxa"/>
            <w:tcBorders>
              <w:top w:val="nil"/>
              <w:left w:val="single" w:sz="4" w:space="0" w:color="auto"/>
              <w:bottom w:val="nil"/>
              <w:right w:val="single" w:sz="4" w:space="0" w:color="auto"/>
            </w:tcBorders>
            <w:shd w:val="clear" w:color="auto" w:fill="auto"/>
            <w:noWrap/>
            <w:vAlign w:val="center"/>
            <w:hideMark/>
          </w:tcPr>
          <w:p w14:paraId="10173AC1"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635C6A4" w14:textId="77777777" w:rsidR="00FA746E" w:rsidRPr="00433BD0" w:rsidRDefault="00FA746E" w:rsidP="00FA746E">
            <w:pPr>
              <w:jc w:val="right"/>
              <w:rPr>
                <w:sz w:val="20"/>
                <w:szCs w:val="20"/>
              </w:rPr>
            </w:pPr>
            <w:r w:rsidRPr="00433BD0">
              <w:rPr>
                <w:sz w:val="20"/>
                <w:szCs w:val="20"/>
              </w:rPr>
              <w:t>69 770,00</w:t>
            </w:r>
          </w:p>
        </w:tc>
        <w:tc>
          <w:tcPr>
            <w:tcW w:w="1942" w:type="dxa"/>
            <w:gridSpan w:val="2"/>
            <w:tcBorders>
              <w:top w:val="nil"/>
              <w:left w:val="single" w:sz="4" w:space="0" w:color="auto"/>
              <w:bottom w:val="nil"/>
              <w:right w:val="nil"/>
            </w:tcBorders>
            <w:shd w:val="clear" w:color="auto" w:fill="auto"/>
            <w:noWrap/>
            <w:vAlign w:val="center"/>
            <w:hideMark/>
          </w:tcPr>
          <w:p w14:paraId="38127B3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80CB2B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A30B487" w14:textId="77777777" w:rsidR="00FA746E" w:rsidRPr="00433BD0" w:rsidRDefault="00FA746E" w:rsidP="00FA746E">
            <w:pPr>
              <w:rPr>
                <w:sz w:val="20"/>
                <w:szCs w:val="20"/>
              </w:rPr>
            </w:pPr>
          </w:p>
        </w:tc>
      </w:tr>
      <w:tr w:rsidR="00FA746E" w:rsidRPr="00433BD0" w14:paraId="49004D33"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6F5DB281" w14:textId="77777777" w:rsidR="00FA746E" w:rsidRPr="00433BD0" w:rsidRDefault="00FA746E" w:rsidP="00FA746E">
            <w:pPr>
              <w:rPr>
                <w:sz w:val="20"/>
                <w:szCs w:val="20"/>
              </w:rPr>
            </w:pPr>
            <w:r w:rsidRPr="00433BD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895FB6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CDA2756"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823D965"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257D8A7" w14:textId="77777777" w:rsidR="00FA746E" w:rsidRPr="00433BD0" w:rsidRDefault="00FA746E" w:rsidP="00FA746E">
            <w:pPr>
              <w:jc w:val="center"/>
              <w:rPr>
                <w:sz w:val="20"/>
                <w:szCs w:val="20"/>
              </w:rPr>
            </w:pPr>
            <w:r w:rsidRPr="00433BD0">
              <w:rPr>
                <w:sz w:val="20"/>
                <w:szCs w:val="20"/>
              </w:rPr>
              <w:t>07.1.00.70510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F1F33CB"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B12C446" w14:textId="77777777" w:rsidR="00FA746E" w:rsidRPr="00433BD0" w:rsidRDefault="00FA746E" w:rsidP="00FA746E">
            <w:pPr>
              <w:jc w:val="right"/>
              <w:rPr>
                <w:sz w:val="20"/>
                <w:szCs w:val="20"/>
              </w:rPr>
            </w:pPr>
            <w:r w:rsidRPr="00433BD0">
              <w:rPr>
                <w:sz w:val="20"/>
                <w:szCs w:val="20"/>
              </w:rPr>
              <w:t>34 770,00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A00568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A0402C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6EBA405" w14:textId="77777777" w:rsidR="00FA746E" w:rsidRPr="00433BD0" w:rsidRDefault="00FA746E" w:rsidP="00FA746E">
            <w:pPr>
              <w:rPr>
                <w:sz w:val="20"/>
                <w:szCs w:val="20"/>
              </w:rPr>
            </w:pPr>
          </w:p>
        </w:tc>
      </w:tr>
      <w:tr w:rsidR="00FA746E" w:rsidRPr="00433BD0" w14:paraId="3F4A0C20"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B9E8142"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AD191B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4D1453F"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5A5B46"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46C8104" w14:textId="77777777" w:rsidR="00FA746E" w:rsidRPr="00433BD0" w:rsidRDefault="00FA746E" w:rsidP="00FA746E">
            <w:pPr>
              <w:jc w:val="center"/>
              <w:rPr>
                <w:sz w:val="20"/>
                <w:szCs w:val="20"/>
              </w:rPr>
            </w:pPr>
            <w:r w:rsidRPr="00433BD0">
              <w:rPr>
                <w:sz w:val="20"/>
                <w:szCs w:val="20"/>
              </w:rPr>
              <w:t>07.1.00.70510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9E6891"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1E7505" w14:textId="77777777" w:rsidR="00FA746E" w:rsidRPr="00433BD0" w:rsidRDefault="00FA746E" w:rsidP="00FA746E">
            <w:pPr>
              <w:jc w:val="right"/>
              <w:rPr>
                <w:sz w:val="20"/>
                <w:szCs w:val="20"/>
              </w:rPr>
            </w:pPr>
            <w:r w:rsidRPr="00433BD0">
              <w:rPr>
                <w:sz w:val="20"/>
                <w:szCs w:val="20"/>
              </w:rPr>
              <w:t>34 770,00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C7BFB5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65E6C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F529C7C" w14:textId="77777777" w:rsidR="00FA746E" w:rsidRPr="00433BD0" w:rsidRDefault="00FA746E" w:rsidP="00FA746E">
            <w:pPr>
              <w:rPr>
                <w:sz w:val="20"/>
                <w:szCs w:val="20"/>
              </w:rPr>
            </w:pPr>
          </w:p>
        </w:tc>
      </w:tr>
      <w:tr w:rsidR="00FA746E" w:rsidRPr="00433BD0" w14:paraId="0D635F71"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16C0019E"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5F0AC3A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B006217"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18BFDB55"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nil"/>
              <w:left w:val="single" w:sz="4" w:space="0" w:color="auto"/>
              <w:bottom w:val="nil"/>
              <w:right w:val="nil"/>
            </w:tcBorders>
            <w:shd w:val="clear" w:color="auto" w:fill="auto"/>
            <w:noWrap/>
            <w:vAlign w:val="center"/>
            <w:hideMark/>
          </w:tcPr>
          <w:p w14:paraId="134E1097" w14:textId="77777777" w:rsidR="00FA746E" w:rsidRPr="00433BD0" w:rsidRDefault="00FA746E" w:rsidP="00FA746E">
            <w:pPr>
              <w:jc w:val="center"/>
              <w:rPr>
                <w:sz w:val="20"/>
                <w:szCs w:val="20"/>
              </w:rPr>
            </w:pPr>
            <w:r w:rsidRPr="00433BD0">
              <w:rPr>
                <w:sz w:val="20"/>
                <w:szCs w:val="20"/>
              </w:rPr>
              <w:t>07.1.00.70510</w:t>
            </w:r>
          </w:p>
        </w:tc>
        <w:tc>
          <w:tcPr>
            <w:tcW w:w="697" w:type="dxa"/>
            <w:tcBorders>
              <w:top w:val="nil"/>
              <w:left w:val="single" w:sz="4" w:space="0" w:color="auto"/>
              <w:bottom w:val="nil"/>
              <w:right w:val="single" w:sz="4" w:space="0" w:color="auto"/>
            </w:tcBorders>
            <w:shd w:val="clear" w:color="auto" w:fill="auto"/>
            <w:noWrap/>
            <w:vAlign w:val="center"/>
            <w:hideMark/>
          </w:tcPr>
          <w:p w14:paraId="34DF39FD"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72C05D2C" w14:textId="77777777" w:rsidR="00FA746E" w:rsidRPr="00433BD0" w:rsidRDefault="00FA746E" w:rsidP="00FA746E">
            <w:pPr>
              <w:jc w:val="right"/>
              <w:rPr>
                <w:sz w:val="20"/>
                <w:szCs w:val="20"/>
              </w:rPr>
            </w:pPr>
            <w:r w:rsidRPr="00433BD0">
              <w:rPr>
                <w:sz w:val="20"/>
                <w:szCs w:val="20"/>
              </w:rPr>
              <w:t>35 000,00</w:t>
            </w:r>
          </w:p>
        </w:tc>
        <w:tc>
          <w:tcPr>
            <w:tcW w:w="1942" w:type="dxa"/>
            <w:gridSpan w:val="2"/>
            <w:tcBorders>
              <w:top w:val="nil"/>
              <w:left w:val="single" w:sz="4" w:space="0" w:color="auto"/>
              <w:bottom w:val="nil"/>
              <w:right w:val="nil"/>
            </w:tcBorders>
            <w:shd w:val="clear" w:color="auto" w:fill="auto"/>
            <w:noWrap/>
            <w:vAlign w:val="center"/>
            <w:hideMark/>
          </w:tcPr>
          <w:p w14:paraId="58C35F0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A20E40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AD80C79" w14:textId="77777777" w:rsidR="00FA746E" w:rsidRPr="00433BD0" w:rsidRDefault="00FA746E" w:rsidP="00FA746E">
            <w:pPr>
              <w:rPr>
                <w:sz w:val="20"/>
                <w:szCs w:val="20"/>
              </w:rPr>
            </w:pPr>
          </w:p>
        </w:tc>
      </w:tr>
      <w:tr w:rsidR="00FA746E" w:rsidRPr="00433BD0" w14:paraId="68128E59"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8513197"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DE848E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3414744"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57DFE2"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834B566" w14:textId="77777777" w:rsidR="00FA746E" w:rsidRPr="00433BD0" w:rsidRDefault="00FA746E" w:rsidP="00FA746E">
            <w:pPr>
              <w:jc w:val="center"/>
              <w:rPr>
                <w:sz w:val="20"/>
                <w:szCs w:val="20"/>
              </w:rPr>
            </w:pPr>
            <w:r w:rsidRPr="00433BD0">
              <w:rPr>
                <w:sz w:val="20"/>
                <w:szCs w:val="20"/>
              </w:rPr>
              <w:t>07.1.00.70510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1FCACA"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B3A531" w14:textId="77777777" w:rsidR="00FA746E" w:rsidRPr="00433BD0" w:rsidRDefault="00FA746E" w:rsidP="00FA746E">
            <w:pPr>
              <w:jc w:val="right"/>
              <w:rPr>
                <w:sz w:val="20"/>
                <w:szCs w:val="20"/>
              </w:rPr>
            </w:pPr>
            <w:r w:rsidRPr="00433BD0">
              <w:rPr>
                <w:sz w:val="20"/>
                <w:szCs w:val="20"/>
              </w:rPr>
              <w:t>35 000,00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DD4FB4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B9A32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2B4AB0C" w14:textId="77777777" w:rsidR="00FA746E" w:rsidRPr="00433BD0" w:rsidRDefault="00FA746E" w:rsidP="00FA746E">
            <w:pPr>
              <w:rPr>
                <w:sz w:val="20"/>
                <w:szCs w:val="20"/>
              </w:rPr>
            </w:pPr>
          </w:p>
        </w:tc>
      </w:tr>
      <w:tr w:rsidR="00FA746E" w:rsidRPr="00433BD0" w14:paraId="7808B8B4"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2AEBE5DF" w14:textId="77777777" w:rsidR="00FA746E" w:rsidRPr="00433BD0" w:rsidRDefault="00FA746E" w:rsidP="00FA746E">
            <w:pPr>
              <w:rPr>
                <w:sz w:val="20"/>
                <w:szCs w:val="20"/>
              </w:rPr>
            </w:pPr>
            <w:r w:rsidRPr="00433BD0">
              <w:rPr>
                <w:sz w:val="20"/>
                <w:szCs w:val="20"/>
              </w:rPr>
              <w:t>Подпрограмма "Выявление и поддержка одаренных детей и талантливой молодежи Куйбышевского района"</w:t>
            </w:r>
          </w:p>
        </w:tc>
        <w:tc>
          <w:tcPr>
            <w:tcW w:w="880" w:type="dxa"/>
            <w:gridSpan w:val="3"/>
            <w:tcBorders>
              <w:top w:val="nil"/>
              <w:left w:val="single" w:sz="4" w:space="0" w:color="auto"/>
              <w:bottom w:val="nil"/>
              <w:right w:val="nil"/>
            </w:tcBorders>
            <w:shd w:val="clear" w:color="auto" w:fill="auto"/>
            <w:noWrap/>
            <w:vAlign w:val="center"/>
            <w:hideMark/>
          </w:tcPr>
          <w:p w14:paraId="36DE57F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AE11179"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7767FCA9"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nil"/>
              <w:left w:val="single" w:sz="4" w:space="0" w:color="auto"/>
              <w:bottom w:val="nil"/>
              <w:right w:val="nil"/>
            </w:tcBorders>
            <w:shd w:val="clear" w:color="auto" w:fill="auto"/>
            <w:noWrap/>
            <w:vAlign w:val="center"/>
            <w:hideMark/>
          </w:tcPr>
          <w:p w14:paraId="6B54D7F4" w14:textId="77777777" w:rsidR="00FA746E" w:rsidRPr="00433BD0" w:rsidRDefault="00FA746E" w:rsidP="00FA746E">
            <w:pPr>
              <w:jc w:val="center"/>
              <w:rPr>
                <w:sz w:val="20"/>
                <w:szCs w:val="20"/>
              </w:rPr>
            </w:pPr>
            <w:r w:rsidRPr="00433BD0">
              <w:rPr>
                <w:sz w:val="20"/>
                <w:szCs w:val="20"/>
              </w:rPr>
              <w:t>07.2.00.00000</w:t>
            </w:r>
          </w:p>
        </w:tc>
        <w:tc>
          <w:tcPr>
            <w:tcW w:w="697" w:type="dxa"/>
            <w:tcBorders>
              <w:top w:val="nil"/>
              <w:left w:val="single" w:sz="4" w:space="0" w:color="auto"/>
              <w:bottom w:val="nil"/>
              <w:right w:val="single" w:sz="4" w:space="0" w:color="auto"/>
            </w:tcBorders>
            <w:shd w:val="clear" w:color="auto" w:fill="auto"/>
            <w:noWrap/>
            <w:vAlign w:val="center"/>
            <w:hideMark/>
          </w:tcPr>
          <w:p w14:paraId="30ED8F8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4A7C01A" w14:textId="77777777" w:rsidR="00FA746E" w:rsidRPr="00433BD0" w:rsidRDefault="00FA746E" w:rsidP="00FA746E">
            <w:pPr>
              <w:jc w:val="right"/>
              <w:rPr>
                <w:sz w:val="20"/>
                <w:szCs w:val="20"/>
              </w:rPr>
            </w:pPr>
            <w:r w:rsidRPr="00433BD0">
              <w:rPr>
                <w:sz w:val="20"/>
                <w:szCs w:val="20"/>
              </w:rPr>
              <w:t>102 000,00</w:t>
            </w:r>
          </w:p>
        </w:tc>
        <w:tc>
          <w:tcPr>
            <w:tcW w:w="1942" w:type="dxa"/>
            <w:gridSpan w:val="2"/>
            <w:tcBorders>
              <w:top w:val="nil"/>
              <w:left w:val="single" w:sz="4" w:space="0" w:color="auto"/>
              <w:bottom w:val="nil"/>
              <w:right w:val="nil"/>
            </w:tcBorders>
            <w:shd w:val="clear" w:color="auto" w:fill="auto"/>
            <w:noWrap/>
            <w:vAlign w:val="center"/>
            <w:hideMark/>
          </w:tcPr>
          <w:p w14:paraId="528176A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BB2541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34FD0C4" w14:textId="77777777" w:rsidR="00FA746E" w:rsidRPr="00433BD0" w:rsidRDefault="00FA746E" w:rsidP="00FA746E">
            <w:pPr>
              <w:rPr>
                <w:sz w:val="20"/>
                <w:szCs w:val="20"/>
              </w:rPr>
            </w:pPr>
          </w:p>
        </w:tc>
      </w:tr>
      <w:tr w:rsidR="00FA746E" w:rsidRPr="00433BD0" w14:paraId="5C9B1D51"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01A2D8DD" w14:textId="77777777" w:rsidR="00FA746E" w:rsidRPr="00433BD0" w:rsidRDefault="00FA746E" w:rsidP="00FA746E">
            <w:pPr>
              <w:rPr>
                <w:sz w:val="20"/>
                <w:szCs w:val="20"/>
              </w:rPr>
            </w:pPr>
            <w:r w:rsidRPr="00433BD0">
              <w:rPr>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F66595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47E749C"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24C82B4"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C3EFAF3" w14:textId="77777777" w:rsidR="00FA746E" w:rsidRPr="00433BD0" w:rsidRDefault="00FA746E" w:rsidP="00FA746E">
            <w:pPr>
              <w:jc w:val="center"/>
              <w:rPr>
                <w:sz w:val="20"/>
                <w:szCs w:val="20"/>
              </w:rPr>
            </w:pPr>
            <w:r w:rsidRPr="00433BD0">
              <w:rPr>
                <w:sz w:val="20"/>
                <w:szCs w:val="20"/>
              </w:rPr>
              <w:t>07.2.00.79500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72E01A9"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B0291E1" w14:textId="77777777" w:rsidR="00FA746E" w:rsidRPr="00433BD0" w:rsidRDefault="00FA746E" w:rsidP="00FA746E">
            <w:pPr>
              <w:jc w:val="right"/>
              <w:rPr>
                <w:sz w:val="20"/>
                <w:szCs w:val="20"/>
              </w:rPr>
            </w:pPr>
            <w:r w:rsidRPr="00433BD0">
              <w:rPr>
                <w:sz w:val="20"/>
                <w:szCs w:val="20"/>
              </w:rPr>
              <w:t>102 000,00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CA3244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9B392D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914C374" w14:textId="77777777" w:rsidR="00FA746E" w:rsidRPr="00433BD0" w:rsidRDefault="00FA746E" w:rsidP="00FA746E">
            <w:pPr>
              <w:rPr>
                <w:sz w:val="20"/>
                <w:szCs w:val="20"/>
              </w:rPr>
            </w:pPr>
          </w:p>
        </w:tc>
      </w:tr>
      <w:tr w:rsidR="00FA746E" w:rsidRPr="00433BD0" w14:paraId="7574E8C4"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45C0A702"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AD3D7D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C0CEE7B"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725E38A"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396EC8B" w14:textId="77777777" w:rsidR="00FA746E" w:rsidRPr="00433BD0" w:rsidRDefault="00FA746E" w:rsidP="00FA746E">
            <w:pPr>
              <w:jc w:val="center"/>
              <w:rPr>
                <w:sz w:val="20"/>
                <w:szCs w:val="20"/>
              </w:rPr>
            </w:pPr>
            <w:r w:rsidRPr="00433BD0">
              <w:rPr>
                <w:sz w:val="20"/>
                <w:szCs w:val="20"/>
              </w:rPr>
              <w:t>07.2.00.79500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FFD47F1"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2BDD246" w14:textId="77777777" w:rsidR="00FA746E" w:rsidRPr="00433BD0" w:rsidRDefault="00FA746E" w:rsidP="00FA746E">
            <w:pPr>
              <w:jc w:val="right"/>
              <w:rPr>
                <w:sz w:val="20"/>
                <w:szCs w:val="20"/>
              </w:rPr>
            </w:pPr>
            <w:r w:rsidRPr="00433BD0">
              <w:rPr>
                <w:sz w:val="20"/>
                <w:szCs w:val="20"/>
              </w:rPr>
              <w:t>40 000,00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738ACA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444921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5A4FC6F" w14:textId="77777777" w:rsidR="00FA746E" w:rsidRPr="00433BD0" w:rsidRDefault="00FA746E" w:rsidP="00FA746E">
            <w:pPr>
              <w:rPr>
                <w:sz w:val="20"/>
                <w:szCs w:val="20"/>
              </w:rPr>
            </w:pPr>
          </w:p>
        </w:tc>
      </w:tr>
      <w:tr w:rsidR="00FA746E" w:rsidRPr="00433BD0" w14:paraId="66E87409"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1129B1F"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1D5A7B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C90CF55"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6EC945"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72C2A4B" w14:textId="77777777" w:rsidR="00FA746E" w:rsidRPr="00433BD0" w:rsidRDefault="00FA746E" w:rsidP="00FA746E">
            <w:pPr>
              <w:jc w:val="center"/>
              <w:rPr>
                <w:sz w:val="20"/>
                <w:szCs w:val="20"/>
              </w:rPr>
            </w:pPr>
            <w:r w:rsidRPr="00433BD0">
              <w:rPr>
                <w:sz w:val="20"/>
                <w:szCs w:val="20"/>
              </w:rPr>
              <w:t>07.2.00.79500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5F4B01"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CD0AFA" w14:textId="77777777" w:rsidR="00FA746E" w:rsidRPr="00433BD0" w:rsidRDefault="00FA746E" w:rsidP="00FA746E">
            <w:pPr>
              <w:jc w:val="right"/>
              <w:rPr>
                <w:sz w:val="20"/>
                <w:szCs w:val="20"/>
              </w:rPr>
            </w:pPr>
            <w:r w:rsidRPr="00433BD0">
              <w:rPr>
                <w:sz w:val="20"/>
                <w:szCs w:val="20"/>
              </w:rPr>
              <w:t>40 000,00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32AF9B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BA42E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EA5BA49" w14:textId="77777777" w:rsidR="00FA746E" w:rsidRPr="00433BD0" w:rsidRDefault="00FA746E" w:rsidP="00FA746E">
            <w:pPr>
              <w:rPr>
                <w:sz w:val="20"/>
                <w:szCs w:val="20"/>
              </w:rPr>
            </w:pPr>
          </w:p>
        </w:tc>
      </w:tr>
      <w:tr w:rsidR="00FA746E" w:rsidRPr="00433BD0" w14:paraId="0B6C34EE"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7EB85E4C"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0206926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12C5383"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2C8CA25C"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nil"/>
              <w:left w:val="single" w:sz="4" w:space="0" w:color="auto"/>
              <w:bottom w:val="nil"/>
              <w:right w:val="nil"/>
            </w:tcBorders>
            <w:shd w:val="clear" w:color="auto" w:fill="auto"/>
            <w:noWrap/>
            <w:vAlign w:val="center"/>
            <w:hideMark/>
          </w:tcPr>
          <w:p w14:paraId="2A3D5EC4" w14:textId="77777777" w:rsidR="00FA746E" w:rsidRPr="00433BD0" w:rsidRDefault="00FA746E" w:rsidP="00FA746E">
            <w:pPr>
              <w:jc w:val="center"/>
              <w:rPr>
                <w:sz w:val="20"/>
                <w:szCs w:val="20"/>
              </w:rPr>
            </w:pPr>
            <w:r w:rsidRPr="00433BD0">
              <w:rPr>
                <w:sz w:val="20"/>
                <w:szCs w:val="20"/>
              </w:rPr>
              <w:t>07.2.00.79500</w:t>
            </w:r>
          </w:p>
        </w:tc>
        <w:tc>
          <w:tcPr>
            <w:tcW w:w="697" w:type="dxa"/>
            <w:tcBorders>
              <w:top w:val="nil"/>
              <w:left w:val="single" w:sz="4" w:space="0" w:color="auto"/>
              <w:bottom w:val="nil"/>
              <w:right w:val="single" w:sz="4" w:space="0" w:color="auto"/>
            </w:tcBorders>
            <w:shd w:val="clear" w:color="auto" w:fill="auto"/>
            <w:noWrap/>
            <w:vAlign w:val="center"/>
            <w:hideMark/>
          </w:tcPr>
          <w:p w14:paraId="0F6959A7"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7A103FA" w14:textId="77777777" w:rsidR="00FA746E" w:rsidRPr="00433BD0" w:rsidRDefault="00FA746E" w:rsidP="00FA746E">
            <w:pPr>
              <w:jc w:val="right"/>
              <w:rPr>
                <w:sz w:val="20"/>
                <w:szCs w:val="20"/>
              </w:rPr>
            </w:pPr>
            <w:r w:rsidRPr="00433BD0">
              <w:rPr>
                <w:sz w:val="20"/>
                <w:szCs w:val="20"/>
              </w:rPr>
              <w:t>62 000,00</w:t>
            </w:r>
          </w:p>
        </w:tc>
        <w:tc>
          <w:tcPr>
            <w:tcW w:w="1942" w:type="dxa"/>
            <w:gridSpan w:val="2"/>
            <w:tcBorders>
              <w:top w:val="nil"/>
              <w:left w:val="single" w:sz="4" w:space="0" w:color="auto"/>
              <w:bottom w:val="nil"/>
              <w:right w:val="nil"/>
            </w:tcBorders>
            <w:shd w:val="clear" w:color="auto" w:fill="auto"/>
            <w:noWrap/>
            <w:vAlign w:val="center"/>
            <w:hideMark/>
          </w:tcPr>
          <w:p w14:paraId="5722836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217203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C3BC11D" w14:textId="77777777" w:rsidR="00FA746E" w:rsidRPr="00433BD0" w:rsidRDefault="00FA746E" w:rsidP="00FA746E">
            <w:pPr>
              <w:rPr>
                <w:sz w:val="20"/>
                <w:szCs w:val="20"/>
              </w:rPr>
            </w:pPr>
          </w:p>
        </w:tc>
      </w:tr>
      <w:tr w:rsidR="00FA746E" w:rsidRPr="00433BD0" w14:paraId="1D522582"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1373533"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E00BBD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D3330E7"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E7C2D0"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929AEE7" w14:textId="77777777" w:rsidR="00FA746E" w:rsidRPr="00433BD0" w:rsidRDefault="00FA746E" w:rsidP="00FA746E">
            <w:pPr>
              <w:jc w:val="center"/>
              <w:rPr>
                <w:sz w:val="20"/>
                <w:szCs w:val="20"/>
              </w:rPr>
            </w:pPr>
            <w:r w:rsidRPr="00433BD0">
              <w:rPr>
                <w:sz w:val="20"/>
                <w:szCs w:val="20"/>
              </w:rPr>
              <w:t>07.2.00.79500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27D22C"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B6BE5F" w14:textId="77777777" w:rsidR="00FA746E" w:rsidRPr="00433BD0" w:rsidRDefault="00FA746E" w:rsidP="00FA746E">
            <w:pPr>
              <w:jc w:val="right"/>
              <w:rPr>
                <w:sz w:val="20"/>
                <w:szCs w:val="20"/>
              </w:rPr>
            </w:pPr>
            <w:r w:rsidRPr="00433BD0">
              <w:rPr>
                <w:sz w:val="20"/>
                <w:szCs w:val="20"/>
              </w:rPr>
              <w:t>62 000,00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EB21AE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BFDCD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887659E" w14:textId="77777777" w:rsidR="00FA746E" w:rsidRPr="00433BD0" w:rsidRDefault="00FA746E" w:rsidP="00FA746E">
            <w:pPr>
              <w:rPr>
                <w:sz w:val="20"/>
                <w:szCs w:val="20"/>
              </w:rPr>
            </w:pPr>
          </w:p>
        </w:tc>
      </w:tr>
      <w:tr w:rsidR="00FA746E" w:rsidRPr="00433BD0" w14:paraId="06B8F7EE"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7375AE29" w14:textId="77777777" w:rsidR="00FA746E" w:rsidRPr="00433BD0" w:rsidRDefault="00FA746E" w:rsidP="00FA746E">
            <w:pPr>
              <w:rPr>
                <w:sz w:val="20"/>
                <w:szCs w:val="20"/>
              </w:rPr>
            </w:pPr>
            <w:proofErr w:type="spellStart"/>
            <w:r w:rsidRPr="00433BD0">
              <w:rPr>
                <w:sz w:val="20"/>
                <w:szCs w:val="20"/>
              </w:rPr>
              <w:lastRenderedPageBreak/>
              <w:t>Подпрограмма"Развитие</w:t>
            </w:r>
            <w:proofErr w:type="spellEnd"/>
            <w:r w:rsidRPr="00433BD0">
              <w:rPr>
                <w:sz w:val="20"/>
                <w:szCs w:val="20"/>
              </w:rPr>
              <w:t xml:space="preserve"> кадрового потенциала системы дошкольного, общего и дополнительного образования детей"</w:t>
            </w:r>
          </w:p>
        </w:tc>
        <w:tc>
          <w:tcPr>
            <w:tcW w:w="880" w:type="dxa"/>
            <w:gridSpan w:val="3"/>
            <w:tcBorders>
              <w:top w:val="nil"/>
              <w:left w:val="single" w:sz="4" w:space="0" w:color="auto"/>
              <w:bottom w:val="nil"/>
              <w:right w:val="nil"/>
            </w:tcBorders>
            <w:shd w:val="clear" w:color="auto" w:fill="auto"/>
            <w:noWrap/>
            <w:vAlign w:val="center"/>
            <w:hideMark/>
          </w:tcPr>
          <w:p w14:paraId="04A7551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278AA2D"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0A255120"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nil"/>
              <w:left w:val="single" w:sz="4" w:space="0" w:color="auto"/>
              <w:bottom w:val="nil"/>
              <w:right w:val="nil"/>
            </w:tcBorders>
            <w:shd w:val="clear" w:color="auto" w:fill="auto"/>
            <w:noWrap/>
            <w:vAlign w:val="center"/>
            <w:hideMark/>
          </w:tcPr>
          <w:p w14:paraId="54A5E4C2" w14:textId="77777777" w:rsidR="00FA746E" w:rsidRPr="00433BD0" w:rsidRDefault="00FA746E" w:rsidP="00FA746E">
            <w:pPr>
              <w:jc w:val="center"/>
              <w:rPr>
                <w:sz w:val="20"/>
                <w:szCs w:val="20"/>
              </w:rPr>
            </w:pPr>
            <w:r w:rsidRPr="00433BD0">
              <w:rPr>
                <w:sz w:val="20"/>
                <w:szCs w:val="20"/>
              </w:rPr>
              <w:t>07.3.00.00000</w:t>
            </w:r>
          </w:p>
        </w:tc>
        <w:tc>
          <w:tcPr>
            <w:tcW w:w="697" w:type="dxa"/>
            <w:tcBorders>
              <w:top w:val="nil"/>
              <w:left w:val="single" w:sz="4" w:space="0" w:color="auto"/>
              <w:bottom w:val="nil"/>
              <w:right w:val="single" w:sz="4" w:space="0" w:color="auto"/>
            </w:tcBorders>
            <w:shd w:val="clear" w:color="auto" w:fill="auto"/>
            <w:noWrap/>
            <w:vAlign w:val="center"/>
            <w:hideMark/>
          </w:tcPr>
          <w:p w14:paraId="7B45BFCA"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DDB9601" w14:textId="77777777" w:rsidR="00FA746E" w:rsidRPr="00433BD0" w:rsidRDefault="00FA746E" w:rsidP="00FA746E">
            <w:pPr>
              <w:jc w:val="right"/>
              <w:rPr>
                <w:sz w:val="20"/>
                <w:szCs w:val="20"/>
              </w:rPr>
            </w:pPr>
            <w:r w:rsidRPr="00433BD0">
              <w:rPr>
                <w:sz w:val="20"/>
                <w:szCs w:val="20"/>
              </w:rPr>
              <w:t>592 100,00</w:t>
            </w:r>
          </w:p>
        </w:tc>
        <w:tc>
          <w:tcPr>
            <w:tcW w:w="1942" w:type="dxa"/>
            <w:gridSpan w:val="2"/>
            <w:tcBorders>
              <w:top w:val="nil"/>
              <w:left w:val="single" w:sz="4" w:space="0" w:color="auto"/>
              <w:bottom w:val="nil"/>
              <w:right w:val="nil"/>
            </w:tcBorders>
            <w:shd w:val="clear" w:color="auto" w:fill="auto"/>
            <w:noWrap/>
            <w:vAlign w:val="center"/>
            <w:hideMark/>
          </w:tcPr>
          <w:p w14:paraId="2C16745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478F3A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F276E22" w14:textId="77777777" w:rsidR="00FA746E" w:rsidRPr="00433BD0" w:rsidRDefault="00FA746E" w:rsidP="00FA746E">
            <w:pPr>
              <w:rPr>
                <w:sz w:val="20"/>
                <w:szCs w:val="20"/>
              </w:rPr>
            </w:pPr>
          </w:p>
        </w:tc>
      </w:tr>
      <w:tr w:rsidR="00FA746E" w:rsidRPr="00433BD0" w14:paraId="01AB573B"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010C1651" w14:textId="77777777" w:rsidR="00FA746E" w:rsidRPr="00433BD0" w:rsidRDefault="00FA746E" w:rsidP="00FA746E">
            <w:pPr>
              <w:rPr>
                <w:sz w:val="20"/>
                <w:szCs w:val="20"/>
              </w:rPr>
            </w:pPr>
            <w:r w:rsidRPr="00433BD0">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7C0E56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E2CD724"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9464CA8"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8F794F0"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D196EBE"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3BA214C" w14:textId="77777777" w:rsidR="00FA746E" w:rsidRPr="00433BD0" w:rsidRDefault="00FA746E" w:rsidP="00FA746E">
            <w:pPr>
              <w:jc w:val="right"/>
              <w:rPr>
                <w:sz w:val="20"/>
                <w:szCs w:val="20"/>
              </w:rPr>
            </w:pPr>
            <w:r w:rsidRPr="00433BD0">
              <w:rPr>
                <w:sz w:val="20"/>
                <w:szCs w:val="20"/>
              </w:rPr>
              <w:t>592 100,00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69C5C3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78B854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E84A499" w14:textId="77777777" w:rsidR="00FA746E" w:rsidRPr="00433BD0" w:rsidRDefault="00FA746E" w:rsidP="00FA746E">
            <w:pPr>
              <w:rPr>
                <w:sz w:val="20"/>
                <w:szCs w:val="20"/>
              </w:rPr>
            </w:pPr>
          </w:p>
        </w:tc>
      </w:tr>
      <w:tr w:rsidR="00FA746E" w:rsidRPr="00433BD0" w14:paraId="3585784F"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253E1727"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A0AE6C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F44F05B"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2C5C181"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79D41D0"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6F29B23"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43647A2" w14:textId="77777777" w:rsidR="00FA746E" w:rsidRPr="00433BD0" w:rsidRDefault="00FA746E" w:rsidP="00FA746E">
            <w:pPr>
              <w:jc w:val="right"/>
              <w:rPr>
                <w:sz w:val="20"/>
                <w:szCs w:val="20"/>
              </w:rPr>
            </w:pPr>
            <w:r w:rsidRPr="00433BD0">
              <w:rPr>
                <w:sz w:val="20"/>
                <w:szCs w:val="20"/>
              </w:rPr>
              <w:t>64 000,00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166FB5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6C57BF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130BB12" w14:textId="77777777" w:rsidR="00FA746E" w:rsidRPr="00433BD0" w:rsidRDefault="00FA746E" w:rsidP="00FA746E">
            <w:pPr>
              <w:rPr>
                <w:sz w:val="20"/>
                <w:szCs w:val="20"/>
              </w:rPr>
            </w:pPr>
          </w:p>
        </w:tc>
      </w:tr>
      <w:tr w:rsidR="00FA746E" w:rsidRPr="00433BD0" w14:paraId="5C30653B"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C652F36"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0D1138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FE6942E"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CF91C3"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517B2A4"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2D1E64"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F38985" w14:textId="77777777" w:rsidR="00FA746E" w:rsidRPr="00433BD0" w:rsidRDefault="00FA746E" w:rsidP="00FA746E">
            <w:pPr>
              <w:jc w:val="right"/>
              <w:rPr>
                <w:sz w:val="20"/>
                <w:szCs w:val="20"/>
              </w:rPr>
            </w:pPr>
            <w:r w:rsidRPr="00433BD0">
              <w:rPr>
                <w:sz w:val="20"/>
                <w:szCs w:val="20"/>
              </w:rPr>
              <w:t>64 000,00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3EF66B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446B8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5DEB772" w14:textId="77777777" w:rsidR="00FA746E" w:rsidRPr="00433BD0" w:rsidRDefault="00FA746E" w:rsidP="00FA746E">
            <w:pPr>
              <w:rPr>
                <w:sz w:val="20"/>
                <w:szCs w:val="20"/>
              </w:rPr>
            </w:pPr>
          </w:p>
        </w:tc>
      </w:tr>
      <w:tr w:rsidR="00FA746E" w:rsidRPr="00433BD0" w14:paraId="5CEDE97D"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47A879F3"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255B403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8BC1949"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2322D70B"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nil"/>
              <w:left w:val="single" w:sz="4" w:space="0" w:color="auto"/>
              <w:bottom w:val="nil"/>
              <w:right w:val="nil"/>
            </w:tcBorders>
            <w:shd w:val="clear" w:color="auto" w:fill="auto"/>
            <w:noWrap/>
            <w:vAlign w:val="center"/>
            <w:hideMark/>
          </w:tcPr>
          <w:p w14:paraId="0AA08C74" w14:textId="77777777" w:rsidR="00FA746E" w:rsidRPr="00433BD0" w:rsidRDefault="00FA746E" w:rsidP="00FA746E">
            <w:pPr>
              <w:jc w:val="center"/>
              <w:rPr>
                <w:sz w:val="20"/>
                <w:szCs w:val="20"/>
              </w:rPr>
            </w:pPr>
            <w:r w:rsidRPr="00433BD0">
              <w:rPr>
                <w:sz w:val="20"/>
                <w:szCs w:val="20"/>
              </w:rPr>
              <w:t>07.3.00.79500</w:t>
            </w:r>
          </w:p>
        </w:tc>
        <w:tc>
          <w:tcPr>
            <w:tcW w:w="697" w:type="dxa"/>
            <w:tcBorders>
              <w:top w:val="nil"/>
              <w:left w:val="single" w:sz="4" w:space="0" w:color="auto"/>
              <w:bottom w:val="nil"/>
              <w:right w:val="single" w:sz="4" w:space="0" w:color="auto"/>
            </w:tcBorders>
            <w:shd w:val="clear" w:color="auto" w:fill="auto"/>
            <w:noWrap/>
            <w:vAlign w:val="center"/>
            <w:hideMark/>
          </w:tcPr>
          <w:p w14:paraId="4C38EE3F"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F18B1E4" w14:textId="77777777" w:rsidR="00FA746E" w:rsidRPr="00433BD0" w:rsidRDefault="00FA746E" w:rsidP="00FA746E">
            <w:pPr>
              <w:jc w:val="right"/>
              <w:rPr>
                <w:sz w:val="20"/>
                <w:szCs w:val="20"/>
              </w:rPr>
            </w:pPr>
            <w:r w:rsidRPr="00433BD0">
              <w:rPr>
                <w:sz w:val="20"/>
                <w:szCs w:val="20"/>
              </w:rPr>
              <w:t>468 100,00</w:t>
            </w:r>
          </w:p>
        </w:tc>
        <w:tc>
          <w:tcPr>
            <w:tcW w:w="1942" w:type="dxa"/>
            <w:gridSpan w:val="2"/>
            <w:tcBorders>
              <w:top w:val="nil"/>
              <w:left w:val="single" w:sz="4" w:space="0" w:color="auto"/>
              <w:bottom w:val="nil"/>
              <w:right w:val="nil"/>
            </w:tcBorders>
            <w:shd w:val="clear" w:color="auto" w:fill="auto"/>
            <w:noWrap/>
            <w:vAlign w:val="center"/>
            <w:hideMark/>
          </w:tcPr>
          <w:p w14:paraId="316D4AD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8DD4A9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C824715" w14:textId="77777777" w:rsidR="00FA746E" w:rsidRPr="00433BD0" w:rsidRDefault="00FA746E" w:rsidP="00FA746E">
            <w:pPr>
              <w:rPr>
                <w:sz w:val="20"/>
                <w:szCs w:val="20"/>
              </w:rPr>
            </w:pPr>
          </w:p>
        </w:tc>
      </w:tr>
      <w:tr w:rsidR="00FA746E" w:rsidRPr="00433BD0" w14:paraId="242CD90D"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E2339CD"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86D3BB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31980DC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557DA2"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7C190BC"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DA50D2"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5B3792" w14:textId="77777777" w:rsidR="00FA746E" w:rsidRPr="00433BD0" w:rsidRDefault="00FA746E" w:rsidP="00FA746E">
            <w:pPr>
              <w:jc w:val="right"/>
              <w:rPr>
                <w:sz w:val="20"/>
                <w:szCs w:val="20"/>
              </w:rPr>
            </w:pPr>
            <w:r w:rsidRPr="00433BD0">
              <w:rPr>
                <w:sz w:val="20"/>
                <w:szCs w:val="20"/>
              </w:rPr>
              <w:t>468 100,00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F6FA71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6B03E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980FB13" w14:textId="77777777" w:rsidR="00FA746E" w:rsidRPr="00433BD0" w:rsidRDefault="00FA746E" w:rsidP="00FA746E">
            <w:pPr>
              <w:rPr>
                <w:sz w:val="20"/>
                <w:szCs w:val="20"/>
              </w:rPr>
            </w:pPr>
          </w:p>
        </w:tc>
      </w:tr>
      <w:tr w:rsidR="00FA746E" w:rsidRPr="00433BD0" w14:paraId="449C1EC5"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678F96B2"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880" w:type="dxa"/>
            <w:gridSpan w:val="3"/>
            <w:tcBorders>
              <w:top w:val="nil"/>
              <w:left w:val="single" w:sz="4" w:space="0" w:color="auto"/>
              <w:bottom w:val="nil"/>
              <w:right w:val="nil"/>
            </w:tcBorders>
            <w:shd w:val="clear" w:color="auto" w:fill="auto"/>
            <w:noWrap/>
            <w:vAlign w:val="center"/>
            <w:hideMark/>
          </w:tcPr>
          <w:p w14:paraId="0A9515B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46FBCCB"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1DAA7604"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nil"/>
              <w:left w:val="single" w:sz="4" w:space="0" w:color="auto"/>
              <w:bottom w:val="nil"/>
              <w:right w:val="nil"/>
            </w:tcBorders>
            <w:shd w:val="clear" w:color="auto" w:fill="auto"/>
            <w:noWrap/>
            <w:vAlign w:val="center"/>
            <w:hideMark/>
          </w:tcPr>
          <w:p w14:paraId="2F7E28C2" w14:textId="77777777" w:rsidR="00FA746E" w:rsidRPr="00433BD0" w:rsidRDefault="00FA746E" w:rsidP="00FA746E">
            <w:pPr>
              <w:jc w:val="center"/>
              <w:rPr>
                <w:sz w:val="20"/>
                <w:szCs w:val="20"/>
              </w:rPr>
            </w:pPr>
            <w:r w:rsidRPr="00433BD0">
              <w:rPr>
                <w:sz w:val="20"/>
                <w:szCs w:val="20"/>
              </w:rPr>
              <w:t>07.3.00.79500</w:t>
            </w:r>
          </w:p>
        </w:tc>
        <w:tc>
          <w:tcPr>
            <w:tcW w:w="697" w:type="dxa"/>
            <w:tcBorders>
              <w:top w:val="nil"/>
              <w:left w:val="single" w:sz="4" w:space="0" w:color="auto"/>
              <w:bottom w:val="nil"/>
              <w:right w:val="single" w:sz="4" w:space="0" w:color="auto"/>
            </w:tcBorders>
            <w:shd w:val="clear" w:color="auto" w:fill="auto"/>
            <w:noWrap/>
            <w:vAlign w:val="center"/>
            <w:hideMark/>
          </w:tcPr>
          <w:p w14:paraId="15EE61E3" w14:textId="77777777" w:rsidR="00FA746E" w:rsidRPr="00433BD0" w:rsidRDefault="00FA746E" w:rsidP="00FA746E">
            <w:pPr>
              <w:jc w:val="center"/>
              <w:rPr>
                <w:sz w:val="20"/>
                <w:szCs w:val="20"/>
              </w:rPr>
            </w:pPr>
            <w:r w:rsidRPr="00433BD0">
              <w:rPr>
                <w:sz w:val="20"/>
                <w:szCs w:val="20"/>
              </w:rPr>
              <w:t>300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752DF8E9" w14:textId="77777777" w:rsidR="00FA746E" w:rsidRPr="00433BD0" w:rsidRDefault="00FA746E" w:rsidP="00FA746E">
            <w:pPr>
              <w:jc w:val="right"/>
              <w:rPr>
                <w:sz w:val="20"/>
                <w:szCs w:val="20"/>
              </w:rPr>
            </w:pPr>
            <w:r w:rsidRPr="00433BD0">
              <w:rPr>
                <w:sz w:val="20"/>
                <w:szCs w:val="20"/>
              </w:rPr>
              <w:t>60 000,00</w:t>
            </w:r>
          </w:p>
        </w:tc>
        <w:tc>
          <w:tcPr>
            <w:tcW w:w="1942" w:type="dxa"/>
            <w:gridSpan w:val="2"/>
            <w:tcBorders>
              <w:top w:val="nil"/>
              <w:left w:val="single" w:sz="4" w:space="0" w:color="auto"/>
              <w:bottom w:val="nil"/>
              <w:right w:val="nil"/>
            </w:tcBorders>
            <w:shd w:val="clear" w:color="auto" w:fill="auto"/>
            <w:noWrap/>
            <w:vAlign w:val="center"/>
            <w:hideMark/>
          </w:tcPr>
          <w:p w14:paraId="7FB2EC5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E22B76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4E1C6FF" w14:textId="77777777" w:rsidR="00FA746E" w:rsidRPr="00433BD0" w:rsidRDefault="00FA746E" w:rsidP="00FA746E">
            <w:pPr>
              <w:rPr>
                <w:sz w:val="20"/>
                <w:szCs w:val="20"/>
              </w:rPr>
            </w:pPr>
          </w:p>
        </w:tc>
      </w:tr>
      <w:tr w:rsidR="00FA746E" w:rsidRPr="00433BD0" w14:paraId="23E09099"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4554841" w14:textId="77777777" w:rsidR="00FA746E" w:rsidRPr="00433BD0" w:rsidRDefault="00FA746E" w:rsidP="00FA746E">
            <w:pPr>
              <w:rPr>
                <w:sz w:val="20"/>
                <w:szCs w:val="20"/>
              </w:rPr>
            </w:pPr>
            <w:r w:rsidRPr="00433BD0">
              <w:rPr>
                <w:sz w:val="20"/>
                <w:szCs w:val="20"/>
              </w:rPr>
              <w:t>Премии и гранты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6C1B38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0118B61"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1CBE57" w14:textId="77777777" w:rsidR="00FA746E" w:rsidRPr="00433BD0" w:rsidRDefault="00FA746E" w:rsidP="00FA746E">
            <w:pPr>
              <w:jc w:val="center"/>
              <w:rPr>
                <w:sz w:val="20"/>
                <w:szCs w:val="20"/>
              </w:rPr>
            </w:pPr>
            <w:r w:rsidRPr="00433BD0">
              <w:rPr>
                <w:sz w:val="20"/>
                <w:szCs w:val="20"/>
              </w:rPr>
              <w:t>05</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5BEC8A0"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2384BB" w14:textId="77777777" w:rsidR="00FA746E" w:rsidRPr="00433BD0" w:rsidRDefault="00FA746E" w:rsidP="00FA746E">
            <w:pPr>
              <w:jc w:val="center"/>
              <w:rPr>
                <w:sz w:val="20"/>
                <w:szCs w:val="20"/>
              </w:rPr>
            </w:pPr>
            <w:r w:rsidRPr="00433BD0">
              <w:rPr>
                <w:sz w:val="20"/>
                <w:szCs w:val="20"/>
              </w:rPr>
              <w:t>350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A7D545" w14:textId="77777777" w:rsidR="00FA746E" w:rsidRPr="00433BD0" w:rsidRDefault="00FA746E" w:rsidP="00FA746E">
            <w:pPr>
              <w:jc w:val="right"/>
              <w:rPr>
                <w:sz w:val="20"/>
                <w:szCs w:val="20"/>
              </w:rPr>
            </w:pPr>
            <w:r w:rsidRPr="00433BD0">
              <w:rPr>
                <w:sz w:val="20"/>
                <w:szCs w:val="20"/>
              </w:rPr>
              <w:t>60 000,00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5ADA20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2D472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10F5299" w14:textId="77777777" w:rsidR="00FA746E" w:rsidRPr="00433BD0" w:rsidRDefault="00FA746E" w:rsidP="00FA746E">
            <w:pPr>
              <w:rPr>
                <w:sz w:val="20"/>
                <w:szCs w:val="20"/>
              </w:rPr>
            </w:pPr>
          </w:p>
        </w:tc>
      </w:tr>
      <w:tr w:rsidR="00FA746E" w:rsidRPr="00433BD0" w14:paraId="576DD450"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79180F53" w14:textId="77777777" w:rsidR="00FA746E" w:rsidRPr="00433BD0" w:rsidRDefault="00FA746E" w:rsidP="00FA746E">
            <w:pPr>
              <w:rPr>
                <w:sz w:val="20"/>
                <w:szCs w:val="20"/>
              </w:rPr>
            </w:pPr>
            <w:r w:rsidRPr="00433BD0">
              <w:rPr>
                <w:sz w:val="20"/>
                <w:szCs w:val="20"/>
              </w:rPr>
              <w:t>Молодежная политика</w:t>
            </w:r>
          </w:p>
        </w:tc>
        <w:tc>
          <w:tcPr>
            <w:tcW w:w="880" w:type="dxa"/>
            <w:gridSpan w:val="3"/>
            <w:tcBorders>
              <w:top w:val="nil"/>
              <w:left w:val="single" w:sz="4" w:space="0" w:color="auto"/>
              <w:bottom w:val="nil"/>
              <w:right w:val="nil"/>
            </w:tcBorders>
            <w:shd w:val="clear" w:color="auto" w:fill="auto"/>
            <w:noWrap/>
            <w:vAlign w:val="center"/>
            <w:hideMark/>
          </w:tcPr>
          <w:p w14:paraId="2B10E9E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2E900A1"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7FC9FA8C"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029DD9CE"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7CB95A92"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DD48FB8" w14:textId="77777777" w:rsidR="00FA746E" w:rsidRPr="00433BD0" w:rsidRDefault="00FA746E" w:rsidP="00FA746E">
            <w:pPr>
              <w:jc w:val="right"/>
              <w:rPr>
                <w:sz w:val="20"/>
                <w:szCs w:val="20"/>
              </w:rPr>
            </w:pPr>
            <w:r w:rsidRPr="00433BD0">
              <w:rPr>
                <w:sz w:val="20"/>
                <w:szCs w:val="20"/>
              </w:rPr>
              <w:t>27 017 165,32</w:t>
            </w:r>
          </w:p>
        </w:tc>
        <w:tc>
          <w:tcPr>
            <w:tcW w:w="1942" w:type="dxa"/>
            <w:gridSpan w:val="2"/>
            <w:tcBorders>
              <w:top w:val="nil"/>
              <w:left w:val="single" w:sz="4" w:space="0" w:color="auto"/>
              <w:bottom w:val="nil"/>
              <w:right w:val="nil"/>
            </w:tcBorders>
            <w:shd w:val="clear" w:color="auto" w:fill="auto"/>
            <w:noWrap/>
            <w:vAlign w:val="center"/>
            <w:hideMark/>
          </w:tcPr>
          <w:p w14:paraId="0E9A805B" w14:textId="77777777" w:rsidR="00FA746E" w:rsidRPr="00433BD0" w:rsidRDefault="00FA746E" w:rsidP="00FA746E">
            <w:pPr>
              <w:jc w:val="right"/>
              <w:rPr>
                <w:sz w:val="20"/>
                <w:szCs w:val="20"/>
              </w:rPr>
            </w:pPr>
            <w:r w:rsidRPr="00433BD0">
              <w:rPr>
                <w:sz w:val="20"/>
                <w:szCs w:val="20"/>
              </w:rPr>
              <w:t>13 451 219,00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83AD5EF" w14:textId="77777777" w:rsidR="00FA746E" w:rsidRPr="00433BD0" w:rsidRDefault="00FA746E" w:rsidP="00FA746E">
            <w:pPr>
              <w:jc w:val="right"/>
              <w:rPr>
                <w:sz w:val="20"/>
                <w:szCs w:val="20"/>
              </w:rPr>
            </w:pPr>
            <w:r w:rsidRPr="00433BD0">
              <w:rPr>
                <w:sz w:val="20"/>
                <w:szCs w:val="20"/>
              </w:rPr>
              <w:t>13 451 219,00</w:t>
            </w:r>
          </w:p>
        </w:tc>
        <w:tc>
          <w:tcPr>
            <w:tcW w:w="222" w:type="dxa"/>
            <w:vAlign w:val="center"/>
            <w:hideMark/>
          </w:tcPr>
          <w:p w14:paraId="642E1879" w14:textId="77777777" w:rsidR="00FA746E" w:rsidRPr="00433BD0" w:rsidRDefault="00FA746E" w:rsidP="00FA746E">
            <w:pPr>
              <w:rPr>
                <w:sz w:val="20"/>
                <w:szCs w:val="20"/>
              </w:rPr>
            </w:pPr>
          </w:p>
        </w:tc>
      </w:tr>
      <w:tr w:rsidR="00FA746E" w:rsidRPr="00433BD0" w14:paraId="2D87EFAE"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2B76F2A8" w14:textId="77777777" w:rsidR="00FA746E" w:rsidRPr="00433BD0" w:rsidRDefault="00FA746E" w:rsidP="00FA746E">
            <w:pPr>
              <w:rPr>
                <w:sz w:val="20"/>
                <w:szCs w:val="20"/>
              </w:rPr>
            </w:pPr>
            <w:r w:rsidRPr="00433BD0">
              <w:rPr>
                <w:sz w:val="20"/>
                <w:szCs w:val="20"/>
              </w:rPr>
              <w:t>Муниципальная программа "Содействие занятости населения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D47D89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84D1696"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0684A63"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BFAA643" w14:textId="77777777" w:rsidR="00FA746E" w:rsidRPr="00433BD0" w:rsidRDefault="00FA746E" w:rsidP="00FA746E">
            <w:pPr>
              <w:jc w:val="center"/>
              <w:rPr>
                <w:sz w:val="20"/>
                <w:szCs w:val="20"/>
              </w:rPr>
            </w:pPr>
            <w:r w:rsidRPr="00433BD0">
              <w:rPr>
                <w:sz w:val="20"/>
                <w:szCs w:val="20"/>
              </w:rPr>
              <w:t>01.0.00.00000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9C91A3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2FF09C5" w14:textId="77777777" w:rsidR="00FA746E" w:rsidRPr="00433BD0" w:rsidRDefault="00FA746E" w:rsidP="00FA746E">
            <w:pPr>
              <w:jc w:val="right"/>
              <w:rPr>
                <w:sz w:val="20"/>
                <w:szCs w:val="20"/>
              </w:rPr>
            </w:pPr>
            <w:r w:rsidRPr="00433BD0">
              <w:rPr>
                <w:sz w:val="20"/>
                <w:szCs w:val="20"/>
              </w:rPr>
              <w:t>441 057,35</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D268C2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ADAA55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106661B" w14:textId="77777777" w:rsidR="00FA746E" w:rsidRPr="00433BD0" w:rsidRDefault="00FA746E" w:rsidP="00FA746E">
            <w:pPr>
              <w:rPr>
                <w:sz w:val="20"/>
                <w:szCs w:val="20"/>
              </w:rPr>
            </w:pPr>
          </w:p>
        </w:tc>
      </w:tr>
      <w:tr w:rsidR="00FA746E" w:rsidRPr="00433BD0" w14:paraId="47F4E92D"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53029FD4" w14:textId="77777777" w:rsidR="00FA746E" w:rsidRPr="00433BD0" w:rsidRDefault="00FA746E" w:rsidP="00FA746E">
            <w:pPr>
              <w:rPr>
                <w:sz w:val="20"/>
                <w:szCs w:val="20"/>
              </w:rPr>
            </w:pPr>
            <w:r w:rsidRPr="00433BD0">
              <w:rPr>
                <w:sz w:val="20"/>
                <w:szCs w:val="20"/>
              </w:rPr>
              <w:t>Реализация мероприятий в рамках МП "Содействие занятости населения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6BA7C0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B34131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7CD6CA9"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ECE93A5" w14:textId="77777777" w:rsidR="00FA746E" w:rsidRPr="00433BD0" w:rsidRDefault="00FA746E" w:rsidP="00FA746E">
            <w:pPr>
              <w:jc w:val="center"/>
              <w:rPr>
                <w:sz w:val="20"/>
                <w:szCs w:val="20"/>
              </w:rPr>
            </w:pPr>
            <w:r w:rsidRPr="00433BD0">
              <w:rPr>
                <w:sz w:val="20"/>
                <w:szCs w:val="20"/>
              </w:rPr>
              <w:t>01.0.00.79500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602EB58"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90B76F8" w14:textId="77777777" w:rsidR="00FA746E" w:rsidRPr="00433BD0" w:rsidRDefault="00FA746E" w:rsidP="00FA746E">
            <w:pPr>
              <w:jc w:val="right"/>
              <w:rPr>
                <w:sz w:val="20"/>
                <w:szCs w:val="20"/>
              </w:rPr>
            </w:pPr>
            <w:r w:rsidRPr="00433BD0">
              <w:rPr>
                <w:sz w:val="20"/>
                <w:szCs w:val="20"/>
              </w:rPr>
              <w:t>441 057,35</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7DFE66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397D7B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33C361D" w14:textId="77777777" w:rsidR="00FA746E" w:rsidRPr="00433BD0" w:rsidRDefault="00FA746E" w:rsidP="00FA746E">
            <w:pPr>
              <w:rPr>
                <w:sz w:val="20"/>
                <w:szCs w:val="20"/>
              </w:rPr>
            </w:pPr>
          </w:p>
        </w:tc>
      </w:tr>
      <w:tr w:rsidR="00FA746E" w:rsidRPr="00433BD0" w14:paraId="32DF0C35"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19A239BE"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F8DF20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38C009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CFF8449"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182BFC8" w14:textId="77777777" w:rsidR="00FA746E" w:rsidRPr="00433BD0" w:rsidRDefault="00FA746E" w:rsidP="00FA746E">
            <w:pPr>
              <w:jc w:val="center"/>
              <w:rPr>
                <w:sz w:val="20"/>
                <w:szCs w:val="20"/>
              </w:rPr>
            </w:pPr>
            <w:r w:rsidRPr="00433BD0">
              <w:rPr>
                <w:sz w:val="20"/>
                <w:szCs w:val="20"/>
              </w:rPr>
              <w:t>01.0.00.79500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0043EA2"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DE3CB07" w14:textId="77777777" w:rsidR="00FA746E" w:rsidRPr="00433BD0" w:rsidRDefault="00FA746E" w:rsidP="00FA746E">
            <w:pPr>
              <w:jc w:val="right"/>
              <w:rPr>
                <w:sz w:val="20"/>
                <w:szCs w:val="20"/>
              </w:rPr>
            </w:pPr>
            <w:r w:rsidRPr="00433BD0">
              <w:rPr>
                <w:sz w:val="20"/>
                <w:szCs w:val="20"/>
              </w:rPr>
              <w:t>441 057,35</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6F0C74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E18B7E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5539745" w14:textId="77777777" w:rsidR="00FA746E" w:rsidRPr="00433BD0" w:rsidRDefault="00FA746E" w:rsidP="00FA746E">
            <w:pPr>
              <w:rPr>
                <w:sz w:val="20"/>
                <w:szCs w:val="20"/>
              </w:rPr>
            </w:pPr>
          </w:p>
        </w:tc>
      </w:tr>
      <w:tr w:rsidR="00FA746E" w:rsidRPr="00433BD0" w14:paraId="21A18927"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1E41470" w14:textId="77777777" w:rsidR="00FA746E" w:rsidRPr="00433BD0" w:rsidRDefault="00FA746E" w:rsidP="00FA746E">
            <w:pPr>
              <w:rPr>
                <w:sz w:val="20"/>
                <w:szCs w:val="20"/>
              </w:rPr>
            </w:pPr>
            <w:r w:rsidRPr="00433BD0">
              <w:rPr>
                <w:sz w:val="20"/>
                <w:szCs w:val="20"/>
              </w:rPr>
              <w:lastRenderedPageBreak/>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5F0D59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33EF7F1"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BABC95"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3E16669" w14:textId="77777777" w:rsidR="00FA746E" w:rsidRPr="00433BD0" w:rsidRDefault="00FA746E" w:rsidP="00FA746E">
            <w:pPr>
              <w:jc w:val="center"/>
              <w:rPr>
                <w:sz w:val="20"/>
                <w:szCs w:val="20"/>
              </w:rPr>
            </w:pPr>
            <w:r w:rsidRPr="00433BD0">
              <w:rPr>
                <w:sz w:val="20"/>
                <w:szCs w:val="20"/>
              </w:rPr>
              <w:t>01.0.00.79500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22B285"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277322" w14:textId="77777777" w:rsidR="00FA746E" w:rsidRPr="00433BD0" w:rsidRDefault="00FA746E" w:rsidP="00FA746E">
            <w:pPr>
              <w:jc w:val="right"/>
              <w:rPr>
                <w:sz w:val="20"/>
                <w:szCs w:val="20"/>
              </w:rPr>
            </w:pPr>
            <w:r w:rsidRPr="00433BD0">
              <w:rPr>
                <w:sz w:val="20"/>
                <w:szCs w:val="20"/>
              </w:rPr>
              <w:t>441 057,35</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B78988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8016D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8F9C904" w14:textId="77777777" w:rsidR="00FA746E" w:rsidRPr="00433BD0" w:rsidRDefault="00FA746E" w:rsidP="00FA746E">
            <w:pPr>
              <w:rPr>
                <w:sz w:val="20"/>
                <w:szCs w:val="20"/>
              </w:rPr>
            </w:pPr>
          </w:p>
        </w:tc>
      </w:tr>
      <w:tr w:rsidR="00FA746E" w:rsidRPr="00433BD0" w14:paraId="651CCF93"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4D1769D2" w14:textId="77777777" w:rsidR="00FA746E" w:rsidRPr="00433BD0" w:rsidRDefault="00FA746E" w:rsidP="00FA746E">
            <w:pPr>
              <w:rPr>
                <w:sz w:val="20"/>
                <w:szCs w:val="20"/>
              </w:rPr>
            </w:pPr>
            <w:r w:rsidRPr="00433BD0">
              <w:rPr>
                <w:sz w:val="20"/>
                <w:szCs w:val="20"/>
              </w:rPr>
              <w:t>Муниципальная программа "Патриотическое воспитание граждан Куйбышевского района"</w:t>
            </w:r>
          </w:p>
        </w:tc>
        <w:tc>
          <w:tcPr>
            <w:tcW w:w="880" w:type="dxa"/>
            <w:gridSpan w:val="3"/>
            <w:tcBorders>
              <w:top w:val="nil"/>
              <w:left w:val="single" w:sz="4" w:space="0" w:color="auto"/>
              <w:bottom w:val="nil"/>
              <w:right w:val="nil"/>
            </w:tcBorders>
            <w:shd w:val="clear" w:color="auto" w:fill="auto"/>
            <w:noWrap/>
            <w:vAlign w:val="center"/>
            <w:hideMark/>
          </w:tcPr>
          <w:p w14:paraId="1643702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432AAB0"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16CAFAF5"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040A3464" w14:textId="77777777" w:rsidR="00FA746E" w:rsidRPr="00433BD0" w:rsidRDefault="00FA746E" w:rsidP="00FA746E">
            <w:pPr>
              <w:jc w:val="center"/>
              <w:rPr>
                <w:sz w:val="20"/>
                <w:szCs w:val="20"/>
              </w:rPr>
            </w:pPr>
            <w:r w:rsidRPr="00433BD0">
              <w:rPr>
                <w:sz w:val="20"/>
                <w:szCs w:val="20"/>
              </w:rPr>
              <w:t>03.0.00.00000</w:t>
            </w:r>
          </w:p>
        </w:tc>
        <w:tc>
          <w:tcPr>
            <w:tcW w:w="697" w:type="dxa"/>
            <w:tcBorders>
              <w:top w:val="nil"/>
              <w:left w:val="single" w:sz="4" w:space="0" w:color="auto"/>
              <w:bottom w:val="nil"/>
              <w:right w:val="single" w:sz="4" w:space="0" w:color="auto"/>
            </w:tcBorders>
            <w:shd w:val="clear" w:color="auto" w:fill="auto"/>
            <w:noWrap/>
            <w:vAlign w:val="center"/>
            <w:hideMark/>
          </w:tcPr>
          <w:p w14:paraId="16889A5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1952C42" w14:textId="77777777" w:rsidR="00FA746E" w:rsidRPr="00433BD0" w:rsidRDefault="00FA746E" w:rsidP="00FA746E">
            <w:pPr>
              <w:jc w:val="right"/>
              <w:rPr>
                <w:sz w:val="20"/>
                <w:szCs w:val="20"/>
              </w:rPr>
            </w:pPr>
            <w:r w:rsidRPr="00433BD0">
              <w:rPr>
                <w:sz w:val="20"/>
                <w:szCs w:val="20"/>
              </w:rPr>
              <w:t>964 900,00</w:t>
            </w:r>
          </w:p>
        </w:tc>
        <w:tc>
          <w:tcPr>
            <w:tcW w:w="1942" w:type="dxa"/>
            <w:gridSpan w:val="2"/>
            <w:tcBorders>
              <w:top w:val="nil"/>
              <w:left w:val="single" w:sz="4" w:space="0" w:color="auto"/>
              <w:bottom w:val="nil"/>
              <w:right w:val="nil"/>
            </w:tcBorders>
            <w:shd w:val="clear" w:color="auto" w:fill="auto"/>
            <w:noWrap/>
            <w:vAlign w:val="center"/>
            <w:hideMark/>
          </w:tcPr>
          <w:p w14:paraId="22CFAC1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40A504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AB60CFA" w14:textId="77777777" w:rsidR="00FA746E" w:rsidRPr="00433BD0" w:rsidRDefault="00FA746E" w:rsidP="00FA746E">
            <w:pPr>
              <w:rPr>
                <w:sz w:val="20"/>
                <w:szCs w:val="20"/>
              </w:rPr>
            </w:pPr>
          </w:p>
        </w:tc>
      </w:tr>
      <w:tr w:rsidR="00FA746E" w:rsidRPr="00433BD0" w14:paraId="391BDCB6"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1D5424CE" w14:textId="77777777" w:rsidR="00FA746E" w:rsidRPr="00433BD0" w:rsidRDefault="00FA746E" w:rsidP="00FA746E">
            <w:pPr>
              <w:rPr>
                <w:sz w:val="20"/>
                <w:szCs w:val="20"/>
              </w:rPr>
            </w:pPr>
            <w:r w:rsidRPr="00433BD0">
              <w:rPr>
                <w:sz w:val="20"/>
                <w:szCs w:val="20"/>
              </w:rPr>
              <w:t>Реализация мероприятий в рамках МП "Патриотическое воспитание граждан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014A39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2D5A163"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89D4DA0"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5B7B3F1" w14:textId="77777777" w:rsidR="00FA746E" w:rsidRPr="00433BD0" w:rsidRDefault="00FA746E" w:rsidP="00FA746E">
            <w:pPr>
              <w:jc w:val="center"/>
              <w:rPr>
                <w:sz w:val="20"/>
                <w:szCs w:val="20"/>
              </w:rPr>
            </w:pPr>
            <w:r w:rsidRPr="00433BD0">
              <w:rPr>
                <w:sz w:val="20"/>
                <w:szCs w:val="20"/>
              </w:rPr>
              <w:t>03.0.00.79500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37EDC99"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4E1AE53" w14:textId="77777777" w:rsidR="00FA746E" w:rsidRPr="00433BD0" w:rsidRDefault="00FA746E" w:rsidP="00FA746E">
            <w:pPr>
              <w:jc w:val="right"/>
              <w:rPr>
                <w:sz w:val="20"/>
                <w:szCs w:val="20"/>
              </w:rPr>
            </w:pPr>
            <w:r w:rsidRPr="00433BD0">
              <w:rPr>
                <w:sz w:val="20"/>
                <w:szCs w:val="20"/>
              </w:rPr>
              <w:t>964 900,00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0E990B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B61084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4868EAB" w14:textId="77777777" w:rsidR="00FA746E" w:rsidRPr="00433BD0" w:rsidRDefault="00FA746E" w:rsidP="00FA746E">
            <w:pPr>
              <w:rPr>
                <w:sz w:val="20"/>
                <w:szCs w:val="20"/>
              </w:rPr>
            </w:pPr>
          </w:p>
        </w:tc>
      </w:tr>
      <w:tr w:rsidR="00FA746E" w:rsidRPr="00433BD0" w14:paraId="7BC9F204"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7CEEFA7F"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70CC5C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00D70CA"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EACC016"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451E981" w14:textId="77777777" w:rsidR="00FA746E" w:rsidRPr="00433BD0" w:rsidRDefault="00FA746E" w:rsidP="00FA746E">
            <w:pPr>
              <w:jc w:val="center"/>
              <w:rPr>
                <w:sz w:val="20"/>
                <w:szCs w:val="20"/>
              </w:rPr>
            </w:pPr>
            <w:r w:rsidRPr="00433BD0">
              <w:rPr>
                <w:sz w:val="20"/>
                <w:szCs w:val="20"/>
              </w:rPr>
              <w:t>03.0.00.79500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577C7B6"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F3586C2" w14:textId="77777777" w:rsidR="00FA746E" w:rsidRPr="00433BD0" w:rsidRDefault="00FA746E" w:rsidP="00FA746E">
            <w:pPr>
              <w:jc w:val="right"/>
              <w:rPr>
                <w:sz w:val="20"/>
                <w:szCs w:val="20"/>
              </w:rPr>
            </w:pPr>
            <w:r w:rsidRPr="00433BD0">
              <w:rPr>
                <w:sz w:val="20"/>
                <w:szCs w:val="20"/>
              </w:rPr>
              <w:t>100 000,00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37F7AD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C989D6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5DBC965" w14:textId="77777777" w:rsidR="00FA746E" w:rsidRPr="00433BD0" w:rsidRDefault="00FA746E" w:rsidP="00FA746E">
            <w:pPr>
              <w:rPr>
                <w:sz w:val="20"/>
                <w:szCs w:val="20"/>
              </w:rPr>
            </w:pPr>
          </w:p>
        </w:tc>
      </w:tr>
      <w:tr w:rsidR="00FA746E" w:rsidRPr="00433BD0" w14:paraId="7D3B6529"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D568ADA" w14:textId="77777777" w:rsidR="00FA746E" w:rsidRPr="00433BD0" w:rsidRDefault="00FA746E" w:rsidP="00FA746E">
            <w:pPr>
              <w:rPr>
                <w:sz w:val="20"/>
                <w:szCs w:val="20"/>
              </w:rPr>
            </w:pPr>
            <w:r w:rsidRPr="00433BD0">
              <w:rPr>
                <w:sz w:val="20"/>
                <w:szCs w:val="20"/>
              </w:rPr>
              <w:t>Иные межбюджетные трансферты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C19895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AB7892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158B3D"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B8B767B" w14:textId="77777777" w:rsidR="00FA746E" w:rsidRPr="00433BD0" w:rsidRDefault="00FA746E" w:rsidP="00FA746E">
            <w:pPr>
              <w:jc w:val="center"/>
              <w:rPr>
                <w:sz w:val="20"/>
                <w:szCs w:val="20"/>
              </w:rPr>
            </w:pPr>
            <w:r w:rsidRPr="00433BD0">
              <w:rPr>
                <w:sz w:val="20"/>
                <w:szCs w:val="20"/>
              </w:rPr>
              <w:t>03.0.00.79500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4D25ED" w14:textId="77777777" w:rsidR="00FA746E" w:rsidRPr="00433BD0" w:rsidRDefault="00FA746E" w:rsidP="00FA746E">
            <w:pPr>
              <w:jc w:val="center"/>
              <w:rPr>
                <w:sz w:val="20"/>
                <w:szCs w:val="20"/>
              </w:rPr>
            </w:pPr>
            <w:r w:rsidRPr="00433BD0">
              <w:rPr>
                <w:sz w:val="20"/>
                <w:szCs w:val="20"/>
              </w:rPr>
              <w:t>540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B4B562" w14:textId="77777777" w:rsidR="00FA746E" w:rsidRPr="00433BD0" w:rsidRDefault="00FA746E" w:rsidP="00FA746E">
            <w:pPr>
              <w:jc w:val="right"/>
              <w:rPr>
                <w:sz w:val="20"/>
                <w:szCs w:val="20"/>
              </w:rPr>
            </w:pPr>
            <w:r w:rsidRPr="00433BD0">
              <w:rPr>
                <w:sz w:val="20"/>
                <w:szCs w:val="20"/>
              </w:rPr>
              <w:t>100 000,00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19F6AF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D72AA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88CD104" w14:textId="77777777" w:rsidR="00FA746E" w:rsidRPr="00433BD0" w:rsidRDefault="00FA746E" w:rsidP="00FA746E">
            <w:pPr>
              <w:rPr>
                <w:sz w:val="20"/>
                <w:szCs w:val="20"/>
              </w:rPr>
            </w:pPr>
          </w:p>
        </w:tc>
      </w:tr>
      <w:tr w:rsidR="00FA746E" w:rsidRPr="00433BD0" w14:paraId="47BABB2E"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6AA4C682"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4E6069B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3C4F21D"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158931CE"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4B487B8F" w14:textId="77777777" w:rsidR="00FA746E" w:rsidRPr="00433BD0" w:rsidRDefault="00FA746E" w:rsidP="00FA746E">
            <w:pPr>
              <w:jc w:val="center"/>
              <w:rPr>
                <w:sz w:val="20"/>
                <w:szCs w:val="20"/>
              </w:rPr>
            </w:pPr>
            <w:r w:rsidRPr="00433BD0">
              <w:rPr>
                <w:sz w:val="20"/>
                <w:szCs w:val="20"/>
              </w:rPr>
              <w:t>03.0.00.79500</w:t>
            </w:r>
          </w:p>
        </w:tc>
        <w:tc>
          <w:tcPr>
            <w:tcW w:w="697" w:type="dxa"/>
            <w:tcBorders>
              <w:top w:val="nil"/>
              <w:left w:val="single" w:sz="4" w:space="0" w:color="auto"/>
              <w:bottom w:val="nil"/>
              <w:right w:val="single" w:sz="4" w:space="0" w:color="auto"/>
            </w:tcBorders>
            <w:shd w:val="clear" w:color="auto" w:fill="auto"/>
            <w:noWrap/>
            <w:vAlign w:val="center"/>
            <w:hideMark/>
          </w:tcPr>
          <w:p w14:paraId="36B900FB"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72676377" w14:textId="77777777" w:rsidR="00FA746E" w:rsidRPr="00433BD0" w:rsidRDefault="00FA746E" w:rsidP="00FA746E">
            <w:pPr>
              <w:jc w:val="right"/>
              <w:rPr>
                <w:sz w:val="20"/>
                <w:szCs w:val="20"/>
              </w:rPr>
            </w:pPr>
            <w:r w:rsidRPr="00433BD0">
              <w:rPr>
                <w:sz w:val="20"/>
                <w:szCs w:val="20"/>
              </w:rPr>
              <w:t>864 900,00</w:t>
            </w:r>
          </w:p>
        </w:tc>
        <w:tc>
          <w:tcPr>
            <w:tcW w:w="1942" w:type="dxa"/>
            <w:gridSpan w:val="2"/>
            <w:tcBorders>
              <w:top w:val="nil"/>
              <w:left w:val="single" w:sz="4" w:space="0" w:color="auto"/>
              <w:bottom w:val="nil"/>
              <w:right w:val="nil"/>
            </w:tcBorders>
            <w:shd w:val="clear" w:color="auto" w:fill="auto"/>
            <w:noWrap/>
            <w:vAlign w:val="center"/>
            <w:hideMark/>
          </w:tcPr>
          <w:p w14:paraId="035FB49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9A0793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C5659AA" w14:textId="77777777" w:rsidR="00FA746E" w:rsidRPr="00433BD0" w:rsidRDefault="00FA746E" w:rsidP="00FA746E">
            <w:pPr>
              <w:rPr>
                <w:sz w:val="20"/>
                <w:szCs w:val="20"/>
              </w:rPr>
            </w:pPr>
          </w:p>
        </w:tc>
      </w:tr>
      <w:tr w:rsidR="00FA746E" w:rsidRPr="00433BD0" w14:paraId="2AB044CC"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1ABA741"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13C56C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2D92AC4"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4A7652"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3AA0ED0" w14:textId="77777777" w:rsidR="00FA746E" w:rsidRPr="00433BD0" w:rsidRDefault="00FA746E" w:rsidP="00FA746E">
            <w:pPr>
              <w:jc w:val="center"/>
              <w:rPr>
                <w:sz w:val="20"/>
                <w:szCs w:val="20"/>
              </w:rPr>
            </w:pPr>
            <w:r w:rsidRPr="00433BD0">
              <w:rPr>
                <w:sz w:val="20"/>
                <w:szCs w:val="20"/>
              </w:rPr>
              <w:t>03.0.00.79500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073879"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0E5DFC" w14:textId="77777777" w:rsidR="00FA746E" w:rsidRPr="00433BD0" w:rsidRDefault="00FA746E" w:rsidP="00FA746E">
            <w:pPr>
              <w:jc w:val="right"/>
              <w:rPr>
                <w:sz w:val="20"/>
                <w:szCs w:val="20"/>
              </w:rPr>
            </w:pPr>
            <w:r w:rsidRPr="00433BD0">
              <w:rPr>
                <w:sz w:val="20"/>
                <w:szCs w:val="20"/>
              </w:rPr>
              <w:t>864 900,00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038793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8E352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79ADA2A" w14:textId="77777777" w:rsidR="00FA746E" w:rsidRPr="00433BD0" w:rsidRDefault="00FA746E" w:rsidP="00FA746E">
            <w:pPr>
              <w:rPr>
                <w:sz w:val="20"/>
                <w:szCs w:val="20"/>
              </w:rPr>
            </w:pPr>
          </w:p>
        </w:tc>
      </w:tr>
      <w:tr w:rsidR="00FA746E" w:rsidRPr="00433BD0" w14:paraId="6FEFC256"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474C1357" w14:textId="77777777" w:rsidR="00FA746E" w:rsidRPr="00433BD0" w:rsidRDefault="00FA746E" w:rsidP="00FA746E">
            <w:pPr>
              <w:rPr>
                <w:sz w:val="20"/>
                <w:szCs w:val="20"/>
              </w:rPr>
            </w:pPr>
            <w:r w:rsidRPr="00433BD0">
              <w:rPr>
                <w:sz w:val="20"/>
                <w:szCs w:val="20"/>
              </w:rPr>
              <w:t>Муниципальная программа "Молодёжь Куйбышевского района"</w:t>
            </w:r>
          </w:p>
        </w:tc>
        <w:tc>
          <w:tcPr>
            <w:tcW w:w="880" w:type="dxa"/>
            <w:gridSpan w:val="3"/>
            <w:tcBorders>
              <w:top w:val="nil"/>
              <w:left w:val="single" w:sz="4" w:space="0" w:color="auto"/>
              <w:bottom w:val="nil"/>
              <w:right w:val="nil"/>
            </w:tcBorders>
            <w:shd w:val="clear" w:color="auto" w:fill="auto"/>
            <w:noWrap/>
            <w:vAlign w:val="center"/>
            <w:hideMark/>
          </w:tcPr>
          <w:p w14:paraId="4C8EDCB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FB6A988"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3D9297B4"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3BD2B14D" w14:textId="77777777" w:rsidR="00FA746E" w:rsidRPr="00433BD0" w:rsidRDefault="00FA746E" w:rsidP="00FA746E">
            <w:pPr>
              <w:jc w:val="center"/>
              <w:rPr>
                <w:sz w:val="20"/>
                <w:szCs w:val="20"/>
              </w:rPr>
            </w:pPr>
            <w:r w:rsidRPr="00433BD0">
              <w:rPr>
                <w:sz w:val="20"/>
                <w:szCs w:val="20"/>
              </w:rPr>
              <w:t>04.0.00.00000</w:t>
            </w:r>
          </w:p>
        </w:tc>
        <w:tc>
          <w:tcPr>
            <w:tcW w:w="697" w:type="dxa"/>
            <w:tcBorders>
              <w:top w:val="nil"/>
              <w:left w:val="single" w:sz="4" w:space="0" w:color="auto"/>
              <w:bottom w:val="nil"/>
              <w:right w:val="single" w:sz="4" w:space="0" w:color="auto"/>
            </w:tcBorders>
            <w:shd w:val="clear" w:color="auto" w:fill="auto"/>
            <w:noWrap/>
            <w:vAlign w:val="center"/>
            <w:hideMark/>
          </w:tcPr>
          <w:p w14:paraId="1CE8B9CE"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72CDDB8" w14:textId="77777777" w:rsidR="00FA746E" w:rsidRPr="00433BD0" w:rsidRDefault="00FA746E" w:rsidP="00FA746E">
            <w:pPr>
              <w:jc w:val="right"/>
              <w:rPr>
                <w:sz w:val="20"/>
                <w:szCs w:val="20"/>
              </w:rPr>
            </w:pPr>
            <w:r w:rsidRPr="00433BD0">
              <w:rPr>
                <w:sz w:val="20"/>
                <w:szCs w:val="20"/>
              </w:rPr>
              <w:t>19 665 998,08</w:t>
            </w:r>
          </w:p>
        </w:tc>
        <w:tc>
          <w:tcPr>
            <w:tcW w:w="1942" w:type="dxa"/>
            <w:gridSpan w:val="2"/>
            <w:tcBorders>
              <w:top w:val="nil"/>
              <w:left w:val="single" w:sz="4" w:space="0" w:color="auto"/>
              <w:bottom w:val="nil"/>
              <w:right w:val="nil"/>
            </w:tcBorders>
            <w:shd w:val="clear" w:color="auto" w:fill="auto"/>
            <w:noWrap/>
            <w:vAlign w:val="center"/>
            <w:hideMark/>
          </w:tcPr>
          <w:p w14:paraId="7F429310" w14:textId="77777777" w:rsidR="00FA746E" w:rsidRPr="00433BD0" w:rsidRDefault="00FA746E" w:rsidP="00FA746E">
            <w:pPr>
              <w:jc w:val="right"/>
              <w:rPr>
                <w:sz w:val="20"/>
                <w:szCs w:val="20"/>
              </w:rPr>
            </w:pPr>
            <w:r w:rsidRPr="00433BD0">
              <w:rPr>
                <w:sz w:val="20"/>
                <w:szCs w:val="20"/>
              </w:rPr>
              <w:t>10 000 000,00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810C7FF" w14:textId="77777777" w:rsidR="00FA746E" w:rsidRPr="00433BD0" w:rsidRDefault="00FA746E" w:rsidP="00FA746E">
            <w:pPr>
              <w:jc w:val="right"/>
              <w:rPr>
                <w:sz w:val="20"/>
                <w:szCs w:val="20"/>
              </w:rPr>
            </w:pPr>
            <w:r w:rsidRPr="00433BD0">
              <w:rPr>
                <w:sz w:val="20"/>
                <w:szCs w:val="20"/>
              </w:rPr>
              <w:t>10 000 000,00</w:t>
            </w:r>
          </w:p>
        </w:tc>
        <w:tc>
          <w:tcPr>
            <w:tcW w:w="222" w:type="dxa"/>
            <w:vAlign w:val="center"/>
            <w:hideMark/>
          </w:tcPr>
          <w:p w14:paraId="76D54CC9" w14:textId="77777777" w:rsidR="00FA746E" w:rsidRPr="00433BD0" w:rsidRDefault="00FA746E" w:rsidP="00FA746E">
            <w:pPr>
              <w:rPr>
                <w:sz w:val="20"/>
                <w:szCs w:val="20"/>
              </w:rPr>
            </w:pPr>
          </w:p>
        </w:tc>
      </w:tr>
      <w:tr w:rsidR="00FA746E" w:rsidRPr="00433BD0" w14:paraId="5E8F5310"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5BFF5F3E"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EF5AD0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1FCE2A0"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D8F0DBC"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40EB792" w14:textId="77777777" w:rsidR="00FA746E" w:rsidRPr="00433BD0" w:rsidRDefault="00FA746E" w:rsidP="00FA746E">
            <w:pPr>
              <w:jc w:val="center"/>
              <w:rPr>
                <w:sz w:val="20"/>
                <w:szCs w:val="20"/>
              </w:rPr>
            </w:pPr>
            <w:r w:rsidRPr="00433BD0">
              <w:rPr>
                <w:sz w:val="20"/>
                <w:szCs w:val="20"/>
              </w:rPr>
              <w:t>04.0.00.07590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3A5207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0DAAF65" w14:textId="77777777" w:rsidR="00FA746E" w:rsidRPr="00433BD0" w:rsidRDefault="00FA746E" w:rsidP="00FA746E">
            <w:pPr>
              <w:jc w:val="right"/>
              <w:rPr>
                <w:sz w:val="20"/>
                <w:szCs w:val="20"/>
              </w:rPr>
            </w:pPr>
            <w:r w:rsidRPr="00433BD0">
              <w:rPr>
                <w:sz w:val="20"/>
                <w:szCs w:val="20"/>
              </w:rPr>
              <w:t>15 481 548,22</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087AACE" w14:textId="77777777" w:rsidR="00FA746E" w:rsidRPr="00433BD0" w:rsidRDefault="00FA746E" w:rsidP="00FA746E">
            <w:pPr>
              <w:jc w:val="right"/>
              <w:rPr>
                <w:sz w:val="20"/>
                <w:szCs w:val="20"/>
              </w:rPr>
            </w:pPr>
            <w:r w:rsidRPr="00433BD0">
              <w:rPr>
                <w:sz w:val="20"/>
                <w:szCs w:val="20"/>
              </w:rPr>
              <w:t>10 000 000,00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FB07701" w14:textId="77777777" w:rsidR="00FA746E" w:rsidRPr="00433BD0" w:rsidRDefault="00FA746E" w:rsidP="00FA746E">
            <w:pPr>
              <w:jc w:val="right"/>
              <w:rPr>
                <w:sz w:val="20"/>
                <w:szCs w:val="20"/>
              </w:rPr>
            </w:pPr>
            <w:r w:rsidRPr="00433BD0">
              <w:rPr>
                <w:sz w:val="20"/>
                <w:szCs w:val="20"/>
              </w:rPr>
              <w:t>10 000 000,00</w:t>
            </w:r>
          </w:p>
        </w:tc>
        <w:tc>
          <w:tcPr>
            <w:tcW w:w="222" w:type="dxa"/>
            <w:vAlign w:val="center"/>
            <w:hideMark/>
          </w:tcPr>
          <w:p w14:paraId="1FD236DC" w14:textId="77777777" w:rsidR="00FA746E" w:rsidRPr="00433BD0" w:rsidRDefault="00FA746E" w:rsidP="00FA746E">
            <w:pPr>
              <w:rPr>
                <w:sz w:val="20"/>
                <w:szCs w:val="20"/>
              </w:rPr>
            </w:pPr>
          </w:p>
        </w:tc>
      </w:tr>
      <w:tr w:rsidR="00FA746E" w:rsidRPr="00433BD0" w14:paraId="50A1BAE4"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3B726F0B"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01AD7D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0D7C4C1"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0A3CB92"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6C5875D" w14:textId="77777777" w:rsidR="00FA746E" w:rsidRPr="00433BD0" w:rsidRDefault="00FA746E" w:rsidP="00FA746E">
            <w:pPr>
              <w:jc w:val="center"/>
              <w:rPr>
                <w:sz w:val="20"/>
                <w:szCs w:val="20"/>
              </w:rPr>
            </w:pPr>
            <w:r w:rsidRPr="00433BD0">
              <w:rPr>
                <w:sz w:val="20"/>
                <w:szCs w:val="20"/>
              </w:rPr>
              <w:t>04.0.00.07590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2E6E722"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F3DCFD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15BC97D" w14:textId="77777777" w:rsidR="00FA746E" w:rsidRPr="00433BD0" w:rsidRDefault="00FA746E" w:rsidP="00FA746E">
            <w:pPr>
              <w:jc w:val="right"/>
              <w:rPr>
                <w:sz w:val="20"/>
                <w:szCs w:val="20"/>
              </w:rPr>
            </w:pPr>
            <w:r w:rsidRPr="00433BD0">
              <w:rPr>
                <w:sz w:val="20"/>
                <w:szCs w:val="20"/>
              </w:rPr>
              <w:t>10 000 000,00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94DC4CE" w14:textId="77777777" w:rsidR="00FA746E" w:rsidRPr="00433BD0" w:rsidRDefault="00FA746E" w:rsidP="00FA746E">
            <w:pPr>
              <w:jc w:val="right"/>
              <w:rPr>
                <w:sz w:val="20"/>
                <w:szCs w:val="20"/>
              </w:rPr>
            </w:pPr>
            <w:r w:rsidRPr="00433BD0">
              <w:rPr>
                <w:sz w:val="20"/>
                <w:szCs w:val="20"/>
              </w:rPr>
              <w:t>10 000 000,00</w:t>
            </w:r>
          </w:p>
        </w:tc>
        <w:tc>
          <w:tcPr>
            <w:tcW w:w="222" w:type="dxa"/>
            <w:vAlign w:val="center"/>
            <w:hideMark/>
          </w:tcPr>
          <w:p w14:paraId="6784118A" w14:textId="77777777" w:rsidR="00FA746E" w:rsidRPr="00433BD0" w:rsidRDefault="00FA746E" w:rsidP="00FA746E">
            <w:pPr>
              <w:rPr>
                <w:sz w:val="20"/>
                <w:szCs w:val="20"/>
              </w:rPr>
            </w:pPr>
          </w:p>
        </w:tc>
      </w:tr>
      <w:tr w:rsidR="00FA746E" w:rsidRPr="00433BD0" w14:paraId="0A8A6B54"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78B9BE9"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1E926B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8800C7C"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6BB336"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5C6E101" w14:textId="77777777" w:rsidR="00FA746E" w:rsidRPr="00433BD0" w:rsidRDefault="00FA746E" w:rsidP="00FA746E">
            <w:pPr>
              <w:jc w:val="center"/>
              <w:rPr>
                <w:sz w:val="20"/>
                <w:szCs w:val="20"/>
              </w:rPr>
            </w:pPr>
            <w:r w:rsidRPr="00433BD0">
              <w:rPr>
                <w:sz w:val="20"/>
                <w:szCs w:val="20"/>
              </w:rPr>
              <w:t>04.0.00.07590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B2BAA8"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AF89F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14C6E6C" w14:textId="77777777" w:rsidR="00FA746E" w:rsidRPr="00433BD0" w:rsidRDefault="00FA746E" w:rsidP="00FA746E">
            <w:pPr>
              <w:jc w:val="right"/>
              <w:rPr>
                <w:sz w:val="20"/>
                <w:szCs w:val="20"/>
              </w:rPr>
            </w:pPr>
            <w:r w:rsidRPr="00433BD0">
              <w:rPr>
                <w:sz w:val="20"/>
                <w:szCs w:val="20"/>
              </w:rPr>
              <w:t>10 000 000,00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34E6B8" w14:textId="77777777" w:rsidR="00FA746E" w:rsidRPr="00433BD0" w:rsidRDefault="00FA746E" w:rsidP="00FA746E">
            <w:pPr>
              <w:jc w:val="right"/>
              <w:rPr>
                <w:sz w:val="20"/>
                <w:szCs w:val="20"/>
              </w:rPr>
            </w:pPr>
            <w:r w:rsidRPr="00433BD0">
              <w:rPr>
                <w:sz w:val="20"/>
                <w:szCs w:val="20"/>
              </w:rPr>
              <w:t>10 000 000,00</w:t>
            </w:r>
          </w:p>
        </w:tc>
        <w:tc>
          <w:tcPr>
            <w:tcW w:w="222" w:type="dxa"/>
            <w:vAlign w:val="center"/>
            <w:hideMark/>
          </w:tcPr>
          <w:p w14:paraId="7484179A" w14:textId="77777777" w:rsidR="00FA746E" w:rsidRPr="00433BD0" w:rsidRDefault="00FA746E" w:rsidP="00FA746E">
            <w:pPr>
              <w:rPr>
                <w:sz w:val="20"/>
                <w:szCs w:val="20"/>
              </w:rPr>
            </w:pPr>
          </w:p>
        </w:tc>
      </w:tr>
      <w:tr w:rsidR="00FA746E" w:rsidRPr="00433BD0" w14:paraId="45375D4E"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7B443D12"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03E7C74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DD51D26"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23CC2EA5"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6B2642E2" w14:textId="77777777" w:rsidR="00FA746E" w:rsidRPr="00433BD0" w:rsidRDefault="00FA746E" w:rsidP="00FA746E">
            <w:pPr>
              <w:jc w:val="center"/>
              <w:rPr>
                <w:sz w:val="20"/>
                <w:szCs w:val="20"/>
              </w:rPr>
            </w:pPr>
            <w:r w:rsidRPr="00433BD0">
              <w:rPr>
                <w:sz w:val="20"/>
                <w:szCs w:val="20"/>
              </w:rPr>
              <w:t>04.0.00.07590</w:t>
            </w:r>
          </w:p>
        </w:tc>
        <w:tc>
          <w:tcPr>
            <w:tcW w:w="697" w:type="dxa"/>
            <w:tcBorders>
              <w:top w:val="nil"/>
              <w:left w:val="single" w:sz="4" w:space="0" w:color="auto"/>
              <w:bottom w:val="nil"/>
              <w:right w:val="single" w:sz="4" w:space="0" w:color="auto"/>
            </w:tcBorders>
            <w:shd w:val="clear" w:color="auto" w:fill="auto"/>
            <w:noWrap/>
            <w:vAlign w:val="center"/>
            <w:hideMark/>
          </w:tcPr>
          <w:p w14:paraId="35E0DB3A"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E47151E" w14:textId="77777777" w:rsidR="00FA746E" w:rsidRPr="00433BD0" w:rsidRDefault="00FA746E" w:rsidP="00FA746E">
            <w:pPr>
              <w:jc w:val="right"/>
              <w:rPr>
                <w:sz w:val="20"/>
                <w:szCs w:val="20"/>
              </w:rPr>
            </w:pPr>
            <w:r w:rsidRPr="00433BD0">
              <w:rPr>
                <w:sz w:val="20"/>
                <w:szCs w:val="20"/>
              </w:rPr>
              <w:t>15 481 548,22</w:t>
            </w:r>
          </w:p>
        </w:tc>
        <w:tc>
          <w:tcPr>
            <w:tcW w:w="1942" w:type="dxa"/>
            <w:gridSpan w:val="2"/>
            <w:tcBorders>
              <w:top w:val="nil"/>
              <w:left w:val="single" w:sz="4" w:space="0" w:color="auto"/>
              <w:bottom w:val="nil"/>
              <w:right w:val="nil"/>
            </w:tcBorders>
            <w:shd w:val="clear" w:color="auto" w:fill="auto"/>
            <w:noWrap/>
            <w:vAlign w:val="center"/>
            <w:hideMark/>
          </w:tcPr>
          <w:p w14:paraId="5801D99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A0570D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DC5B82D" w14:textId="77777777" w:rsidR="00FA746E" w:rsidRPr="00433BD0" w:rsidRDefault="00FA746E" w:rsidP="00FA746E">
            <w:pPr>
              <w:rPr>
                <w:sz w:val="20"/>
                <w:szCs w:val="20"/>
              </w:rPr>
            </w:pPr>
          </w:p>
        </w:tc>
      </w:tr>
      <w:tr w:rsidR="00FA746E" w:rsidRPr="00433BD0" w14:paraId="76707422"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80353B2"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2AED61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858F983"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6914C6"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24E9EE9" w14:textId="77777777" w:rsidR="00FA746E" w:rsidRPr="00433BD0" w:rsidRDefault="00FA746E" w:rsidP="00FA746E">
            <w:pPr>
              <w:jc w:val="center"/>
              <w:rPr>
                <w:sz w:val="20"/>
                <w:szCs w:val="20"/>
              </w:rPr>
            </w:pPr>
            <w:r w:rsidRPr="00433BD0">
              <w:rPr>
                <w:sz w:val="20"/>
                <w:szCs w:val="20"/>
              </w:rPr>
              <w:t>04.0.00.07590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332636"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4DD018" w14:textId="77777777" w:rsidR="00FA746E" w:rsidRPr="00433BD0" w:rsidRDefault="00FA746E" w:rsidP="00FA746E">
            <w:pPr>
              <w:jc w:val="right"/>
              <w:rPr>
                <w:sz w:val="20"/>
                <w:szCs w:val="20"/>
              </w:rPr>
            </w:pPr>
            <w:r w:rsidRPr="00433BD0">
              <w:rPr>
                <w:sz w:val="20"/>
                <w:szCs w:val="20"/>
              </w:rPr>
              <w:t>15 481 548,22</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A34E07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94147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0E1EDE7" w14:textId="77777777" w:rsidR="00FA746E" w:rsidRPr="00433BD0" w:rsidRDefault="00FA746E" w:rsidP="00FA746E">
            <w:pPr>
              <w:rPr>
                <w:sz w:val="20"/>
                <w:szCs w:val="20"/>
              </w:rPr>
            </w:pPr>
          </w:p>
        </w:tc>
      </w:tr>
      <w:tr w:rsidR="00FA746E" w:rsidRPr="00433BD0" w14:paraId="61F02F7B"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5324258D" w14:textId="77777777" w:rsidR="00FA746E" w:rsidRPr="00433BD0" w:rsidRDefault="00FA746E" w:rsidP="00FA746E">
            <w:pPr>
              <w:rPr>
                <w:sz w:val="20"/>
                <w:szCs w:val="20"/>
              </w:rPr>
            </w:pPr>
            <w:r w:rsidRPr="00433BD0">
              <w:rPr>
                <w:sz w:val="20"/>
                <w:szCs w:val="20"/>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2CC1788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5389E05"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3812DF4A"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470CD992" w14:textId="77777777" w:rsidR="00FA746E" w:rsidRPr="00433BD0" w:rsidRDefault="00FA746E" w:rsidP="00FA746E">
            <w:pPr>
              <w:jc w:val="center"/>
              <w:rPr>
                <w:sz w:val="20"/>
                <w:szCs w:val="20"/>
              </w:rPr>
            </w:pPr>
            <w:r w:rsidRPr="00433BD0">
              <w:rPr>
                <w:sz w:val="20"/>
                <w:szCs w:val="20"/>
              </w:rPr>
              <w:t>04.0.00.70510</w:t>
            </w:r>
          </w:p>
        </w:tc>
        <w:tc>
          <w:tcPr>
            <w:tcW w:w="697" w:type="dxa"/>
            <w:tcBorders>
              <w:top w:val="nil"/>
              <w:left w:val="single" w:sz="4" w:space="0" w:color="auto"/>
              <w:bottom w:val="nil"/>
              <w:right w:val="single" w:sz="4" w:space="0" w:color="auto"/>
            </w:tcBorders>
            <w:shd w:val="clear" w:color="auto" w:fill="auto"/>
            <w:noWrap/>
            <w:vAlign w:val="center"/>
            <w:hideMark/>
          </w:tcPr>
          <w:p w14:paraId="53039F0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CF82249" w14:textId="77777777" w:rsidR="00FA746E" w:rsidRPr="00433BD0" w:rsidRDefault="00FA746E" w:rsidP="00FA746E">
            <w:pPr>
              <w:jc w:val="right"/>
              <w:rPr>
                <w:sz w:val="20"/>
                <w:szCs w:val="20"/>
              </w:rPr>
            </w:pPr>
            <w:r w:rsidRPr="00433BD0">
              <w:rPr>
                <w:sz w:val="20"/>
                <w:szCs w:val="20"/>
              </w:rPr>
              <w:t>2 182 149,86</w:t>
            </w:r>
          </w:p>
        </w:tc>
        <w:tc>
          <w:tcPr>
            <w:tcW w:w="1942" w:type="dxa"/>
            <w:gridSpan w:val="2"/>
            <w:tcBorders>
              <w:top w:val="nil"/>
              <w:left w:val="single" w:sz="4" w:space="0" w:color="auto"/>
              <w:bottom w:val="nil"/>
              <w:right w:val="nil"/>
            </w:tcBorders>
            <w:shd w:val="clear" w:color="auto" w:fill="auto"/>
            <w:noWrap/>
            <w:vAlign w:val="center"/>
            <w:hideMark/>
          </w:tcPr>
          <w:p w14:paraId="66482F7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A511BF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4AA3CEE" w14:textId="77777777" w:rsidR="00FA746E" w:rsidRPr="00433BD0" w:rsidRDefault="00FA746E" w:rsidP="00FA746E">
            <w:pPr>
              <w:rPr>
                <w:sz w:val="20"/>
                <w:szCs w:val="20"/>
              </w:rPr>
            </w:pPr>
          </w:p>
        </w:tc>
      </w:tr>
      <w:tr w:rsidR="00FA746E" w:rsidRPr="00433BD0" w14:paraId="1F3354ED"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565A644A"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4C6463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580BC4B"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6C45CF1"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62E5F45" w14:textId="77777777" w:rsidR="00FA746E" w:rsidRPr="00433BD0" w:rsidRDefault="00FA746E" w:rsidP="00FA746E">
            <w:pPr>
              <w:jc w:val="center"/>
              <w:rPr>
                <w:sz w:val="20"/>
                <w:szCs w:val="20"/>
              </w:rPr>
            </w:pPr>
            <w:r w:rsidRPr="00433BD0">
              <w:rPr>
                <w:sz w:val="20"/>
                <w:szCs w:val="20"/>
              </w:rPr>
              <w:t>04.0.00.70510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C09AC1C"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A1CAA68" w14:textId="77777777" w:rsidR="00FA746E" w:rsidRPr="00433BD0" w:rsidRDefault="00FA746E" w:rsidP="00FA746E">
            <w:pPr>
              <w:jc w:val="right"/>
              <w:rPr>
                <w:sz w:val="20"/>
                <w:szCs w:val="20"/>
              </w:rPr>
            </w:pPr>
            <w:r w:rsidRPr="00433BD0">
              <w:rPr>
                <w:sz w:val="20"/>
                <w:szCs w:val="20"/>
              </w:rPr>
              <w:t>2 182 149,86</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8C2118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82829C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7D7DC83" w14:textId="77777777" w:rsidR="00FA746E" w:rsidRPr="00433BD0" w:rsidRDefault="00FA746E" w:rsidP="00FA746E">
            <w:pPr>
              <w:rPr>
                <w:sz w:val="20"/>
                <w:szCs w:val="20"/>
              </w:rPr>
            </w:pPr>
          </w:p>
        </w:tc>
      </w:tr>
      <w:tr w:rsidR="00FA746E" w:rsidRPr="00433BD0" w14:paraId="40D3DAE2"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F4DB894"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3AECD4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404CEAA"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79355C"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000EFF3" w14:textId="77777777" w:rsidR="00FA746E" w:rsidRPr="00433BD0" w:rsidRDefault="00FA746E" w:rsidP="00FA746E">
            <w:pPr>
              <w:jc w:val="center"/>
              <w:rPr>
                <w:sz w:val="20"/>
                <w:szCs w:val="20"/>
              </w:rPr>
            </w:pPr>
            <w:r w:rsidRPr="00433BD0">
              <w:rPr>
                <w:sz w:val="20"/>
                <w:szCs w:val="20"/>
              </w:rPr>
              <w:t>04.0.00.70510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021BD7"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F2C36D" w14:textId="77777777" w:rsidR="00FA746E" w:rsidRPr="00433BD0" w:rsidRDefault="00FA746E" w:rsidP="00FA746E">
            <w:pPr>
              <w:jc w:val="right"/>
              <w:rPr>
                <w:sz w:val="20"/>
                <w:szCs w:val="20"/>
              </w:rPr>
            </w:pPr>
            <w:r w:rsidRPr="00433BD0">
              <w:rPr>
                <w:sz w:val="20"/>
                <w:szCs w:val="20"/>
              </w:rPr>
              <w:t>2 182 149,86</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23FE88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C8DBF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CAB4070" w14:textId="77777777" w:rsidR="00FA746E" w:rsidRPr="00433BD0" w:rsidRDefault="00FA746E" w:rsidP="00FA746E">
            <w:pPr>
              <w:rPr>
                <w:sz w:val="20"/>
                <w:szCs w:val="20"/>
              </w:rPr>
            </w:pPr>
          </w:p>
        </w:tc>
      </w:tr>
      <w:tr w:rsidR="00FA746E" w:rsidRPr="00433BD0" w14:paraId="25583F81"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1A80F3E9" w14:textId="77777777" w:rsidR="00FA746E" w:rsidRPr="00433BD0" w:rsidRDefault="00FA746E" w:rsidP="00FA746E">
            <w:pPr>
              <w:rPr>
                <w:sz w:val="20"/>
                <w:szCs w:val="20"/>
              </w:rPr>
            </w:pPr>
            <w:r w:rsidRPr="00433BD0">
              <w:rPr>
                <w:sz w:val="20"/>
                <w:szCs w:val="20"/>
              </w:rPr>
              <w:t>Реализация мероприятий в рамках МП "Молодежь Куйбышевского района"</w:t>
            </w:r>
          </w:p>
        </w:tc>
        <w:tc>
          <w:tcPr>
            <w:tcW w:w="880" w:type="dxa"/>
            <w:gridSpan w:val="3"/>
            <w:tcBorders>
              <w:top w:val="nil"/>
              <w:left w:val="single" w:sz="4" w:space="0" w:color="auto"/>
              <w:bottom w:val="nil"/>
              <w:right w:val="nil"/>
            </w:tcBorders>
            <w:shd w:val="clear" w:color="auto" w:fill="auto"/>
            <w:noWrap/>
            <w:vAlign w:val="center"/>
            <w:hideMark/>
          </w:tcPr>
          <w:p w14:paraId="6019E30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C272B8E"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65BEC046"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61E32787" w14:textId="77777777" w:rsidR="00FA746E" w:rsidRPr="00433BD0" w:rsidRDefault="00FA746E" w:rsidP="00FA746E">
            <w:pPr>
              <w:jc w:val="center"/>
              <w:rPr>
                <w:sz w:val="20"/>
                <w:szCs w:val="20"/>
              </w:rPr>
            </w:pPr>
            <w:r w:rsidRPr="00433BD0">
              <w:rPr>
                <w:sz w:val="20"/>
                <w:szCs w:val="20"/>
              </w:rPr>
              <w:t>04.0.00.79500</w:t>
            </w:r>
          </w:p>
        </w:tc>
        <w:tc>
          <w:tcPr>
            <w:tcW w:w="697" w:type="dxa"/>
            <w:tcBorders>
              <w:top w:val="nil"/>
              <w:left w:val="single" w:sz="4" w:space="0" w:color="auto"/>
              <w:bottom w:val="nil"/>
              <w:right w:val="single" w:sz="4" w:space="0" w:color="auto"/>
            </w:tcBorders>
            <w:shd w:val="clear" w:color="auto" w:fill="auto"/>
            <w:noWrap/>
            <w:vAlign w:val="center"/>
            <w:hideMark/>
          </w:tcPr>
          <w:p w14:paraId="627047A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87A8554" w14:textId="77777777" w:rsidR="00FA746E" w:rsidRPr="00433BD0" w:rsidRDefault="00FA746E" w:rsidP="00FA746E">
            <w:pPr>
              <w:jc w:val="right"/>
              <w:rPr>
                <w:sz w:val="20"/>
                <w:szCs w:val="20"/>
              </w:rPr>
            </w:pPr>
            <w:r w:rsidRPr="00433BD0">
              <w:rPr>
                <w:sz w:val="20"/>
                <w:szCs w:val="20"/>
              </w:rPr>
              <w:t>2 002 300,00</w:t>
            </w:r>
          </w:p>
        </w:tc>
        <w:tc>
          <w:tcPr>
            <w:tcW w:w="1942" w:type="dxa"/>
            <w:gridSpan w:val="2"/>
            <w:tcBorders>
              <w:top w:val="nil"/>
              <w:left w:val="single" w:sz="4" w:space="0" w:color="auto"/>
              <w:bottom w:val="nil"/>
              <w:right w:val="nil"/>
            </w:tcBorders>
            <w:shd w:val="clear" w:color="auto" w:fill="auto"/>
            <w:noWrap/>
            <w:vAlign w:val="center"/>
            <w:hideMark/>
          </w:tcPr>
          <w:p w14:paraId="5F5993F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A8DA01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643E294" w14:textId="77777777" w:rsidR="00FA746E" w:rsidRPr="00433BD0" w:rsidRDefault="00FA746E" w:rsidP="00FA746E">
            <w:pPr>
              <w:rPr>
                <w:sz w:val="20"/>
                <w:szCs w:val="20"/>
              </w:rPr>
            </w:pPr>
          </w:p>
        </w:tc>
      </w:tr>
      <w:tr w:rsidR="00FA746E" w:rsidRPr="00433BD0" w14:paraId="6184F256"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4588F587"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24028B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265D050"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6F567DF"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F9EDBE9" w14:textId="77777777" w:rsidR="00FA746E" w:rsidRPr="00433BD0" w:rsidRDefault="00FA746E" w:rsidP="00FA746E">
            <w:pPr>
              <w:jc w:val="center"/>
              <w:rPr>
                <w:sz w:val="20"/>
                <w:szCs w:val="20"/>
              </w:rPr>
            </w:pPr>
            <w:r w:rsidRPr="00433BD0">
              <w:rPr>
                <w:sz w:val="20"/>
                <w:szCs w:val="20"/>
              </w:rPr>
              <w:t>04.0.00.79500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C6743E6" w14:textId="77777777" w:rsidR="00FA746E" w:rsidRPr="00433BD0" w:rsidRDefault="00FA746E" w:rsidP="00FA746E">
            <w:pPr>
              <w:jc w:val="center"/>
              <w:rPr>
                <w:sz w:val="20"/>
                <w:szCs w:val="20"/>
              </w:rPr>
            </w:pPr>
            <w:r w:rsidRPr="00433BD0">
              <w:rPr>
                <w:sz w:val="20"/>
                <w:szCs w:val="20"/>
              </w:rPr>
              <w:t>300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0A4A89F" w14:textId="77777777" w:rsidR="00FA746E" w:rsidRPr="00433BD0" w:rsidRDefault="00FA746E" w:rsidP="00FA746E">
            <w:pPr>
              <w:jc w:val="right"/>
              <w:rPr>
                <w:sz w:val="20"/>
                <w:szCs w:val="20"/>
              </w:rPr>
            </w:pPr>
            <w:r w:rsidRPr="00433BD0">
              <w:rPr>
                <w:sz w:val="20"/>
                <w:szCs w:val="20"/>
              </w:rPr>
              <w:t>1 064 827,32</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7E59BF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E9D92D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E175E2D" w14:textId="77777777" w:rsidR="00FA746E" w:rsidRPr="00433BD0" w:rsidRDefault="00FA746E" w:rsidP="00FA746E">
            <w:pPr>
              <w:rPr>
                <w:sz w:val="20"/>
                <w:szCs w:val="20"/>
              </w:rPr>
            </w:pPr>
          </w:p>
        </w:tc>
      </w:tr>
      <w:tr w:rsidR="00FA746E" w:rsidRPr="00433BD0" w14:paraId="321CFCDA"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451AF2C" w14:textId="77777777" w:rsidR="00FA746E" w:rsidRPr="00433BD0" w:rsidRDefault="00FA746E" w:rsidP="00FA746E">
            <w:pPr>
              <w:rPr>
                <w:sz w:val="20"/>
                <w:szCs w:val="20"/>
              </w:rPr>
            </w:pPr>
            <w:r w:rsidRPr="00433BD0">
              <w:rPr>
                <w:sz w:val="20"/>
                <w:szCs w:val="20"/>
              </w:rPr>
              <w:t>Стипендии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CBA145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9AAE98D"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CEBCEA"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23205B1" w14:textId="77777777" w:rsidR="00FA746E" w:rsidRPr="00433BD0" w:rsidRDefault="00FA746E" w:rsidP="00FA746E">
            <w:pPr>
              <w:jc w:val="center"/>
              <w:rPr>
                <w:sz w:val="20"/>
                <w:szCs w:val="20"/>
              </w:rPr>
            </w:pPr>
            <w:r w:rsidRPr="00433BD0">
              <w:rPr>
                <w:sz w:val="20"/>
                <w:szCs w:val="20"/>
              </w:rPr>
              <w:t>04.0.00.79500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114958" w14:textId="77777777" w:rsidR="00FA746E" w:rsidRPr="00433BD0" w:rsidRDefault="00FA746E" w:rsidP="00FA746E">
            <w:pPr>
              <w:jc w:val="center"/>
              <w:rPr>
                <w:sz w:val="20"/>
                <w:szCs w:val="20"/>
              </w:rPr>
            </w:pPr>
            <w:r w:rsidRPr="00433BD0">
              <w:rPr>
                <w:sz w:val="20"/>
                <w:szCs w:val="20"/>
              </w:rPr>
              <w:t>340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377A21" w14:textId="77777777" w:rsidR="00FA746E" w:rsidRPr="00433BD0" w:rsidRDefault="00FA746E" w:rsidP="00FA746E">
            <w:pPr>
              <w:jc w:val="right"/>
              <w:rPr>
                <w:sz w:val="20"/>
                <w:szCs w:val="20"/>
              </w:rPr>
            </w:pPr>
            <w:r w:rsidRPr="00433BD0">
              <w:rPr>
                <w:sz w:val="20"/>
                <w:szCs w:val="20"/>
              </w:rPr>
              <w:t>1 064 827,32</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955109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69569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72B45AE" w14:textId="77777777" w:rsidR="00FA746E" w:rsidRPr="00433BD0" w:rsidRDefault="00FA746E" w:rsidP="00FA746E">
            <w:pPr>
              <w:rPr>
                <w:sz w:val="20"/>
                <w:szCs w:val="20"/>
              </w:rPr>
            </w:pPr>
          </w:p>
        </w:tc>
      </w:tr>
      <w:tr w:rsidR="00FA746E" w:rsidRPr="00433BD0" w14:paraId="1312C42A"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1D1D0C77"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nil"/>
              <w:left w:val="single" w:sz="4" w:space="0" w:color="auto"/>
              <w:bottom w:val="nil"/>
              <w:right w:val="nil"/>
            </w:tcBorders>
            <w:shd w:val="clear" w:color="auto" w:fill="auto"/>
            <w:noWrap/>
            <w:vAlign w:val="center"/>
            <w:hideMark/>
          </w:tcPr>
          <w:p w14:paraId="7E73FFD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32A569C"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4A497C68"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0036848A" w14:textId="77777777" w:rsidR="00FA746E" w:rsidRPr="00433BD0" w:rsidRDefault="00FA746E" w:rsidP="00FA746E">
            <w:pPr>
              <w:jc w:val="center"/>
              <w:rPr>
                <w:sz w:val="20"/>
                <w:szCs w:val="20"/>
              </w:rPr>
            </w:pPr>
            <w:r w:rsidRPr="00433BD0">
              <w:rPr>
                <w:sz w:val="20"/>
                <w:szCs w:val="20"/>
              </w:rPr>
              <w:t>04.0.00.79500</w:t>
            </w:r>
          </w:p>
        </w:tc>
        <w:tc>
          <w:tcPr>
            <w:tcW w:w="697" w:type="dxa"/>
            <w:tcBorders>
              <w:top w:val="nil"/>
              <w:left w:val="single" w:sz="4" w:space="0" w:color="auto"/>
              <w:bottom w:val="nil"/>
              <w:right w:val="single" w:sz="4" w:space="0" w:color="auto"/>
            </w:tcBorders>
            <w:shd w:val="clear" w:color="auto" w:fill="auto"/>
            <w:noWrap/>
            <w:vAlign w:val="center"/>
            <w:hideMark/>
          </w:tcPr>
          <w:p w14:paraId="4687650B"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33C38B4" w14:textId="77777777" w:rsidR="00FA746E" w:rsidRPr="00433BD0" w:rsidRDefault="00FA746E" w:rsidP="00FA746E">
            <w:pPr>
              <w:jc w:val="right"/>
              <w:rPr>
                <w:sz w:val="20"/>
                <w:szCs w:val="20"/>
              </w:rPr>
            </w:pPr>
            <w:r w:rsidRPr="00433BD0">
              <w:rPr>
                <w:sz w:val="20"/>
                <w:szCs w:val="20"/>
              </w:rPr>
              <w:t>25 000,00</w:t>
            </w:r>
          </w:p>
        </w:tc>
        <w:tc>
          <w:tcPr>
            <w:tcW w:w="1942" w:type="dxa"/>
            <w:gridSpan w:val="2"/>
            <w:tcBorders>
              <w:top w:val="nil"/>
              <w:left w:val="single" w:sz="4" w:space="0" w:color="auto"/>
              <w:bottom w:val="nil"/>
              <w:right w:val="nil"/>
            </w:tcBorders>
            <w:shd w:val="clear" w:color="auto" w:fill="auto"/>
            <w:noWrap/>
            <w:vAlign w:val="center"/>
            <w:hideMark/>
          </w:tcPr>
          <w:p w14:paraId="4858343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AD8389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3FFB014" w14:textId="77777777" w:rsidR="00FA746E" w:rsidRPr="00433BD0" w:rsidRDefault="00FA746E" w:rsidP="00FA746E">
            <w:pPr>
              <w:rPr>
                <w:sz w:val="20"/>
                <w:szCs w:val="20"/>
              </w:rPr>
            </w:pPr>
          </w:p>
        </w:tc>
      </w:tr>
      <w:tr w:rsidR="00FA746E" w:rsidRPr="00433BD0" w14:paraId="1F33BE51"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1FC2B04" w14:textId="77777777" w:rsidR="00FA746E" w:rsidRPr="00433BD0" w:rsidRDefault="00FA746E" w:rsidP="00FA746E">
            <w:pPr>
              <w:rPr>
                <w:sz w:val="20"/>
                <w:szCs w:val="20"/>
              </w:rPr>
            </w:pPr>
            <w:r w:rsidRPr="00433BD0">
              <w:rPr>
                <w:sz w:val="20"/>
                <w:szCs w:val="20"/>
              </w:rPr>
              <w:t>Иные межбюджетные трансферты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20B154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E3C93C0"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FCD463"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26CB72D" w14:textId="77777777" w:rsidR="00FA746E" w:rsidRPr="00433BD0" w:rsidRDefault="00FA746E" w:rsidP="00FA746E">
            <w:pPr>
              <w:jc w:val="center"/>
              <w:rPr>
                <w:sz w:val="20"/>
                <w:szCs w:val="20"/>
              </w:rPr>
            </w:pPr>
            <w:r w:rsidRPr="00433BD0">
              <w:rPr>
                <w:sz w:val="20"/>
                <w:szCs w:val="20"/>
              </w:rPr>
              <w:t>04.0.00.79500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BC11B1" w14:textId="77777777" w:rsidR="00FA746E" w:rsidRPr="00433BD0" w:rsidRDefault="00FA746E" w:rsidP="00FA746E">
            <w:pPr>
              <w:jc w:val="center"/>
              <w:rPr>
                <w:sz w:val="20"/>
                <w:szCs w:val="20"/>
              </w:rPr>
            </w:pPr>
            <w:r w:rsidRPr="00433BD0">
              <w:rPr>
                <w:sz w:val="20"/>
                <w:szCs w:val="20"/>
              </w:rPr>
              <w:t>540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FF6CB2" w14:textId="77777777" w:rsidR="00FA746E" w:rsidRPr="00433BD0" w:rsidRDefault="00FA746E" w:rsidP="00FA746E">
            <w:pPr>
              <w:jc w:val="right"/>
              <w:rPr>
                <w:sz w:val="20"/>
                <w:szCs w:val="20"/>
              </w:rPr>
            </w:pPr>
            <w:r w:rsidRPr="00433BD0">
              <w:rPr>
                <w:sz w:val="20"/>
                <w:szCs w:val="20"/>
              </w:rPr>
              <w:t>25 000,00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DF9C7C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70D77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E077582" w14:textId="77777777" w:rsidR="00FA746E" w:rsidRPr="00433BD0" w:rsidRDefault="00FA746E" w:rsidP="00FA746E">
            <w:pPr>
              <w:rPr>
                <w:sz w:val="20"/>
                <w:szCs w:val="20"/>
              </w:rPr>
            </w:pPr>
          </w:p>
        </w:tc>
      </w:tr>
      <w:tr w:rsidR="00FA746E" w:rsidRPr="00433BD0" w14:paraId="3CF0053C"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1F18E4D9"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19100DE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7F161A8"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223C399B"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7B7AC566" w14:textId="77777777" w:rsidR="00FA746E" w:rsidRPr="00433BD0" w:rsidRDefault="00FA746E" w:rsidP="00FA746E">
            <w:pPr>
              <w:jc w:val="center"/>
              <w:rPr>
                <w:sz w:val="20"/>
                <w:szCs w:val="20"/>
              </w:rPr>
            </w:pPr>
            <w:r w:rsidRPr="00433BD0">
              <w:rPr>
                <w:sz w:val="20"/>
                <w:szCs w:val="20"/>
              </w:rPr>
              <w:t>04.0.00.79500</w:t>
            </w:r>
          </w:p>
        </w:tc>
        <w:tc>
          <w:tcPr>
            <w:tcW w:w="697" w:type="dxa"/>
            <w:tcBorders>
              <w:top w:val="nil"/>
              <w:left w:val="single" w:sz="4" w:space="0" w:color="auto"/>
              <w:bottom w:val="nil"/>
              <w:right w:val="single" w:sz="4" w:space="0" w:color="auto"/>
            </w:tcBorders>
            <w:shd w:val="clear" w:color="auto" w:fill="auto"/>
            <w:noWrap/>
            <w:vAlign w:val="center"/>
            <w:hideMark/>
          </w:tcPr>
          <w:p w14:paraId="2FF3CEF2"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756DB2D" w14:textId="77777777" w:rsidR="00FA746E" w:rsidRPr="00433BD0" w:rsidRDefault="00FA746E" w:rsidP="00FA746E">
            <w:pPr>
              <w:jc w:val="right"/>
              <w:rPr>
                <w:sz w:val="20"/>
                <w:szCs w:val="20"/>
              </w:rPr>
            </w:pPr>
            <w:r w:rsidRPr="00433BD0">
              <w:rPr>
                <w:sz w:val="20"/>
                <w:szCs w:val="20"/>
              </w:rPr>
              <w:t>912 472,68</w:t>
            </w:r>
          </w:p>
        </w:tc>
        <w:tc>
          <w:tcPr>
            <w:tcW w:w="1942" w:type="dxa"/>
            <w:gridSpan w:val="2"/>
            <w:tcBorders>
              <w:top w:val="nil"/>
              <w:left w:val="single" w:sz="4" w:space="0" w:color="auto"/>
              <w:bottom w:val="nil"/>
              <w:right w:val="nil"/>
            </w:tcBorders>
            <w:shd w:val="clear" w:color="auto" w:fill="auto"/>
            <w:noWrap/>
            <w:vAlign w:val="center"/>
            <w:hideMark/>
          </w:tcPr>
          <w:p w14:paraId="1A232F3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2D6C04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39B03DE" w14:textId="77777777" w:rsidR="00FA746E" w:rsidRPr="00433BD0" w:rsidRDefault="00FA746E" w:rsidP="00FA746E">
            <w:pPr>
              <w:rPr>
                <w:sz w:val="20"/>
                <w:szCs w:val="20"/>
              </w:rPr>
            </w:pPr>
          </w:p>
        </w:tc>
      </w:tr>
      <w:tr w:rsidR="00FA746E" w:rsidRPr="00433BD0" w14:paraId="1127FAEA"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F05A15E"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60C736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6B52C75"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777B1D"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5BAF5FB" w14:textId="77777777" w:rsidR="00FA746E" w:rsidRPr="00433BD0" w:rsidRDefault="00FA746E" w:rsidP="00FA746E">
            <w:pPr>
              <w:jc w:val="center"/>
              <w:rPr>
                <w:sz w:val="20"/>
                <w:szCs w:val="20"/>
              </w:rPr>
            </w:pPr>
            <w:r w:rsidRPr="00433BD0">
              <w:rPr>
                <w:sz w:val="20"/>
                <w:szCs w:val="20"/>
              </w:rPr>
              <w:t>04.0.00.79500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7B6E23"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3CE0EC" w14:textId="77777777" w:rsidR="00FA746E" w:rsidRPr="00433BD0" w:rsidRDefault="00FA746E" w:rsidP="00FA746E">
            <w:pPr>
              <w:jc w:val="right"/>
              <w:rPr>
                <w:sz w:val="20"/>
                <w:szCs w:val="20"/>
              </w:rPr>
            </w:pPr>
            <w:r w:rsidRPr="00433BD0">
              <w:rPr>
                <w:sz w:val="20"/>
                <w:szCs w:val="20"/>
              </w:rPr>
              <w:t>912 472,68</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C8D9E0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F3E8F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B3CA8E3" w14:textId="77777777" w:rsidR="00FA746E" w:rsidRPr="00433BD0" w:rsidRDefault="00FA746E" w:rsidP="00FA746E">
            <w:pPr>
              <w:rPr>
                <w:sz w:val="20"/>
                <w:szCs w:val="20"/>
              </w:rPr>
            </w:pPr>
          </w:p>
        </w:tc>
      </w:tr>
      <w:tr w:rsidR="00FA746E" w:rsidRPr="00433BD0" w14:paraId="3897D309"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45D18C98" w14:textId="77777777" w:rsidR="00FA746E" w:rsidRPr="00433BD0" w:rsidRDefault="00FA746E" w:rsidP="00FA746E">
            <w:pPr>
              <w:rPr>
                <w:sz w:val="20"/>
                <w:szCs w:val="20"/>
              </w:rPr>
            </w:pPr>
            <w:r w:rsidRPr="00433BD0">
              <w:rPr>
                <w:sz w:val="20"/>
                <w:szCs w:val="20"/>
              </w:rPr>
              <w:t>Муниципальная программа "Развитие системы образования Куйбышевского района"</w:t>
            </w:r>
          </w:p>
        </w:tc>
        <w:tc>
          <w:tcPr>
            <w:tcW w:w="880" w:type="dxa"/>
            <w:gridSpan w:val="3"/>
            <w:tcBorders>
              <w:top w:val="nil"/>
              <w:left w:val="single" w:sz="4" w:space="0" w:color="auto"/>
              <w:bottom w:val="nil"/>
              <w:right w:val="nil"/>
            </w:tcBorders>
            <w:shd w:val="clear" w:color="auto" w:fill="auto"/>
            <w:noWrap/>
            <w:vAlign w:val="center"/>
            <w:hideMark/>
          </w:tcPr>
          <w:p w14:paraId="130B75C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9B2A6AB"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15B0B142"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368D013A" w14:textId="77777777" w:rsidR="00FA746E" w:rsidRPr="00433BD0" w:rsidRDefault="00FA746E" w:rsidP="00FA746E">
            <w:pPr>
              <w:jc w:val="center"/>
              <w:rPr>
                <w:sz w:val="20"/>
                <w:szCs w:val="20"/>
              </w:rPr>
            </w:pPr>
            <w:r w:rsidRPr="00433BD0">
              <w:rPr>
                <w:sz w:val="20"/>
                <w:szCs w:val="20"/>
              </w:rPr>
              <w:t>07.0.00.00000</w:t>
            </w:r>
          </w:p>
        </w:tc>
        <w:tc>
          <w:tcPr>
            <w:tcW w:w="697" w:type="dxa"/>
            <w:tcBorders>
              <w:top w:val="nil"/>
              <w:left w:val="single" w:sz="4" w:space="0" w:color="auto"/>
              <w:bottom w:val="nil"/>
              <w:right w:val="single" w:sz="4" w:space="0" w:color="auto"/>
            </w:tcBorders>
            <w:shd w:val="clear" w:color="auto" w:fill="auto"/>
            <w:noWrap/>
            <w:vAlign w:val="center"/>
            <w:hideMark/>
          </w:tcPr>
          <w:p w14:paraId="5A74D62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F4865F7" w14:textId="77777777" w:rsidR="00FA746E" w:rsidRPr="00433BD0" w:rsidRDefault="00FA746E" w:rsidP="00FA746E">
            <w:pPr>
              <w:jc w:val="right"/>
              <w:rPr>
                <w:sz w:val="20"/>
                <w:szCs w:val="20"/>
              </w:rPr>
            </w:pPr>
            <w:r w:rsidRPr="00433BD0">
              <w:rPr>
                <w:sz w:val="20"/>
                <w:szCs w:val="20"/>
              </w:rPr>
              <w:t>5 689 809,89</w:t>
            </w:r>
          </w:p>
        </w:tc>
        <w:tc>
          <w:tcPr>
            <w:tcW w:w="1942" w:type="dxa"/>
            <w:gridSpan w:val="2"/>
            <w:tcBorders>
              <w:top w:val="nil"/>
              <w:left w:val="single" w:sz="4" w:space="0" w:color="auto"/>
              <w:bottom w:val="nil"/>
              <w:right w:val="nil"/>
            </w:tcBorders>
            <w:shd w:val="clear" w:color="auto" w:fill="auto"/>
            <w:noWrap/>
            <w:vAlign w:val="center"/>
            <w:hideMark/>
          </w:tcPr>
          <w:p w14:paraId="277C9FBB" w14:textId="77777777" w:rsidR="00FA746E" w:rsidRPr="00433BD0" w:rsidRDefault="00FA746E" w:rsidP="00FA746E">
            <w:pPr>
              <w:jc w:val="right"/>
              <w:rPr>
                <w:sz w:val="20"/>
                <w:szCs w:val="20"/>
              </w:rPr>
            </w:pPr>
            <w:r w:rsidRPr="00433BD0">
              <w:rPr>
                <w:sz w:val="20"/>
                <w:szCs w:val="20"/>
              </w:rPr>
              <w:t>3 438 060,00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3088B18" w14:textId="77777777" w:rsidR="00FA746E" w:rsidRPr="00433BD0" w:rsidRDefault="00FA746E" w:rsidP="00FA746E">
            <w:pPr>
              <w:jc w:val="right"/>
              <w:rPr>
                <w:sz w:val="20"/>
                <w:szCs w:val="20"/>
              </w:rPr>
            </w:pPr>
            <w:r w:rsidRPr="00433BD0">
              <w:rPr>
                <w:sz w:val="20"/>
                <w:szCs w:val="20"/>
              </w:rPr>
              <w:t>3 438 060,00</w:t>
            </w:r>
          </w:p>
        </w:tc>
        <w:tc>
          <w:tcPr>
            <w:tcW w:w="222" w:type="dxa"/>
            <w:vAlign w:val="center"/>
            <w:hideMark/>
          </w:tcPr>
          <w:p w14:paraId="29CD0078" w14:textId="77777777" w:rsidR="00FA746E" w:rsidRPr="00433BD0" w:rsidRDefault="00FA746E" w:rsidP="00FA746E">
            <w:pPr>
              <w:rPr>
                <w:sz w:val="20"/>
                <w:szCs w:val="20"/>
              </w:rPr>
            </w:pPr>
          </w:p>
        </w:tc>
      </w:tr>
      <w:tr w:rsidR="00FA746E" w:rsidRPr="00433BD0" w14:paraId="0109A69D"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3387D923" w14:textId="77777777" w:rsidR="00FA746E" w:rsidRPr="00433BD0" w:rsidRDefault="00FA746E" w:rsidP="00FA746E">
            <w:pPr>
              <w:rPr>
                <w:sz w:val="20"/>
                <w:szCs w:val="20"/>
              </w:rPr>
            </w:pPr>
            <w:r w:rsidRPr="00433BD0">
              <w:rPr>
                <w:sz w:val="20"/>
                <w:szCs w:val="20"/>
              </w:rPr>
              <w:t>Подпрограмма "Развитие дошкольного, общего и дополнительного образования детей"</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DA1D78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4D6184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46E4B82"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653B3C2" w14:textId="77777777" w:rsidR="00FA746E" w:rsidRPr="00433BD0" w:rsidRDefault="00FA746E" w:rsidP="00FA746E">
            <w:pPr>
              <w:jc w:val="center"/>
              <w:rPr>
                <w:sz w:val="20"/>
                <w:szCs w:val="20"/>
              </w:rPr>
            </w:pPr>
            <w:r w:rsidRPr="00433BD0">
              <w:rPr>
                <w:sz w:val="20"/>
                <w:szCs w:val="20"/>
              </w:rPr>
              <w:t>07.1.00.00000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4240B2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5CC530B" w14:textId="77777777" w:rsidR="00FA746E" w:rsidRPr="00433BD0" w:rsidRDefault="00FA746E" w:rsidP="00FA746E">
            <w:pPr>
              <w:jc w:val="right"/>
              <w:rPr>
                <w:sz w:val="20"/>
                <w:szCs w:val="20"/>
              </w:rPr>
            </w:pPr>
            <w:r w:rsidRPr="00433BD0">
              <w:rPr>
                <w:sz w:val="20"/>
                <w:szCs w:val="20"/>
              </w:rPr>
              <w:t>5 671 609,89</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A9ACD93" w14:textId="77777777" w:rsidR="00FA746E" w:rsidRPr="00433BD0" w:rsidRDefault="00FA746E" w:rsidP="00FA746E">
            <w:pPr>
              <w:jc w:val="right"/>
              <w:rPr>
                <w:sz w:val="20"/>
                <w:szCs w:val="20"/>
              </w:rPr>
            </w:pPr>
            <w:r w:rsidRPr="00433BD0">
              <w:rPr>
                <w:sz w:val="20"/>
                <w:szCs w:val="20"/>
              </w:rPr>
              <w:t>3 438 060,00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FCD4E8D" w14:textId="77777777" w:rsidR="00FA746E" w:rsidRPr="00433BD0" w:rsidRDefault="00FA746E" w:rsidP="00FA746E">
            <w:pPr>
              <w:jc w:val="right"/>
              <w:rPr>
                <w:sz w:val="20"/>
                <w:szCs w:val="20"/>
              </w:rPr>
            </w:pPr>
            <w:r w:rsidRPr="00433BD0">
              <w:rPr>
                <w:sz w:val="20"/>
                <w:szCs w:val="20"/>
              </w:rPr>
              <w:t>3 438 060,00</w:t>
            </w:r>
          </w:p>
        </w:tc>
        <w:tc>
          <w:tcPr>
            <w:tcW w:w="222" w:type="dxa"/>
            <w:vAlign w:val="center"/>
            <w:hideMark/>
          </w:tcPr>
          <w:p w14:paraId="624B625E" w14:textId="77777777" w:rsidR="00FA746E" w:rsidRPr="00433BD0" w:rsidRDefault="00FA746E" w:rsidP="00FA746E">
            <w:pPr>
              <w:rPr>
                <w:sz w:val="20"/>
                <w:szCs w:val="20"/>
              </w:rPr>
            </w:pPr>
          </w:p>
        </w:tc>
      </w:tr>
      <w:tr w:rsidR="00FA746E" w:rsidRPr="00433BD0" w14:paraId="27D43A63"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6A498F2D"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муниципальных учреждений по проведению оздоровительной кампании детей</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306AFC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2914E76"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B7BEC6B"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C299FC2" w14:textId="77777777" w:rsidR="00FA746E" w:rsidRPr="00433BD0" w:rsidRDefault="00FA746E" w:rsidP="00FA746E">
            <w:pPr>
              <w:jc w:val="center"/>
              <w:rPr>
                <w:sz w:val="20"/>
                <w:szCs w:val="20"/>
              </w:rPr>
            </w:pPr>
            <w:r w:rsidRPr="00433BD0">
              <w:rPr>
                <w:sz w:val="20"/>
                <w:szCs w:val="20"/>
              </w:rPr>
              <w:t>07.1.00.07690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3E2BBFA"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C52523D" w14:textId="77777777" w:rsidR="00FA746E" w:rsidRPr="00433BD0" w:rsidRDefault="00FA746E" w:rsidP="00FA746E">
            <w:pPr>
              <w:jc w:val="right"/>
              <w:rPr>
                <w:sz w:val="20"/>
                <w:szCs w:val="20"/>
              </w:rPr>
            </w:pPr>
            <w:r w:rsidRPr="00433BD0">
              <w:rPr>
                <w:sz w:val="20"/>
                <w:szCs w:val="20"/>
              </w:rPr>
              <w:t>2 515 390,97</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D29E81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BB8C25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A039E13" w14:textId="77777777" w:rsidR="00FA746E" w:rsidRPr="00433BD0" w:rsidRDefault="00FA746E" w:rsidP="00FA746E">
            <w:pPr>
              <w:rPr>
                <w:sz w:val="20"/>
                <w:szCs w:val="20"/>
              </w:rPr>
            </w:pPr>
          </w:p>
        </w:tc>
      </w:tr>
      <w:tr w:rsidR="00FA746E" w:rsidRPr="00433BD0" w14:paraId="06248045"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13D0A8A2"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6E1F8F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618D25A"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14AB07E"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961BDE6" w14:textId="77777777" w:rsidR="00FA746E" w:rsidRPr="00433BD0" w:rsidRDefault="00FA746E" w:rsidP="00FA746E">
            <w:pPr>
              <w:jc w:val="center"/>
              <w:rPr>
                <w:sz w:val="20"/>
                <w:szCs w:val="20"/>
              </w:rPr>
            </w:pPr>
            <w:r w:rsidRPr="00433BD0">
              <w:rPr>
                <w:sz w:val="20"/>
                <w:szCs w:val="20"/>
              </w:rPr>
              <w:t>07.1.00.07690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5BED828"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5772178" w14:textId="77777777" w:rsidR="00FA746E" w:rsidRPr="00433BD0" w:rsidRDefault="00FA746E" w:rsidP="00FA746E">
            <w:pPr>
              <w:jc w:val="right"/>
              <w:rPr>
                <w:sz w:val="20"/>
                <w:szCs w:val="20"/>
              </w:rPr>
            </w:pPr>
            <w:r w:rsidRPr="00433BD0">
              <w:rPr>
                <w:sz w:val="20"/>
                <w:szCs w:val="20"/>
              </w:rPr>
              <w:t>2 515 390,97</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64BAF2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08ADAE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9FCE686" w14:textId="77777777" w:rsidR="00FA746E" w:rsidRPr="00433BD0" w:rsidRDefault="00FA746E" w:rsidP="00FA746E">
            <w:pPr>
              <w:rPr>
                <w:sz w:val="20"/>
                <w:szCs w:val="20"/>
              </w:rPr>
            </w:pPr>
          </w:p>
        </w:tc>
      </w:tr>
      <w:tr w:rsidR="00FA746E" w:rsidRPr="00433BD0" w14:paraId="010B8398"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1598586" w14:textId="77777777" w:rsidR="00FA746E" w:rsidRPr="00433BD0" w:rsidRDefault="00FA746E" w:rsidP="00FA746E">
            <w:pPr>
              <w:rPr>
                <w:sz w:val="20"/>
                <w:szCs w:val="20"/>
              </w:rPr>
            </w:pPr>
            <w:r w:rsidRPr="00433BD0">
              <w:rPr>
                <w:sz w:val="20"/>
                <w:szCs w:val="20"/>
              </w:rPr>
              <w:lastRenderedPageBreak/>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26430D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8B23C55"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C18ABA"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3F3F987" w14:textId="77777777" w:rsidR="00FA746E" w:rsidRPr="00433BD0" w:rsidRDefault="00FA746E" w:rsidP="00FA746E">
            <w:pPr>
              <w:jc w:val="center"/>
              <w:rPr>
                <w:sz w:val="20"/>
                <w:szCs w:val="20"/>
              </w:rPr>
            </w:pPr>
            <w:r w:rsidRPr="00433BD0">
              <w:rPr>
                <w:sz w:val="20"/>
                <w:szCs w:val="20"/>
              </w:rPr>
              <w:t>07.1.00.07690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B8A8D4"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319F5D" w14:textId="77777777" w:rsidR="00FA746E" w:rsidRPr="00433BD0" w:rsidRDefault="00FA746E" w:rsidP="00FA746E">
            <w:pPr>
              <w:jc w:val="right"/>
              <w:rPr>
                <w:sz w:val="20"/>
                <w:szCs w:val="20"/>
              </w:rPr>
            </w:pPr>
            <w:r w:rsidRPr="00433BD0">
              <w:rPr>
                <w:sz w:val="20"/>
                <w:szCs w:val="20"/>
              </w:rPr>
              <w:t>2 515 390,97</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EBB7E2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E3E0C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6324199" w14:textId="77777777" w:rsidR="00FA746E" w:rsidRPr="00433BD0" w:rsidRDefault="00FA746E" w:rsidP="00FA746E">
            <w:pPr>
              <w:rPr>
                <w:sz w:val="20"/>
                <w:szCs w:val="20"/>
              </w:rPr>
            </w:pPr>
          </w:p>
        </w:tc>
      </w:tr>
      <w:tr w:rsidR="00FA746E" w:rsidRPr="00433BD0" w14:paraId="372D08A8" w14:textId="77777777" w:rsidTr="00FA746E">
        <w:trPr>
          <w:trHeight w:val="1725"/>
        </w:trPr>
        <w:tc>
          <w:tcPr>
            <w:tcW w:w="5200" w:type="dxa"/>
            <w:gridSpan w:val="2"/>
            <w:tcBorders>
              <w:top w:val="nil"/>
              <w:left w:val="single" w:sz="4" w:space="0" w:color="auto"/>
              <w:bottom w:val="nil"/>
              <w:right w:val="nil"/>
            </w:tcBorders>
            <w:shd w:val="clear" w:color="auto" w:fill="auto"/>
            <w:vAlign w:val="center"/>
            <w:hideMark/>
          </w:tcPr>
          <w:p w14:paraId="31C41F2F" w14:textId="77777777" w:rsidR="00FA746E" w:rsidRPr="00433BD0" w:rsidRDefault="00FA746E" w:rsidP="00FA746E">
            <w:pPr>
              <w:rPr>
                <w:sz w:val="20"/>
                <w:szCs w:val="20"/>
              </w:rPr>
            </w:pPr>
            <w:r w:rsidRPr="00433BD0">
              <w:rPr>
                <w:sz w:val="20"/>
                <w:szCs w:val="20"/>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4BED140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1275B73"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3DEC44C3"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2C16BB97" w14:textId="77777777" w:rsidR="00FA746E" w:rsidRPr="00433BD0" w:rsidRDefault="00FA746E" w:rsidP="00FA746E">
            <w:pPr>
              <w:jc w:val="center"/>
              <w:rPr>
                <w:sz w:val="20"/>
                <w:szCs w:val="20"/>
              </w:rPr>
            </w:pPr>
            <w:r w:rsidRPr="00433BD0">
              <w:rPr>
                <w:sz w:val="20"/>
                <w:szCs w:val="20"/>
              </w:rPr>
              <w:t>07.1.00.70359</w:t>
            </w:r>
          </w:p>
        </w:tc>
        <w:tc>
          <w:tcPr>
            <w:tcW w:w="697" w:type="dxa"/>
            <w:tcBorders>
              <w:top w:val="nil"/>
              <w:left w:val="single" w:sz="4" w:space="0" w:color="auto"/>
              <w:bottom w:val="nil"/>
              <w:right w:val="single" w:sz="4" w:space="0" w:color="auto"/>
            </w:tcBorders>
            <w:shd w:val="clear" w:color="auto" w:fill="auto"/>
            <w:noWrap/>
            <w:vAlign w:val="center"/>
            <w:hideMark/>
          </w:tcPr>
          <w:p w14:paraId="7F27660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581C9A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7F22AF0F" w14:textId="77777777" w:rsidR="00FA746E" w:rsidRPr="00433BD0" w:rsidRDefault="00FA746E" w:rsidP="00FA746E">
            <w:pPr>
              <w:jc w:val="right"/>
              <w:rPr>
                <w:sz w:val="20"/>
                <w:szCs w:val="20"/>
              </w:rPr>
            </w:pPr>
            <w:r w:rsidRPr="00433BD0">
              <w:rPr>
                <w:sz w:val="20"/>
                <w:szCs w:val="20"/>
              </w:rPr>
              <w:t>3 438 060,00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0A2E202" w14:textId="77777777" w:rsidR="00FA746E" w:rsidRPr="00433BD0" w:rsidRDefault="00FA746E" w:rsidP="00FA746E">
            <w:pPr>
              <w:jc w:val="right"/>
              <w:rPr>
                <w:sz w:val="20"/>
                <w:szCs w:val="20"/>
              </w:rPr>
            </w:pPr>
            <w:r w:rsidRPr="00433BD0">
              <w:rPr>
                <w:sz w:val="20"/>
                <w:szCs w:val="20"/>
              </w:rPr>
              <w:t>3 438 060,00</w:t>
            </w:r>
          </w:p>
        </w:tc>
        <w:tc>
          <w:tcPr>
            <w:tcW w:w="222" w:type="dxa"/>
            <w:vAlign w:val="center"/>
            <w:hideMark/>
          </w:tcPr>
          <w:p w14:paraId="33C567D4" w14:textId="77777777" w:rsidR="00FA746E" w:rsidRPr="00433BD0" w:rsidRDefault="00FA746E" w:rsidP="00FA746E">
            <w:pPr>
              <w:rPr>
                <w:sz w:val="20"/>
                <w:szCs w:val="20"/>
              </w:rPr>
            </w:pPr>
          </w:p>
        </w:tc>
      </w:tr>
      <w:tr w:rsidR="00FA746E" w:rsidRPr="00433BD0" w14:paraId="4E87BBED"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55B1EA4C"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5765A9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87D81A2"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1E30197"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CC0BA3F" w14:textId="77777777" w:rsidR="00FA746E" w:rsidRPr="00433BD0" w:rsidRDefault="00FA746E" w:rsidP="00FA746E">
            <w:pPr>
              <w:jc w:val="center"/>
              <w:rPr>
                <w:sz w:val="20"/>
                <w:szCs w:val="20"/>
              </w:rPr>
            </w:pPr>
            <w:r w:rsidRPr="00433BD0">
              <w:rPr>
                <w:sz w:val="20"/>
                <w:szCs w:val="20"/>
              </w:rPr>
              <w:t>07.1.00.70359</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8B5EC2A"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631C29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E036265" w14:textId="77777777" w:rsidR="00FA746E" w:rsidRPr="00433BD0" w:rsidRDefault="00FA746E" w:rsidP="00FA746E">
            <w:pPr>
              <w:jc w:val="right"/>
              <w:rPr>
                <w:sz w:val="20"/>
                <w:szCs w:val="20"/>
              </w:rPr>
            </w:pPr>
            <w:r w:rsidRPr="00433BD0">
              <w:rPr>
                <w:sz w:val="20"/>
                <w:szCs w:val="20"/>
              </w:rPr>
              <w:t>2 100 000,00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2E26501" w14:textId="77777777" w:rsidR="00FA746E" w:rsidRPr="00433BD0" w:rsidRDefault="00FA746E" w:rsidP="00FA746E">
            <w:pPr>
              <w:jc w:val="right"/>
              <w:rPr>
                <w:sz w:val="20"/>
                <w:szCs w:val="20"/>
              </w:rPr>
            </w:pPr>
            <w:r w:rsidRPr="00433BD0">
              <w:rPr>
                <w:sz w:val="20"/>
                <w:szCs w:val="20"/>
              </w:rPr>
              <w:t>2 100 000,00</w:t>
            </w:r>
          </w:p>
        </w:tc>
        <w:tc>
          <w:tcPr>
            <w:tcW w:w="222" w:type="dxa"/>
            <w:vAlign w:val="center"/>
            <w:hideMark/>
          </w:tcPr>
          <w:p w14:paraId="3249A690" w14:textId="77777777" w:rsidR="00FA746E" w:rsidRPr="00433BD0" w:rsidRDefault="00FA746E" w:rsidP="00FA746E">
            <w:pPr>
              <w:rPr>
                <w:sz w:val="20"/>
                <w:szCs w:val="20"/>
              </w:rPr>
            </w:pPr>
          </w:p>
        </w:tc>
      </w:tr>
      <w:tr w:rsidR="00FA746E" w:rsidRPr="00433BD0" w14:paraId="7543C277"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841563A"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D95D4D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8126FC1"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56156F"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F810064" w14:textId="77777777" w:rsidR="00FA746E" w:rsidRPr="00433BD0" w:rsidRDefault="00FA746E" w:rsidP="00FA746E">
            <w:pPr>
              <w:jc w:val="center"/>
              <w:rPr>
                <w:sz w:val="20"/>
                <w:szCs w:val="20"/>
              </w:rPr>
            </w:pPr>
            <w:r w:rsidRPr="00433BD0">
              <w:rPr>
                <w:sz w:val="20"/>
                <w:szCs w:val="20"/>
              </w:rPr>
              <w:t>07.1.00.70359</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F8D798"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739ED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1A14F90" w14:textId="77777777" w:rsidR="00FA746E" w:rsidRPr="00433BD0" w:rsidRDefault="00FA746E" w:rsidP="00FA746E">
            <w:pPr>
              <w:jc w:val="right"/>
              <w:rPr>
                <w:sz w:val="20"/>
                <w:szCs w:val="20"/>
              </w:rPr>
            </w:pPr>
            <w:r w:rsidRPr="00433BD0">
              <w:rPr>
                <w:sz w:val="20"/>
                <w:szCs w:val="20"/>
              </w:rPr>
              <w:t>2 100 000,00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760D4C" w14:textId="77777777" w:rsidR="00FA746E" w:rsidRPr="00433BD0" w:rsidRDefault="00FA746E" w:rsidP="00FA746E">
            <w:pPr>
              <w:jc w:val="right"/>
              <w:rPr>
                <w:sz w:val="20"/>
                <w:szCs w:val="20"/>
              </w:rPr>
            </w:pPr>
            <w:r w:rsidRPr="00433BD0">
              <w:rPr>
                <w:sz w:val="20"/>
                <w:szCs w:val="20"/>
              </w:rPr>
              <w:t>2 100 000,00</w:t>
            </w:r>
          </w:p>
        </w:tc>
        <w:tc>
          <w:tcPr>
            <w:tcW w:w="222" w:type="dxa"/>
            <w:vAlign w:val="center"/>
            <w:hideMark/>
          </w:tcPr>
          <w:p w14:paraId="0FE8E91D" w14:textId="77777777" w:rsidR="00FA746E" w:rsidRPr="00433BD0" w:rsidRDefault="00FA746E" w:rsidP="00FA746E">
            <w:pPr>
              <w:rPr>
                <w:sz w:val="20"/>
                <w:szCs w:val="20"/>
              </w:rPr>
            </w:pPr>
          </w:p>
        </w:tc>
      </w:tr>
      <w:tr w:rsidR="00FA746E" w:rsidRPr="00433BD0" w14:paraId="1B37EB14"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438853A1"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880" w:type="dxa"/>
            <w:gridSpan w:val="3"/>
            <w:tcBorders>
              <w:top w:val="nil"/>
              <w:left w:val="single" w:sz="4" w:space="0" w:color="auto"/>
              <w:bottom w:val="nil"/>
              <w:right w:val="nil"/>
            </w:tcBorders>
            <w:shd w:val="clear" w:color="auto" w:fill="auto"/>
            <w:noWrap/>
            <w:vAlign w:val="center"/>
            <w:hideMark/>
          </w:tcPr>
          <w:p w14:paraId="5FFD1FD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CBAE7C7"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795A7603"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1E6E3E30" w14:textId="77777777" w:rsidR="00FA746E" w:rsidRPr="00433BD0" w:rsidRDefault="00FA746E" w:rsidP="00FA746E">
            <w:pPr>
              <w:jc w:val="center"/>
              <w:rPr>
                <w:sz w:val="20"/>
                <w:szCs w:val="20"/>
              </w:rPr>
            </w:pPr>
            <w:r w:rsidRPr="00433BD0">
              <w:rPr>
                <w:sz w:val="20"/>
                <w:szCs w:val="20"/>
              </w:rPr>
              <w:t>07.1.00.70359</w:t>
            </w:r>
          </w:p>
        </w:tc>
        <w:tc>
          <w:tcPr>
            <w:tcW w:w="697" w:type="dxa"/>
            <w:tcBorders>
              <w:top w:val="nil"/>
              <w:left w:val="single" w:sz="4" w:space="0" w:color="auto"/>
              <w:bottom w:val="nil"/>
              <w:right w:val="single" w:sz="4" w:space="0" w:color="auto"/>
            </w:tcBorders>
            <w:shd w:val="clear" w:color="auto" w:fill="auto"/>
            <w:noWrap/>
            <w:vAlign w:val="center"/>
            <w:hideMark/>
          </w:tcPr>
          <w:p w14:paraId="06547CE6" w14:textId="77777777" w:rsidR="00FA746E" w:rsidRPr="00433BD0" w:rsidRDefault="00FA746E" w:rsidP="00FA746E">
            <w:pPr>
              <w:jc w:val="center"/>
              <w:rPr>
                <w:sz w:val="20"/>
                <w:szCs w:val="20"/>
              </w:rPr>
            </w:pPr>
            <w:r w:rsidRPr="00433BD0">
              <w:rPr>
                <w:sz w:val="20"/>
                <w:szCs w:val="20"/>
              </w:rPr>
              <w:t>300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724845A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59A4865C" w14:textId="77777777" w:rsidR="00FA746E" w:rsidRPr="00433BD0" w:rsidRDefault="00FA746E" w:rsidP="00FA746E">
            <w:pPr>
              <w:jc w:val="right"/>
              <w:rPr>
                <w:sz w:val="20"/>
                <w:szCs w:val="20"/>
              </w:rPr>
            </w:pPr>
            <w:r w:rsidRPr="00433BD0">
              <w:rPr>
                <w:sz w:val="20"/>
                <w:szCs w:val="20"/>
              </w:rPr>
              <w:t>1 338 060,00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7C352E9" w14:textId="77777777" w:rsidR="00FA746E" w:rsidRPr="00433BD0" w:rsidRDefault="00FA746E" w:rsidP="00FA746E">
            <w:pPr>
              <w:jc w:val="right"/>
              <w:rPr>
                <w:sz w:val="20"/>
                <w:szCs w:val="20"/>
              </w:rPr>
            </w:pPr>
            <w:r w:rsidRPr="00433BD0">
              <w:rPr>
                <w:sz w:val="20"/>
                <w:szCs w:val="20"/>
              </w:rPr>
              <w:t>1 338 060,00</w:t>
            </w:r>
          </w:p>
        </w:tc>
        <w:tc>
          <w:tcPr>
            <w:tcW w:w="222" w:type="dxa"/>
            <w:vAlign w:val="center"/>
            <w:hideMark/>
          </w:tcPr>
          <w:p w14:paraId="3B50862B" w14:textId="77777777" w:rsidR="00FA746E" w:rsidRPr="00433BD0" w:rsidRDefault="00FA746E" w:rsidP="00FA746E">
            <w:pPr>
              <w:rPr>
                <w:sz w:val="20"/>
                <w:szCs w:val="20"/>
              </w:rPr>
            </w:pPr>
          </w:p>
        </w:tc>
      </w:tr>
      <w:tr w:rsidR="00FA746E" w:rsidRPr="00433BD0" w14:paraId="685D467D"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B420E5F" w14:textId="77777777" w:rsidR="00FA746E" w:rsidRPr="00433BD0" w:rsidRDefault="00FA746E" w:rsidP="00FA746E">
            <w:pPr>
              <w:rPr>
                <w:sz w:val="20"/>
                <w:szCs w:val="20"/>
              </w:rPr>
            </w:pPr>
            <w:r w:rsidRPr="00433BD0">
              <w:rPr>
                <w:sz w:val="20"/>
                <w:szCs w:val="20"/>
              </w:rPr>
              <w:t>Социальные выплаты гражданам, кроме публичных нормативных социальных выплат</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02E1D8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42F23F9"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83EB2F"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2E26135" w14:textId="77777777" w:rsidR="00FA746E" w:rsidRPr="00433BD0" w:rsidRDefault="00FA746E" w:rsidP="00FA746E">
            <w:pPr>
              <w:jc w:val="center"/>
              <w:rPr>
                <w:sz w:val="20"/>
                <w:szCs w:val="20"/>
              </w:rPr>
            </w:pPr>
            <w:r w:rsidRPr="00433BD0">
              <w:rPr>
                <w:sz w:val="20"/>
                <w:szCs w:val="20"/>
              </w:rPr>
              <w:t>07.1.00.70359</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B8271E" w14:textId="77777777" w:rsidR="00FA746E" w:rsidRPr="00433BD0" w:rsidRDefault="00FA746E" w:rsidP="00FA746E">
            <w:pPr>
              <w:jc w:val="center"/>
              <w:rPr>
                <w:sz w:val="20"/>
                <w:szCs w:val="20"/>
              </w:rPr>
            </w:pPr>
            <w:r w:rsidRPr="00433BD0">
              <w:rPr>
                <w:sz w:val="20"/>
                <w:szCs w:val="20"/>
              </w:rPr>
              <w:t>320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C15CD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513DE75" w14:textId="77777777" w:rsidR="00FA746E" w:rsidRPr="00433BD0" w:rsidRDefault="00FA746E" w:rsidP="00FA746E">
            <w:pPr>
              <w:jc w:val="right"/>
              <w:rPr>
                <w:sz w:val="20"/>
                <w:szCs w:val="20"/>
              </w:rPr>
            </w:pPr>
            <w:r w:rsidRPr="00433BD0">
              <w:rPr>
                <w:sz w:val="20"/>
                <w:szCs w:val="20"/>
              </w:rPr>
              <w:t>1 338 060,00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49D803" w14:textId="77777777" w:rsidR="00FA746E" w:rsidRPr="00433BD0" w:rsidRDefault="00FA746E" w:rsidP="00FA746E">
            <w:pPr>
              <w:jc w:val="right"/>
              <w:rPr>
                <w:sz w:val="20"/>
                <w:szCs w:val="20"/>
              </w:rPr>
            </w:pPr>
            <w:r w:rsidRPr="00433BD0">
              <w:rPr>
                <w:sz w:val="20"/>
                <w:szCs w:val="20"/>
              </w:rPr>
              <w:t>1 338 060,00</w:t>
            </w:r>
          </w:p>
        </w:tc>
        <w:tc>
          <w:tcPr>
            <w:tcW w:w="222" w:type="dxa"/>
            <w:vAlign w:val="center"/>
            <w:hideMark/>
          </w:tcPr>
          <w:p w14:paraId="39F0DD0E" w14:textId="77777777" w:rsidR="00FA746E" w:rsidRPr="00433BD0" w:rsidRDefault="00FA746E" w:rsidP="00FA746E">
            <w:pPr>
              <w:rPr>
                <w:sz w:val="20"/>
                <w:szCs w:val="20"/>
              </w:rPr>
            </w:pPr>
          </w:p>
        </w:tc>
      </w:tr>
      <w:tr w:rsidR="00FA746E" w:rsidRPr="00433BD0" w14:paraId="6B7B4D56"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5D661288"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2FE1E58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82FBBD3"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2A453537"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3C175539" w14:textId="77777777" w:rsidR="00FA746E" w:rsidRPr="00433BD0" w:rsidRDefault="00FA746E" w:rsidP="00FA746E">
            <w:pPr>
              <w:jc w:val="center"/>
              <w:rPr>
                <w:sz w:val="20"/>
                <w:szCs w:val="20"/>
              </w:rPr>
            </w:pPr>
            <w:r w:rsidRPr="00433BD0">
              <w:rPr>
                <w:sz w:val="20"/>
                <w:szCs w:val="20"/>
              </w:rPr>
              <w:t>07.1.00.70510</w:t>
            </w:r>
          </w:p>
        </w:tc>
        <w:tc>
          <w:tcPr>
            <w:tcW w:w="697" w:type="dxa"/>
            <w:tcBorders>
              <w:top w:val="nil"/>
              <w:left w:val="single" w:sz="4" w:space="0" w:color="auto"/>
              <w:bottom w:val="nil"/>
              <w:right w:val="single" w:sz="4" w:space="0" w:color="auto"/>
            </w:tcBorders>
            <w:shd w:val="clear" w:color="auto" w:fill="auto"/>
            <w:noWrap/>
            <w:vAlign w:val="center"/>
            <w:hideMark/>
          </w:tcPr>
          <w:p w14:paraId="662D482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72367901" w14:textId="77777777" w:rsidR="00FA746E" w:rsidRPr="00433BD0" w:rsidRDefault="00FA746E" w:rsidP="00FA746E">
            <w:pPr>
              <w:jc w:val="right"/>
              <w:rPr>
                <w:sz w:val="20"/>
                <w:szCs w:val="20"/>
              </w:rPr>
            </w:pPr>
            <w:r w:rsidRPr="00433BD0">
              <w:rPr>
                <w:sz w:val="20"/>
                <w:szCs w:val="20"/>
              </w:rPr>
              <w:t>59 700,00</w:t>
            </w:r>
          </w:p>
        </w:tc>
        <w:tc>
          <w:tcPr>
            <w:tcW w:w="1942" w:type="dxa"/>
            <w:gridSpan w:val="2"/>
            <w:tcBorders>
              <w:top w:val="nil"/>
              <w:left w:val="single" w:sz="4" w:space="0" w:color="auto"/>
              <w:bottom w:val="nil"/>
              <w:right w:val="nil"/>
            </w:tcBorders>
            <w:shd w:val="clear" w:color="auto" w:fill="auto"/>
            <w:noWrap/>
            <w:vAlign w:val="center"/>
            <w:hideMark/>
          </w:tcPr>
          <w:p w14:paraId="2ECCFDF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937EE6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1C2DBE9" w14:textId="77777777" w:rsidR="00FA746E" w:rsidRPr="00433BD0" w:rsidRDefault="00FA746E" w:rsidP="00FA746E">
            <w:pPr>
              <w:rPr>
                <w:sz w:val="20"/>
                <w:szCs w:val="20"/>
              </w:rPr>
            </w:pPr>
          </w:p>
        </w:tc>
      </w:tr>
      <w:tr w:rsidR="00FA746E" w:rsidRPr="00433BD0" w14:paraId="47E4B20E"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7452D852"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941BA3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9910C7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C983E8C"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7A44A5D" w14:textId="77777777" w:rsidR="00FA746E" w:rsidRPr="00433BD0" w:rsidRDefault="00FA746E" w:rsidP="00FA746E">
            <w:pPr>
              <w:jc w:val="center"/>
              <w:rPr>
                <w:sz w:val="20"/>
                <w:szCs w:val="20"/>
              </w:rPr>
            </w:pPr>
            <w:r w:rsidRPr="00433BD0">
              <w:rPr>
                <w:sz w:val="20"/>
                <w:szCs w:val="20"/>
              </w:rPr>
              <w:t>07.1.00.70510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4C5B2E5"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F6CBE40" w14:textId="77777777" w:rsidR="00FA746E" w:rsidRPr="00433BD0" w:rsidRDefault="00FA746E" w:rsidP="00FA746E">
            <w:pPr>
              <w:jc w:val="right"/>
              <w:rPr>
                <w:sz w:val="20"/>
                <w:szCs w:val="20"/>
              </w:rPr>
            </w:pPr>
            <w:r w:rsidRPr="00433BD0">
              <w:rPr>
                <w:sz w:val="20"/>
                <w:szCs w:val="20"/>
              </w:rPr>
              <w:t>59 700,00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9CB8CE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0E8F96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4B4671D" w14:textId="77777777" w:rsidR="00FA746E" w:rsidRPr="00433BD0" w:rsidRDefault="00FA746E" w:rsidP="00FA746E">
            <w:pPr>
              <w:rPr>
                <w:sz w:val="20"/>
                <w:szCs w:val="20"/>
              </w:rPr>
            </w:pPr>
          </w:p>
        </w:tc>
      </w:tr>
      <w:tr w:rsidR="00FA746E" w:rsidRPr="00433BD0" w14:paraId="043496BF"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B8F99EE"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F1106F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B443055"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FEEC1E"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BB5206D" w14:textId="77777777" w:rsidR="00FA746E" w:rsidRPr="00433BD0" w:rsidRDefault="00FA746E" w:rsidP="00FA746E">
            <w:pPr>
              <w:jc w:val="center"/>
              <w:rPr>
                <w:sz w:val="20"/>
                <w:szCs w:val="20"/>
              </w:rPr>
            </w:pPr>
            <w:r w:rsidRPr="00433BD0">
              <w:rPr>
                <w:sz w:val="20"/>
                <w:szCs w:val="20"/>
              </w:rPr>
              <w:t>07.1.00.70510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A9D429"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3CE536" w14:textId="77777777" w:rsidR="00FA746E" w:rsidRPr="00433BD0" w:rsidRDefault="00FA746E" w:rsidP="00FA746E">
            <w:pPr>
              <w:jc w:val="right"/>
              <w:rPr>
                <w:sz w:val="20"/>
                <w:szCs w:val="20"/>
              </w:rPr>
            </w:pPr>
            <w:r w:rsidRPr="00433BD0">
              <w:rPr>
                <w:sz w:val="20"/>
                <w:szCs w:val="20"/>
              </w:rPr>
              <w:t>59 700,00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F322AE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A5858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301B975" w14:textId="77777777" w:rsidR="00FA746E" w:rsidRPr="00433BD0" w:rsidRDefault="00FA746E" w:rsidP="00FA746E">
            <w:pPr>
              <w:rPr>
                <w:sz w:val="20"/>
                <w:szCs w:val="20"/>
              </w:rPr>
            </w:pPr>
          </w:p>
        </w:tc>
      </w:tr>
      <w:tr w:rsidR="00FA746E" w:rsidRPr="00433BD0" w14:paraId="357B167B"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7087DDAC" w14:textId="77777777" w:rsidR="00FA746E" w:rsidRPr="00433BD0" w:rsidRDefault="00FA746E" w:rsidP="00FA746E">
            <w:pPr>
              <w:rPr>
                <w:sz w:val="20"/>
                <w:szCs w:val="20"/>
              </w:rPr>
            </w:pPr>
            <w:r w:rsidRPr="00433BD0">
              <w:rPr>
                <w:sz w:val="20"/>
                <w:szCs w:val="20"/>
              </w:rPr>
              <w:t xml:space="preserve">Реализация мероприятий в рамках </w:t>
            </w:r>
            <w:proofErr w:type="spellStart"/>
            <w:r w:rsidRPr="00433BD0">
              <w:rPr>
                <w:sz w:val="20"/>
                <w:szCs w:val="20"/>
              </w:rPr>
              <w:t>подпрограммы"Развитие</w:t>
            </w:r>
            <w:proofErr w:type="spellEnd"/>
            <w:r w:rsidRPr="00433BD0">
              <w:rPr>
                <w:sz w:val="20"/>
                <w:szCs w:val="20"/>
              </w:rPr>
              <w:t xml:space="preserve"> дошкольного, общего и дополнительного образования детей "</w:t>
            </w:r>
          </w:p>
        </w:tc>
        <w:tc>
          <w:tcPr>
            <w:tcW w:w="880" w:type="dxa"/>
            <w:gridSpan w:val="3"/>
            <w:tcBorders>
              <w:top w:val="nil"/>
              <w:left w:val="single" w:sz="4" w:space="0" w:color="auto"/>
              <w:bottom w:val="nil"/>
              <w:right w:val="nil"/>
            </w:tcBorders>
            <w:shd w:val="clear" w:color="auto" w:fill="auto"/>
            <w:noWrap/>
            <w:vAlign w:val="center"/>
            <w:hideMark/>
          </w:tcPr>
          <w:p w14:paraId="275009D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4966EC6"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A246A76"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4215041D" w14:textId="77777777" w:rsidR="00FA746E" w:rsidRPr="00433BD0" w:rsidRDefault="00FA746E" w:rsidP="00FA746E">
            <w:pPr>
              <w:jc w:val="center"/>
              <w:rPr>
                <w:sz w:val="20"/>
                <w:szCs w:val="20"/>
              </w:rPr>
            </w:pPr>
            <w:r w:rsidRPr="00433BD0">
              <w:rPr>
                <w:sz w:val="20"/>
                <w:szCs w:val="20"/>
              </w:rPr>
              <w:t>07.1.00.79500</w:t>
            </w:r>
          </w:p>
        </w:tc>
        <w:tc>
          <w:tcPr>
            <w:tcW w:w="697" w:type="dxa"/>
            <w:tcBorders>
              <w:top w:val="nil"/>
              <w:left w:val="single" w:sz="4" w:space="0" w:color="auto"/>
              <w:bottom w:val="nil"/>
              <w:right w:val="single" w:sz="4" w:space="0" w:color="auto"/>
            </w:tcBorders>
            <w:shd w:val="clear" w:color="auto" w:fill="auto"/>
            <w:noWrap/>
            <w:vAlign w:val="center"/>
            <w:hideMark/>
          </w:tcPr>
          <w:p w14:paraId="3B4B9EC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F182F9B" w14:textId="77777777" w:rsidR="00FA746E" w:rsidRPr="00433BD0" w:rsidRDefault="00FA746E" w:rsidP="00FA746E">
            <w:pPr>
              <w:jc w:val="right"/>
              <w:rPr>
                <w:sz w:val="20"/>
                <w:szCs w:val="20"/>
              </w:rPr>
            </w:pPr>
            <w:r w:rsidRPr="00433BD0">
              <w:rPr>
                <w:sz w:val="20"/>
                <w:szCs w:val="20"/>
              </w:rPr>
              <w:t>56 233,00</w:t>
            </w:r>
          </w:p>
        </w:tc>
        <w:tc>
          <w:tcPr>
            <w:tcW w:w="1942" w:type="dxa"/>
            <w:gridSpan w:val="2"/>
            <w:tcBorders>
              <w:top w:val="nil"/>
              <w:left w:val="single" w:sz="4" w:space="0" w:color="auto"/>
              <w:bottom w:val="nil"/>
              <w:right w:val="nil"/>
            </w:tcBorders>
            <w:shd w:val="clear" w:color="auto" w:fill="auto"/>
            <w:noWrap/>
            <w:vAlign w:val="center"/>
            <w:hideMark/>
          </w:tcPr>
          <w:p w14:paraId="3DE7474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CA6D6F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792CACE" w14:textId="77777777" w:rsidR="00FA746E" w:rsidRPr="00433BD0" w:rsidRDefault="00FA746E" w:rsidP="00FA746E">
            <w:pPr>
              <w:rPr>
                <w:sz w:val="20"/>
                <w:szCs w:val="20"/>
              </w:rPr>
            </w:pPr>
          </w:p>
        </w:tc>
      </w:tr>
      <w:tr w:rsidR="00FA746E" w:rsidRPr="00433BD0" w14:paraId="49B8D2AC"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4E1A37C3"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EDA0DD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E515D9F"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2819446"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022107C" w14:textId="77777777" w:rsidR="00FA746E" w:rsidRPr="00433BD0" w:rsidRDefault="00FA746E" w:rsidP="00FA746E">
            <w:pPr>
              <w:jc w:val="center"/>
              <w:rPr>
                <w:sz w:val="20"/>
                <w:szCs w:val="20"/>
              </w:rPr>
            </w:pPr>
            <w:r w:rsidRPr="00433BD0">
              <w:rPr>
                <w:sz w:val="20"/>
                <w:szCs w:val="20"/>
              </w:rPr>
              <w:t>07.1.00.79500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5DF0A5D"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89D56CC" w14:textId="77777777" w:rsidR="00FA746E" w:rsidRPr="00433BD0" w:rsidRDefault="00FA746E" w:rsidP="00FA746E">
            <w:pPr>
              <w:jc w:val="right"/>
              <w:rPr>
                <w:sz w:val="20"/>
                <w:szCs w:val="20"/>
              </w:rPr>
            </w:pPr>
            <w:r w:rsidRPr="00433BD0">
              <w:rPr>
                <w:sz w:val="20"/>
                <w:szCs w:val="20"/>
              </w:rPr>
              <w:t>56 233,00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7179D2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FF4171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225A85E" w14:textId="77777777" w:rsidR="00FA746E" w:rsidRPr="00433BD0" w:rsidRDefault="00FA746E" w:rsidP="00FA746E">
            <w:pPr>
              <w:rPr>
                <w:sz w:val="20"/>
                <w:szCs w:val="20"/>
              </w:rPr>
            </w:pPr>
          </w:p>
        </w:tc>
      </w:tr>
      <w:tr w:rsidR="00FA746E" w:rsidRPr="00433BD0" w14:paraId="554A5BCF"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276F6FC" w14:textId="77777777" w:rsidR="00FA746E" w:rsidRPr="00433BD0" w:rsidRDefault="00FA746E" w:rsidP="00FA746E">
            <w:pPr>
              <w:rPr>
                <w:sz w:val="20"/>
                <w:szCs w:val="20"/>
              </w:rPr>
            </w:pPr>
            <w:r w:rsidRPr="00433BD0">
              <w:rPr>
                <w:sz w:val="20"/>
                <w:szCs w:val="20"/>
              </w:rPr>
              <w:lastRenderedPageBreak/>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8EE0DF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F9AB691"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5A997E"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7BF2ED1" w14:textId="77777777" w:rsidR="00FA746E" w:rsidRPr="00433BD0" w:rsidRDefault="00FA746E" w:rsidP="00FA746E">
            <w:pPr>
              <w:jc w:val="center"/>
              <w:rPr>
                <w:sz w:val="20"/>
                <w:szCs w:val="20"/>
              </w:rPr>
            </w:pPr>
            <w:r w:rsidRPr="00433BD0">
              <w:rPr>
                <w:sz w:val="20"/>
                <w:szCs w:val="20"/>
              </w:rPr>
              <w:t>07.1.00.79500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740309"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A53473" w14:textId="77777777" w:rsidR="00FA746E" w:rsidRPr="00433BD0" w:rsidRDefault="00FA746E" w:rsidP="00FA746E">
            <w:pPr>
              <w:jc w:val="right"/>
              <w:rPr>
                <w:sz w:val="20"/>
                <w:szCs w:val="20"/>
              </w:rPr>
            </w:pPr>
            <w:r w:rsidRPr="00433BD0">
              <w:rPr>
                <w:sz w:val="20"/>
                <w:szCs w:val="20"/>
              </w:rPr>
              <w:t>56 233,00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1DA2B3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B8DE8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43DE36C" w14:textId="77777777" w:rsidR="00FA746E" w:rsidRPr="00433BD0" w:rsidRDefault="00FA746E" w:rsidP="00FA746E">
            <w:pPr>
              <w:rPr>
                <w:sz w:val="20"/>
                <w:szCs w:val="20"/>
              </w:rPr>
            </w:pPr>
          </w:p>
        </w:tc>
      </w:tr>
      <w:tr w:rsidR="00FA746E" w:rsidRPr="00433BD0" w14:paraId="66DAF804" w14:textId="77777777" w:rsidTr="00FA746E">
        <w:trPr>
          <w:trHeight w:val="2010"/>
        </w:trPr>
        <w:tc>
          <w:tcPr>
            <w:tcW w:w="5200" w:type="dxa"/>
            <w:gridSpan w:val="2"/>
            <w:tcBorders>
              <w:top w:val="nil"/>
              <w:left w:val="single" w:sz="4" w:space="0" w:color="auto"/>
              <w:bottom w:val="nil"/>
              <w:right w:val="nil"/>
            </w:tcBorders>
            <w:shd w:val="clear" w:color="auto" w:fill="auto"/>
            <w:vAlign w:val="center"/>
            <w:hideMark/>
          </w:tcPr>
          <w:p w14:paraId="20B0E92C" w14:textId="77777777" w:rsidR="00FA746E" w:rsidRPr="00433BD0" w:rsidRDefault="00FA746E" w:rsidP="00FA746E">
            <w:pPr>
              <w:rPr>
                <w:sz w:val="20"/>
                <w:szCs w:val="20"/>
              </w:rPr>
            </w:pPr>
            <w:proofErr w:type="spellStart"/>
            <w:r w:rsidRPr="00433BD0">
              <w:rPr>
                <w:sz w:val="20"/>
                <w:szCs w:val="20"/>
              </w:rPr>
              <w:t>Софинансирование</w:t>
            </w:r>
            <w:proofErr w:type="spellEnd"/>
            <w:r w:rsidRPr="00433BD0">
              <w:rPr>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3DEDEFB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C11F1D4"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0777549F"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07F5FBF5" w14:textId="77777777" w:rsidR="00FA746E" w:rsidRPr="00433BD0" w:rsidRDefault="00FA746E" w:rsidP="00FA746E">
            <w:pPr>
              <w:jc w:val="center"/>
              <w:rPr>
                <w:sz w:val="20"/>
                <w:szCs w:val="20"/>
              </w:rPr>
            </w:pPr>
            <w:r w:rsidRPr="00433BD0">
              <w:rPr>
                <w:sz w:val="20"/>
                <w:szCs w:val="20"/>
              </w:rPr>
              <w:t>07.1.00.S0359</w:t>
            </w:r>
          </w:p>
        </w:tc>
        <w:tc>
          <w:tcPr>
            <w:tcW w:w="697" w:type="dxa"/>
            <w:tcBorders>
              <w:top w:val="nil"/>
              <w:left w:val="single" w:sz="4" w:space="0" w:color="auto"/>
              <w:bottom w:val="nil"/>
              <w:right w:val="single" w:sz="4" w:space="0" w:color="auto"/>
            </w:tcBorders>
            <w:shd w:val="clear" w:color="auto" w:fill="auto"/>
            <w:noWrap/>
            <w:vAlign w:val="center"/>
            <w:hideMark/>
          </w:tcPr>
          <w:p w14:paraId="02CF8F38"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FB60712" w14:textId="77777777" w:rsidR="00FA746E" w:rsidRPr="00433BD0" w:rsidRDefault="00FA746E" w:rsidP="00FA746E">
            <w:pPr>
              <w:jc w:val="right"/>
              <w:rPr>
                <w:sz w:val="20"/>
                <w:szCs w:val="20"/>
              </w:rPr>
            </w:pPr>
            <w:r w:rsidRPr="00433BD0">
              <w:rPr>
                <w:sz w:val="20"/>
                <w:szCs w:val="20"/>
              </w:rPr>
              <w:t>3 040 285,92</w:t>
            </w:r>
          </w:p>
        </w:tc>
        <w:tc>
          <w:tcPr>
            <w:tcW w:w="1942" w:type="dxa"/>
            <w:gridSpan w:val="2"/>
            <w:tcBorders>
              <w:top w:val="nil"/>
              <w:left w:val="single" w:sz="4" w:space="0" w:color="auto"/>
              <w:bottom w:val="nil"/>
              <w:right w:val="nil"/>
            </w:tcBorders>
            <w:shd w:val="clear" w:color="auto" w:fill="auto"/>
            <w:noWrap/>
            <w:vAlign w:val="center"/>
            <w:hideMark/>
          </w:tcPr>
          <w:p w14:paraId="353A326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4AD7E4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ED32FBB" w14:textId="77777777" w:rsidR="00FA746E" w:rsidRPr="00433BD0" w:rsidRDefault="00FA746E" w:rsidP="00FA746E">
            <w:pPr>
              <w:rPr>
                <w:sz w:val="20"/>
                <w:szCs w:val="20"/>
              </w:rPr>
            </w:pPr>
          </w:p>
        </w:tc>
      </w:tr>
      <w:tr w:rsidR="00FA746E" w:rsidRPr="00433BD0" w14:paraId="1E501A16"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79699E8C"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3F44CA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E2E97BD"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C7FF00C"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328D3A6" w14:textId="77777777" w:rsidR="00FA746E" w:rsidRPr="00433BD0" w:rsidRDefault="00FA746E" w:rsidP="00FA746E">
            <w:pPr>
              <w:jc w:val="center"/>
              <w:rPr>
                <w:sz w:val="20"/>
                <w:szCs w:val="20"/>
              </w:rPr>
            </w:pPr>
            <w:r w:rsidRPr="00433BD0">
              <w:rPr>
                <w:sz w:val="20"/>
                <w:szCs w:val="20"/>
              </w:rPr>
              <w:t>07.1.00.S0359</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04C7899"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0BB51A3" w14:textId="77777777" w:rsidR="00FA746E" w:rsidRPr="00433BD0" w:rsidRDefault="00FA746E" w:rsidP="00FA746E">
            <w:pPr>
              <w:jc w:val="right"/>
              <w:rPr>
                <w:sz w:val="20"/>
                <w:szCs w:val="20"/>
              </w:rPr>
            </w:pPr>
            <w:r w:rsidRPr="00433BD0">
              <w:rPr>
                <w:sz w:val="20"/>
                <w:szCs w:val="20"/>
              </w:rPr>
              <w:t>1 328 000,00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D379BB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95D18C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38CDEE8" w14:textId="77777777" w:rsidR="00FA746E" w:rsidRPr="00433BD0" w:rsidRDefault="00FA746E" w:rsidP="00FA746E">
            <w:pPr>
              <w:rPr>
                <w:sz w:val="20"/>
                <w:szCs w:val="20"/>
              </w:rPr>
            </w:pPr>
          </w:p>
        </w:tc>
      </w:tr>
      <w:tr w:rsidR="00FA746E" w:rsidRPr="00433BD0" w14:paraId="619E81B7"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205937D"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AF7DF8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2480676"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2C8601"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71DA37D" w14:textId="77777777" w:rsidR="00FA746E" w:rsidRPr="00433BD0" w:rsidRDefault="00FA746E" w:rsidP="00FA746E">
            <w:pPr>
              <w:jc w:val="center"/>
              <w:rPr>
                <w:sz w:val="20"/>
                <w:szCs w:val="20"/>
              </w:rPr>
            </w:pPr>
            <w:r w:rsidRPr="00433BD0">
              <w:rPr>
                <w:sz w:val="20"/>
                <w:szCs w:val="20"/>
              </w:rPr>
              <w:t>07.1.00.S0359</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15DC0E"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A809A3" w14:textId="77777777" w:rsidR="00FA746E" w:rsidRPr="00433BD0" w:rsidRDefault="00FA746E" w:rsidP="00FA746E">
            <w:pPr>
              <w:jc w:val="right"/>
              <w:rPr>
                <w:sz w:val="20"/>
                <w:szCs w:val="20"/>
              </w:rPr>
            </w:pPr>
            <w:r w:rsidRPr="00433BD0">
              <w:rPr>
                <w:sz w:val="20"/>
                <w:szCs w:val="20"/>
              </w:rPr>
              <w:t>1 328 000,00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586722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D5338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B25BBB3" w14:textId="77777777" w:rsidR="00FA746E" w:rsidRPr="00433BD0" w:rsidRDefault="00FA746E" w:rsidP="00FA746E">
            <w:pPr>
              <w:rPr>
                <w:sz w:val="20"/>
                <w:szCs w:val="20"/>
              </w:rPr>
            </w:pPr>
          </w:p>
        </w:tc>
      </w:tr>
      <w:tr w:rsidR="00FA746E" w:rsidRPr="00433BD0" w14:paraId="0E14C37F"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18E33275"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880" w:type="dxa"/>
            <w:gridSpan w:val="3"/>
            <w:tcBorders>
              <w:top w:val="nil"/>
              <w:left w:val="single" w:sz="4" w:space="0" w:color="auto"/>
              <w:bottom w:val="nil"/>
              <w:right w:val="nil"/>
            </w:tcBorders>
            <w:shd w:val="clear" w:color="auto" w:fill="auto"/>
            <w:noWrap/>
            <w:vAlign w:val="center"/>
            <w:hideMark/>
          </w:tcPr>
          <w:p w14:paraId="5F13785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8FC602D"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5024529"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5324132E" w14:textId="77777777" w:rsidR="00FA746E" w:rsidRPr="00433BD0" w:rsidRDefault="00FA746E" w:rsidP="00FA746E">
            <w:pPr>
              <w:jc w:val="center"/>
              <w:rPr>
                <w:sz w:val="20"/>
                <w:szCs w:val="20"/>
              </w:rPr>
            </w:pPr>
            <w:r w:rsidRPr="00433BD0">
              <w:rPr>
                <w:sz w:val="20"/>
                <w:szCs w:val="20"/>
              </w:rPr>
              <w:t>07.1.00.S0359</w:t>
            </w:r>
          </w:p>
        </w:tc>
        <w:tc>
          <w:tcPr>
            <w:tcW w:w="697" w:type="dxa"/>
            <w:tcBorders>
              <w:top w:val="nil"/>
              <w:left w:val="single" w:sz="4" w:space="0" w:color="auto"/>
              <w:bottom w:val="nil"/>
              <w:right w:val="single" w:sz="4" w:space="0" w:color="auto"/>
            </w:tcBorders>
            <w:shd w:val="clear" w:color="auto" w:fill="auto"/>
            <w:noWrap/>
            <w:vAlign w:val="center"/>
            <w:hideMark/>
          </w:tcPr>
          <w:p w14:paraId="2A00AB05" w14:textId="77777777" w:rsidR="00FA746E" w:rsidRPr="00433BD0" w:rsidRDefault="00FA746E" w:rsidP="00FA746E">
            <w:pPr>
              <w:jc w:val="center"/>
              <w:rPr>
                <w:sz w:val="20"/>
                <w:szCs w:val="20"/>
              </w:rPr>
            </w:pPr>
            <w:r w:rsidRPr="00433BD0">
              <w:rPr>
                <w:sz w:val="20"/>
                <w:szCs w:val="20"/>
              </w:rPr>
              <w:t>300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76ADBA73" w14:textId="77777777" w:rsidR="00FA746E" w:rsidRPr="00433BD0" w:rsidRDefault="00FA746E" w:rsidP="00FA746E">
            <w:pPr>
              <w:jc w:val="right"/>
              <w:rPr>
                <w:sz w:val="20"/>
                <w:szCs w:val="20"/>
              </w:rPr>
            </w:pPr>
            <w:r w:rsidRPr="00433BD0">
              <w:rPr>
                <w:sz w:val="20"/>
                <w:szCs w:val="20"/>
              </w:rPr>
              <w:t>212 285,92</w:t>
            </w:r>
          </w:p>
        </w:tc>
        <w:tc>
          <w:tcPr>
            <w:tcW w:w="1942" w:type="dxa"/>
            <w:gridSpan w:val="2"/>
            <w:tcBorders>
              <w:top w:val="nil"/>
              <w:left w:val="single" w:sz="4" w:space="0" w:color="auto"/>
              <w:bottom w:val="nil"/>
              <w:right w:val="nil"/>
            </w:tcBorders>
            <w:shd w:val="clear" w:color="auto" w:fill="auto"/>
            <w:noWrap/>
            <w:vAlign w:val="center"/>
            <w:hideMark/>
          </w:tcPr>
          <w:p w14:paraId="01D6D39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9807E4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17A5B7E" w14:textId="77777777" w:rsidR="00FA746E" w:rsidRPr="00433BD0" w:rsidRDefault="00FA746E" w:rsidP="00FA746E">
            <w:pPr>
              <w:rPr>
                <w:sz w:val="20"/>
                <w:szCs w:val="20"/>
              </w:rPr>
            </w:pPr>
          </w:p>
        </w:tc>
      </w:tr>
      <w:tr w:rsidR="00FA746E" w:rsidRPr="00433BD0" w14:paraId="3FCD05E7"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D9CA6FE" w14:textId="77777777" w:rsidR="00FA746E" w:rsidRPr="00433BD0" w:rsidRDefault="00FA746E" w:rsidP="00FA746E">
            <w:pPr>
              <w:rPr>
                <w:sz w:val="20"/>
                <w:szCs w:val="20"/>
              </w:rPr>
            </w:pPr>
            <w:r w:rsidRPr="00433BD0">
              <w:rPr>
                <w:sz w:val="20"/>
                <w:szCs w:val="20"/>
              </w:rPr>
              <w:t>Социальные выплаты гражданам, кроме публичных нормативных социальных выплат</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DBF3F8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CF51566"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42F7D1"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12A003D" w14:textId="77777777" w:rsidR="00FA746E" w:rsidRPr="00433BD0" w:rsidRDefault="00FA746E" w:rsidP="00FA746E">
            <w:pPr>
              <w:jc w:val="center"/>
              <w:rPr>
                <w:sz w:val="20"/>
                <w:szCs w:val="20"/>
              </w:rPr>
            </w:pPr>
            <w:r w:rsidRPr="00433BD0">
              <w:rPr>
                <w:sz w:val="20"/>
                <w:szCs w:val="20"/>
              </w:rPr>
              <w:t>07.1.00.S0359</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5812E8" w14:textId="77777777" w:rsidR="00FA746E" w:rsidRPr="00433BD0" w:rsidRDefault="00FA746E" w:rsidP="00FA746E">
            <w:pPr>
              <w:jc w:val="center"/>
              <w:rPr>
                <w:sz w:val="20"/>
                <w:szCs w:val="20"/>
              </w:rPr>
            </w:pPr>
            <w:r w:rsidRPr="00433BD0">
              <w:rPr>
                <w:sz w:val="20"/>
                <w:szCs w:val="20"/>
              </w:rPr>
              <w:t>320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DA1398" w14:textId="77777777" w:rsidR="00FA746E" w:rsidRPr="00433BD0" w:rsidRDefault="00FA746E" w:rsidP="00FA746E">
            <w:pPr>
              <w:jc w:val="right"/>
              <w:rPr>
                <w:sz w:val="20"/>
                <w:szCs w:val="20"/>
              </w:rPr>
            </w:pPr>
            <w:r w:rsidRPr="00433BD0">
              <w:rPr>
                <w:sz w:val="20"/>
                <w:szCs w:val="20"/>
              </w:rPr>
              <w:t>212 285,92</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D2E625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809A2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BA764A5" w14:textId="77777777" w:rsidR="00FA746E" w:rsidRPr="00433BD0" w:rsidRDefault="00FA746E" w:rsidP="00FA746E">
            <w:pPr>
              <w:rPr>
                <w:sz w:val="20"/>
                <w:szCs w:val="20"/>
              </w:rPr>
            </w:pPr>
          </w:p>
        </w:tc>
      </w:tr>
      <w:tr w:rsidR="00FA746E" w:rsidRPr="00433BD0" w14:paraId="55C0C41C"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37684157"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359F78F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1EFF405"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2D713351"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6ACA798C" w14:textId="77777777" w:rsidR="00FA746E" w:rsidRPr="00433BD0" w:rsidRDefault="00FA746E" w:rsidP="00FA746E">
            <w:pPr>
              <w:jc w:val="center"/>
              <w:rPr>
                <w:sz w:val="20"/>
                <w:szCs w:val="20"/>
              </w:rPr>
            </w:pPr>
            <w:r w:rsidRPr="00433BD0">
              <w:rPr>
                <w:sz w:val="20"/>
                <w:szCs w:val="20"/>
              </w:rPr>
              <w:t>07.1.00.S0359</w:t>
            </w:r>
          </w:p>
        </w:tc>
        <w:tc>
          <w:tcPr>
            <w:tcW w:w="697" w:type="dxa"/>
            <w:tcBorders>
              <w:top w:val="nil"/>
              <w:left w:val="single" w:sz="4" w:space="0" w:color="auto"/>
              <w:bottom w:val="nil"/>
              <w:right w:val="single" w:sz="4" w:space="0" w:color="auto"/>
            </w:tcBorders>
            <w:shd w:val="clear" w:color="auto" w:fill="auto"/>
            <w:noWrap/>
            <w:vAlign w:val="center"/>
            <w:hideMark/>
          </w:tcPr>
          <w:p w14:paraId="74A5E8DE"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BE373FA" w14:textId="77777777" w:rsidR="00FA746E" w:rsidRPr="00433BD0" w:rsidRDefault="00FA746E" w:rsidP="00FA746E">
            <w:pPr>
              <w:jc w:val="right"/>
              <w:rPr>
                <w:sz w:val="20"/>
                <w:szCs w:val="20"/>
              </w:rPr>
            </w:pPr>
            <w:r w:rsidRPr="00433BD0">
              <w:rPr>
                <w:sz w:val="20"/>
                <w:szCs w:val="20"/>
              </w:rPr>
              <w:t>1 500 000,00</w:t>
            </w:r>
          </w:p>
        </w:tc>
        <w:tc>
          <w:tcPr>
            <w:tcW w:w="1942" w:type="dxa"/>
            <w:gridSpan w:val="2"/>
            <w:tcBorders>
              <w:top w:val="nil"/>
              <w:left w:val="single" w:sz="4" w:space="0" w:color="auto"/>
              <w:bottom w:val="nil"/>
              <w:right w:val="nil"/>
            </w:tcBorders>
            <w:shd w:val="clear" w:color="auto" w:fill="auto"/>
            <w:noWrap/>
            <w:vAlign w:val="center"/>
            <w:hideMark/>
          </w:tcPr>
          <w:p w14:paraId="7FE503E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FD2A23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EA5B295" w14:textId="77777777" w:rsidR="00FA746E" w:rsidRPr="00433BD0" w:rsidRDefault="00FA746E" w:rsidP="00FA746E">
            <w:pPr>
              <w:rPr>
                <w:sz w:val="20"/>
                <w:szCs w:val="20"/>
              </w:rPr>
            </w:pPr>
          </w:p>
        </w:tc>
      </w:tr>
      <w:tr w:rsidR="00FA746E" w:rsidRPr="00433BD0" w14:paraId="7FF964FC"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F305909"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CD4999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3142DB5"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2A7763"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032C365" w14:textId="77777777" w:rsidR="00FA746E" w:rsidRPr="00433BD0" w:rsidRDefault="00FA746E" w:rsidP="00FA746E">
            <w:pPr>
              <w:jc w:val="center"/>
              <w:rPr>
                <w:sz w:val="20"/>
                <w:szCs w:val="20"/>
              </w:rPr>
            </w:pPr>
            <w:r w:rsidRPr="00433BD0">
              <w:rPr>
                <w:sz w:val="20"/>
                <w:szCs w:val="20"/>
              </w:rPr>
              <w:t>07.1.00.S0359</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7EB689"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2D6C20" w14:textId="77777777" w:rsidR="00FA746E" w:rsidRPr="00433BD0" w:rsidRDefault="00FA746E" w:rsidP="00FA746E">
            <w:pPr>
              <w:jc w:val="right"/>
              <w:rPr>
                <w:sz w:val="20"/>
                <w:szCs w:val="20"/>
              </w:rPr>
            </w:pPr>
            <w:r w:rsidRPr="00433BD0">
              <w:rPr>
                <w:sz w:val="20"/>
                <w:szCs w:val="20"/>
              </w:rPr>
              <w:t>1 500 000,00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799F6F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A45EC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4D52502" w14:textId="77777777" w:rsidR="00FA746E" w:rsidRPr="00433BD0" w:rsidRDefault="00FA746E" w:rsidP="00FA746E">
            <w:pPr>
              <w:rPr>
                <w:sz w:val="20"/>
                <w:szCs w:val="20"/>
              </w:rPr>
            </w:pPr>
          </w:p>
        </w:tc>
      </w:tr>
      <w:tr w:rsidR="00FA746E" w:rsidRPr="00433BD0" w14:paraId="5BCC1D21"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1DA41EA5" w14:textId="77777777" w:rsidR="00FA746E" w:rsidRPr="00433BD0" w:rsidRDefault="00FA746E" w:rsidP="00FA746E">
            <w:pPr>
              <w:rPr>
                <w:sz w:val="20"/>
                <w:szCs w:val="20"/>
              </w:rPr>
            </w:pPr>
            <w:proofErr w:type="spellStart"/>
            <w:r w:rsidRPr="00433BD0">
              <w:rPr>
                <w:sz w:val="20"/>
                <w:szCs w:val="20"/>
              </w:rPr>
              <w:t>Подпрограмма"Развитие</w:t>
            </w:r>
            <w:proofErr w:type="spellEnd"/>
            <w:r w:rsidRPr="00433BD0">
              <w:rPr>
                <w:sz w:val="20"/>
                <w:szCs w:val="20"/>
              </w:rPr>
              <w:t xml:space="preserve"> кадрового потенциала системы дошкольного, общего и дополнительного образования детей"</w:t>
            </w:r>
          </w:p>
        </w:tc>
        <w:tc>
          <w:tcPr>
            <w:tcW w:w="880" w:type="dxa"/>
            <w:gridSpan w:val="3"/>
            <w:tcBorders>
              <w:top w:val="nil"/>
              <w:left w:val="single" w:sz="4" w:space="0" w:color="auto"/>
              <w:bottom w:val="nil"/>
              <w:right w:val="nil"/>
            </w:tcBorders>
            <w:shd w:val="clear" w:color="auto" w:fill="auto"/>
            <w:noWrap/>
            <w:vAlign w:val="center"/>
            <w:hideMark/>
          </w:tcPr>
          <w:p w14:paraId="3C38669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AC4E06F"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4DE2EEE5"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15F3A89A" w14:textId="77777777" w:rsidR="00FA746E" w:rsidRPr="00433BD0" w:rsidRDefault="00FA746E" w:rsidP="00FA746E">
            <w:pPr>
              <w:jc w:val="center"/>
              <w:rPr>
                <w:sz w:val="20"/>
                <w:szCs w:val="20"/>
              </w:rPr>
            </w:pPr>
            <w:r w:rsidRPr="00433BD0">
              <w:rPr>
                <w:sz w:val="20"/>
                <w:szCs w:val="20"/>
              </w:rPr>
              <w:t>07.3.00.00000</w:t>
            </w:r>
          </w:p>
        </w:tc>
        <w:tc>
          <w:tcPr>
            <w:tcW w:w="697" w:type="dxa"/>
            <w:tcBorders>
              <w:top w:val="nil"/>
              <w:left w:val="single" w:sz="4" w:space="0" w:color="auto"/>
              <w:bottom w:val="nil"/>
              <w:right w:val="single" w:sz="4" w:space="0" w:color="auto"/>
            </w:tcBorders>
            <w:shd w:val="clear" w:color="auto" w:fill="auto"/>
            <w:noWrap/>
            <w:vAlign w:val="center"/>
            <w:hideMark/>
          </w:tcPr>
          <w:p w14:paraId="3F97D484"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EC0AB1D" w14:textId="77777777" w:rsidR="00FA746E" w:rsidRPr="00433BD0" w:rsidRDefault="00FA746E" w:rsidP="00FA746E">
            <w:pPr>
              <w:jc w:val="right"/>
              <w:rPr>
                <w:sz w:val="20"/>
                <w:szCs w:val="20"/>
              </w:rPr>
            </w:pPr>
            <w:r w:rsidRPr="00433BD0">
              <w:rPr>
                <w:sz w:val="20"/>
                <w:szCs w:val="20"/>
              </w:rPr>
              <w:t>18 200,00</w:t>
            </w:r>
          </w:p>
        </w:tc>
        <w:tc>
          <w:tcPr>
            <w:tcW w:w="1942" w:type="dxa"/>
            <w:gridSpan w:val="2"/>
            <w:tcBorders>
              <w:top w:val="nil"/>
              <w:left w:val="single" w:sz="4" w:space="0" w:color="auto"/>
              <w:bottom w:val="nil"/>
              <w:right w:val="nil"/>
            </w:tcBorders>
            <w:shd w:val="clear" w:color="auto" w:fill="auto"/>
            <w:noWrap/>
            <w:vAlign w:val="center"/>
            <w:hideMark/>
          </w:tcPr>
          <w:p w14:paraId="0071453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479F68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5F24EF7" w14:textId="77777777" w:rsidR="00FA746E" w:rsidRPr="00433BD0" w:rsidRDefault="00FA746E" w:rsidP="00FA746E">
            <w:pPr>
              <w:rPr>
                <w:sz w:val="20"/>
                <w:szCs w:val="20"/>
              </w:rPr>
            </w:pPr>
          </w:p>
        </w:tc>
      </w:tr>
      <w:tr w:rsidR="00FA746E" w:rsidRPr="00433BD0" w14:paraId="6E83E575"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40865072" w14:textId="77777777" w:rsidR="00FA746E" w:rsidRPr="00433BD0" w:rsidRDefault="00FA746E" w:rsidP="00FA746E">
            <w:pPr>
              <w:rPr>
                <w:sz w:val="20"/>
                <w:szCs w:val="20"/>
              </w:rPr>
            </w:pPr>
            <w:r w:rsidRPr="00433BD0">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BC8F24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703E8A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C0164E7"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C88ACA9"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254B8D2"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74319A5" w14:textId="77777777" w:rsidR="00FA746E" w:rsidRPr="00433BD0" w:rsidRDefault="00FA746E" w:rsidP="00FA746E">
            <w:pPr>
              <w:jc w:val="right"/>
              <w:rPr>
                <w:sz w:val="20"/>
                <w:szCs w:val="20"/>
              </w:rPr>
            </w:pPr>
            <w:r w:rsidRPr="00433BD0">
              <w:rPr>
                <w:sz w:val="20"/>
                <w:szCs w:val="20"/>
              </w:rPr>
              <w:t>18 200,00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43BA21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EC6FDD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304E9A4" w14:textId="77777777" w:rsidR="00FA746E" w:rsidRPr="00433BD0" w:rsidRDefault="00FA746E" w:rsidP="00FA746E">
            <w:pPr>
              <w:rPr>
                <w:sz w:val="20"/>
                <w:szCs w:val="20"/>
              </w:rPr>
            </w:pPr>
          </w:p>
        </w:tc>
      </w:tr>
      <w:tr w:rsidR="00FA746E" w:rsidRPr="00433BD0" w14:paraId="725429E1"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5506B224"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CECEA9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7EF8E33"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C2F05FB"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30544A7"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C2785AC"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33FEA82" w14:textId="77777777" w:rsidR="00FA746E" w:rsidRPr="00433BD0" w:rsidRDefault="00FA746E" w:rsidP="00FA746E">
            <w:pPr>
              <w:jc w:val="right"/>
              <w:rPr>
                <w:sz w:val="20"/>
                <w:szCs w:val="20"/>
              </w:rPr>
            </w:pPr>
            <w:r w:rsidRPr="00433BD0">
              <w:rPr>
                <w:sz w:val="20"/>
                <w:szCs w:val="20"/>
              </w:rPr>
              <w:t>18 200,00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6143A9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118A9F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A3E47C4" w14:textId="77777777" w:rsidR="00FA746E" w:rsidRPr="00433BD0" w:rsidRDefault="00FA746E" w:rsidP="00FA746E">
            <w:pPr>
              <w:rPr>
                <w:sz w:val="20"/>
                <w:szCs w:val="20"/>
              </w:rPr>
            </w:pPr>
          </w:p>
        </w:tc>
      </w:tr>
      <w:tr w:rsidR="00FA746E" w:rsidRPr="00433BD0" w14:paraId="0840FFA4"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1D78A5C" w14:textId="77777777" w:rsidR="00FA746E" w:rsidRPr="00433BD0" w:rsidRDefault="00FA746E" w:rsidP="00FA746E">
            <w:pPr>
              <w:rPr>
                <w:sz w:val="20"/>
                <w:szCs w:val="20"/>
              </w:rPr>
            </w:pPr>
            <w:r w:rsidRPr="00433BD0">
              <w:rPr>
                <w:sz w:val="20"/>
                <w:szCs w:val="20"/>
              </w:rPr>
              <w:lastRenderedPageBreak/>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4E3BB5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F97FE16"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FB4BE9"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79C1325"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9742B0"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E64862" w14:textId="77777777" w:rsidR="00FA746E" w:rsidRPr="00433BD0" w:rsidRDefault="00FA746E" w:rsidP="00FA746E">
            <w:pPr>
              <w:jc w:val="right"/>
              <w:rPr>
                <w:sz w:val="20"/>
                <w:szCs w:val="20"/>
              </w:rPr>
            </w:pPr>
            <w:r w:rsidRPr="00433BD0">
              <w:rPr>
                <w:sz w:val="20"/>
                <w:szCs w:val="20"/>
              </w:rPr>
              <w:t>18 200,00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F73A76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E9DF0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11EDE40" w14:textId="77777777" w:rsidR="00FA746E" w:rsidRPr="00433BD0" w:rsidRDefault="00FA746E" w:rsidP="00FA746E">
            <w:pPr>
              <w:rPr>
                <w:sz w:val="20"/>
                <w:szCs w:val="20"/>
              </w:rPr>
            </w:pPr>
          </w:p>
        </w:tc>
      </w:tr>
      <w:tr w:rsidR="00FA746E" w:rsidRPr="00433BD0" w14:paraId="176942D5"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409BE782" w14:textId="77777777" w:rsidR="00FA746E" w:rsidRPr="00433BD0" w:rsidRDefault="00FA746E" w:rsidP="00FA746E">
            <w:pPr>
              <w:rPr>
                <w:sz w:val="20"/>
                <w:szCs w:val="20"/>
              </w:rPr>
            </w:pPr>
            <w:r w:rsidRPr="00433BD0">
              <w:rPr>
                <w:sz w:val="20"/>
                <w:szCs w:val="20"/>
              </w:rPr>
              <w:t>Муниципальная программа "Комплексные меры профилактики наркомании в Куйбышевском районе"</w:t>
            </w:r>
          </w:p>
        </w:tc>
        <w:tc>
          <w:tcPr>
            <w:tcW w:w="880" w:type="dxa"/>
            <w:gridSpan w:val="3"/>
            <w:tcBorders>
              <w:top w:val="nil"/>
              <w:left w:val="single" w:sz="4" w:space="0" w:color="auto"/>
              <w:bottom w:val="nil"/>
              <w:right w:val="nil"/>
            </w:tcBorders>
            <w:shd w:val="clear" w:color="auto" w:fill="auto"/>
            <w:noWrap/>
            <w:vAlign w:val="center"/>
            <w:hideMark/>
          </w:tcPr>
          <w:p w14:paraId="380D312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D239795"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097B16FC"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522D6BBB" w14:textId="77777777" w:rsidR="00FA746E" w:rsidRPr="00433BD0" w:rsidRDefault="00FA746E" w:rsidP="00FA746E">
            <w:pPr>
              <w:jc w:val="center"/>
              <w:rPr>
                <w:sz w:val="20"/>
                <w:szCs w:val="20"/>
              </w:rPr>
            </w:pPr>
            <w:r w:rsidRPr="00433BD0">
              <w:rPr>
                <w:sz w:val="20"/>
                <w:szCs w:val="20"/>
              </w:rPr>
              <w:t>14.0.00.00000</w:t>
            </w:r>
          </w:p>
        </w:tc>
        <w:tc>
          <w:tcPr>
            <w:tcW w:w="697" w:type="dxa"/>
            <w:tcBorders>
              <w:top w:val="nil"/>
              <w:left w:val="single" w:sz="4" w:space="0" w:color="auto"/>
              <w:bottom w:val="nil"/>
              <w:right w:val="single" w:sz="4" w:space="0" w:color="auto"/>
            </w:tcBorders>
            <w:shd w:val="clear" w:color="auto" w:fill="auto"/>
            <w:noWrap/>
            <w:vAlign w:val="center"/>
            <w:hideMark/>
          </w:tcPr>
          <w:p w14:paraId="338AC8E4"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E499224" w14:textId="77777777" w:rsidR="00FA746E" w:rsidRPr="00433BD0" w:rsidRDefault="00FA746E" w:rsidP="00FA746E">
            <w:pPr>
              <w:jc w:val="right"/>
              <w:rPr>
                <w:sz w:val="20"/>
                <w:szCs w:val="20"/>
              </w:rPr>
            </w:pPr>
            <w:r w:rsidRPr="00433BD0">
              <w:rPr>
                <w:sz w:val="20"/>
                <w:szCs w:val="20"/>
              </w:rPr>
              <w:t>195 400,00</w:t>
            </w:r>
          </w:p>
        </w:tc>
        <w:tc>
          <w:tcPr>
            <w:tcW w:w="1942" w:type="dxa"/>
            <w:gridSpan w:val="2"/>
            <w:tcBorders>
              <w:top w:val="nil"/>
              <w:left w:val="single" w:sz="4" w:space="0" w:color="auto"/>
              <w:bottom w:val="nil"/>
              <w:right w:val="nil"/>
            </w:tcBorders>
            <w:shd w:val="clear" w:color="auto" w:fill="auto"/>
            <w:noWrap/>
            <w:vAlign w:val="center"/>
            <w:hideMark/>
          </w:tcPr>
          <w:p w14:paraId="17785B9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F5DF0D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1ED4B29" w14:textId="77777777" w:rsidR="00FA746E" w:rsidRPr="00433BD0" w:rsidRDefault="00FA746E" w:rsidP="00FA746E">
            <w:pPr>
              <w:rPr>
                <w:sz w:val="20"/>
                <w:szCs w:val="20"/>
              </w:rPr>
            </w:pPr>
          </w:p>
        </w:tc>
      </w:tr>
      <w:tr w:rsidR="00FA746E" w:rsidRPr="00433BD0" w14:paraId="1CFC8D2D"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3C359E2D" w14:textId="77777777" w:rsidR="00FA746E" w:rsidRPr="00433BD0" w:rsidRDefault="00FA746E" w:rsidP="00FA746E">
            <w:pPr>
              <w:rPr>
                <w:sz w:val="20"/>
                <w:szCs w:val="20"/>
              </w:rPr>
            </w:pPr>
            <w:r w:rsidRPr="00433BD0">
              <w:rPr>
                <w:sz w:val="20"/>
                <w:szCs w:val="20"/>
              </w:rPr>
              <w:t>Реализация мероприятий в рамках МП "Комплексные меры профилактики наркомании в Куйбышевском районе"</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001F20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5AF9E10"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D4F8E47"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011F1B1" w14:textId="77777777" w:rsidR="00FA746E" w:rsidRPr="00433BD0" w:rsidRDefault="00FA746E" w:rsidP="00FA746E">
            <w:pPr>
              <w:jc w:val="center"/>
              <w:rPr>
                <w:sz w:val="20"/>
                <w:szCs w:val="20"/>
              </w:rPr>
            </w:pPr>
            <w:r w:rsidRPr="00433BD0">
              <w:rPr>
                <w:sz w:val="20"/>
                <w:szCs w:val="20"/>
              </w:rPr>
              <w:t>14.0.00.79570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B71DA1D"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9C9309A" w14:textId="77777777" w:rsidR="00FA746E" w:rsidRPr="00433BD0" w:rsidRDefault="00FA746E" w:rsidP="00FA746E">
            <w:pPr>
              <w:jc w:val="right"/>
              <w:rPr>
                <w:sz w:val="20"/>
                <w:szCs w:val="20"/>
              </w:rPr>
            </w:pPr>
            <w:r w:rsidRPr="00433BD0">
              <w:rPr>
                <w:sz w:val="20"/>
                <w:szCs w:val="20"/>
              </w:rPr>
              <w:t>195 400,00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65A41E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F9F69C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1AAB55D" w14:textId="77777777" w:rsidR="00FA746E" w:rsidRPr="00433BD0" w:rsidRDefault="00FA746E" w:rsidP="00FA746E">
            <w:pPr>
              <w:rPr>
                <w:sz w:val="20"/>
                <w:szCs w:val="20"/>
              </w:rPr>
            </w:pPr>
          </w:p>
        </w:tc>
      </w:tr>
      <w:tr w:rsidR="00FA746E" w:rsidRPr="00433BD0" w14:paraId="1E480944"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1FC0A967"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D2F94C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56B979E"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BA475DE"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F4AADF3" w14:textId="77777777" w:rsidR="00FA746E" w:rsidRPr="00433BD0" w:rsidRDefault="00FA746E" w:rsidP="00FA746E">
            <w:pPr>
              <w:jc w:val="center"/>
              <w:rPr>
                <w:sz w:val="20"/>
                <w:szCs w:val="20"/>
              </w:rPr>
            </w:pPr>
            <w:r w:rsidRPr="00433BD0">
              <w:rPr>
                <w:sz w:val="20"/>
                <w:szCs w:val="20"/>
              </w:rPr>
              <w:t>14.0.00.79570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F001720"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183E3EB" w14:textId="77777777" w:rsidR="00FA746E" w:rsidRPr="00433BD0" w:rsidRDefault="00FA746E" w:rsidP="00FA746E">
            <w:pPr>
              <w:jc w:val="right"/>
              <w:rPr>
                <w:sz w:val="20"/>
                <w:szCs w:val="20"/>
              </w:rPr>
            </w:pPr>
            <w:r w:rsidRPr="00433BD0">
              <w:rPr>
                <w:sz w:val="20"/>
                <w:szCs w:val="20"/>
              </w:rPr>
              <w:t>10 000,00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BCB782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7CE2CF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B9FD8AB" w14:textId="77777777" w:rsidR="00FA746E" w:rsidRPr="00433BD0" w:rsidRDefault="00FA746E" w:rsidP="00FA746E">
            <w:pPr>
              <w:rPr>
                <w:sz w:val="20"/>
                <w:szCs w:val="20"/>
              </w:rPr>
            </w:pPr>
          </w:p>
        </w:tc>
      </w:tr>
      <w:tr w:rsidR="00FA746E" w:rsidRPr="00433BD0" w14:paraId="49EE3793"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C9833D1" w14:textId="77777777" w:rsidR="00FA746E" w:rsidRPr="00433BD0" w:rsidRDefault="00FA746E" w:rsidP="00FA746E">
            <w:pPr>
              <w:rPr>
                <w:sz w:val="20"/>
                <w:szCs w:val="20"/>
              </w:rPr>
            </w:pPr>
            <w:r w:rsidRPr="00433BD0">
              <w:rPr>
                <w:sz w:val="20"/>
                <w:szCs w:val="20"/>
              </w:rPr>
              <w:t>Иные межбюджетные трансферты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608C90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A14947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90764B"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B16E5A7" w14:textId="77777777" w:rsidR="00FA746E" w:rsidRPr="00433BD0" w:rsidRDefault="00FA746E" w:rsidP="00FA746E">
            <w:pPr>
              <w:jc w:val="center"/>
              <w:rPr>
                <w:sz w:val="20"/>
                <w:szCs w:val="20"/>
              </w:rPr>
            </w:pPr>
            <w:r w:rsidRPr="00433BD0">
              <w:rPr>
                <w:sz w:val="20"/>
                <w:szCs w:val="20"/>
              </w:rPr>
              <w:t>14.0.00.79570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74F94E" w14:textId="77777777" w:rsidR="00FA746E" w:rsidRPr="00433BD0" w:rsidRDefault="00FA746E" w:rsidP="00FA746E">
            <w:pPr>
              <w:jc w:val="center"/>
              <w:rPr>
                <w:sz w:val="20"/>
                <w:szCs w:val="20"/>
              </w:rPr>
            </w:pPr>
            <w:r w:rsidRPr="00433BD0">
              <w:rPr>
                <w:sz w:val="20"/>
                <w:szCs w:val="20"/>
              </w:rPr>
              <w:t>540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8D03AC" w14:textId="77777777" w:rsidR="00FA746E" w:rsidRPr="00433BD0" w:rsidRDefault="00FA746E" w:rsidP="00FA746E">
            <w:pPr>
              <w:jc w:val="right"/>
              <w:rPr>
                <w:sz w:val="20"/>
                <w:szCs w:val="20"/>
              </w:rPr>
            </w:pPr>
            <w:r w:rsidRPr="00433BD0">
              <w:rPr>
                <w:sz w:val="20"/>
                <w:szCs w:val="20"/>
              </w:rPr>
              <w:t>10 000,00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ED2AB4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00F1A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6432BA5" w14:textId="77777777" w:rsidR="00FA746E" w:rsidRPr="00433BD0" w:rsidRDefault="00FA746E" w:rsidP="00FA746E">
            <w:pPr>
              <w:rPr>
                <w:sz w:val="20"/>
                <w:szCs w:val="20"/>
              </w:rPr>
            </w:pPr>
          </w:p>
        </w:tc>
      </w:tr>
      <w:tr w:rsidR="00FA746E" w:rsidRPr="00433BD0" w14:paraId="7A087A07"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52D6EC0D"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1A2A8CE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D6C867B"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77701397"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21AC9240" w14:textId="77777777" w:rsidR="00FA746E" w:rsidRPr="00433BD0" w:rsidRDefault="00FA746E" w:rsidP="00FA746E">
            <w:pPr>
              <w:jc w:val="center"/>
              <w:rPr>
                <w:sz w:val="20"/>
                <w:szCs w:val="20"/>
              </w:rPr>
            </w:pPr>
            <w:r w:rsidRPr="00433BD0">
              <w:rPr>
                <w:sz w:val="20"/>
                <w:szCs w:val="20"/>
              </w:rPr>
              <w:t>14.0.00.79570</w:t>
            </w:r>
          </w:p>
        </w:tc>
        <w:tc>
          <w:tcPr>
            <w:tcW w:w="697" w:type="dxa"/>
            <w:tcBorders>
              <w:top w:val="nil"/>
              <w:left w:val="single" w:sz="4" w:space="0" w:color="auto"/>
              <w:bottom w:val="nil"/>
              <w:right w:val="single" w:sz="4" w:space="0" w:color="auto"/>
            </w:tcBorders>
            <w:shd w:val="clear" w:color="auto" w:fill="auto"/>
            <w:noWrap/>
            <w:vAlign w:val="center"/>
            <w:hideMark/>
          </w:tcPr>
          <w:p w14:paraId="7473679B"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A5A94A8" w14:textId="77777777" w:rsidR="00FA746E" w:rsidRPr="00433BD0" w:rsidRDefault="00FA746E" w:rsidP="00FA746E">
            <w:pPr>
              <w:jc w:val="right"/>
              <w:rPr>
                <w:sz w:val="20"/>
                <w:szCs w:val="20"/>
              </w:rPr>
            </w:pPr>
            <w:r w:rsidRPr="00433BD0">
              <w:rPr>
                <w:sz w:val="20"/>
                <w:szCs w:val="20"/>
              </w:rPr>
              <w:t>185 400,00</w:t>
            </w:r>
          </w:p>
        </w:tc>
        <w:tc>
          <w:tcPr>
            <w:tcW w:w="1942" w:type="dxa"/>
            <w:gridSpan w:val="2"/>
            <w:tcBorders>
              <w:top w:val="nil"/>
              <w:left w:val="single" w:sz="4" w:space="0" w:color="auto"/>
              <w:bottom w:val="nil"/>
              <w:right w:val="nil"/>
            </w:tcBorders>
            <w:shd w:val="clear" w:color="auto" w:fill="auto"/>
            <w:noWrap/>
            <w:vAlign w:val="center"/>
            <w:hideMark/>
          </w:tcPr>
          <w:p w14:paraId="5005A18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311E61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0B42551" w14:textId="77777777" w:rsidR="00FA746E" w:rsidRPr="00433BD0" w:rsidRDefault="00FA746E" w:rsidP="00FA746E">
            <w:pPr>
              <w:rPr>
                <w:sz w:val="20"/>
                <w:szCs w:val="20"/>
              </w:rPr>
            </w:pPr>
          </w:p>
        </w:tc>
      </w:tr>
      <w:tr w:rsidR="00FA746E" w:rsidRPr="00433BD0" w14:paraId="3D7303D4"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23E5B13"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D38BD8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4CC6EF1"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C8C72D"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E8DE8F5" w14:textId="77777777" w:rsidR="00FA746E" w:rsidRPr="00433BD0" w:rsidRDefault="00FA746E" w:rsidP="00FA746E">
            <w:pPr>
              <w:jc w:val="center"/>
              <w:rPr>
                <w:sz w:val="20"/>
                <w:szCs w:val="20"/>
              </w:rPr>
            </w:pPr>
            <w:r w:rsidRPr="00433BD0">
              <w:rPr>
                <w:sz w:val="20"/>
                <w:szCs w:val="20"/>
              </w:rPr>
              <w:t>14.0.00.79570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2ED027"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F43725" w14:textId="77777777" w:rsidR="00FA746E" w:rsidRPr="00433BD0" w:rsidRDefault="00FA746E" w:rsidP="00FA746E">
            <w:pPr>
              <w:jc w:val="right"/>
              <w:rPr>
                <w:sz w:val="20"/>
                <w:szCs w:val="20"/>
              </w:rPr>
            </w:pPr>
            <w:r w:rsidRPr="00433BD0">
              <w:rPr>
                <w:sz w:val="20"/>
                <w:szCs w:val="20"/>
              </w:rPr>
              <w:t>185 400,00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6F44B2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F3E04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AF0A83D" w14:textId="77777777" w:rsidR="00FA746E" w:rsidRPr="00433BD0" w:rsidRDefault="00FA746E" w:rsidP="00FA746E">
            <w:pPr>
              <w:rPr>
                <w:sz w:val="20"/>
                <w:szCs w:val="20"/>
              </w:rPr>
            </w:pPr>
          </w:p>
        </w:tc>
      </w:tr>
      <w:tr w:rsidR="00FA746E" w:rsidRPr="00433BD0" w14:paraId="7645A9AA"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0066A36D" w14:textId="77777777" w:rsidR="00FA746E" w:rsidRPr="00433BD0" w:rsidRDefault="00FA746E" w:rsidP="00FA746E">
            <w:pPr>
              <w:rPr>
                <w:sz w:val="20"/>
                <w:szCs w:val="20"/>
              </w:rPr>
            </w:pPr>
            <w:r w:rsidRPr="00433BD0">
              <w:rPr>
                <w:sz w:val="20"/>
                <w:szCs w:val="20"/>
              </w:rPr>
              <w:t>Муниципальная программа "Профилактика правонарушений на территории Куйбышевского района"</w:t>
            </w:r>
          </w:p>
        </w:tc>
        <w:tc>
          <w:tcPr>
            <w:tcW w:w="880" w:type="dxa"/>
            <w:gridSpan w:val="3"/>
            <w:tcBorders>
              <w:top w:val="nil"/>
              <w:left w:val="single" w:sz="4" w:space="0" w:color="auto"/>
              <w:bottom w:val="nil"/>
              <w:right w:val="nil"/>
            </w:tcBorders>
            <w:shd w:val="clear" w:color="auto" w:fill="auto"/>
            <w:noWrap/>
            <w:vAlign w:val="center"/>
            <w:hideMark/>
          </w:tcPr>
          <w:p w14:paraId="7C98440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87743B8"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126DDD76"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1BD5B5D6" w14:textId="77777777" w:rsidR="00FA746E" w:rsidRPr="00433BD0" w:rsidRDefault="00FA746E" w:rsidP="00FA746E">
            <w:pPr>
              <w:jc w:val="center"/>
              <w:rPr>
                <w:sz w:val="20"/>
                <w:szCs w:val="20"/>
              </w:rPr>
            </w:pPr>
            <w:r w:rsidRPr="00433BD0">
              <w:rPr>
                <w:sz w:val="20"/>
                <w:szCs w:val="20"/>
              </w:rPr>
              <w:t>16.0.00.00000</w:t>
            </w:r>
          </w:p>
        </w:tc>
        <w:tc>
          <w:tcPr>
            <w:tcW w:w="697" w:type="dxa"/>
            <w:tcBorders>
              <w:top w:val="nil"/>
              <w:left w:val="single" w:sz="4" w:space="0" w:color="auto"/>
              <w:bottom w:val="nil"/>
              <w:right w:val="single" w:sz="4" w:space="0" w:color="auto"/>
            </w:tcBorders>
            <w:shd w:val="clear" w:color="auto" w:fill="auto"/>
            <w:noWrap/>
            <w:vAlign w:val="center"/>
            <w:hideMark/>
          </w:tcPr>
          <w:p w14:paraId="70AD8E88"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D41F5A9" w14:textId="77777777" w:rsidR="00FA746E" w:rsidRPr="00433BD0" w:rsidRDefault="00FA746E" w:rsidP="00FA746E">
            <w:pPr>
              <w:jc w:val="right"/>
              <w:rPr>
                <w:sz w:val="20"/>
                <w:szCs w:val="20"/>
              </w:rPr>
            </w:pPr>
            <w:r w:rsidRPr="00433BD0">
              <w:rPr>
                <w:sz w:val="20"/>
                <w:szCs w:val="20"/>
              </w:rPr>
              <w:t>60 000,00</w:t>
            </w:r>
          </w:p>
        </w:tc>
        <w:tc>
          <w:tcPr>
            <w:tcW w:w="1942" w:type="dxa"/>
            <w:gridSpan w:val="2"/>
            <w:tcBorders>
              <w:top w:val="nil"/>
              <w:left w:val="single" w:sz="4" w:space="0" w:color="auto"/>
              <w:bottom w:val="nil"/>
              <w:right w:val="nil"/>
            </w:tcBorders>
            <w:shd w:val="clear" w:color="auto" w:fill="auto"/>
            <w:noWrap/>
            <w:vAlign w:val="center"/>
            <w:hideMark/>
          </w:tcPr>
          <w:p w14:paraId="767A30C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8AE411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0033644" w14:textId="77777777" w:rsidR="00FA746E" w:rsidRPr="00433BD0" w:rsidRDefault="00FA746E" w:rsidP="00FA746E">
            <w:pPr>
              <w:rPr>
                <w:sz w:val="20"/>
                <w:szCs w:val="20"/>
              </w:rPr>
            </w:pPr>
          </w:p>
        </w:tc>
      </w:tr>
      <w:tr w:rsidR="00FA746E" w:rsidRPr="00433BD0" w14:paraId="1008E06B"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698ACC3A" w14:textId="77777777" w:rsidR="00FA746E" w:rsidRPr="00433BD0" w:rsidRDefault="00FA746E" w:rsidP="00FA746E">
            <w:pPr>
              <w:rPr>
                <w:sz w:val="20"/>
                <w:szCs w:val="20"/>
              </w:rPr>
            </w:pPr>
            <w:r w:rsidRPr="00433BD0">
              <w:rPr>
                <w:sz w:val="20"/>
                <w:szCs w:val="20"/>
              </w:rPr>
              <w:t xml:space="preserve">Реализация мероприятий МП "Профилактика правонарушений на территории Куйбышевского района </w:t>
            </w:r>
            <w:proofErr w:type="spellStart"/>
            <w:r w:rsidRPr="00433BD0">
              <w:rPr>
                <w:sz w:val="20"/>
                <w:szCs w:val="20"/>
              </w:rPr>
              <w:t>гг</w:t>
            </w:r>
            <w:proofErr w:type="spellEnd"/>
            <w:r w:rsidRPr="00433BD0">
              <w:rPr>
                <w:sz w:val="20"/>
                <w:szCs w:val="20"/>
              </w:rPr>
              <w:t>"</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CC9B57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142B13A"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695DD9A"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E634D7D" w14:textId="77777777" w:rsidR="00FA746E" w:rsidRPr="00433BD0" w:rsidRDefault="00FA746E" w:rsidP="00FA746E">
            <w:pPr>
              <w:jc w:val="center"/>
              <w:rPr>
                <w:sz w:val="20"/>
                <w:szCs w:val="20"/>
              </w:rPr>
            </w:pPr>
            <w:r w:rsidRPr="00433BD0">
              <w:rPr>
                <w:sz w:val="20"/>
                <w:szCs w:val="20"/>
              </w:rPr>
              <w:t>16.0.00.79500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2A08781"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37B4A90" w14:textId="77777777" w:rsidR="00FA746E" w:rsidRPr="00433BD0" w:rsidRDefault="00FA746E" w:rsidP="00FA746E">
            <w:pPr>
              <w:jc w:val="right"/>
              <w:rPr>
                <w:sz w:val="20"/>
                <w:szCs w:val="20"/>
              </w:rPr>
            </w:pPr>
            <w:r w:rsidRPr="00433BD0">
              <w:rPr>
                <w:sz w:val="20"/>
                <w:szCs w:val="20"/>
              </w:rPr>
              <w:t>60 000,00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BE842F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85DD09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21879E3" w14:textId="77777777" w:rsidR="00FA746E" w:rsidRPr="00433BD0" w:rsidRDefault="00FA746E" w:rsidP="00FA746E">
            <w:pPr>
              <w:rPr>
                <w:sz w:val="20"/>
                <w:szCs w:val="20"/>
              </w:rPr>
            </w:pPr>
          </w:p>
        </w:tc>
      </w:tr>
      <w:tr w:rsidR="00FA746E" w:rsidRPr="00433BD0" w14:paraId="6AFA8A75"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3F963260"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0176DF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DE31F9C"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D406CF4"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BA0A67B" w14:textId="77777777" w:rsidR="00FA746E" w:rsidRPr="00433BD0" w:rsidRDefault="00FA746E" w:rsidP="00FA746E">
            <w:pPr>
              <w:jc w:val="center"/>
              <w:rPr>
                <w:sz w:val="20"/>
                <w:szCs w:val="20"/>
              </w:rPr>
            </w:pPr>
            <w:r w:rsidRPr="00433BD0">
              <w:rPr>
                <w:sz w:val="20"/>
                <w:szCs w:val="20"/>
              </w:rPr>
              <w:t>16.0.00.79500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D1F8E5A"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EA51273" w14:textId="77777777" w:rsidR="00FA746E" w:rsidRPr="00433BD0" w:rsidRDefault="00FA746E" w:rsidP="00FA746E">
            <w:pPr>
              <w:jc w:val="right"/>
              <w:rPr>
                <w:sz w:val="20"/>
                <w:szCs w:val="20"/>
              </w:rPr>
            </w:pPr>
            <w:r w:rsidRPr="00433BD0">
              <w:rPr>
                <w:sz w:val="20"/>
                <w:szCs w:val="20"/>
              </w:rPr>
              <w:t>60 000,00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DC1941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65A95F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C38D2C4" w14:textId="77777777" w:rsidR="00FA746E" w:rsidRPr="00433BD0" w:rsidRDefault="00FA746E" w:rsidP="00FA746E">
            <w:pPr>
              <w:rPr>
                <w:sz w:val="20"/>
                <w:szCs w:val="20"/>
              </w:rPr>
            </w:pPr>
          </w:p>
        </w:tc>
      </w:tr>
      <w:tr w:rsidR="00FA746E" w:rsidRPr="00433BD0" w14:paraId="6D7EA3FA"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89EA1DE"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8B482C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00946C2"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EC6B1A"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ED58A34" w14:textId="77777777" w:rsidR="00FA746E" w:rsidRPr="00433BD0" w:rsidRDefault="00FA746E" w:rsidP="00FA746E">
            <w:pPr>
              <w:jc w:val="center"/>
              <w:rPr>
                <w:sz w:val="20"/>
                <w:szCs w:val="20"/>
              </w:rPr>
            </w:pPr>
            <w:r w:rsidRPr="00433BD0">
              <w:rPr>
                <w:sz w:val="20"/>
                <w:szCs w:val="20"/>
              </w:rPr>
              <w:t>16.0.00.79500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23CADA"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29DE7D" w14:textId="77777777" w:rsidR="00FA746E" w:rsidRPr="00433BD0" w:rsidRDefault="00FA746E" w:rsidP="00FA746E">
            <w:pPr>
              <w:jc w:val="right"/>
              <w:rPr>
                <w:sz w:val="20"/>
                <w:szCs w:val="20"/>
              </w:rPr>
            </w:pPr>
            <w:r w:rsidRPr="00433BD0">
              <w:rPr>
                <w:sz w:val="20"/>
                <w:szCs w:val="20"/>
              </w:rPr>
              <w:t>60 000,00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24964A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A8706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CED0FA9" w14:textId="77777777" w:rsidR="00FA746E" w:rsidRPr="00433BD0" w:rsidRDefault="00FA746E" w:rsidP="00FA746E">
            <w:pPr>
              <w:rPr>
                <w:sz w:val="20"/>
                <w:szCs w:val="20"/>
              </w:rPr>
            </w:pPr>
          </w:p>
        </w:tc>
      </w:tr>
      <w:tr w:rsidR="00FA746E" w:rsidRPr="00433BD0" w14:paraId="3340004A"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2E65A901"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nil"/>
              <w:left w:val="single" w:sz="4" w:space="0" w:color="auto"/>
              <w:bottom w:val="nil"/>
              <w:right w:val="nil"/>
            </w:tcBorders>
            <w:shd w:val="clear" w:color="auto" w:fill="auto"/>
            <w:noWrap/>
            <w:vAlign w:val="center"/>
            <w:hideMark/>
          </w:tcPr>
          <w:p w14:paraId="0D11568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D30E6E8"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08175423"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nil"/>
              <w:left w:val="single" w:sz="4" w:space="0" w:color="auto"/>
              <w:bottom w:val="nil"/>
              <w:right w:val="nil"/>
            </w:tcBorders>
            <w:shd w:val="clear" w:color="auto" w:fill="auto"/>
            <w:noWrap/>
            <w:vAlign w:val="center"/>
            <w:hideMark/>
          </w:tcPr>
          <w:p w14:paraId="02036DF4" w14:textId="77777777" w:rsidR="00FA746E" w:rsidRPr="00433BD0" w:rsidRDefault="00FA746E" w:rsidP="00FA746E">
            <w:pPr>
              <w:jc w:val="center"/>
              <w:rPr>
                <w:sz w:val="20"/>
                <w:szCs w:val="20"/>
              </w:rPr>
            </w:pPr>
            <w:r w:rsidRPr="00433BD0">
              <w:rPr>
                <w:sz w:val="20"/>
                <w:szCs w:val="20"/>
              </w:rPr>
              <w:t>99.0.00.00000</w:t>
            </w:r>
          </w:p>
        </w:tc>
        <w:tc>
          <w:tcPr>
            <w:tcW w:w="697" w:type="dxa"/>
            <w:tcBorders>
              <w:top w:val="nil"/>
              <w:left w:val="single" w:sz="4" w:space="0" w:color="auto"/>
              <w:bottom w:val="nil"/>
              <w:right w:val="single" w:sz="4" w:space="0" w:color="auto"/>
            </w:tcBorders>
            <w:shd w:val="clear" w:color="auto" w:fill="auto"/>
            <w:noWrap/>
            <w:vAlign w:val="center"/>
            <w:hideMark/>
          </w:tcPr>
          <w:p w14:paraId="589DD5B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A1C066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602D7341" w14:textId="77777777" w:rsidR="00FA746E" w:rsidRPr="00433BD0" w:rsidRDefault="00FA746E" w:rsidP="00FA746E">
            <w:pPr>
              <w:jc w:val="right"/>
              <w:rPr>
                <w:sz w:val="20"/>
                <w:szCs w:val="20"/>
              </w:rPr>
            </w:pPr>
            <w:r w:rsidRPr="00433BD0">
              <w:rPr>
                <w:sz w:val="20"/>
                <w:szCs w:val="20"/>
              </w:rPr>
              <w:t>13 159,00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AAB7169" w14:textId="77777777" w:rsidR="00FA746E" w:rsidRPr="00433BD0" w:rsidRDefault="00FA746E" w:rsidP="00FA746E">
            <w:pPr>
              <w:jc w:val="right"/>
              <w:rPr>
                <w:sz w:val="20"/>
                <w:szCs w:val="20"/>
              </w:rPr>
            </w:pPr>
            <w:r w:rsidRPr="00433BD0">
              <w:rPr>
                <w:sz w:val="20"/>
                <w:szCs w:val="20"/>
              </w:rPr>
              <w:t>13 159,00</w:t>
            </w:r>
          </w:p>
        </w:tc>
        <w:tc>
          <w:tcPr>
            <w:tcW w:w="222" w:type="dxa"/>
            <w:vAlign w:val="center"/>
            <w:hideMark/>
          </w:tcPr>
          <w:p w14:paraId="2E2A9918" w14:textId="77777777" w:rsidR="00FA746E" w:rsidRPr="00433BD0" w:rsidRDefault="00FA746E" w:rsidP="00FA746E">
            <w:pPr>
              <w:rPr>
                <w:sz w:val="20"/>
                <w:szCs w:val="20"/>
              </w:rPr>
            </w:pPr>
          </w:p>
        </w:tc>
      </w:tr>
      <w:tr w:rsidR="00FA746E" w:rsidRPr="00433BD0" w14:paraId="7E61F4E8" w14:textId="77777777" w:rsidTr="00FA746E">
        <w:trPr>
          <w:trHeight w:val="2580"/>
        </w:trPr>
        <w:tc>
          <w:tcPr>
            <w:tcW w:w="5200" w:type="dxa"/>
            <w:gridSpan w:val="2"/>
            <w:tcBorders>
              <w:top w:val="single" w:sz="4" w:space="0" w:color="auto"/>
              <w:left w:val="single" w:sz="4" w:space="0" w:color="auto"/>
              <w:bottom w:val="nil"/>
              <w:right w:val="nil"/>
            </w:tcBorders>
            <w:shd w:val="clear" w:color="auto" w:fill="auto"/>
            <w:vAlign w:val="center"/>
            <w:hideMark/>
          </w:tcPr>
          <w:p w14:paraId="3957F72B" w14:textId="77777777" w:rsidR="00FA746E" w:rsidRPr="00433BD0" w:rsidRDefault="00FA746E" w:rsidP="00FA746E">
            <w:pPr>
              <w:rPr>
                <w:sz w:val="20"/>
                <w:szCs w:val="20"/>
              </w:rPr>
            </w:pPr>
            <w:r w:rsidRPr="00433BD0">
              <w:rPr>
                <w:sz w:val="20"/>
                <w:szCs w:val="20"/>
              </w:rPr>
              <w:lastRenderedPageBreak/>
              <w:t>Улучшение социального положения семей с детьми, по обеспечению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улучшения социального положения семей с детьми в Новосибирской области"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EB1EFC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B47B5BA"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91368BA"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8A57E56" w14:textId="77777777" w:rsidR="00FA746E" w:rsidRPr="00433BD0" w:rsidRDefault="00FA746E" w:rsidP="00FA746E">
            <w:pPr>
              <w:jc w:val="center"/>
              <w:rPr>
                <w:sz w:val="20"/>
                <w:szCs w:val="20"/>
              </w:rPr>
            </w:pPr>
            <w:r w:rsidRPr="00433BD0">
              <w:rPr>
                <w:sz w:val="20"/>
                <w:szCs w:val="20"/>
              </w:rPr>
              <w:t>99.0.00.70179</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FEC901E"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161B7C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CD4F256" w14:textId="77777777" w:rsidR="00FA746E" w:rsidRPr="00433BD0" w:rsidRDefault="00FA746E" w:rsidP="00FA746E">
            <w:pPr>
              <w:jc w:val="right"/>
              <w:rPr>
                <w:sz w:val="20"/>
                <w:szCs w:val="20"/>
              </w:rPr>
            </w:pPr>
            <w:r w:rsidRPr="00433BD0">
              <w:rPr>
                <w:sz w:val="20"/>
                <w:szCs w:val="20"/>
              </w:rPr>
              <w:t>13 159,00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061B64B" w14:textId="77777777" w:rsidR="00FA746E" w:rsidRPr="00433BD0" w:rsidRDefault="00FA746E" w:rsidP="00FA746E">
            <w:pPr>
              <w:jc w:val="right"/>
              <w:rPr>
                <w:sz w:val="20"/>
                <w:szCs w:val="20"/>
              </w:rPr>
            </w:pPr>
            <w:r w:rsidRPr="00433BD0">
              <w:rPr>
                <w:sz w:val="20"/>
                <w:szCs w:val="20"/>
              </w:rPr>
              <w:t>13 159,00</w:t>
            </w:r>
          </w:p>
        </w:tc>
        <w:tc>
          <w:tcPr>
            <w:tcW w:w="222" w:type="dxa"/>
            <w:vAlign w:val="center"/>
            <w:hideMark/>
          </w:tcPr>
          <w:p w14:paraId="7F9B2832" w14:textId="77777777" w:rsidR="00FA746E" w:rsidRPr="00433BD0" w:rsidRDefault="00FA746E" w:rsidP="00FA746E">
            <w:pPr>
              <w:rPr>
                <w:sz w:val="20"/>
                <w:szCs w:val="20"/>
              </w:rPr>
            </w:pPr>
          </w:p>
        </w:tc>
      </w:tr>
      <w:tr w:rsidR="00FA746E" w:rsidRPr="00433BD0" w14:paraId="3E46B4FB"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0EFD541B"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79051F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6A57FD7"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62658C2"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827FBC5" w14:textId="77777777" w:rsidR="00FA746E" w:rsidRPr="00433BD0" w:rsidRDefault="00FA746E" w:rsidP="00FA746E">
            <w:pPr>
              <w:jc w:val="center"/>
              <w:rPr>
                <w:sz w:val="20"/>
                <w:szCs w:val="20"/>
              </w:rPr>
            </w:pPr>
            <w:r w:rsidRPr="00433BD0">
              <w:rPr>
                <w:sz w:val="20"/>
                <w:szCs w:val="20"/>
              </w:rPr>
              <w:t>99.0.00.70179</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0F2809E"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23D154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C6508CD" w14:textId="77777777" w:rsidR="00FA746E" w:rsidRPr="00433BD0" w:rsidRDefault="00FA746E" w:rsidP="00FA746E">
            <w:pPr>
              <w:jc w:val="right"/>
              <w:rPr>
                <w:sz w:val="20"/>
                <w:szCs w:val="20"/>
              </w:rPr>
            </w:pPr>
            <w:r w:rsidRPr="00433BD0">
              <w:rPr>
                <w:sz w:val="20"/>
                <w:szCs w:val="20"/>
              </w:rPr>
              <w:t>13 159,00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B0F5E10" w14:textId="77777777" w:rsidR="00FA746E" w:rsidRPr="00433BD0" w:rsidRDefault="00FA746E" w:rsidP="00FA746E">
            <w:pPr>
              <w:jc w:val="right"/>
              <w:rPr>
                <w:sz w:val="20"/>
                <w:szCs w:val="20"/>
              </w:rPr>
            </w:pPr>
            <w:r w:rsidRPr="00433BD0">
              <w:rPr>
                <w:sz w:val="20"/>
                <w:szCs w:val="20"/>
              </w:rPr>
              <w:t>13 159,00</w:t>
            </w:r>
          </w:p>
        </w:tc>
        <w:tc>
          <w:tcPr>
            <w:tcW w:w="222" w:type="dxa"/>
            <w:vAlign w:val="center"/>
            <w:hideMark/>
          </w:tcPr>
          <w:p w14:paraId="4798717D" w14:textId="77777777" w:rsidR="00FA746E" w:rsidRPr="00433BD0" w:rsidRDefault="00FA746E" w:rsidP="00FA746E">
            <w:pPr>
              <w:rPr>
                <w:sz w:val="20"/>
                <w:szCs w:val="20"/>
              </w:rPr>
            </w:pPr>
          </w:p>
        </w:tc>
      </w:tr>
      <w:tr w:rsidR="00FA746E" w:rsidRPr="00433BD0" w14:paraId="42BD59CF"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999E297"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F9699C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F96B98B"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58D732" w14:textId="77777777" w:rsidR="00FA746E" w:rsidRPr="00433BD0" w:rsidRDefault="00FA746E" w:rsidP="00FA746E">
            <w:pPr>
              <w:jc w:val="center"/>
              <w:rPr>
                <w:sz w:val="20"/>
                <w:szCs w:val="20"/>
              </w:rPr>
            </w:pPr>
            <w:r w:rsidRPr="00433BD0">
              <w:rPr>
                <w:sz w:val="20"/>
                <w:szCs w:val="20"/>
              </w:rPr>
              <w:t>07</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F4480DE" w14:textId="77777777" w:rsidR="00FA746E" w:rsidRPr="00433BD0" w:rsidRDefault="00FA746E" w:rsidP="00FA746E">
            <w:pPr>
              <w:jc w:val="center"/>
              <w:rPr>
                <w:sz w:val="20"/>
                <w:szCs w:val="20"/>
              </w:rPr>
            </w:pPr>
            <w:r w:rsidRPr="00433BD0">
              <w:rPr>
                <w:sz w:val="20"/>
                <w:szCs w:val="20"/>
              </w:rPr>
              <w:t>99.0.00.70179</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10871D"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1C1B6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4553822" w14:textId="77777777" w:rsidR="00FA746E" w:rsidRPr="00433BD0" w:rsidRDefault="00FA746E" w:rsidP="00FA746E">
            <w:pPr>
              <w:jc w:val="right"/>
              <w:rPr>
                <w:sz w:val="20"/>
                <w:szCs w:val="20"/>
              </w:rPr>
            </w:pPr>
            <w:r w:rsidRPr="00433BD0">
              <w:rPr>
                <w:sz w:val="20"/>
                <w:szCs w:val="20"/>
              </w:rPr>
              <w:t>13 159,00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573CDA" w14:textId="77777777" w:rsidR="00FA746E" w:rsidRPr="00433BD0" w:rsidRDefault="00FA746E" w:rsidP="00FA746E">
            <w:pPr>
              <w:jc w:val="right"/>
              <w:rPr>
                <w:sz w:val="20"/>
                <w:szCs w:val="20"/>
              </w:rPr>
            </w:pPr>
            <w:r w:rsidRPr="00433BD0">
              <w:rPr>
                <w:sz w:val="20"/>
                <w:szCs w:val="20"/>
              </w:rPr>
              <w:t>13 159,00</w:t>
            </w:r>
          </w:p>
        </w:tc>
        <w:tc>
          <w:tcPr>
            <w:tcW w:w="222" w:type="dxa"/>
            <w:vAlign w:val="center"/>
            <w:hideMark/>
          </w:tcPr>
          <w:p w14:paraId="51C6627E" w14:textId="77777777" w:rsidR="00FA746E" w:rsidRPr="00433BD0" w:rsidRDefault="00FA746E" w:rsidP="00FA746E">
            <w:pPr>
              <w:rPr>
                <w:sz w:val="20"/>
                <w:szCs w:val="20"/>
              </w:rPr>
            </w:pPr>
          </w:p>
        </w:tc>
      </w:tr>
      <w:tr w:rsidR="00FA746E" w:rsidRPr="00433BD0" w14:paraId="233DFC84"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752B3276" w14:textId="77777777" w:rsidR="00FA746E" w:rsidRPr="00433BD0" w:rsidRDefault="00FA746E" w:rsidP="00FA746E">
            <w:pPr>
              <w:rPr>
                <w:sz w:val="20"/>
                <w:szCs w:val="20"/>
              </w:rPr>
            </w:pPr>
            <w:r w:rsidRPr="00433BD0">
              <w:rPr>
                <w:sz w:val="20"/>
                <w:szCs w:val="20"/>
              </w:rPr>
              <w:t>Другие вопросы в области образования</w:t>
            </w:r>
          </w:p>
        </w:tc>
        <w:tc>
          <w:tcPr>
            <w:tcW w:w="880" w:type="dxa"/>
            <w:gridSpan w:val="3"/>
            <w:tcBorders>
              <w:top w:val="nil"/>
              <w:left w:val="single" w:sz="4" w:space="0" w:color="auto"/>
              <w:bottom w:val="nil"/>
              <w:right w:val="nil"/>
            </w:tcBorders>
            <w:shd w:val="clear" w:color="auto" w:fill="auto"/>
            <w:noWrap/>
            <w:vAlign w:val="center"/>
            <w:hideMark/>
          </w:tcPr>
          <w:p w14:paraId="153BD80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3DB1B19"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77AB5B68"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03DE9002"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0C474D82"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6753138" w14:textId="77777777" w:rsidR="00FA746E" w:rsidRPr="00433BD0" w:rsidRDefault="00FA746E" w:rsidP="00FA746E">
            <w:pPr>
              <w:jc w:val="right"/>
              <w:rPr>
                <w:sz w:val="20"/>
                <w:szCs w:val="20"/>
              </w:rPr>
            </w:pPr>
            <w:r w:rsidRPr="00433BD0">
              <w:rPr>
                <w:sz w:val="20"/>
                <w:szCs w:val="20"/>
              </w:rPr>
              <w:t>56 368 543,88</w:t>
            </w:r>
          </w:p>
        </w:tc>
        <w:tc>
          <w:tcPr>
            <w:tcW w:w="1942" w:type="dxa"/>
            <w:gridSpan w:val="2"/>
            <w:tcBorders>
              <w:top w:val="nil"/>
              <w:left w:val="single" w:sz="4" w:space="0" w:color="auto"/>
              <w:bottom w:val="nil"/>
              <w:right w:val="nil"/>
            </w:tcBorders>
            <w:shd w:val="clear" w:color="auto" w:fill="auto"/>
            <w:noWrap/>
            <w:vAlign w:val="center"/>
            <w:hideMark/>
          </w:tcPr>
          <w:p w14:paraId="78EE05A3" w14:textId="77777777" w:rsidR="00FA746E" w:rsidRPr="00433BD0" w:rsidRDefault="00FA746E" w:rsidP="00FA746E">
            <w:pPr>
              <w:jc w:val="right"/>
              <w:rPr>
                <w:sz w:val="20"/>
                <w:szCs w:val="20"/>
              </w:rPr>
            </w:pPr>
            <w:r w:rsidRPr="00433BD0">
              <w:rPr>
                <w:sz w:val="20"/>
                <w:szCs w:val="20"/>
              </w:rPr>
              <w:t>42 893 600,00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E5B2551" w14:textId="77777777" w:rsidR="00FA746E" w:rsidRPr="00433BD0" w:rsidRDefault="00FA746E" w:rsidP="00FA746E">
            <w:pPr>
              <w:jc w:val="right"/>
              <w:rPr>
                <w:sz w:val="20"/>
                <w:szCs w:val="20"/>
              </w:rPr>
            </w:pPr>
            <w:r w:rsidRPr="00433BD0">
              <w:rPr>
                <w:sz w:val="20"/>
                <w:szCs w:val="20"/>
              </w:rPr>
              <w:t>56 368 600,00</w:t>
            </w:r>
          </w:p>
        </w:tc>
        <w:tc>
          <w:tcPr>
            <w:tcW w:w="222" w:type="dxa"/>
            <w:vAlign w:val="center"/>
            <w:hideMark/>
          </w:tcPr>
          <w:p w14:paraId="69B36BDD" w14:textId="77777777" w:rsidR="00FA746E" w:rsidRPr="00433BD0" w:rsidRDefault="00FA746E" w:rsidP="00FA746E">
            <w:pPr>
              <w:rPr>
                <w:sz w:val="20"/>
                <w:szCs w:val="20"/>
              </w:rPr>
            </w:pPr>
          </w:p>
        </w:tc>
      </w:tr>
      <w:tr w:rsidR="00FA746E" w:rsidRPr="00433BD0" w14:paraId="29156C2A"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1C0D17C4" w14:textId="77777777" w:rsidR="00FA746E" w:rsidRPr="00433BD0" w:rsidRDefault="00FA746E" w:rsidP="00FA746E">
            <w:pPr>
              <w:rPr>
                <w:sz w:val="20"/>
                <w:szCs w:val="20"/>
              </w:rPr>
            </w:pPr>
            <w:r w:rsidRPr="00433BD0">
              <w:rPr>
                <w:sz w:val="20"/>
                <w:szCs w:val="20"/>
              </w:rPr>
              <w:t>Муниципальная программа "Развитие системы образования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D557C7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393C469"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6E29CF4"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EAC07F1" w14:textId="77777777" w:rsidR="00FA746E" w:rsidRPr="00433BD0" w:rsidRDefault="00FA746E" w:rsidP="00FA746E">
            <w:pPr>
              <w:jc w:val="center"/>
              <w:rPr>
                <w:sz w:val="20"/>
                <w:szCs w:val="20"/>
              </w:rPr>
            </w:pPr>
            <w:r w:rsidRPr="00433BD0">
              <w:rPr>
                <w:sz w:val="20"/>
                <w:szCs w:val="20"/>
              </w:rPr>
              <w:t>07.0.00.00000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8B9977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2F3C3A9" w14:textId="77777777" w:rsidR="00FA746E" w:rsidRPr="00433BD0" w:rsidRDefault="00FA746E" w:rsidP="00FA746E">
            <w:pPr>
              <w:jc w:val="right"/>
              <w:rPr>
                <w:sz w:val="20"/>
                <w:szCs w:val="20"/>
              </w:rPr>
            </w:pPr>
            <w:r w:rsidRPr="00433BD0">
              <w:rPr>
                <w:sz w:val="20"/>
                <w:szCs w:val="20"/>
              </w:rPr>
              <w:t>53 868 543,88</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CA5FCAA" w14:textId="77777777" w:rsidR="00FA746E" w:rsidRPr="00433BD0" w:rsidRDefault="00FA746E" w:rsidP="00FA746E">
            <w:pPr>
              <w:jc w:val="right"/>
              <w:rPr>
                <w:sz w:val="20"/>
                <w:szCs w:val="20"/>
              </w:rPr>
            </w:pPr>
            <w:r w:rsidRPr="00433BD0">
              <w:rPr>
                <w:sz w:val="20"/>
                <w:szCs w:val="20"/>
              </w:rPr>
              <w:t>42 893 600,00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6DAF088" w14:textId="77777777" w:rsidR="00FA746E" w:rsidRPr="00433BD0" w:rsidRDefault="00FA746E" w:rsidP="00FA746E">
            <w:pPr>
              <w:jc w:val="right"/>
              <w:rPr>
                <w:sz w:val="20"/>
                <w:szCs w:val="20"/>
              </w:rPr>
            </w:pPr>
            <w:r w:rsidRPr="00433BD0">
              <w:rPr>
                <w:sz w:val="20"/>
                <w:szCs w:val="20"/>
              </w:rPr>
              <w:t>54 987 300,00</w:t>
            </w:r>
          </w:p>
        </w:tc>
        <w:tc>
          <w:tcPr>
            <w:tcW w:w="222" w:type="dxa"/>
            <w:vAlign w:val="center"/>
            <w:hideMark/>
          </w:tcPr>
          <w:p w14:paraId="084A651B" w14:textId="77777777" w:rsidR="00FA746E" w:rsidRPr="00433BD0" w:rsidRDefault="00FA746E" w:rsidP="00FA746E">
            <w:pPr>
              <w:rPr>
                <w:sz w:val="20"/>
                <w:szCs w:val="20"/>
              </w:rPr>
            </w:pPr>
          </w:p>
        </w:tc>
      </w:tr>
      <w:tr w:rsidR="00FA746E" w:rsidRPr="00433BD0" w14:paraId="36BD34BF"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35E3594E" w14:textId="77777777" w:rsidR="00FA746E" w:rsidRPr="00433BD0" w:rsidRDefault="00FA746E" w:rsidP="00FA746E">
            <w:pPr>
              <w:rPr>
                <w:sz w:val="20"/>
                <w:szCs w:val="20"/>
              </w:rPr>
            </w:pPr>
            <w:r w:rsidRPr="00433BD0">
              <w:rPr>
                <w:sz w:val="20"/>
                <w:szCs w:val="20"/>
              </w:rPr>
              <w:t>Подпрограмма "Развитие дошкольного, общего и дополнительного образования детей"</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DE5DB3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61739E0"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4141413"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153049A" w14:textId="77777777" w:rsidR="00FA746E" w:rsidRPr="00433BD0" w:rsidRDefault="00FA746E" w:rsidP="00FA746E">
            <w:pPr>
              <w:jc w:val="center"/>
              <w:rPr>
                <w:sz w:val="20"/>
                <w:szCs w:val="20"/>
              </w:rPr>
            </w:pPr>
            <w:r w:rsidRPr="00433BD0">
              <w:rPr>
                <w:sz w:val="20"/>
                <w:szCs w:val="20"/>
              </w:rPr>
              <w:t>07.1.00.00000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8E470C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EC713E8" w14:textId="77777777" w:rsidR="00FA746E" w:rsidRPr="00433BD0" w:rsidRDefault="00FA746E" w:rsidP="00FA746E">
            <w:pPr>
              <w:jc w:val="right"/>
              <w:rPr>
                <w:sz w:val="20"/>
                <w:szCs w:val="20"/>
              </w:rPr>
            </w:pPr>
            <w:r w:rsidRPr="00433BD0">
              <w:rPr>
                <w:sz w:val="20"/>
                <w:szCs w:val="20"/>
              </w:rPr>
              <w:t>53 818 475,88</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65352B3" w14:textId="77777777" w:rsidR="00FA746E" w:rsidRPr="00433BD0" w:rsidRDefault="00FA746E" w:rsidP="00FA746E">
            <w:pPr>
              <w:jc w:val="right"/>
              <w:rPr>
                <w:sz w:val="20"/>
                <w:szCs w:val="20"/>
              </w:rPr>
            </w:pPr>
            <w:r w:rsidRPr="00433BD0">
              <w:rPr>
                <w:sz w:val="20"/>
                <w:szCs w:val="20"/>
              </w:rPr>
              <w:t>42 893 600,00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5983EF8" w14:textId="77777777" w:rsidR="00FA746E" w:rsidRPr="00433BD0" w:rsidRDefault="00FA746E" w:rsidP="00FA746E">
            <w:pPr>
              <w:jc w:val="right"/>
              <w:rPr>
                <w:sz w:val="20"/>
                <w:szCs w:val="20"/>
              </w:rPr>
            </w:pPr>
            <w:r w:rsidRPr="00433BD0">
              <w:rPr>
                <w:sz w:val="20"/>
                <w:szCs w:val="20"/>
              </w:rPr>
              <w:t>54 987 300,00</w:t>
            </w:r>
          </w:p>
        </w:tc>
        <w:tc>
          <w:tcPr>
            <w:tcW w:w="222" w:type="dxa"/>
            <w:vAlign w:val="center"/>
            <w:hideMark/>
          </w:tcPr>
          <w:p w14:paraId="7CB494CB" w14:textId="77777777" w:rsidR="00FA746E" w:rsidRPr="00433BD0" w:rsidRDefault="00FA746E" w:rsidP="00FA746E">
            <w:pPr>
              <w:rPr>
                <w:sz w:val="20"/>
                <w:szCs w:val="20"/>
              </w:rPr>
            </w:pPr>
          </w:p>
        </w:tc>
      </w:tr>
      <w:tr w:rsidR="00FA746E" w:rsidRPr="00433BD0" w14:paraId="27F327BB"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139D46C0"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центра бухгалтерского, материально-технического обеспечения</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3AFF28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FF87A36"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A7560E7"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4135E59" w14:textId="77777777" w:rsidR="00FA746E" w:rsidRPr="00433BD0" w:rsidRDefault="00FA746E" w:rsidP="00FA746E">
            <w:pPr>
              <w:jc w:val="center"/>
              <w:rPr>
                <w:sz w:val="20"/>
                <w:szCs w:val="20"/>
              </w:rPr>
            </w:pPr>
            <w:r w:rsidRPr="00433BD0">
              <w:rPr>
                <w:sz w:val="20"/>
                <w:szCs w:val="20"/>
              </w:rPr>
              <w:t>07.1.00.07890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61773C4"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CC11492" w14:textId="77777777" w:rsidR="00FA746E" w:rsidRPr="00433BD0" w:rsidRDefault="00FA746E" w:rsidP="00FA746E">
            <w:pPr>
              <w:jc w:val="right"/>
              <w:rPr>
                <w:sz w:val="20"/>
                <w:szCs w:val="20"/>
              </w:rPr>
            </w:pPr>
            <w:r w:rsidRPr="00433BD0">
              <w:rPr>
                <w:sz w:val="20"/>
                <w:szCs w:val="20"/>
              </w:rPr>
              <w:t>50 287 822,51</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63F143B" w14:textId="77777777" w:rsidR="00FA746E" w:rsidRPr="00433BD0" w:rsidRDefault="00FA746E" w:rsidP="00FA746E">
            <w:pPr>
              <w:jc w:val="right"/>
              <w:rPr>
                <w:sz w:val="20"/>
                <w:szCs w:val="20"/>
              </w:rPr>
            </w:pPr>
            <w:r w:rsidRPr="00433BD0">
              <w:rPr>
                <w:sz w:val="20"/>
                <w:szCs w:val="20"/>
              </w:rPr>
              <w:t>30 356 000,00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CF80A8D" w14:textId="77777777" w:rsidR="00FA746E" w:rsidRPr="00433BD0" w:rsidRDefault="00FA746E" w:rsidP="00FA746E">
            <w:pPr>
              <w:jc w:val="right"/>
              <w:rPr>
                <w:sz w:val="20"/>
                <w:szCs w:val="20"/>
              </w:rPr>
            </w:pPr>
            <w:r w:rsidRPr="00433BD0">
              <w:rPr>
                <w:sz w:val="20"/>
                <w:szCs w:val="20"/>
              </w:rPr>
              <w:t>26 100 000,00</w:t>
            </w:r>
          </w:p>
        </w:tc>
        <w:tc>
          <w:tcPr>
            <w:tcW w:w="222" w:type="dxa"/>
            <w:vAlign w:val="center"/>
            <w:hideMark/>
          </w:tcPr>
          <w:p w14:paraId="02B9AB74" w14:textId="77777777" w:rsidR="00FA746E" w:rsidRPr="00433BD0" w:rsidRDefault="00FA746E" w:rsidP="00FA746E">
            <w:pPr>
              <w:rPr>
                <w:sz w:val="20"/>
                <w:szCs w:val="20"/>
              </w:rPr>
            </w:pPr>
          </w:p>
        </w:tc>
      </w:tr>
      <w:tr w:rsidR="00FA746E" w:rsidRPr="00433BD0" w14:paraId="4CFCB4E0"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3647F951"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23474B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16F481C"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52E1EA9"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55B04A0" w14:textId="77777777" w:rsidR="00FA746E" w:rsidRPr="00433BD0" w:rsidRDefault="00FA746E" w:rsidP="00FA746E">
            <w:pPr>
              <w:jc w:val="center"/>
              <w:rPr>
                <w:sz w:val="20"/>
                <w:szCs w:val="20"/>
              </w:rPr>
            </w:pPr>
            <w:r w:rsidRPr="00433BD0">
              <w:rPr>
                <w:sz w:val="20"/>
                <w:szCs w:val="20"/>
              </w:rPr>
              <w:t>07.1.00.07890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FCD2FB0"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DAB4A4D" w14:textId="77777777" w:rsidR="00FA746E" w:rsidRPr="00433BD0" w:rsidRDefault="00FA746E" w:rsidP="00FA746E">
            <w:pPr>
              <w:jc w:val="right"/>
              <w:rPr>
                <w:sz w:val="20"/>
                <w:szCs w:val="20"/>
              </w:rPr>
            </w:pPr>
            <w:r w:rsidRPr="00433BD0">
              <w:rPr>
                <w:sz w:val="20"/>
                <w:szCs w:val="20"/>
              </w:rPr>
              <w:t>41 820 651,09</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F4E643B" w14:textId="77777777" w:rsidR="00FA746E" w:rsidRPr="00433BD0" w:rsidRDefault="00FA746E" w:rsidP="00FA746E">
            <w:pPr>
              <w:jc w:val="right"/>
              <w:rPr>
                <w:sz w:val="20"/>
                <w:szCs w:val="20"/>
              </w:rPr>
            </w:pPr>
            <w:r w:rsidRPr="00433BD0">
              <w:rPr>
                <w:sz w:val="20"/>
                <w:szCs w:val="20"/>
              </w:rPr>
              <w:t>27 746 000,00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D6819CD" w14:textId="77777777" w:rsidR="00FA746E" w:rsidRPr="00433BD0" w:rsidRDefault="00FA746E" w:rsidP="00FA746E">
            <w:pPr>
              <w:jc w:val="right"/>
              <w:rPr>
                <w:sz w:val="20"/>
                <w:szCs w:val="20"/>
              </w:rPr>
            </w:pPr>
            <w:r w:rsidRPr="00433BD0">
              <w:rPr>
                <w:sz w:val="20"/>
                <w:szCs w:val="20"/>
              </w:rPr>
              <w:t>25 000 000,00</w:t>
            </w:r>
          </w:p>
        </w:tc>
        <w:tc>
          <w:tcPr>
            <w:tcW w:w="222" w:type="dxa"/>
            <w:vAlign w:val="center"/>
            <w:hideMark/>
          </w:tcPr>
          <w:p w14:paraId="7DB2BCAA" w14:textId="77777777" w:rsidR="00FA746E" w:rsidRPr="00433BD0" w:rsidRDefault="00FA746E" w:rsidP="00FA746E">
            <w:pPr>
              <w:rPr>
                <w:sz w:val="20"/>
                <w:szCs w:val="20"/>
              </w:rPr>
            </w:pPr>
          </w:p>
        </w:tc>
      </w:tr>
      <w:tr w:rsidR="00FA746E" w:rsidRPr="00433BD0" w14:paraId="03E17ADB"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5B3DD9A"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04929D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1D64512"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24669C"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3812273" w14:textId="77777777" w:rsidR="00FA746E" w:rsidRPr="00433BD0" w:rsidRDefault="00FA746E" w:rsidP="00FA746E">
            <w:pPr>
              <w:jc w:val="center"/>
              <w:rPr>
                <w:sz w:val="20"/>
                <w:szCs w:val="20"/>
              </w:rPr>
            </w:pPr>
            <w:r w:rsidRPr="00433BD0">
              <w:rPr>
                <w:sz w:val="20"/>
                <w:szCs w:val="20"/>
              </w:rPr>
              <w:t>07.1.00.07890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1373F7"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548A92" w14:textId="77777777" w:rsidR="00FA746E" w:rsidRPr="00433BD0" w:rsidRDefault="00FA746E" w:rsidP="00FA746E">
            <w:pPr>
              <w:jc w:val="right"/>
              <w:rPr>
                <w:sz w:val="20"/>
                <w:szCs w:val="20"/>
              </w:rPr>
            </w:pPr>
            <w:r w:rsidRPr="00433BD0">
              <w:rPr>
                <w:sz w:val="20"/>
                <w:szCs w:val="20"/>
              </w:rPr>
              <w:t>41 820 651,09</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354D397" w14:textId="77777777" w:rsidR="00FA746E" w:rsidRPr="00433BD0" w:rsidRDefault="00FA746E" w:rsidP="00FA746E">
            <w:pPr>
              <w:jc w:val="right"/>
              <w:rPr>
                <w:sz w:val="20"/>
                <w:szCs w:val="20"/>
              </w:rPr>
            </w:pPr>
            <w:r w:rsidRPr="00433BD0">
              <w:rPr>
                <w:sz w:val="20"/>
                <w:szCs w:val="20"/>
              </w:rPr>
              <w:t>27 746 000,00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460573" w14:textId="77777777" w:rsidR="00FA746E" w:rsidRPr="00433BD0" w:rsidRDefault="00FA746E" w:rsidP="00FA746E">
            <w:pPr>
              <w:jc w:val="right"/>
              <w:rPr>
                <w:sz w:val="20"/>
                <w:szCs w:val="20"/>
              </w:rPr>
            </w:pPr>
            <w:r w:rsidRPr="00433BD0">
              <w:rPr>
                <w:sz w:val="20"/>
                <w:szCs w:val="20"/>
              </w:rPr>
              <w:t>25 000 000,00</w:t>
            </w:r>
          </w:p>
        </w:tc>
        <w:tc>
          <w:tcPr>
            <w:tcW w:w="222" w:type="dxa"/>
            <w:vAlign w:val="center"/>
            <w:hideMark/>
          </w:tcPr>
          <w:p w14:paraId="714BCC17" w14:textId="77777777" w:rsidR="00FA746E" w:rsidRPr="00433BD0" w:rsidRDefault="00FA746E" w:rsidP="00FA746E">
            <w:pPr>
              <w:rPr>
                <w:sz w:val="20"/>
                <w:szCs w:val="20"/>
              </w:rPr>
            </w:pPr>
          </w:p>
        </w:tc>
      </w:tr>
      <w:tr w:rsidR="00FA746E" w:rsidRPr="00433BD0" w14:paraId="0C711C7C"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7C32D7A1"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458744E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16B5736"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3DFDB824"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498E0AEE" w14:textId="77777777" w:rsidR="00FA746E" w:rsidRPr="00433BD0" w:rsidRDefault="00FA746E" w:rsidP="00FA746E">
            <w:pPr>
              <w:jc w:val="center"/>
              <w:rPr>
                <w:sz w:val="20"/>
                <w:szCs w:val="20"/>
              </w:rPr>
            </w:pPr>
            <w:r w:rsidRPr="00433BD0">
              <w:rPr>
                <w:sz w:val="20"/>
                <w:szCs w:val="20"/>
              </w:rPr>
              <w:t>07.1.00.07890</w:t>
            </w:r>
          </w:p>
        </w:tc>
        <w:tc>
          <w:tcPr>
            <w:tcW w:w="697" w:type="dxa"/>
            <w:tcBorders>
              <w:top w:val="nil"/>
              <w:left w:val="single" w:sz="4" w:space="0" w:color="auto"/>
              <w:bottom w:val="nil"/>
              <w:right w:val="single" w:sz="4" w:space="0" w:color="auto"/>
            </w:tcBorders>
            <w:shd w:val="clear" w:color="auto" w:fill="auto"/>
            <w:noWrap/>
            <w:vAlign w:val="center"/>
            <w:hideMark/>
          </w:tcPr>
          <w:p w14:paraId="69461BBC"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1A2DBE1" w14:textId="77777777" w:rsidR="00FA746E" w:rsidRPr="00433BD0" w:rsidRDefault="00FA746E" w:rsidP="00FA746E">
            <w:pPr>
              <w:jc w:val="right"/>
              <w:rPr>
                <w:sz w:val="20"/>
                <w:szCs w:val="20"/>
              </w:rPr>
            </w:pPr>
            <w:r w:rsidRPr="00433BD0">
              <w:rPr>
                <w:sz w:val="20"/>
                <w:szCs w:val="20"/>
              </w:rPr>
              <w:t>8 324 343,01</w:t>
            </w:r>
          </w:p>
        </w:tc>
        <w:tc>
          <w:tcPr>
            <w:tcW w:w="1942" w:type="dxa"/>
            <w:gridSpan w:val="2"/>
            <w:tcBorders>
              <w:top w:val="nil"/>
              <w:left w:val="single" w:sz="4" w:space="0" w:color="auto"/>
              <w:bottom w:val="nil"/>
              <w:right w:val="nil"/>
            </w:tcBorders>
            <w:shd w:val="clear" w:color="auto" w:fill="auto"/>
            <w:noWrap/>
            <w:vAlign w:val="center"/>
            <w:hideMark/>
          </w:tcPr>
          <w:p w14:paraId="1FDA25C0" w14:textId="77777777" w:rsidR="00FA746E" w:rsidRPr="00433BD0" w:rsidRDefault="00FA746E" w:rsidP="00FA746E">
            <w:pPr>
              <w:jc w:val="right"/>
              <w:rPr>
                <w:sz w:val="20"/>
                <w:szCs w:val="20"/>
              </w:rPr>
            </w:pPr>
            <w:r w:rsidRPr="00433BD0">
              <w:rPr>
                <w:sz w:val="20"/>
                <w:szCs w:val="20"/>
              </w:rPr>
              <w:t>2 610 000,00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EE6F684" w14:textId="77777777" w:rsidR="00FA746E" w:rsidRPr="00433BD0" w:rsidRDefault="00FA746E" w:rsidP="00FA746E">
            <w:pPr>
              <w:jc w:val="right"/>
              <w:rPr>
                <w:sz w:val="20"/>
                <w:szCs w:val="20"/>
              </w:rPr>
            </w:pPr>
            <w:r w:rsidRPr="00433BD0">
              <w:rPr>
                <w:sz w:val="20"/>
                <w:szCs w:val="20"/>
              </w:rPr>
              <w:t>1 100 000,00</w:t>
            </w:r>
          </w:p>
        </w:tc>
        <w:tc>
          <w:tcPr>
            <w:tcW w:w="222" w:type="dxa"/>
            <w:vAlign w:val="center"/>
            <w:hideMark/>
          </w:tcPr>
          <w:p w14:paraId="4D8BEF88" w14:textId="77777777" w:rsidR="00FA746E" w:rsidRPr="00433BD0" w:rsidRDefault="00FA746E" w:rsidP="00FA746E">
            <w:pPr>
              <w:rPr>
                <w:sz w:val="20"/>
                <w:szCs w:val="20"/>
              </w:rPr>
            </w:pPr>
          </w:p>
        </w:tc>
      </w:tr>
      <w:tr w:rsidR="00FA746E" w:rsidRPr="00433BD0" w14:paraId="05DE0097"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A5E7FFC" w14:textId="77777777" w:rsidR="00FA746E" w:rsidRPr="00433BD0" w:rsidRDefault="00FA746E" w:rsidP="00FA746E">
            <w:pPr>
              <w:rPr>
                <w:sz w:val="20"/>
                <w:szCs w:val="20"/>
              </w:rPr>
            </w:pPr>
            <w:r w:rsidRPr="00433BD0">
              <w:rPr>
                <w:sz w:val="20"/>
                <w:szCs w:val="20"/>
              </w:rPr>
              <w:lastRenderedPageBreak/>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660D69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C14415C"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1C213F"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234118D" w14:textId="77777777" w:rsidR="00FA746E" w:rsidRPr="00433BD0" w:rsidRDefault="00FA746E" w:rsidP="00FA746E">
            <w:pPr>
              <w:jc w:val="center"/>
              <w:rPr>
                <w:sz w:val="20"/>
                <w:szCs w:val="20"/>
              </w:rPr>
            </w:pPr>
            <w:r w:rsidRPr="00433BD0">
              <w:rPr>
                <w:sz w:val="20"/>
                <w:szCs w:val="20"/>
              </w:rPr>
              <w:t>07.1.00.07890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9239BF"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BE2F5A" w14:textId="77777777" w:rsidR="00FA746E" w:rsidRPr="00433BD0" w:rsidRDefault="00FA746E" w:rsidP="00FA746E">
            <w:pPr>
              <w:jc w:val="right"/>
              <w:rPr>
                <w:sz w:val="20"/>
                <w:szCs w:val="20"/>
              </w:rPr>
            </w:pPr>
            <w:r w:rsidRPr="00433BD0">
              <w:rPr>
                <w:sz w:val="20"/>
                <w:szCs w:val="20"/>
              </w:rPr>
              <w:t>8 324 343,01</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12B56CD" w14:textId="77777777" w:rsidR="00FA746E" w:rsidRPr="00433BD0" w:rsidRDefault="00FA746E" w:rsidP="00FA746E">
            <w:pPr>
              <w:jc w:val="right"/>
              <w:rPr>
                <w:sz w:val="20"/>
                <w:szCs w:val="20"/>
              </w:rPr>
            </w:pPr>
            <w:r w:rsidRPr="00433BD0">
              <w:rPr>
                <w:sz w:val="20"/>
                <w:szCs w:val="20"/>
              </w:rPr>
              <w:t>2 610 000,00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ADDEC7" w14:textId="77777777" w:rsidR="00FA746E" w:rsidRPr="00433BD0" w:rsidRDefault="00FA746E" w:rsidP="00FA746E">
            <w:pPr>
              <w:jc w:val="right"/>
              <w:rPr>
                <w:sz w:val="20"/>
                <w:szCs w:val="20"/>
              </w:rPr>
            </w:pPr>
            <w:r w:rsidRPr="00433BD0">
              <w:rPr>
                <w:sz w:val="20"/>
                <w:szCs w:val="20"/>
              </w:rPr>
              <w:t>1 100 000,00</w:t>
            </w:r>
          </w:p>
        </w:tc>
        <w:tc>
          <w:tcPr>
            <w:tcW w:w="222" w:type="dxa"/>
            <w:vAlign w:val="center"/>
            <w:hideMark/>
          </w:tcPr>
          <w:p w14:paraId="574825C6" w14:textId="77777777" w:rsidR="00FA746E" w:rsidRPr="00433BD0" w:rsidRDefault="00FA746E" w:rsidP="00FA746E">
            <w:pPr>
              <w:rPr>
                <w:sz w:val="20"/>
                <w:szCs w:val="20"/>
              </w:rPr>
            </w:pPr>
          </w:p>
        </w:tc>
      </w:tr>
      <w:tr w:rsidR="00FA746E" w:rsidRPr="00433BD0" w14:paraId="0ACF2964"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30C9444C" w14:textId="77777777" w:rsidR="00FA746E" w:rsidRPr="00433BD0" w:rsidRDefault="00FA746E" w:rsidP="00FA746E">
            <w:pPr>
              <w:rPr>
                <w:sz w:val="20"/>
                <w:szCs w:val="20"/>
              </w:rPr>
            </w:pPr>
            <w:r w:rsidRPr="00433BD0">
              <w:rPr>
                <w:sz w:val="20"/>
                <w:szCs w:val="20"/>
              </w:rPr>
              <w:t>Иные бюджетные ассигнования</w:t>
            </w:r>
          </w:p>
        </w:tc>
        <w:tc>
          <w:tcPr>
            <w:tcW w:w="880" w:type="dxa"/>
            <w:gridSpan w:val="3"/>
            <w:tcBorders>
              <w:top w:val="nil"/>
              <w:left w:val="single" w:sz="4" w:space="0" w:color="auto"/>
              <w:bottom w:val="nil"/>
              <w:right w:val="nil"/>
            </w:tcBorders>
            <w:shd w:val="clear" w:color="auto" w:fill="auto"/>
            <w:noWrap/>
            <w:vAlign w:val="center"/>
            <w:hideMark/>
          </w:tcPr>
          <w:p w14:paraId="344DEE3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CB90003"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0423DDE"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184C5221" w14:textId="77777777" w:rsidR="00FA746E" w:rsidRPr="00433BD0" w:rsidRDefault="00FA746E" w:rsidP="00FA746E">
            <w:pPr>
              <w:jc w:val="center"/>
              <w:rPr>
                <w:sz w:val="20"/>
                <w:szCs w:val="20"/>
              </w:rPr>
            </w:pPr>
            <w:r w:rsidRPr="00433BD0">
              <w:rPr>
                <w:sz w:val="20"/>
                <w:szCs w:val="20"/>
              </w:rPr>
              <w:t>07.1.00.07890</w:t>
            </w:r>
          </w:p>
        </w:tc>
        <w:tc>
          <w:tcPr>
            <w:tcW w:w="697" w:type="dxa"/>
            <w:tcBorders>
              <w:top w:val="nil"/>
              <w:left w:val="single" w:sz="4" w:space="0" w:color="auto"/>
              <w:bottom w:val="nil"/>
              <w:right w:val="single" w:sz="4" w:space="0" w:color="auto"/>
            </w:tcBorders>
            <w:shd w:val="clear" w:color="auto" w:fill="auto"/>
            <w:noWrap/>
            <w:vAlign w:val="center"/>
            <w:hideMark/>
          </w:tcPr>
          <w:p w14:paraId="42F785B8"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CD1B37E" w14:textId="77777777" w:rsidR="00FA746E" w:rsidRPr="00433BD0" w:rsidRDefault="00FA746E" w:rsidP="00FA746E">
            <w:pPr>
              <w:jc w:val="right"/>
              <w:rPr>
                <w:sz w:val="20"/>
                <w:szCs w:val="20"/>
              </w:rPr>
            </w:pPr>
            <w:r w:rsidRPr="00433BD0">
              <w:rPr>
                <w:sz w:val="20"/>
                <w:szCs w:val="20"/>
              </w:rPr>
              <w:t>142 828,41</w:t>
            </w:r>
          </w:p>
        </w:tc>
        <w:tc>
          <w:tcPr>
            <w:tcW w:w="1942" w:type="dxa"/>
            <w:gridSpan w:val="2"/>
            <w:tcBorders>
              <w:top w:val="nil"/>
              <w:left w:val="single" w:sz="4" w:space="0" w:color="auto"/>
              <w:bottom w:val="nil"/>
              <w:right w:val="nil"/>
            </w:tcBorders>
            <w:shd w:val="clear" w:color="auto" w:fill="auto"/>
            <w:noWrap/>
            <w:vAlign w:val="center"/>
            <w:hideMark/>
          </w:tcPr>
          <w:p w14:paraId="03DFC5D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AB56D2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D290C71" w14:textId="77777777" w:rsidR="00FA746E" w:rsidRPr="00433BD0" w:rsidRDefault="00FA746E" w:rsidP="00FA746E">
            <w:pPr>
              <w:rPr>
                <w:sz w:val="20"/>
                <w:szCs w:val="20"/>
              </w:rPr>
            </w:pPr>
          </w:p>
        </w:tc>
      </w:tr>
      <w:tr w:rsidR="00FA746E" w:rsidRPr="00433BD0" w14:paraId="45F0BAB5"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87388BD"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351A95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3ED9E038"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7BA2FA"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D283A77" w14:textId="77777777" w:rsidR="00FA746E" w:rsidRPr="00433BD0" w:rsidRDefault="00FA746E" w:rsidP="00FA746E">
            <w:pPr>
              <w:jc w:val="center"/>
              <w:rPr>
                <w:sz w:val="20"/>
                <w:szCs w:val="20"/>
              </w:rPr>
            </w:pPr>
            <w:r w:rsidRPr="00433BD0">
              <w:rPr>
                <w:sz w:val="20"/>
                <w:szCs w:val="20"/>
              </w:rPr>
              <w:t>07.1.00.07890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57EBC7" w14:textId="77777777" w:rsidR="00FA746E" w:rsidRPr="00433BD0" w:rsidRDefault="00FA746E" w:rsidP="00FA746E">
            <w:pPr>
              <w:jc w:val="center"/>
              <w:rPr>
                <w:sz w:val="20"/>
                <w:szCs w:val="20"/>
              </w:rPr>
            </w:pPr>
            <w:r w:rsidRPr="00433BD0">
              <w:rPr>
                <w:sz w:val="20"/>
                <w:szCs w:val="20"/>
              </w:rPr>
              <w:t>850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FD1792" w14:textId="77777777" w:rsidR="00FA746E" w:rsidRPr="00433BD0" w:rsidRDefault="00FA746E" w:rsidP="00FA746E">
            <w:pPr>
              <w:jc w:val="right"/>
              <w:rPr>
                <w:sz w:val="20"/>
                <w:szCs w:val="20"/>
              </w:rPr>
            </w:pPr>
            <w:r w:rsidRPr="00433BD0">
              <w:rPr>
                <w:sz w:val="20"/>
                <w:szCs w:val="20"/>
              </w:rPr>
              <w:t>142 828,41</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67E138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C10E6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25304ED" w14:textId="77777777" w:rsidR="00FA746E" w:rsidRPr="00433BD0" w:rsidRDefault="00FA746E" w:rsidP="00FA746E">
            <w:pPr>
              <w:rPr>
                <w:sz w:val="20"/>
                <w:szCs w:val="20"/>
              </w:rPr>
            </w:pPr>
          </w:p>
        </w:tc>
      </w:tr>
      <w:tr w:rsidR="00FA746E" w:rsidRPr="00433BD0" w14:paraId="12E738A4" w14:textId="77777777" w:rsidTr="00FA746E">
        <w:trPr>
          <w:trHeight w:val="2580"/>
        </w:trPr>
        <w:tc>
          <w:tcPr>
            <w:tcW w:w="5200" w:type="dxa"/>
            <w:gridSpan w:val="2"/>
            <w:tcBorders>
              <w:top w:val="nil"/>
              <w:left w:val="single" w:sz="4" w:space="0" w:color="auto"/>
              <w:bottom w:val="nil"/>
              <w:right w:val="nil"/>
            </w:tcBorders>
            <w:shd w:val="clear" w:color="auto" w:fill="auto"/>
            <w:vAlign w:val="center"/>
            <w:hideMark/>
          </w:tcPr>
          <w:p w14:paraId="3F379DF4" w14:textId="77777777" w:rsidR="00FA746E" w:rsidRPr="00433BD0" w:rsidRDefault="00FA746E" w:rsidP="00FA746E">
            <w:pPr>
              <w:rPr>
                <w:sz w:val="20"/>
                <w:szCs w:val="20"/>
              </w:rPr>
            </w:pPr>
            <w:r w:rsidRPr="00433BD0">
              <w:rPr>
                <w:sz w:val="20"/>
                <w:szCs w:val="20"/>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53B36F3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5BE2EBB"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0C1373AF"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6149B971" w14:textId="77777777" w:rsidR="00FA746E" w:rsidRPr="00433BD0" w:rsidRDefault="00FA746E" w:rsidP="00FA746E">
            <w:pPr>
              <w:jc w:val="center"/>
              <w:rPr>
                <w:sz w:val="20"/>
                <w:szCs w:val="20"/>
              </w:rPr>
            </w:pPr>
            <w:r w:rsidRPr="00433BD0">
              <w:rPr>
                <w:sz w:val="20"/>
                <w:szCs w:val="20"/>
              </w:rPr>
              <w:t>07.1.00.70380</w:t>
            </w:r>
          </w:p>
        </w:tc>
        <w:tc>
          <w:tcPr>
            <w:tcW w:w="697" w:type="dxa"/>
            <w:tcBorders>
              <w:top w:val="nil"/>
              <w:left w:val="single" w:sz="4" w:space="0" w:color="auto"/>
              <w:bottom w:val="nil"/>
              <w:right w:val="single" w:sz="4" w:space="0" w:color="auto"/>
            </w:tcBorders>
            <w:shd w:val="clear" w:color="auto" w:fill="auto"/>
            <w:noWrap/>
            <w:vAlign w:val="center"/>
            <w:hideMark/>
          </w:tcPr>
          <w:p w14:paraId="645C1F1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D214C3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41757674" w14:textId="77777777" w:rsidR="00FA746E" w:rsidRPr="00433BD0" w:rsidRDefault="00FA746E" w:rsidP="00FA746E">
            <w:pPr>
              <w:jc w:val="right"/>
              <w:rPr>
                <w:sz w:val="20"/>
                <w:szCs w:val="20"/>
              </w:rPr>
            </w:pPr>
            <w:r w:rsidRPr="00433BD0">
              <w:rPr>
                <w:sz w:val="20"/>
                <w:szCs w:val="20"/>
              </w:rPr>
              <w:t>2 356 800,00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24E1AE1" w14:textId="77777777" w:rsidR="00FA746E" w:rsidRPr="00433BD0" w:rsidRDefault="00FA746E" w:rsidP="00FA746E">
            <w:pPr>
              <w:jc w:val="right"/>
              <w:rPr>
                <w:sz w:val="20"/>
                <w:szCs w:val="20"/>
              </w:rPr>
            </w:pPr>
            <w:r w:rsidRPr="00433BD0">
              <w:rPr>
                <w:sz w:val="20"/>
                <w:szCs w:val="20"/>
              </w:rPr>
              <w:t>2 356 800,00</w:t>
            </w:r>
          </w:p>
        </w:tc>
        <w:tc>
          <w:tcPr>
            <w:tcW w:w="222" w:type="dxa"/>
            <w:vAlign w:val="center"/>
            <w:hideMark/>
          </w:tcPr>
          <w:p w14:paraId="196A024E" w14:textId="77777777" w:rsidR="00FA746E" w:rsidRPr="00433BD0" w:rsidRDefault="00FA746E" w:rsidP="00FA746E">
            <w:pPr>
              <w:rPr>
                <w:sz w:val="20"/>
                <w:szCs w:val="20"/>
              </w:rPr>
            </w:pPr>
          </w:p>
        </w:tc>
      </w:tr>
      <w:tr w:rsidR="00FA746E" w:rsidRPr="00433BD0" w14:paraId="68B4C9FE"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4B7497EF"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2F59A0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3237941"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2EF839C"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998DF12" w14:textId="77777777" w:rsidR="00FA746E" w:rsidRPr="00433BD0" w:rsidRDefault="00FA746E" w:rsidP="00FA746E">
            <w:pPr>
              <w:jc w:val="center"/>
              <w:rPr>
                <w:sz w:val="20"/>
                <w:szCs w:val="20"/>
              </w:rPr>
            </w:pPr>
            <w:r w:rsidRPr="00433BD0">
              <w:rPr>
                <w:sz w:val="20"/>
                <w:szCs w:val="20"/>
              </w:rPr>
              <w:t>07.1.00.70380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8B2A8DB"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904A1F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1C55FDB" w14:textId="77777777" w:rsidR="00FA746E" w:rsidRPr="00433BD0" w:rsidRDefault="00FA746E" w:rsidP="00FA746E">
            <w:pPr>
              <w:jc w:val="right"/>
              <w:rPr>
                <w:sz w:val="20"/>
                <w:szCs w:val="20"/>
              </w:rPr>
            </w:pPr>
            <w:r w:rsidRPr="00433BD0">
              <w:rPr>
                <w:sz w:val="20"/>
                <w:szCs w:val="20"/>
              </w:rPr>
              <w:t>2 356 800,00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BFB5570" w14:textId="77777777" w:rsidR="00FA746E" w:rsidRPr="00433BD0" w:rsidRDefault="00FA746E" w:rsidP="00FA746E">
            <w:pPr>
              <w:jc w:val="right"/>
              <w:rPr>
                <w:sz w:val="20"/>
                <w:szCs w:val="20"/>
              </w:rPr>
            </w:pPr>
            <w:r w:rsidRPr="00433BD0">
              <w:rPr>
                <w:sz w:val="20"/>
                <w:szCs w:val="20"/>
              </w:rPr>
              <w:t>2 356 800,00</w:t>
            </w:r>
          </w:p>
        </w:tc>
        <w:tc>
          <w:tcPr>
            <w:tcW w:w="222" w:type="dxa"/>
            <w:vAlign w:val="center"/>
            <w:hideMark/>
          </w:tcPr>
          <w:p w14:paraId="34096D59" w14:textId="77777777" w:rsidR="00FA746E" w:rsidRPr="00433BD0" w:rsidRDefault="00FA746E" w:rsidP="00FA746E">
            <w:pPr>
              <w:rPr>
                <w:sz w:val="20"/>
                <w:szCs w:val="20"/>
              </w:rPr>
            </w:pPr>
          </w:p>
        </w:tc>
      </w:tr>
      <w:tr w:rsidR="00FA746E" w:rsidRPr="00433BD0" w14:paraId="6E7AEC1B"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AB60D3B"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526893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26AFBB1"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4680AD"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4C362B6" w14:textId="77777777" w:rsidR="00FA746E" w:rsidRPr="00433BD0" w:rsidRDefault="00FA746E" w:rsidP="00FA746E">
            <w:pPr>
              <w:jc w:val="center"/>
              <w:rPr>
                <w:sz w:val="20"/>
                <w:szCs w:val="20"/>
              </w:rPr>
            </w:pPr>
            <w:r w:rsidRPr="00433BD0">
              <w:rPr>
                <w:sz w:val="20"/>
                <w:szCs w:val="20"/>
              </w:rPr>
              <w:t>07.1.00.70380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AEAF51"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88900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00AB2C4" w14:textId="77777777" w:rsidR="00FA746E" w:rsidRPr="00433BD0" w:rsidRDefault="00FA746E" w:rsidP="00FA746E">
            <w:pPr>
              <w:jc w:val="right"/>
              <w:rPr>
                <w:sz w:val="20"/>
                <w:szCs w:val="20"/>
              </w:rPr>
            </w:pPr>
            <w:r w:rsidRPr="00433BD0">
              <w:rPr>
                <w:sz w:val="20"/>
                <w:szCs w:val="20"/>
              </w:rPr>
              <w:t>2 356 800,00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78C899" w14:textId="77777777" w:rsidR="00FA746E" w:rsidRPr="00433BD0" w:rsidRDefault="00FA746E" w:rsidP="00FA746E">
            <w:pPr>
              <w:jc w:val="right"/>
              <w:rPr>
                <w:sz w:val="20"/>
                <w:szCs w:val="20"/>
              </w:rPr>
            </w:pPr>
            <w:r w:rsidRPr="00433BD0">
              <w:rPr>
                <w:sz w:val="20"/>
                <w:szCs w:val="20"/>
              </w:rPr>
              <w:t>2 356 800,00</w:t>
            </w:r>
          </w:p>
        </w:tc>
        <w:tc>
          <w:tcPr>
            <w:tcW w:w="222" w:type="dxa"/>
            <w:vAlign w:val="center"/>
            <w:hideMark/>
          </w:tcPr>
          <w:p w14:paraId="05B43C53" w14:textId="77777777" w:rsidR="00FA746E" w:rsidRPr="00433BD0" w:rsidRDefault="00FA746E" w:rsidP="00FA746E">
            <w:pPr>
              <w:rPr>
                <w:sz w:val="20"/>
                <w:szCs w:val="20"/>
              </w:rPr>
            </w:pPr>
          </w:p>
        </w:tc>
      </w:tr>
      <w:tr w:rsidR="00FA746E" w:rsidRPr="00433BD0" w14:paraId="51B4DD4A"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7CC0AB3C"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06761E8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C7CD828"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C7D778E"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54607AB2" w14:textId="77777777" w:rsidR="00FA746E" w:rsidRPr="00433BD0" w:rsidRDefault="00FA746E" w:rsidP="00FA746E">
            <w:pPr>
              <w:jc w:val="center"/>
              <w:rPr>
                <w:sz w:val="20"/>
                <w:szCs w:val="20"/>
              </w:rPr>
            </w:pPr>
            <w:r w:rsidRPr="00433BD0">
              <w:rPr>
                <w:sz w:val="20"/>
                <w:szCs w:val="20"/>
              </w:rPr>
              <w:t>07.1.00.70510</w:t>
            </w:r>
          </w:p>
        </w:tc>
        <w:tc>
          <w:tcPr>
            <w:tcW w:w="697" w:type="dxa"/>
            <w:tcBorders>
              <w:top w:val="nil"/>
              <w:left w:val="single" w:sz="4" w:space="0" w:color="auto"/>
              <w:bottom w:val="nil"/>
              <w:right w:val="single" w:sz="4" w:space="0" w:color="auto"/>
            </w:tcBorders>
            <w:shd w:val="clear" w:color="auto" w:fill="auto"/>
            <w:noWrap/>
            <w:vAlign w:val="center"/>
            <w:hideMark/>
          </w:tcPr>
          <w:p w14:paraId="144FDF0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72BB348" w14:textId="77777777" w:rsidR="00FA746E" w:rsidRPr="00433BD0" w:rsidRDefault="00FA746E" w:rsidP="00FA746E">
            <w:pPr>
              <w:jc w:val="right"/>
              <w:rPr>
                <w:sz w:val="20"/>
                <w:szCs w:val="20"/>
              </w:rPr>
            </w:pPr>
            <w:r w:rsidRPr="00433BD0">
              <w:rPr>
                <w:sz w:val="20"/>
                <w:szCs w:val="20"/>
              </w:rPr>
              <w:t>3 046 611,47</w:t>
            </w:r>
          </w:p>
        </w:tc>
        <w:tc>
          <w:tcPr>
            <w:tcW w:w="1942" w:type="dxa"/>
            <w:gridSpan w:val="2"/>
            <w:tcBorders>
              <w:top w:val="nil"/>
              <w:left w:val="single" w:sz="4" w:space="0" w:color="auto"/>
              <w:bottom w:val="nil"/>
              <w:right w:val="nil"/>
            </w:tcBorders>
            <w:shd w:val="clear" w:color="auto" w:fill="auto"/>
            <w:noWrap/>
            <w:vAlign w:val="center"/>
            <w:hideMark/>
          </w:tcPr>
          <w:p w14:paraId="4289C3A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A237FC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EE9281D" w14:textId="77777777" w:rsidR="00FA746E" w:rsidRPr="00433BD0" w:rsidRDefault="00FA746E" w:rsidP="00FA746E">
            <w:pPr>
              <w:rPr>
                <w:sz w:val="20"/>
                <w:szCs w:val="20"/>
              </w:rPr>
            </w:pPr>
          </w:p>
        </w:tc>
      </w:tr>
      <w:tr w:rsidR="00FA746E" w:rsidRPr="00433BD0" w14:paraId="77C68E4A"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229A4A5C"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423632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CA047DB"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BF1713B"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891A1A7" w14:textId="77777777" w:rsidR="00FA746E" w:rsidRPr="00433BD0" w:rsidRDefault="00FA746E" w:rsidP="00FA746E">
            <w:pPr>
              <w:jc w:val="center"/>
              <w:rPr>
                <w:sz w:val="20"/>
                <w:szCs w:val="20"/>
              </w:rPr>
            </w:pPr>
            <w:r w:rsidRPr="00433BD0">
              <w:rPr>
                <w:sz w:val="20"/>
                <w:szCs w:val="20"/>
              </w:rPr>
              <w:t>07.1.00.70510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5F34682"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0E49D9B" w14:textId="77777777" w:rsidR="00FA746E" w:rsidRPr="00433BD0" w:rsidRDefault="00FA746E" w:rsidP="00FA746E">
            <w:pPr>
              <w:jc w:val="right"/>
              <w:rPr>
                <w:sz w:val="20"/>
                <w:szCs w:val="20"/>
              </w:rPr>
            </w:pPr>
            <w:r w:rsidRPr="00433BD0">
              <w:rPr>
                <w:sz w:val="20"/>
                <w:szCs w:val="20"/>
              </w:rPr>
              <w:t>2 689 386,88</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D7EF58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A9D70E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500B904" w14:textId="77777777" w:rsidR="00FA746E" w:rsidRPr="00433BD0" w:rsidRDefault="00FA746E" w:rsidP="00FA746E">
            <w:pPr>
              <w:rPr>
                <w:sz w:val="20"/>
                <w:szCs w:val="20"/>
              </w:rPr>
            </w:pPr>
          </w:p>
        </w:tc>
      </w:tr>
      <w:tr w:rsidR="00FA746E" w:rsidRPr="00433BD0" w14:paraId="4C1D18A9"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74DA3CC"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89186C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1EC4694"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5C5DC8"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286761A" w14:textId="77777777" w:rsidR="00FA746E" w:rsidRPr="00433BD0" w:rsidRDefault="00FA746E" w:rsidP="00FA746E">
            <w:pPr>
              <w:jc w:val="center"/>
              <w:rPr>
                <w:sz w:val="20"/>
                <w:szCs w:val="20"/>
              </w:rPr>
            </w:pPr>
            <w:r w:rsidRPr="00433BD0">
              <w:rPr>
                <w:sz w:val="20"/>
                <w:szCs w:val="20"/>
              </w:rPr>
              <w:t>07.1.00.70510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6DC958"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D20D9C" w14:textId="77777777" w:rsidR="00FA746E" w:rsidRPr="00433BD0" w:rsidRDefault="00FA746E" w:rsidP="00FA746E">
            <w:pPr>
              <w:jc w:val="right"/>
              <w:rPr>
                <w:sz w:val="20"/>
                <w:szCs w:val="20"/>
              </w:rPr>
            </w:pPr>
            <w:r w:rsidRPr="00433BD0">
              <w:rPr>
                <w:sz w:val="20"/>
                <w:szCs w:val="20"/>
              </w:rPr>
              <w:t>2 689 386,88</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E60EEF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BB622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AB13A7A" w14:textId="77777777" w:rsidR="00FA746E" w:rsidRPr="00433BD0" w:rsidRDefault="00FA746E" w:rsidP="00FA746E">
            <w:pPr>
              <w:rPr>
                <w:sz w:val="20"/>
                <w:szCs w:val="20"/>
              </w:rPr>
            </w:pPr>
          </w:p>
        </w:tc>
      </w:tr>
      <w:tr w:rsidR="00FA746E" w:rsidRPr="00433BD0" w14:paraId="1894C7C0"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1347EA08" w14:textId="77777777" w:rsidR="00FA746E" w:rsidRPr="00433BD0" w:rsidRDefault="00FA746E" w:rsidP="00FA746E">
            <w:pPr>
              <w:rPr>
                <w:sz w:val="20"/>
                <w:szCs w:val="20"/>
              </w:rPr>
            </w:pPr>
            <w:r w:rsidRPr="00433BD0">
              <w:rPr>
                <w:sz w:val="20"/>
                <w:szCs w:val="20"/>
              </w:rPr>
              <w:lastRenderedPageBreak/>
              <w:t>Иные бюджетные ассигнования</w:t>
            </w:r>
          </w:p>
        </w:tc>
        <w:tc>
          <w:tcPr>
            <w:tcW w:w="880" w:type="dxa"/>
            <w:gridSpan w:val="3"/>
            <w:tcBorders>
              <w:top w:val="nil"/>
              <w:left w:val="single" w:sz="4" w:space="0" w:color="auto"/>
              <w:bottom w:val="nil"/>
              <w:right w:val="nil"/>
            </w:tcBorders>
            <w:shd w:val="clear" w:color="auto" w:fill="auto"/>
            <w:noWrap/>
            <w:vAlign w:val="center"/>
            <w:hideMark/>
          </w:tcPr>
          <w:p w14:paraId="48E9F83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2E34DFC"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7533A2BF"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58F7704C" w14:textId="77777777" w:rsidR="00FA746E" w:rsidRPr="00433BD0" w:rsidRDefault="00FA746E" w:rsidP="00FA746E">
            <w:pPr>
              <w:jc w:val="center"/>
              <w:rPr>
                <w:sz w:val="20"/>
                <w:szCs w:val="20"/>
              </w:rPr>
            </w:pPr>
            <w:r w:rsidRPr="00433BD0">
              <w:rPr>
                <w:sz w:val="20"/>
                <w:szCs w:val="20"/>
              </w:rPr>
              <w:t>07.1.00.70510</w:t>
            </w:r>
          </w:p>
        </w:tc>
        <w:tc>
          <w:tcPr>
            <w:tcW w:w="697" w:type="dxa"/>
            <w:tcBorders>
              <w:top w:val="nil"/>
              <w:left w:val="single" w:sz="4" w:space="0" w:color="auto"/>
              <w:bottom w:val="nil"/>
              <w:right w:val="single" w:sz="4" w:space="0" w:color="auto"/>
            </w:tcBorders>
            <w:shd w:val="clear" w:color="auto" w:fill="auto"/>
            <w:noWrap/>
            <w:vAlign w:val="center"/>
            <w:hideMark/>
          </w:tcPr>
          <w:p w14:paraId="279BF7A4" w14:textId="77777777" w:rsidR="00FA746E" w:rsidRPr="00433BD0" w:rsidRDefault="00FA746E" w:rsidP="00FA746E">
            <w:pPr>
              <w:jc w:val="center"/>
              <w:rPr>
                <w:sz w:val="20"/>
                <w:szCs w:val="20"/>
              </w:rPr>
            </w:pPr>
            <w:r w:rsidRPr="00433BD0">
              <w:rPr>
                <w:sz w:val="20"/>
                <w:szCs w:val="20"/>
              </w:rPr>
              <w:t>800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57814DD" w14:textId="77777777" w:rsidR="00FA746E" w:rsidRPr="00433BD0" w:rsidRDefault="00FA746E" w:rsidP="00FA746E">
            <w:pPr>
              <w:jc w:val="right"/>
              <w:rPr>
                <w:sz w:val="20"/>
                <w:szCs w:val="20"/>
              </w:rPr>
            </w:pPr>
            <w:r w:rsidRPr="00433BD0">
              <w:rPr>
                <w:sz w:val="20"/>
                <w:szCs w:val="20"/>
              </w:rPr>
              <w:t>357 224,59</w:t>
            </w:r>
          </w:p>
        </w:tc>
        <w:tc>
          <w:tcPr>
            <w:tcW w:w="1942" w:type="dxa"/>
            <w:gridSpan w:val="2"/>
            <w:tcBorders>
              <w:top w:val="nil"/>
              <w:left w:val="single" w:sz="4" w:space="0" w:color="auto"/>
              <w:bottom w:val="nil"/>
              <w:right w:val="nil"/>
            </w:tcBorders>
            <w:shd w:val="clear" w:color="auto" w:fill="auto"/>
            <w:noWrap/>
            <w:vAlign w:val="center"/>
            <w:hideMark/>
          </w:tcPr>
          <w:p w14:paraId="0AC5244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80E526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87CD8C4" w14:textId="77777777" w:rsidR="00FA746E" w:rsidRPr="00433BD0" w:rsidRDefault="00FA746E" w:rsidP="00FA746E">
            <w:pPr>
              <w:rPr>
                <w:sz w:val="20"/>
                <w:szCs w:val="20"/>
              </w:rPr>
            </w:pPr>
          </w:p>
        </w:tc>
      </w:tr>
      <w:tr w:rsidR="00FA746E" w:rsidRPr="00433BD0" w14:paraId="30F08A13"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EBFBD7C" w14:textId="77777777" w:rsidR="00FA746E" w:rsidRPr="00433BD0" w:rsidRDefault="00FA746E" w:rsidP="00FA746E">
            <w:pPr>
              <w:rPr>
                <w:sz w:val="20"/>
                <w:szCs w:val="20"/>
              </w:rPr>
            </w:pPr>
            <w:r w:rsidRPr="00433BD0">
              <w:rPr>
                <w:sz w:val="20"/>
                <w:szCs w:val="20"/>
              </w:rPr>
              <w:t>Уплата налогов, сборов и иных платежей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CD5026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2C93641"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332E7D"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28B20D8" w14:textId="77777777" w:rsidR="00FA746E" w:rsidRPr="00433BD0" w:rsidRDefault="00FA746E" w:rsidP="00FA746E">
            <w:pPr>
              <w:jc w:val="center"/>
              <w:rPr>
                <w:sz w:val="20"/>
                <w:szCs w:val="20"/>
              </w:rPr>
            </w:pPr>
            <w:r w:rsidRPr="00433BD0">
              <w:rPr>
                <w:sz w:val="20"/>
                <w:szCs w:val="20"/>
              </w:rPr>
              <w:t>07.1.00.70510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77B11F" w14:textId="77777777" w:rsidR="00FA746E" w:rsidRPr="00433BD0" w:rsidRDefault="00FA746E" w:rsidP="00FA746E">
            <w:pPr>
              <w:jc w:val="center"/>
              <w:rPr>
                <w:sz w:val="20"/>
                <w:szCs w:val="20"/>
              </w:rPr>
            </w:pPr>
            <w:r w:rsidRPr="00433BD0">
              <w:rPr>
                <w:sz w:val="20"/>
                <w:szCs w:val="20"/>
              </w:rPr>
              <w:t>850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D2C402" w14:textId="77777777" w:rsidR="00FA746E" w:rsidRPr="00433BD0" w:rsidRDefault="00FA746E" w:rsidP="00FA746E">
            <w:pPr>
              <w:jc w:val="right"/>
              <w:rPr>
                <w:sz w:val="20"/>
                <w:szCs w:val="20"/>
              </w:rPr>
            </w:pPr>
            <w:r w:rsidRPr="00433BD0">
              <w:rPr>
                <w:sz w:val="20"/>
                <w:szCs w:val="20"/>
              </w:rPr>
              <w:t>357 224,59</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0B6611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B7531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6FBB235" w14:textId="77777777" w:rsidR="00FA746E" w:rsidRPr="00433BD0" w:rsidRDefault="00FA746E" w:rsidP="00FA746E">
            <w:pPr>
              <w:rPr>
                <w:sz w:val="20"/>
                <w:szCs w:val="20"/>
              </w:rPr>
            </w:pPr>
          </w:p>
        </w:tc>
      </w:tr>
      <w:tr w:rsidR="00FA746E" w:rsidRPr="00433BD0" w14:paraId="17D551AA" w14:textId="77777777" w:rsidTr="00FA746E">
        <w:trPr>
          <w:trHeight w:val="2580"/>
        </w:trPr>
        <w:tc>
          <w:tcPr>
            <w:tcW w:w="5200" w:type="dxa"/>
            <w:gridSpan w:val="2"/>
            <w:tcBorders>
              <w:top w:val="nil"/>
              <w:left w:val="single" w:sz="4" w:space="0" w:color="auto"/>
              <w:bottom w:val="nil"/>
              <w:right w:val="nil"/>
            </w:tcBorders>
            <w:shd w:val="clear" w:color="auto" w:fill="auto"/>
            <w:vAlign w:val="center"/>
            <w:hideMark/>
          </w:tcPr>
          <w:p w14:paraId="16EDC742" w14:textId="77777777" w:rsidR="00FA746E" w:rsidRPr="00433BD0" w:rsidRDefault="00FA746E" w:rsidP="00FA746E">
            <w:pPr>
              <w:rPr>
                <w:sz w:val="20"/>
                <w:szCs w:val="20"/>
              </w:rPr>
            </w:pPr>
            <w:r w:rsidRPr="00433BD0">
              <w:rPr>
                <w:sz w:val="20"/>
                <w:szCs w:val="20"/>
              </w:rPr>
              <w:t>Реализация мероприятий по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3B01E5F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2E067BC"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05F86ED1"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26C00166" w14:textId="77777777" w:rsidR="00FA746E" w:rsidRPr="00433BD0" w:rsidRDefault="00FA746E" w:rsidP="00FA746E">
            <w:pPr>
              <w:jc w:val="center"/>
              <w:rPr>
                <w:sz w:val="20"/>
                <w:szCs w:val="20"/>
              </w:rPr>
            </w:pPr>
            <w:r w:rsidRPr="00433BD0">
              <w:rPr>
                <w:sz w:val="20"/>
                <w:szCs w:val="20"/>
              </w:rPr>
              <w:t>07.1.00.70820</w:t>
            </w:r>
          </w:p>
        </w:tc>
        <w:tc>
          <w:tcPr>
            <w:tcW w:w="697" w:type="dxa"/>
            <w:tcBorders>
              <w:top w:val="nil"/>
              <w:left w:val="single" w:sz="4" w:space="0" w:color="auto"/>
              <w:bottom w:val="nil"/>
              <w:right w:val="single" w:sz="4" w:space="0" w:color="auto"/>
            </w:tcBorders>
            <w:shd w:val="clear" w:color="auto" w:fill="auto"/>
            <w:noWrap/>
            <w:vAlign w:val="center"/>
            <w:hideMark/>
          </w:tcPr>
          <w:p w14:paraId="2F0265B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A061300" w14:textId="77777777" w:rsidR="00FA746E" w:rsidRPr="00433BD0" w:rsidRDefault="00FA746E" w:rsidP="00FA746E">
            <w:pPr>
              <w:jc w:val="right"/>
              <w:rPr>
                <w:sz w:val="20"/>
                <w:szCs w:val="20"/>
              </w:rPr>
            </w:pPr>
            <w:r w:rsidRPr="00433BD0">
              <w:rPr>
                <w:sz w:val="20"/>
                <w:szCs w:val="20"/>
              </w:rPr>
              <w:t>455 400,00</w:t>
            </w:r>
          </w:p>
        </w:tc>
        <w:tc>
          <w:tcPr>
            <w:tcW w:w="1942" w:type="dxa"/>
            <w:gridSpan w:val="2"/>
            <w:tcBorders>
              <w:top w:val="nil"/>
              <w:left w:val="single" w:sz="4" w:space="0" w:color="auto"/>
              <w:bottom w:val="nil"/>
              <w:right w:val="nil"/>
            </w:tcBorders>
            <w:shd w:val="clear" w:color="auto" w:fill="auto"/>
            <w:noWrap/>
            <w:vAlign w:val="center"/>
            <w:hideMark/>
          </w:tcPr>
          <w:p w14:paraId="2613ACD6" w14:textId="77777777" w:rsidR="00FA746E" w:rsidRPr="00433BD0" w:rsidRDefault="00FA746E" w:rsidP="00FA746E">
            <w:pPr>
              <w:jc w:val="right"/>
              <w:rPr>
                <w:sz w:val="20"/>
                <w:szCs w:val="20"/>
              </w:rPr>
            </w:pPr>
            <w:r w:rsidRPr="00433BD0">
              <w:rPr>
                <w:sz w:val="20"/>
                <w:szCs w:val="20"/>
              </w:rPr>
              <w:t>1 000 000,00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BDA4C4E" w14:textId="77777777" w:rsidR="00FA746E" w:rsidRPr="00433BD0" w:rsidRDefault="00FA746E" w:rsidP="00FA746E">
            <w:pPr>
              <w:jc w:val="right"/>
              <w:rPr>
                <w:sz w:val="20"/>
                <w:szCs w:val="20"/>
              </w:rPr>
            </w:pPr>
            <w:r w:rsidRPr="00433BD0">
              <w:rPr>
                <w:sz w:val="20"/>
                <w:szCs w:val="20"/>
              </w:rPr>
              <w:t>1 000 000,00</w:t>
            </w:r>
          </w:p>
        </w:tc>
        <w:tc>
          <w:tcPr>
            <w:tcW w:w="222" w:type="dxa"/>
            <w:vAlign w:val="center"/>
            <w:hideMark/>
          </w:tcPr>
          <w:p w14:paraId="60AE3FE0" w14:textId="77777777" w:rsidR="00FA746E" w:rsidRPr="00433BD0" w:rsidRDefault="00FA746E" w:rsidP="00FA746E">
            <w:pPr>
              <w:rPr>
                <w:sz w:val="20"/>
                <w:szCs w:val="20"/>
              </w:rPr>
            </w:pPr>
          </w:p>
        </w:tc>
      </w:tr>
      <w:tr w:rsidR="00FA746E" w:rsidRPr="00433BD0" w14:paraId="05A4C8B2"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6DAA9FB3"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5BD980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57E2414"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33ADD72"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44E3183" w14:textId="77777777" w:rsidR="00FA746E" w:rsidRPr="00433BD0" w:rsidRDefault="00FA746E" w:rsidP="00FA746E">
            <w:pPr>
              <w:jc w:val="center"/>
              <w:rPr>
                <w:sz w:val="20"/>
                <w:szCs w:val="20"/>
              </w:rPr>
            </w:pPr>
            <w:r w:rsidRPr="00433BD0">
              <w:rPr>
                <w:sz w:val="20"/>
                <w:szCs w:val="20"/>
              </w:rPr>
              <w:t>07.1.00.70820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6CE32EC"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F847AC1" w14:textId="77777777" w:rsidR="00FA746E" w:rsidRPr="00433BD0" w:rsidRDefault="00FA746E" w:rsidP="00FA746E">
            <w:pPr>
              <w:jc w:val="right"/>
              <w:rPr>
                <w:sz w:val="20"/>
                <w:szCs w:val="20"/>
              </w:rPr>
            </w:pPr>
            <w:r w:rsidRPr="00433BD0">
              <w:rPr>
                <w:sz w:val="20"/>
                <w:szCs w:val="20"/>
              </w:rPr>
              <w:t>455 400,00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865EA9E" w14:textId="77777777" w:rsidR="00FA746E" w:rsidRPr="00433BD0" w:rsidRDefault="00FA746E" w:rsidP="00FA746E">
            <w:pPr>
              <w:jc w:val="right"/>
              <w:rPr>
                <w:sz w:val="20"/>
                <w:szCs w:val="20"/>
              </w:rPr>
            </w:pPr>
            <w:r w:rsidRPr="00433BD0">
              <w:rPr>
                <w:sz w:val="20"/>
                <w:szCs w:val="20"/>
              </w:rPr>
              <w:t>1 000 000,00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8E6AB8E" w14:textId="77777777" w:rsidR="00FA746E" w:rsidRPr="00433BD0" w:rsidRDefault="00FA746E" w:rsidP="00FA746E">
            <w:pPr>
              <w:jc w:val="right"/>
              <w:rPr>
                <w:sz w:val="20"/>
                <w:szCs w:val="20"/>
              </w:rPr>
            </w:pPr>
            <w:r w:rsidRPr="00433BD0">
              <w:rPr>
                <w:sz w:val="20"/>
                <w:szCs w:val="20"/>
              </w:rPr>
              <w:t>1 000 000,00</w:t>
            </w:r>
          </w:p>
        </w:tc>
        <w:tc>
          <w:tcPr>
            <w:tcW w:w="222" w:type="dxa"/>
            <w:vAlign w:val="center"/>
            <w:hideMark/>
          </w:tcPr>
          <w:p w14:paraId="34503F9A" w14:textId="77777777" w:rsidR="00FA746E" w:rsidRPr="00433BD0" w:rsidRDefault="00FA746E" w:rsidP="00FA746E">
            <w:pPr>
              <w:rPr>
                <w:sz w:val="20"/>
                <w:szCs w:val="20"/>
              </w:rPr>
            </w:pPr>
          </w:p>
        </w:tc>
      </w:tr>
      <w:tr w:rsidR="00FA746E" w:rsidRPr="00433BD0" w14:paraId="53080D36"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DB40EA9"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FA3338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2FB81A0"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A8C5F2"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6BEA132" w14:textId="77777777" w:rsidR="00FA746E" w:rsidRPr="00433BD0" w:rsidRDefault="00FA746E" w:rsidP="00FA746E">
            <w:pPr>
              <w:jc w:val="center"/>
              <w:rPr>
                <w:sz w:val="20"/>
                <w:szCs w:val="20"/>
              </w:rPr>
            </w:pPr>
            <w:r w:rsidRPr="00433BD0">
              <w:rPr>
                <w:sz w:val="20"/>
                <w:szCs w:val="20"/>
              </w:rPr>
              <w:t>07.1.00.70820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3AAB31"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C66134" w14:textId="77777777" w:rsidR="00FA746E" w:rsidRPr="00433BD0" w:rsidRDefault="00FA746E" w:rsidP="00FA746E">
            <w:pPr>
              <w:jc w:val="right"/>
              <w:rPr>
                <w:sz w:val="20"/>
                <w:szCs w:val="20"/>
              </w:rPr>
            </w:pPr>
            <w:r w:rsidRPr="00433BD0">
              <w:rPr>
                <w:sz w:val="20"/>
                <w:szCs w:val="20"/>
              </w:rPr>
              <w:t>455 400,00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08BB8AC" w14:textId="77777777" w:rsidR="00FA746E" w:rsidRPr="00433BD0" w:rsidRDefault="00FA746E" w:rsidP="00FA746E">
            <w:pPr>
              <w:jc w:val="right"/>
              <w:rPr>
                <w:sz w:val="20"/>
                <w:szCs w:val="20"/>
              </w:rPr>
            </w:pPr>
            <w:r w:rsidRPr="00433BD0">
              <w:rPr>
                <w:sz w:val="20"/>
                <w:szCs w:val="20"/>
              </w:rPr>
              <w:t>1 000 000,00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385B79" w14:textId="77777777" w:rsidR="00FA746E" w:rsidRPr="00433BD0" w:rsidRDefault="00FA746E" w:rsidP="00FA746E">
            <w:pPr>
              <w:jc w:val="right"/>
              <w:rPr>
                <w:sz w:val="20"/>
                <w:szCs w:val="20"/>
              </w:rPr>
            </w:pPr>
            <w:r w:rsidRPr="00433BD0">
              <w:rPr>
                <w:sz w:val="20"/>
                <w:szCs w:val="20"/>
              </w:rPr>
              <w:t>1 000 000,00</w:t>
            </w:r>
          </w:p>
        </w:tc>
        <w:tc>
          <w:tcPr>
            <w:tcW w:w="222" w:type="dxa"/>
            <w:vAlign w:val="center"/>
            <w:hideMark/>
          </w:tcPr>
          <w:p w14:paraId="3C1A2B9D" w14:textId="77777777" w:rsidR="00FA746E" w:rsidRPr="00433BD0" w:rsidRDefault="00FA746E" w:rsidP="00FA746E">
            <w:pPr>
              <w:rPr>
                <w:sz w:val="20"/>
                <w:szCs w:val="20"/>
              </w:rPr>
            </w:pPr>
          </w:p>
        </w:tc>
      </w:tr>
      <w:tr w:rsidR="00FA746E" w:rsidRPr="00433BD0" w14:paraId="6BCE5EFF" w14:textId="77777777" w:rsidTr="00FA746E">
        <w:trPr>
          <w:trHeight w:val="2580"/>
        </w:trPr>
        <w:tc>
          <w:tcPr>
            <w:tcW w:w="5200" w:type="dxa"/>
            <w:gridSpan w:val="2"/>
            <w:tcBorders>
              <w:top w:val="nil"/>
              <w:left w:val="single" w:sz="4" w:space="0" w:color="auto"/>
              <w:bottom w:val="nil"/>
              <w:right w:val="nil"/>
            </w:tcBorders>
            <w:shd w:val="clear" w:color="auto" w:fill="auto"/>
            <w:vAlign w:val="center"/>
            <w:hideMark/>
          </w:tcPr>
          <w:p w14:paraId="76EFAF06" w14:textId="77777777" w:rsidR="00FA746E" w:rsidRPr="00433BD0" w:rsidRDefault="00FA746E" w:rsidP="00FA746E">
            <w:pPr>
              <w:rPr>
                <w:sz w:val="20"/>
                <w:szCs w:val="20"/>
              </w:rPr>
            </w:pPr>
            <w:r w:rsidRPr="00433BD0">
              <w:rPr>
                <w:sz w:val="20"/>
                <w:szCs w:val="20"/>
              </w:rPr>
              <w:t>Реализация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641A744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5EBFF24"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29A7F420"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2B4D469E" w14:textId="77777777" w:rsidR="00FA746E" w:rsidRPr="00433BD0" w:rsidRDefault="00FA746E" w:rsidP="00FA746E">
            <w:pPr>
              <w:jc w:val="center"/>
              <w:rPr>
                <w:sz w:val="20"/>
                <w:szCs w:val="20"/>
              </w:rPr>
            </w:pPr>
            <w:r w:rsidRPr="00433BD0">
              <w:rPr>
                <w:sz w:val="20"/>
                <w:szCs w:val="20"/>
              </w:rPr>
              <w:t>07.1.00.70910</w:t>
            </w:r>
          </w:p>
        </w:tc>
        <w:tc>
          <w:tcPr>
            <w:tcW w:w="697" w:type="dxa"/>
            <w:tcBorders>
              <w:top w:val="nil"/>
              <w:left w:val="single" w:sz="4" w:space="0" w:color="auto"/>
              <w:bottom w:val="nil"/>
              <w:right w:val="single" w:sz="4" w:space="0" w:color="auto"/>
            </w:tcBorders>
            <w:shd w:val="clear" w:color="auto" w:fill="auto"/>
            <w:noWrap/>
            <w:vAlign w:val="center"/>
            <w:hideMark/>
          </w:tcPr>
          <w:p w14:paraId="4E9AF0D1"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9155E7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33D5BB38" w14:textId="77777777" w:rsidR="00FA746E" w:rsidRPr="00433BD0" w:rsidRDefault="00FA746E" w:rsidP="00FA746E">
            <w:pPr>
              <w:jc w:val="right"/>
              <w:rPr>
                <w:sz w:val="20"/>
                <w:szCs w:val="20"/>
              </w:rPr>
            </w:pPr>
            <w:r w:rsidRPr="00433BD0">
              <w:rPr>
                <w:sz w:val="20"/>
                <w:szCs w:val="20"/>
              </w:rPr>
              <w:t>1 000 000,00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97C31D4" w14:textId="77777777" w:rsidR="00FA746E" w:rsidRPr="00433BD0" w:rsidRDefault="00FA746E" w:rsidP="00FA746E">
            <w:pPr>
              <w:jc w:val="right"/>
              <w:rPr>
                <w:sz w:val="20"/>
                <w:szCs w:val="20"/>
              </w:rPr>
            </w:pPr>
            <w:r w:rsidRPr="00433BD0">
              <w:rPr>
                <w:sz w:val="20"/>
                <w:szCs w:val="20"/>
              </w:rPr>
              <w:t>1 000 000,00</w:t>
            </w:r>
          </w:p>
        </w:tc>
        <w:tc>
          <w:tcPr>
            <w:tcW w:w="222" w:type="dxa"/>
            <w:vAlign w:val="center"/>
            <w:hideMark/>
          </w:tcPr>
          <w:p w14:paraId="1C906DBB" w14:textId="77777777" w:rsidR="00FA746E" w:rsidRPr="00433BD0" w:rsidRDefault="00FA746E" w:rsidP="00FA746E">
            <w:pPr>
              <w:rPr>
                <w:sz w:val="20"/>
                <w:szCs w:val="20"/>
              </w:rPr>
            </w:pPr>
          </w:p>
        </w:tc>
      </w:tr>
      <w:tr w:rsidR="00FA746E" w:rsidRPr="00433BD0" w14:paraId="5B64EDC7"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671F4216"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537441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43C4176"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6A7FF32"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5F5E4E6" w14:textId="77777777" w:rsidR="00FA746E" w:rsidRPr="00433BD0" w:rsidRDefault="00FA746E" w:rsidP="00FA746E">
            <w:pPr>
              <w:jc w:val="center"/>
              <w:rPr>
                <w:sz w:val="20"/>
                <w:szCs w:val="20"/>
              </w:rPr>
            </w:pPr>
            <w:r w:rsidRPr="00433BD0">
              <w:rPr>
                <w:sz w:val="20"/>
                <w:szCs w:val="20"/>
              </w:rPr>
              <w:t>07.1.00.70910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55B2D30"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5E157E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0F67ECE" w14:textId="77777777" w:rsidR="00FA746E" w:rsidRPr="00433BD0" w:rsidRDefault="00FA746E" w:rsidP="00FA746E">
            <w:pPr>
              <w:jc w:val="right"/>
              <w:rPr>
                <w:sz w:val="20"/>
                <w:szCs w:val="20"/>
              </w:rPr>
            </w:pPr>
            <w:r w:rsidRPr="00433BD0">
              <w:rPr>
                <w:sz w:val="20"/>
                <w:szCs w:val="20"/>
              </w:rPr>
              <w:t>1 000 000,00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B6B73A9" w14:textId="77777777" w:rsidR="00FA746E" w:rsidRPr="00433BD0" w:rsidRDefault="00FA746E" w:rsidP="00FA746E">
            <w:pPr>
              <w:jc w:val="right"/>
              <w:rPr>
                <w:sz w:val="20"/>
                <w:szCs w:val="20"/>
              </w:rPr>
            </w:pPr>
            <w:r w:rsidRPr="00433BD0">
              <w:rPr>
                <w:sz w:val="20"/>
                <w:szCs w:val="20"/>
              </w:rPr>
              <w:t>1 000 000,00</w:t>
            </w:r>
          </w:p>
        </w:tc>
        <w:tc>
          <w:tcPr>
            <w:tcW w:w="222" w:type="dxa"/>
            <w:vAlign w:val="center"/>
            <w:hideMark/>
          </w:tcPr>
          <w:p w14:paraId="5440F788" w14:textId="77777777" w:rsidR="00FA746E" w:rsidRPr="00433BD0" w:rsidRDefault="00FA746E" w:rsidP="00FA746E">
            <w:pPr>
              <w:rPr>
                <w:sz w:val="20"/>
                <w:szCs w:val="20"/>
              </w:rPr>
            </w:pPr>
          </w:p>
        </w:tc>
      </w:tr>
      <w:tr w:rsidR="00FA746E" w:rsidRPr="00433BD0" w14:paraId="1FB23D02"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A02CF2C"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8D2A9B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4C4DBEA"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35A06F"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758A90E" w14:textId="77777777" w:rsidR="00FA746E" w:rsidRPr="00433BD0" w:rsidRDefault="00FA746E" w:rsidP="00FA746E">
            <w:pPr>
              <w:jc w:val="center"/>
              <w:rPr>
                <w:sz w:val="20"/>
                <w:szCs w:val="20"/>
              </w:rPr>
            </w:pPr>
            <w:r w:rsidRPr="00433BD0">
              <w:rPr>
                <w:sz w:val="20"/>
                <w:szCs w:val="20"/>
              </w:rPr>
              <w:t>07.1.00.70910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5A32AF"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57510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ACCFB60" w14:textId="77777777" w:rsidR="00FA746E" w:rsidRPr="00433BD0" w:rsidRDefault="00FA746E" w:rsidP="00FA746E">
            <w:pPr>
              <w:jc w:val="right"/>
              <w:rPr>
                <w:sz w:val="20"/>
                <w:szCs w:val="20"/>
              </w:rPr>
            </w:pPr>
            <w:r w:rsidRPr="00433BD0">
              <w:rPr>
                <w:sz w:val="20"/>
                <w:szCs w:val="20"/>
              </w:rPr>
              <w:t>1 000 000,00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D44666" w14:textId="77777777" w:rsidR="00FA746E" w:rsidRPr="00433BD0" w:rsidRDefault="00FA746E" w:rsidP="00FA746E">
            <w:pPr>
              <w:jc w:val="right"/>
              <w:rPr>
                <w:sz w:val="20"/>
                <w:szCs w:val="20"/>
              </w:rPr>
            </w:pPr>
            <w:r w:rsidRPr="00433BD0">
              <w:rPr>
                <w:sz w:val="20"/>
                <w:szCs w:val="20"/>
              </w:rPr>
              <w:t>1 000 000,00</w:t>
            </w:r>
          </w:p>
        </w:tc>
        <w:tc>
          <w:tcPr>
            <w:tcW w:w="222" w:type="dxa"/>
            <w:vAlign w:val="center"/>
            <w:hideMark/>
          </w:tcPr>
          <w:p w14:paraId="1E9D9D8F" w14:textId="77777777" w:rsidR="00FA746E" w:rsidRPr="00433BD0" w:rsidRDefault="00FA746E" w:rsidP="00FA746E">
            <w:pPr>
              <w:rPr>
                <w:sz w:val="20"/>
                <w:szCs w:val="20"/>
              </w:rPr>
            </w:pPr>
          </w:p>
        </w:tc>
      </w:tr>
      <w:tr w:rsidR="00FA746E" w:rsidRPr="00433BD0" w14:paraId="0A3DC2F2" w14:textId="77777777" w:rsidTr="00FA746E">
        <w:trPr>
          <w:trHeight w:val="2865"/>
        </w:trPr>
        <w:tc>
          <w:tcPr>
            <w:tcW w:w="5200" w:type="dxa"/>
            <w:gridSpan w:val="2"/>
            <w:tcBorders>
              <w:top w:val="nil"/>
              <w:left w:val="single" w:sz="4" w:space="0" w:color="auto"/>
              <w:bottom w:val="nil"/>
              <w:right w:val="nil"/>
            </w:tcBorders>
            <w:shd w:val="clear" w:color="auto" w:fill="auto"/>
            <w:vAlign w:val="center"/>
            <w:hideMark/>
          </w:tcPr>
          <w:p w14:paraId="13DB4933" w14:textId="77777777" w:rsidR="00FA746E" w:rsidRPr="00433BD0" w:rsidRDefault="00FA746E" w:rsidP="00FA746E">
            <w:pPr>
              <w:rPr>
                <w:sz w:val="20"/>
                <w:szCs w:val="20"/>
              </w:rPr>
            </w:pPr>
            <w:proofErr w:type="spellStart"/>
            <w:r w:rsidRPr="00433BD0">
              <w:rPr>
                <w:sz w:val="20"/>
                <w:szCs w:val="20"/>
              </w:rPr>
              <w:lastRenderedPageBreak/>
              <w:t>Софинансирование</w:t>
            </w:r>
            <w:proofErr w:type="spellEnd"/>
            <w:r w:rsidRPr="00433BD0">
              <w:rPr>
                <w:sz w:val="20"/>
                <w:szCs w:val="20"/>
              </w:rPr>
              <w:t xml:space="preserve"> местного бюджета на реализацию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5E93EA5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B91EA03"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57CB7032"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329C18CA" w14:textId="77777777" w:rsidR="00FA746E" w:rsidRPr="00433BD0" w:rsidRDefault="00FA746E" w:rsidP="00FA746E">
            <w:pPr>
              <w:jc w:val="center"/>
              <w:rPr>
                <w:sz w:val="20"/>
                <w:szCs w:val="20"/>
              </w:rPr>
            </w:pPr>
            <w:r w:rsidRPr="00433BD0">
              <w:rPr>
                <w:sz w:val="20"/>
                <w:szCs w:val="20"/>
              </w:rPr>
              <w:t>07.1.00.S0910</w:t>
            </w:r>
          </w:p>
        </w:tc>
        <w:tc>
          <w:tcPr>
            <w:tcW w:w="697" w:type="dxa"/>
            <w:tcBorders>
              <w:top w:val="nil"/>
              <w:left w:val="single" w:sz="4" w:space="0" w:color="auto"/>
              <w:bottom w:val="nil"/>
              <w:right w:val="single" w:sz="4" w:space="0" w:color="auto"/>
            </w:tcBorders>
            <w:shd w:val="clear" w:color="auto" w:fill="auto"/>
            <w:noWrap/>
            <w:vAlign w:val="center"/>
            <w:hideMark/>
          </w:tcPr>
          <w:p w14:paraId="296FC311"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F9B3A2B" w14:textId="77777777" w:rsidR="00FA746E" w:rsidRPr="00433BD0" w:rsidRDefault="00FA746E" w:rsidP="00FA746E">
            <w:pPr>
              <w:jc w:val="right"/>
              <w:rPr>
                <w:sz w:val="20"/>
                <w:szCs w:val="20"/>
              </w:rPr>
            </w:pPr>
            <w:r w:rsidRPr="00433BD0">
              <w:rPr>
                <w:sz w:val="20"/>
                <w:szCs w:val="20"/>
              </w:rPr>
              <w:t>28 641,90</w:t>
            </w:r>
          </w:p>
        </w:tc>
        <w:tc>
          <w:tcPr>
            <w:tcW w:w="1942" w:type="dxa"/>
            <w:gridSpan w:val="2"/>
            <w:tcBorders>
              <w:top w:val="nil"/>
              <w:left w:val="single" w:sz="4" w:space="0" w:color="auto"/>
              <w:bottom w:val="nil"/>
              <w:right w:val="nil"/>
            </w:tcBorders>
            <w:shd w:val="clear" w:color="auto" w:fill="auto"/>
            <w:noWrap/>
            <w:vAlign w:val="center"/>
            <w:hideMark/>
          </w:tcPr>
          <w:p w14:paraId="4113590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E4BB12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8D8A4F9" w14:textId="77777777" w:rsidR="00FA746E" w:rsidRPr="00433BD0" w:rsidRDefault="00FA746E" w:rsidP="00FA746E">
            <w:pPr>
              <w:rPr>
                <w:sz w:val="20"/>
                <w:szCs w:val="20"/>
              </w:rPr>
            </w:pPr>
          </w:p>
        </w:tc>
      </w:tr>
      <w:tr w:rsidR="00FA746E" w:rsidRPr="00433BD0" w14:paraId="21101305"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7E6C7342"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18EB7C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B2CBFBA"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EC4477D"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AF78F9B" w14:textId="77777777" w:rsidR="00FA746E" w:rsidRPr="00433BD0" w:rsidRDefault="00FA746E" w:rsidP="00FA746E">
            <w:pPr>
              <w:jc w:val="center"/>
              <w:rPr>
                <w:sz w:val="20"/>
                <w:szCs w:val="20"/>
              </w:rPr>
            </w:pPr>
            <w:r w:rsidRPr="00433BD0">
              <w:rPr>
                <w:sz w:val="20"/>
                <w:szCs w:val="20"/>
              </w:rPr>
              <w:t>07.1.00.S0910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64CF744"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1B6A9E5" w14:textId="77777777" w:rsidR="00FA746E" w:rsidRPr="00433BD0" w:rsidRDefault="00FA746E" w:rsidP="00FA746E">
            <w:pPr>
              <w:jc w:val="right"/>
              <w:rPr>
                <w:sz w:val="20"/>
                <w:szCs w:val="20"/>
              </w:rPr>
            </w:pPr>
            <w:r w:rsidRPr="00433BD0">
              <w:rPr>
                <w:sz w:val="20"/>
                <w:szCs w:val="20"/>
              </w:rPr>
              <w:t>28 641,90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7A086E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463A45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DA5147E" w14:textId="77777777" w:rsidR="00FA746E" w:rsidRPr="00433BD0" w:rsidRDefault="00FA746E" w:rsidP="00FA746E">
            <w:pPr>
              <w:rPr>
                <w:sz w:val="20"/>
                <w:szCs w:val="20"/>
              </w:rPr>
            </w:pPr>
          </w:p>
        </w:tc>
      </w:tr>
      <w:tr w:rsidR="00FA746E" w:rsidRPr="00433BD0" w14:paraId="269B544C"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0B67A37"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37B49D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BCC062F"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16190F"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3CC2214" w14:textId="77777777" w:rsidR="00FA746E" w:rsidRPr="00433BD0" w:rsidRDefault="00FA746E" w:rsidP="00FA746E">
            <w:pPr>
              <w:jc w:val="center"/>
              <w:rPr>
                <w:sz w:val="20"/>
                <w:szCs w:val="20"/>
              </w:rPr>
            </w:pPr>
            <w:r w:rsidRPr="00433BD0">
              <w:rPr>
                <w:sz w:val="20"/>
                <w:szCs w:val="20"/>
              </w:rPr>
              <w:t>07.1.00.S0910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4413A3"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B21ACC" w14:textId="77777777" w:rsidR="00FA746E" w:rsidRPr="00433BD0" w:rsidRDefault="00FA746E" w:rsidP="00FA746E">
            <w:pPr>
              <w:jc w:val="right"/>
              <w:rPr>
                <w:sz w:val="20"/>
                <w:szCs w:val="20"/>
              </w:rPr>
            </w:pPr>
            <w:r w:rsidRPr="00433BD0">
              <w:rPr>
                <w:sz w:val="20"/>
                <w:szCs w:val="20"/>
              </w:rPr>
              <w:t>28 641,90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2BAE1F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7CBDF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A908DC3" w14:textId="77777777" w:rsidR="00FA746E" w:rsidRPr="00433BD0" w:rsidRDefault="00FA746E" w:rsidP="00FA746E">
            <w:pPr>
              <w:rPr>
                <w:sz w:val="20"/>
                <w:szCs w:val="20"/>
              </w:rPr>
            </w:pPr>
          </w:p>
        </w:tc>
      </w:tr>
      <w:tr w:rsidR="00FA746E" w:rsidRPr="00433BD0" w14:paraId="067D954C"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2FFDB503" w14:textId="77777777" w:rsidR="00FA746E" w:rsidRPr="00433BD0" w:rsidRDefault="00FA746E" w:rsidP="00FA746E">
            <w:pPr>
              <w:rPr>
                <w:sz w:val="20"/>
                <w:szCs w:val="20"/>
              </w:rPr>
            </w:pPr>
            <w:r w:rsidRPr="00433BD0">
              <w:rPr>
                <w:sz w:val="20"/>
                <w:szCs w:val="20"/>
              </w:rPr>
              <w:t>Региональный проект "Современная школа"</w:t>
            </w:r>
          </w:p>
        </w:tc>
        <w:tc>
          <w:tcPr>
            <w:tcW w:w="880" w:type="dxa"/>
            <w:gridSpan w:val="3"/>
            <w:tcBorders>
              <w:top w:val="nil"/>
              <w:left w:val="single" w:sz="4" w:space="0" w:color="auto"/>
              <w:bottom w:val="nil"/>
              <w:right w:val="nil"/>
            </w:tcBorders>
            <w:shd w:val="clear" w:color="auto" w:fill="auto"/>
            <w:noWrap/>
            <w:vAlign w:val="center"/>
            <w:hideMark/>
          </w:tcPr>
          <w:p w14:paraId="3315FFE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E07AD50"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3790D930"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4AE8DB7B" w14:textId="77777777" w:rsidR="00FA746E" w:rsidRPr="00433BD0" w:rsidRDefault="00FA746E" w:rsidP="00FA746E">
            <w:pPr>
              <w:jc w:val="center"/>
              <w:rPr>
                <w:sz w:val="20"/>
                <w:szCs w:val="20"/>
              </w:rPr>
            </w:pPr>
            <w:r w:rsidRPr="00433BD0">
              <w:rPr>
                <w:sz w:val="20"/>
                <w:szCs w:val="20"/>
              </w:rPr>
              <w:t>07.1.E1.00000</w:t>
            </w:r>
          </w:p>
        </w:tc>
        <w:tc>
          <w:tcPr>
            <w:tcW w:w="697" w:type="dxa"/>
            <w:tcBorders>
              <w:top w:val="nil"/>
              <w:left w:val="single" w:sz="4" w:space="0" w:color="auto"/>
              <w:bottom w:val="nil"/>
              <w:right w:val="single" w:sz="4" w:space="0" w:color="auto"/>
            </w:tcBorders>
            <w:shd w:val="clear" w:color="auto" w:fill="auto"/>
            <w:noWrap/>
            <w:vAlign w:val="center"/>
            <w:hideMark/>
          </w:tcPr>
          <w:p w14:paraId="6238DDBD"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A9F969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17620803" w14:textId="77777777" w:rsidR="00FA746E" w:rsidRPr="00433BD0" w:rsidRDefault="00FA746E" w:rsidP="00FA746E">
            <w:pPr>
              <w:jc w:val="right"/>
              <w:rPr>
                <w:sz w:val="20"/>
                <w:szCs w:val="20"/>
              </w:rPr>
            </w:pPr>
            <w:r w:rsidRPr="00433BD0">
              <w:rPr>
                <w:sz w:val="20"/>
                <w:szCs w:val="20"/>
              </w:rPr>
              <w:t>8 180 800,00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6DA220C" w14:textId="77777777" w:rsidR="00FA746E" w:rsidRPr="00433BD0" w:rsidRDefault="00FA746E" w:rsidP="00FA746E">
            <w:pPr>
              <w:jc w:val="right"/>
              <w:rPr>
                <w:sz w:val="20"/>
                <w:szCs w:val="20"/>
              </w:rPr>
            </w:pPr>
            <w:r w:rsidRPr="00433BD0">
              <w:rPr>
                <w:sz w:val="20"/>
                <w:szCs w:val="20"/>
              </w:rPr>
              <w:t>24 530 500,00</w:t>
            </w:r>
          </w:p>
        </w:tc>
        <w:tc>
          <w:tcPr>
            <w:tcW w:w="222" w:type="dxa"/>
            <w:vAlign w:val="center"/>
            <w:hideMark/>
          </w:tcPr>
          <w:p w14:paraId="195900BA" w14:textId="77777777" w:rsidR="00FA746E" w:rsidRPr="00433BD0" w:rsidRDefault="00FA746E" w:rsidP="00FA746E">
            <w:pPr>
              <w:rPr>
                <w:sz w:val="20"/>
                <w:szCs w:val="20"/>
              </w:rPr>
            </w:pPr>
          </w:p>
        </w:tc>
      </w:tr>
      <w:tr w:rsidR="00FA746E" w:rsidRPr="00433BD0" w14:paraId="6A8BAF05" w14:textId="77777777" w:rsidTr="00FA746E">
        <w:trPr>
          <w:trHeight w:val="2295"/>
        </w:trPr>
        <w:tc>
          <w:tcPr>
            <w:tcW w:w="5200" w:type="dxa"/>
            <w:gridSpan w:val="2"/>
            <w:tcBorders>
              <w:top w:val="single" w:sz="4" w:space="0" w:color="auto"/>
              <w:left w:val="single" w:sz="4" w:space="0" w:color="auto"/>
              <w:bottom w:val="nil"/>
              <w:right w:val="nil"/>
            </w:tcBorders>
            <w:shd w:val="clear" w:color="auto" w:fill="auto"/>
            <w:vAlign w:val="center"/>
            <w:hideMark/>
          </w:tcPr>
          <w:p w14:paraId="1AD54127" w14:textId="77777777" w:rsidR="00FA746E" w:rsidRPr="00433BD0" w:rsidRDefault="00FA746E" w:rsidP="00FA746E">
            <w:pPr>
              <w:rPr>
                <w:sz w:val="20"/>
                <w:szCs w:val="20"/>
              </w:rPr>
            </w:pPr>
            <w:r w:rsidRPr="00433BD0">
              <w:rPr>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231460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757E0EB"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15C6C91"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1BDD550" w14:textId="77777777" w:rsidR="00FA746E" w:rsidRPr="00433BD0" w:rsidRDefault="00FA746E" w:rsidP="00FA746E">
            <w:pPr>
              <w:jc w:val="center"/>
              <w:rPr>
                <w:sz w:val="20"/>
                <w:szCs w:val="20"/>
              </w:rPr>
            </w:pPr>
            <w:r w:rsidRPr="00433BD0">
              <w:rPr>
                <w:sz w:val="20"/>
                <w:szCs w:val="20"/>
              </w:rPr>
              <w:t>07.1.E1.51690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AAD2159"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EE5318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9A97B27" w14:textId="77777777" w:rsidR="00FA746E" w:rsidRPr="00433BD0" w:rsidRDefault="00FA746E" w:rsidP="00FA746E">
            <w:pPr>
              <w:jc w:val="right"/>
              <w:rPr>
                <w:sz w:val="20"/>
                <w:szCs w:val="20"/>
              </w:rPr>
            </w:pPr>
            <w:r w:rsidRPr="00433BD0">
              <w:rPr>
                <w:sz w:val="20"/>
                <w:szCs w:val="20"/>
              </w:rPr>
              <w:t>8 180 800,00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5E67E14" w14:textId="77777777" w:rsidR="00FA746E" w:rsidRPr="00433BD0" w:rsidRDefault="00FA746E" w:rsidP="00FA746E">
            <w:pPr>
              <w:jc w:val="right"/>
              <w:rPr>
                <w:sz w:val="20"/>
                <w:szCs w:val="20"/>
              </w:rPr>
            </w:pPr>
            <w:r w:rsidRPr="00433BD0">
              <w:rPr>
                <w:sz w:val="20"/>
                <w:szCs w:val="20"/>
              </w:rPr>
              <w:t>24 530 500,00</w:t>
            </w:r>
          </w:p>
        </w:tc>
        <w:tc>
          <w:tcPr>
            <w:tcW w:w="222" w:type="dxa"/>
            <w:vAlign w:val="center"/>
            <w:hideMark/>
          </w:tcPr>
          <w:p w14:paraId="067FA939" w14:textId="77777777" w:rsidR="00FA746E" w:rsidRPr="00433BD0" w:rsidRDefault="00FA746E" w:rsidP="00FA746E">
            <w:pPr>
              <w:rPr>
                <w:sz w:val="20"/>
                <w:szCs w:val="20"/>
              </w:rPr>
            </w:pPr>
          </w:p>
        </w:tc>
      </w:tr>
      <w:tr w:rsidR="00FA746E" w:rsidRPr="00433BD0" w14:paraId="0A00A647"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0BC63F51"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F77BA8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F3AA38E"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7A15D5F"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487D6BD" w14:textId="77777777" w:rsidR="00FA746E" w:rsidRPr="00433BD0" w:rsidRDefault="00FA746E" w:rsidP="00FA746E">
            <w:pPr>
              <w:jc w:val="center"/>
              <w:rPr>
                <w:sz w:val="20"/>
                <w:szCs w:val="20"/>
              </w:rPr>
            </w:pPr>
            <w:r w:rsidRPr="00433BD0">
              <w:rPr>
                <w:sz w:val="20"/>
                <w:szCs w:val="20"/>
              </w:rPr>
              <w:t>07.1.E1.51690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A45C03E"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0ECCB1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738E10A" w14:textId="77777777" w:rsidR="00FA746E" w:rsidRPr="00433BD0" w:rsidRDefault="00FA746E" w:rsidP="00FA746E">
            <w:pPr>
              <w:jc w:val="right"/>
              <w:rPr>
                <w:sz w:val="20"/>
                <w:szCs w:val="20"/>
              </w:rPr>
            </w:pPr>
            <w:r w:rsidRPr="00433BD0">
              <w:rPr>
                <w:sz w:val="20"/>
                <w:szCs w:val="20"/>
              </w:rPr>
              <w:t>8 180 800,00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C1E1DBE" w14:textId="77777777" w:rsidR="00FA746E" w:rsidRPr="00433BD0" w:rsidRDefault="00FA746E" w:rsidP="00FA746E">
            <w:pPr>
              <w:jc w:val="right"/>
              <w:rPr>
                <w:sz w:val="20"/>
                <w:szCs w:val="20"/>
              </w:rPr>
            </w:pPr>
            <w:r w:rsidRPr="00433BD0">
              <w:rPr>
                <w:sz w:val="20"/>
                <w:szCs w:val="20"/>
              </w:rPr>
              <w:t>24 530 500,00</w:t>
            </w:r>
          </w:p>
        </w:tc>
        <w:tc>
          <w:tcPr>
            <w:tcW w:w="222" w:type="dxa"/>
            <w:vAlign w:val="center"/>
            <w:hideMark/>
          </w:tcPr>
          <w:p w14:paraId="4A67C515" w14:textId="77777777" w:rsidR="00FA746E" w:rsidRPr="00433BD0" w:rsidRDefault="00FA746E" w:rsidP="00FA746E">
            <w:pPr>
              <w:rPr>
                <w:sz w:val="20"/>
                <w:szCs w:val="20"/>
              </w:rPr>
            </w:pPr>
          </w:p>
        </w:tc>
      </w:tr>
      <w:tr w:rsidR="00FA746E" w:rsidRPr="00433BD0" w14:paraId="26854EDA"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5F797A1"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680F14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BB4F8F2"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BF590C"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FC7E205" w14:textId="77777777" w:rsidR="00FA746E" w:rsidRPr="00433BD0" w:rsidRDefault="00FA746E" w:rsidP="00FA746E">
            <w:pPr>
              <w:jc w:val="center"/>
              <w:rPr>
                <w:sz w:val="20"/>
                <w:szCs w:val="20"/>
              </w:rPr>
            </w:pPr>
            <w:r w:rsidRPr="00433BD0">
              <w:rPr>
                <w:sz w:val="20"/>
                <w:szCs w:val="20"/>
              </w:rPr>
              <w:t>07.1.E1.51690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36D0A7"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EF73C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C3A7736" w14:textId="77777777" w:rsidR="00FA746E" w:rsidRPr="00433BD0" w:rsidRDefault="00FA746E" w:rsidP="00FA746E">
            <w:pPr>
              <w:jc w:val="right"/>
              <w:rPr>
                <w:sz w:val="20"/>
                <w:szCs w:val="20"/>
              </w:rPr>
            </w:pPr>
            <w:r w:rsidRPr="00433BD0">
              <w:rPr>
                <w:sz w:val="20"/>
                <w:szCs w:val="20"/>
              </w:rPr>
              <w:t>8 180 800,00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FC1048" w14:textId="77777777" w:rsidR="00FA746E" w:rsidRPr="00433BD0" w:rsidRDefault="00FA746E" w:rsidP="00FA746E">
            <w:pPr>
              <w:jc w:val="right"/>
              <w:rPr>
                <w:sz w:val="20"/>
                <w:szCs w:val="20"/>
              </w:rPr>
            </w:pPr>
            <w:r w:rsidRPr="00433BD0">
              <w:rPr>
                <w:sz w:val="20"/>
                <w:szCs w:val="20"/>
              </w:rPr>
              <w:t>24 530 500,00</w:t>
            </w:r>
          </w:p>
        </w:tc>
        <w:tc>
          <w:tcPr>
            <w:tcW w:w="222" w:type="dxa"/>
            <w:vAlign w:val="center"/>
            <w:hideMark/>
          </w:tcPr>
          <w:p w14:paraId="360986CE" w14:textId="77777777" w:rsidR="00FA746E" w:rsidRPr="00433BD0" w:rsidRDefault="00FA746E" w:rsidP="00FA746E">
            <w:pPr>
              <w:rPr>
                <w:sz w:val="20"/>
                <w:szCs w:val="20"/>
              </w:rPr>
            </w:pPr>
          </w:p>
        </w:tc>
      </w:tr>
      <w:tr w:rsidR="00FA746E" w:rsidRPr="00433BD0" w14:paraId="131AEE9F"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632EB5A5" w14:textId="77777777" w:rsidR="00FA746E" w:rsidRPr="00433BD0" w:rsidRDefault="00FA746E" w:rsidP="00FA746E">
            <w:pPr>
              <w:rPr>
                <w:sz w:val="20"/>
                <w:szCs w:val="20"/>
              </w:rPr>
            </w:pPr>
            <w:proofErr w:type="spellStart"/>
            <w:r w:rsidRPr="00433BD0">
              <w:rPr>
                <w:sz w:val="20"/>
                <w:szCs w:val="20"/>
              </w:rPr>
              <w:t>Подпрограмма"Развитие</w:t>
            </w:r>
            <w:proofErr w:type="spellEnd"/>
            <w:r w:rsidRPr="00433BD0">
              <w:rPr>
                <w:sz w:val="20"/>
                <w:szCs w:val="20"/>
              </w:rPr>
              <w:t xml:space="preserve"> кадрового потенциала системы дошкольного, общего и дополнительного образования детей"</w:t>
            </w:r>
          </w:p>
        </w:tc>
        <w:tc>
          <w:tcPr>
            <w:tcW w:w="880" w:type="dxa"/>
            <w:gridSpan w:val="3"/>
            <w:tcBorders>
              <w:top w:val="nil"/>
              <w:left w:val="single" w:sz="4" w:space="0" w:color="auto"/>
              <w:bottom w:val="nil"/>
              <w:right w:val="nil"/>
            </w:tcBorders>
            <w:shd w:val="clear" w:color="auto" w:fill="auto"/>
            <w:noWrap/>
            <w:vAlign w:val="center"/>
            <w:hideMark/>
          </w:tcPr>
          <w:p w14:paraId="11FB5A7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2CAC47F"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67E13598"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45D1F2FE" w14:textId="77777777" w:rsidR="00FA746E" w:rsidRPr="00433BD0" w:rsidRDefault="00FA746E" w:rsidP="00FA746E">
            <w:pPr>
              <w:jc w:val="center"/>
              <w:rPr>
                <w:sz w:val="20"/>
                <w:szCs w:val="20"/>
              </w:rPr>
            </w:pPr>
            <w:r w:rsidRPr="00433BD0">
              <w:rPr>
                <w:sz w:val="20"/>
                <w:szCs w:val="20"/>
              </w:rPr>
              <w:t>07.3.00.00000</w:t>
            </w:r>
          </w:p>
        </w:tc>
        <w:tc>
          <w:tcPr>
            <w:tcW w:w="697" w:type="dxa"/>
            <w:tcBorders>
              <w:top w:val="nil"/>
              <w:left w:val="single" w:sz="4" w:space="0" w:color="auto"/>
              <w:bottom w:val="nil"/>
              <w:right w:val="single" w:sz="4" w:space="0" w:color="auto"/>
            </w:tcBorders>
            <w:shd w:val="clear" w:color="auto" w:fill="auto"/>
            <w:noWrap/>
            <w:vAlign w:val="center"/>
            <w:hideMark/>
          </w:tcPr>
          <w:p w14:paraId="2263CDE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9DE98F0" w14:textId="77777777" w:rsidR="00FA746E" w:rsidRPr="00433BD0" w:rsidRDefault="00FA746E" w:rsidP="00FA746E">
            <w:pPr>
              <w:jc w:val="right"/>
              <w:rPr>
                <w:sz w:val="20"/>
                <w:szCs w:val="20"/>
              </w:rPr>
            </w:pPr>
            <w:r w:rsidRPr="00433BD0">
              <w:rPr>
                <w:sz w:val="20"/>
                <w:szCs w:val="20"/>
              </w:rPr>
              <w:t>50 068,00</w:t>
            </w:r>
          </w:p>
        </w:tc>
        <w:tc>
          <w:tcPr>
            <w:tcW w:w="1942" w:type="dxa"/>
            <w:gridSpan w:val="2"/>
            <w:tcBorders>
              <w:top w:val="nil"/>
              <w:left w:val="single" w:sz="4" w:space="0" w:color="auto"/>
              <w:bottom w:val="nil"/>
              <w:right w:val="nil"/>
            </w:tcBorders>
            <w:shd w:val="clear" w:color="auto" w:fill="auto"/>
            <w:noWrap/>
            <w:vAlign w:val="center"/>
            <w:hideMark/>
          </w:tcPr>
          <w:p w14:paraId="1B9E2BB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E00075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22651C0" w14:textId="77777777" w:rsidR="00FA746E" w:rsidRPr="00433BD0" w:rsidRDefault="00FA746E" w:rsidP="00FA746E">
            <w:pPr>
              <w:rPr>
                <w:sz w:val="20"/>
                <w:szCs w:val="20"/>
              </w:rPr>
            </w:pPr>
          </w:p>
        </w:tc>
      </w:tr>
      <w:tr w:rsidR="00FA746E" w:rsidRPr="00433BD0" w14:paraId="64ED7116"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0B410243" w14:textId="77777777" w:rsidR="00FA746E" w:rsidRPr="00433BD0" w:rsidRDefault="00FA746E" w:rsidP="00FA746E">
            <w:pPr>
              <w:rPr>
                <w:sz w:val="20"/>
                <w:szCs w:val="20"/>
              </w:rPr>
            </w:pPr>
            <w:r w:rsidRPr="00433BD0">
              <w:rPr>
                <w:sz w:val="20"/>
                <w:szCs w:val="20"/>
              </w:rPr>
              <w:lastRenderedPageBreak/>
              <w:t>Реализация мероприятий подпрограммы "Развитие кадрового потенциала системы дошкольного, общего и дополнительного образования детей"</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8008D2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83499BE"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4FACFD0"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5032479"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49AFB7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8AED9D4" w14:textId="77777777" w:rsidR="00FA746E" w:rsidRPr="00433BD0" w:rsidRDefault="00FA746E" w:rsidP="00FA746E">
            <w:pPr>
              <w:jc w:val="right"/>
              <w:rPr>
                <w:sz w:val="20"/>
                <w:szCs w:val="20"/>
              </w:rPr>
            </w:pPr>
            <w:r w:rsidRPr="00433BD0">
              <w:rPr>
                <w:sz w:val="20"/>
                <w:szCs w:val="20"/>
              </w:rPr>
              <w:t>50 068,00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6E777A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8E703A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1834B52" w14:textId="77777777" w:rsidR="00FA746E" w:rsidRPr="00433BD0" w:rsidRDefault="00FA746E" w:rsidP="00FA746E">
            <w:pPr>
              <w:rPr>
                <w:sz w:val="20"/>
                <w:szCs w:val="20"/>
              </w:rPr>
            </w:pPr>
          </w:p>
        </w:tc>
      </w:tr>
      <w:tr w:rsidR="00FA746E" w:rsidRPr="00433BD0" w14:paraId="1AEE8601"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04185334"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43CAF2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71967E2"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4B2F95B"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114F100"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B6E57C7"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32A51C6" w14:textId="77777777" w:rsidR="00FA746E" w:rsidRPr="00433BD0" w:rsidRDefault="00FA746E" w:rsidP="00FA746E">
            <w:pPr>
              <w:jc w:val="right"/>
              <w:rPr>
                <w:sz w:val="20"/>
                <w:szCs w:val="20"/>
              </w:rPr>
            </w:pPr>
            <w:r w:rsidRPr="00433BD0">
              <w:rPr>
                <w:sz w:val="20"/>
                <w:szCs w:val="20"/>
              </w:rPr>
              <w:t>50 068,00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98FE2A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FF73D0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AEDAC0F" w14:textId="77777777" w:rsidR="00FA746E" w:rsidRPr="00433BD0" w:rsidRDefault="00FA746E" w:rsidP="00FA746E">
            <w:pPr>
              <w:rPr>
                <w:sz w:val="20"/>
                <w:szCs w:val="20"/>
              </w:rPr>
            </w:pPr>
          </w:p>
        </w:tc>
      </w:tr>
      <w:tr w:rsidR="00FA746E" w:rsidRPr="00433BD0" w14:paraId="789A7852"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B97A3F0"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379044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4A60CAF"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4156D7"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2AD319A" w14:textId="77777777" w:rsidR="00FA746E" w:rsidRPr="00433BD0" w:rsidRDefault="00FA746E" w:rsidP="00FA746E">
            <w:pPr>
              <w:jc w:val="center"/>
              <w:rPr>
                <w:sz w:val="20"/>
                <w:szCs w:val="20"/>
              </w:rPr>
            </w:pPr>
            <w:r w:rsidRPr="00433BD0">
              <w:rPr>
                <w:sz w:val="20"/>
                <w:szCs w:val="20"/>
              </w:rPr>
              <w:t>07.3.00.79500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549CF7"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167629" w14:textId="77777777" w:rsidR="00FA746E" w:rsidRPr="00433BD0" w:rsidRDefault="00FA746E" w:rsidP="00FA746E">
            <w:pPr>
              <w:jc w:val="right"/>
              <w:rPr>
                <w:sz w:val="20"/>
                <w:szCs w:val="20"/>
              </w:rPr>
            </w:pPr>
            <w:r w:rsidRPr="00433BD0">
              <w:rPr>
                <w:sz w:val="20"/>
                <w:szCs w:val="20"/>
              </w:rPr>
              <w:t>50 068,00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EBFF93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C838D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D38D6F0" w14:textId="77777777" w:rsidR="00FA746E" w:rsidRPr="00433BD0" w:rsidRDefault="00FA746E" w:rsidP="00FA746E">
            <w:pPr>
              <w:rPr>
                <w:sz w:val="20"/>
                <w:szCs w:val="20"/>
              </w:rPr>
            </w:pPr>
          </w:p>
        </w:tc>
      </w:tr>
      <w:tr w:rsidR="00FA746E" w:rsidRPr="00433BD0" w14:paraId="4A1E7B4B" w14:textId="77777777" w:rsidTr="00FA746E">
        <w:trPr>
          <w:trHeight w:val="1155"/>
        </w:trPr>
        <w:tc>
          <w:tcPr>
            <w:tcW w:w="5200" w:type="dxa"/>
            <w:gridSpan w:val="2"/>
            <w:tcBorders>
              <w:top w:val="nil"/>
              <w:left w:val="single" w:sz="4" w:space="0" w:color="auto"/>
              <w:bottom w:val="nil"/>
              <w:right w:val="nil"/>
            </w:tcBorders>
            <w:shd w:val="clear" w:color="auto" w:fill="auto"/>
            <w:vAlign w:val="center"/>
            <w:hideMark/>
          </w:tcPr>
          <w:p w14:paraId="5906D866" w14:textId="77777777" w:rsidR="00FA746E" w:rsidRPr="00433BD0" w:rsidRDefault="00FA746E" w:rsidP="00FA746E">
            <w:pPr>
              <w:rPr>
                <w:sz w:val="20"/>
                <w:szCs w:val="20"/>
              </w:rPr>
            </w:pPr>
            <w:r w:rsidRPr="00433BD0">
              <w:rPr>
                <w:sz w:val="20"/>
                <w:szCs w:val="20"/>
              </w:rPr>
              <w:t>Муниципальная программа "Развитие физической культуры и спорта в Куйбышевском районе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76A8AF9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064712B"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685665A5"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558661C7" w14:textId="77777777" w:rsidR="00FA746E" w:rsidRPr="00433BD0" w:rsidRDefault="00FA746E" w:rsidP="00FA746E">
            <w:pPr>
              <w:jc w:val="center"/>
              <w:rPr>
                <w:sz w:val="20"/>
                <w:szCs w:val="20"/>
              </w:rPr>
            </w:pPr>
            <w:r w:rsidRPr="00433BD0">
              <w:rPr>
                <w:sz w:val="20"/>
                <w:szCs w:val="20"/>
              </w:rPr>
              <w:t>11.0.00.00000</w:t>
            </w:r>
          </w:p>
        </w:tc>
        <w:tc>
          <w:tcPr>
            <w:tcW w:w="697" w:type="dxa"/>
            <w:tcBorders>
              <w:top w:val="nil"/>
              <w:left w:val="single" w:sz="4" w:space="0" w:color="auto"/>
              <w:bottom w:val="nil"/>
              <w:right w:val="single" w:sz="4" w:space="0" w:color="auto"/>
            </w:tcBorders>
            <w:shd w:val="clear" w:color="auto" w:fill="auto"/>
            <w:noWrap/>
            <w:vAlign w:val="center"/>
            <w:hideMark/>
          </w:tcPr>
          <w:p w14:paraId="1F61EC48"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AB2499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74BE11F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AC481C8" w14:textId="77777777" w:rsidR="00FA746E" w:rsidRPr="00433BD0" w:rsidRDefault="00FA746E" w:rsidP="00FA746E">
            <w:pPr>
              <w:jc w:val="right"/>
              <w:rPr>
                <w:sz w:val="20"/>
                <w:szCs w:val="20"/>
              </w:rPr>
            </w:pPr>
            <w:r w:rsidRPr="00433BD0">
              <w:rPr>
                <w:sz w:val="20"/>
                <w:szCs w:val="20"/>
              </w:rPr>
              <w:t>1 381 300,00</w:t>
            </w:r>
          </w:p>
        </w:tc>
        <w:tc>
          <w:tcPr>
            <w:tcW w:w="222" w:type="dxa"/>
            <w:vAlign w:val="center"/>
            <w:hideMark/>
          </w:tcPr>
          <w:p w14:paraId="1FB3A71B" w14:textId="77777777" w:rsidR="00FA746E" w:rsidRPr="00433BD0" w:rsidRDefault="00FA746E" w:rsidP="00FA746E">
            <w:pPr>
              <w:rPr>
                <w:sz w:val="20"/>
                <w:szCs w:val="20"/>
              </w:rPr>
            </w:pPr>
          </w:p>
        </w:tc>
      </w:tr>
      <w:tr w:rsidR="00FA746E" w:rsidRPr="00433BD0" w14:paraId="2C7D5300" w14:textId="77777777" w:rsidTr="00FA746E">
        <w:trPr>
          <w:trHeight w:val="2010"/>
        </w:trPr>
        <w:tc>
          <w:tcPr>
            <w:tcW w:w="5200" w:type="dxa"/>
            <w:gridSpan w:val="2"/>
            <w:tcBorders>
              <w:top w:val="single" w:sz="4" w:space="0" w:color="auto"/>
              <w:left w:val="single" w:sz="4" w:space="0" w:color="auto"/>
              <w:bottom w:val="nil"/>
              <w:right w:val="nil"/>
            </w:tcBorders>
            <w:shd w:val="clear" w:color="auto" w:fill="auto"/>
            <w:vAlign w:val="center"/>
            <w:hideMark/>
          </w:tcPr>
          <w:p w14:paraId="0E6CC6D6" w14:textId="77777777" w:rsidR="00FA746E" w:rsidRPr="00433BD0" w:rsidRDefault="00FA746E" w:rsidP="00FA746E">
            <w:pPr>
              <w:rPr>
                <w:sz w:val="20"/>
                <w:szCs w:val="20"/>
              </w:rPr>
            </w:pPr>
            <w:r w:rsidRPr="00433BD0">
              <w:rPr>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E14CA5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EA4750D"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62B6C23"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AE02A4B" w14:textId="77777777" w:rsidR="00FA746E" w:rsidRPr="00433BD0" w:rsidRDefault="00FA746E" w:rsidP="00FA746E">
            <w:pPr>
              <w:jc w:val="center"/>
              <w:rPr>
                <w:sz w:val="20"/>
                <w:szCs w:val="20"/>
              </w:rPr>
            </w:pPr>
            <w:r w:rsidRPr="00433BD0">
              <w:rPr>
                <w:sz w:val="20"/>
                <w:szCs w:val="20"/>
              </w:rPr>
              <w:t>11.0.E2.00000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4C3663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7347C0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387200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1E3FC84" w14:textId="77777777" w:rsidR="00FA746E" w:rsidRPr="00433BD0" w:rsidRDefault="00FA746E" w:rsidP="00FA746E">
            <w:pPr>
              <w:jc w:val="right"/>
              <w:rPr>
                <w:sz w:val="20"/>
                <w:szCs w:val="20"/>
              </w:rPr>
            </w:pPr>
            <w:r w:rsidRPr="00433BD0">
              <w:rPr>
                <w:sz w:val="20"/>
                <w:szCs w:val="20"/>
              </w:rPr>
              <w:t>1 381 300,00</w:t>
            </w:r>
          </w:p>
        </w:tc>
        <w:tc>
          <w:tcPr>
            <w:tcW w:w="222" w:type="dxa"/>
            <w:vAlign w:val="center"/>
            <w:hideMark/>
          </w:tcPr>
          <w:p w14:paraId="725B1D3B" w14:textId="77777777" w:rsidR="00FA746E" w:rsidRPr="00433BD0" w:rsidRDefault="00FA746E" w:rsidP="00FA746E">
            <w:pPr>
              <w:rPr>
                <w:sz w:val="20"/>
                <w:szCs w:val="20"/>
              </w:rPr>
            </w:pPr>
          </w:p>
        </w:tc>
      </w:tr>
      <w:tr w:rsidR="00FA746E" w:rsidRPr="00433BD0" w14:paraId="2ABFC8A3" w14:textId="77777777" w:rsidTr="00FA746E">
        <w:trPr>
          <w:trHeight w:val="2010"/>
        </w:trPr>
        <w:tc>
          <w:tcPr>
            <w:tcW w:w="5200" w:type="dxa"/>
            <w:gridSpan w:val="2"/>
            <w:tcBorders>
              <w:top w:val="single" w:sz="4" w:space="0" w:color="auto"/>
              <w:left w:val="single" w:sz="4" w:space="0" w:color="auto"/>
              <w:bottom w:val="nil"/>
              <w:right w:val="nil"/>
            </w:tcBorders>
            <w:shd w:val="clear" w:color="auto" w:fill="auto"/>
            <w:vAlign w:val="center"/>
            <w:hideMark/>
          </w:tcPr>
          <w:p w14:paraId="5EE5F67F" w14:textId="77777777" w:rsidR="00FA746E" w:rsidRPr="00433BD0" w:rsidRDefault="00FA746E" w:rsidP="00FA746E">
            <w:pPr>
              <w:rPr>
                <w:sz w:val="20"/>
                <w:szCs w:val="20"/>
              </w:rPr>
            </w:pPr>
            <w:r w:rsidRPr="00433BD0">
              <w:rPr>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72E5BA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87DDBC6"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F64FBD1"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01D664E" w14:textId="77777777" w:rsidR="00FA746E" w:rsidRPr="00433BD0" w:rsidRDefault="00FA746E" w:rsidP="00FA746E">
            <w:pPr>
              <w:jc w:val="center"/>
              <w:rPr>
                <w:sz w:val="20"/>
                <w:szCs w:val="20"/>
              </w:rPr>
            </w:pPr>
            <w:r w:rsidRPr="00433BD0">
              <w:rPr>
                <w:sz w:val="20"/>
                <w:szCs w:val="20"/>
              </w:rPr>
              <w:t>11.0.E2.50970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2EA8EF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B7B37E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11D60A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F11D38A" w14:textId="77777777" w:rsidR="00FA746E" w:rsidRPr="00433BD0" w:rsidRDefault="00FA746E" w:rsidP="00FA746E">
            <w:pPr>
              <w:jc w:val="right"/>
              <w:rPr>
                <w:sz w:val="20"/>
                <w:szCs w:val="20"/>
              </w:rPr>
            </w:pPr>
            <w:r w:rsidRPr="00433BD0">
              <w:rPr>
                <w:sz w:val="20"/>
                <w:szCs w:val="20"/>
              </w:rPr>
              <w:t>1 381 300,00</w:t>
            </w:r>
          </w:p>
        </w:tc>
        <w:tc>
          <w:tcPr>
            <w:tcW w:w="222" w:type="dxa"/>
            <w:vAlign w:val="center"/>
            <w:hideMark/>
          </w:tcPr>
          <w:p w14:paraId="49ED2C0D" w14:textId="77777777" w:rsidR="00FA746E" w:rsidRPr="00433BD0" w:rsidRDefault="00FA746E" w:rsidP="00FA746E">
            <w:pPr>
              <w:rPr>
                <w:sz w:val="20"/>
                <w:szCs w:val="20"/>
              </w:rPr>
            </w:pPr>
          </w:p>
        </w:tc>
      </w:tr>
      <w:tr w:rsidR="00FA746E" w:rsidRPr="00433BD0" w14:paraId="2ACBC038"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1A80EDDC"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F31BFD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298F69E"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139D3A2"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278A539" w14:textId="77777777" w:rsidR="00FA746E" w:rsidRPr="00433BD0" w:rsidRDefault="00FA746E" w:rsidP="00FA746E">
            <w:pPr>
              <w:jc w:val="center"/>
              <w:rPr>
                <w:sz w:val="20"/>
                <w:szCs w:val="20"/>
              </w:rPr>
            </w:pPr>
            <w:r w:rsidRPr="00433BD0">
              <w:rPr>
                <w:sz w:val="20"/>
                <w:szCs w:val="20"/>
              </w:rPr>
              <w:t>11.0.E2.50970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9675E77"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D9FBE4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4540C8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7716340" w14:textId="77777777" w:rsidR="00FA746E" w:rsidRPr="00433BD0" w:rsidRDefault="00FA746E" w:rsidP="00FA746E">
            <w:pPr>
              <w:jc w:val="right"/>
              <w:rPr>
                <w:sz w:val="20"/>
                <w:szCs w:val="20"/>
              </w:rPr>
            </w:pPr>
            <w:r w:rsidRPr="00433BD0">
              <w:rPr>
                <w:sz w:val="20"/>
                <w:szCs w:val="20"/>
              </w:rPr>
              <w:t>1 381 300,00</w:t>
            </w:r>
          </w:p>
        </w:tc>
        <w:tc>
          <w:tcPr>
            <w:tcW w:w="222" w:type="dxa"/>
            <w:vAlign w:val="center"/>
            <w:hideMark/>
          </w:tcPr>
          <w:p w14:paraId="23F93750" w14:textId="77777777" w:rsidR="00FA746E" w:rsidRPr="00433BD0" w:rsidRDefault="00FA746E" w:rsidP="00FA746E">
            <w:pPr>
              <w:rPr>
                <w:sz w:val="20"/>
                <w:szCs w:val="20"/>
              </w:rPr>
            </w:pPr>
          </w:p>
        </w:tc>
      </w:tr>
      <w:tr w:rsidR="00FA746E" w:rsidRPr="00433BD0" w14:paraId="76346028"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599FB1C"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F43480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332FDD43"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481234"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DEF3DF1" w14:textId="77777777" w:rsidR="00FA746E" w:rsidRPr="00433BD0" w:rsidRDefault="00FA746E" w:rsidP="00FA746E">
            <w:pPr>
              <w:jc w:val="center"/>
              <w:rPr>
                <w:sz w:val="20"/>
                <w:szCs w:val="20"/>
              </w:rPr>
            </w:pPr>
            <w:r w:rsidRPr="00433BD0">
              <w:rPr>
                <w:sz w:val="20"/>
                <w:szCs w:val="20"/>
              </w:rPr>
              <w:t>11.0.E2.50970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28135B"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7B448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DFFD66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D17A46" w14:textId="77777777" w:rsidR="00FA746E" w:rsidRPr="00433BD0" w:rsidRDefault="00FA746E" w:rsidP="00FA746E">
            <w:pPr>
              <w:jc w:val="right"/>
              <w:rPr>
                <w:sz w:val="20"/>
                <w:szCs w:val="20"/>
              </w:rPr>
            </w:pPr>
            <w:r w:rsidRPr="00433BD0">
              <w:rPr>
                <w:sz w:val="20"/>
                <w:szCs w:val="20"/>
              </w:rPr>
              <w:t>1 381 300,00</w:t>
            </w:r>
          </w:p>
        </w:tc>
        <w:tc>
          <w:tcPr>
            <w:tcW w:w="222" w:type="dxa"/>
            <w:vAlign w:val="center"/>
            <w:hideMark/>
          </w:tcPr>
          <w:p w14:paraId="014CB124" w14:textId="77777777" w:rsidR="00FA746E" w:rsidRPr="00433BD0" w:rsidRDefault="00FA746E" w:rsidP="00FA746E">
            <w:pPr>
              <w:rPr>
                <w:sz w:val="20"/>
                <w:szCs w:val="20"/>
              </w:rPr>
            </w:pPr>
          </w:p>
        </w:tc>
      </w:tr>
      <w:tr w:rsidR="00FA746E" w:rsidRPr="00433BD0" w14:paraId="5D83249D"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5259D392" w14:textId="77777777" w:rsidR="00FA746E" w:rsidRPr="00433BD0" w:rsidRDefault="00FA746E" w:rsidP="00FA746E">
            <w:pPr>
              <w:rPr>
                <w:sz w:val="20"/>
                <w:szCs w:val="20"/>
              </w:rPr>
            </w:pPr>
            <w:r w:rsidRPr="00433BD0">
              <w:rPr>
                <w:sz w:val="20"/>
                <w:szCs w:val="20"/>
              </w:rPr>
              <w:lastRenderedPageBreak/>
              <w:t>Непрограммные направления бюджета</w:t>
            </w:r>
          </w:p>
        </w:tc>
        <w:tc>
          <w:tcPr>
            <w:tcW w:w="880" w:type="dxa"/>
            <w:gridSpan w:val="3"/>
            <w:tcBorders>
              <w:top w:val="nil"/>
              <w:left w:val="single" w:sz="4" w:space="0" w:color="auto"/>
              <w:bottom w:val="nil"/>
              <w:right w:val="nil"/>
            </w:tcBorders>
            <w:shd w:val="clear" w:color="auto" w:fill="auto"/>
            <w:noWrap/>
            <w:vAlign w:val="center"/>
            <w:hideMark/>
          </w:tcPr>
          <w:p w14:paraId="5B1662C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4D844DD" w14:textId="77777777" w:rsidR="00FA746E" w:rsidRPr="00433BD0" w:rsidRDefault="00FA746E" w:rsidP="00FA746E">
            <w:pPr>
              <w:jc w:val="center"/>
              <w:rPr>
                <w:sz w:val="20"/>
                <w:szCs w:val="20"/>
              </w:rPr>
            </w:pPr>
            <w:r w:rsidRPr="00433BD0">
              <w:rPr>
                <w:sz w:val="20"/>
                <w:szCs w:val="20"/>
              </w:rPr>
              <w:t>07</w:t>
            </w:r>
          </w:p>
        </w:tc>
        <w:tc>
          <w:tcPr>
            <w:tcW w:w="600" w:type="dxa"/>
            <w:tcBorders>
              <w:top w:val="nil"/>
              <w:left w:val="single" w:sz="4" w:space="0" w:color="auto"/>
              <w:bottom w:val="nil"/>
              <w:right w:val="single" w:sz="4" w:space="0" w:color="auto"/>
            </w:tcBorders>
            <w:shd w:val="clear" w:color="auto" w:fill="auto"/>
            <w:noWrap/>
            <w:vAlign w:val="center"/>
            <w:hideMark/>
          </w:tcPr>
          <w:p w14:paraId="77D67A38"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nil"/>
              <w:left w:val="single" w:sz="4" w:space="0" w:color="auto"/>
              <w:bottom w:val="nil"/>
              <w:right w:val="nil"/>
            </w:tcBorders>
            <w:shd w:val="clear" w:color="auto" w:fill="auto"/>
            <w:noWrap/>
            <w:vAlign w:val="center"/>
            <w:hideMark/>
          </w:tcPr>
          <w:p w14:paraId="7A1BAF6D" w14:textId="77777777" w:rsidR="00FA746E" w:rsidRPr="00433BD0" w:rsidRDefault="00FA746E" w:rsidP="00FA746E">
            <w:pPr>
              <w:jc w:val="center"/>
              <w:rPr>
                <w:sz w:val="20"/>
                <w:szCs w:val="20"/>
              </w:rPr>
            </w:pPr>
            <w:r w:rsidRPr="00433BD0">
              <w:rPr>
                <w:sz w:val="20"/>
                <w:szCs w:val="20"/>
              </w:rPr>
              <w:t>99.0.00.00000</w:t>
            </w:r>
          </w:p>
        </w:tc>
        <w:tc>
          <w:tcPr>
            <w:tcW w:w="697" w:type="dxa"/>
            <w:tcBorders>
              <w:top w:val="nil"/>
              <w:left w:val="single" w:sz="4" w:space="0" w:color="auto"/>
              <w:bottom w:val="nil"/>
              <w:right w:val="single" w:sz="4" w:space="0" w:color="auto"/>
            </w:tcBorders>
            <w:shd w:val="clear" w:color="auto" w:fill="auto"/>
            <w:noWrap/>
            <w:vAlign w:val="center"/>
            <w:hideMark/>
          </w:tcPr>
          <w:p w14:paraId="1325D6D2"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DAEF142" w14:textId="77777777" w:rsidR="00FA746E" w:rsidRPr="00433BD0" w:rsidRDefault="00FA746E" w:rsidP="00FA746E">
            <w:pPr>
              <w:jc w:val="right"/>
              <w:rPr>
                <w:sz w:val="20"/>
                <w:szCs w:val="20"/>
              </w:rPr>
            </w:pPr>
            <w:r w:rsidRPr="00433BD0">
              <w:rPr>
                <w:sz w:val="20"/>
                <w:szCs w:val="20"/>
              </w:rPr>
              <w:t>2 500 000,00</w:t>
            </w:r>
          </w:p>
        </w:tc>
        <w:tc>
          <w:tcPr>
            <w:tcW w:w="1942" w:type="dxa"/>
            <w:gridSpan w:val="2"/>
            <w:tcBorders>
              <w:top w:val="nil"/>
              <w:left w:val="single" w:sz="4" w:space="0" w:color="auto"/>
              <w:bottom w:val="nil"/>
              <w:right w:val="nil"/>
            </w:tcBorders>
            <w:shd w:val="clear" w:color="auto" w:fill="auto"/>
            <w:noWrap/>
            <w:vAlign w:val="center"/>
            <w:hideMark/>
          </w:tcPr>
          <w:p w14:paraId="2B6A48F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77D28D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79440B5" w14:textId="77777777" w:rsidR="00FA746E" w:rsidRPr="00433BD0" w:rsidRDefault="00FA746E" w:rsidP="00FA746E">
            <w:pPr>
              <w:rPr>
                <w:sz w:val="20"/>
                <w:szCs w:val="20"/>
              </w:rPr>
            </w:pPr>
          </w:p>
        </w:tc>
      </w:tr>
      <w:tr w:rsidR="00FA746E" w:rsidRPr="00433BD0" w14:paraId="1677FD7D"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0B20721B" w14:textId="77777777" w:rsidR="00FA746E" w:rsidRPr="00433BD0" w:rsidRDefault="00FA746E" w:rsidP="00FA746E">
            <w:pPr>
              <w:rPr>
                <w:sz w:val="20"/>
                <w:szCs w:val="20"/>
              </w:rPr>
            </w:pPr>
            <w:r w:rsidRPr="00433BD0">
              <w:rPr>
                <w:sz w:val="20"/>
                <w:szCs w:val="20"/>
              </w:rPr>
              <w:t xml:space="preserve">Расходы на предоставление субсидии автономным учреждениям </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6C62BD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B8C62CC"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3B6EC79"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B9AB8EB" w14:textId="77777777" w:rsidR="00FA746E" w:rsidRPr="00433BD0" w:rsidRDefault="00FA746E" w:rsidP="00FA746E">
            <w:pPr>
              <w:jc w:val="center"/>
              <w:rPr>
                <w:sz w:val="20"/>
                <w:szCs w:val="20"/>
              </w:rPr>
            </w:pPr>
            <w:r w:rsidRPr="00433BD0">
              <w:rPr>
                <w:sz w:val="20"/>
                <w:szCs w:val="20"/>
              </w:rPr>
              <w:t>99.0.00.07710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9B4FCD7"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F54AC69" w14:textId="77777777" w:rsidR="00FA746E" w:rsidRPr="00433BD0" w:rsidRDefault="00FA746E" w:rsidP="00FA746E">
            <w:pPr>
              <w:jc w:val="right"/>
              <w:rPr>
                <w:sz w:val="20"/>
                <w:szCs w:val="20"/>
              </w:rPr>
            </w:pPr>
            <w:r w:rsidRPr="00433BD0">
              <w:rPr>
                <w:sz w:val="20"/>
                <w:szCs w:val="20"/>
              </w:rPr>
              <w:t>2 500 000,00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E66E5A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C840EC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137D876" w14:textId="77777777" w:rsidR="00FA746E" w:rsidRPr="00433BD0" w:rsidRDefault="00FA746E" w:rsidP="00FA746E">
            <w:pPr>
              <w:rPr>
                <w:sz w:val="20"/>
                <w:szCs w:val="20"/>
              </w:rPr>
            </w:pPr>
          </w:p>
        </w:tc>
      </w:tr>
      <w:tr w:rsidR="00FA746E" w:rsidRPr="00433BD0" w14:paraId="2977A3DF"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144456FD"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CC9F2B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A702E6C"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CB1889B"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1D24B99" w14:textId="77777777" w:rsidR="00FA746E" w:rsidRPr="00433BD0" w:rsidRDefault="00FA746E" w:rsidP="00FA746E">
            <w:pPr>
              <w:jc w:val="center"/>
              <w:rPr>
                <w:sz w:val="20"/>
                <w:szCs w:val="20"/>
              </w:rPr>
            </w:pPr>
            <w:r w:rsidRPr="00433BD0">
              <w:rPr>
                <w:sz w:val="20"/>
                <w:szCs w:val="20"/>
              </w:rPr>
              <w:t>99.0.00.07710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BAAE348"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5DE0B8F" w14:textId="77777777" w:rsidR="00FA746E" w:rsidRPr="00433BD0" w:rsidRDefault="00FA746E" w:rsidP="00FA746E">
            <w:pPr>
              <w:jc w:val="right"/>
              <w:rPr>
                <w:sz w:val="20"/>
                <w:szCs w:val="20"/>
              </w:rPr>
            </w:pPr>
            <w:r w:rsidRPr="00433BD0">
              <w:rPr>
                <w:sz w:val="20"/>
                <w:szCs w:val="20"/>
              </w:rPr>
              <w:t>2 500 000,00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26E54F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DBDCC9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55F70D0" w14:textId="77777777" w:rsidR="00FA746E" w:rsidRPr="00433BD0" w:rsidRDefault="00FA746E" w:rsidP="00FA746E">
            <w:pPr>
              <w:rPr>
                <w:sz w:val="20"/>
                <w:szCs w:val="20"/>
              </w:rPr>
            </w:pPr>
          </w:p>
        </w:tc>
      </w:tr>
      <w:tr w:rsidR="00FA746E" w:rsidRPr="00433BD0" w14:paraId="3C85D21B"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DD66059" w14:textId="77777777" w:rsidR="00FA746E" w:rsidRPr="00433BD0" w:rsidRDefault="00FA746E" w:rsidP="00FA746E">
            <w:pPr>
              <w:rPr>
                <w:sz w:val="20"/>
                <w:szCs w:val="20"/>
              </w:rPr>
            </w:pPr>
            <w:r w:rsidRPr="00433BD0">
              <w:rPr>
                <w:sz w:val="20"/>
                <w:szCs w:val="20"/>
              </w:rPr>
              <w:t>Субсидии автономным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43B3B5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F5FEF3C" w14:textId="77777777" w:rsidR="00FA746E" w:rsidRPr="00433BD0" w:rsidRDefault="00FA746E" w:rsidP="00FA746E">
            <w:pPr>
              <w:jc w:val="center"/>
              <w:rPr>
                <w:sz w:val="20"/>
                <w:szCs w:val="20"/>
              </w:rPr>
            </w:pPr>
            <w:r w:rsidRPr="00433BD0">
              <w:rPr>
                <w:sz w:val="20"/>
                <w:szCs w:val="20"/>
              </w:rPr>
              <w:t>07</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69DC51" w14:textId="77777777" w:rsidR="00FA746E" w:rsidRPr="00433BD0" w:rsidRDefault="00FA746E" w:rsidP="00FA746E">
            <w:pPr>
              <w:jc w:val="center"/>
              <w:rPr>
                <w:sz w:val="20"/>
                <w:szCs w:val="20"/>
              </w:rPr>
            </w:pPr>
            <w:r w:rsidRPr="00433BD0">
              <w:rPr>
                <w:sz w:val="20"/>
                <w:szCs w:val="20"/>
              </w:rPr>
              <w:t>09</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E35CB4B" w14:textId="77777777" w:rsidR="00FA746E" w:rsidRPr="00433BD0" w:rsidRDefault="00FA746E" w:rsidP="00FA746E">
            <w:pPr>
              <w:jc w:val="center"/>
              <w:rPr>
                <w:sz w:val="20"/>
                <w:szCs w:val="20"/>
              </w:rPr>
            </w:pPr>
            <w:r w:rsidRPr="00433BD0">
              <w:rPr>
                <w:sz w:val="20"/>
                <w:szCs w:val="20"/>
              </w:rPr>
              <w:t>99.0.00.07710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C4DB1B" w14:textId="77777777" w:rsidR="00FA746E" w:rsidRPr="00433BD0" w:rsidRDefault="00FA746E" w:rsidP="00FA746E">
            <w:pPr>
              <w:jc w:val="center"/>
              <w:rPr>
                <w:sz w:val="20"/>
                <w:szCs w:val="20"/>
              </w:rPr>
            </w:pPr>
            <w:r w:rsidRPr="00433BD0">
              <w:rPr>
                <w:sz w:val="20"/>
                <w:szCs w:val="20"/>
              </w:rPr>
              <w:t>620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167300" w14:textId="77777777" w:rsidR="00FA746E" w:rsidRPr="00433BD0" w:rsidRDefault="00FA746E" w:rsidP="00FA746E">
            <w:pPr>
              <w:jc w:val="right"/>
              <w:rPr>
                <w:sz w:val="20"/>
                <w:szCs w:val="20"/>
              </w:rPr>
            </w:pPr>
            <w:r w:rsidRPr="00433BD0">
              <w:rPr>
                <w:sz w:val="20"/>
                <w:szCs w:val="20"/>
              </w:rPr>
              <w:t>2 500 000,00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74698D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61979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D024E61" w14:textId="77777777" w:rsidR="00FA746E" w:rsidRPr="00433BD0" w:rsidRDefault="00FA746E" w:rsidP="00FA746E">
            <w:pPr>
              <w:rPr>
                <w:sz w:val="20"/>
                <w:szCs w:val="20"/>
              </w:rPr>
            </w:pPr>
          </w:p>
        </w:tc>
      </w:tr>
      <w:tr w:rsidR="00FA746E" w:rsidRPr="00433BD0" w14:paraId="0461F9EF"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74DA1ABD" w14:textId="77777777" w:rsidR="00FA746E" w:rsidRPr="00433BD0" w:rsidRDefault="00FA746E" w:rsidP="00FA746E">
            <w:pPr>
              <w:rPr>
                <w:sz w:val="20"/>
                <w:szCs w:val="20"/>
              </w:rPr>
            </w:pPr>
            <w:r w:rsidRPr="00433BD0">
              <w:rPr>
                <w:sz w:val="20"/>
                <w:szCs w:val="20"/>
              </w:rPr>
              <w:t>КУЛЬТУРА, КИНЕМАТОГРАФИЯ</w:t>
            </w:r>
          </w:p>
        </w:tc>
        <w:tc>
          <w:tcPr>
            <w:tcW w:w="880" w:type="dxa"/>
            <w:gridSpan w:val="3"/>
            <w:tcBorders>
              <w:top w:val="nil"/>
              <w:left w:val="single" w:sz="4" w:space="0" w:color="auto"/>
              <w:bottom w:val="nil"/>
              <w:right w:val="nil"/>
            </w:tcBorders>
            <w:shd w:val="clear" w:color="auto" w:fill="auto"/>
            <w:noWrap/>
            <w:vAlign w:val="center"/>
            <w:hideMark/>
          </w:tcPr>
          <w:p w14:paraId="6E40C90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66E1CCA" w14:textId="77777777" w:rsidR="00FA746E" w:rsidRPr="00433BD0" w:rsidRDefault="00FA746E" w:rsidP="00FA746E">
            <w:pPr>
              <w:jc w:val="center"/>
              <w:rPr>
                <w:sz w:val="20"/>
                <w:szCs w:val="20"/>
              </w:rPr>
            </w:pPr>
            <w:r w:rsidRPr="00433BD0">
              <w:rPr>
                <w:sz w:val="20"/>
                <w:szCs w:val="20"/>
              </w:rPr>
              <w:t>08</w:t>
            </w:r>
          </w:p>
        </w:tc>
        <w:tc>
          <w:tcPr>
            <w:tcW w:w="600" w:type="dxa"/>
            <w:tcBorders>
              <w:top w:val="nil"/>
              <w:left w:val="single" w:sz="4" w:space="0" w:color="auto"/>
              <w:bottom w:val="nil"/>
              <w:right w:val="single" w:sz="4" w:space="0" w:color="auto"/>
            </w:tcBorders>
            <w:shd w:val="clear" w:color="auto" w:fill="auto"/>
            <w:noWrap/>
            <w:vAlign w:val="center"/>
            <w:hideMark/>
          </w:tcPr>
          <w:p w14:paraId="09535138" w14:textId="77777777" w:rsidR="00FA746E" w:rsidRPr="00433BD0" w:rsidRDefault="00FA746E" w:rsidP="00FA746E">
            <w:pPr>
              <w:jc w:val="center"/>
              <w:rPr>
                <w:sz w:val="20"/>
                <w:szCs w:val="20"/>
              </w:rPr>
            </w:pPr>
            <w:r w:rsidRPr="00433BD0">
              <w:rPr>
                <w:sz w:val="20"/>
                <w:szCs w:val="20"/>
              </w:rPr>
              <w:t> </w:t>
            </w:r>
          </w:p>
        </w:tc>
        <w:tc>
          <w:tcPr>
            <w:tcW w:w="2080" w:type="dxa"/>
            <w:gridSpan w:val="3"/>
            <w:tcBorders>
              <w:top w:val="nil"/>
              <w:left w:val="single" w:sz="4" w:space="0" w:color="auto"/>
              <w:bottom w:val="nil"/>
              <w:right w:val="nil"/>
            </w:tcBorders>
            <w:shd w:val="clear" w:color="auto" w:fill="auto"/>
            <w:noWrap/>
            <w:vAlign w:val="center"/>
            <w:hideMark/>
          </w:tcPr>
          <w:p w14:paraId="5C5F9108"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594BC8E1"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B664BEF" w14:textId="77777777" w:rsidR="00FA746E" w:rsidRPr="00433BD0" w:rsidRDefault="00FA746E" w:rsidP="00FA746E">
            <w:pPr>
              <w:jc w:val="right"/>
              <w:rPr>
                <w:sz w:val="20"/>
                <w:szCs w:val="20"/>
              </w:rPr>
            </w:pPr>
            <w:r w:rsidRPr="00433BD0">
              <w:rPr>
                <w:sz w:val="20"/>
                <w:szCs w:val="20"/>
              </w:rPr>
              <w:t>56 114 194,04</w:t>
            </w:r>
          </w:p>
        </w:tc>
        <w:tc>
          <w:tcPr>
            <w:tcW w:w="1942" w:type="dxa"/>
            <w:gridSpan w:val="2"/>
            <w:tcBorders>
              <w:top w:val="nil"/>
              <w:left w:val="single" w:sz="4" w:space="0" w:color="auto"/>
              <w:bottom w:val="nil"/>
              <w:right w:val="nil"/>
            </w:tcBorders>
            <w:shd w:val="clear" w:color="auto" w:fill="auto"/>
            <w:noWrap/>
            <w:vAlign w:val="center"/>
            <w:hideMark/>
          </w:tcPr>
          <w:p w14:paraId="2E7BF4C1" w14:textId="77777777" w:rsidR="00FA746E" w:rsidRPr="00433BD0" w:rsidRDefault="00FA746E" w:rsidP="00FA746E">
            <w:pPr>
              <w:jc w:val="right"/>
              <w:rPr>
                <w:sz w:val="20"/>
                <w:szCs w:val="20"/>
              </w:rPr>
            </w:pPr>
            <w:r w:rsidRPr="00433BD0">
              <w:rPr>
                <w:sz w:val="20"/>
                <w:szCs w:val="20"/>
              </w:rPr>
              <w:t>36 322 842,00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4695D4A" w14:textId="77777777" w:rsidR="00FA746E" w:rsidRPr="00433BD0" w:rsidRDefault="00FA746E" w:rsidP="00FA746E">
            <w:pPr>
              <w:jc w:val="right"/>
              <w:rPr>
                <w:sz w:val="20"/>
                <w:szCs w:val="20"/>
              </w:rPr>
            </w:pPr>
            <w:r w:rsidRPr="00433BD0">
              <w:rPr>
                <w:sz w:val="20"/>
                <w:szCs w:val="20"/>
              </w:rPr>
              <w:t>30 726 632,00</w:t>
            </w:r>
          </w:p>
        </w:tc>
        <w:tc>
          <w:tcPr>
            <w:tcW w:w="222" w:type="dxa"/>
            <w:vAlign w:val="center"/>
            <w:hideMark/>
          </w:tcPr>
          <w:p w14:paraId="392CBD2B" w14:textId="77777777" w:rsidR="00FA746E" w:rsidRPr="00433BD0" w:rsidRDefault="00FA746E" w:rsidP="00FA746E">
            <w:pPr>
              <w:rPr>
                <w:sz w:val="20"/>
                <w:szCs w:val="20"/>
              </w:rPr>
            </w:pPr>
          </w:p>
        </w:tc>
      </w:tr>
      <w:tr w:rsidR="00FA746E" w:rsidRPr="00433BD0" w14:paraId="40BAFA91"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3DBDFB19" w14:textId="77777777" w:rsidR="00FA746E" w:rsidRPr="00433BD0" w:rsidRDefault="00FA746E" w:rsidP="00FA746E">
            <w:pPr>
              <w:rPr>
                <w:sz w:val="20"/>
                <w:szCs w:val="20"/>
              </w:rPr>
            </w:pPr>
            <w:r w:rsidRPr="00433BD0">
              <w:rPr>
                <w:sz w:val="20"/>
                <w:szCs w:val="20"/>
              </w:rPr>
              <w:t>Культура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C56CD8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91810B4"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B45C6F8"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EEF026B" w14:textId="77777777" w:rsidR="00FA746E" w:rsidRPr="00433BD0" w:rsidRDefault="00FA746E" w:rsidP="00FA746E">
            <w:pPr>
              <w:jc w:val="center"/>
              <w:rPr>
                <w:sz w:val="20"/>
                <w:szCs w:val="20"/>
              </w:rPr>
            </w:pPr>
            <w:r w:rsidRPr="00433BD0">
              <w:rPr>
                <w:sz w:val="20"/>
                <w:szCs w:val="20"/>
              </w:rPr>
              <w:t> </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23C930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8E1F478" w14:textId="77777777" w:rsidR="00FA746E" w:rsidRPr="00433BD0" w:rsidRDefault="00FA746E" w:rsidP="00FA746E">
            <w:pPr>
              <w:jc w:val="right"/>
              <w:rPr>
                <w:sz w:val="20"/>
                <w:szCs w:val="20"/>
              </w:rPr>
            </w:pPr>
            <w:r w:rsidRPr="00433BD0">
              <w:rPr>
                <w:sz w:val="20"/>
                <w:szCs w:val="20"/>
              </w:rPr>
              <w:t>56 114 194,04</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F6C99E1" w14:textId="77777777" w:rsidR="00FA746E" w:rsidRPr="00433BD0" w:rsidRDefault="00FA746E" w:rsidP="00FA746E">
            <w:pPr>
              <w:jc w:val="right"/>
              <w:rPr>
                <w:sz w:val="20"/>
                <w:szCs w:val="20"/>
              </w:rPr>
            </w:pPr>
            <w:r w:rsidRPr="00433BD0">
              <w:rPr>
                <w:sz w:val="20"/>
                <w:szCs w:val="20"/>
              </w:rPr>
              <w:t>36 322 842,00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45810FF" w14:textId="77777777" w:rsidR="00FA746E" w:rsidRPr="00433BD0" w:rsidRDefault="00FA746E" w:rsidP="00FA746E">
            <w:pPr>
              <w:jc w:val="right"/>
              <w:rPr>
                <w:sz w:val="20"/>
                <w:szCs w:val="20"/>
              </w:rPr>
            </w:pPr>
            <w:r w:rsidRPr="00433BD0">
              <w:rPr>
                <w:sz w:val="20"/>
                <w:szCs w:val="20"/>
              </w:rPr>
              <w:t>30 726 632,00</w:t>
            </w:r>
          </w:p>
        </w:tc>
        <w:tc>
          <w:tcPr>
            <w:tcW w:w="222" w:type="dxa"/>
            <w:vAlign w:val="center"/>
            <w:hideMark/>
          </w:tcPr>
          <w:p w14:paraId="5190F2AF" w14:textId="77777777" w:rsidR="00FA746E" w:rsidRPr="00433BD0" w:rsidRDefault="00FA746E" w:rsidP="00FA746E">
            <w:pPr>
              <w:rPr>
                <w:sz w:val="20"/>
                <w:szCs w:val="20"/>
              </w:rPr>
            </w:pPr>
          </w:p>
        </w:tc>
      </w:tr>
      <w:tr w:rsidR="00FA746E" w:rsidRPr="00433BD0" w14:paraId="36AFE35A"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602B6218" w14:textId="77777777" w:rsidR="00FA746E" w:rsidRPr="00433BD0" w:rsidRDefault="00FA746E" w:rsidP="00FA746E">
            <w:pPr>
              <w:rPr>
                <w:sz w:val="20"/>
                <w:szCs w:val="20"/>
              </w:rPr>
            </w:pPr>
            <w:r w:rsidRPr="00433BD0">
              <w:rPr>
                <w:sz w:val="20"/>
                <w:szCs w:val="20"/>
              </w:rPr>
              <w:t>Муниципальная программа "Развитие туризма в Куйбышевском районе"</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B5F0F4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8D916F8"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B52E05E"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5763970" w14:textId="77777777" w:rsidR="00FA746E" w:rsidRPr="00433BD0" w:rsidRDefault="00FA746E" w:rsidP="00FA746E">
            <w:pPr>
              <w:jc w:val="center"/>
              <w:rPr>
                <w:sz w:val="20"/>
                <w:szCs w:val="20"/>
              </w:rPr>
            </w:pPr>
            <w:r w:rsidRPr="00433BD0">
              <w:rPr>
                <w:sz w:val="20"/>
                <w:szCs w:val="20"/>
              </w:rPr>
              <w:t>05.0.00.00000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386358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EBFA26D" w14:textId="77777777" w:rsidR="00FA746E" w:rsidRPr="00433BD0" w:rsidRDefault="00FA746E" w:rsidP="00FA746E">
            <w:pPr>
              <w:jc w:val="right"/>
              <w:rPr>
                <w:sz w:val="20"/>
                <w:szCs w:val="20"/>
              </w:rPr>
            </w:pPr>
            <w:r w:rsidRPr="00433BD0">
              <w:rPr>
                <w:sz w:val="20"/>
                <w:szCs w:val="20"/>
              </w:rPr>
              <w:t>450 000,00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8C7268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B1D2D4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95E0342" w14:textId="77777777" w:rsidR="00FA746E" w:rsidRPr="00433BD0" w:rsidRDefault="00FA746E" w:rsidP="00FA746E">
            <w:pPr>
              <w:rPr>
                <w:sz w:val="20"/>
                <w:szCs w:val="20"/>
              </w:rPr>
            </w:pPr>
          </w:p>
        </w:tc>
      </w:tr>
      <w:tr w:rsidR="00FA746E" w:rsidRPr="00433BD0" w14:paraId="10B4C823"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14B1CE83" w14:textId="77777777" w:rsidR="00FA746E" w:rsidRPr="00433BD0" w:rsidRDefault="00FA746E" w:rsidP="00FA746E">
            <w:pPr>
              <w:rPr>
                <w:sz w:val="20"/>
                <w:szCs w:val="20"/>
              </w:rPr>
            </w:pPr>
            <w:r w:rsidRPr="00433BD0">
              <w:rPr>
                <w:sz w:val="20"/>
                <w:szCs w:val="20"/>
              </w:rPr>
              <w:t>Мероприятия в рамках МП "Развитие туризма в Куйбышевском районе"</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44C30C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9F77304"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50459EA"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2FA2A6B" w14:textId="77777777" w:rsidR="00FA746E" w:rsidRPr="00433BD0" w:rsidRDefault="00FA746E" w:rsidP="00FA746E">
            <w:pPr>
              <w:jc w:val="center"/>
              <w:rPr>
                <w:sz w:val="20"/>
                <w:szCs w:val="20"/>
              </w:rPr>
            </w:pPr>
            <w:r w:rsidRPr="00433BD0">
              <w:rPr>
                <w:sz w:val="20"/>
                <w:szCs w:val="20"/>
              </w:rPr>
              <w:t>05.0.00.11950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23A1E7E"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AB09686" w14:textId="77777777" w:rsidR="00FA746E" w:rsidRPr="00433BD0" w:rsidRDefault="00FA746E" w:rsidP="00FA746E">
            <w:pPr>
              <w:jc w:val="right"/>
              <w:rPr>
                <w:sz w:val="20"/>
                <w:szCs w:val="20"/>
              </w:rPr>
            </w:pPr>
            <w:r w:rsidRPr="00433BD0">
              <w:rPr>
                <w:sz w:val="20"/>
                <w:szCs w:val="20"/>
              </w:rPr>
              <w:t>450 000,00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38B68D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642225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22BADBB" w14:textId="77777777" w:rsidR="00FA746E" w:rsidRPr="00433BD0" w:rsidRDefault="00FA746E" w:rsidP="00FA746E">
            <w:pPr>
              <w:rPr>
                <w:sz w:val="20"/>
                <w:szCs w:val="20"/>
              </w:rPr>
            </w:pPr>
          </w:p>
        </w:tc>
      </w:tr>
      <w:tr w:rsidR="00FA746E" w:rsidRPr="00433BD0" w14:paraId="46A99767"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026E9B18"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84099E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15DC10A"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4C35FFE"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646786D" w14:textId="77777777" w:rsidR="00FA746E" w:rsidRPr="00433BD0" w:rsidRDefault="00FA746E" w:rsidP="00FA746E">
            <w:pPr>
              <w:jc w:val="center"/>
              <w:rPr>
                <w:sz w:val="20"/>
                <w:szCs w:val="20"/>
              </w:rPr>
            </w:pPr>
            <w:r w:rsidRPr="00433BD0">
              <w:rPr>
                <w:sz w:val="20"/>
                <w:szCs w:val="20"/>
              </w:rPr>
              <w:t>05.0.00.11950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886CFAE"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6DA1723" w14:textId="77777777" w:rsidR="00FA746E" w:rsidRPr="00433BD0" w:rsidRDefault="00FA746E" w:rsidP="00FA746E">
            <w:pPr>
              <w:jc w:val="right"/>
              <w:rPr>
                <w:sz w:val="20"/>
                <w:szCs w:val="20"/>
              </w:rPr>
            </w:pPr>
            <w:r w:rsidRPr="00433BD0">
              <w:rPr>
                <w:sz w:val="20"/>
                <w:szCs w:val="20"/>
              </w:rPr>
              <w:t>450 000,00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7B653C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8B9171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FB7BBB9" w14:textId="77777777" w:rsidR="00FA746E" w:rsidRPr="00433BD0" w:rsidRDefault="00FA746E" w:rsidP="00FA746E">
            <w:pPr>
              <w:rPr>
                <w:sz w:val="20"/>
                <w:szCs w:val="20"/>
              </w:rPr>
            </w:pPr>
          </w:p>
        </w:tc>
      </w:tr>
      <w:tr w:rsidR="00FA746E" w:rsidRPr="00433BD0" w14:paraId="454D0306"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322132C"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D46672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0EF6FC7"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9FD279"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A5A5A1A" w14:textId="77777777" w:rsidR="00FA746E" w:rsidRPr="00433BD0" w:rsidRDefault="00FA746E" w:rsidP="00FA746E">
            <w:pPr>
              <w:jc w:val="center"/>
              <w:rPr>
                <w:sz w:val="20"/>
                <w:szCs w:val="20"/>
              </w:rPr>
            </w:pPr>
            <w:r w:rsidRPr="00433BD0">
              <w:rPr>
                <w:sz w:val="20"/>
                <w:szCs w:val="20"/>
              </w:rPr>
              <w:t>05.0.00.11950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3F71BB"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FB0E6B" w14:textId="77777777" w:rsidR="00FA746E" w:rsidRPr="00433BD0" w:rsidRDefault="00FA746E" w:rsidP="00FA746E">
            <w:pPr>
              <w:jc w:val="right"/>
              <w:rPr>
                <w:sz w:val="20"/>
                <w:szCs w:val="20"/>
              </w:rPr>
            </w:pPr>
            <w:r w:rsidRPr="00433BD0">
              <w:rPr>
                <w:sz w:val="20"/>
                <w:szCs w:val="20"/>
              </w:rPr>
              <w:t>450 000,00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564DF8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E05B3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F193683" w14:textId="77777777" w:rsidR="00FA746E" w:rsidRPr="00433BD0" w:rsidRDefault="00FA746E" w:rsidP="00FA746E">
            <w:pPr>
              <w:rPr>
                <w:sz w:val="20"/>
                <w:szCs w:val="20"/>
              </w:rPr>
            </w:pPr>
          </w:p>
        </w:tc>
      </w:tr>
      <w:tr w:rsidR="00FA746E" w:rsidRPr="00433BD0" w14:paraId="43668986"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3679E94D" w14:textId="77777777" w:rsidR="00FA746E" w:rsidRPr="00433BD0" w:rsidRDefault="00FA746E" w:rsidP="00FA746E">
            <w:pPr>
              <w:rPr>
                <w:sz w:val="20"/>
                <w:szCs w:val="20"/>
              </w:rPr>
            </w:pPr>
            <w:r w:rsidRPr="00433BD0">
              <w:rPr>
                <w:sz w:val="20"/>
                <w:szCs w:val="20"/>
              </w:rPr>
              <w:t>Муниципальная программа "Развитие культуры в Куйбышевском районе"</w:t>
            </w:r>
          </w:p>
        </w:tc>
        <w:tc>
          <w:tcPr>
            <w:tcW w:w="880" w:type="dxa"/>
            <w:gridSpan w:val="3"/>
            <w:tcBorders>
              <w:top w:val="nil"/>
              <w:left w:val="single" w:sz="4" w:space="0" w:color="auto"/>
              <w:bottom w:val="nil"/>
              <w:right w:val="nil"/>
            </w:tcBorders>
            <w:shd w:val="clear" w:color="auto" w:fill="auto"/>
            <w:noWrap/>
            <w:vAlign w:val="center"/>
            <w:hideMark/>
          </w:tcPr>
          <w:p w14:paraId="7DF80CE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014FE1F" w14:textId="77777777" w:rsidR="00FA746E" w:rsidRPr="00433BD0" w:rsidRDefault="00FA746E" w:rsidP="00FA746E">
            <w:pPr>
              <w:jc w:val="center"/>
              <w:rPr>
                <w:sz w:val="20"/>
                <w:szCs w:val="20"/>
              </w:rPr>
            </w:pPr>
            <w:r w:rsidRPr="00433BD0">
              <w:rPr>
                <w:sz w:val="20"/>
                <w:szCs w:val="20"/>
              </w:rPr>
              <w:t>08</w:t>
            </w:r>
          </w:p>
        </w:tc>
        <w:tc>
          <w:tcPr>
            <w:tcW w:w="600" w:type="dxa"/>
            <w:tcBorders>
              <w:top w:val="nil"/>
              <w:left w:val="single" w:sz="4" w:space="0" w:color="auto"/>
              <w:bottom w:val="nil"/>
              <w:right w:val="single" w:sz="4" w:space="0" w:color="auto"/>
            </w:tcBorders>
            <w:shd w:val="clear" w:color="auto" w:fill="auto"/>
            <w:noWrap/>
            <w:vAlign w:val="center"/>
            <w:hideMark/>
          </w:tcPr>
          <w:p w14:paraId="3065C840"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4BC002AF" w14:textId="77777777" w:rsidR="00FA746E" w:rsidRPr="00433BD0" w:rsidRDefault="00FA746E" w:rsidP="00FA746E">
            <w:pPr>
              <w:jc w:val="center"/>
              <w:rPr>
                <w:sz w:val="20"/>
                <w:szCs w:val="20"/>
              </w:rPr>
            </w:pPr>
            <w:r w:rsidRPr="00433BD0">
              <w:rPr>
                <w:sz w:val="20"/>
                <w:szCs w:val="20"/>
              </w:rPr>
              <w:t>08.0.00.00000</w:t>
            </w:r>
          </w:p>
        </w:tc>
        <w:tc>
          <w:tcPr>
            <w:tcW w:w="697" w:type="dxa"/>
            <w:tcBorders>
              <w:top w:val="nil"/>
              <w:left w:val="single" w:sz="4" w:space="0" w:color="auto"/>
              <w:bottom w:val="nil"/>
              <w:right w:val="single" w:sz="4" w:space="0" w:color="auto"/>
            </w:tcBorders>
            <w:shd w:val="clear" w:color="auto" w:fill="auto"/>
            <w:noWrap/>
            <w:vAlign w:val="center"/>
            <w:hideMark/>
          </w:tcPr>
          <w:p w14:paraId="2033DFB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1198DA1" w14:textId="77777777" w:rsidR="00FA746E" w:rsidRPr="00433BD0" w:rsidRDefault="00FA746E" w:rsidP="00FA746E">
            <w:pPr>
              <w:jc w:val="right"/>
              <w:rPr>
                <w:sz w:val="20"/>
                <w:szCs w:val="20"/>
              </w:rPr>
            </w:pPr>
            <w:r w:rsidRPr="00433BD0">
              <w:rPr>
                <w:sz w:val="20"/>
                <w:szCs w:val="20"/>
              </w:rPr>
              <w:t>52 820 594,04</w:t>
            </w:r>
          </w:p>
        </w:tc>
        <w:tc>
          <w:tcPr>
            <w:tcW w:w="1942" w:type="dxa"/>
            <w:gridSpan w:val="2"/>
            <w:tcBorders>
              <w:top w:val="nil"/>
              <w:left w:val="single" w:sz="4" w:space="0" w:color="auto"/>
              <w:bottom w:val="nil"/>
              <w:right w:val="nil"/>
            </w:tcBorders>
            <w:shd w:val="clear" w:color="auto" w:fill="auto"/>
            <w:noWrap/>
            <w:vAlign w:val="center"/>
            <w:hideMark/>
          </w:tcPr>
          <w:p w14:paraId="4C5B046C" w14:textId="77777777" w:rsidR="00FA746E" w:rsidRPr="00433BD0" w:rsidRDefault="00FA746E" w:rsidP="00FA746E">
            <w:pPr>
              <w:jc w:val="right"/>
              <w:rPr>
                <w:sz w:val="20"/>
                <w:szCs w:val="20"/>
              </w:rPr>
            </w:pPr>
            <w:r w:rsidRPr="00433BD0">
              <w:rPr>
                <w:sz w:val="20"/>
                <w:szCs w:val="20"/>
              </w:rPr>
              <w:t>36 322 842,00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AC58025" w14:textId="77777777" w:rsidR="00FA746E" w:rsidRPr="00433BD0" w:rsidRDefault="00FA746E" w:rsidP="00FA746E">
            <w:pPr>
              <w:jc w:val="right"/>
              <w:rPr>
                <w:sz w:val="20"/>
                <w:szCs w:val="20"/>
              </w:rPr>
            </w:pPr>
            <w:r w:rsidRPr="00433BD0">
              <w:rPr>
                <w:sz w:val="20"/>
                <w:szCs w:val="20"/>
              </w:rPr>
              <w:t>30 726 632,00</w:t>
            </w:r>
          </w:p>
        </w:tc>
        <w:tc>
          <w:tcPr>
            <w:tcW w:w="222" w:type="dxa"/>
            <w:vAlign w:val="center"/>
            <w:hideMark/>
          </w:tcPr>
          <w:p w14:paraId="65D1F9BC" w14:textId="77777777" w:rsidR="00FA746E" w:rsidRPr="00433BD0" w:rsidRDefault="00FA746E" w:rsidP="00FA746E">
            <w:pPr>
              <w:rPr>
                <w:sz w:val="20"/>
                <w:szCs w:val="20"/>
              </w:rPr>
            </w:pPr>
          </w:p>
        </w:tc>
      </w:tr>
      <w:tr w:rsidR="00FA746E" w:rsidRPr="00433BD0" w14:paraId="15856F38"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4FB6A68E"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D207D5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2762237"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90B721F"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725D671" w14:textId="77777777" w:rsidR="00FA746E" w:rsidRPr="00433BD0" w:rsidRDefault="00FA746E" w:rsidP="00FA746E">
            <w:pPr>
              <w:jc w:val="center"/>
              <w:rPr>
                <w:sz w:val="20"/>
                <w:szCs w:val="20"/>
              </w:rPr>
            </w:pPr>
            <w:r w:rsidRPr="00433BD0">
              <w:rPr>
                <w:sz w:val="20"/>
                <w:szCs w:val="20"/>
              </w:rPr>
              <w:t>08.0.00.08190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1A09C52"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999C582" w14:textId="77777777" w:rsidR="00FA746E" w:rsidRPr="00433BD0" w:rsidRDefault="00FA746E" w:rsidP="00FA746E">
            <w:pPr>
              <w:jc w:val="right"/>
              <w:rPr>
                <w:sz w:val="20"/>
                <w:szCs w:val="20"/>
              </w:rPr>
            </w:pPr>
            <w:r w:rsidRPr="00433BD0">
              <w:rPr>
                <w:sz w:val="20"/>
                <w:szCs w:val="20"/>
              </w:rPr>
              <w:t>13 949 973,48</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B3B169F" w14:textId="77777777" w:rsidR="00FA746E" w:rsidRPr="00433BD0" w:rsidRDefault="00FA746E" w:rsidP="00FA746E">
            <w:pPr>
              <w:jc w:val="right"/>
              <w:rPr>
                <w:sz w:val="20"/>
                <w:szCs w:val="20"/>
              </w:rPr>
            </w:pPr>
            <w:r w:rsidRPr="00433BD0">
              <w:rPr>
                <w:sz w:val="20"/>
                <w:szCs w:val="20"/>
              </w:rPr>
              <w:t>21 300 000,00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4DF981F" w14:textId="77777777" w:rsidR="00FA746E" w:rsidRPr="00433BD0" w:rsidRDefault="00FA746E" w:rsidP="00FA746E">
            <w:pPr>
              <w:jc w:val="right"/>
              <w:rPr>
                <w:sz w:val="20"/>
                <w:szCs w:val="20"/>
              </w:rPr>
            </w:pPr>
            <w:r w:rsidRPr="00433BD0">
              <w:rPr>
                <w:sz w:val="20"/>
                <w:szCs w:val="20"/>
              </w:rPr>
              <w:t>20 000 000,00</w:t>
            </w:r>
          </w:p>
        </w:tc>
        <w:tc>
          <w:tcPr>
            <w:tcW w:w="222" w:type="dxa"/>
            <w:vAlign w:val="center"/>
            <w:hideMark/>
          </w:tcPr>
          <w:p w14:paraId="50DBA63E" w14:textId="77777777" w:rsidR="00FA746E" w:rsidRPr="00433BD0" w:rsidRDefault="00FA746E" w:rsidP="00FA746E">
            <w:pPr>
              <w:rPr>
                <w:sz w:val="20"/>
                <w:szCs w:val="20"/>
              </w:rPr>
            </w:pPr>
          </w:p>
        </w:tc>
      </w:tr>
      <w:tr w:rsidR="00FA746E" w:rsidRPr="00433BD0" w14:paraId="026B9A8C"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3B0870E4"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DDFA17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742F6E7"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F06C21F"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1522708" w14:textId="77777777" w:rsidR="00FA746E" w:rsidRPr="00433BD0" w:rsidRDefault="00FA746E" w:rsidP="00FA746E">
            <w:pPr>
              <w:jc w:val="center"/>
              <w:rPr>
                <w:sz w:val="20"/>
                <w:szCs w:val="20"/>
              </w:rPr>
            </w:pPr>
            <w:r w:rsidRPr="00433BD0">
              <w:rPr>
                <w:sz w:val="20"/>
                <w:szCs w:val="20"/>
              </w:rPr>
              <w:t>08.0.00.08190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7B03CD8"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F1AE34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58D7568" w14:textId="77777777" w:rsidR="00FA746E" w:rsidRPr="00433BD0" w:rsidRDefault="00FA746E" w:rsidP="00FA746E">
            <w:pPr>
              <w:jc w:val="right"/>
              <w:rPr>
                <w:sz w:val="20"/>
                <w:szCs w:val="20"/>
              </w:rPr>
            </w:pPr>
            <w:r w:rsidRPr="00433BD0">
              <w:rPr>
                <w:sz w:val="20"/>
                <w:szCs w:val="20"/>
              </w:rPr>
              <w:t>20 000 000,00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EDDD81E" w14:textId="77777777" w:rsidR="00FA746E" w:rsidRPr="00433BD0" w:rsidRDefault="00FA746E" w:rsidP="00FA746E">
            <w:pPr>
              <w:jc w:val="right"/>
              <w:rPr>
                <w:sz w:val="20"/>
                <w:szCs w:val="20"/>
              </w:rPr>
            </w:pPr>
            <w:r w:rsidRPr="00433BD0">
              <w:rPr>
                <w:sz w:val="20"/>
                <w:szCs w:val="20"/>
              </w:rPr>
              <w:t>20 000 000,00</w:t>
            </w:r>
          </w:p>
        </w:tc>
        <w:tc>
          <w:tcPr>
            <w:tcW w:w="222" w:type="dxa"/>
            <w:vAlign w:val="center"/>
            <w:hideMark/>
          </w:tcPr>
          <w:p w14:paraId="4FB8DFB9" w14:textId="77777777" w:rsidR="00FA746E" w:rsidRPr="00433BD0" w:rsidRDefault="00FA746E" w:rsidP="00FA746E">
            <w:pPr>
              <w:rPr>
                <w:sz w:val="20"/>
                <w:szCs w:val="20"/>
              </w:rPr>
            </w:pPr>
          </w:p>
        </w:tc>
      </w:tr>
      <w:tr w:rsidR="00FA746E" w:rsidRPr="00433BD0" w14:paraId="29A0CA84"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5149445"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18909B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1476D00"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2D94EE"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BB75915" w14:textId="77777777" w:rsidR="00FA746E" w:rsidRPr="00433BD0" w:rsidRDefault="00FA746E" w:rsidP="00FA746E">
            <w:pPr>
              <w:jc w:val="center"/>
              <w:rPr>
                <w:sz w:val="20"/>
                <w:szCs w:val="20"/>
              </w:rPr>
            </w:pPr>
            <w:r w:rsidRPr="00433BD0">
              <w:rPr>
                <w:sz w:val="20"/>
                <w:szCs w:val="20"/>
              </w:rPr>
              <w:t>08.0.00.08190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E166AD"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2CD1D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77AFA86" w14:textId="77777777" w:rsidR="00FA746E" w:rsidRPr="00433BD0" w:rsidRDefault="00FA746E" w:rsidP="00FA746E">
            <w:pPr>
              <w:jc w:val="right"/>
              <w:rPr>
                <w:sz w:val="20"/>
                <w:szCs w:val="20"/>
              </w:rPr>
            </w:pPr>
            <w:r w:rsidRPr="00433BD0">
              <w:rPr>
                <w:sz w:val="20"/>
                <w:szCs w:val="20"/>
              </w:rPr>
              <w:t>20 000 000,00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E9C337" w14:textId="77777777" w:rsidR="00FA746E" w:rsidRPr="00433BD0" w:rsidRDefault="00FA746E" w:rsidP="00FA746E">
            <w:pPr>
              <w:jc w:val="right"/>
              <w:rPr>
                <w:sz w:val="20"/>
                <w:szCs w:val="20"/>
              </w:rPr>
            </w:pPr>
            <w:r w:rsidRPr="00433BD0">
              <w:rPr>
                <w:sz w:val="20"/>
                <w:szCs w:val="20"/>
              </w:rPr>
              <w:t>20 000 000,00</w:t>
            </w:r>
          </w:p>
        </w:tc>
        <w:tc>
          <w:tcPr>
            <w:tcW w:w="222" w:type="dxa"/>
            <w:vAlign w:val="center"/>
            <w:hideMark/>
          </w:tcPr>
          <w:p w14:paraId="69F2FB55" w14:textId="77777777" w:rsidR="00FA746E" w:rsidRPr="00433BD0" w:rsidRDefault="00FA746E" w:rsidP="00FA746E">
            <w:pPr>
              <w:rPr>
                <w:sz w:val="20"/>
                <w:szCs w:val="20"/>
              </w:rPr>
            </w:pPr>
          </w:p>
        </w:tc>
      </w:tr>
      <w:tr w:rsidR="00FA746E" w:rsidRPr="00433BD0" w14:paraId="55A34D24"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1885ED3E" w14:textId="77777777" w:rsidR="00FA746E" w:rsidRPr="00433BD0" w:rsidRDefault="00FA746E" w:rsidP="00FA746E">
            <w:pPr>
              <w:rPr>
                <w:sz w:val="20"/>
                <w:szCs w:val="20"/>
              </w:rPr>
            </w:pPr>
            <w:r w:rsidRPr="00433BD0">
              <w:rPr>
                <w:sz w:val="20"/>
                <w:szCs w:val="20"/>
              </w:rPr>
              <w:lastRenderedPageBreak/>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64EB1B5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A84E52C" w14:textId="77777777" w:rsidR="00FA746E" w:rsidRPr="00433BD0" w:rsidRDefault="00FA746E" w:rsidP="00FA746E">
            <w:pPr>
              <w:jc w:val="center"/>
              <w:rPr>
                <w:sz w:val="20"/>
                <w:szCs w:val="20"/>
              </w:rPr>
            </w:pPr>
            <w:r w:rsidRPr="00433BD0">
              <w:rPr>
                <w:sz w:val="20"/>
                <w:szCs w:val="20"/>
              </w:rPr>
              <w:t>08</w:t>
            </w:r>
          </w:p>
        </w:tc>
        <w:tc>
          <w:tcPr>
            <w:tcW w:w="600" w:type="dxa"/>
            <w:tcBorders>
              <w:top w:val="nil"/>
              <w:left w:val="single" w:sz="4" w:space="0" w:color="auto"/>
              <w:bottom w:val="nil"/>
              <w:right w:val="single" w:sz="4" w:space="0" w:color="auto"/>
            </w:tcBorders>
            <w:shd w:val="clear" w:color="auto" w:fill="auto"/>
            <w:noWrap/>
            <w:vAlign w:val="center"/>
            <w:hideMark/>
          </w:tcPr>
          <w:p w14:paraId="47589988"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2D06DA5D" w14:textId="77777777" w:rsidR="00FA746E" w:rsidRPr="00433BD0" w:rsidRDefault="00FA746E" w:rsidP="00FA746E">
            <w:pPr>
              <w:jc w:val="center"/>
              <w:rPr>
                <w:sz w:val="20"/>
                <w:szCs w:val="20"/>
              </w:rPr>
            </w:pPr>
            <w:r w:rsidRPr="00433BD0">
              <w:rPr>
                <w:sz w:val="20"/>
                <w:szCs w:val="20"/>
              </w:rPr>
              <w:t>08.0.00.08190</w:t>
            </w:r>
          </w:p>
        </w:tc>
        <w:tc>
          <w:tcPr>
            <w:tcW w:w="697" w:type="dxa"/>
            <w:tcBorders>
              <w:top w:val="nil"/>
              <w:left w:val="single" w:sz="4" w:space="0" w:color="auto"/>
              <w:bottom w:val="nil"/>
              <w:right w:val="single" w:sz="4" w:space="0" w:color="auto"/>
            </w:tcBorders>
            <w:shd w:val="clear" w:color="auto" w:fill="auto"/>
            <w:noWrap/>
            <w:vAlign w:val="center"/>
            <w:hideMark/>
          </w:tcPr>
          <w:p w14:paraId="7AF3E119"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790F689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5F2BD034" w14:textId="77777777" w:rsidR="00FA746E" w:rsidRPr="00433BD0" w:rsidRDefault="00FA746E" w:rsidP="00FA746E">
            <w:pPr>
              <w:jc w:val="right"/>
              <w:rPr>
                <w:sz w:val="20"/>
                <w:szCs w:val="20"/>
              </w:rPr>
            </w:pPr>
            <w:r w:rsidRPr="00433BD0">
              <w:rPr>
                <w:sz w:val="20"/>
                <w:szCs w:val="20"/>
              </w:rPr>
              <w:t>1 300 000,00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EDF3E0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55B2B92" w14:textId="77777777" w:rsidR="00FA746E" w:rsidRPr="00433BD0" w:rsidRDefault="00FA746E" w:rsidP="00FA746E">
            <w:pPr>
              <w:rPr>
                <w:sz w:val="20"/>
                <w:szCs w:val="20"/>
              </w:rPr>
            </w:pPr>
          </w:p>
        </w:tc>
      </w:tr>
      <w:tr w:rsidR="00FA746E" w:rsidRPr="00433BD0" w14:paraId="385DAD84"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4D33465"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58DEA1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05B829A"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AE1188"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DE3621A" w14:textId="77777777" w:rsidR="00FA746E" w:rsidRPr="00433BD0" w:rsidRDefault="00FA746E" w:rsidP="00FA746E">
            <w:pPr>
              <w:jc w:val="center"/>
              <w:rPr>
                <w:sz w:val="20"/>
                <w:szCs w:val="20"/>
              </w:rPr>
            </w:pPr>
            <w:r w:rsidRPr="00433BD0">
              <w:rPr>
                <w:sz w:val="20"/>
                <w:szCs w:val="20"/>
              </w:rPr>
              <w:t>08.0.00.08190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37552B"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CAFE4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68ACC34" w14:textId="77777777" w:rsidR="00FA746E" w:rsidRPr="00433BD0" w:rsidRDefault="00FA746E" w:rsidP="00FA746E">
            <w:pPr>
              <w:jc w:val="right"/>
              <w:rPr>
                <w:sz w:val="20"/>
                <w:szCs w:val="20"/>
              </w:rPr>
            </w:pPr>
            <w:r w:rsidRPr="00433BD0">
              <w:rPr>
                <w:sz w:val="20"/>
                <w:szCs w:val="20"/>
              </w:rPr>
              <w:t>1 300 000,00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C8C70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2880CBF" w14:textId="77777777" w:rsidR="00FA746E" w:rsidRPr="00433BD0" w:rsidRDefault="00FA746E" w:rsidP="00FA746E">
            <w:pPr>
              <w:rPr>
                <w:sz w:val="20"/>
                <w:szCs w:val="20"/>
              </w:rPr>
            </w:pPr>
          </w:p>
        </w:tc>
      </w:tr>
      <w:tr w:rsidR="00FA746E" w:rsidRPr="00433BD0" w14:paraId="0B7A5A01"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7CD66849"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486BA65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4DA22B6" w14:textId="77777777" w:rsidR="00FA746E" w:rsidRPr="00433BD0" w:rsidRDefault="00FA746E" w:rsidP="00FA746E">
            <w:pPr>
              <w:jc w:val="center"/>
              <w:rPr>
                <w:sz w:val="20"/>
                <w:szCs w:val="20"/>
              </w:rPr>
            </w:pPr>
            <w:r w:rsidRPr="00433BD0">
              <w:rPr>
                <w:sz w:val="20"/>
                <w:szCs w:val="20"/>
              </w:rPr>
              <w:t>08</w:t>
            </w:r>
          </w:p>
        </w:tc>
        <w:tc>
          <w:tcPr>
            <w:tcW w:w="600" w:type="dxa"/>
            <w:tcBorders>
              <w:top w:val="nil"/>
              <w:left w:val="single" w:sz="4" w:space="0" w:color="auto"/>
              <w:bottom w:val="nil"/>
              <w:right w:val="single" w:sz="4" w:space="0" w:color="auto"/>
            </w:tcBorders>
            <w:shd w:val="clear" w:color="auto" w:fill="auto"/>
            <w:noWrap/>
            <w:vAlign w:val="center"/>
            <w:hideMark/>
          </w:tcPr>
          <w:p w14:paraId="1F7293A9"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09977152" w14:textId="77777777" w:rsidR="00FA746E" w:rsidRPr="00433BD0" w:rsidRDefault="00FA746E" w:rsidP="00FA746E">
            <w:pPr>
              <w:jc w:val="center"/>
              <w:rPr>
                <w:sz w:val="20"/>
                <w:szCs w:val="20"/>
              </w:rPr>
            </w:pPr>
            <w:r w:rsidRPr="00433BD0">
              <w:rPr>
                <w:sz w:val="20"/>
                <w:szCs w:val="20"/>
              </w:rPr>
              <w:t>08.0.00.08190</w:t>
            </w:r>
          </w:p>
        </w:tc>
        <w:tc>
          <w:tcPr>
            <w:tcW w:w="697" w:type="dxa"/>
            <w:tcBorders>
              <w:top w:val="nil"/>
              <w:left w:val="single" w:sz="4" w:space="0" w:color="auto"/>
              <w:bottom w:val="nil"/>
              <w:right w:val="single" w:sz="4" w:space="0" w:color="auto"/>
            </w:tcBorders>
            <w:shd w:val="clear" w:color="auto" w:fill="auto"/>
            <w:noWrap/>
            <w:vAlign w:val="center"/>
            <w:hideMark/>
          </w:tcPr>
          <w:p w14:paraId="11E30FBD"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EDF7AEF" w14:textId="77777777" w:rsidR="00FA746E" w:rsidRPr="00433BD0" w:rsidRDefault="00FA746E" w:rsidP="00FA746E">
            <w:pPr>
              <w:jc w:val="right"/>
              <w:rPr>
                <w:sz w:val="20"/>
                <w:szCs w:val="20"/>
              </w:rPr>
            </w:pPr>
            <w:r w:rsidRPr="00433BD0">
              <w:rPr>
                <w:sz w:val="20"/>
                <w:szCs w:val="20"/>
              </w:rPr>
              <w:t>13 949 973,48</w:t>
            </w:r>
          </w:p>
        </w:tc>
        <w:tc>
          <w:tcPr>
            <w:tcW w:w="1942" w:type="dxa"/>
            <w:gridSpan w:val="2"/>
            <w:tcBorders>
              <w:top w:val="nil"/>
              <w:left w:val="single" w:sz="4" w:space="0" w:color="auto"/>
              <w:bottom w:val="nil"/>
              <w:right w:val="nil"/>
            </w:tcBorders>
            <w:shd w:val="clear" w:color="auto" w:fill="auto"/>
            <w:noWrap/>
            <w:vAlign w:val="center"/>
            <w:hideMark/>
          </w:tcPr>
          <w:p w14:paraId="6E7C024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6706DB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22E763A" w14:textId="77777777" w:rsidR="00FA746E" w:rsidRPr="00433BD0" w:rsidRDefault="00FA746E" w:rsidP="00FA746E">
            <w:pPr>
              <w:rPr>
                <w:sz w:val="20"/>
                <w:szCs w:val="20"/>
              </w:rPr>
            </w:pPr>
          </w:p>
        </w:tc>
      </w:tr>
      <w:tr w:rsidR="00FA746E" w:rsidRPr="00433BD0" w14:paraId="5969AB23"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FDB7E0D"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27FA09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53FF7F4"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18093C"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F27021C" w14:textId="77777777" w:rsidR="00FA746E" w:rsidRPr="00433BD0" w:rsidRDefault="00FA746E" w:rsidP="00FA746E">
            <w:pPr>
              <w:jc w:val="center"/>
              <w:rPr>
                <w:sz w:val="20"/>
                <w:szCs w:val="20"/>
              </w:rPr>
            </w:pPr>
            <w:r w:rsidRPr="00433BD0">
              <w:rPr>
                <w:sz w:val="20"/>
                <w:szCs w:val="20"/>
              </w:rPr>
              <w:t>08.0.00.08190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88D8AC"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ED09A4" w14:textId="77777777" w:rsidR="00FA746E" w:rsidRPr="00433BD0" w:rsidRDefault="00FA746E" w:rsidP="00FA746E">
            <w:pPr>
              <w:jc w:val="right"/>
              <w:rPr>
                <w:sz w:val="20"/>
                <w:szCs w:val="20"/>
              </w:rPr>
            </w:pPr>
            <w:r w:rsidRPr="00433BD0">
              <w:rPr>
                <w:sz w:val="20"/>
                <w:szCs w:val="20"/>
              </w:rPr>
              <w:t>13 949 973,48</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297932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F5DA7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1CB257B" w14:textId="77777777" w:rsidR="00FA746E" w:rsidRPr="00433BD0" w:rsidRDefault="00FA746E" w:rsidP="00FA746E">
            <w:pPr>
              <w:rPr>
                <w:sz w:val="20"/>
                <w:szCs w:val="20"/>
              </w:rPr>
            </w:pPr>
          </w:p>
        </w:tc>
      </w:tr>
      <w:tr w:rsidR="00FA746E" w:rsidRPr="00433BD0" w14:paraId="65EE38CD"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45D7342F"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библиотек</w:t>
            </w:r>
          </w:p>
        </w:tc>
        <w:tc>
          <w:tcPr>
            <w:tcW w:w="880" w:type="dxa"/>
            <w:gridSpan w:val="3"/>
            <w:tcBorders>
              <w:top w:val="nil"/>
              <w:left w:val="single" w:sz="4" w:space="0" w:color="auto"/>
              <w:bottom w:val="nil"/>
              <w:right w:val="nil"/>
            </w:tcBorders>
            <w:shd w:val="clear" w:color="auto" w:fill="auto"/>
            <w:noWrap/>
            <w:vAlign w:val="center"/>
            <w:hideMark/>
          </w:tcPr>
          <w:p w14:paraId="6BF9BA1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6646449" w14:textId="77777777" w:rsidR="00FA746E" w:rsidRPr="00433BD0" w:rsidRDefault="00FA746E" w:rsidP="00FA746E">
            <w:pPr>
              <w:jc w:val="center"/>
              <w:rPr>
                <w:sz w:val="20"/>
                <w:szCs w:val="20"/>
              </w:rPr>
            </w:pPr>
            <w:r w:rsidRPr="00433BD0">
              <w:rPr>
                <w:sz w:val="20"/>
                <w:szCs w:val="20"/>
              </w:rPr>
              <w:t>08</w:t>
            </w:r>
          </w:p>
        </w:tc>
        <w:tc>
          <w:tcPr>
            <w:tcW w:w="600" w:type="dxa"/>
            <w:tcBorders>
              <w:top w:val="nil"/>
              <w:left w:val="single" w:sz="4" w:space="0" w:color="auto"/>
              <w:bottom w:val="nil"/>
              <w:right w:val="single" w:sz="4" w:space="0" w:color="auto"/>
            </w:tcBorders>
            <w:shd w:val="clear" w:color="auto" w:fill="auto"/>
            <w:noWrap/>
            <w:vAlign w:val="center"/>
            <w:hideMark/>
          </w:tcPr>
          <w:p w14:paraId="34682840"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1ADCF006" w14:textId="77777777" w:rsidR="00FA746E" w:rsidRPr="00433BD0" w:rsidRDefault="00FA746E" w:rsidP="00FA746E">
            <w:pPr>
              <w:jc w:val="center"/>
              <w:rPr>
                <w:sz w:val="20"/>
                <w:szCs w:val="20"/>
              </w:rPr>
            </w:pPr>
            <w:r w:rsidRPr="00433BD0">
              <w:rPr>
                <w:sz w:val="20"/>
                <w:szCs w:val="20"/>
              </w:rPr>
              <w:t>08.0.00.08390</w:t>
            </w:r>
          </w:p>
        </w:tc>
        <w:tc>
          <w:tcPr>
            <w:tcW w:w="697" w:type="dxa"/>
            <w:tcBorders>
              <w:top w:val="nil"/>
              <w:left w:val="single" w:sz="4" w:space="0" w:color="auto"/>
              <w:bottom w:val="nil"/>
              <w:right w:val="single" w:sz="4" w:space="0" w:color="auto"/>
            </w:tcBorders>
            <w:shd w:val="clear" w:color="auto" w:fill="auto"/>
            <w:noWrap/>
            <w:vAlign w:val="center"/>
            <w:hideMark/>
          </w:tcPr>
          <w:p w14:paraId="28F0E8AD"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D1B0E2A" w14:textId="77777777" w:rsidR="00FA746E" w:rsidRPr="00433BD0" w:rsidRDefault="00FA746E" w:rsidP="00FA746E">
            <w:pPr>
              <w:jc w:val="right"/>
              <w:rPr>
                <w:sz w:val="20"/>
                <w:szCs w:val="20"/>
              </w:rPr>
            </w:pPr>
            <w:r w:rsidRPr="00433BD0">
              <w:rPr>
                <w:sz w:val="20"/>
                <w:szCs w:val="20"/>
              </w:rPr>
              <w:t>8 172 295,19</w:t>
            </w:r>
          </w:p>
        </w:tc>
        <w:tc>
          <w:tcPr>
            <w:tcW w:w="1942" w:type="dxa"/>
            <w:gridSpan w:val="2"/>
            <w:tcBorders>
              <w:top w:val="nil"/>
              <w:left w:val="single" w:sz="4" w:space="0" w:color="auto"/>
              <w:bottom w:val="nil"/>
              <w:right w:val="nil"/>
            </w:tcBorders>
            <w:shd w:val="clear" w:color="auto" w:fill="auto"/>
            <w:noWrap/>
            <w:vAlign w:val="center"/>
            <w:hideMark/>
          </w:tcPr>
          <w:p w14:paraId="51FB2884" w14:textId="77777777" w:rsidR="00FA746E" w:rsidRPr="00433BD0" w:rsidRDefault="00FA746E" w:rsidP="00FA746E">
            <w:pPr>
              <w:jc w:val="right"/>
              <w:rPr>
                <w:sz w:val="20"/>
                <w:szCs w:val="20"/>
              </w:rPr>
            </w:pPr>
            <w:r w:rsidRPr="00433BD0">
              <w:rPr>
                <w:sz w:val="20"/>
                <w:szCs w:val="20"/>
              </w:rPr>
              <w:t>10 200 000,00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B4E1FD4" w14:textId="77777777" w:rsidR="00FA746E" w:rsidRPr="00433BD0" w:rsidRDefault="00FA746E" w:rsidP="00FA746E">
            <w:pPr>
              <w:jc w:val="right"/>
              <w:rPr>
                <w:sz w:val="20"/>
                <w:szCs w:val="20"/>
              </w:rPr>
            </w:pPr>
            <w:r w:rsidRPr="00433BD0">
              <w:rPr>
                <w:sz w:val="20"/>
                <w:szCs w:val="20"/>
              </w:rPr>
              <w:t>9 700 000,00</w:t>
            </w:r>
          </w:p>
        </w:tc>
        <w:tc>
          <w:tcPr>
            <w:tcW w:w="222" w:type="dxa"/>
            <w:vAlign w:val="center"/>
            <w:hideMark/>
          </w:tcPr>
          <w:p w14:paraId="6F27D39E" w14:textId="77777777" w:rsidR="00FA746E" w:rsidRPr="00433BD0" w:rsidRDefault="00FA746E" w:rsidP="00FA746E">
            <w:pPr>
              <w:rPr>
                <w:sz w:val="20"/>
                <w:szCs w:val="20"/>
              </w:rPr>
            </w:pPr>
          </w:p>
        </w:tc>
      </w:tr>
      <w:tr w:rsidR="00FA746E" w:rsidRPr="00433BD0" w14:paraId="074BBB4C"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7F05F998"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345365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142F788"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11EF844"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C273D11" w14:textId="77777777" w:rsidR="00FA746E" w:rsidRPr="00433BD0" w:rsidRDefault="00FA746E" w:rsidP="00FA746E">
            <w:pPr>
              <w:jc w:val="center"/>
              <w:rPr>
                <w:sz w:val="20"/>
                <w:szCs w:val="20"/>
              </w:rPr>
            </w:pPr>
            <w:r w:rsidRPr="00433BD0">
              <w:rPr>
                <w:sz w:val="20"/>
                <w:szCs w:val="20"/>
              </w:rPr>
              <w:t>08.0.00.08390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85E9277"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F25982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04BD1FC" w14:textId="77777777" w:rsidR="00FA746E" w:rsidRPr="00433BD0" w:rsidRDefault="00FA746E" w:rsidP="00FA746E">
            <w:pPr>
              <w:jc w:val="right"/>
              <w:rPr>
                <w:sz w:val="20"/>
                <w:szCs w:val="20"/>
              </w:rPr>
            </w:pPr>
            <w:r w:rsidRPr="00433BD0">
              <w:rPr>
                <w:sz w:val="20"/>
                <w:szCs w:val="20"/>
              </w:rPr>
              <w:t>9 700 000,00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7C39014" w14:textId="77777777" w:rsidR="00FA746E" w:rsidRPr="00433BD0" w:rsidRDefault="00FA746E" w:rsidP="00FA746E">
            <w:pPr>
              <w:jc w:val="right"/>
              <w:rPr>
                <w:sz w:val="20"/>
                <w:szCs w:val="20"/>
              </w:rPr>
            </w:pPr>
            <w:r w:rsidRPr="00433BD0">
              <w:rPr>
                <w:sz w:val="20"/>
                <w:szCs w:val="20"/>
              </w:rPr>
              <w:t>9 700 000,00</w:t>
            </w:r>
          </w:p>
        </w:tc>
        <w:tc>
          <w:tcPr>
            <w:tcW w:w="222" w:type="dxa"/>
            <w:vAlign w:val="center"/>
            <w:hideMark/>
          </w:tcPr>
          <w:p w14:paraId="047B3FD0" w14:textId="77777777" w:rsidR="00FA746E" w:rsidRPr="00433BD0" w:rsidRDefault="00FA746E" w:rsidP="00FA746E">
            <w:pPr>
              <w:rPr>
                <w:sz w:val="20"/>
                <w:szCs w:val="20"/>
              </w:rPr>
            </w:pPr>
          </w:p>
        </w:tc>
      </w:tr>
      <w:tr w:rsidR="00FA746E" w:rsidRPr="00433BD0" w14:paraId="12860EF3"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F5D16F1"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1460E9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7A9A39F"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F6E785"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81CD493" w14:textId="77777777" w:rsidR="00FA746E" w:rsidRPr="00433BD0" w:rsidRDefault="00FA746E" w:rsidP="00FA746E">
            <w:pPr>
              <w:jc w:val="center"/>
              <w:rPr>
                <w:sz w:val="20"/>
                <w:szCs w:val="20"/>
              </w:rPr>
            </w:pPr>
            <w:r w:rsidRPr="00433BD0">
              <w:rPr>
                <w:sz w:val="20"/>
                <w:szCs w:val="20"/>
              </w:rPr>
              <w:t>08.0.00.08390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13DD99"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291A6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1E61FB5" w14:textId="77777777" w:rsidR="00FA746E" w:rsidRPr="00433BD0" w:rsidRDefault="00FA746E" w:rsidP="00FA746E">
            <w:pPr>
              <w:jc w:val="right"/>
              <w:rPr>
                <w:sz w:val="20"/>
                <w:szCs w:val="20"/>
              </w:rPr>
            </w:pPr>
            <w:r w:rsidRPr="00433BD0">
              <w:rPr>
                <w:sz w:val="20"/>
                <w:szCs w:val="20"/>
              </w:rPr>
              <w:t>9 700 000,00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5B3121" w14:textId="77777777" w:rsidR="00FA746E" w:rsidRPr="00433BD0" w:rsidRDefault="00FA746E" w:rsidP="00FA746E">
            <w:pPr>
              <w:jc w:val="right"/>
              <w:rPr>
                <w:sz w:val="20"/>
                <w:szCs w:val="20"/>
              </w:rPr>
            </w:pPr>
            <w:r w:rsidRPr="00433BD0">
              <w:rPr>
                <w:sz w:val="20"/>
                <w:szCs w:val="20"/>
              </w:rPr>
              <w:t>9 700 000,00</w:t>
            </w:r>
          </w:p>
        </w:tc>
        <w:tc>
          <w:tcPr>
            <w:tcW w:w="222" w:type="dxa"/>
            <w:vAlign w:val="center"/>
            <w:hideMark/>
          </w:tcPr>
          <w:p w14:paraId="297898AE" w14:textId="77777777" w:rsidR="00FA746E" w:rsidRPr="00433BD0" w:rsidRDefault="00FA746E" w:rsidP="00FA746E">
            <w:pPr>
              <w:rPr>
                <w:sz w:val="20"/>
                <w:szCs w:val="20"/>
              </w:rPr>
            </w:pPr>
          </w:p>
        </w:tc>
      </w:tr>
      <w:tr w:rsidR="00FA746E" w:rsidRPr="00433BD0" w14:paraId="756B238A"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3BF83B8C"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nil"/>
              <w:left w:val="single" w:sz="4" w:space="0" w:color="auto"/>
              <w:bottom w:val="nil"/>
              <w:right w:val="nil"/>
            </w:tcBorders>
            <w:shd w:val="clear" w:color="auto" w:fill="auto"/>
            <w:noWrap/>
            <w:vAlign w:val="center"/>
            <w:hideMark/>
          </w:tcPr>
          <w:p w14:paraId="3D11375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884B109" w14:textId="77777777" w:rsidR="00FA746E" w:rsidRPr="00433BD0" w:rsidRDefault="00FA746E" w:rsidP="00FA746E">
            <w:pPr>
              <w:jc w:val="center"/>
              <w:rPr>
                <w:sz w:val="20"/>
                <w:szCs w:val="20"/>
              </w:rPr>
            </w:pPr>
            <w:r w:rsidRPr="00433BD0">
              <w:rPr>
                <w:sz w:val="20"/>
                <w:szCs w:val="20"/>
              </w:rPr>
              <w:t>08</w:t>
            </w:r>
          </w:p>
        </w:tc>
        <w:tc>
          <w:tcPr>
            <w:tcW w:w="600" w:type="dxa"/>
            <w:tcBorders>
              <w:top w:val="nil"/>
              <w:left w:val="single" w:sz="4" w:space="0" w:color="auto"/>
              <w:bottom w:val="nil"/>
              <w:right w:val="single" w:sz="4" w:space="0" w:color="auto"/>
            </w:tcBorders>
            <w:shd w:val="clear" w:color="auto" w:fill="auto"/>
            <w:noWrap/>
            <w:vAlign w:val="center"/>
            <w:hideMark/>
          </w:tcPr>
          <w:p w14:paraId="75889B74"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14C0B4A5" w14:textId="77777777" w:rsidR="00FA746E" w:rsidRPr="00433BD0" w:rsidRDefault="00FA746E" w:rsidP="00FA746E">
            <w:pPr>
              <w:jc w:val="center"/>
              <w:rPr>
                <w:sz w:val="20"/>
                <w:szCs w:val="20"/>
              </w:rPr>
            </w:pPr>
            <w:r w:rsidRPr="00433BD0">
              <w:rPr>
                <w:sz w:val="20"/>
                <w:szCs w:val="20"/>
              </w:rPr>
              <w:t>08.0.00.08390</w:t>
            </w:r>
          </w:p>
        </w:tc>
        <w:tc>
          <w:tcPr>
            <w:tcW w:w="697" w:type="dxa"/>
            <w:tcBorders>
              <w:top w:val="nil"/>
              <w:left w:val="single" w:sz="4" w:space="0" w:color="auto"/>
              <w:bottom w:val="nil"/>
              <w:right w:val="single" w:sz="4" w:space="0" w:color="auto"/>
            </w:tcBorders>
            <w:shd w:val="clear" w:color="auto" w:fill="auto"/>
            <w:noWrap/>
            <w:vAlign w:val="center"/>
            <w:hideMark/>
          </w:tcPr>
          <w:p w14:paraId="3FDEC907"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0D2D60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1369A522" w14:textId="77777777" w:rsidR="00FA746E" w:rsidRPr="00433BD0" w:rsidRDefault="00FA746E" w:rsidP="00FA746E">
            <w:pPr>
              <w:jc w:val="right"/>
              <w:rPr>
                <w:sz w:val="20"/>
                <w:szCs w:val="20"/>
              </w:rPr>
            </w:pPr>
            <w:r w:rsidRPr="00433BD0">
              <w:rPr>
                <w:sz w:val="20"/>
                <w:szCs w:val="20"/>
              </w:rPr>
              <w:t>500 000,00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6F0D3F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0011AB9" w14:textId="77777777" w:rsidR="00FA746E" w:rsidRPr="00433BD0" w:rsidRDefault="00FA746E" w:rsidP="00FA746E">
            <w:pPr>
              <w:rPr>
                <w:sz w:val="20"/>
                <w:szCs w:val="20"/>
              </w:rPr>
            </w:pPr>
          </w:p>
        </w:tc>
      </w:tr>
      <w:tr w:rsidR="00FA746E" w:rsidRPr="00433BD0" w14:paraId="19DE38B4"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A3F5A8C"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B81789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0FCEB04"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D0B2F9"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E6ECEFA" w14:textId="77777777" w:rsidR="00FA746E" w:rsidRPr="00433BD0" w:rsidRDefault="00FA746E" w:rsidP="00FA746E">
            <w:pPr>
              <w:jc w:val="center"/>
              <w:rPr>
                <w:sz w:val="20"/>
                <w:szCs w:val="20"/>
              </w:rPr>
            </w:pPr>
            <w:r w:rsidRPr="00433BD0">
              <w:rPr>
                <w:sz w:val="20"/>
                <w:szCs w:val="20"/>
              </w:rPr>
              <w:t>08.0.00.08390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072278"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C1FA5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4AC82B1" w14:textId="77777777" w:rsidR="00FA746E" w:rsidRPr="00433BD0" w:rsidRDefault="00FA746E" w:rsidP="00FA746E">
            <w:pPr>
              <w:jc w:val="right"/>
              <w:rPr>
                <w:sz w:val="20"/>
                <w:szCs w:val="20"/>
              </w:rPr>
            </w:pPr>
            <w:r w:rsidRPr="00433BD0">
              <w:rPr>
                <w:sz w:val="20"/>
                <w:szCs w:val="20"/>
              </w:rPr>
              <w:t>500 000,00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1E798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129C101" w14:textId="77777777" w:rsidR="00FA746E" w:rsidRPr="00433BD0" w:rsidRDefault="00FA746E" w:rsidP="00FA746E">
            <w:pPr>
              <w:rPr>
                <w:sz w:val="20"/>
                <w:szCs w:val="20"/>
              </w:rPr>
            </w:pPr>
          </w:p>
        </w:tc>
      </w:tr>
      <w:tr w:rsidR="00FA746E" w:rsidRPr="00433BD0" w14:paraId="7EBADB2C"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7D321619"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0586AC9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A976809" w14:textId="77777777" w:rsidR="00FA746E" w:rsidRPr="00433BD0" w:rsidRDefault="00FA746E" w:rsidP="00FA746E">
            <w:pPr>
              <w:jc w:val="center"/>
              <w:rPr>
                <w:sz w:val="20"/>
                <w:szCs w:val="20"/>
              </w:rPr>
            </w:pPr>
            <w:r w:rsidRPr="00433BD0">
              <w:rPr>
                <w:sz w:val="20"/>
                <w:szCs w:val="20"/>
              </w:rPr>
              <w:t>08</w:t>
            </w:r>
          </w:p>
        </w:tc>
        <w:tc>
          <w:tcPr>
            <w:tcW w:w="600" w:type="dxa"/>
            <w:tcBorders>
              <w:top w:val="nil"/>
              <w:left w:val="single" w:sz="4" w:space="0" w:color="auto"/>
              <w:bottom w:val="nil"/>
              <w:right w:val="single" w:sz="4" w:space="0" w:color="auto"/>
            </w:tcBorders>
            <w:shd w:val="clear" w:color="auto" w:fill="auto"/>
            <w:noWrap/>
            <w:vAlign w:val="center"/>
            <w:hideMark/>
          </w:tcPr>
          <w:p w14:paraId="3D7ED293"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456118CF" w14:textId="77777777" w:rsidR="00FA746E" w:rsidRPr="00433BD0" w:rsidRDefault="00FA746E" w:rsidP="00FA746E">
            <w:pPr>
              <w:jc w:val="center"/>
              <w:rPr>
                <w:sz w:val="20"/>
                <w:szCs w:val="20"/>
              </w:rPr>
            </w:pPr>
            <w:r w:rsidRPr="00433BD0">
              <w:rPr>
                <w:sz w:val="20"/>
                <w:szCs w:val="20"/>
              </w:rPr>
              <w:t>08.0.00.08390</w:t>
            </w:r>
          </w:p>
        </w:tc>
        <w:tc>
          <w:tcPr>
            <w:tcW w:w="697" w:type="dxa"/>
            <w:tcBorders>
              <w:top w:val="nil"/>
              <w:left w:val="single" w:sz="4" w:space="0" w:color="auto"/>
              <w:bottom w:val="nil"/>
              <w:right w:val="single" w:sz="4" w:space="0" w:color="auto"/>
            </w:tcBorders>
            <w:shd w:val="clear" w:color="auto" w:fill="auto"/>
            <w:noWrap/>
            <w:vAlign w:val="center"/>
            <w:hideMark/>
          </w:tcPr>
          <w:p w14:paraId="39019B03"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DA48574" w14:textId="77777777" w:rsidR="00FA746E" w:rsidRPr="00433BD0" w:rsidRDefault="00FA746E" w:rsidP="00FA746E">
            <w:pPr>
              <w:jc w:val="right"/>
              <w:rPr>
                <w:sz w:val="20"/>
                <w:szCs w:val="20"/>
              </w:rPr>
            </w:pPr>
            <w:r w:rsidRPr="00433BD0">
              <w:rPr>
                <w:sz w:val="20"/>
                <w:szCs w:val="20"/>
              </w:rPr>
              <w:t>8 172 295,19</w:t>
            </w:r>
          </w:p>
        </w:tc>
        <w:tc>
          <w:tcPr>
            <w:tcW w:w="1942" w:type="dxa"/>
            <w:gridSpan w:val="2"/>
            <w:tcBorders>
              <w:top w:val="nil"/>
              <w:left w:val="single" w:sz="4" w:space="0" w:color="auto"/>
              <w:bottom w:val="nil"/>
              <w:right w:val="nil"/>
            </w:tcBorders>
            <w:shd w:val="clear" w:color="auto" w:fill="auto"/>
            <w:noWrap/>
            <w:vAlign w:val="center"/>
            <w:hideMark/>
          </w:tcPr>
          <w:p w14:paraId="7BA071E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53F998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3F23A7F" w14:textId="77777777" w:rsidR="00FA746E" w:rsidRPr="00433BD0" w:rsidRDefault="00FA746E" w:rsidP="00FA746E">
            <w:pPr>
              <w:rPr>
                <w:sz w:val="20"/>
                <w:szCs w:val="20"/>
              </w:rPr>
            </w:pPr>
          </w:p>
        </w:tc>
      </w:tr>
      <w:tr w:rsidR="00FA746E" w:rsidRPr="00433BD0" w14:paraId="5290ECF1"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1771A4C"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138C46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9D47C3C"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AF068E"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09B399F" w14:textId="77777777" w:rsidR="00FA746E" w:rsidRPr="00433BD0" w:rsidRDefault="00FA746E" w:rsidP="00FA746E">
            <w:pPr>
              <w:jc w:val="center"/>
              <w:rPr>
                <w:sz w:val="20"/>
                <w:szCs w:val="20"/>
              </w:rPr>
            </w:pPr>
            <w:r w:rsidRPr="00433BD0">
              <w:rPr>
                <w:sz w:val="20"/>
                <w:szCs w:val="20"/>
              </w:rPr>
              <w:t>08.0.00.08390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FE5FE7"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B20446" w14:textId="77777777" w:rsidR="00FA746E" w:rsidRPr="00433BD0" w:rsidRDefault="00FA746E" w:rsidP="00FA746E">
            <w:pPr>
              <w:jc w:val="right"/>
              <w:rPr>
                <w:sz w:val="20"/>
                <w:szCs w:val="20"/>
              </w:rPr>
            </w:pPr>
            <w:r w:rsidRPr="00433BD0">
              <w:rPr>
                <w:sz w:val="20"/>
                <w:szCs w:val="20"/>
              </w:rPr>
              <w:t>8 172 295,19</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25AC5B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60315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8507B24" w14:textId="77777777" w:rsidR="00FA746E" w:rsidRPr="00433BD0" w:rsidRDefault="00FA746E" w:rsidP="00FA746E">
            <w:pPr>
              <w:rPr>
                <w:sz w:val="20"/>
                <w:szCs w:val="20"/>
              </w:rPr>
            </w:pPr>
          </w:p>
        </w:tc>
      </w:tr>
      <w:tr w:rsidR="00FA746E" w:rsidRPr="00433BD0" w14:paraId="795C9630" w14:textId="77777777" w:rsidTr="00FA746E">
        <w:trPr>
          <w:trHeight w:val="2295"/>
        </w:trPr>
        <w:tc>
          <w:tcPr>
            <w:tcW w:w="5200" w:type="dxa"/>
            <w:gridSpan w:val="2"/>
            <w:tcBorders>
              <w:top w:val="nil"/>
              <w:left w:val="single" w:sz="4" w:space="0" w:color="auto"/>
              <w:bottom w:val="nil"/>
              <w:right w:val="nil"/>
            </w:tcBorders>
            <w:shd w:val="clear" w:color="auto" w:fill="auto"/>
            <w:vAlign w:val="center"/>
            <w:hideMark/>
          </w:tcPr>
          <w:p w14:paraId="1CDEC3BA" w14:textId="77777777" w:rsidR="00FA746E" w:rsidRPr="00433BD0" w:rsidRDefault="00FA746E" w:rsidP="00FA746E">
            <w:pPr>
              <w:rPr>
                <w:sz w:val="20"/>
                <w:szCs w:val="20"/>
              </w:rPr>
            </w:pPr>
            <w:r w:rsidRPr="00433BD0">
              <w:rPr>
                <w:sz w:val="20"/>
                <w:szCs w:val="20"/>
              </w:rPr>
              <w:lastRenderedPageBreak/>
              <w:t>Реализация мероприятий по сохранению, использованию, популяризации и государственной охране объектов культурного наследия народов Российской Федерации, расположенных на территории Новосибирской области, государственной программы Новосибирской области "Культура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290778C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EB2668E" w14:textId="77777777" w:rsidR="00FA746E" w:rsidRPr="00433BD0" w:rsidRDefault="00FA746E" w:rsidP="00FA746E">
            <w:pPr>
              <w:jc w:val="center"/>
              <w:rPr>
                <w:sz w:val="20"/>
                <w:szCs w:val="20"/>
              </w:rPr>
            </w:pPr>
            <w:r w:rsidRPr="00433BD0">
              <w:rPr>
                <w:sz w:val="20"/>
                <w:szCs w:val="20"/>
              </w:rPr>
              <w:t>08</w:t>
            </w:r>
          </w:p>
        </w:tc>
        <w:tc>
          <w:tcPr>
            <w:tcW w:w="600" w:type="dxa"/>
            <w:tcBorders>
              <w:top w:val="nil"/>
              <w:left w:val="single" w:sz="4" w:space="0" w:color="auto"/>
              <w:bottom w:val="nil"/>
              <w:right w:val="single" w:sz="4" w:space="0" w:color="auto"/>
            </w:tcBorders>
            <w:shd w:val="clear" w:color="auto" w:fill="auto"/>
            <w:noWrap/>
            <w:vAlign w:val="center"/>
            <w:hideMark/>
          </w:tcPr>
          <w:p w14:paraId="3D1528C2"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6FC965C7" w14:textId="77777777" w:rsidR="00FA746E" w:rsidRPr="00433BD0" w:rsidRDefault="00FA746E" w:rsidP="00FA746E">
            <w:pPr>
              <w:jc w:val="center"/>
              <w:rPr>
                <w:sz w:val="20"/>
                <w:szCs w:val="20"/>
              </w:rPr>
            </w:pPr>
            <w:r w:rsidRPr="00433BD0">
              <w:rPr>
                <w:sz w:val="20"/>
                <w:szCs w:val="20"/>
              </w:rPr>
              <w:t>08.0.00.70310</w:t>
            </w:r>
          </w:p>
        </w:tc>
        <w:tc>
          <w:tcPr>
            <w:tcW w:w="697" w:type="dxa"/>
            <w:tcBorders>
              <w:top w:val="nil"/>
              <w:left w:val="single" w:sz="4" w:space="0" w:color="auto"/>
              <w:bottom w:val="nil"/>
              <w:right w:val="single" w:sz="4" w:space="0" w:color="auto"/>
            </w:tcBorders>
            <w:shd w:val="clear" w:color="auto" w:fill="auto"/>
            <w:noWrap/>
            <w:vAlign w:val="center"/>
            <w:hideMark/>
          </w:tcPr>
          <w:p w14:paraId="1C527230"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1F36EA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12EA01D9" w14:textId="77777777" w:rsidR="00FA746E" w:rsidRPr="00433BD0" w:rsidRDefault="00FA746E" w:rsidP="00FA746E">
            <w:pPr>
              <w:jc w:val="right"/>
              <w:rPr>
                <w:sz w:val="20"/>
                <w:szCs w:val="20"/>
              </w:rPr>
            </w:pPr>
            <w:r w:rsidRPr="00433BD0">
              <w:rPr>
                <w:sz w:val="20"/>
                <w:szCs w:val="20"/>
              </w:rPr>
              <w:t>3 800 000,00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655A63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ED76C26" w14:textId="77777777" w:rsidR="00FA746E" w:rsidRPr="00433BD0" w:rsidRDefault="00FA746E" w:rsidP="00FA746E">
            <w:pPr>
              <w:rPr>
                <w:sz w:val="20"/>
                <w:szCs w:val="20"/>
              </w:rPr>
            </w:pPr>
          </w:p>
        </w:tc>
      </w:tr>
      <w:tr w:rsidR="00FA746E" w:rsidRPr="00433BD0" w14:paraId="69F2E3A0"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6FFAABF7"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EA41EB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93C03CF"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E6B2399"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F4160C0" w14:textId="77777777" w:rsidR="00FA746E" w:rsidRPr="00433BD0" w:rsidRDefault="00FA746E" w:rsidP="00FA746E">
            <w:pPr>
              <w:jc w:val="center"/>
              <w:rPr>
                <w:sz w:val="20"/>
                <w:szCs w:val="20"/>
              </w:rPr>
            </w:pPr>
            <w:r w:rsidRPr="00433BD0">
              <w:rPr>
                <w:sz w:val="20"/>
                <w:szCs w:val="20"/>
              </w:rPr>
              <w:t>08.0.00.70310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A297A1E"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43EBEF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6310369" w14:textId="77777777" w:rsidR="00FA746E" w:rsidRPr="00433BD0" w:rsidRDefault="00FA746E" w:rsidP="00FA746E">
            <w:pPr>
              <w:jc w:val="right"/>
              <w:rPr>
                <w:sz w:val="20"/>
                <w:szCs w:val="20"/>
              </w:rPr>
            </w:pPr>
            <w:r w:rsidRPr="00433BD0">
              <w:rPr>
                <w:sz w:val="20"/>
                <w:szCs w:val="20"/>
              </w:rPr>
              <w:t>3 800 000,00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15CD2C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10DD009" w14:textId="77777777" w:rsidR="00FA746E" w:rsidRPr="00433BD0" w:rsidRDefault="00FA746E" w:rsidP="00FA746E">
            <w:pPr>
              <w:rPr>
                <w:sz w:val="20"/>
                <w:szCs w:val="20"/>
              </w:rPr>
            </w:pPr>
          </w:p>
        </w:tc>
      </w:tr>
      <w:tr w:rsidR="00FA746E" w:rsidRPr="00433BD0" w14:paraId="56A2E808"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6136E2F"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276BA9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FE22C6C"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CEE9BA"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6E94AC8" w14:textId="77777777" w:rsidR="00FA746E" w:rsidRPr="00433BD0" w:rsidRDefault="00FA746E" w:rsidP="00FA746E">
            <w:pPr>
              <w:jc w:val="center"/>
              <w:rPr>
                <w:sz w:val="20"/>
                <w:szCs w:val="20"/>
              </w:rPr>
            </w:pPr>
            <w:r w:rsidRPr="00433BD0">
              <w:rPr>
                <w:sz w:val="20"/>
                <w:szCs w:val="20"/>
              </w:rPr>
              <w:t>08.0.00.70310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E695B3"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09D2F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6EF0687" w14:textId="77777777" w:rsidR="00FA746E" w:rsidRPr="00433BD0" w:rsidRDefault="00FA746E" w:rsidP="00FA746E">
            <w:pPr>
              <w:jc w:val="right"/>
              <w:rPr>
                <w:sz w:val="20"/>
                <w:szCs w:val="20"/>
              </w:rPr>
            </w:pPr>
            <w:r w:rsidRPr="00433BD0">
              <w:rPr>
                <w:sz w:val="20"/>
                <w:szCs w:val="20"/>
              </w:rPr>
              <w:t>3 800 000,00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DA36B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072FEBA" w14:textId="77777777" w:rsidR="00FA746E" w:rsidRPr="00433BD0" w:rsidRDefault="00FA746E" w:rsidP="00FA746E">
            <w:pPr>
              <w:rPr>
                <w:sz w:val="20"/>
                <w:szCs w:val="20"/>
              </w:rPr>
            </w:pPr>
          </w:p>
        </w:tc>
      </w:tr>
      <w:tr w:rsidR="00FA746E" w:rsidRPr="00433BD0" w14:paraId="1B5E1247"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42AC592B"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68E598E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B274D9A" w14:textId="77777777" w:rsidR="00FA746E" w:rsidRPr="00433BD0" w:rsidRDefault="00FA746E" w:rsidP="00FA746E">
            <w:pPr>
              <w:jc w:val="center"/>
              <w:rPr>
                <w:sz w:val="20"/>
                <w:szCs w:val="20"/>
              </w:rPr>
            </w:pPr>
            <w:r w:rsidRPr="00433BD0">
              <w:rPr>
                <w:sz w:val="20"/>
                <w:szCs w:val="20"/>
              </w:rPr>
              <w:t>08</w:t>
            </w:r>
          </w:p>
        </w:tc>
        <w:tc>
          <w:tcPr>
            <w:tcW w:w="600" w:type="dxa"/>
            <w:tcBorders>
              <w:top w:val="nil"/>
              <w:left w:val="single" w:sz="4" w:space="0" w:color="auto"/>
              <w:bottom w:val="nil"/>
              <w:right w:val="single" w:sz="4" w:space="0" w:color="auto"/>
            </w:tcBorders>
            <w:shd w:val="clear" w:color="auto" w:fill="auto"/>
            <w:noWrap/>
            <w:vAlign w:val="center"/>
            <w:hideMark/>
          </w:tcPr>
          <w:p w14:paraId="3DD8E091"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442BE96D" w14:textId="77777777" w:rsidR="00FA746E" w:rsidRPr="00433BD0" w:rsidRDefault="00FA746E" w:rsidP="00FA746E">
            <w:pPr>
              <w:jc w:val="center"/>
              <w:rPr>
                <w:sz w:val="20"/>
                <w:szCs w:val="20"/>
              </w:rPr>
            </w:pPr>
            <w:r w:rsidRPr="00433BD0">
              <w:rPr>
                <w:sz w:val="20"/>
                <w:szCs w:val="20"/>
              </w:rPr>
              <w:t>08.0.00.70510</w:t>
            </w:r>
          </w:p>
        </w:tc>
        <w:tc>
          <w:tcPr>
            <w:tcW w:w="697" w:type="dxa"/>
            <w:tcBorders>
              <w:top w:val="nil"/>
              <w:left w:val="single" w:sz="4" w:space="0" w:color="auto"/>
              <w:bottom w:val="nil"/>
              <w:right w:val="single" w:sz="4" w:space="0" w:color="auto"/>
            </w:tcBorders>
            <w:shd w:val="clear" w:color="auto" w:fill="auto"/>
            <w:noWrap/>
            <w:vAlign w:val="center"/>
            <w:hideMark/>
          </w:tcPr>
          <w:p w14:paraId="63A6D0C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1A3C4B3" w14:textId="77777777" w:rsidR="00FA746E" w:rsidRPr="00433BD0" w:rsidRDefault="00FA746E" w:rsidP="00FA746E">
            <w:pPr>
              <w:jc w:val="right"/>
              <w:rPr>
                <w:sz w:val="20"/>
                <w:szCs w:val="20"/>
              </w:rPr>
            </w:pPr>
            <w:r w:rsidRPr="00433BD0">
              <w:rPr>
                <w:sz w:val="20"/>
                <w:szCs w:val="20"/>
              </w:rPr>
              <w:t>28 968 682,37</w:t>
            </w:r>
          </w:p>
        </w:tc>
        <w:tc>
          <w:tcPr>
            <w:tcW w:w="1942" w:type="dxa"/>
            <w:gridSpan w:val="2"/>
            <w:tcBorders>
              <w:top w:val="nil"/>
              <w:left w:val="single" w:sz="4" w:space="0" w:color="auto"/>
              <w:bottom w:val="nil"/>
              <w:right w:val="nil"/>
            </w:tcBorders>
            <w:shd w:val="clear" w:color="auto" w:fill="auto"/>
            <w:noWrap/>
            <w:vAlign w:val="center"/>
            <w:hideMark/>
          </w:tcPr>
          <w:p w14:paraId="52BDC42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51B87D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C37950F" w14:textId="77777777" w:rsidR="00FA746E" w:rsidRPr="00433BD0" w:rsidRDefault="00FA746E" w:rsidP="00FA746E">
            <w:pPr>
              <w:rPr>
                <w:sz w:val="20"/>
                <w:szCs w:val="20"/>
              </w:rPr>
            </w:pPr>
          </w:p>
        </w:tc>
      </w:tr>
      <w:tr w:rsidR="00FA746E" w:rsidRPr="00433BD0" w14:paraId="2841A0ED"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02EFFF9E"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C2E115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E5CE2C6"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C748312"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CD52BC5" w14:textId="77777777" w:rsidR="00FA746E" w:rsidRPr="00433BD0" w:rsidRDefault="00FA746E" w:rsidP="00FA746E">
            <w:pPr>
              <w:jc w:val="center"/>
              <w:rPr>
                <w:sz w:val="20"/>
                <w:szCs w:val="20"/>
              </w:rPr>
            </w:pPr>
            <w:r w:rsidRPr="00433BD0">
              <w:rPr>
                <w:sz w:val="20"/>
                <w:szCs w:val="20"/>
              </w:rPr>
              <w:t>08.0.00.70510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8FD0381"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D7C24AA" w14:textId="77777777" w:rsidR="00FA746E" w:rsidRPr="00433BD0" w:rsidRDefault="00FA746E" w:rsidP="00FA746E">
            <w:pPr>
              <w:jc w:val="right"/>
              <w:rPr>
                <w:sz w:val="20"/>
                <w:szCs w:val="20"/>
              </w:rPr>
            </w:pPr>
            <w:r w:rsidRPr="00433BD0">
              <w:rPr>
                <w:sz w:val="20"/>
                <w:szCs w:val="20"/>
              </w:rPr>
              <w:t>28 968 682,37</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E97351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9DCC16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4F50EB2" w14:textId="77777777" w:rsidR="00FA746E" w:rsidRPr="00433BD0" w:rsidRDefault="00FA746E" w:rsidP="00FA746E">
            <w:pPr>
              <w:rPr>
                <w:sz w:val="20"/>
                <w:szCs w:val="20"/>
              </w:rPr>
            </w:pPr>
          </w:p>
        </w:tc>
      </w:tr>
      <w:tr w:rsidR="00FA746E" w:rsidRPr="00433BD0" w14:paraId="348E72B7"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8C76AE7"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55D12B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EA38E16"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8E9DC9"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147FFEA" w14:textId="77777777" w:rsidR="00FA746E" w:rsidRPr="00433BD0" w:rsidRDefault="00FA746E" w:rsidP="00FA746E">
            <w:pPr>
              <w:jc w:val="center"/>
              <w:rPr>
                <w:sz w:val="20"/>
                <w:szCs w:val="20"/>
              </w:rPr>
            </w:pPr>
            <w:r w:rsidRPr="00433BD0">
              <w:rPr>
                <w:sz w:val="20"/>
                <w:szCs w:val="20"/>
              </w:rPr>
              <w:t>08.0.00.70510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3169F4"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BAAD74" w14:textId="77777777" w:rsidR="00FA746E" w:rsidRPr="00433BD0" w:rsidRDefault="00FA746E" w:rsidP="00FA746E">
            <w:pPr>
              <w:jc w:val="right"/>
              <w:rPr>
                <w:sz w:val="20"/>
                <w:szCs w:val="20"/>
              </w:rPr>
            </w:pPr>
            <w:r w:rsidRPr="00433BD0">
              <w:rPr>
                <w:sz w:val="20"/>
                <w:szCs w:val="20"/>
              </w:rPr>
              <w:t>28 968 682,37</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09CFFA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0777B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388721C" w14:textId="77777777" w:rsidR="00FA746E" w:rsidRPr="00433BD0" w:rsidRDefault="00FA746E" w:rsidP="00FA746E">
            <w:pPr>
              <w:rPr>
                <w:sz w:val="20"/>
                <w:szCs w:val="20"/>
              </w:rPr>
            </w:pPr>
          </w:p>
        </w:tc>
      </w:tr>
      <w:tr w:rsidR="00FA746E" w:rsidRPr="00433BD0" w14:paraId="5292EDA9"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57D3A873" w14:textId="77777777" w:rsidR="00FA746E" w:rsidRPr="00433BD0" w:rsidRDefault="00FA746E" w:rsidP="00FA746E">
            <w:pPr>
              <w:rPr>
                <w:sz w:val="20"/>
                <w:szCs w:val="20"/>
              </w:rPr>
            </w:pPr>
            <w:r w:rsidRPr="00433BD0">
              <w:rPr>
                <w:sz w:val="20"/>
                <w:szCs w:val="20"/>
              </w:rPr>
              <w:t>Реализация мероприятий МП "Развитие культуры в Куйбышевском районе"</w:t>
            </w:r>
          </w:p>
        </w:tc>
        <w:tc>
          <w:tcPr>
            <w:tcW w:w="880" w:type="dxa"/>
            <w:gridSpan w:val="3"/>
            <w:tcBorders>
              <w:top w:val="nil"/>
              <w:left w:val="single" w:sz="4" w:space="0" w:color="auto"/>
              <w:bottom w:val="nil"/>
              <w:right w:val="nil"/>
            </w:tcBorders>
            <w:shd w:val="clear" w:color="auto" w:fill="auto"/>
            <w:noWrap/>
            <w:vAlign w:val="center"/>
            <w:hideMark/>
          </w:tcPr>
          <w:p w14:paraId="6DF2390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08318BE" w14:textId="77777777" w:rsidR="00FA746E" w:rsidRPr="00433BD0" w:rsidRDefault="00FA746E" w:rsidP="00FA746E">
            <w:pPr>
              <w:jc w:val="center"/>
              <w:rPr>
                <w:sz w:val="20"/>
                <w:szCs w:val="20"/>
              </w:rPr>
            </w:pPr>
            <w:r w:rsidRPr="00433BD0">
              <w:rPr>
                <w:sz w:val="20"/>
                <w:szCs w:val="20"/>
              </w:rPr>
              <w:t>08</w:t>
            </w:r>
          </w:p>
        </w:tc>
        <w:tc>
          <w:tcPr>
            <w:tcW w:w="600" w:type="dxa"/>
            <w:tcBorders>
              <w:top w:val="nil"/>
              <w:left w:val="single" w:sz="4" w:space="0" w:color="auto"/>
              <w:bottom w:val="nil"/>
              <w:right w:val="single" w:sz="4" w:space="0" w:color="auto"/>
            </w:tcBorders>
            <w:shd w:val="clear" w:color="auto" w:fill="auto"/>
            <w:noWrap/>
            <w:vAlign w:val="center"/>
            <w:hideMark/>
          </w:tcPr>
          <w:p w14:paraId="4058D7E9"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2B5FE9E7" w14:textId="77777777" w:rsidR="00FA746E" w:rsidRPr="00433BD0" w:rsidRDefault="00FA746E" w:rsidP="00FA746E">
            <w:pPr>
              <w:jc w:val="center"/>
              <w:rPr>
                <w:sz w:val="20"/>
                <w:szCs w:val="20"/>
              </w:rPr>
            </w:pPr>
            <w:r w:rsidRPr="00433BD0">
              <w:rPr>
                <w:sz w:val="20"/>
                <w:szCs w:val="20"/>
              </w:rPr>
              <w:t>08.0.00.89500</w:t>
            </w:r>
          </w:p>
        </w:tc>
        <w:tc>
          <w:tcPr>
            <w:tcW w:w="697" w:type="dxa"/>
            <w:tcBorders>
              <w:top w:val="nil"/>
              <w:left w:val="single" w:sz="4" w:space="0" w:color="auto"/>
              <w:bottom w:val="nil"/>
              <w:right w:val="single" w:sz="4" w:space="0" w:color="auto"/>
            </w:tcBorders>
            <w:shd w:val="clear" w:color="auto" w:fill="auto"/>
            <w:noWrap/>
            <w:vAlign w:val="center"/>
            <w:hideMark/>
          </w:tcPr>
          <w:p w14:paraId="199D033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790DC40" w14:textId="77777777" w:rsidR="00FA746E" w:rsidRPr="00433BD0" w:rsidRDefault="00FA746E" w:rsidP="00FA746E">
            <w:pPr>
              <w:jc w:val="right"/>
              <w:rPr>
                <w:sz w:val="20"/>
                <w:szCs w:val="20"/>
              </w:rPr>
            </w:pPr>
            <w:r w:rsidRPr="00433BD0">
              <w:rPr>
                <w:sz w:val="20"/>
                <w:szCs w:val="20"/>
              </w:rPr>
              <w:t>635 000,00</w:t>
            </w:r>
          </w:p>
        </w:tc>
        <w:tc>
          <w:tcPr>
            <w:tcW w:w="1942" w:type="dxa"/>
            <w:gridSpan w:val="2"/>
            <w:tcBorders>
              <w:top w:val="nil"/>
              <w:left w:val="single" w:sz="4" w:space="0" w:color="auto"/>
              <w:bottom w:val="nil"/>
              <w:right w:val="nil"/>
            </w:tcBorders>
            <w:shd w:val="clear" w:color="auto" w:fill="auto"/>
            <w:noWrap/>
            <w:vAlign w:val="center"/>
            <w:hideMark/>
          </w:tcPr>
          <w:p w14:paraId="4B5E4E7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BF5863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52BF642" w14:textId="77777777" w:rsidR="00FA746E" w:rsidRPr="00433BD0" w:rsidRDefault="00FA746E" w:rsidP="00FA746E">
            <w:pPr>
              <w:rPr>
                <w:sz w:val="20"/>
                <w:szCs w:val="20"/>
              </w:rPr>
            </w:pPr>
          </w:p>
        </w:tc>
      </w:tr>
      <w:tr w:rsidR="00FA746E" w:rsidRPr="00433BD0" w14:paraId="503DA01F"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69B44243" w14:textId="77777777" w:rsidR="00FA746E" w:rsidRPr="00433BD0" w:rsidRDefault="00FA746E" w:rsidP="00FA746E">
            <w:pPr>
              <w:rPr>
                <w:sz w:val="20"/>
                <w:szCs w:val="20"/>
              </w:rPr>
            </w:pPr>
            <w:r w:rsidRPr="00433BD0">
              <w:rPr>
                <w:sz w:val="20"/>
                <w:szCs w:val="20"/>
              </w:rPr>
              <w:t>Реализация мероприятий МП "Развитие культуры в Куйбышевском районе"</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35EE45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A6A11C8"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238E007"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AF73321" w14:textId="77777777" w:rsidR="00FA746E" w:rsidRPr="00433BD0" w:rsidRDefault="00FA746E" w:rsidP="00FA746E">
            <w:pPr>
              <w:jc w:val="center"/>
              <w:rPr>
                <w:sz w:val="20"/>
                <w:szCs w:val="20"/>
              </w:rPr>
            </w:pPr>
            <w:r w:rsidRPr="00433BD0">
              <w:rPr>
                <w:sz w:val="20"/>
                <w:szCs w:val="20"/>
              </w:rPr>
              <w:t>08.0.00.89500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871308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95EDBEB" w14:textId="77777777" w:rsidR="00FA746E" w:rsidRPr="00433BD0" w:rsidRDefault="00FA746E" w:rsidP="00FA746E">
            <w:pPr>
              <w:jc w:val="right"/>
              <w:rPr>
                <w:sz w:val="20"/>
                <w:szCs w:val="20"/>
              </w:rPr>
            </w:pPr>
            <w:r w:rsidRPr="00433BD0">
              <w:rPr>
                <w:sz w:val="20"/>
                <w:szCs w:val="20"/>
              </w:rPr>
              <w:t>635 000,00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727A76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74DFCE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5EAEAC6" w14:textId="77777777" w:rsidR="00FA746E" w:rsidRPr="00433BD0" w:rsidRDefault="00FA746E" w:rsidP="00FA746E">
            <w:pPr>
              <w:rPr>
                <w:sz w:val="20"/>
                <w:szCs w:val="20"/>
              </w:rPr>
            </w:pPr>
          </w:p>
        </w:tc>
      </w:tr>
      <w:tr w:rsidR="00FA746E" w:rsidRPr="00433BD0" w14:paraId="1B3A3E17"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67349835"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7C0060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CB39C59"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181D475"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CC042FB" w14:textId="77777777" w:rsidR="00FA746E" w:rsidRPr="00433BD0" w:rsidRDefault="00FA746E" w:rsidP="00FA746E">
            <w:pPr>
              <w:jc w:val="center"/>
              <w:rPr>
                <w:sz w:val="20"/>
                <w:szCs w:val="20"/>
              </w:rPr>
            </w:pPr>
            <w:r w:rsidRPr="00433BD0">
              <w:rPr>
                <w:sz w:val="20"/>
                <w:szCs w:val="20"/>
              </w:rPr>
              <w:t>08.0.00.89500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6D64CAF"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648A394" w14:textId="77777777" w:rsidR="00FA746E" w:rsidRPr="00433BD0" w:rsidRDefault="00FA746E" w:rsidP="00FA746E">
            <w:pPr>
              <w:jc w:val="right"/>
              <w:rPr>
                <w:sz w:val="20"/>
                <w:szCs w:val="20"/>
              </w:rPr>
            </w:pPr>
            <w:r w:rsidRPr="00433BD0">
              <w:rPr>
                <w:sz w:val="20"/>
                <w:szCs w:val="20"/>
              </w:rPr>
              <w:t>360 000,00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BB81B9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1082E5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1E7F8A2" w14:textId="77777777" w:rsidR="00FA746E" w:rsidRPr="00433BD0" w:rsidRDefault="00FA746E" w:rsidP="00FA746E">
            <w:pPr>
              <w:rPr>
                <w:sz w:val="20"/>
                <w:szCs w:val="20"/>
              </w:rPr>
            </w:pPr>
          </w:p>
        </w:tc>
      </w:tr>
      <w:tr w:rsidR="00FA746E" w:rsidRPr="00433BD0" w14:paraId="2CF1F6DA"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46CA6AA" w14:textId="77777777" w:rsidR="00FA746E" w:rsidRPr="00433BD0" w:rsidRDefault="00FA746E" w:rsidP="00FA746E">
            <w:pPr>
              <w:rPr>
                <w:sz w:val="20"/>
                <w:szCs w:val="20"/>
              </w:rPr>
            </w:pPr>
            <w:r w:rsidRPr="00433BD0">
              <w:rPr>
                <w:sz w:val="20"/>
                <w:szCs w:val="20"/>
              </w:rPr>
              <w:t>Иные межбюджетные трансферты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74284F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DF42DA8"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8860C5"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9F53E22" w14:textId="77777777" w:rsidR="00FA746E" w:rsidRPr="00433BD0" w:rsidRDefault="00FA746E" w:rsidP="00FA746E">
            <w:pPr>
              <w:jc w:val="center"/>
              <w:rPr>
                <w:sz w:val="20"/>
                <w:szCs w:val="20"/>
              </w:rPr>
            </w:pPr>
            <w:r w:rsidRPr="00433BD0">
              <w:rPr>
                <w:sz w:val="20"/>
                <w:szCs w:val="20"/>
              </w:rPr>
              <w:t>08.0.00.89500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5D6CA7" w14:textId="77777777" w:rsidR="00FA746E" w:rsidRPr="00433BD0" w:rsidRDefault="00FA746E" w:rsidP="00FA746E">
            <w:pPr>
              <w:jc w:val="center"/>
              <w:rPr>
                <w:sz w:val="20"/>
                <w:szCs w:val="20"/>
              </w:rPr>
            </w:pPr>
            <w:r w:rsidRPr="00433BD0">
              <w:rPr>
                <w:sz w:val="20"/>
                <w:szCs w:val="20"/>
              </w:rPr>
              <w:t>540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1E1563" w14:textId="77777777" w:rsidR="00FA746E" w:rsidRPr="00433BD0" w:rsidRDefault="00FA746E" w:rsidP="00FA746E">
            <w:pPr>
              <w:jc w:val="right"/>
              <w:rPr>
                <w:sz w:val="20"/>
                <w:szCs w:val="20"/>
              </w:rPr>
            </w:pPr>
            <w:r w:rsidRPr="00433BD0">
              <w:rPr>
                <w:sz w:val="20"/>
                <w:szCs w:val="20"/>
              </w:rPr>
              <w:t>360 000,00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C27653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619D5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1DD96E1" w14:textId="77777777" w:rsidR="00FA746E" w:rsidRPr="00433BD0" w:rsidRDefault="00FA746E" w:rsidP="00FA746E">
            <w:pPr>
              <w:rPr>
                <w:sz w:val="20"/>
                <w:szCs w:val="20"/>
              </w:rPr>
            </w:pPr>
          </w:p>
        </w:tc>
      </w:tr>
      <w:tr w:rsidR="00FA746E" w:rsidRPr="00433BD0" w14:paraId="6C8992F0"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5997DD1E"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320AA32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D223EE0" w14:textId="77777777" w:rsidR="00FA746E" w:rsidRPr="00433BD0" w:rsidRDefault="00FA746E" w:rsidP="00FA746E">
            <w:pPr>
              <w:jc w:val="center"/>
              <w:rPr>
                <w:sz w:val="20"/>
                <w:szCs w:val="20"/>
              </w:rPr>
            </w:pPr>
            <w:r w:rsidRPr="00433BD0">
              <w:rPr>
                <w:sz w:val="20"/>
                <w:szCs w:val="20"/>
              </w:rPr>
              <w:t>08</w:t>
            </w:r>
          </w:p>
        </w:tc>
        <w:tc>
          <w:tcPr>
            <w:tcW w:w="600" w:type="dxa"/>
            <w:tcBorders>
              <w:top w:val="nil"/>
              <w:left w:val="single" w:sz="4" w:space="0" w:color="auto"/>
              <w:bottom w:val="nil"/>
              <w:right w:val="single" w:sz="4" w:space="0" w:color="auto"/>
            </w:tcBorders>
            <w:shd w:val="clear" w:color="auto" w:fill="auto"/>
            <w:noWrap/>
            <w:vAlign w:val="center"/>
            <w:hideMark/>
          </w:tcPr>
          <w:p w14:paraId="05D2EF32"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082F0026" w14:textId="77777777" w:rsidR="00FA746E" w:rsidRPr="00433BD0" w:rsidRDefault="00FA746E" w:rsidP="00FA746E">
            <w:pPr>
              <w:jc w:val="center"/>
              <w:rPr>
                <w:sz w:val="20"/>
                <w:szCs w:val="20"/>
              </w:rPr>
            </w:pPr>
            <w:r w:rsidRPr="00433BD0">
              <w:rPr>
                <w:sz w:val="20"/>
                <w:szCs w:val="20"/>
              </w:rPr>
              <w:t>08.0.00.89500</w:t>
            </w:r>
          </w:p>
        </w:tc>
        <w:tc>
          <w:tcPr>
            <w:tcW w:w="697" w:type="dxa"/>
            <w:tcBorders>
              <w:top w:val="nil"/>
              <w:left w:val="single" w:sz="4" w:space="0" w:color="auto"/>
              <w:bottom w:val="nil"/>
              <w:right w:val="single" w:sz="4" w:space="0" w:color="auto"/>
            </w:tcBorders>
            <w:shd w:val="clear" w:color="auto" w:fill="auto"/>
            <w:noWrap/>
            <w:vAlign w:val="center"/>
            <w:hideMark/>
          </w:tcPr>
          <w:p w14:paraId="0E256103"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B077433" w14:textId="77777777" w:rsidR="00FA746E" w:rsidRPr="00433BD0" w:rsidRDefault="00FA746E" w:rsidP="00FA746E">
            <w:pPr>
              <w:jc w:val="right"/>
              <w:rPr>
                <w:sz w:val="20"/>
                <w:szCs w:val="20"/>
              </w:rPr>
            </w:pPr>
            <w:r w:rsidRPr="00433BD0">
              <w:rPr>
                <w:sz w:val="20"/>
                <w:szCs w:val="20"/>
              </w:rPr>
              <w:t>275 000,00</w:t>
            </w:r>
          </w:p>
        </w:tc>
        <w:tc>
          <w:tcPr>
            <w:tcW w:w="1942" w:type="dxa"/>
            <w:gridSpan w:val="2"/>
            <w:tcBorders>
              <w:top w:val="nil"/>
              <w:left w:val="single" w:sz="4" w:space="0" w:color="auto"/>
              <w:bottom w:val="nil"/>
              <w:right w:val="nil"/>
            </w:tcBorders>
            <w:shd w:val="clear" w:color="auto" w:fill="auto"/>
            <w:noWrap/>
            <w:vAlign w:val="center"/>
            <w:hideMark/>
          </w:tcPr>
          <w:p w14:paraId="7801A6A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2629A7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BCC0285" w14:textId="77777777" w:rsidR="00FA746E" w:rsidRPr="00433BD0" w:rsidRDefault="00FA746E" w:rsidP="00FA746E">
            <w:pPr>
              <w:rPr>
                <w:sz w:val="20"/>
                <w:szCs w:val="20"/>
              </w:rPr>
            </w:pPr>
          </w:p>
        </w:tc>
      </w:tr>
      <w:tr w:rsidR="00FA746E" w:rsidRPr="00433BD0" w14:paraId="23C92E07"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4D6ED3B" w14:textId="77777777" w:rsidR="00FA746E" w:rsidRPr="00433BD0" w:rsidRDefault="00FA746E" w:rsidP="00FA746E">
            <w:pPr>
              <w:rPr>
                <w:sz w:val="20"/>
                <w:szCs w:val="20"/>
              </w:rPr>
            </w:pPr>
            <w:r w:rsidRPr="00433BD0">
              <w:rPr>
                <w:sz w:val="20"/>
                <w:szCs w:val="20"/>
              </w:rPr>
              <w:lastRenderedPageBreak/>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457EDF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C4FF39D"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41CFBC"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1CB4952" w14:textId="77777777" w:rsidR="00FA746E" w:rsidRPr="00433BD0" w:rsidRDefault="00FA746E" w:rsidP="00FA746E">
            <w:pPr>
              <w:jc w:val="center"/>
              <w:rPr>
                <w:sz w:val="20"/>
                <w:szCs w:val="20"/>
              </w:rPr>
            </w:pPr>
            <w:r w:rsidRPr="00433BD0">
              <w:rPr>
                <w:sz w:val="20"/>
                <w:szCs w:val="20"/>
              </w:rPr>
              <w:t>08.0.00.89500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C8A974"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1998BC" w14:textId="77777777" w:rsidR="00FA746E" w:rsidRPr="00433BD0" w:rsidRDefault="00FA746E" w:rsidP="00FA746E">
            <w:pPr>
              <w:jc w:val="right"/>
              <w:rPr>
                <w:sz w:val="20"/>
                <w:szCs w:val="20"/>
              </w:rPr>
            </w:pPr>
            <w:r w:rsidRPr="00433BD0">
              <w:rPr>
                <w:sz w:val="20"/>
                <w:szCs w:val="20"/>
              </w:rPr>
              <w:t>275 000,00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8055D1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D0C0F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3880233" w14:textId="77777777" w:rsidR="00FA746E" w:rsidRPr="00433BD0" w:rsidRDefault="00FA746E" w:rsidP="00FA746E">
            <w:pPr>
              <w:rPr>
                <w:sz w:val="20"/>
                <w:szCs w:val="20"/>
              </w:rPr>
            </w:pPr>
          </w:p>
        </w:tc>
      </w:tr>
      <w:tr w:rsidR="00FA746E" w:rsidRPr="00433BD0" w14:paraId="00914FE1" w14:textId="77777777" w:rsidTr="00FA746E">
        <w:trPr>
          <w:trHeight w:val="1725"/>
        </w:trPr>
        <w:tc>
          <w:tcPr>
            <w:tcW w:w="5200" w:type="dxa"/>
            <w:gridSpan w:val="2"/>
            <w:tcBorders>
              <w:top w:val="nil"/>
              <w:left w:val="single" w:sz="4" w:space="0" w:color="auto"/>
              <w:bottom w:val="nil"/>
              <w:right w:val="nil"/>
            </w:tcBorders>
            <w:shd w:val="clear" w:color="auto" w:fill="auto"/>
            <w:vAlign w:val="center"/>
            <w:hideMark/>
          </w:tcPr>
          <w:p w14:paraId="77F791AA" w14:textId="77777777" w:rsidR="00FA746E" w:rsidRPr="00433BD0" w:rsidRDefault="00FA746E" w:rsidP="00FA746E">
            <w:pPr>
              <w:rPr>
                <w:sz w:val="20"/>
                <w:szCs w:val="20"/>
              </w:rPr>
            </w:pPr>
            <w:r w:rsidRPr="00433BD0">
              <w:rPr>
                <w:sz w:val="20"/>
                <w:szCs w:val="20"/>
              </w:rPr>
              <w:t xml:space="preserve">Мероприятия по обеспечению развития и укрепления материально-технической базы домов культуры в населенных пунктах с числом жителей до 50 </w:t>
            </w:r>
            <w:proofErr w:type="spellStart"/>
            <w:r w:rsidRPr="00433BD0">
              <w:rPr>
                <w:sz w:val="20"/>
                <w:szCs w:val="20"/>
              </w:rPr>
              <w:t>тыс.человек</w:t>
            </w:r>
            <w:proofErr w:type="spellEnd"/>
            <w:r w:rsidRPr="00433BD0">
              <w:rPr>
                <w:sz w:val="20"/>
                <w:szCs w:val="20"/>
              </w:rPr>
              <w:t xml:space="preserve"> в рамках реализации мероприятий ГП НСО "Культура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6F9C1FC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37B8987" w14:textId="77777777" w:rsidR="00FA746E" w:rsidRPr="00433BD0" w:rsidRDefault="00FA746E" w:rsidP="00FA746E">
            <w:pPr>
              <w:jc w:val="center"/>
              <w:rPr>
                <w:sz w:val="20"/>
                <w:szCs w:val="20"/>
              </w:rPr>
            </w:pPr>
            <w:r w:rsidRPr="00433BD0">
              <w:rPr>
                <w:sz w:val="20"/>
                <w:szCs w:val="20"/>
              </w:rPr>
              <w:t>08</w:t>
            </w:r>
          </w:p>
        </w:tc>
        <w:tc>
          <w:tcPr>
            <w:tcW w:w="600" w:type="dxa"/>
            <w:tcBorders>
              <w:top w:val="nil"/>
              <w:left w:val="single" w:sz="4" w:space="0" w:color="auto"/>
              <w:bottom w:val="nil"/>
              <w:right w:val="single" w:sz="4" w:space="0" w:color="auto"/>
            </w:tcBorders>
            <w:shd w:val="clear" w:color="auto" w:fill="auto"/>
            <w:noWrap/>
            <w:vAlign w:val="center"/>
            <w:hideMark/>
          </w:tcPr>
          <w:p w14:paraId="4557EC77"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591764B3" w14:textId="77777777" w:rsidR="00FA746E" w:rsidRPr="00433BD0" w:rsidRDefault="00FA746E" w:rsidP="00FA746E">
            <w:pPr>
              <w:jc w:val="center"/>
              <w:rPr>
                <w:sz w:val="20"/>
                <w:szCs w:val="20"/>
              </w:rPr>
            </w:pPr>
            <w:r w:rsidRPr="00433BD0">
              <w:rPr>
                <w:sz w:val="20"/>
                <w:szCs w:val="20"/>
              </w:rPr>
              <w:t>08.0.00.L4670</w:t>
            </w:r>
          </w:p>
        </w:tc>
        <w:tc>
          <w:tcPr>
            <w:tcW w:w="697" w:type="dxa"/>
            <w:tcBorders>
              <w:top w:val="nil"/>
              <w:left w:val="single" w:sz="4" w:space="0" w:color="auto"/>
              <w:bottom w:val="nil"/>
              <w:right w:val="single" w:sz="4" w:space="0" w:color="auto"/>
            </w:tcBorders>
            <w:shd w:val="clear" w:color="auto" w:fill="auto"/>
            <w:noWrap/>
            <w:vAlign w:val="center"/>
            <w:hideMark/>
          </w:tcPr>
          <w:p w14:paraId="717F0E3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250BF4D" w14:textId="77777777" w:rsidR="00FA746E" w:rsidRPr="00433BD0" w:rsidRDefault="00FA746E" w:rsidP="00FA746E">
            <w:pPr>
              <w:jc w:val="right"/>
              <w:rPr>
                <w:sz w:val="20"/>
                <w:szCs w:val="20"/>
              </w:rPr>
            </w:pPr>
            <w:r w:rsidRPr="00433BD0">
              <w:rPr>
                <w:sz w:val="20"/>
                <w:szCs w:val="20"/>
              </w:rPr>
              <w:t>1 022 843,00</w:t>
            </w:r>
          </w:p>
        </w:tc>
        <w:tc>
          <w:tcPr>
            <w:tcW w:w="1942" w:type="dxa"/>
            <w:gridSpan w:val="2"/>
            <w:tcBorders>
              <w:top w:val="nil"/>
              <w:left w:val="single" w:sz="4" w:space="0" w:color="auto"/>
              <w:bottom w:val="nil"/>
              <w:right w:val="nil"/>
            </w:tcBorders>
            <w:shd w:val="clear" w:color="auto" w:fill="auto"/>
            <w:noWrap/>
            <w:vAlign w:val="center"/>
            <w:hideMark/>
          </w:tcPr>
          <w:p w14:paraId="5EC7C1B7" w14:textId="77777777" w:rsidR="00FA746E" w:rsidRPr="00433BD0" w:rsidRDefault="00FA746E" w:rsidP="00FA746E">
            <w:pPr>
              <w:jc w:val="right"/>
              <w:rPr>
                <w:sz w:val="20"/>
                <w:szCs w:val="20"/>
              </w:rPr>
            </w:pPr>
            <w:r w:rsidRPr="00433BD0">
              <w:rPr>
                <w:sz w:val="20"/>
                <w:szCs w:val="20"/>
              </w:rPr>
              <w:t>1 022 842,00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05F7408" w14:textId="77777777" w:rsidR="00FA746E" w:rsidRPr="00433BD0" w:rsidRDefault="00FA746E" w:rsidP="00FA746E">
            <w:pPr>
              <w:jc w:val="right"/>
              <w:rPr>
                <w:sz w:val="20"/>
                <w:szCs w:val="20"/>
              </w:rPr>
            </w:pPr>
            <w:r w:rsidRPr="00433BD0">
              <w:rPr>
                <w:sz w:val="20"/>
                <w:szCs w:val="20"/>
              </w:rPr>
              <w:t>1 026 632,00</w:t>
            </w:r>
          </w:p>
        </w:tc>
        <w:tc>
          <w:tcPr>
            <w:tcW w:w="222" w:type="dxa"/>
            <w:vAlign w:val="center"/>
            <w:hideMark/>
          </w:tcPr>
          <w:p w14:paraId="58F3159F" w14:textId="77777777" w:rsidR="00FA746E" w:rsidRPr="00433BD0" w:rsidRDefault="00FA746E" w:rsidP="00FA746E">
            <w:pPr>
              <w:rPr>
                <w:sz w:val="20"/>
                <w:szCs w:val="20"/>
              </w:rPr>
            </w:pPr>
          </w:p>
        </w:tc>
      </w:tr>
      <w:tr w:rsidR="00FA746E" w:rsidRPr="00433BD0" w14:paraId="0C4F9B7B"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61B2196B"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885FDE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76B7386"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03B89EA"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7268C41" w14:textId="77777777" w:rsidR="00FA746E" w:rsidRPr="00433BD0" w:rsidRDefault="00FA746E" w:rsidP="00FA746E">
            <w:pPr>
              <w:jc w:val="center"/>
              <w:rPr>
                <w:sz w:val="20"/>
                <w:szCs w:val="20"/>
              </w:rPr>
            </w:pPr>
            <w:r w:rsidRPr="00433BD0">
              <w:rPr>
                <w:sz w:val="20"/>
                <w:szCs w:val="20"/>
              </w:rPr>
              <w:t>08.0.00.L4670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CDF86EE"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648593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09262AD" w14:textId="77777777" w:rsidR="00FA746E" w:rsidRPr="00433BD0" w:rsidRDefault="00FA746E" w:rsidP="00FA746E">
            <w:pPr>
              <w:jc w:val="right"/>
              <w:rPr>
                <w:sz w:val="20"/>
                <w:szCs w:val="20"/>
              </w:rPr>
            </w:pPr>
            <w:r w:rsidRPr="00433BD0">
              <w:rPr>
                <w:sz w:val="20"/>
                <w:szCs w:val="20"/>
              </w:rPr>
              <w:t>1 022 842,00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AE05153" w14:textId="77777777" w:rsidR="00FA746E" w:rsidRPr="00433BD0" w:rsidRDefault="00FA746E" w:rsidP="00FA746E">
            <w:pPr>
              <w:jc w:val="right"/>
              <w:rPr>
                <w:sz w:val="20"/>
                <w:szCs w:val="20"/>
              </w:rPr>
            </w:pPr>
            <w:r w:rsidRPr="00433BD0">
              <w:rPr>
                <w:sz w:val="20"/>
                <w:szCs w:val="20"/>
              </w:rPr>
              <w:t>1 026 632,00</w:t>
            </w:r>
          </w:p>
        </w:tc>
        <w:tc>
          <w:tcPr>
            <w:tcW w:w="222" w:type="dxa"/>
            <w:vAlign w:val="center"/>
            <w:hideMark/>
          </w:tcPr>
          <w:p w14:paraId="1A9CCC20" w14:textId="77777777" w:rsidR="00FA746E" w:rsidRPr="00433BD0" w:rsidRDefault="00FA746E" w:rsidP="00FA746E">
            <w:pPr>
              <w:rPr>
                <w:sz w:val="20"/>
                <w:szCs w:val="20"/>
              </w:rPr>
            </w:pPr>
          </w:p>
        </w:tc>
      </w:tr>
      <w:tr w:rsidR="00FA746E" w:rsidRPr="00433BD0" w14:paraId="3A3562D8"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50C6578"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79D97B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3D3241F"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1D99C5"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8A0F29C" w14:textId="77777777" w:rsidR="00FA746E" w:rsidRPr="00433BD0" w:rsidRDefault="00FA746E" w:rsidP="00FA746E">
            <w:pPr>
              <w:jc w:val="center"/>
              <w:rPr>
                <w:sz w:val="20"/>
                <w:szCs w:val="20"/>
              </w:rPr>
            </w:pPr>
            <w:r w:rsidRPr="00433BD0">
              <w:rPr>
                <w:sz w:val="20"/>
                <w:szCs w:val="20"/>
              </w:rPr>
              <w:t>08.0.00.L4670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880E8F"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A34D2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2D3BCC3" w14:textId="77777777" w:rsidR="00FA746E" w:rsidRPr="00433BD0" w:rsidRDefault="00FA746E" w:rsidP="00FA746E">
            <w:pPr>
              <w:jc w:val="right"/>
              <w:rPr>
                <w:sz w:val="20"/>
                <w:szCs w:val="20"/>
              </w:rPr>
            </w:pPr>
            <w:r w:rsidRPr="00433BD0">
              <w:rPr>
                <w:sz w:val="20"/>
                <w:szCs w:val="20"/>
              </w:rPr>
              <w:t>1 022 842,00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FD7EBF" w14:textId="77777777" w:rsidR="00FA746E" w:rsidRPr="00433BD0" w:rsidRDefault="00FA746E" w:rsidP="00FA746E">
            <w:pPr>
              <w:jc w:val="right"/>
              <w:rPr>
                <w:sz w:val="20"/>
                <w:szCs w:val="20"/>
              </w:rPr>
            </w:pPr>
            <w:r w:rsidRPr="00433BD0">
              <w:rPr>
                <w:sz w:val="20"/>
                <w:szCs w:val="20"/>
              </w:rPr>
              <w:t>1 026 632,00</w:t>
            </w:r>
          </w:p>
        </w:tc>
        <w:tc>
          <w:tcPr>
            <w:tcW w:w="222" w:type="dxa"/>
            <w:vAlign w:val="center"/>
            <w:hideMark/>
          </w:tcPr>
          <w:p w14:paraId="6AF45387" w14:textId="77777777" w:rsidR="00FA746E" w:rsidRPr="00433BD0" w:rsidRDefault="00FA746E" w:rsidP="00FA746E">
            <w:pPr>
              <w:rPr>
                <w:sz w:val="20"/>
                <w:szCs w:val="20"/>
              </w:rPr>
            </w:pPr>
          </w:p>
        </w:tc>
      </w:tr>
      <w:tr w:rsidR="00FA746E" w:rsidRPr="00433BD0" w14:paraId="4C5653EC"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2D1DDB9A"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nil"/>
              <w:left w:val="single" w:sz="4" w:space="0" w:color="auto"/>
              <w:bottom w:val="nil"/>
              <w:right w:val="nil"/>
            </w:tcBorders>
            <w:shd w:val="clear" w:color="auto" w:fill="auto"/>
            <w:noWrap/>
            <w:vAlign w:val="center"/>
            <w:hideMark/>
          </w:tcPr>
          <w:p w14:paraId="6D7E625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48F4A58" w14:textId="77777777" w:rsidR="00FA746E" w:rsidRPr="00433BD0" w:rsidRDefault="00FA746E" w:rsidP="00FA746E">
            <w:pPr>
              <w:jc w:val="center"/>
              <w:rPr>
                <w:sz w:val="20"/>
                <w:szCs w:val="20"/>
              </w:rPr>
            </w:pPr>
            <w:r w:rsidRPr="00433BD0">
              <w:rPr>
                <w:sz w:val="20"/>
                <w:szCs w:val="20"/>
              </w:rPr>
              <w:t>08</w:t>
            </w:r>
          </w:p>
        </w:tc>
        <w:tc>
          <w:tcPr>
            <w:tcW w:w="600" w:type="dxa"/>
            <w:tcBorders>
              <w:top w:val="nil"/>
              <w:left w:val="single" w:sz="4" w:space="0" w:color="auto"/>
              <w:bottom w:val="nil"/>
              <w:right w:val="single" w:sz="4" w:space="0" w:color="auto"/>
            </w:tcBorders>
            <w:shd w:val="clear" w:color="auto" w:fill="auto"/>
            <w:noWrap/>
            <w:vAlign w:val="center"/>
            <w:hideMark/>
          </w:tcPr>
          <w:p w14:paraId="2823E85D"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0495FBD3" w14:textId="77777777" w:rsidR="00FA746E" w:rsidRPr="00433BD0" w:rsidRDefault="00FA746E" w:rsidP="00FA746E">
            <w:pPr>
              <w:jc w:val="center"/>
              <w:rPr>
                <w:sz w:val="20"/>
                <w:szCs w:val="20"/>
              </w:rPr>
            </w:pPr>
            <w:r w:rsidRPr="00433BD0">
              <w:rPr>
                <w:sz w:val="20"/>
                <w:szCs w:val="20"/>
              </w:rPr>
              <w:t>08.0.00.L4670</w:t>
            </w:r>
          </w:p>
        </w:tc>
        <w:tc>
          <w:tcPr>
            <w:tcW w:w="697" w:type="dxa"/>
            <w:tcBorders>
              <w:top w:val="nil"/>
              <w:left w:val="single" w:sz="4" w:space="0" w:color="auto"/>
              <w:bottom w:val="nil"/>
              <w:right w:val="single" w:sz="4" w:space="0" w:color="auto"/>
            </w:tcBorders>
            <w:shd w:val="clear" w:color="auto" w:fill="auto"/>
            <w:noWrap/>
            <w:vAlign w:val="center"/>
            <w:hideMark/>
          </w:tcPr>
          <w:p w14:paraId="08EA7E6F"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7012551" w14:textId="77777777" w:rsidR="00FA746E" w:rsidRPr="00433BD0" w:rsidRDefault="00FA746E" w:rsidP="00FA746E">
            <w:pPr>
              <w:jc w:val="right"/>
              <w:rPr>
                <w:sz w:val="20"/>
                <w:szCs w:val="20"/>
              </w:rPr>
            </w:pPr>
            <w:r w:rsidRPr="00433BD0">
              <w:rPr>
                <w:sz w:val="20"/>
                <w:szCs w:val="20"/>
              </w:rPr>
              <w:t>1 022 843,00</w:t>
            </w:r>
          </w:p>
        </w:tc>
        <w:tc>
          <w:tcPr>
            <w:tcW w:w="1942" w:type="dxa"/>
            <w:gridSpan w:val="2"/>
            <w:tcBorders>
              <w:top w:val="nil"/>
              <w:left w:val="single" w:sz="4" w:space="0" w:color="auto"/>
              <w:bottom w:val="nil"/>
              <w:right w:val="nil"/>
            </w:tcBorders>
            <w:shd w:val="clear" w:color="auto" w:fill="auto"/>
            <w:noWrap/>
            <w:vAlign w:val="center"/>
            <w:hideMark/>
          </w:tcPr>
          <w:p w14:paraId="720168B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B1B41F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FBDB85C" w14:textId="77777777" w:rsidR="00FA746E" w:rsidRPr="00433BD0" w:rsidRDefault="00FA746E" w:rsidP="00FA746E">
            <w:pPr>
              <w:rPr>
                <w:sz w:val="20"/>
                <w:szCs w:val="20"/>
              </w:rPr>
            </w:pPr>
          </w:p>
        </w:tc>
      </w:tr>
      <w:tr w:rsidR="00FA746E" w:rsidRPr="00433BD0" w14:paraId="4805AC73"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6DE6EE9" w14:textId="77777777" w:rsidR="00FA746E" w:rsidRPr="00433BD0" w:rsidRDefault="00FA746E" w:rsidP="00FA746E">
            <w:pPr>
              <w:rPr>
                <w:sz w:val="20"/>
                <w:szCs w:val="20"/>
              </w:rPr>
            </w:pPr>
            <w:r w:rsidRPr="00433BD0">
              <w:rPr>
                <w:sz w:val="20"/>
                <w:szCs w:val="20"/>
              </w:rPr>
              <w:t>Иные межбюджетные трансферты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E51A2E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CE28174"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8D38AC"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CC41026" w14:textId="77777777" w:rsidR="00FA746E" w:rsidRPr="00433BD0" w:rsidRDefault="00FA746E" w:rsidP="00FA746E">
            <w:pPr>
              <w:jc w:val="center"/>
              <w:rPr>
                <w:sz w:val="20"/>
                <w:szCs w:val="20"/>
              </w:rPr>
            </w:pPr>
            <w:r w:rsidRPr="00433BD0">
              <w:rPr>
                <w:sz w:val="20"/>
                <w:szCs w:val="20"/>
              </w:rPr>
              <w:t>08.0.00.L4670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AC70C5" w14:textId="77777777" w:rsidR="00FA746E" w:rsidRPr="00433BD0" w:rsidRDefault="00FA746E" w:rsidP="00FA746E">
            <w:pPr>
              <w:jc w:val="center"/>
              <w:rPr>
                <w:sz w:val="20"/>
                <w:szCs w:val="20"/>
              </w:rPr>
            </w:pPr>
            <w:r w:rsidRPr="00433BD0">
              <w:rPr>
                <w:sz w:val="20"/>
                <w:szCs w:val="20"/>
              </w:rPr>
              <w:t>540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6F3625" w14:textId="77777777" w:rsidR="00FA746E" w:rsidRPr="00433BD0" w:rsidRDefault="00FA746E" w:rsidP="00FA746E">
            <w:pPr>
              <w:jc w:val="right"/>
              <w:rPr>
                <w:sz w:val="20"/>
                <w:szCs w:val="20"/>
              </w:rPr>
            </w:pPr>
            <w:r w:rsidRPr="00433BD0">
              <w:rPr>
                <w:sz w:val="20"/>
                <w:szCs w:val="20"/>
              </w:rPr>
              <w:t>1 022 843,00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77CF79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33470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A37C175" w14:textId="77777777" w:rsidR="00FA746E" w:rsidRPr="00433BD0" w:rsidRDefault="00FA746E" w:rsidP="00FA746E">
            <w:pPr>
              <w:rPr>
                <w:sz w:val="20"/>
                <w:szCs w:val="20"/>
              </w:rPr>
            </w:pPr>
          </w:p>
        </w:tc>
      </w:tr>
      <w:tr w:rsidR="00FA746E" w:rsidRPr="00433BD0" w14:paraId="673F01FE" w14:textId="77777777" w:rsidTr="00FA746E">
        <w:trPr>
          <w:trHeight w:val="2865"/>
        </w:trPr>
        <w:tc>
          <w:tcPr>
            <w:tcW w:w="5200" w:type="dxa"/>
            <w:gridSpan w:val="2"/>
            <w:tcBorders>
              <w:top w:val="nil"/>
              <w:left w:val="single" w:sz="4" w:space="0" w:color="auto"/>
              <w:bottom w:val="nil"/>
              <w:right w:val="nil"/>
            </w:tcBorders>
            <w:shd w:val="clear" w:color="auto" w:fill="auto"/>
            <w:vAlign w:val="center"/>
            <w:hideMark/>
          </w:tcPr>
          <w:p w14:paraId="1CB596DD" w14:textId="77777777" w:rsidR="00FA746E" w:rsidRPr="00433BD0" w:rsidRDefault="00FA746E" w:rsidP="00FA746E">
            <w:pPr>
              <w:rPr>
                <w:sz w:val="20"/>
                <w:szCs w:val="20"/>
              </w:rPr>
            </w:pPr>
            <w:r w:rsidRPr="00433BD0">
              <w:rPr>
                <w:sz w:val="20"/>
                <w:szCs w:val="20"/>
              </w:rPr>
              <w:t>Реализация мероприятий по подключению муниципальных общедоступных библиотек и государственных центральных библиотек субъектов РФ к информационно-телекоммуникационной сети «Интернет» и развитию библиотечного дела с учетом задачи расширения информационных технологий и оцифровки государственной программы Новосибирской области «Культура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7D69630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F087C46" w14:textId="77777777" w:rsidR="00FA746E" w:rsidRPr="00433BD0" w:rsidRDefault="00FA746E" w:rsidP="00FA746E">
            <w:pPr>
              <w:jc w:val="center"/>
              <w:rPr>
                <w:sz w:val="20"/>
                <w:szCs w:val="20"/>
              </w:rPr>
            </w:pPr>
            <w:r w:rsidRPr="00433BD0">
              <w:rPr>
                <w:sz w:val="20"/>
                <w:szCs w:val="20"/>
              </w:rPr>
              <w:t>08</w:t>
            </w:r>
          </w:p>
        </w:tc>
        <w:tc>
          <w:tcPr>
            <w:tcW w:w="600" w:type="dxa"/>
            <w:tcBorders>
              <w:top w:val="nil"/>
              <w:left w:val="single" w:sz="4" w:space="0" w:color="auto"/>
              <w:bottom w:val="nil"/>
              <w:right w:val="single" w:sz="4" w:space="0" w:color="auto"/>
            </w:tcBorders>
            <w:shd w:val="clear" w:color="auto" w:fill="auto"/>
            <w:noWrap/>
            <w:vAlign w:val="center"/>
            <w:hideMark/>
          </w:tcPr>
          <w:p w14:paraId="139471F5"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40E48664" w14:textId="77777777" w:rsidR="00FA746E" w:rsidRPr="00433BD0" w:rsidRDefault="00FA746E" w:rsidP="00FA746E">
            <w:pPr>
              <w:jc w:val="center"/>
              <w:rPr>
                <w:sz w:val="20"/>
                <w:szCs w:val="20"/>
              </w:rPr>
            </w:pPr>
            <w:r w:rsidRPr="00433BD0">
              <w:rPr>
                <w:sz w:val="20"/>
                <w:szCs w:val="20"/>
              </w:rPr>
              <w:t>08.0.00.L5193</w:t>
            </w:r>
          </w:p>
        </w:tc>
        <w:tc>
          <w:tcPr>
            <w:tcW w:w="697" w:type="dxa"/>
            <w:tcBorders>
              <w:top w:val="nil"/>
              <w:left w:val="single" w:sz="4" w:space="0" w:color="auto"/>
              <w:bottom w:val="nil"/>
              <w:right w:val="single" w:sz="4" w:space="0" w:color="auto"/>
            </w:tcBorders>
            <w:shd w:val="clear" w:color="auto" w:fill="auto"/>
            <w:noWrap/>
            <w:vAlign w:val="center"/>
            <w:hideMark/>
          </w:tcPr>
          <w:p w14:paraId="1A04819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9ED7BB1" w14:textId="77777777" w:rsidR="00FA746E" w:rsidRPr="00433BD0" w:rsidRDefault="00FA746E" w:rsidP="00FA746E">
            <w:pPr>
              <w:jc w:val="right"/>
              <w:rPr>
                <w:sz w:val="20"/>
                <w:szCs w:val="20"/>
              </w:rPr>
            </w:pPr>
            <w:r w:rsidRPr="00433BD0">
              <w:rPr>
                <w:sz w:val="20"/>
                <w:szCs w:val="20"/>
              </w:rPr>
              <w:t>71 800,00</w:t>
            </w:r>
          </w:p>
        </w:tc>
        <w:tc>
          <w:tcPr>
            <w:tcW w:w="1942" w:type="dxa"/>
            <w:gridSpan w:val="2"/>
            <w:tcBorders>
              <w:top w:val="nil"/>
              <w:left w:val="single" w:sz="4" w:space="0" w:color="auto"/>
              <w:bottom w:val="nil"/>
              <w:right w:val="nil"/>
            </w:tcBorders>
            <w:shd w:val="clear" w:color="auto" w:fill="auto"/>
            <w:noWrap/>
            <w:vAlign w:val="center"/>
            <w:hideMark/>
          </w:tcPr>
          <w:p w14:paraId="66AF015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2D3C18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0B4E841" w14:textId="77777777" w:rsidR="00FA746E" w:rsidRPr="00433BD0" w:rsidRDefault="00FA746E" w:rsidP="00FA746E">
            <w:pPr>
              <w:rPr>
                <w:sz w:val="20"/>
                <w:szCs w:val="20"/>
              </w:rPr>
            </w:pPr>
          </w:p>
        </w:tc>
      </w:tr>
      <w:tr w:rsidR="00FA746E" w:rsidRPr="00433BD0" w14:paraId="2A8FF5F9"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773C5B31"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183528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602A67F"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EB9FD40"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035530C" w14:textId="77777777" w:rsidR="00FA746E" w:rsidRPr="00433BD0" w:rsidRDefault="00FA746E" w:rsidP="00FA746E">
            <w:pPr>
              <w:jc w:val="center"/>
              <w:rPr>
                <w:sz w:val="20"/>
                <w:szCs w:val="20"/>
              </w:rPr>
            </w:pPr>
            <w:r w:rsidRPr="00433BD0">
              <w:rPr>
                <w:sz w:val="20"/>
                <w:szCs w:val="20"/>
              </w:rPr>
              <w:t>08.0.00.L5193</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8BFC230"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F896236" w14:textId="77777777" w:rsidR="00FA746E" w:rsidRPr="00433BD0" w:rsidRDefault="00FA746E" w:rsidP="00FA746E">
            <w:pPr>
              <w:jc w:val="right"/>
              <w:rPr>
                <w:sz w:val="20"/>
                <w:szCs w:val="20"/>
              </w:rPr>
            </w:pPr>
            <w:r w:rsidRPr="00433BD0">
              <w:rPr>
                <w:sz w:val="20"/>
                <w:szCs w:val="20"/>
              </w:rPr>
              <w:t>71 800,00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48982F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A7307C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9FEAF18" w14:textId="77777777" w:rsidR="00FA746E" w:rsidRPr="00433BD0" w:rsidRDefault="00FA746E" w:rsidP="00FA746E">
            <w:pPr>
              <w:rPr>
                <w:sz w:val="20"/>
                <w:szCs w:val="20"/>
              </w:rPr>
            </w:pPr>
          </w:p>
        </w:tc>
      </w:tr>
      <w:tr w:rsidR="00FA746E" w:rsidRPr="00433BD0" w14:paraId="1D30CEC0"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FDC2B85"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C7E73E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A30E54B"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D944A3"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A2B0B9D" w14:textId="77777777" w:rsidR="00FA746E" w:rsidRPr="00433BD0" w:rsidRDefault="00FA746E" w:rsidP="00FA746E">
            <w:pPr>
              <w:jc w:val="center"/>
              <w:rPr>
                <w:sz w:val="20"/>
                <w:szCs w:val="20"/>
              </w:rPr>
            </w:pPr>
            <w:r w:rsidRPr="00433BD0">
              <w:rPr>
                <w:sz w:val="20"/>
                <w:szCs w:val="20"/>
              </w:rPr>
              <w:t>08.0.00.L5193</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695D2E"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286AB5" w14:textId="77777777" w:rsidR="00FA746E" w:rsidRPr="00433BD0" w:rsidRDefault="00FA746E" w:rsidP="00FA746E">
            <w:pPr>
              <w:jc w:val="right"/>
              <w:rPr>
                <w:sz w:val="20"/>
                <w:szCs w:val="20"/>
              </w:rPr>
            </w:pPr>
            <w:r w:rsidRPr="00433BD0">
              <w:rPr>
                <w:sz w:val="20"/>
                <w:szCs w:val="20"/>
              </w:rPr>
              <w:t>71 800,00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A924FA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07D3A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9506B49" w14:textId="77777777" w:rsidR="00FA746E" w:rsidRPr="00433BD0" w:rsidRDefault="00FA746E" w:rsidP="00FA746E">
            <w:pPr>
              <w:rPr>
                <w:sz w:val="20"/>
                <w:szCs w:val="20"/>
              </w:rPr>
            </w:pPr>
          </w:p>
        </w:tc>
      </w:tr>
      <w:tr w:rsidR="00FA746E" w:rsidRPr="00433BD0" w14:paraId="01084AA7"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74785FB5"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nil"/>
              <w:left w:val="single" w:sz="4" w:space="0" w:color="auto"/>
              <w:bottom w:val="nil"/>
              <w:right w:val="nil"/>
            </w:tcBorders>
            <w:shd w:val="clear" w:color="auto" w:fill="auto"/>
            <w:noWrap/>
            <w:vAlign w:val="center"/>
            <w:hideMark/>
          </w:tcPr>
          <w:p w14:paraId="48FC994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D919383" w14:textId="77777777" w:rsidR="00FA746E" w:rsidRPr="00433BD0" w:rsidRDefault="00FA746E" w:rsidP="00FA746E">
            <w:pPr>
              <w:jc w:val="center"/>
              <w:rPr>
                <w:sz w:val="20"/>
                <w:szCs w:val="20"/>
              </w:rPr>
            </w:pPr>
            <w:r w:rsidRPr="00433BD0">
              <w:rPr>
                <w:sz w:val="20"/>
                <w:szCs w:val="20"/>
              </w:rPr>
              <w:t>08</w:t>
            </w:r>
          </w:p>
        </w:tc>
        <w:tc>
          <w:tcPr>
            <w:tcW w:w="600" w:type="dxa"/>
            <w:tcBorders>
              <w:top w:val="nil"/>
              <w:left w:val="single" w:sz="4" w:space="0" w:color="auto"/>
              <w:bottom w:val="nil"/>
              <w:right w:val="single" w:sz="4" w:space="0" w:color="auto"/>
            </w:tcBorders>
            <w:shd w:val="clear" w:color="auto" w:fill="auto"/>
            <w:noWrap/>
            <w:vAlign w:val="center"/>
            <w:hideMark/>
          </w:tcPr>
          <w:p w14:paraId="74D4C414"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21733C03" w14:textId="77777777" w:rsidR="00FA746E" w:rsidRPr="00433BD0" w:rsidRDefault="00FA746E" w:rsidP="00FA746E">
            <w:pPr>
              <w:jc w:val="center"/>
              <w:rPr>
                <w:sz w:val="20"/>
                <w:szCs w:val="20"/>
              </w:rPr>
            </w:pPr>
            <w:r w:rsidRPr="00433BD0">
              <w:rPr>
                <w:sz w:val="20"/>
                <w:szCs w:val="20"/>
              </w:rPr>
              <w:t>99.0.00.00000</w:t>
            </w:r>
          </w:p>
        </w:tc>
        <w:tc>
          <w:tcPr>
            <w:tcW w:w="697" w:type="dxa"/>
            <w:tcBorders>
              <w:top w:val="nil"/>
              <w:left w:val="single" w:sz="4" w:space="0" w:color="auto"/>
              <w:bottom w:val="nil"/>
              <w:right w:val="single" w:sz="4" w:space="0" w:color="auto"/>
            </w:tcBorders>
            <w:shd w:val="clear" w:color="auto" w:fill="auto"/>
            <w:noWrap/>
            <w:vAlign w:val="center"/>
            <w:hideMark/>
          </w:tcPr>
          <w:p w14:paraId="5CD20599"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02D9581" w14:textId="77777777" w:rsidR="00FA746E" w:rsidRPr="00433BD0" w:rsidRDefault="00FA746E" w:rsidP="00FA746E">
            <w:pPr>
              <w:jc w:val="right"/>
              <w:rPr>
                <w:sz w:val="20"/>
                <w:szCs w:val="20"/>
              </w:rPr>
            </w:pPr>
            <w:r w:rsidRPr="00433BD0">
              <w:rPr>
                <w:sz w:val="20"/>
                <w:szCs w:val="20"/>
              </w:rPr>
              <w:t>2 843 600,00</w:t>
            </w:r>
          </w:p>
        </w:tc>
        <w:tc>
          <w:tcPr>
            <w:tcW w:w="1942" w:type="dxa"/>
            <w:gridSpan w:val="2"/>
            <w:tcBorders>
              <w:top w:val="nil"/>
              <w:left w:val="single" w:sz="4" w:space="0" w:color="auto"/>
              <w:bottom w:val="nil"/>
              <w:right w:val="nil"/>
            </w:tcBorders>
            <w:shd w:val="clear" w:color="auto" w:fill="auto"/>
            <w:noWrap/>
            <w:vAlign w:val="center"/>
            <w:hideMark/>
          </w:tcPr>
          <w:p w14:paraId="6FCD1DF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B02D3F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6896C31" w14:textId="77777777" w:rsidR="00FA746E" w:rsidRPr="00433BD0" w:rsidRDefault="00FA746E" w:rsidP="00FA746E">
            <w:pPr>
              <w:rPr>
                <w:sz w:val="20"/>
                <w:szCs w:val="20"/>
              </w:rPr>
            </w:pPr>
          </w:p>
        </w:tc>
      </w:tr>
      <w:tr w:rsidR="00FA746E" w:rsidRPr="00433BD0" w14:paraId="69F1DD5D" w14:textId="77777777" w:rsidTr="00FA746E">
        <w:trPr>
          <w:trHeight w:val="2580"/>
        </w:trPr>
        <w:tc>
          <w:tcPr>
            <w:tcW w:w="5200" w:type="dxa"/>
            <w:gridSpan w:val="2"/>
            <w:tcBorders>
              <w:top w:val="single" w:sz="4" w:space="0" w:color="auto"/>
              <w:left w:val="single" w:sz="4" w:space="0" w:color="auto"/>
              <w:bottom w:val="nil"/>
              <w:right w:val="nil"/>
            </w:tcBorders>
            <w:shd w:val="clear" w:color="auto" w:fill="auto"/>
            <w:vAlign w:val="center"/>
            <w:hideMark/>
          </w:tcPr>
          <w:p w14:paraId="36249AA5" w14:textId="77777777" w:rsidR="00FA746E" w:rsidRPr="00433BD0" w:rsidRDefault="00FA746E" w:rsidP="00FA746E">
            <w:pPr>
              <w:rPr>
                <w:sz w:val="20"/>
                <w:szCs w:val="20"/>
              </w:rPr>
            </w:pPr>
            <w:r w:rsidRPr="00433BD0">
              <w:rPr>
                <w:sz w:val="20"/>
                <w:szCs w:val="20"/>
              </w:rPr>
              <w:lastRenderedPageBreak/>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54D8BB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AF53C92"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D21B87B"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1AF21E0" w14:textId="77777777" w:rsidR="00FA746E" w:rsidRPr="00433BD0" w:rsidRDefault="00FA746E" w:rsidP="00FA746E">
            <w:pPr>
              <w:jc w:val="center"/>
              <w:rPr>
                <w:sz w:val="20"/>
                <w:szCs w:val="20"/>
              </w:rPr>
            </w:pPr>
            <w:r w:rsidRPr="00433BD0">
              <w:rPr>
                <w:sz w:val="20"/>
                <w:szCs w:val="20"/>
              </w:rPr>
              <w:t>99.0.00.70340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6B3440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645761F" w14:textId="77777777" w:rsidR="00FA746E" w:rsidRPr="00433BD0" w:rsidRDefault="00FA746E" w:rsidP="00FA746E">
            <w:pPr>
              <w:jc w:val="right"/>
              <w:rPr>
                <w:sz w:val="20"/>
                <w:szCs w:val="20"/>
              </w:rPr>
            </w:pPr>
            <w:r w:rsidRPr="00433BD0">
              <w:rPr>
                <w:sz w:val="20"/>
                <w:szCs w:val="20"/>
              </w:rPr>
              <w:t>150 000,00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1D148E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4E5630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F1529CF" w14:textId="77777777" w:rsidR="00FA746E" w:rsidRPr="00433BD0" w:rsidRDefault="00FA746E" w:rsidP="00FA746E">
            <w:pPr>
              <w:rPr>
                <w:sz w:val="20"/>
                <w:szCs w:val="20"/>
              </w:rPr>
            </w:pPr>
          </w:p>
        </w:tc>
      </w:tr>
      <w:tr w:rsidR="00FA746E" w:rsidRPr="00433BD0" w14:paraId="33697D0A"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7EC619AA"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0D389A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E542E39"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E7E0BCA"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496F802" w14:textId="77777777" w:rsidR="00FA746E" w:rsidRPr="00433BD0" w:rsidRDefault="00FA746E" w:rsidP="00FA746E">
            <w:pPr>
              <w:jc w:val="center"/>
              <w:rPr>
                <w:sz w:val="20"/>
                <w:szCs w:val="20"/>
              </w:rPr>
            </w:pPr>
            <w:r w:rsidRPr="00433BD0">
              <w:rPr>
                <w:sz w:val="20"/>
                <w:szCs w:val="20"/>
              </w:rPr>
              <w:t>99.0.00.70340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EB54457"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B0B6863" w14:textId="77777777" w:rsidR="00FA746E" w:rsidRPr="00433BD0" w:rsidRDefault="00FA746E" w:rsidP="00FA746E">
            <w:pPr>
              <w:jc w:val="right"/>
              <w:rPr>
                <w:sz w:val="20"/>
                <w:szCs w:val="20"/>
              </w:rPr>
            </w:pPr>
            <w:r w:rsidRPr="00433BD0">
              <w:rPr>
                <w:sz w:val="20"/>
                <w:szCs w:val="20"/>
              </w:rPr>
              <w:t>75 000,00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FB0934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40FDC0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F79817D" w14:textId="77777777" w:rsidR="00FA746E" w:rsidRPr="00433BD0" w:rsidRDefault="00FA746E" w:rsidP="00FA746E">
            <w:pPr>
              <w:rPr>
                <w:sz w:val="20"/>
                <w:szCs w:val="20"/>
              </w:rPr>
            </w:pPr>
          </w:p>
        </w:tc>
      </w:tr>
      <w:tr w:rsidR="00FA746E" w:rsidRPr="00433BD0" w14:paraId="001BB908"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0EEC04C" w14:textId="77777777" w:rsidR="00FA746E" w:rsidRPr="00433BD0" w:rsidRDefault="00FA746E" w:rsidP="00FA746E">
            <w:pPr>
              <w:rPr>
                <w:sz w:val="20"/>
                <w:szCs w:val="20"/>
              </w:rPr>
            </w:pPr>
            <w:r w:rsidRPr="00433BD0">
              <w:rPr>
                <w:sz w:val="20"/>
                <w:szCs w:val="20"/>
              </w:rPr>
              <w:t>Иные межбюджетные трансферты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254116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3E2B9420"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DE59F5"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52DC6AB" w14:textId="77777777" w:rsidR="00FA746E" w:rsidRPr="00433BD0" w:rsidRDefault="00FA746E" w:rsidP="00FA746E">
            <w:pPr>
              <w:jc w:val="center"/>
              <w:rPr>
                <w:sz w:val="20"/>
                <w:szCs w:val="20"/>
              </w:rPr>
            </w:pPr>
            <w:r w:rsidRPr="00433BD0">
              <w:rPr>
                <w:sz w:val="20"/>
                <w:szCs w:val="20"/>
              </w:rPr>
              <w:t>99.0.00.70340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2B96F0" w14:textId="77777777" w:rsidR="00FA746E" w:rsidRPr="00433BD0" w:rsidRDefault="00FA746E" w:rsidP="00FA746E">
            <w:pPr>
              <w:jc w:val="center"/>
              <w:rPr>
                <w:sz w:val="20"/>
                <w:szCs w:val="20"/>
              </w:rPr>
            </w:pPr>
            <w:r w:rsidRPr="00433BD0">
              <w:rPr>
                <w:sz w:val="20"/>
                <w:szCs w:val="20"/>
              </w:rPr>
              <w:t>540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4A691A" w14:textId="77777777" w:rsidR="00FA746E" w:rsidRPr="00433BD0" w:rsidRDefault="00FA746E" w:rsidP="00FA746E">
            <w:pPr>
              <w:jc w:val="right"/>
              <w:rPr>
                <w:sz w:val="20"/>
                <w:szCs w:val="20"/>
              </w:rPr>
            </w:pPr>
            <w:r w:rsidRPr="00433BD0">
              <w:rPr>
                <w:sz w:val="20"/>
                <w:szCs w:val="20"/>
              </w:rPr>
              <w:t>75 000,00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0AEE44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78963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D26AF30" w14:textId="77777777" w:rsidR="00FA746E" w:rsidRPr="00433BD0" w:rsidRDefault="00FA746E" w:rsidP="00FA746E">
            <w:pPr>
              <w:rPr>
                <w:sz w:val="20"/>
                <w:szCs w:val="20"/>
              </w:rPr>
            </w:pPr>
          </w:p>
        </w:tc>
      </w:tr>
      <w:tr w:rsidR="00FA746E" w:rsidRPr="00433BD0" w14:paraId="7459880F"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42960D4C"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1188E89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C4FB1C3" w14:textId="77777777" w:rsidR="00FA746E" w:rsidRPr="00433BD0" w:rsidRDefault="00FA746E" w:rsidP="00FA746E">
            <w:pPr>
              <w:jc w:val="center"/>
              <w:rPr>
                <w:sz w:val="20"/>
                <w:szCs w:val="20"/>
              </w:rPr>
            </w:pPr>
            <w:r w:rsidRPr="00433BD0">
              <w:rPr>
                <w:sz w:val="20"/>
                <w:szCs w:val="20"/>
              </w:rPr>
              <w:t>08</w:t>
            </w:r>
          </w:p>
        </w:tc>
        <w:tc>
          <w:tcPr>
            <w:tcW w:w="600" w:type="dxa"/>
            <w:tcBorders>
              <w:top w:val="nil"/>
              <w:left w:val="single" w:sz="4" w:space="0" w:color="auto"/>
              <w:bottom w:val="nil"/>
              <w:right w:val="single" w:sz="4" w:space="0" w:color="auto"/>
            </w:tcBorders>
            <w:shd w:val="clear" w:color="auto" w:fill="auto"/>
            <w:noWrap/>
            <w:vAlign w:val="center"/>
            <w:hideMark/>
          </w:tcPr>
          <w:p w14:paraId="28635591"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05D65958" w14:textId="77777777" w:rsidR="00FA746E" w:rsidRPr="00433BD0" w:rsidRDefault="00FA746E" w:rsidP="00FA746E">
            <w:pPr>
              <w:jc w:val="center"/>
              <w:rPr>
                <w:sz w:val="20"/>
                <w:szCs w:val="20"/>
              </w:rPr>
            </w:pPr>
            <w:r w:rsidRPr="00433BD0">
              <w:rPr>
                <w:sz w:val="20"/>
                <w:szCs w:val="20"/>
              </w:rPr>
              <w:t>99.0.00.70340</w:t>
            </w:r>
          </w:p>
        </w:tc>
        <w:tc>
          <w:tcPr>
            <w:tcW w:w="697" w:type="dxa"/>
            <w:tcBorders>
              <w:top w:val="nil"/>
              <w:left w:val="single" w:sz="4" w:space="0" w:color="auto"/>
              <w:bottom w:val="nil"/>
              <w:right w:val="single" w:sz="4" w:space="0" w:color="auto"/>
            </w:tcBorders>
            <w:shd w:val="clear" w:color="auto" w:fill="auto"/>
            <w:noWrap/>
            <w:vAlign w:val="center"/>
            <w:hideMark/>
          </w:tcPr>
          <w:p w14:paraId="0B2E4B41"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A09BEA1" w14:textId="77777777" w:rsidR="00FA746E" w:rsidRPr="00433BD0" w:rsidRDefault="00FA746E" w:rsidP="00FA746E">
            <w:pPr>
              <w:jc w:val="right"/>
              <w:rPr>
                <w:sz w:val="20"/>
                <w:szCs w:val="20"/>
              </w:rPr>
            </w:pPr>
            <w:r w:rsidRPr="00433BD0">
              <w:rPr>
                <w:sz w:val="20"/>
                <w:szCs w:val="20"/>
              </w:rPr>
              <w:t>75 000,00</w:t>
            </w:r>
          </w:p>
        </w:tc>
        <w:tc>
          <w:tcPr>
            <w:tcW w:w="1942" w:type="dxa"/>
            <w:gridSpan w:val="2"/>
            <w:tcBorders>
              <w:top w:val="nil"/>
              <w:left w:val="single" w:sz="4" w:space="0" w:color="auto"/>
              <w:bottom w:val="nil"/>
              <w:right w:val="nil"/>
            </w:tcBorders>
            <w:shd w:val="clear" w:color="auto" w:fill="auto"/>
            <w:noWrap/>
            <w:vAlign w:val="center"/>
            <w:hideMark/>
          </w:tcPr>
          <w:p w14:paraId="32E2DAF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3F608B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0B96B63" w14:textId="77777777" w:rsidR="00FA746E" w:rsidRPr="00433BD0" w:rsidRDefault="00FA746E" w:rsidP="00FA746E">
            <w:pPr>
              <w:rPr>
                <w:sz w:val="20"/>
                <w:szCs w:val="20"/>
              </w:rPr>
            </w:pPr>
          </w:p>
        </w:tc>
      </w:tr>
      <w:tr w:rsidR="00FA746E" w:rsidRPr="00433BD0" w14:paraId="166FCA93"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9C59226"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B84887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673C360"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1B0FAB"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334EC23" w14:textId="77777777" w:rsidR="00FA746E" w:rsidRPr="00433BD0" w:rsidRDefault="00FA746E" w:rsidP="00FA746E">
            <w:pPr>
              <w:jc w:val="center"/>
              <w:rPr>
                <w:sz w:val="20"/>
                <w:szCs w:val="20"/>
              </w:rPr>
            </w:pPr>
            <w:r w:rsidRPr="00433BD0">
              <w:rPr>
                <w:sz w:val="20"/>
                <w:szCs w:val="20"/>
              </w:rPr>
              <w:t>99.0.00.70340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53CC76"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D7AB3B" w14:textId="77777777" w:rsidR="00FA746E" w:rsidRPr="00433BD0" w:rsidRDefault="00FA746E" w:rsidP="00FA746E">
            <w:pPr>
              <w:jc w:val="right"/>
              <w:rPr>
                <w:sz w:val="20"/>
                <w:szCs w:val="20"/>
              </w:rPr>
            </w:pPr>
            <w:r w:rsidRPr="00433BD0">
              <w:rPr>
                <w:sz w:val="20"/>
                <w:szCs w:val="20"/>
              </w:rPr>
              <w:t>75 000,00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1D09A2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B77C7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C2F1CC6" w14:textId="77777777" w:rsidR="00FA746E" w:rsidRPr="00433BD0" w:rsidRDefault="00FA746E" w:rsidP="00FA746E">
            <w:pPr>
              <w:rPr>
                <w:sz w:val="20"/>
                <w:szCs w:val="20"/>
              </w:rPr>
            </w:pPr>
          </w:p>
        </w:tc>
      </w:tr>
      <w:tr w:rsidR="00FA746E" w:rsidRPr="00433BD0" w14:paraId="033F2495"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59BB196E" w14:textId="77777777" w:rsidR="00FA746E" w:rsidRPr="00433BD0" w:rsidRDefault="00FA746E" w:rsidP="00FA746E">
            <w:pPr>
              <w:rPr>
                <w:sz w:val="20"/>
                <w:szCs w:val="20"/>
              </w:rPr>
            </w:pPr>
            <w:r w:rsidRPr="00433BD0">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79CB7B5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E484F91" w14:textId="77777777" w:rsidR="00FA746E" w:rsidRPr="00433BD0" w:rsidRDefault="00FA746E" w:rsidP="00FA746E">
            <w:pPr>
              <w:jc w:val="center"/>
              <w:rPr>
                <w:sz w:val="20"/>
                <w:szCs w:val="20"/>
              </w:rPr>
            </w:pPr>
            <w:r w:rsidRPr="00433BD0">
              <w:rPr>
                <w:sz w:val="20"/>
                <w:szCs w:val="20"/>
              </w:rPr>
              <w:t>08</w:t>
            </w:r>
          </w:p>
        </w:tc>
        <w:tc>
          <w:tcPr>
            <w:tcW w:w="600" w:type="dxa"/>
            <w:tcBorders>
              <w:top w:val="nil"/>
              <w:left w:val="single" w:sz="4" w:space="0" w:color="auto"/>
              <w:bottom w:val="nil"/>
              <w:right w:val="single" w:sz="4" w:space="0" w:color="auto"/>
            </w:tcBorders>
            <w:shd w:val="clear" w:color="auto" w:fill="auto"/>
            <w:noWrap/>
            <w:vAlign w:val="center"/>
            <w:hideMark/>
          </w:tcPr>
          <w:p w14:paraId="07212ABF"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1E71964A" w14:textId="77777777" w:rsidR="00FA746E" w:rsidRPr="00433BD0" w:rsidRDefault="00FA746E" w:rsidP="00FA746E">
            <w:pPr>
              <w:jc w:val="center"/>
              <w:rPr>
                <w:sz w:val="20"/>
                <w:szCs w:val="20"/>
              </w:rPr>
            </w:pPr>
            <w:r w:rsidRPr="00433BD0">
              <w:rPr>
                <w:sz w:val="20"/>
                <w:szCs w:val="20"/>
              </w:rPr>
              <w:t>99.0.00.70510</w:t>
            </w:r>
          </w:p>
        </w:tc>
        <w:tc>
          <w:tcPr>
            <w:tcW w:w="697" w:type="dxa"/>
            <w:tcBorders>
              <w:top w:val="nil"/>
              <w:left w:val="single" w:sz="4" w:space="0" w:color="auto"/>
              <w:bottom w:val="nil"/>
              <w:right w:val="single" w:sz="4" w:space="0" w:color="auto"/>
            </w:tcBorders>
            <w:shd w:val="clear" w:color="auto" w:fill="auto"/>
            <w:noWrap/>
            <w:vAlign w:val="center"/>
            <w:hideMark/>
          </w:tcPr>
          <w:p w14:paraId="069F5181"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9067351" w14:textId="77777777" w:rsidR="00FA746E" w:rsidRPr="00433BD0" w:rsidRDefault="00FA746E" w:rsidP="00FA746E">
            <w:pPr>
              <w:jc w:val="right"/>
              <w:rPr>
                <w:sz w:val="20"/>
                <w:szCs w:val="20"/>
              </w:rPr>
            </w:pPr>
            <w:r w:rsidRPr="00433BD0">
              <w:rPr>
                <w:sz w:val="20"/>
                <w:szCs w:val="20"/>
              </w:rPr>
              <w:t>2 693 600,00</w:t>
            </w:r>
          </w:p>
        </w:tc>
        <w:tc>
          <w:tcPr>
            <w:tcW w:w="1942" w:type="dxa"/>
            <w:gridSpan w:val="2"/>
            <w:tcBorders>
              <w:top w:val="nil"/>
              <w:left w:val="single" w:sz="4" w:space="0" w:color="auto"/>
              <w:bottom w:val="nil"/>
              <w:right w:val="nil"/>
            </w:tcBorders>
            <w:shd w:val="clear" w:color="auto" w:fill="auto"/>
            <w:noWrap/>
            <w:vAlign w:val="center"/>
            <w:hideMark/>
          </w:tcPr>
          <w:p w14:paraId="7782BFC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E03BE2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0A208FA" w14:textId="77777777" w:rsidR="00FA746E" w:rsidRPr="00433BD0" w:rsidRDefault="00FA746E" w:rsidP="00FA746E">
            <w:pPr>
              <w:rPr>
                <w:sz w:val="20"/>
                <w:szCs w:val="20"/>
              </w:rPr>
            </w:pPr>
          </w:p>
        </w:tc>
      </w:tr>
      <w:tr w:rsidR="00FA746E" w:rsidRPr="00433BD0" w14:paraId="6666F224"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286B1FBA"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0ACF3D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6147F8F"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B6E9115"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BC0771F" w14:textId="77777777" w:rsidR="00FA746E" w:rsidRPr="00433BD0" w:rsidRDefault="00FA746E" w:rsidP="00FA746E">
            <w:pPr>
              <w:jc w:val="center"/>
              <w:rPr>
                <w:sz w:val="20"/>
                <w:szCs w:val="20"/>
              </w:rPr>
            </w:pPr>
            <w:r w:rsidRPr="00433BD0">
              <w:rPr>
                <w:sz w:val="20"/>
                <w:szCs w:val="20"/>
              </w:rPr>
              <w:t>99.0.00.70510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1A6A559"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1220CF1" w14:textId="77777777" w:rsidR="00FA746E" w:rsidRPr="00433BD0" w:rsidRDefault="00FA746E" w:rsidP="00FA746E">
            <w:pPr>
              <w:jc w:val="right"/>
              <w:rPr>
                <w:sz w:val="20"/>
                <w:szCs w:val="20"/>
              </w:rPr>
            </w:pPr>
            <w:r w:rsidRPr="00433BD0">
              <w:rPr>
                <w:sz w:val="20"/>
                <w:szCs w:val="20"/>
              </w:rPr>
              <w:t>2 693 600,00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257499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9AE65F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289AAB7" w14:textId="77777777" w:rsidR="00FA746E" w:rsidRPr="00433BD0" w:rsidRDefault="00FA746E" w:rsidP="00FA746E">
            <w:pPr>
              <w:rPr>
                <w:sz w:val="20"/>
                <w:szCs w:val="20"/>
              </w:rPr>
            </w:pPr>
          </w:p>
        </w:tc>
      </w:tr>
      <w:tr w:rsidR="00FA746E" w:rsidRPr="00433BD0" w14:paraId="1651B709"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66429BF"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BA22F9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3809B92F" w14:textId="77777777" w:rsidR="00FA746E" w:rsidRPr="00433BD0" w:rsidRDefault="00FA746E" w:rsidP="00FA746E">
            <w:pPr>
              <w:jc w:val="center"/>
              <w:rPr>
                <w:sz w:val="20"/>
                <w:szCs w:val="20"/>
              </w:rPr>
            </w:pPr>
            <w:r w:rsidRPr="00433BD0">
              <w:rPr>
                <w:sz w:val="20"/>
                <w:szCs w:val="20"/>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12126B"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859849D" w14:textId="77777777" w:rsidR="00FA746E" w:rsidRPr="00433BD0" w:rsidRDefault="00FA746E" w:rsidP="00FA746E">
            <w:pPr>
              <w:jc w:val="center"/>
              <w:rPr>
                <w:sz w:val="20"/>
                <w:szCs w:val="20"/>
              </w:rPr>
            </w:pPr>
            <w:r w:rsidRPr="00433BD0">
              <w:rPr>
                <w:sz w:val="20"/>
                <w:szCs w:val="20"/>
              </w:rPr>
              <w:t>99.0.00.70510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414A89"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D538E6" w14:textId="77777777" w:rsidR="00FA746E" w:rsidRPr="00433BD0" w:rsidRDefault="00FA746E" w:rsidP="00FA746E">
            <w:pPr>
              <w:jc w:val="right"/>
              <w:rPr>
                <w:sz w:val="20"/>
                <w:szCs w:val="20"/>
              </w:rPr>
            </w:pPr>
            <w:r w:rsidRPr="00433BD0">
              <w:rPr>
                <w:sz w:val="20"/>
                <w:szCs w:val="20"/>
              </w:rPr>
              <w:t>2 693 600,00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AF47BD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3FA7F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51CA0CD" w14:textId="77777777" w:rsidR="00FA746E" w:rsidRPr="00433BD0" w:rsidRDefault="00FA746E" w:rsidP="00FA746E">
            <w:pPr>
              <w:rPr>
                <w:sz w:val="20"/>
                <w:szCs w:val="20"/>
              </w:rPr>
            </w:pPr>
          </w:p>
        </w:tc>
      </w:tr>
      <w:tr w:rsidR="00FA746E" w:rsidRPr="00433BD0" w14:paraId="64874BE6"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57E79096" w14:textId="77777777" w:rsidR="00FA746E" w:rsidRPr="00433BD0" w:rsidRDefault="00FA746E" w:rsidP="00FA746E">
            <w:pPr>
              <w:rPr>
                <w:sz w:val="20"/>
                <w:szCs w:val="20"/>
              </w:rPr>
            </w:pPr>
            <w:r w:rsidRPr="00433BD0">
              <w:rPr>
                <w:sz w:val="20"/>
                <w:szCs w:val="20"/>
              </w:rPr>
              <w:t>СОЦИАЛЬНАЯ ПОЛИТИКА</w:t>
            </w:r>
          </w:p>
        </w:tc>
        <w:tc>
          <w:tcPr>
            <w:tcW w:w="880" w:type="dxa"/>
            <w:gridSpan w:val="3"/>
            <w:tcBorders>
              <w:top w:val="nil"/>
              <w:left w:val="single" w:sz="4" w:space="0" w:color="auto"/>
              <w:bottom w:val="nil"/>
              <w:right w:val="nil"/>
            </w:tcBorders>
            <w:shd w:val="clear" w:color="auto" w:fill="auto"/>
            <w:noWrap/>
            <w:vAlign w:val="center"/>
            <w:hideMark/>
          </w:tcPr>
          <w:p w14:paraId="69A2ACC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0CBF3F0" w14:textId="77777777" w:rsidR="00FA746E" w:rsidRPr="00433BD0" w:rsidRDefault="00FA746E" w:rsidP="00FA746E">
            <w:pPr>
              <w:jc w:val="center"/>
              <w:rPr>
                <w:sz w:val="20"/>
                <w:szCs w:val="20"/>
              </w:rPr>
            </w:pPr>
            <w:r w:rsidRPr="00433BD0">
              <w:rPr>
                <w:sz w:val="20"/>
                <w:szCs w:val="20"/>
              </w:rPr>
              <w:t>10</w:t>
            </w:r>
          </w:p>
        </w:tc>
        <w:tc>
          <w:tcPr>
            <w:tcW w:w="600" w:type="dxa"/>
            <w:tcBorders>
              <w:top w:val="nil"/>
              <w:left w:val="single" w:sz="4" w:space="0" w:color="auto"/>
              <w:bottom w:val="nil"/>
              <w:right w:val="single" w:sz="4" w:space="0" w:color="auto"/>
            </w:tcBorders>
            <w:shd w:val="clear" w:color="auto" w:fill="auto"/>
            <w:noWrap/>
            <w:vAlign w:val="center"/>
            <w:hideMark/>
          </w:tcPr>
          <w:p w14:paraId="4B5A1242" w14:textId="77777777" w:rsidR="00FA746E" w:rsidRPr="00433BD0" w:rsidRDefault="00FA746E" w:rsidP="00FA746E">
            <w:pPr>
              <w:jc w:val="center"/>
              <w:rPr>
                <w:sz w:val="20"/>
                <w:szCs w:val="20"/>
              </w:rPr>
            </w:pPr>
            <w:r w:rsidRPr="00433BD0">
              <w:rPr>
                <w:sz w:val="20"/>
                <w:szCs w:val="20"/>
              </w:rPr>
              <w:t> </w:t>
            </w:r>
          </w:p>
        </w:tc>
        <w:tc>
          <w:tcPr>
            <w:tcW w:w="2080" w:type="dxa"/>
            <w:gridSpan w:val="3"/>
            <w:tcBorders>
              <w:top w:val="nil"/>
              <w:left w:val="single" w:sz="4" w:space="0" w:color="auto"/>
              <w:bottom w:val="nil"/>
              <w:right w:val="nil"/>
            </w:tcBorders>
            <w:shd w:val="clear" w:color="auto" w:fill="auto"/>
            <w:noWrap/>
            <w:vAlign w:val="center"/>
            <w:hideMark/>
          </w:tcPr>
          <w:p w14:paraId="597B402C"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6859BBC9"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5860C1F" w14:textId="77777777" w:rsidR="00FA746E" w:rsidRPr="00433BD0" w:rsidRDefault="00FA746E" w:rsidP="00FA746E">
            <w:pPr>
              <w:jc w:val="right"/>
              <w:rPr>
                <w:sz w:val="20"/>
                <w:szCs w:val="20"/>
              </w:rPr>
            </w:pPr>
            <w:r w:rsidRPr="00433BD0">
              <w:rPr>
                <w:sz w:val="20"/>
                <w:szCs w:val="20"/>
              </w:rPr>
              <w:t>125 894 253,23</w:t>
            </w:r>
          </w:p>
        </w:tc>
        <w:tc>
          <w:tcPr>
            <w:tcW w:w="1942" w:type="dxa"/>
            <w:gridSpan w:val="2"/>
            <w:tcBorders>
              <w:top w:val="nil"/>
              <w:left w:val="single" w:sz="4" w:space="0" w:color="auto"/>
              <w:bottom w:val="nil"/>
              <w:right w:val="nil"/>
            </w:tcBorders>
            <w:shd w:val="clear" w:color="auto" w:fill="auto"/>
            <w:noWrap/>
            <w:vAlign w:val="center"/>
            <w:hideMark/>
          </w:tcPr>
          <w:p w14:paraId="128BF601" w14:textId="77777777" w:rsidR="00FA746E" w:rsidRPr="00433BD0" w:rsidRDefault="00FA746E" w:rsidP="00FA746E">
            <w:pPr>
              <w:jc w:val="right"/>
              <w:rPr>
                <w:sz w:val="20"/>
                <w:szCs w:val="20"/>
              </w:rPr>
            </w:pPr>
            <w:r w:rsidRPr="00433BD0">
              <w:rPr>
                <w:sz w:val="20"/>
                <w:szCs w:val="20"/>
              </w:rPr>
              <w:t>126 533 789,40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E6937B1" w14:textId="77777777" w:rsidR="00FA746E" w:rsidRPr="00433BD0" w:rsidRDefault="00FA746E" w:rsidP="00FA746E">
            <w:pPr>
              <w:jc w:val="right"/>
              <w:rPr>
                <w:sz w:val="20"/>
                <w:szCs w:val="20"/>
              </w:rPr>
            </w:pPr>
            <w:r w:rsidRPr="00433BD0">
              <w:rPr>
                <w:sz w:val="20"/>
                <w:szCs w:val="20"/>
              </w:rPr>
              <w:t>136 118 904,20</w:t>
            </w:r>
          </w:p>
        </w:tc>
        <w:tc>
          <w:tcPr>
            <w:tcW w:w="222" w:type="dxa"/>
            <w:vAlign w:val="center"/>
            <w:hideMark/>
          </w:tcPr>
          <w:p w14:paraId="458A4509" w14:textId="77777777" w:rsidR="00FA746E" w:rsidRPr="00433BD0" w:rsidRDefault="00FA746E" w:rsidP="00FA746E">
            <w:pPr>
              <w:rPr>
                <w:sz w:val="20"/>
                <w:szCs w:val="20"/>
              </w:rPr>
            </w:pPr>
          </w:p>
        </w:tc>
      </w:tr>
      <w:tr w:rsidR="00FA746E" w:rsidRPr="00433BD0" w14:paraId="4D314EAD"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3577AA65" w14:textId="77777777" w:rsidR="00FA746E" w:rsidRPr="00433BD0" w:rsidRDefault="00FA746E" w:rsidP="00FA746E">
            <w:pPr>
              <w:rPr>
                <w:sz w:val="20"/>
                <w:szCs w:val="20"/>
              </w:rPr>
            </w:pPr>
            <w:r w:rsidRPr="00433BD0">
              <w:rPr>
                <w:sz w:val="20"/>
                <w:szCs w:val="20"/>
              </w:rPr>
              <w:t>Пенсионное обеспечение</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AD0B77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41C053C"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201ABF0"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52DC133" w14:textId="77777777" w:rsidR="00FA746E" w:rsidRPr="00433BD0" w:rsidRDefault="00FA746E" w:rsidP="00FA746E">
            <w:pPr>
              <w:jc w:val="center"/>
              <w:rPr>
                <w:sz w:val="20"/>
                <w:szCs w:val="20"/>
              </w:rPr>
            </w:pPr>
            <w:r w:rsidRPr="00433BD0">
              <w:rPr>
                <w:sz w:val="20"/>
                <w:szCs w:val="20"/>
              </w:rPr>
              <w:t> </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7597F0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F6BBEB5" w14:textId="77777777" w:rsidR="00FA746E" w:rsidRPr="00433BD0" w:rsidRDefault="00FA746E" w:rsidP="00FA746E">
            <w:pPr>
              <w:jc w:val="right"/>
              <w:rPr>
                <w:sz w:val="20"/>
                <w:szCs w:val="20"/>
              </w:rPr>
            </w:pPr>
            <w:r w:rsidRPr="00433BD0">
              <w:rPr>
                <w:sz w:val="20"/>
                <w:szCs w:val="20"/>
              </w:rPr>
              <w:t>1 989 928,20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3800D4E" w14:textId="77777777" w:rsidR="00FA746E" w:rsidRPr="00433BD0" w:rsidRDefault="00FA746E" w:rsidP="00FA746E">
            <w:pPr>
              <w:jc w:val="right"/>
              <w:rPr>
                <w:sz w:val="20"/>
                <w:szCs w:val="20"/>
              </w:rPr>
            </w:pPr>
            <w:r w:rsidRPr="00433BD0">
              <w:rPr>
                <w:sz w:val="20"/>
                <w:szCs w:val="20"/>
              </w:rPr>
              <w:t>2 641 400,40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28B443A" w14:textId="77777777" w:rsidR="00FA746E" w:rsidRPr="00433BD0" w:rsidRDefault="00FA746E" w:rsidP="00FA746E">
            <w:pPr>
              <w:jc w:val="right"/>
              <w:rPr>
                <w:sz w:val="20"/>
                <w:szCs w:val="20"/>
              </w:rPr>
            </w:pPr>
            <w:r w:rsidRPr="00433BD0">
              <w:rPr>
                <w:sz w:val="20"/>
                <w:szCs w:val="20"/>
              </w:rPr>
              <w:t>2 972 515,20</w:t>
            </w:r>
          </w:p>
        </w:tc>
        <w:tc>
          <w:tcPr>
            <w:tcW w:w="222" w:type="dxa"/>
            <w:vAlign w:val="center"/>
            <w:hideMark/>
          </w:tcPr>
          <w:p w14:paraId="53C52535" w14:textId="77777777" w:rsidR="00FA746E" w:rsidRPr="00433BD0" w:rsidRDefault="00FA746E" w:rsidP="00FA746E">
            <w:pPr>
              <w:rPr>
                <w:sz w:val="20"/>
                <w:szCs w:val="20"/>
              </w:rPr>
            </w:pPr>
          </w:p>
        </w:tc>
      </w:tr>
      <w:tr w:rsidR="00FA746E" w:rsidRPr="00433BD0" w14:paraId="74AEFB97"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77A41651"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CF9089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8CBDA6E"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F8789C0"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DBC51C7" w14:textId="77777777" w:rsidR="00FA746E" w:rsidRPr="00433BD0" w:rsidRDefault="00FA746E" w:rsidP="00FA746E">
            <w:pPr>
              <w:jc w:val="center"/>
              <w:rPr>
                <w:sz w:val="20"/>
                <w:szCs w:val="20"/>
              </w:rPr>
            </w:pPr>
            <w:r w:rsidRPr="00433BD0">
              <w:rPr>
                <w:sz w:val="20"/>
                <w:szCs w:val="20"/>
              </w:rPr>
              <w:t>99.0.00.00000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C9A46FD"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5A22FF4" w14:textId="77777777" w:rsidR="00FA746E" w:rsidRPr="00433BD0" w:rsidRDefault="00FA746E" w:rsidP="00FA746E">
            <w:pPr>
              <w:jc w:val="right"/>
              <w:rPr>
                <w:sz w:val="20"/>
                <w:szCs w:val="20"/>
              </w:rPr>
            </w:pPr>
            <w:r w:rsidRPr="00433BD0">
              <w:rPr>
                <w:sz w:val="20"/>
                <w:szCs w:val="20"/>
              </w:rPr>
              <w:t>1 989 928,20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A166787" w14:textId="77777777" w:rsidR="00FA746E" w:rsidRPr="00433BD0" w:rsidRDefault="00FA746E" w:rsidP="00FA746E">
            <w:pPr>
              <w:jc w:val="right"/>
              <w:rPr>
                <w:sz w:val="20"/>
                <w:szCs w:val="20"/>
              </w:rPr>
            </w:pPr>
            <w:r w:rsidRPr="00433BD0">
              <w:rPr>
                <w:sz w:val="20"/>
                <w:szCs w:val="20"/>
              </w:rPr>
              <w:t>2 641 400,40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88E6F40" w14:textId="77777777" w:rsidR="00FA746E" w:rsidRPr="00433BD0" w:rsidRDefault="00FA746E" w:rsidP="00FA746E">
            <w:pPr>
              <w:jc w:val="right"/>
              <w:rPr>
                <w:sz w:val="20"/>
                <w:szCs w:val="20"/>
              </w:rPr>
            </w:pPr>
            <w:r w:rsidRPr="00433BD0">
              <w:rPr>
                <w:sz w:val="20"/>
                <w:szCs w:val="20"/>
              </w:rPr>
              <w:t>2 972 515,20</w:t>
            </w:r>
          </w:p>
        </w:tc>
        <w:tc>
          <w:tcPr>
            <w:tcW w:w="222" w:type="dxa"/>
            <w:vAlign w:val="center"/>
            <w:hideMark/>
          </w:tcPr>
          <w:p w14:paraId="5B4EAF7B" w14:textId="77777777" w:rsidR="00FA746E" w:rsidRPr="00433BD0" w:rsidRDefault="00FA746E" w:rsidP="00FA746E">
            <w:pPr>
              <w:rPr>
                <w:sz w:val="20"/>
                <w:szCs w:val="20"/>
              </w:rPr>
            </w:pPr>
          </w:p>
        </w:tc>
      </w:tr>
      <w:tr w:rsidR="00FA746E" w:rsidRPr="00433BD0" w14:paraId="5192558C"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77F6BDFF" w14:textId="77777777" w:rsidR="00FA746E" w:rsidRPr="00433BD0" w:rsidRDefault="00FA746E" w:rsidP="00FA746E">
            <w:pPr>
              <w:rPr>
                <w:sz w:val="20"/>
                <w:szCs w:val="20"/>
              </w:rPr>
            </w:pPr>
            <w:r w:rsidRPr="00433BD0">
              <w:rPr>
                <w:sz w:val="20"/>
                <w:szCs w:val="20"/>
              </w:rPr>
              <w:lastRenderedPageBreak/>
              <w:t>Выплата муниципальной социальной доплаты к пенсии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FE3E07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4260BD1"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2A036AD"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75E7E77" w14:textId="77777777" w:rsidR="00FA746E" w:rsidRPr="00433BD0" w:rsidRDefault="00FA746E" w:rsidP="00FA746E">
            <w:pPr>
              <w:jc w:val="center"/>
              <w:rPr>
                <w:sz w:val="20"/>
                <w:szCs w:val="20"/>
              </w:rPr>
            </w:pPr>
            <w:r w:rsidRPr="00433BD0">
              <w:rPr>
                <w:sz w:val="20"/>
                <w:szCs w:val="20"/>
              </w:rPr>
              <w:t>99.0.00.10100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F265932"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D38B553" w14:textId="77777777" w:rsidR="00FA746E" w:rsidRPr="00433BD0" w:rsidRDefault="00FA746E" w:rsidP="00FA746E">
            <w:pPr>
              <w:jc w:val="right"/>
              <w:rPr>
                <w:sz w:val="20"/>
                <w:szCs w:val="20"/>
              </w:rPr>
            </w:pPr>
            <w:r w:rsidRPr="00433BD0">
              <w:rPr>
                <w:sz w:val="20"/>
                <w:szCs w:val="20"/>
              </w:rPr>
              <w:t>1 989 928,20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390E2AE" w14:textId="77777777" w:rsidR="00FA746E" w:rsidRPr="00433BD0" w:rsidRDefault="00FA746E" w:rsidP="00FA746E">
            <w:pPr>
              <w:jc w:val="right"/>
              <w:rPr>
                <w:sz w:val="20"/>
                <w:szCs w:val="20"/>
              </w:rPr>
            </w:pPr>
            <w:r w:rsidRPr="00433BD0">
              <w:rPr>
                <w:sz w:val="20"/>
                <w:szCs w:val="20"/>
              </w:rPr>
              <w:t>2 641 400,40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8550985" w14:textId="77777777" w:rsidR="00FA746E" w:rsidRPr="00433BD0" w:rsidRDefault="00FA746E" w:rsidP="00FA746E">
            <w:pPr>
              <w:jc w:val="right"/>
              <w:rPr>
                <w:sz w:val="20"/>
                <w:szCs w:val="20"/>
              </w:rPr>
            </w:pPr>
            <w:r w:rsidRPr="00433BD0">
              <w:rPr>
                <w:sz w:val="20"/>
                <w:szCs w:val="20"/>
              </w:rPr>
              <w:t>2 972 515,20</w:t>
            </w:r>
          </w:p>
        </w:tc>
        <w:tc>
          <w:tcPr>
            <w:tcW w:w="222" w:type="dxa"/>
            <w:vAlign w:val="center"/>
            <w:hideMark/>
          </w:tcPr>
          <w:p w14:paraId="715B2B20" w14:textId="77777777" w:rsidR="00FA746E" w:rsidRPr="00433BD0" w:rsidRDefault="00FA746E" w:rsidP="00FA746E">
            <w:pPr>
              <w:rPr>
                <w:sz w:val="20"/>
                <w:szCs w:val="20"/>
              </w:rPr>
            </w:pPr>
          </w:p>
        </w:tc>
      </w:tr>
      <w:tr w:rsidR="00FA746E" w:rsidRPr="00433BD0" w14:paraId="6E48E14C"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75E8BD7D"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CBA583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3D86233"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F3BF4FF"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A32DCDC" w14:textId="77777777" w:rsidR="00FA746E" w:rsidRPr="00433BD0" w:rsidRDefault="00FA746E" w:rsidP="00FA746E">
            <w:pPr>
              <w:jc w:val="center"/>
              <w:rPr>
                <w:sz w:val="20"/>
                <w:szCs w:val="20"/>
              </w:rPr>
            </w:pPr>
            <w:r w:rsidRPr="00433BD0">
              <w:rPr>
                <w:sz w:val="20"/>
                <w:szCs w:val="20"/>
              </w:rPr>
              <w:t>99.0.00.10100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C4FD870" w14:textId="77777777" w:rsidR="00FA746E" w:rsidRPr="00433BD0" w:rsidRDefault="00FA746E" w:rsidP="00FA746E">
            <w:pPr>
              <w:jc w:val="center"/>
              <w:rPr>
                <w:sz w:val="20"/>
                <w:szCs w:val="20"/>
              </w:rPr>
            </w:pPr>
            <w:r w:rsidRPr="00433BD0">
              <w:rPr>
                <w:sz w:val="20"/>
                <w:szCs w:val="20"/>
              </w:rPr>
              <w:t>300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E2F0578" w14:textId="77777777" w:rsidR="00FA746E" w:rsidRPr="00433BD0" w:rsidRDefault="00FA746E" w:rsidP="00FA746E">
            <w:pPr>
              <w:jc w:val="right"/>
              <w:rPr>
                <w:sz w:val="20"/>
                <w:szCs w:val="20"/>
              </w:rPr>
            </w:pPr>
            <w:r w:rsidRPr="00433BD0">
              <w:rPr>
                <w:sz w:val="20"/>
                <w:szCs w:val="20"/>
              </w:rPr>
              <w:t>1 989 928,20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CF1C30E" w14:textId="77777777" w:rsidR="00FA746E" w:rsidRPr="00433BD0" w:rsidRDefault="00FA746E" w:rsidP="00FA746E">
            <w:pPr>
              <w:jc w:val="right"/>
              <w:rPr>
                <w:sz w:val="20"/>
                <w:szCs w:val="20"/>
              </w:rPr>
            </w:pPr>
            <w:r w:rsidRPr="00433BD0">
              <w:rPr>
                <w:sz w:val="20"/>
                <w:szCs w:val="20"/>
              </w:rPr>
              <w:t>2 641 400,40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1D4D097" w14:textId="77777777" w:rsidR="00FA746E" w:rsidRPr="00433BD0" w:rsidRDefault="00FA746E" w:rsidP="00FA746E">
            <w:pPr>
              <w:jc w:val="right"/>
              <w:rPr>
                <w:sz w:val="20"/>
                <w:szCs w:val="20"/>
              </w:rPr>
            </w:pPr>
            <w:r w:rsidRPr="00433BD0">
              <w:rPr>
                <w:sz w:val="20"/>
                <w:szCs w:val="20"/>
              </w:rPr>
              <w:t>2 972 515,20</w:t>
            </w:r>
          </w:p>
        </w:tc>
        <w:tc>
          <w:tcPr>
            <w:tcW w:w="222" w:type="dxa"/>
            <w:vAlign w:val="center"/>
            <w:hideMark/>
          </w:tcPr>
          <w:p w14:paraId="0C532F43" w14:textId="77777777" w:rsidR="00FA746E" w:rsidRPr="00433BD0" w:rsidRDefault="00FA746E" w:rsidP="00FA746E">
            <w:pPr>
              <w:rPr>
                <w:sz w:val="20"/>
                <w:szCs w:val="20"/>
              </w:rPr>
            </w:pPr>
          </w:p>
        </w:tc>
      </w:tr>
      <w:tr w:rsidR="00FA746E" w:rsidRPr="00433BD0" w14:paraId="738F254E"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CF81724" w14:textId="77777777" w:rsidR="00FA746E" w:rsidRPr="00433BD0" w:rsidRDefault="00FA746E" w:rsidP="00FA746E">
            <w:pPr>
              <w:rPr>
                <w:sz w:val="20"/>
                <w:szCs w:val="20"/>
              </w:rPr>
            </w:pPr>
            <w:r w:rsidRPr="00433BD0">
              <w:rPr>
                <w:sz w:val="20"/>
                <w:szCs w:val="20"/>
              </w:rPr>
              <w:t>Публичные нормативные социальные выплаты гражданам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49CCE1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E9A441C"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33A929"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BED4C35" w14:textId="77777777" w:rsidR="00FA746E" w:rsidRPr="00433BD0" w:rsidRDefault="00FA746E" w:rsidP="00FA746E">
            <w:pPr>
              <w:jc w:val="center"/>
              <w:rPr>
                <w:sz w:val="20"/>
                <w:szCs w:val="20"/>
              </w:rPr>
            </w:pPr>
            <w:r w:rsidRPr="00433BD0">
              <w:rPr>
                <w:sz w:val="20"/>
                <w:szCs w:val="20"/>
              </w:rPr>
              <w:t>99.0.00.10100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915D93" w14:textId="77777777" w:rsidR="00FA746E" w:rsidRPr="00433BD0" w:rsidRDefault="00FA746E" w:rsidP="00FA746E">
            <w:pPr>
              <w:jc w:val="center"/>
              <w:rPr>
                <w:sz w:val="20"/>
                <w:szCs w:val="20"/>
              </w:rPr>
            </w:pPr>
            <w:r w:rsidRPr="00433BD0">
              <w:rPr>
                <w:sz w:val="20"/>
                <w:szCs w:val="20"/>
              </w:rPr>
              <w:t>310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BFC5D0" w14:textId="77777777" w:rsidR="00FA746E" w:rsidRPr="00433BD0" w:rsidRDefault="00FA746E" w:rsidP="00FA746E">
            <w:pPr>
              <w:jc w:val="right"/>
              <w:rPr>
                <w:sz w:val="20"/>
                <w:szCs w:val="20"/>
              </w:rPr>
            </w:pPr>
            <w:r w:rsidRPr="00433BD0">
              <w:rPr>
                <w:sz w:val="20"/>
                <w:szCs w:val="20"/>
              </w:rPr>
              <w:t>1 989 928,20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014AEAD" w14:textId="77777777" w:rsidR="00FA746E" w:rsidRPr="00433BD0" w:rsidRDefault="00FA746E" w:rsidP="00FA746E">
            <w:pPr>
              <w:jc w:val="right"/>
              <w:rPr>
                <w:sz w:val="20"/>
                <w:szCs w:val="20"/>
              </w:rPr>
            </w:pPr>
            <w:r w:rsidRPr="00433BD0">
              <w:rPr>
                <w:sz w:val="20"/>
                <w:szCs w:val="20"/>
              </w:rPr>
              <w:t>2 641 400,40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7E1530" w14:textId="77777777" w:rsidR="00FA746E" w:rsidRPr="00433BD0" w:rsidRDefault="00FA746E" w:rsidP="00FA746E">
            <w:pPr>
              <w:jc w:val="right"/>
              <w:rPr>
                <w:sz w:val="20"/>
                <w:szCs w:val="20"/>
              </w:rPr>
            </w:pPr>
            <w:r w:rsidRPr="00433BD0">
              <w:rPr>
                <w:sz w:val="20"/>
                <w:szCs w:val="20"/>
              </w:rPr>
              <w:t>2 972 515,20</w:t>
            </w:r>
          </w:p>
        </w:tc>
        <w:tc>
          <w:tcPr>
            <w:tcW w:w="222" w:type="dxa"/>
            <w:vAlign w:val="center"/>
            <w:hideMark/>
          </w:tcPr>
          <w:p w14:paraId="33FFB352" w14:textId="77777777" w:rsidR="00FA746E" w:rsidRPr="00433BD0" w:rsidRDefault="00FA746E" w:rsidP="00FA746E">
            <w:pPr>
              <w:rPr>
                <w:sz w:val="20"/>
                <w:szCs w:val="20"/>
              </w:rPr>
            </w:pPr>
          </w:p>
        </w:tc>
      </w:tr>
      <w:tr w:rsidR="00FA746E" w:rsidRPr="00433BD0" w14:paraId="0D065E93"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55971D57" w14:textId="77777777" w:rsidR="00FA746E" w:rsidRPr="00433BD0" w:rsidRDefault="00FA746E" w:rsidP="00FA746E">
            <w:pPr>
              <w:rPr>
                <w:sz w:val="20"/>
                <w:szCs w:val="20"/>
              </w:rPr>
            </w:pPr>
            <w:r w:rsidRPr="00433BD0">
              <w:rPr>
                <w:sz w:val="20"/>
                <w:szCs w:val="20"/>
              </w:rPr>
              <w:t>Социальное обслуживание населения</w:t>
            </w:r>
          </w:p>
        </w:tc>
        <w:tc>
          <w:tcPr>
            <w:tcW w:w="880" w:type="dxa"/>
            <w:gridSpan w:val="3"/>
            <w:tcBorders>
              <w:top w:val="nil"/>
              <w:left w:val="single" w:sz="4" w:space="0" w:color="auto"/>
              <w:bottom w:val="nil"/>
              <w:right w:val="nil"/>
            </w:tcBorders>
            <w:shd w:val="clear" w:color="auto" w:fill="auto"/>
            <w:noWrap/>
            <w:vAlign w:val="center"/>
            <w:hideMark/>
          </w:tcPr>
          <w:p w14:paraId="214D842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5D27A38" w14:textId="77777777" w:rsidR="00FA746E" w:rsidRPr="00433BD0" w:rsidRDefault="00FA746E" w:rsidP="00FA746E">
            <w:pPr>
              <w:jc w:val="center"/>
              <w:rPr>
                <w:sz w:val="20"/>
                <w:szCs w:val="20"/>
              </w:rPr>
            </w:pPr>
            <w:r w:rsidRPr="00433BD0">
              <w:rPr>
                <w:sz w:val="20"/>
                <w:szCs w:val="20"/>
              </w:rPr>
              <w:t>10</w:t>
            </w:r>
          </w:p>
        </w:tc>
        <w:tc>
          <w:tcPr>
            <w:tcW w:w="600" w:type="dxa"/>
            <w:tcBorders>
              <w:top w:val="nil"/>
              <w:left w:val="single" w:sz="4" w:space="0" w:color="auto"/>
              <w:bottom w:val="nil"/>
              <w:right w:val="single" w:sz="4" w:space="0" w:color="auto"/>
            </w:tcBorders>
            <w:shd w:val="clear" w:color="auto" w:fill="auto"/>
            <w:noWrap/>
            <w:vAlign w:val="center"/>
            <w:hideMark/>
          </w:tcPr>
          <w:p w14:paraId="66A791D4"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459269E7"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1CF58E60"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363A8FB" w14:textId="77777777" w:rsidR="00FA746E" w:rsidRPr="00433BD0" w:rsidRDefault="00FA746E" w:rsidP="00FA746E">
            <w:pPr>
              <w:jc w:val="right"/>
              <w:rPr>
                <w:sz w:val="20"/>
                <w:szCs w:val="20"/>
              </w:rPr>
            </w:pPr>
            <w:r w:rsidRPr="00433BD0">
              <w:rPr>
                <w:sz w:val="20"/>
                <w:szCs w:val="20"/>
              </w:rPr>
              <w:t>80 351 536,03</w:t>
            </w:r>
          </w:p>
        </w:tc>
        <w:tc>
          <w:tcPr>
            <w:tcW w:w="1942" w:type="dxa"/>
            <w:gridSpan w:val="2"/>
            <w:tcBorders>
              <w:top w:val="nil"/>
              <w:left w:val="single" w:sz="4" w:space="0" w:color="auto"/>
              <w:bottom w:val="nil"/>
              <w:right w:val="nil"/>
            </w:tcBorders>
            <w:shd w:val="clear" w:color="auto" w:fill="auto"/>
            <w:noWrap/>
            <w:vAlign w:val="center"/>
            <w:hideMark/>
          </w:tcPr>
          <w:p w14:paraId="7156702F" w14:textId="77777777" w:rsidR="00FA746E" w:rsidRPr="00433BD0" w:rsidRDefault="00FA746E" w:rsidP="00FA746E">
            <w:pPr>
              <w:jc w:val="right"/>
              <w:rPr>
                <w:sz w:val="20"/>
                <w:szCs w:val="20"/>
              </w:rPr>
            </w:pPr>
            <w:r w:rsidRPr="00433BD0">
              <w:rPr>
                <w:sz w:val="20"/>
                <w:szCs w:val="20"/>
              </w:rPr>
              <w:t>80 391 300,00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C1AB476" w14:textId="77777777" w:rsidR="00FA746E" w:rsidRPr="00433BD0" w:rsidRDefault="00FA746E" w:rsidP="00FA746E">
            <w:pPr>
              <w:jc w:val="right"/>
              <w:rPr>
                <w:sz w:val="20"/>
                <w:szCs w:val="20"/>
              </w:rPr>
            </w:pPr>
            <w:r w:rsidRPr="00433BD0">
              <w:rPr>
                <w:sz w:val="20"/>
                <w:szCs w:val="20"/>
              </w:rPr>
              <w:t>83 758 600,00</w:t>
            </w:r>
          </w:p>
        </w:tc>
        <w:tc>
          <w:tcPr>
            <w:tcW w:w="222" w:type="dxa"/>
            <w:vAlign w:val="center"/>
            <w:hideMark/>
          </w:tcPr>
          <w:p w14:paraId="4789D03C" w14:textId="77777777" w:rsidR="00FA746E" w:rsidRPr="00433BD0" w:rsidRDefault="00FA746E" w:rsidP="00FA746E">
            <w:pPr>
              <w:rPr>
                <w:sz w:val="20"/>
                <w:szCs w:val="20"/>
              </w:rPr>
            </w:pPr>
          </w:p>
        </w:tc>
      </w:tr>
      <w:tr w:rsidR="00FA746E" w:rsidRPr="00433BD0" w14:paraId="113B0786"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4866D989" w14:textId="77777777" w:rsidR="00FA746E" w:rsidRPr="00433BD0" w:rsidRDefault="00FA746E" w:rsidP="00FA746E">
            <w:pPr>
              <w:rPr>
                <w:sz w:val="20"/>
                <w:szCs w:val="20"/>
              </w:rPr>
            </w:pPr>
            <w:r w:rsidRPr="00433BD0">
              <w:rPr>
                <w:sz w:val="20"/>
                <w:szCs w:val="20"/>
              </w:rPr>
              <w:t>Муниципальная программа "Организация социально-значимых мероприятий на территории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CB4361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88BB140"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21BB420"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BD9FB3A" w14:textId="77777777" w:rsidR="00FA746E" w:rsidRPr="00433BD0" w:rsidRDefault="00FA746E" w:rsidP="00FA746E">
            <w:pPr>
              <w:jc w:val="center"/>
              <w:rPr>
                <w:sz w:val="20"/>
                <w:szCs w:val="20"/>
              </w:rPr>
            </w:pPr>
            <w:r w:rsidRPr="00433BD0">
              <w:rPr>
                <w:sz w:val="20"/>
                <w:szCs w:val="20"/>
              </w:rPr>
              <w:t>30.0.00.00000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487C47A"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7893F15" w14:textId="77777777" w:rsidR="00FA746E" w:rsidRPr="00433BD0" w:rsidRDefault="00FA746E" w:rsidP="00FA746E">
            <w:pPr>
              <w:jc w:val="right"/>
              <w:rPr>
                <w:sz w:val="20"/>
                <w:szCs w:val="20"/>
              </w:rPr>
            </w:pPr>
            <w:r w:rsidRPr="00433BD0">
              <w:rPr>
                <w:sz w:val="20"/>
                <w:szCs w:val="20"/>
              </w:rPr>
              <w:t>260 563,11</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745DC6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E2511B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F2673F3" w14:textId="77777777" w:rsidR="00FA746E" w:rsidRPr="00433BD0" w:rsidRDefault="00FA746E" w:rsidP="00FA746E">
            <w:pPr>
              <w:rPr>
                <w:sz w:val="20"/>
                <w:szCs w:val="20"/>
              </w:rPr>
            </w:pPr>
          </w:p>
        </w:tc>
      </w:tr>
      <w:tr w:rsidR="00FA746E" w:rsidRPr="00433BD0" w14:paraId="0ADAAFC1"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209C55C8" w14:textId="77777777" w:rsidR="00FA746E" w:rsidRPr="00433BD0" w:rsidRDefault="00FA746E" w:rsidP="00FA746E">
            <w:pPr>
              <w:rPr>
                <w:sz w:val="20"/>
                <w:szCs w:val="20"/>
              </w:rPr>
            </w:pPr>
            <w:r w:rsidRPr="00433BD0">
              <w:rPr>
                <w:sz w:val="20"/>
                <w:szCs w:val="20"/>
              </w:rPr>
              <w:t>Реализация мероприятий муниципальной программы "Организация социально-значимых мероприятий на территории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89392A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06ED974"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799127A"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666BC45" w14:textId="77777777" w:rsidR="00FA746E" w:rsidRPr="00433BD0" w:rsidRDefault="00FA746E" w:rsidP="00FA746E">
            <w:pPr>
              <w:jc w:val="center"/>
              <w:rPr>
                <w:sz w:val="20"/>
                <w:szCs w:val="20"/>
              </w:rPr>
            </w:pPr>
            <w:r w:rsidRPr="00433BD0">
              <w:rPr>
                <w:sz w:val="20"/>
                <w:szCs w:val="20"/>
              </w:rPr>
              <w:t>30.0.00.10950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E5176E9"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64BAC4D" w14:textId="77777777" w:rsidR="00FA746E" w:rsidRPr="00433BD0" w:rsidRDefault="00FA746E" w:rsidP="00FA746E">
            <w:pPr>
              <w:jc w:val="right"/>
              <w:rPr>
                <w:sz w:val="20"/>
                <w:szCs w:val="20"/>
              </w:rPr>
            </w:pPr>
            <w:r w:rsidRPr="00433BD0">
              <w:rPr>
                <w:sz w:val="20"/>
                <w:szCs w:val="20"/>
              </w:rPr>
              <w:t>260 563,11</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01DCFE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2BE9BA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566265E" w14:textId="77777777" w:rsidR="00FA746E" w:rsidRPr="00433BD0" w:rsidRDefault="00FA746E" w:rsidP="00FA746E">
            <w:pPr>
              <w:rPr>
                <w:sz w:val="20"/>
                <w:szCs w:val="20"/>
              </w:rPr>
            </w:pPr>
          </w:p>
        </w:tc>
      </w:tr>
      <w:tr w:rsidR="00FA746E" w:rsidRPr="00433BD0" w14:paraId="224E913E"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02953D28"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257EA4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1C41304"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A1A7425"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3E6744D" w14:textId="77777777" w:rsidR="00FA746E" w:rsidRPr="00433BD0" w:rsidRDefault="00FA746E" w:rsidP="00FA746E">
            <w:pPr>
              <w:jc w:val="center"/>
              <w:rPr>
                <w:sz w:val="20"/>
                <w:szCs w:val="20"/>
              </w:rPr>
            </w:pPr>
            <w:r w:rsidRPr="00433BD0">
              <w:rPr>
                <w:sz w:val="20"/>
                <w:szCs w:val="20"/>
              </w:rPr>
              <w:t>30.0.00.10950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B08850A"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0E4AD06" w14:textId="77777777" w:rsidR="00FA746E" w:rsidRPr="00433BD0" w:rsidRDefault="00FA746E" w:rsidP="00FA746E">
            <w:pPr>
              <w:jc w:val="right"/>
              <w:rPr>
                <w:sz w:val="20"/>
                <w:szCs w:val="20"/>
              </w:rPr>
            </w:pPr>
            <w:r w:rsidRPr="00433BD0">
              <w:rPr>
                <w:sz w:val="20"/>
                <w:szCs w:val="20"/>
              </w:rPr>
              <w:t>260 563,11</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FCE713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DDACB2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DB0CA53" w14:textId="77777777" w:rsidR="00FA746E" w:rsidRPr="00433BD0" w:rsidRDefault="00FA746E" w:rsidP="00FA746E">
            <w:pPr>
              <w:rPr>
                <w:sz w:val="20"/>
                <w:szCs w:val="20"/>
              </w:rPr>
            </w:pPr>
          </w:p>
        </w:tc>
      </w:tr>
      <w:tr w:rsidR="00FA746E" w:rsidRPr="00433BD0" w14:paraId="070DB674"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B26CF1D"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AE4725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9032F2D"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359455"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488698E" w14:textId="77777777" w:rsidR="00FA746E" w:rsidRPr="00433BD0" w:rsidRDefault="00FA746E" w:rsidP="00FA746E">
            <w:pPr>
              <w:jc w:val="center"/>
              <w:rPr>
                <w:sz w:val="20"/>
                <w:szCs w:val="20"/>
              </w:rPr>
            </w:pPr>
            <w:r w:rsidRPr="00433BD0">
              <w:rPr>
                <w:sz w:val="20"/>
                <w:szCs w:val="20"/>
              </w:rPr>
              <w:t>30.0.00.10950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463CEA"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9B85B1" w14:textId="77777777" w:rsidR="00FA746E" w:rsidRPr="00433BD0" w:rsidRDefault="00FA746E" w:rsidP="00FA746E">
            <w:pPr>
              <w:jc w:val="right"/>
              <w:rPr>
                <w:sz w:val="20"/>
                <w:szCs w:val="20"/>
              </w:rPr>
            </w:pPr>
            <w:r w:rsidRPr="00433BD0">
              <w:rPr>
                <w:sz w:val="20"/>
                <w:szCs w:val="20"/>
              </w:rPr>
              <w:t>260 563,11</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664C95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8CFA2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26490A4" w14:textId="77777777" w:rsidR="00FA746E" w:rsidRPr="00433BD0" w:rsidRDefault="00FA746E" w:rsidP="00FA746E">
            <w:pPr>
              <w:rPr>
                <w:sz w:val="20"/>
                <w:szCs w:val="20"/>
              </w:rPr>
            </w:pPr>
          </w:p>
        </w:tc>
      </w:tr>
      <w:tr w:rsidR="00FA746E" w:rsidRPr="00433BD0" w14:paraId="0FFDED38"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341D2F92"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nil"/>
              <w:left w:val="single" w:sz="4" w:space="0" w:color="auto"/>
              <w:bottom w:val="nil"/>
              <w:right w:val="nil"/>
            </w:tcBorders>
            <w:shd w:val="clear" w:color="auto" w:fill="auto"/>
            <w:noWrap/>
            <w:vAlign w:val="center"/>
            <w:hideMark/>
          </w:tcPr>
          <w:p w14:paraId="5EB6CD0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5E563D6" w14:textId="77777777" w:rsidR="00FA746E" w:rsidRPr="00433BD0" w:rsidRDefault="00FA746E" w:rsidP="00FA746E">
            <w:pPr>
              <w:jc w:val="center"/>
              <w:rPr>
                <w:sz w:val="20"/>
                <w:szCs w:val="20"/>
              </w:rPr>
            </w:pPr>
            <w:r w:rsidRPr="00433BD0">
              <w:rPr>
                <w:sz w:val="20"/>
                <w:szCs w:val="20"/>
              </w:rPr>
              <w:t>10</w:t>
            </w:r>
          </w:p>
        </w:tc>
        <w:tc>
          <w:tcPr>
            <w:tcW w:w="600" w:type="dxa"/>
            <w:tcBorders>
              <w:top w:val="nil"/>
              <w:left w:val="single" w:sz="4" w:space="0" w:color="auto"/>
              <w:bottom w:val="nil"/>
              <w:right w:val="single" w:sz="4" w:space="0" w:color="auto"/>
            </w:tcBorders>
            <w:shd w:val="clear" w:color="auto" w:fill="auto"/>
            <w:noWrap/>
            <w:vAlign w:val="center"/>
            <w:hideMark/>
          </w:tcPr>
          <w:p w14:paraId="6C33C2BC"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18C296C4" w14:textId="77777777" w:rsidR="00FA746E" w:rsidRPr="00433BD0" w:rsidRDefault="00FA746E" w:rsidP="00FA746E">
            <w:pPr>
              <w:jc w:val="center"/>
              <w:rPr>
                <w:sz w:val="20"/>
                <w:szCs w:val="20"/>
              </w:rPr>
            </w:pPr>
            <w:r w:rsidRPr="00433BD0">
              <w:rPr>
                <w:sz w:val="20"/>
                <w:szCs w:val="20"/>
              </w:rPr>
              <w:t>99.0.00.00000</w:t>
            </w:r>
          </w:p>
        </w:tc>
        <w:tc>
          <w:tcPr>
            <w:tcW w:w="697" w:type="dxa"/>
            <w:tcBorders>
              <w:top w:val="nil"/>
              <w:left w:val="single" w:sz="4" w:space="0" w:color="auto"/>
              <w:bottom w:val="nil"/>
              <w:right w:val="single" w:sz="4" w:space="0" w:color="auto"/>
            </w:tcBorders>
            <w:shd w:val="clear" w:color="auto" w:fill="auto"/>
            <w:noWrap/>
            <w:vAlign w:val="center"/>
            <w:hideMark/>
          </w:tcPr>
          <w:p w14:paraId="7C1EA967"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F55CA35" w14:textId="77777777" w:rsidR="00FA746E" w:rsidRPr="00433BD0" w:rsidRDefault="00FA746E" w:rsidP="00FA746E">
            <w:pPr>
              <w:jc w:val="right"/>
              <w:rPr>
                <w:sz w:val="20"/>
                <w:szCs w:val="20"/>
              </w:rPr>
            </w:pPr>
            <w:r w:rsidRPr="00433BD0">
              <w:rPr>
                <w:sz w:val="20"/>
                <w:szCs w:val="20"/>
              </w:rPr>
              <w:t>80 090 972,92</w:t>
            </w:r>
          </w:p>
        </w:tc>
        <w:tc>
          <w:tcPr>
            <w:tcW w:w="1942" w:type="dxa"/>
            <w:gridSpan w:val="2"/>
            <w:tcBorders>
              <w:top w:val="nil"/>
              <w:left w:val="single" w:sz="4" w:space="0" w:color="auto"/>
              <w:bottom w:val="nil"/>
              <w:right w:val="nil"/>
            </w:tcBorders>
            <w:shd w:val="clear" w:color="auto" w:fill="auto"/>
            <w:noWrap/>
            <w:vAlign w:val="center"/>
            <w:hideMark/>
          </w:tcPr>
          <w:p w14:paraId="593B1B69" w14:textId="77777777" w:rsidR="00FA746E" w:rsidRPr="00433BD0" w:rsidRDefault="00FA746E" w:rsidP="00FA746E">
            <w:pPr>
              <w:jc w:val="right"/>
              <w:rPr>
                <w:sz w:val="20"/>
                <w:szCs w:val="20"/>
              </w:rPr>
            </w:pPr>
            <w:r w:rsidRPr="00433BD0">
              <w:rPr>
                <w:sz w:val="20"/>
                <w:szCs w:val="20"/>
              </w:rPr>
              <w:t>80 391 300,00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B9761E9" w14:textId="77777777" w:rsidR="00FA746E" w:rsidRPr="00433BD0" w:rsidRDefault="00FA746E" w:rsidP="00FA746E">
            <w:pPr>
              <w:jc w:val="right"/>
              <w:rPr>
                <w:sz w:val="20"/>
                <w:szCs w:val="20"/>
              </w:rPr>
            </w:pPr>
            <w:r w:rsidRPr="00433BD0">
              <w:rPr>
                <w:sz w:val="20"/>
                <w:szCs w:val="20"/>
              </w:rPr>
              <w:t>83 758 600,00</w:t>
            </w:r>
          </w:p>
        </w:tc>
        <w:tc>
          <w:tcPr>
            <w:tcW w:w="222" w:type="dxa"/>
            <w:vAlign w:val="center"/>
            <w:hideMark/>
          </w:tcPr>
          <w:p w14:paraId="09940E86" w14:textId="77777777" w:rsidR="00FA746E" w:rsidRPr="00433BD0" w:rsidRDefault="00FA746E" w:rsidP="00FA746E">
            <w:pPr>
              <w:rPr>
                <w:sz w:val="20"/>
                <w:szCs w:val="20"/>
              </w:rPr>
            </w:pPr>
          </w:p>
        </w:tc>
      </w:tr>
      <w:tr w:rsidR="00FA746E" w:rsidRPr="00433BD0" w14:paraId="53E67696"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1B823C36" w14:textId="77777777" w:rsidR="00FA746E" w:rsidRPr="00433BD0" w:rsidRDefault="00FA746E" w:rsidP="00FA746E">
            <w:pPr>
              <w:rPr>
                <w:sz w:val="20"/>
                <w:szCs w:val="20"/>
              </w:rPr>
            </w:pPr>
            <w:r w:rsidRPr="00433BD0">
              <w:rPr>
                <w:sz w:val="20"/>
                <w:szCs w:val="20"/>
              </w:rPr>
              <w:t>Резервные фонды местного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E4CA64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D94CB24"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041DE99"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A05681B" w14:textId="77777777" w:rsidR="00FA746E" w:rsidRPr="00433BD0" w:rsidRDefault="00FA746E" w:rsidP="00FA746E">
            <w:pPr>
              <w:jc w:val="center"/>
              <w:rPr>
                <w:sz w:val="20"/>
                <w:szCs w:val="20"/>
              </w:rPr>
            </w:pPr>
            <w:r w:rsidRPr="00433BD0">
              <w:rPr>
                <w:sz w:val="20"/>
                <w:szCs w:val="20"/>
              </w:rPr>
              <w:t>99.0.00.01700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C77831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FECD46E" w14:textId="77777777" w:rsidR="00FA746E" w:rsidRPr="00433BD0" w:rsidRDefault="00FA746E" w:rsidP="00FA746E">
            <w:pPr>
              <w:jc w:val="right"/>
              <w:rPr>
                <w:sz w:val="20"/>
                <w:szCs w:val="20"/>
              </w:rPr>
            </w:pPr>
            <w:r w:rsidRPr="00433BD0">
              <w:rPr>
                <w:sz w:val="20"/>
                <w:szCs w:val="20"/>
              </w:rPr>
              <w:t>1 361 672,92</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B9E805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AAD5CB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7CBE394" w14:textId="77777777" w:rsidR="00FA746E" w:rsidRPr="00433BD0" w:rsidRDefault="00FA746E" w:rsidP="00FA746E">
            <w:pPr>
              <w:rPr>
                <w:sz w:val="20"/>
                <w:szCs w:val="20"/>
              </w:rPr>
            </w:pPr>
          </w:p>
        </w:tc>
      </w:tr>
      <w:tr w:rsidR="00FA746E" w:rsidRPr="00433BD0" w14:paraId="5CFF32BF"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4B603FD1"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67D214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97246EE"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01803C2"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4550782" w14:textId="77777777" w:rsidR="00FA746E" w:rsidRPr="00433BD0" w:rsidRDefault="00FA746E" w:rsidP="00FA746E">
            <w:pPr>
              <w:jc w:val="center"/>
              <w:rPr>
                <w:sz w:val="20"/>
                <w:szCs w:val="20"/>
              </w:rPr>
            </w:pPr>
            <w:r w:rsidRPr="00433BD0">
              <w:rPr>
                <w:sz w:val="20"/>
                <w:szCs w:val="20"/>
              </w:rPr>
              <w:t>99.0.00.01700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D0E04DA"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DDD1E80" w14:textId="77777777" w:rsidR="00FA746E" w:rsidRPr="00433BD0" w:rsidRDefault="00FA746E" w:rsidP="00FA746E">
            <w:pPr>
              <w:jc w:val="right"/>
              <w:rPr>
                <w:sz w:val="20"/>
                <w:szCs w:val="20"/>
              </w:rPr>
            </w:pPr>
            <w:r w:rsidRPr="00433BD0">
              <w:rPr>
                <w:sz w:val="20"/>
                <w:szCs w:val="20"/>
              </w:rPr>
              <w:t>1 361 672,92</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6E7DF5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8706B2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BCB300D" w14:textId="77777777" w:rsidR="00FA746E" w:rsidRPr="00433BD0" w:rsidRDefault="00FA746E" w:rsidP="00FA746E">
            <w:pPr>
              <w:rPr>
                <w:sz w:val="20"/>
                <w:szCs w:val="20"/>
              </w:rPr>
            </w:pPr>
          </w:p>
        </w:tc>
      </w:tr>
      <w:tr w:rsidR="00FA746E" w:rsidRPr="00433BD0" w14:paraId="64D2E799"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54AA2ED"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B593A4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91CDFDB"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C47AEC"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3AC8994" w14:textId="77777777" w:rsidR="00FA746E" w:rsidRPr="00433BD0" w:rsidRDefault="00FA746E" w:rsidP="00FA746E">
            <w:pPr>
              <w:jc w:val="center"/>
              <w:rPr>
                <w:sz w:val="20"/>
                <w:szCs w:val="20"/>
              </w:rPr>
            </w:pPr>
            <w:r w:rsidRPr="00433BD0">
              <w:rPr>
                <w:sz w:val="20"/>
                <w:szCs w:val="20"/>
              </w:rPr>
              <w:t>99.0.00.01700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269E13"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8B184B" w14:textId="77777777" w:rsidR="00FA746E" w:rsidRPr="00433BD0" w:rsidRDefault="00FA746E" w:rsidP="00FA746E">
            <w:pPr>
              <w:jc w:val="right"/>
              <w:rPr>
                <w:sz w:val="20"/>
                <w:szCs w:val="20"/>
              </w:rPr>
            </w:pPr>
            <w:r w:rsidRPr="00433BD0">
              <w:rPr>
                <w:sz w:val="20"/>
                <w:szCs w:val="20"/>
              </w:rPr>
              <w:t>1 361 672,92</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C2FC37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6AC4B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E094619" w14:textId="77777777" w:rsidR="00FA746E" w:rsidRPr="00433BD0" w:rsidRDefault="00FA746E" w:rsidP="00FA746E">
            <w:pPr>
              <w:rPr>
                <w:sz w:val="20"/>
                <w:szCs w:val="20"/>
              </w:rPr>
            </w:pPr>
          </w:p>
        </w:tc>
      </w:tr>
      <w:tr w:rsidR="00FA746E" w:rsidRPr="00433BD0" w14:paraId="23A9032B"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0A0BD378"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муниципальных учреждений в области социальной политики</w:t>
            </w:r>
          </w:p>
        </w:tc>
        <w:tc>
          <w:tcPr>
            <w:tcW w:w="880" w:type="dxa"/>
            <w:gridSpan w:val="3"/>
            <w:tcBorders>
              <w:top w:val="nil"/>
              <w:left w:val="single" w:sz="4" w:space="0" w:color="auto"/>
              <w:bottom w:val="nil"/>
              <w:right w:val="nil"/>
            </w:tcBorders>
            <w:shd w:val="clear" w:color="auto" w:fill="auto"/>
            <w:noWrap/>
            <w:vAlign w:val="center"/>
            <w:hideMark/>
          </w:tcPr>
          <w:p w14:paraId="02BC51E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D9DC975" w14:textId="77777777" w:rsidR="00FA746E" w:rsidRPr="00433BD0" w:rsidRDefault="00FA746E" w:rsidP="00FA746E">
            <w:pPr>
              <w:jc w:val="center"/>
              <w:rPr>
                <w:sz w:val="20"/>
                <w:szCs w:val="20"/>
              </w:rPr>
            </w:pPr>
            <w:r w:rsidRPr="00433BD0">
              <w:rPr>
                <w:sz w:val="20"/>
                <w:szCs w:val="20"/>
              </w:rPr>
              <w:t>10</w:t>
            </w:r>
          </w:p>
        </w:tc>
        <w:tc>
          <w:tcPr>
            <w:tcW w:w="600" w:type="dxa"/>
            <w:tcBorders>
              <w:top w:val="nil"/>
              <w:left w:val="single" w:sz="4" w:space="0" w:color="auto"/>
              <w:bottom w:val="nil"/>
              <w:right w:val="single" w:sz="4" w:space="0" w:color="auto"/>
            </w:tcBorders>
            <w:shd w:val="clear" w:color="auto" w:fill="auto"/>
            <w:noWrap/>
            <w:vAlign w:val="center"/>
            <w:hideMark/>
          </w:tcPr>
          <w:p w14:paraId="79464121"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173D859A" w14:textId="77777777" w:rsidR="00FA746E" w:rsidRPr="00433BD0" w:rsidRDefault="00FA746E" w:rsidP="00FA746E">
            <w:pPr>
              <w:jc w:val="center"/>
              <w:rPr>
                <w:sz w:val="20"/>
                <w:szCs w:val="20"/>
              </w:rPr>
            </w:pPr>
            <w:r w:rsidRPr="00433BD0">
              <w:rPr>
                <w:sz w:val="20"/>
                <w:szCs w:val="20"/>
              </w:rPr>
              <w:t>99.0.00.10390</w:t>
            </w:r>
          </w:p>
        </w:tc>
        <w:tc>
          <w:tcPr>
            <w:tcW w:w="697" w:type="dxa"/>
            <w:tcBorders>
              <w:top w:val="nil"/>
              <w:left w:val="single" w:sz="4" w:space="0" w:color="auto"/>
              <w:bottom w:val="nil"/>
              <w:right w:val="single" w:sz="4" w:space="0" w:color="auto"/>
            </w:tcBorders>
            <w:shd w:val="clear" w:color="auto" w:fill="auto"/>
            <w:noWrap/>
            <w:vAlign w:val="center"/>
            <w:hideMark/>
          </w:tcPr>
          <w:p w14:paraId="2E3B2D1A"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F3E1537" w14:textId="77777777" w:rsidR="00FA746E" w:rsidRPr="00433BD0" w:rsidRDefault="00FA746E" w:rsidP="00FA746E">
            <w:pPr>
              <w:jc w:val="right"/>
              <w:rPr>
                <w:sz w:val="20"/>
                <w:szCs w:val="20"/>
              </w:rPr>
            </w:pPr>
            <w:r w:rsidRPr="00433BD0">
              <w:rPr>
                <w:sz w:val="20"/>
                <w:szCs w:val="20"/>
              </w:rPr>
              <w:t>102 000,00</w:t>
            </w:r>
          </w:p>
        </w:tc>
        <w:tc>
          <w:tcPr>
            <w:tcW w:w="1942" w:type="dxa"/>
            <w:gridSpan w:val="2"/>
            <w:tcBorders>
              <w:top w:val="nil"/>
              <w:left w:val="single" w:sz="4" w:space="0" w:color="auto"/>
              <w:bottom w:val="nil"/>
              <w:right w:val="nil"/>
            </w:tcBorders>
            <w:shd w:val="clear" w:color="auto" w:fill="auto"/>
            <w:noWrap/>
            <w:vAlign w:val="center"/>
            <w:hideMark/>
          </w:tcPr>
          <w:p w14:paraId="7BC09F7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7B38DA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E4EE4B7" w14:textId="77777777" w:rsidR="00FA746E" w:rsidRPr="00433BD0" w:rsidRDefault="00FA746E" w:rsidP="00FA746E">
            <w:pPr>
              <w:rPr>
                <w:sz w:val="20"/>
                <w:szCs w:val="20"/>
              </w:rPr>
            </w:pPr>
          </w:p>
        </w:tc>
      </w:tr>
      <w:tr w:rsidR="00FA746E" w:rsidRPr="00433BD0" w14:paraId="23081E52"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25EB556D"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038F10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384008C"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A15D49F"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28AC8D4" w14:textId="77777777" w:rsidR="00FA746E" w:rsidRPr="00433BD0" w:rsidRDefault="00FA746E" w:rsidP="00FA746E">
            <w:pPr>
              <w:jc w:val="center"/>
              <w:rPr>
                <w:sz w:val="20"/>
                <w:szCs w:val="20"/>
              </w:rPr>
            </w:pPr>
            <w:r w:rsidRPr="00433BD0">
              <w:rPr>
                <w:sz w:val="20"/>
                <w:szCs w:val="20"/>
              </w:rPr>
              <w:t>99.0.00.10390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1474A88"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702EAE5" w14:textId="77777777" w:rsidR="00FA746E" w:rsidRPr="00433BD0" w:rsidRDefault="00FA746E" w:rsidP="00FA746E">
            <w:pPr>
              <w:jc w:val="right"/>
              <w:rPr>
                <w:sz w:val="20"/>
                <w:szCs w:val="20"/>
              </w:rPr>
            </w:pPr>
            <w:r w:rsidRPr="00433BD0">
              <w:rPr>
                <w:sz w:val="20"/>
                <w:szCs w:val="20"/>
              </w:rPr>
              <w:t>102 000,00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5FA227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8091B5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069B9C1" w14:textId="77777777" w:rsidR="00FA746E" w:rsidRPr="00433BD0" w:rsidRDefault="00FA746E" w:rsidP="00FA746E">
            <w:pPr>
              <w:rPr>
                <w:sz w:val="20"/>
                <w:szCs w:val="20"/>
              </w:rPr>
            </w:pPr>
          </w:p>
        </w:tc>
      </w:tr>
      <w:tr w:rsidR="00FA746E" w:rsidRPr="00433BD0" w14:paraId="3CF23B60"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97FF759"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D40D6B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B7A0BF7"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29C245"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10EAC1B" w14:textId="77777777" w:rsidR="00FA746E" w:rsidRPr="00433BD0" w:rsidRDefault="00FA746E" w:rsidP="00FA746E">
            <w:pPr>
              <w:jc w:val="center"/>
              <w:rPr>
                <w:sz w:val="20"/>
                <w:szCs w:val="20"/>
              </w:rPr>
            </w:pPr>
            <w:r w:rsidRPr="00433BD0">
              <w:rPr>
                <w:sz w:val="20"/>
                <w:szCs w:val="20"/>
              </w:rPr>
              <w:t>99.0.00.10390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ED55E3"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04A348" w14:textId="77777777" w:rsidR="00FA746E" w:rsidRPr="00433BD0" w:rsidRDefault="00FA746E" w:rsidP="00FA746E">
            <w:pPr>
              <w:jc w:val="right"/>
              <w:rPr>
                <w:sz w:val="20"/>
                <w:szCs w:val="20"/>
              </w:rPr>
            </w:pPr>
            <w:r w:rsidRPr="00433BD0">
              <w:rPr>
                <w:sz w:val="20"/>
                <w:szCs w:val="20"/>
              </w:rPr>
              <w:t>102 000,00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2F8D56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1EA40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586BC4A" w14:textId="77777777" w:rsidR="00FA746E" w:rsidRPr="00433BD0" w:rsidRDefault="00FA746E" w:rsidP="00FA746E">
            <w:pPr>
              <w:rPr>
                <w:sz w:val="20"/>
                <w:szCs w:val="20"/>
              </w:rPr>
            </w:pPr>
          </w:p>
        </w:tc>
      </w:tr>
      <w:tr w:rsidR="00FA746E" w:rsidRPr="00433BD0" w14:paraId="0C418D62" w14:textId="77777777" w:rsidTr="00FA746E">
        <w:trPr>
          <w:trHeight w:val="1155"/>
        </w:trPr>
        <w:tc>
          <w:tcPr>
            <w:tcW w:w="5200" w:type="dxa"/>
            <w:gridSpan w:val="2"/>
            <w:tcBorders>
              <w:top w:val="nil"/>
              <w:left w:val="single" w:sz="4" w:space="0" w:color="auto"/>
              <w:bottom w:val="nil"/>
              <w:right w:val="nil"/>
            </w:tcBorders>
            <w:shd w:val="clear" w:color="auto" w:fill="auto"/>
            <w:vAlign w:val="center"/>
            <w:hideMark/>
          </w:tcPr>
          <w:p w14:paraId="33DC9935" w14:textId="77777777" w:rsidR="00FA746E" w:rsidRPr="00433BD0" w:rsidRDefault="00FA746E" w:rsidP="00FA746E">
            <w:pPr>
              <w:rPr>
                <w:sz w:val="20"/>
                <w:szCs w:val="20"/>
              </w:rPr>
            </w:pPr>
            <w:r w:rsidRPr="00433BD0">
              <w:rPr>
                <w:sz w:val="20"/>
                <w:szCs w:val="20"/>
              </w:rPr>
              <w:lastRenderedPageBreak/>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880" w:type="dxa"/>
            <w:gridSpan w:val="3"/>
            <w:tcBorders>
              <w:top w:val="nil"/>
              <w:left w:val="single" w:sz="4" w:space="0" w:color="auto"/>
              <w:bottom w:val="nil"/>
              <w:right w:val="nil"/>
            </w:tcBorders>
            <w:shd w:val="clear" w:color="auto" w:fill="auto"/>
            <w:noWrap/>
            <w:vAlign w:val="center"/>
            <w:hideMark/>
          </w:tcPr>
          <w:p w14:paraId="30EE5D1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3764F90" w14:textId="77777777" w:rsidR="00FA746E" w:rsidRPr="00433BD0" w:rsidRDefault="00FA746E" w:rsidP="00FA746E">
            <w:pPr>
              <w:jc w:val="center"/>
              <w:rPr>
                <w:sz w:val="20"/>
                <w:szCs w:val="20"/>
              </w:rPr>
            </w:pPr>
            <w:r w:rsidRPr="00433BD0">
              <w:rPr>
                <w:sz w:val="20"/>
                <w:szCs w:val="20"/>
              </w:rPr>
              <w:t>10</w:t>
            </w:r>
          </w:p>
        </w:tc>
        <w:tc>
          <w:tcPr>
            <w:tcW w:w="600" w:type="dxa"/>
            <w:tcBorders>
              <w:top w:val="nil"/>
              <w:left w:val="single" w:sz="4" w:space="0" w:color="auto"/>
              <w:bottom w:val="nil"/>
              <w:right w:val="single" w:sz="4" w:space="0" w:color="auto"/>
            </w:tcBorders>
            <w:shd w:val="clear" w:color="auto" w:fill="auto"/>
            <w:noWrap/>
            <w:vAlign w:val="center"/>
            <w:hideMark/>
          </w:tcPr>
          <w:p w14:paraId="2CD72C18"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55C353F5" w14:textId="77777777" w:rsidR="00FA746E" w:rsidRPr="00433BD0" w:rsidRDefault="00FA746E" w:rsidP="00FA746E">
            <w:pPr>
              <w:jc w:val="center"/>
              <w:rPr>
                <w:sz w:val="20"/>
                <w:szCs w:val="20"/>
              </w:rPr>
            </w:pPr>
            <w:r w:rsidRPr="00433BD0">
              <w:rPr>
                <w:sz w:val="20"/>
                <w:szCs w:val="20"/>
              </w:rPr>
              <w:t>99.0.00.70180</w:t>
            </w:r>
          </w:p>
        </w:tc>
        <w:tc>
          <w:tcPr>
            <w:tcW w:w="697" w:type="dxa"/>
            <w:tcBorders>
              <w:top w:val="nil"/>
              <w:left w:val="single" w:sz="4" w:space="0" w:color="auto"/>
              <w:bottom w:val="nil"/>
              <w:right w:val="single" w:sz="4" w:space="0" w:color="auto"/>
            </w:tcBorders>
            <w:shd w:val="clear" w:color="auto" w:fill="auto"/>
            <w:noWrap/>
            <w:vAlign w:val="center"/>
            <w:hideMark/>
          </w:tcPr>
          <w:p w14:paraId="4178C388"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0F216F7" w14:textId="77777777" w:rsidR="00FA746E" w:rsidRPr="00433BD0" w:rsidRDefault="00FA746E" w:rsidP="00FA746E">
            <w:pPr>
              <w:jc w:val="right"/>
              <w:rPr>
                <w:sz w:val="20"/>
                <w:szCs w:val="20"/>
              </w:rPr>
            </w:pPr>
            <w:r w:rsidRPr="00433BD0">
              <w:rPr>
                <w:sz w:val="20"/>
                <w:szCs w:val="20"/>
              </w:rPr>
              <w:t>63 737 600,00</w:t>
            </w:r>
          </w:p>
        </w:tc>
        <w:tc>
          <w:tcPr>
            <w:tcW w:w="1942" w:type="dxa"/>
            <w:gridSpan w:val="2"/>
            <w:tcBorders>
              <w:top w:val="nil"/>
              <w:left w:val="single" w:sz="4" w:space="0" w:color="auto"/>
              <w:bottom w:val="nil"/>
              <w:right w:val="nil"/>
            </w:tcBorders>
            <w:shd w:val="clear" w:color="auto" w:fill="auto"/>
            <w:noWrap/>
            <w:vAlign w:val="center"/>
            <w:hideMark/>
          </w:tcPr>
          <w:p w14:paraId="7267E469" w14:textId="77777777" w:rsidR="00FA746E" w:rsidRPr="00433BD0" w:rsidRDefault="00FA746E" w:rsidP="00FA746E">
            <w:pPr>
              <w:jc w:val="right"/>
              <w:rPr>
                <w:sz w:val="20"/>
                <w:szCs w:val="20"/>
              </w:rPr>
            </w:pPr>
            <w:r w:rsidRPr="00433BD0">
              <w:rPr>
                <w:sz w:val="20"/>
                <w:szCs w:val="20"/>
              </w:rPr>
              <w:t>67 013 300,00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6B27274" w14:textId="77777777" w:rsidR="00FA746E" w:rsidRPr="00433BD0" w:rsidRDefault="00FA746E" w:rsidP="00FA746E">
            <w:pPr>
              <w:jc w:val="right"/>
              <w:rPr>
                <w:sz w:val="20"/>
                <w:szCs w:val="20"/>
              </w:rPr>
            </w:pPr>
            <w:r w:rsidRPr="00433BD0">
              <w:rPr>
                <w:sz w:val="20"/>
                <w:szCs w:val="20"/>
              </w:rPr>
              <w:t>70 851 400,00</w:t>
            </w:r>
          </w:p>
        </w:tc>
        <w:tc>
          <w:tcPr>
            <w:tcW w:w="222" w:type="dxa"/>
            <w:vAlign w:val="center"/>
            <w:hideMark/>
          </w:tcPr>
          <w:p w14:paraId="56DD8B9B" w14:textId="77777777" w:rsidR="00FA746E" w:rsidRPr="00433BD0" w:rsidRDefault="00FA746E" w:rsidP="00FA746E">
            <w:pPr>
              <w:rPr>
                <w:sz w:val="20"/>
                <w:szCs w:val="20"/>
              </w:rPr>
            </w:pPr>
          </w:p>
        </w:tc>
      </w:tr>
      <w:tr w:rsidR="00FA746E" w:rsidRPr="00433BD0" w14:paraId="0F75D46B"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49D9946F"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B204A2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0C8ABBA"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D70F350"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132F763" w14:textId="77777777" w:rsidR="00FA746E" w:rsidRPr="00433BD0" w:rsidRDefault="00FA746E" w:rsidP="00FA746E">
            <w:pPr>
              <w:jc w:val="center"/>
              <w:rPr>
                <w:sz w:val="20"/>
                <w:szCs w:val="20"/>
              </w:rPr>
            </w:pPr>
            <w:r w:rsidRPr="00433BD0">
              <w:rPr>
                <w:sz w:val="20"/>
                <w:szCs w:val="20"/>
              </w:rPr>
              <w:t>99.0.00.70180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B497B10"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D02F672" w14:textId="77777777" w:rsidR="00FA746E" w:rsidRPr="00433BD0" w:rsidRDefault="00FA746E" w:rsidP="00FA746E">
            <w:pPr>
              <w:jc w:val="right"/>
              <w:rPr>
                <w:sz w:val="20"/>
                <w:szCs w:val="20"/>
              </w:rPr>
            </w:pPr>
            <w:r w:rsidRPr="00433BD0">
              <w:rPr>
                <w:sz w:val="20"/>
                <w:szCs w:val="20"/>
              </w:rPr>
              <w:t>134 500,00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5B540E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5873D9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053F1F3" w14:textId="77777777" w:rsidR="00FA746E" w:rsidRPr="00433BD0" w:rsidRDefault="00FA746E" w:rsidP="00FA746E">
            <w:pPr>
              <w:rPr>
                <w:sz w:val="20"/>
                <w:szCs w:val="20"/>
              </w:rPr>
            </w:pPr>
          </w:p>
        </w:tc>
      </w:tr>
      <w:tr w:rsidR="00FA746E" w:rsidRPr="00433BD0" w14:paraId="6DE660A5"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662B7E1"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435169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3B18A1D"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0C1E6D"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4F815A9" w14:textId="77777777" w:rsidR="00FA746E" w:rsidRPr="00433BD0" w:rsidRDefault="00FA746E" w:rsidP="00FA746E">
            <w:pPr>
              <w:jc w:val="center"/>
              <w:rPr>
                <w:sz w:val="20"/>
                <w:szCs w:val="20"/>
              </w:rPr>
            </w:pPr>
            <w:r w:rsidRPr="00433BD0">
              <w:rPr>
                <w:sz w:val="20"/>
                <w:szCs w:val="20"/>
              </w:rPr>
              <w:t>99.0.00.70180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63DAF9"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D44F7C" w14:textId="77777777" w:rsidR="00FA746E" w:rsidRPr="00433BD0" w:rsidRDefault="00FA746E" w:rsidP="00FA746E">
            <w:pPr>
              <w:jc w:val="right"/>
              <w:rPr>
                <w:sz w:val="20"/>
                <w:szCs w:val="20"/>
              </w:rPr>
            </w:pPr>
            <w:r w:rsidRPr="00433BD0">
              <w:rPr>
                <w:sz w:val="20"/>
                <w:szCs w:val="20"/>
              </w:rPr>
              <w:t>134 500,00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4FA176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60653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218D669" w14:textId="77777777" w:rsidR="00FA746E" w:rsidRPr="00433BD0" w:rsidRDefault="00FA746E" w:rsidP="00FA746E">
            <w:pPr>
              <w:rPr>
                <w:sz w:val="20"/>
                <w:szCs w:val="20"/>
              </w:rPr>
            </w:pPr>
          </w:p>
        </w:tc>
      </w:tr>
      <w:tr w:rsidR="00FA746E" w:rsidRPr="00433BD0" w14:paraId="5419A5DE"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3A16865D"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0D2D715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36191AA" w14:textId="77777777" w:rsidR="00FA746E" w:rsidRPr="00433BD0" w:rsidRDefault="00FA746E" w:rsidP="00FA746E">
            <w:pPr>
              <w:jc w:val="center"/>
              <w:rPr>
                <w:sz w:val="20"/>
                <w:szCs w:val="20"/>
              </w:rPr>
            </w:pPr>
            <w:r w:rsidRPr="00433BD0">
              <w:rPr>
                <w:sz w:val="20"/>
                <w:szCs w:val="20"/>
              </w:rPr>
              <w:t>10</w:t>
            </w:r>
          </w:p>
        </w:tc>
        <w:tc>
          <w:tcPr>
            <w:tcW w:w="600" w:type="dxa"/>
            <w:tcBorders>
              <w:top w:val="nil"/>
              <w:left w:val="single" w:sz="4" w:space="0" w:color="auto"/>
              <w:bottom w:val="nil"/>
              <w:right w:val="single" w:sz="4" w:space="0" w:color="auto"/>
            </w:tcBorders>
            <w:shd w:val="clear" w:color="auto" w:fill="auto"/>
            <w:noWrap/>
            <w:vAlign w:val="center"/>
            <w:hideMark/>
          </w:tcPr>
          <w:p w14:paraId="711DDAAE"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215B40B2" w14:textId="77777777" w:rsidR="00FA746E" w:rsidRPr="00433BD0" w:rsidRDefault="00FA746E" w:rsidP="00FA746E">
            <w:pPr>
              <w:jc w:val="center"/>
              <w:rPr>
                <w:sz w:val="20"/>
                <w:szCs w:val="20"/>
              </w:rPr>
            </w:pPr>
            <w:r w:rsidRPr="00433BD0">
              <w:rPr>
                <w:sz w:val="20"/>
                <w:szCs w:val="20"/>
              </w:rPr>
              <w:t>99.0.00.70180</w:t>
            </w:r>
          </w:p>
        </w:tc>
        <w:tc>
          <w:tcPr>
            <w:tcW w:w="697" w:type="dxa"/>
            <w:tcBorders>
              <w:top w:val="nil"/>
              <w:left w:val="single" w:sz="4" w:space="0" w:color="auto"/>
              <w:bottom w:val="nil"/>
              <w:right w:val="single" w:sz="4" w:space="0" w:color="auto"/>
            </w:tcBorders>
            <w:shd w:val="clear" w:color="auto" w:fill="auto"/>
            <w:noWrap/>
            <w:vAlign w:val="center"/>
            <w:hideMark/>
          </w:tcPr>
          <w:p w14:paraId="44CDAD54"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17F3FFE" w14:textId="77777777" w:rsidR="00FA746E" w:rsidRPr="00433BD0" w:rsidRDefault="00FA746E" w:rsidP="00FA746E">
            <w:pPr>
              <w:jc w:val="right"/>
              <w:rPr>
                <w:sz w:val="20"/>
                <w:szCs w:val="20"/>
              </w:rPr>
            </w:pPr>
            <w:r w:rsidRPr="00433BD0">
              <w:rPr>
                <w:sz w:val="20"/>
                <w:szCs w:val="20"/>
              </w:rPr>
              <w:t>63 603 100,00</w:t>
            </w:r>
          </w:p>
        </w:tc>
        <w:tc>
          <w:tcPr>
            <w:tcW w:w="1942" w:type="dxa"/>
            <w:gridSpan w:val="2"/>
            <w:tcBorders>
              <w:top w:val="nil"/>
              <w:left w:val="single" w:sz="4" w:space="0" w:color="auto"/>
              <w:bottom w:val="nil"/>
              <w:right w:val="nil"/>
            </w:tcBorders>
            <w:shd w:val="clear" w:color="auto" w:fill="auto"/>
            <w:noWrap/>
            <w:vAlign w:val="center"/>
            <w:hideMark/>
          </w:tcPr>
          <w:p w14:paraId="29C6A9E6" w14:textId="77777777" w:rsidR="00FA746E" w:rsidRPr="00433BD0" w:rsidRDefault="00FA746E" w:rsidP="00FA746E">
            <w:pPr>
              <w:jc w:val="right"/>
              <w:rPr>
                <w:sz w:val="20"/>
                <w:szCs w:val="20"/>
              </w:rPr>
            </w:pPr>
            <w:r w:rsidRPr="00433BD0">
              <w:rPr>
                <w:sz w:val="20"/>
                <w:szCs w:val="20"/>
              </w:rPr>
              <w:t>67 013 300,00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5709FFD" w14:textId="77777777" w:rsidR="00FA746E" w:rsidRPr="00433BD0" w:rsidRDefault="00FA746E" w:rsidP="00FA746E">
            <w:pPr>
              <w:jc w:val="right"/>
              <w:rPr>
                <w:sz w:val="20"/>
                <w:szCs w:val="20"/>
              </w:rPr>
            </w:pPr>
            <w:r w:rsidRPr="00433BD0">
              <w:rPr>
                <w:sz w:val="20"/>
                <w:szCs w:val="20"/>
              </w:rPr>
              <w:t>70 851 400,00</w:t>
            </w:r>
          </w:p>
        </w:tc>
        <w:tc>
          <w:tcPr>
            <w:tcW w:w="222" w:type="dxa"/>
            <w:vAlign w:val="center"/>
            <w:hideMark/>
          </w:tcPr>
          <w:p w14:paraId="0CB69909" w14:textId="77777777" w:rsidR="00FA746E" w:rsidRPr="00433BD0" w:rsidRDefault="00FA746E" w:rsidP="00FA746E">
            <w:pPr>
              <w:rPr>
                <w:sz w:val="20"/>
                <w:szCs w:val="20"/>
              </w:rPr>
            </w:pPr>
          </w:p>
        </w:tc>
      </w:tr>
      <w:tr w:rsidR="00FA746E" w:rsidRPr="00433BD0" w14:paraId="6EA629B7"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6FD06F1"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4004ED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ADCD77B"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4379EE"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8A956D6" w14:textId="77777777" w:rsidR="00FA746E" w:rsidRPr="00433BD0" w:rsidRDefault="00FA746E" w:rsidP="00FA746E">
            <w:pPr>
              <w:jc w:val="center"/>
              <w:rPr>
                <w:sz w:val="20"/>
                <w:szCs w:val="20"/>
              </w:rPr>
            </w:pPr>
            <w:r w:rsidRPr="00433BD0">
              <w:rPr>
                <w:sz w:val="20"/>
                <w:szCs w:val="20"/>
              </w:rPr>
              <w:t>99.0.00.70180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750C22"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5F5DA1" w14:textId="77777777" w:rsidR="00FA746E" w:rsidRPr="00433BD0" w:rsidRDefault="00FA746E" w:rsidP="00FA746E">
            <w:pPr>
              <w:jc w:val="right"/>
              <w:rPr>
                <w:sz w:val="20"/>
                <w:szCs w:val="20"/>
              </w:rPr>
            </w:pPr>
            <w:r w:rsidRPr="00433BD0">
              <w:rPr>
                <w:sz w:val="20"/>
                <w:szCs w:val="20"/>
              </w:rPr>
              <w:t>63 603 100,00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197A4D6" w14:textId="77777777" w:rsidR="00FA746E" w:rsidRPr="00433BD0" w:rsidRDefault="00FA746E" w:rsidP="00FA746E">
            <w:pPr>
              <w:jc w:val="right"/>
              <w:rPr>
                <w:sz w:val="20"/>
                <w:szCs w:val="20"/>
              </w:rPr>
            </w:pPr>
            <w:r w:rsidRPr="00433BD0">
              <w:rPr>
                <w:sz w:val="20"/>
                <w:szCs w:val="20"/>
              </w:rPr>
              <w:t>67 013 300,00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9B53D4" w14:textId="77777777" w:rsidR="00FA746E" w:rsidRPr="00433BD0" w:rsidRDefault="00FA746E" w:rsidP="00FA746E">
            <w:pPr>
              <w:jc w:val="right"/>
              <w:rPr>
                <w:sz w:val="20"/>
                <w:szCs w:val="20"/>
              </w:rPr>
            </w:pPr>
            <w:r w:rsidRPr="00433BD0">
              <w:rPr>
                <w:sz w:val="20"/>
                <w:szCs w:val="20"/>
              </w:rPr>
              <w:t>70 851 400,00</w:t>
            </w:r>
          </w:p>
        </w:tc>
        <w:tc>
          <w:tcPr>
            <w:tcW w:w="222" w:type="dxa"/>
            <w:vAlign w:val="center"/>
            <w:hideMark/>
          </w:tcPr>
          <w:p w14:paraId="3EEB9454" w14:textId="77777777" w:rsidR="00FA746E" w:rsidRPr="00433BD0" w:rsidRDefault="00FA746E" w:rsidP="00FA746E">
            <w:pPr>
              <w:rPr>
                <w:sz w:val="20"/>
                <w:szCs w:val="20"/>
              </w:rPr>
            </w:pPr>
          </w:p>
        </w:tc>
      </w:tr>
      <w:tr w:rsidR="00FA746E" w:rsidRPr="00433BD0" w14:paraId="4065BEAA"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779B368E" w14:textId="77777777" w:rsidR="00FA746E" w:rsidRPr="00433BD0" w:rsidRDefault="00FA746E" w:rsidP="00FA746E">
            <w:pPr>
              <w:rPr>
                <w:sz w:val="20"/>
                <w:szCs w:val="20"/>
              </w:rPr>
            </w:pPr>
            <w:r w:rsidRPr="00433BD0">
              <w:rPr>
                <w:sz w:val="20"/>
                <w:szCs w:val="20"/>
              </w:rPr>
              <w:t>Региональный проект "Старшее поколение"</w:t>
            </w:r>
          </w:p>
        </w:tc>
        <w:tc>
          <w:tcPr>
            <w:tcW w:w="880" w:type="dxa"/>
            <w:gridSpan w:val="3"/>
            <w:tcBorders>
              <w:top w:val="nil"/>
              <w:left w:val="single" w:sz="4" w:space="0" w:color="auto"/>
              <w:bottom w:val="nil"/>
              <w:right w:val="nil"/>
            </w:tcBorders>
            <w:shd w:val="clear" w:color="auto" w:fill="auto"/>
            <w:noWrap/>
            <w:vAlign w:val="center"/>
            <w:hideMark/>
          </w:tcPr>
          <w:p w14:paraId="1888E72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71805CD" w14:textId="77777777" w:rsidR="00FA746E" w:rsidRPr="00433BD0" w:rsidRDefault="00FA746E" w:rsidP="00FA746E">
            <w:pPr>
              <w:jc w:val="center"/>
              <w:rPr>
                <w:sz w:val="20"/>
                <w:szCs w:val="20"/>
              </w:rPr>
            </w:pPr>
            <w:r w:rsidRPr="00433BD0">
              <w:rPr>
                <w:sz w:val="20"/>
                <w:szCs w:val="20"/>
              </w:rPr>
              <w:t>10</w:t>
            </w:r>
          </w:p>
        </w:tc>
        <w:tc>
          <w:tcPr>
            <w:tcW w:w="600" w:type="dxa"/>
            <w:tcBorders>
              <w:top w:val="nil"/>
              <w:left w:val="single" w:sz="4" w:space="0" w:color="auto"/>
              <w:bottom w:val="nil"/>
              <w:right w:val="single" w:sz="4" w:space="0" w:color="auto"/>
            </w:tcBorders>
            <w:shd w:val="clear" w:color="auto" w:fill="auto"/>
            <w:noWrap/>
            <w:vAlign w:val="center"/>
            <w:hideMark/>
          </w:tcPr>
          <w:p w14:paraId="4FA36C61"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4B819616" w14:textId="77777777" w:rsidR="00FA746E" w:rsidRPr="00433BD0" w:rsidRDefault="00FA746E" w:rsidP="00FA746E">
            <w:pPr>
              <w:jc w:val="center"/>
              <w:rPr>
                <w:sz w:val="20"/>
                <w:szCs w:val="20"/>
              </w:rPr>
            </w:pPr>
            <w:r w:rsidRPr="00433BD0">
              <w:rPr>
                <w:sz w:val="20"/>
                <w:szCs w:val="20"/>
              </w:rPr>
              <w:t>99.0.P3.00000</w:t>
            </w:r>
          </w:p>
        </w:tc>
        <w:tc>
          <w:tcPr>
            <w:tcW w:w="697" w:type="dxa"/>
            <w:tcBorders>
              <w:top w:val="nil"/>
              <w:left w:val="single" w:sz="4" w:space="0" w:color="auto"/>
              <w:bottom w:val="nil"/>
              <w:right w:val="single" w:sz="4" w:space="0" w:color="auto"/>
            </w:tcBorders>
            <w:shd w:val="clear" w:color="auto" w:fill="auto"/>
            <w:noWrap/>
            <w:vAlign w:val="center"/>
            <w:hideMark/>
          </w:tcPr>
          <w:p w14:paraId="4567A37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3F694B3" w14:textId="77777777" w:rsidR="00FA746E" w:rsidRPr="00433BD0" w:rsidRDefault="00FA746E" w:rsidP="00FA746E">
            <w:pPr>
              <w:jc w:val="right"/>
              <w:rPr>
                <w:sz w:val="20"/>
                <w:szCs w:val="20"/>
              </w:rPr>
            </w:pPr>
            <w:r w:rsidRPr="00433BD0">
              <w:rPr>
                <w:sz w:val="20"/>
                <w:szCs w:val="20"/>
              </w:rPr>
              <w:t>14 889 700,00</w:t>
            </w:r>
          </w:p>
        </w:tc>
        <w:tc>
          <w:tcPr>
            <w:tcW w:w="1942" w:type="dxa"/>
            <w:gridSpan w:val="2"/>
            <w:tcBorders>
              <w:top w:val="nil"/>
              <w:left w:val="single" w:sz="4" w:space="0" w:color="auto"/>
              <w:bottom w:val="nil"/>
              <w:right w:val="nil"/>
            </w:tcBorders>
            <w:shd w:val="clear" w:color="auto" w:fill="auto"/>
            <w:noWrap/>
            <w:vAlign w:val="center"/>
            <w:hideMark/>
          </w:tcPr>
          <w:p w14:paraId="15B35EA9" w14:textId="77777777" w:rsidR="00FA746E" w:rsidRPr="00433BD0" w:rsidRDefault="00FA746E" w:rsidP="00FA746E">
            <w:pPr>
              <w:jc w:val="right"/>
              <w:rPr>
                <w:sz w:val="20"/>
                <w:szCs w:val="20"/>
              </w:rPr>
            </w:pPr>
            <w:r w:rsidRPr="00433BD0">
              <w:rPr>
                <w:sz w:val="20"/>
                <w:szCs w:val="20"/>
              </w:rPr>
              <w:t>13 378 000,00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D4345C0" w14:textId="77777777" w:rsidR="00FA746E" w:rsidRPr="00433BD0" w:rsidRDefault="00FA746E" w:rsidP="00FA746E">
            <w:pPr>
              <w:jc w:val="right"/>
              <w:rPr>
                <w:sz w:val="20"/>
                <w:szCs w:val="20"/>
              </w:rPr>
            </w:pPr>
            <w:r w:rsidRPr="00433BD0">
              <w:rPr>
                <w:sz w:val="20"/>
                <w:szCs w:val="20"/>
              </w:rPr>
              <w:t>12 907 200,00</w:t>
            </w:r>
          </w:p>
        </w:tc>
        <w:tc>
          <w:tcPr>
            <w:tcW w:w="222" w:type="dxa"/>
            <w:vAlign w:val="center"/>
            <w:hideMark/>
          </w:tcPr>
          <w:p w14:paraId="38D78DC0" w14:textId="77777777" w:rsidR="00FA746E" w:rsidRPr="00433BD0" w:rsidRDefault="00FA746E" w:rsidP="00FA746E">
            <w:pPr>
              <w:rPr>
                <w:sz w:val="20"/>
                <w:szCs w:val="20"/>
              </w:rPr>
            </w:pPr>
          </w:p>
        </w:tc>
      </w:tr>
      <w:tr w:rsidR="00FA746E" w:rsidRPr="00433BD0" w14:paraId="45E555C5" w14:textId="77777777" w:rsidTr="00FA746E">
        <w:trPr>
          <w:trHeight w:val="2580"/>
        </w:trPr>
        <w:tc>
          <w:tcPr>
            <w:tcW w:w="5200" w:type="dxa"/>
            <w:gridSpan w:val="2"/>
            <w:tcBorders>
              <w:top w:val="single" w:sz="4" w:space="0" w:color="auto"/>
              <w:left w:val="single" w:sz="4" w:space="0" w:color="auto"/>
              <w:bottom w:val="nil"/>
              <w:right w:val="nil"/>
            </w:tcBorders>
            <w:shd w:val="clear" w:color="auto" w:fill="auto"/>
            <w:vAlign w:val="center"/>
            <w:hideMark/>
          </w:tcPr>
          <w:p w14:paraId="1A505747" w14:textId="77777777" w:rsidR="00FA746E" w:rsidRPr="00433BD0" w:rsidRDefault="00FA746E" w:rsidP="00FA746E">
            <w:pPr>
              <w:rPr>
                <w:sz w:val="20"/>
                <w:szCs w:val="20"/>
              </w:rPr>
            </w:pPr>
            <w:r w:rsidRPr="00433BD0">
              <w:rPr>
                <w:sz w:val="20"/>
                <w:szCs w:val="20"/>
              </w:rPr>
              <w:t>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730F84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CB10864"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3E9BCD4E"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A1FEF2A" w14:textId="77777777" w:rsidR="00FA746E" w:rsidRPr="00433BD0" w:rsidRDefault="00FA746E" w:rsidP="00FA746E">
            <w:pPr>
              <w:jc w:val="center"/>
              <w:rPr>
                <w:sz w:val="20"/>
                <w:szCs w:val="20"/>
              </w:rPr>
            </w:pPr>
            <w:r w:rsidRPr="00433BD0">
              <w:rPr>
                <w:sz w:val="20"/>
                <w:szCs w:val="20"/>
              </w:rPr>
              <w:t>99.0.P3.51630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627298D"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771D37A" w14:textId="77777777" w:rsidR="00FA746E" w:rsidRPr="00433BD0" w:rsidRDefault="00FA746E" w:rsidP="00FA746E">
            <w:pPr>
              <w:jc w:val="right"/>
              <w:rPr>
                <w:sz w:val="20"/>
                <w:szCs w:val="20"/>
              </w:rPr>
            </w:pPr>
            <w:r w:rsidRPr="00433BD0">
              <w:rPr>
                <w:sz w:val="20"/>
                <w:szCs w:val="20"/>
              </w:rPr>
              <w:t>14 889 700,00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4CAAD37" w14:textId="77777777" w:rsidR="00FA746E" w:rsidRPr="00433BD0" w:rsidRDefault="00FA746E" w:rsidP="00FA746E">
            <w:pPr>
              <w:jc w:val="right"/>
              <w:rPr>
                <w:sz w:val="20"/>
                <w:szCs w:val="20"/>
              </w:rPr>
            </w:pPr>
            <w:r w:rsidRPr="00433BD0">
              <w:rPr>
                <w:sz w:val="20"/>
                <w:szCs w:val="20"/>
              </w:rPr>
              <w:t>13 378 000,00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E63CBCD" w14:textId="77777777" w:rsidR="00FA746E" w:rsidRPr="00433BD0" w:rsidRDefault="00FA746E" w:rsidP="00FA746E">
            <w:pPr>
              <w:jc w:val="right"/>
              <w:rPr>
                <w:sz w:val="20"/>
                <w:szCs w:val="20"/>
              </w:rPr>
            </w:pPr>
            <w:r w:rsidRPr="00433BD0">
              <w:rPr>
                <w:sz w:val="20"/>
                <w:szCs w:val="20"/>
              </w:rPr>
              <w:t>12 907 200,00</w:t>
            </w:r>
          </w:p>
        </w:tc>
        <w:tc>
          <w:tcPr>
            <w:tcW w:w="222" w:type="dxa"/>
            <w:vAlign w:val="center"/>
            <w:hideMark/>
          </w:tcPr>
          <w:p w14:paraId="058E79DA" w14:textId="77777777" w:rsidR="00FA746E" w:rsidRPr="00433BD0" w:rsidRDefault="00FA746E" w:rsidP="00FA746E">
            <w:pPr>
              <w:rPr>
                <w:sz w:val="20"/>
                <w:szCs w:val="20"/>
              </w:rPr>
            </w:pPr>
          </w:p>
        </w:tc>
      </w:tr>
      <w:tr w:rsidR="00FA746E" w:rsidRPr="00433BD0" w14:paraId="2E128B69"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0A183B8A"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EB0CFD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02303A3"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A4F6074"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2340C9E" w14:textId="77777777" w:rsidR="00FA746E" w:rsidRPr="00433BD0" w:rsidRDefault="00FA746E" w:rsidP="00FA746E">
            <w:pPr>
              <w:jc w:val="center"/>
              <w:rPr>
                <w:sz w:val="20"/>
                <w:szCs w:val="20"/>
              </w:rPr>
            </w:pPr>
            <w:r w:rsidRPr="00433BD0">
              <w:rPr>
                <w:sz w:val="20"/>
                <w:szCs w:val="20"/>
              </w:rPr>
              <w:t>99.0.P3.51630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1D4F85E"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249086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6D585CE" w14:textId="77777777" w:rsidR="00FA746E" w:rsidRPr="00433BD0" w:rsidRDefault="00FA746E" w:rsidP="00FA746E">
            <w:pPr>
              <w:jc w:val="right"/>
              <w:rPr>
                <w:sz w:val="20"/>
                <w:szCs w:val="20"/>
              </w:rPr>
            </w:pPr>
            <w:r w:rsidRPr="00433BD0">
              <w:rPr>
                <w:sz w:val="20"/>
                <w:szCs w:val="20"/>
              </w:rPr>
              <w:t>13 378 000,00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87B16DC" w14:textId="77777777" w:rsidR="00FA746E" w:rsidRPr="00433BD0" w:rsidRDefault="00FA746E" w:rsidP="00FA746E">
            <w:pPr>
              <w:jc w:val="right"/>
              <w:rPr>
                <w:sz w:val="20"/>
                <w:szCs w:val="20"/>
              </w:rPr>
            </w:pPr>
            <w:r w:rsidRPr="00433BD0">
              <w:rPr>
                <w:sz w:val="20"/>
                <w:szCs w:val="20"/>
              </w:rPr>
              <w:t>12 907 200,00</w:t>
            </w:r>
          </w:p>
        </w:tc>
        <w:tc>
          <w:tcPr>
            <w:tcW w:w="222" w:type="dxa"/>
            <w:vAlign w:val="center"/>
            <w:hideMark/>
          </w:tcPr>
          <w:p w14:paraId="2528ECD6" w14:textId="77777777" w:rsidR="00FA746E" w:rsidRPr="00433BD0" w:rsidRDefault="00FA746E" w:rsidP="00FA746E">
            <w:pPr>
              <w:rPr>
                <w:sz w:val="20"/>
                <w:szCs w:val="20"/>
              </w:rPr>
            </w:pPr>
          </w:p>
        </w:tc>
      </w:tr>
      <w:tr w:rsidR="00FA746E" w:rsidRPr="00433BD0" w14:paraId="5E505B97"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87B016E"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1F29AF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3301D46"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DFBF9A"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DC64120" w14:textId="77777777" w:rsidR="00FA746E" w:rsidRPr="00433BD0" w:rsidRDefault="00FA746E" w:rsidP="00FA746E">
            <w:pPr>
              <w:jc w:val="center"/>
              <w:rPr>
                <w:sz w:val="20"/>
                <w:szCs w:val="20"/>
              </w:rPr>
            </w:pPr>
            <w:r w:rsidRPr="00433BD0">
              <w:rPr>
                <w:sz w:val="20"/>
                <w:szCs w:val="20"/>
              </w:rPr>
              <w:t>99.0.P3.51630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BD3BB8"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A8EC8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A875D26" w14:textId="77777777" w:rsidR="00FA746E" w:rsidRPr="00433BD0" w:rsidRDefault="00FA746E" w:rsidP="00FA746E">
            <w:pPr>
              <w:jc w:val="right"/>
              <w:rPr>
                <w:sz w:val="20"/>
                <w:szCs w:val="20"/>
              </w:rPr>
            </w:pPr>
            <w:r w:rsidRPr="00433BD0">
              <w:rPr>
                <w:sz w:val="20"/>
                <w:szCs w:val="20"/>
              </w:rPr>
              <w:t>13 378 000,00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0D4DAD" w14:textId="77777777" w:rsidR="00FA746E" w:rsidRPr="00433BD0" w:rsidRDefault="00FA746E" w:rsidP="00FA746E">
            <w:pPr>
              <w:jc w:val="right"/>
              <w:rPr>
                <w:sz w:val="20"/>
                <w:szCs w:val="20"/>
              </w:rPr>
            </w:pPr>
            <w:r w:rsidRPr="00433BD0">
              <w:rPr>
                <w:sz w:val="20"/>
                <w:szCs w:val="20"/>
              </w:rPr>
              <w:t>12 907 200,00</w:t>
            </w:r>
          </w:p>
        </w:tc>
        <w:tc>
          <w:tcPr>
            <w:tcW w:w="222" w:type="dxa"/>
            <w:vAlign w:val="center"/>
            <w:hideMark/>
          </w:tcPr>
          <w:p w14:paraId="6769BBA3" w14:textId="77777777" w:rsidR="00FA746E" w:rsidRPr="00433BD0" w:rsidRDefault="00FA746E" w:rsidP="00FA746E">
            <w:pPr>
              <w:rPr>
                <w:sz w:val="20"/>
                <w:szCs w:val="20"/>
              </w:rPr>
            </w:pPr>
          </w:p>
        </w:tc>
      </w:tr>
      <w:tr w:rsidR="00FA746E" w:rsidRPr="00433BD0" w14:paraId="4BB06DAD"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4BD6A7F7"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04F68F1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1DC2F77" w14:textId="77777777" w:rsidR="00FA746E" w:rsidRPr="00433BD0" w:rsidRDefault="00FA746E" w:rsidP="00FA746E">
            <w:pPr>
              <w:jc w:val="center"/>
              <w:rPr>
                <w:sz w:val="20"/>
                <w:szCs w:val="20"/>
              </w:rPr>
            </w:pPr>
            <w:r w:rsidRPr="00433BD0">
              <w:rPr>
                <w:sz w:val="20"/>
                <w:szCs w:val="20"/>
              </w:rPr>
              <w:t>10</w:t>
            </w:r>
          </w:p>
        </w:tc>
        <w:tc>
          <w:tcPr>
            <w:tcW w:w="600" w:type="dxa"/>
            <w:tcBorders>
              <w:top w:val="nil"/>
              <w:left w:val="single" w:sz="4" w:space="0" w:color="auto"/>
              <w:bottom w:val="nil"/>
              <w:right w:val="single" w:sz="4" w:space="0" w:color="auto"/>
            </w:tcBorders>
            <w:shd w:val="clear" w:color="auto" w:fill="auto"/>
            <w:noWrap/>
            <w:vAlign w:val="center"/>
            <w:hideMark/>
          </w:tcPr>
          <w:p w14:paraId="77158DFE"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10F53819" w14:textId="77777777" w:rsidR="00FA746E" w:rsidRPr="00433BD0" w:rsidRDefault="00FA746E" w:rsidP="00FA746E">
            <w:pPr>
              <w:jc w:val="center"/>
              <w:rPr>
                <w:sz w:val="20"/>
                <w:szCs w:val="20"/>
              </w:rPr>
            </w:pPr>
            <w:r w:rsidRPr="00433BD0">
              <w:rPr>
                <w:sz w:val="20"/>
                <w:szCs w:val="20"/>
              </w:rPr>
              <w:t>99.0.P3.51630</w:t>
            </w:r>
          </w:p>
        </w:tc>
        <w:tc>
          <w:tcPr>
            <w:tcW w:w="697" w:type="dxa"/>
            <w:tcBorders>
              <w:top w:val="nil"/>
              <w:left w:val="single" w:sz="4" w:space="0" w:color="auto"/>
              <w:bottom w:val="nil"/>
              <w:right w:val="single" w:sz="4" w:space="0" w:color="auto"/>
            </w:tcBorders>
            <w:shd w:val="clear" w:color="auto" w:fill="auto"/>
            <w:noWrap/>
            <w:vAlign w:val="center"/>
            <w:hideMark/>
          </w:tcPr>
          <w:p w14:paraId="2A75D400"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552D154" w14:textId="77777777" w:rsidR="00FA746E" w:rsidRPr="00433BD0" w:rsidRDefault="00FA746E" w:rsidP="00FA746E">
            <w:pPr>
              <w:jc w:val="right"/>
              <w:rPr>
                <w:sz w:val="20"/>
                <w:szCs w:val="20"/>
              </w:rPr>
            </w:pPr>
            <w:r w:rsidRPr="00433BD0">
              <w:rPr>
                <w:sz w:val="20"/>
                <w:szCs w:val="20"/>
              </w:rPr>
              <w:t>14 889 700,00</w:t>
            </w:r>
          </w:p>
        </w:tc>
        <w:tc>
          <w:tcPr>
            <w:tcW w:w="1942" w:type="dxa"/>
            <w:gridSpan w:val="2"/>
            <w:tcBorders>
              <w:top w:val="nil"/>
              <w:left w:val="single" w:sz="4" w:space="0" w:color="auto"/>
              <w:bottom w:val="nil"/>
              <w:right w:val="nil"/>
            </w:tcBorders>
            <w:shd w:val="clear" w:color="auto" w:fill="auto"/>
            <w:noWrap/>
            <w:vAlign w:val="center"/>
            <w:hideMark/>
          </w:tcPr>
          <w:p w14:paraId="5535486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82661F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38836EF" w14:textId="77777777" w:rsidR="00FA746E" w:rsidRPr="00433BD0" w:rsidRDefault="00FA746E" w:rsidP="00FA746E">
            <w:pPr>
              <w:rPr>
                <w:sz w:val="20"/>
                <w:szCs w:val="20"/>
              </w:rPr>
            </w:pPr>
          </w:p>
        </w:tc>
      </w:tr>
      <w:tr w:rsidR="00FA746E" w:rsidRPr="00433BD0" w14:paraId="16697C61"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A6C739E" w14:textId="77777777" w:rsidR="00FA746E" w:rsidRPr="00433BD0" w:rsidRDefault="00FA746E" w:rsidP="00FA746E">
            <w:pPr>
              <w:rPr>
                <w:sz w:val="20"/>
                <w:szCs w:val="20"/>
              </w:rPr>
            </w:pPr>
            <w:r w:rsidRPr="00433BD0">
              <w:rPr>
                <w:sz w:val="20"/>
                <w:szCs w:val="20"/>
              </w:rPr>
              <w:lastRenderedPageBreak/>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D9C523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310AA4FB"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67EFFA"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E6E058A" w14:textId="77777777" w:rsidR="00FA746E" w:rsidRPr="00433BD0" w:rsidRDefault="00FA746E" w:rsidP="00FA746E">
            <w:pPr>
              <w:jc w:val="center"/>
              <w:rPr>
                <w:sz w:val="20"/>
                <w:szCs w:val="20"/>
              </w:rPr>
            </w:pPr>
            <w:r w:rsidRPr="00433BD0">
              <w:rPr>
                <w:sz w:val="20"/>
                <w:szCs w:val="20"/>
              </w:rPr>
              <w:t>99.0.P3.51630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D7500E"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2717E7" w14:textId="77777777" w:rsidR="00FA746E" w:rsidRPr="00433BD0" w:rsidRDefault="00FA746E" w:rsidP="00FA746E">
            <w:pPr>
              <w:jc w:val="right"/>
              <w:rPr>
                <w:sz w:val="20"/>
                <w:szCs w:val="20"/>
              </w:rPr>
            </w:pPr>
            <w:r w:rsidRPr="00433BD0">
              <w:rPr>
                <w:sz w:val="20"/>
                <w:szCs w:val="20"/>
              </w:rPr>
              <w:t>14 889 700,00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ECCEB8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75A35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A082B15" w14:textId="77777777" w:rsidR="00FA746E" w:rsidRPr="00433BD0" w:rsidRDefault="00FA746E" w:rsidP="00FA746E">
            <w:pPr>
              <w:rPr>
                <w:sz w:val="20"/>
                <w:szCs w:val="20"/>
              </w:rPr>
            </w:pPr>
          </w:p>
        </w:tc>
      </w:tr>
      <w:tr w:rsidR="00FA746E" w:rsidRPr="00433BD0" w14:paraId="364C8843"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67D54E1B" w14:textId="77777777" w:rsidR="00FA746E" w:rsidRPr="00433BD0" w:rsidRDefault="00FA746E" w:rsidP="00FA746E">
            <w:pPr>
              <w:rPr>
                <w:sz w:val="20"/>
                <w:szCs w:val="20"/>
              </w:rPr>
            </w:pPr>
            <w:r w:rsidRPr="00433BD0">
              <w:rPr>
                <w:sz w:val="20"/>
                <w:szCs w:val="20"/>
              </w:rPr>
              <w:t>Социальное обеспечение населения</w:t>
            </w:r>
          </w:p>
        </w:tc>
        <w:tc>
          <w:tcPr>
            <w:tcW w:w="880" w:type="dxa"/>
            <w:gridSpan w:val="3"/>
            <w:tcBorders>
              <w:top w:val="nil"/>
              <w:left w:val="single" w:sz="4" w:space="0" w:color="auto"/>
              <w:bottom w:val="nil"/>
              <w:right w:val="nil"/>
            </w:tcBorders>
            <w:shd w:val="clear" w:color="auto" w:fill="auto"/>
            <w:noWrap/>
            <w:vAlign w:val="center"/>
            <w:hideMark/>
          </w:tcPr>
          <w:p w14:paraId="7D225CD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A5087B0" w14:textId="77777777" w:rsidR="00FA746E" w:rsidRPr="00433BD0" w:rsidRDefault="00FA746E" w:rsidP="00FA746E">
            <w:pPr>
              <w:jc w:val="center"/>
              <w:rPr>
                <w:sz w:val="20"/>
                <w:szCs w:val="20"/>
              </w:rPr>
            </w:pPr>
            <w:r w:rsidRPr="00433BD0">
              <w:rPr>
                <w:sz w:val="20"/>
                <w:szCs w:val="20"/>
              </w:rPr>
              <w:t>10</w:t>
            </w:r>
          </w:p>
        </w:tc>
        <w:tc>
          <w:tcPr>
            <w:tcW w:w="600" w:type="dxa"/>
            <w:tcBorders>
              <w:top w:val="nil"/>
              <w:left w:val="single" w:sz="4" w:space="0" w:color="auto"/>
              <w:bottom w:val="nil"/>
              <w:right w:val="single" w:sz="4" w:space="0" w:color="auto"/>
            </w:tcBorders>
            <w:shd w:val="clear" w:color="auto" w:fill="auto"/>
            <w:noWrap/>
            <w:vAlign w:val="center"/>
            <w:hideMark/>
          </w:tcPr>
          <w:p w14:paraId="6E722DD9"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2D55BF8A"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4DA1E594"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6F12D70" w14:textId="77777777" w:rsidR="00FA746E" w:rsidRPr="00433BD0" w:rsidRDefault="00FA746E" w:rsidP="00FA746E">
            <w:pPr>
              <w:jc w:val="right"/>
              <w:rPr>
                <w:sz w:val="20"/>
                <w:szCs w:val="20"/>
              </w:rPr>
            </w:pPr>
            <w:r w:rsidRPr="00433BD0">
              <w:rPr>
                <w:sz w:val="20"/>
                <w:szCs w:val="20"/>
              </w:rPr>
              <w:t>6 370 815,00</w:t>
            </w:r>
          </w:p>
        </w:tc>
        <w:tc>
          <w:tcPr>
            <w:tcW w:w="1942" w:type="dxa"/>
            <w:gridSpan w:val="2"/>
            <w:tcBorders>
              <w:top w:val="nil"/>
              <w:left w:val="single" w:sz="4" w:space="0" w:color="auto"/>
              <w:bottom w:val="nil"/>
              <w:right w:val="nil"/>
            </w:tcBorders>
            <w:shd w:val="clear" w:color="auto" w:fill="auto"/>
            <w:noWrap/>
            <w:vAlign w:val="center"/>
            <w:hideMark/>
          </w:tcPr>
          <w:p w14:paraId="7D69173F" w14:textId="77777777" w:rsidR="00FA746E" w:rsidRPr="00433BD0" w:rsidRDefault="00FA746E" w:rsidP="00FA746E">
            <w:pPr>
              <w:jc w:val="right"/>
              <w:rPr>
                <w:sz w:val="20"/>
                <w:szCs w:val="20"/>
              </w:rPr>
            </w:pPr>
            <w:r w:rsidRPr="00433BD0">
              <w:rPr>
                <w:sz w:val="20"/>
                <w:szCs w:val="20"/>
              </w:rPr>
              <w:t>5 061 415,00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3ADCBDD" w14:textId="77777777" w:rsidR="00FA746E" w:rsidRPr="00433BD0" w:rsidRDefault="00FA746E" w:rsidP="00FA746E">
            <w:pPr>
              <w:jc w:val="right"/>
              <w:rPr>
                <w:sz w:val="20"/>
                <w:szCs w:val="20"/>
              </w:rPr>
            </w:pPr>
            <w:r w:rsidRPr="00433BD0">
              <w:rPr>
                <w:sz w:val="20"/>
                <w:szCs w:val="20"/>
              </w:rPr>
              <w:t>9 935 615,00</w:t>
            </w:r>
          </w:p>
        </w:tc>
        <w:tc>
          <w:tcPr>
            <w:tcW w:w="222" w:type="dxa"/>
            <w:vAlign w:val="center"/>
            <w:hideMark/>
          </w:tcPr>
          <w:p w14:paraId="7D72C069" w14:textId="77777777" w:rsidR="00FA746E" w:rsidRPr="00433BD0" w:rsidRDefault="00FA746E" w:rsidP="00FA746E">
            <w:pPr>
              <w:rPr>
                <w:sz w:val="20"/>
                <w:szCs w:val="20"/>
              </w:rPr>
            </w:pPr>
          </w:p>
        </w:tc>
      </w:tr>
      <w:tr w:rsidR="00FA746E" w:rsidRPr="00433BD0" w14:paraId="542122BF"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31143F98" w14:textId="77777777" w:rsidR="00FA746E" w:rsidRPr="00433BD0" w:rsidRDefault="00FA746E" w:rsidP="00FA746E">
            <w:pPr>
              <w:rPr>
                <w:sz w:val="20"/>
                <w:szCs w:val="20"/>
              </w:rPr>
            </w:pPr>
            <w:r w:rsidRPr="00433BD0">
              <w:rPr>
                <w:sz w:val="20"/>
                <w:szCs w:val="20"/>
              </w:rPr>
              <w:t>Муниципальная программа "Комплексное развитие сельских территорий в Куйбышевском районе"</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0D8681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91ED55C"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EEC0682"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FC28C21" w14:textId="77777777" w:rsidR="00FA746E" w:rsidRPr="00433BD0" w:rsidRDefault="00FA746E" w:rsidP="00FA746E">
            <w:pPr>
              <w:jc w:val="center"/>
              <w:rPr>
                <w:sz w:val="20"/>
                <w:szCs w:val="20"/>
              </w:rPr>
            </w:pPr>
            <w:r w:rsidRPr="00433BD0">
              <w:rPr>
                <w:sz w:val="20"/>
                <w:szCs w:val="20"/>
              </w:rPr>
              <w:t>06.0.00.00000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586C534"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E480F10" w14:textId="77777777" w:rsidR="00FA746E" w:rsidRPr="00433BD0" w:rsidRDefault="00FA746E" w:rsidP="00FA746E">
            <w:pPr>
              <w:jc w:val="right"/>
              <w:rPr>
                <w:sz w:val="20"/>
                <w:szCs w:val="20"/>
              </w:rPr>
            </w:pPr>
            <w:r w:rsidRPr="00433BD0">
              <w:rPr>
                <w:sz w:val="20"/>
                <w:szCs w:val="20"/>
              </w:rPr>
              <w:t>2 962 000,00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D76DB56" w14:textId="77777777" w:rsidR="00FA746E" w:rsidRPr="00433BD0" w:rsidRDefault="00FA746E" w:rsidP="00FA746E">
            <w:pPr>
              <w:jc w:val="right"/>
              <w:rPr>
                <w:sz w:val="20"/>
                <w:szCs w:val="20"/>
              </w:rPr>
            </w:pPr>
            <w:r w:rsidRPr="00433BD0">
              <w:rPr>
                <w:sz w:val="20"/>
                <w:szCs w:val="20"/>
              </w:rPr>
              <w:t>613 000,00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3C95C44" w14:textId="77777777" w:rsidR="00FA746E" w:rsidRPr="00433BD0" w:rsidRDefault="00FA746E" w:rsidP="00FA746E">
            <w:pPr>
              <w:jc w:val="right"/>
              <w:rPr>
                <w:sz w:val="20"/>
                <w:szCs w:val="20"/>
              </w:rPr>
            </w:pPr>
            <w:r w:rsidRPr="00433BD0">
              <w:rPr>
                <w:sz w:val="20"/>
                <w:szCs w:val="20"/>
              </w:rPr>
              <w:t>2 879 000,00</w:t>
            </w:r>
          </w:p>
        </w:tc>
        <w:tc>
          <w:tcPr>
            <w:tcW w:w="222" w:type="dxa"/>
            <w:vAlign w:val="center"/>
            <w:hideMark/>
          </w:tcPr>
          <w:p w14:paraId="4EE5775E" w14:textId="77777777" w:rsidR="00FA746E" w:rsidRPr="00433BD0" w:rsidRDefault="00FA746E" w:rsidP="00FA746E">
            <w:pPr>
              <w:rPr>
                <w:sz w:val="20"/>
                <w:szCs w:val="20"/>
              </w:rPr>
            </w:pPr>
          </w:p>
        </w:tc>
      </w:tr>
      <w:tr w:rsidR="00FA746E" w:rsidRPr="00433BD0" w14:paraId="5A2D81F4" w14:textId="77777777" w:rsidTr="00FA746E">
        <w:trPr>
          <w:trHeight w:val="1725"/>
        </w:trPr>
        <w:tc>
          <w:tcPr>
            <w:tcW w:w="5200" w:type="dxa"/>
            <w:gridSpan w:val="2"/>
            <w:tcBorders>
              <w:top w:val="single" w:sz="4" w:space="0" w:color="auto"/>
              <w:left w:val="single" w:sz="4" w:space="0" w:color="auto"/>
              <w:bottom w:val="nil"/>
              <w:right w:val="nil"/>
            </w:tcBorders>
            <w:shd w:val="clear" w:color="auto" w:fill="auto"/>
            <w:vAlign w:val="center"/>
            <w:hideMark/>
          </w:tcPr>
          <w:p w14:paraId="163ECBD0" w14:textId="77777777" w:rsidR="00FA746E" w:rsidRPr="00433BD0" w:rsidRDefault="00FA746E" w:rsidP="00FA746E">
            <w:pPr>
              <w:rPr>
                <w:sz w:val="20"/>
                <w:szCs w:val="20"/>
              </w:rPr>
            </w:pPr>
            <w:r w:rsidRPr="00433BD0">
              <w:rPr>
                <w:sz w:val="20"/>
                <w:szCs w:val="20"/>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21D968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425443D"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4B7A7A9"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4A7E485" w14:textId="77777777" w:rsidR="00FA746E" w:rsidRPr="00433BD0" w:rsidRDefault="00FA746E" w:rsidP="00FA746E">
            <w:pPr>
              <w:jc w:val="center"/>
              <w:rPr>
                <w:sz w:val="20"/>
                <w:szCs w:val="20"/>
              </w:rPr>
            </w:pPr>
            <w:r w:rsidRPr="00433BD0">
              <w:rPr>
                <w:sz w:val="20"/>
                <w:szCs w:val="20"/>
              </w:rPr>
              <w:t>06.0.00.L5761</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7F6B242"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E217633" w14:textId="77777777" w:rsidR="00FA746E" w:rsidRPr="00433BD0" w:rsidRDefault="00FA746E" w:rsidP="00FA746E">
            <w:pPr>
              <w:jc w:val="right"/>
              <w:rPr>
                <w:sz w:val="20"/>
                <w:szCs w:val="20"/>
              </w:rPr>
            </w:pPr>
            <w:r w:rsidRPr="00433BD0">
              <w:rPr>
                <w:sz w:val="20"/>
                <w:szCs w:val="20"/>
              </w:rPr>
              <w:t>2 962 000,00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4C075C4" w14:textId="77777777" w:rsidR="00FA746E" w:rsidRPr="00433BD0" w:rsidRDefault="00FA746E" w:rsidP="00FA746E">
            <w:pPr>
              <w:jc w:val="right"/>
              <w:rPr>
                <w:sz w:val="20"/>
                <w:szCs w:val="20"/>
              </w:rPr>
            </w:pPr>
            <w:r w:rsidRPr="00433BD0">
              <w:rPr>
                <w:sz w:val="20"/>
                <w:szCs w:val="20"/>
              </w:rPr>
              <w:t>613 000,00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672C821" w14:textId="77777777" w:rsidR="00FA746E" w:rsidRPr="00433BD0" w:rsidRDefault="00FA746E" w:rsidP="00FA746E">
            <w:pPr>
              <w:jc w:val="right"/>
              <w:rPr>
                <w:sz w:val="20"/>
                <w:szCs w:val="20"/>
              </w:rPr>
            </w:pPr>
            <w:r w:rsidRPr="00433BD0">
              <w:rPr>
                <w:sz w:val="20"/>
                <w:szCs w:val="20"/>
              </w:rPr>
              <w:t>2 879 000,00</w:t>
            </w:r>
          </w:p>
        </w:tc>
        <w:tc>
          <w:tcPr>
            <w:tcW w:w="222" w:type="dxa"/>
            <w:vAlign w:val="center"/>
            <w:hideMark/>
          </w:tcPr>
          <w:p w14:paraId="3C74715B" w14:textId="77777777" w:rsidR="00FA746E" w:rsidRPr="00433BD0" w:rsidRDefault="00FA746E" w:rsidP="00FA746E">
            <w:pPr>
              <w:rPr>
                <w:sz w:val="20"/>
                <w:szCs w:val="20"/>
              </w:rPr>
            </w:pPr>
          </w:p>
        </w:tc>
      </w:tr>
      <w:tr w:rsidR="00FA746E" w:rsidRPr="00433BD0" w14:paraId="3F9B7954"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1EDF5BF0"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9D6C80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FC56799"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3244083"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0CB9297" w14:textId="77777777" w:rsidR="00FA746E" w:rsidRPr="00433BD0" w:rsidRDefault="00FA746E" w:rsidP="00FA746E">
            <w:pPr>
              <w:jc w:val="center"/>
              <w:rPr>
                <w:sz w:val="20"/>
                <w:szCs w:val="20"/>
              </w:rPr>
            </w:pPr>
            <w:r w:rsidRPr="00433BD0">
              <w:rPr>
                <w:sz w:val="20"/>
                <w:szCs w:val="20"/>
              </w:rPr>
              <w:t>06.0.00.L5761</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CC3A31D" w14:textId="77777777" w:rsidR="00FA746E" w:rsidRPr="00433BD0" w:rsidRDefault="00FA746E" w:rsidP="00FA746E">
            <w:pPr>
              <w:jc w:val="center"/>
              <w:rPr>
                <w:sz w:val="20"/>
                <w:szCs w:val="20"/>
              </w:rPr>
            </w:pPr>
            <w:r w:rsidRPr="00433BD0">
              <w:rPr>
                <w:sz w:val="20"/>
                <w:szCs w:val="20"/>
              </w:rPr>
              <w:t>300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8557DE9" w14:textId="77777777" w:rsidR="00FA746E" w:rsidRPr="00433BD0" w:rsidRDefault="00FA746E" w:rsidP="00FA746E">
            <w:pPr>
              <w:jc w:val="right"/>
              <w:rPr>
                <w:sz w:val="20"/>
                <w:szCs w:val="20"/>
              </w:rPr>
            </w:pPr>
            <w:r w:rsidRPr="00433BD0">
              <w:rPr>
                <w:sz w:val="20"/>
                <w:szCs w:val="20"/>
              </w:rPr>
              <w:t>2 962 000,00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2CBF61C" w14:textId="77777777" w:rsidR="00FA746E" w:rsidRPr="00433BD0" w:rsidRDefault="00FA746E" w:rsidP="00FA746E">
            <w:pPr>
              <w:jc w:val="right"/>
              <w:rPr>
                <w:sz w:val="20"/>
                <w:szCs w:val="20"/>
              </w:rPr>
            </w:pPr>
            <w:r w:rsidRPr="00433BD0">
              <w:rPr>
                <w:sz w:val="20"/>
                <w:szCs w:val="20"/>
              </w:rPr>
              <w:t>613 000,00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5AD7F4A" w14:textId="77777777" w:rsidR="00FA746E" w:rsidRPr="00433BD0" w:rsidRDefault="00FA746E" w:rsidP="00FA746E">
            <w:pPr>
              <w:jc w:val="right"/>
              <w:rPr>
                <w:sz w:val="20"/>
                <w:szCs w:val="20"/>
              </w:rPr>
            </w:pPr>
            <w:r w:rsidRPr="00433BD0">
              <w:rPr>
                <w:sz w:val="20"/>
                <w:szCs w:val="20"/>
              </w:rPr>
              <w:t>2 879 000,00</w:t>
            </w:r>
          </w:p>
        </w:tc>
        <w:tc>
          <w:tcPr>
            <w:tcW w:w="222" w:type="dxa"/>
            <w:vAlign w:val="center"/>
            <w:hideMark/>
          </w:tcPr>
          <w:p w14:paraId="1BF92209" w14:textId="77777777" w:rsidR="00FA746E" w:rsidRPr="00433BD0" w:rsidRDefault="00FA746E" w:rsidP="00FA746E">
            <w:pPr>
              <w:rPr>
                <w:sz w:val="20"/>
                <w:szCs w:val="20"/>
              </w:rPr>
            </w:pPr>
          </w:p>
        </w:tc>
      </w:tr>
      <w:tr w:rsidR="00FA746E" w:rsidRPr="00433BD0" w14:paraId="0497BC1B"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4A8A5EFC" w14:textId="77777777" w:rsidR="00FA746E" w:rsidRPr="00433BD0" w:rsidRDefault="00FA746E" w:rsidP="00FA746E">
            <w:pPr>
              <w:rPr>
                <w:sz w:val="20"/>
                <w:szCs w:val="20"/>
              </w:rPr>
            </w:pPr>
            <w:r w:rsidRPr="00433BD0">
              <w:rPr>
                <w:sz w:val="20"/>
                <w:szCs w:val="20"/>
              </w:rPr>
              <w:t>Социальные выплаты гражданам, кроме публичных нормативных социальных выплат</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96AD0B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1D6279E"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BAAD25"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79128A0" w14:textId="77777777" w:rsidR="00FA746E" w:rsidRPr="00433BD0" w:rsidRDefault="00FA746E" w:rsidP="00FA746E">
            <w:pPr>
              <w:jc w:val="center"/>
              <w:rPr>
                <w:sz w:val="20"/>
                <w:szCs w:val="20"/>
              </w:rPr>
            </w:pPr>
            <w:r w:rsidRPr="00433BD0">
              <w:rPr>
                <w:sz w:val="20"/>
                <w:szCs w:val="20"/>
              </w:rPr>
              <w:t>06.0.00.L5761</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D06733" w14:textId="77777777" w:rsidR="00FA746E" w:rsidRPr="00433BD0" w:rsidRDefault="00FA746E" w:rsidP="00FA746E">
            <w:pPr>
              <w:jc w:val="center"/>
              <w:rPr>
                <w:sz w:val="20"/>
                <w:szCs w:val="20"/>
              </w:rPr>
            </w:pPr>
            <w:r w:rsidRPr="00433BD0">
              <w:rPr>
                <w:sz w:val="20"/>
                <w:szCs w:val="20"/>
              </w:rPr>
              <w:t>320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141101" w14:textId="77777777" w:rsidR="00FA746E" w:rsidRPr="00433BD0" w:rsidRDefault="00FA746E" w:rsidP="00FA746E">
            <w:pPr>
              <w:jc w:val="right"/>
              <w:rPr>
                <w:sz w:val="20"/>
                <w:szCs w:val="20"/>
              </w:rPr>
            </w:pPr>
            <w:r w:rsidRPr="00433BD0">
              <w:rPr>
                <w:sz w:val="20"/>
                <w:szCs w:val="20"/>
              </w:rPr>
              <w:t>2 962 000,00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0DD2869" w14:textId="77777777" w:rsidR="00FA746E" w:rsidRPr="00433BD0" w:rsidRDefault="00FA746E" w:rsidP="00FA746E">
            <w:pPr>
              <w:jc w:val="right"/>
              <w:rPr>
                <w:sz w:val="20"/>
                <w:szCs w:val="20"/>
              </w:rPr>
            </w:pPr>
            <w:r w:rsidRPr="00433BD0">
              <w:rPr>
                <w:sz w:val="20"/>
                <w:szCs w:val="20"/>
              </w:rPr>
              <w:t>613 000,00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63FDD7" w14:textId="77777777" w:rsidR="00FA746E" w:rsidRPr="00433BD0" w:rsidRDefault="00FA746E" w:rsidP="00FA746E">
            <w:pPr>
              <w:jc w:val="right"/>
              <w:rPr>
                <w:sz w:val="20"/>
                <w:szCs w:val="20"/>
              </w:rPr>
            </w:pPr>
            <w:r w:rsidRPr="00433BD0">
              <w:rPr>
                <w:sz w:val="20"/>
                <w:szCs w:val="20"/>
              </w:rPr>
              <w:t>2 879 000,00</w:t>
            </w:r>
          </w:p>
        </w:tc>
        <w:tc>
          <w:tcPr>
            <w:tcW w:w="222" w:type="dxa"/>
            <w:vAlign w:val="center"/>
            <w:hideMark/>
          </w:tcPr>
          <w:p w14:paraId="7A0DF5B3" w14:textId="77777777" w:rsidR="00FA746E" w:rsidRPr="00433BD0" w:rsidRDefault="00FA746E" w:rsidP="00FA746E">
            <w:pPr>
              <w:rPr>
                <w:sz w:val="20"/>
                <w:szCs w:val="20"/>
              </w:rPr>
            </w:pPr>
          </w:p>
        </w:tc>
      </w:tr>
      <w:tr w:rsidR="00FA746E" w:rsidRPr="00433BD0" w14:paraId="5C71D01C"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4C1816D3"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nil"/>
              <w:left w:val="single" w:sz="4" w:space="0" w:color="auto"/>
              <w:bottom w:val="nil"/>
              <w:right w:val="nil"/>
            </w:tcBorders>
            <w:shd w:val="clear" w:color="auto" w:fill="auto"/>
            <w:noWrap/>
            <w:vAlign w:val="center"/>
            <w:hideMark/>
          </w:tcPr>
          <w:p w14:paraId="53306D4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3DD015B" w14:textId="77777777" w:rsidR="00FA746E" w:rsidRPr="00433BD0" w:rsidRDefault="00FA746E" w:rsidP="00FA746E">
            <w:pPr>
              <w:jc w:val="center"/>
              <w:rPr>
                <w:sz w:val="20"/>
                <w:szCs w:val="20"/>
              </w:rPr>
            </w:pPr>
            <w:r w:rsidRPr="00433BD0">
              <w:rPr>
                <w:sz w:val="20"/>
                <w:szCs w:val="20"/>
              </w:rPr>
              <w:t>10</w:t>
            </w:r>
          </w:p>
        </w:tc>
        <w:tc>
          <w:tcPr>
            <w:tcW w:w="600" w:type="dxa"/>
            <w:tcBorders>
              <w:top w:val="nil"/>
              <w:left w:val="single" w:sz="4" w:space="0" w:color="auto"/>
              <w:bottom w:val="nil"/>
              <w:right w:val="single" w:sz="4" w:space="0" w:color="auto"/>
            </w:tcBorders>
            <w:shd w:val="clear" w:color="auto" w:fill="auto"/>
            <w:noWrap/>
            <w:vAlign w:val="center"/>
            <w:hideMark/>
          </w:tcPr>
          <w:p w14:paraId="5089BB40"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4EE1731F" w14:textId="77777777" w:rsidR="00FA746E" w:rsidRPr="00433BD0" w:rsidRDefault="00FA746E" w:rsidP="00FA746E">
            <w:pPr>
              <w:jc w:val="center"/>
              <w:rPr>
                <w:sz w:val="20"/>
                <w:szCs w:val="20"/>
              </w:rPr>
            </w:pPr>
            <w:r w:rsidRPr="00433BD0">
              <w:rPr>
                <w:sz w:val="20"/>
                <w:szCs w:val="20"/>
              </w:rPr>
              <w:t>99.0.00.00000</w:t>
            </w:r>
          </w:p>
        </w:tc>
        <w:tc>
          <w:tcPr>
            <w:tcW w:w="697" w:type="dxa"/>
            <w:tcBorders>
              <w:top w:val="nil"/>
              <w:left w:val="single" w:sz="4" w:space="0" w:color="auto"/>
              <w:bottom w:val="nil"/>
              <w:right w:val="single" w:sz="4" w:space="0" w:color="auto"/>
            </w:tcBorders>
            <w:shd w:val="clear" w:color="auto" w:fill="auto"/>
            <w:noWrap/>
            <w:vAlign w:val="center"/>
            <w:hideMark/>
          </w:tcPr>
          <w:p w14:paraId="3A0A432E"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6C00A29" w14:textId="77777777" w:rsidR="00FA746E" w:rsidRPr="00433BD0" w:rsidRDefault="00FA746E" w:rsidP="00FA746E">
            <w:pPr>
              <w:jc w:val="right"/>
              <w:rPr>
                <w:sz w:val="20"/>
                <w:szCs w:val="20"/>
              </w:rPr>
            </w:pPr>
            <w:r w:rsidRPr="00433BD0">
              <w:rPr>
                <w:sz w:val="20"/>
                <w:szCs w:val="20"/>
              </w:rPr>
              <w:t>3 408 815,00</w:t>
            </w:r>
          </w:p>
        </w:tc>
        <w:tc>
          <w:tcPr>
            <w:tcW w:w="1942" w:type="dxa"/>
            <w:gridSpan w:val="2"/>
            <w:tcBorders>
              <w:top w:val="nil"/>
              <w:left w:val="single" w:sz="4" w:space="0" w:color="auto"/>
              <w:bottom w:val="nil"/>
              <w:right w:val="nil"/>
            </w:tcBorders>
            <w:shd w:val="clear" w:color="auto" w:fill="auto"/>
            <w:noWrap/>
            <w:vAlign w:val="center"/>
            <w:hideMark/>
          </w:tcPr>
          <w:p w14:paraId="0052A78E" w14:textId="77777777" w:rsidR="00FA746E" w:rsidRPr="00433BD0" w:rsidRDefault="00FA746E" w:rsidP="00FA746E">
            <w:pPr>
              <w:jc w:val="right"/>
              <w:rPr>
                <w:sz w:val="20"/>
                <w:szCs w:val="20"/>
              </w:rPr>
            </w:pPr>
            <w:r w:rsidRPr="00433BD0">
              <w:rPr>
                <w:sz w:val="20"/>
                <w:szCs w:val="20"/>
              </w:rPr>
              <w:t>4 448 415,00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DF2B232" w14:textId="77777777" w:rsidR="00FA746E" w:rsidRPr="00433BD0" w:rsidRDefault="00FA746E" w:rsidP="00FA746E">
            <w:pPr>
              <w:jc w:val="right"/>
              <w:rPr>
                <w:sz w:val="20"/>
                <w:szCs w:val="20"/>
              </w:rPr>
            </w:pPr>
            <w:r w:rsidRPr="00433BD0">
              <w:rPr>
                <w:sz w:val="20"/>
                <w:szCs w:val="20"/>
              </w:rPr>
              <w:t>7 056 615,00</w:t>
            </w:r>
          </w:p>
        </w:tc>
        <w:tc>
          <w:tcPr>
            <w:tcW w:w="222" w:type="dxa"/>
            <w:vAlign w:val="center"/>
            <w:hideMark/>
          </w:tcPr>
          <w:p w14:paraId="62AB3089" w14:textId="77777777" w:rsidR="00FA746E" w:rsidRPr="00433BD0" w:rsidRDefault="00FA746E" w:rsidP="00FA746E">
            <w:pPr>
              <w:rPr>
                <w:sz w:val="20"/>
                <w:szCs w:val="20"/>
              </w:rPr>
            </w:pPr>
          </w:p>
        </w:tc>
      </w:tr>
      <w:tr w:rsidR="00FA746E" w:rsidRPr="00433BD0" w14:paraId="367DB266"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1549A1EF" w14:textId="77777777" w:rsidR="00FA746E" w:rsidRPr="00433BD0" w:rsidRDefault="00FA746E" w:rsidP="00FA746E">
            <w:pPr>
              <w:rPr>
                <w:sz w:val="20"/>
                <w:szCs w:val="20"/>
              </w:rPr>
            </w:pPr>
            <w:r w:rsidRPr="00433BD0">
              <w:rPr>
                <w:sz w:val="20"/>
                <w:szCs w:val="20"/>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4D6068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1C5EF97"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1855FAE"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4B4584B" w14:textId="77777777" w:rsidR="00FA746E" w:rsidRPr="00433BD0" w:rsidRDefault="00FA746E" w:rsidP="00FA746E">
            <w:pPr>
              <w:jc w:val="center"/>
              <w:rPr>
                <w:sz w:val="20"/>
                <w:szCs w:val="20"/>
              </w:rPr>
            </w:pPr>
            <w:r w:rsidRPr="00433BD0">
              <w:rPr>
                <w:sz w:val="20"/>
                <w:szCs w:val="20"/>
              </w:rPr>
              <w:t>99.0.00.51760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5AC3D64"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BBC0C5A" w14:textId="77777777" w:rsidR="00FA746E" w:rsidRPr="00433BD0" w:rsidRDefault="00FA746E" w:rsidP="00FA746E">
            <w:pPr>
              <w:jc w:val="right"/>
              <w:rPr>
                <w:sz w:val="20"/>
                <w:szCs w:val="20"/>
              </w:rPr>
            </w:pPr>
            <w:r w:rsidRPr="00433BD0">
              <w:rPr>
                <w:sz w:val="20"/>
                <w:szCs w:val="20"/>
              </w:rPr>
              <w:t>869 500,00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832CF87" w14:textId="77777777" w:rsidR="00FA746E" w:rsidRPr="00433BD0" w:rsidRDefault="00FA746E" w:rsidP="00FA746E">
            <w:pPr>
              <w:jc w:val="right"/>
              <w:rPr>
                <w:sz w:val="20"/>
                <w:szCs w:val="20"/>
              </w:rPr>
            </w:pPr>
            <w:r w:rsidRPr="00433BD0">
              <w:rPr>
                <w:sz w:val="20"/>
                <w:szCs w:val="20"/>
              </w:rPr>
              <w:t>1 738 900,00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050718B" w14:textId="77777777" w:rsidR="00FA746E" w:rsidRPr="00433BD0" w:rsidRDefault="00FA746E" w:rsidP="00FA746E">
            <w:pPr>
              <w:jc w:val="right"/>
              <w:rPr>
                <w:sz w:val="20"/>
                <w:szCs w:val="20"/>
              </w:rPr>
            </w:pPr>
            <w:r w:rsidRPr="00433BD0">
              <w:rPr>
                <w:sz w:val="20"/>
                <w:szCs w:val="20"/>
              </w:rPr>
              <w:t>4 347 100,00</w:t>
            </w:r>
          </w:p>
        </w:tc>
        <w:tc>
          <w:tcPr>
            <w:tcW w:w="222" w:type="dxa"/>
            <w:vAlign w:val="center"/>
            <w:hideMark/>
          </w:tcPr>
          <w:p w14:paraId="3920B2F2" w14:textId="77777777" w:rsidR="00FA746E" w:rsidRPr="00433BD0" w:rsidRDefault="00FA746E" w:rsidP="00FA746E">
            <w:pPr>
              <w:rPr>
                <w:sz w:val="20"/>
                <w:szCs w:val="20"/>
              </w:rPr>
            </w:pPr>
          </w:p>
        </w:tc>
      </w:tr>
      <w:tr w:rsidR="00FA746E" w:rsidRPr="00433BD0" w14:paraId="40872DD3"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0F31CDA5"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4AAFD9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ECEA095"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7F3461A"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AD52258" w14:textId="77777777" w:rsidR="00FA746E" w:rsidRPr="00433BD0" w:rsidRDefault="00FA746E" w:rsidP="00FA746E">
            <w:pPr>
              <w:jc w:val="center"/>
              <w:rPr>
                <w:sz w:val="20"/>
                <w:szCs w:val="20"/>
              </w:rPr>
            </w:pPr>
            <w:r w:rsidRPr="00433BD0">
              <w:rPr>
                <w:sz w:val="20"/>
                <w:szCs w:val="20"/>
              </w:rPr>
              <w:t>99.0.00.51760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D936E13" w14:textId="77777777" w:rsidR="00FA746E" w:rsidRPr="00433BD0" w:rsidRDefault="00FA746E" w:rsidP="00FA746E">
            <w:pPr>
              <w:jc w:val="center"/>
              <w:rPr>
                <w:sz w:val="20"/>
                <w:szCs w:val="20"/>
              </w:rPr>
            </w:pPr>
            <w:r w:rsidRPr="00433BD0">
              <w:rPr>
                <w:sz w:val="20"/>
                <w:szCs w:val="20"/>
              </w:rPr>
              <w:t>300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BF29C27" w14:textId="77777777" w:rsidR="00FA746E" w:rsidRPr="00433BD0" w:rsidRDefault="00FA746E" w:rsidP="00FA746E">
            <w:pPr>
              <w:jc w:val="right"/>
              <w:rPr>
                <w:sz w:val="20"/>
                <w:szCs w:val="20"/>
              </w:rPr>
            </w:pPr>
            <w:r w:rsidRPr="00433BD0">
              <w:rPr>
                <w:sz w:val="20"/>
                <w:szCs w:val="20"/>
              </w:rPr>
              <w:t>869 500,00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55D686D" w14:textId="77777777" w:rsidR="00FA746E" w:rsidRPr="00433BD0" w:rsidRDefault="00FA746E" w:rsidP="00FA746E">
            <w:pPr>
              <w:jc w:val="right"/>
              <w:rPr>
                <w:sz w:val="20"/>
                <w:szCs w:val="20"/>
              </w:rPr>
            </w:pPr>
            <w:r w:rsidRPr="00433BD0">
              <w:rPr>
                <w:sz w:val="20"/>
                <w:szCs w:val="20"/>
              </w:rPr>
              <w:t>1 738 900,00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B7BD26B" w14:textId="77777777" w:rsidR="00FA746E" w:rsidRPr="00433BD0" w:rsidRDefault="00FA746E" w:rsidP="00FA746E">
            <w:pPr>
              <w:jc w:val="right"/>
              <w:rPr>
                <w:sz w:val="20"/>
                <w:szCs w:val="20"/>
              </w:rPr>
            </w:pPr>
            <w:r w:rsidRPr="00433BD0">
              <w:rPr>
                <w:sz w:val="20"/>
                <w:szCs w:val="20"/>
              </w:rPr>
              <w:t>4 347 100,00</w:t>
            </w:r>
          </w:p>
        </w:tc>
        <w:tc>
          <w:tcPr>
            <w:tcW w:w="222" w:type="dxa"/>
            <w:vAlign w:val="center"/>
            <w:hideMark/>
          </w:tcPr>
          <w:p w14:paraId="08445540" w14:textId="77777777" w:rsidR="00FA746E" w:rsidRPr="00433BD0" w:rsidRDefault="00FA746E" w:rsidP="00FA746E">
            <w:pPr>
              <w:rPr>
                <w:sz w:val="20"/>
                <w:szCs w:val="20"/>
              </w:rPr>
            </w:pPr>
          </w:p>
        </w:tc>
      </w:tr>
      <w:tr w:rsidR="00FA746E" w:rsidRPr="00433BD0" w14:paraId="141CF7F0"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CF5CCA0" w14:textId="77777777" w:rsidR="00FA746E" w:rsidRPr="00433BD0" w:rsidRDefault="00FA746E" w:rsidP="00FA746E">
            <w:pPr>
              <w:rPr>
                <w:sz w:val="20"/>
                <w:szCs w:val="20"/>
              </w:rPr>
            </w:pPr>
            <w:r w:rsidRPr="00433BD0">
              <w:rPr>
                <w:sz w:val="20"/>
                <w:szCs w:val="20"/>
              </w:rPr>
              <w:t>Социальные выплаты гражданам, кроме публичных нормативных социальных выплат</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CB7C8D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1A12BE9"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1E65E2"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C375995" w14:textId="77777777" w:rsidR="00FA746E" w:rsidRPr="00433BD0" w:rsidRDefault="00FA746E" w:rsidP="00FA746E">
            <w:pPr>
              <w:jc w:val="center"/>
              <w:rPr>
                <w:sz w:val="20"/>
                <w:szCs w:val="20"/>
              </w:rPr>
            </w:pPr>
            <w:r w:rsidRPr="00433BD0">
              <w:rPr>
                <w:sz w:val="20"/>
                <w:szCs w:val="20"/>
              </w:rPr>
              <w:t>99.0.00.51760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7471BC" w14:textId="77777777" w:rsidR="00FA746E" w:rsidRPr="00433BD0" w:rsidRDefault="00FA746E" w:rsidP="00FA746E">
            <w:pPr>
              <w:jc w:val="center"/>
              <w:rPr>
                <w:sz w:val="20"/>
                <w:szCs w:val="20"/>
              </w:rPr>
            </w:pPr>
            <w:r w:rsidRPr="00433BD0">
              <w:rPr>
                <w:sz w:val="20"/>
                <w:szCs w:val="20"/>
              </w:rPr>
              <w:t>320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3C1383" w14:textId="77777777" w:rsidR="00FA746E" w:rsidRPr="00433BD0" w:rsidRDefault="00FA746E" w:rsidP="00FA746E">
            <w:pPr>
              <w:jc w:val="right"/>
              <w:rPr>
                <w:sz w:val="20"/>
                <w:szCs w:val="20"/>
              </w:rPr>
            </w:pPr>
            <w:r w:rsidRPr="00433BD0">
              <w:rPr>
                <w:sz w:val="20"/>
                <w:szCs w:val="20"/>
              </w:rPr>
              <w:t>869 500,00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73C556BD" w14:textId="77777777" w:rsidR="00FA746E" w:rsidRPr="00433BD0" w:rsidRDefault="00FA746E" w:rsidP="00FA746E">
            <w:pPr>
              <w:jc w:val="right"/>
              <w:rPr>
                <w:sz w:val="20"/>
                <w:szCs w:val="20"/>
              </w:rPr>
            </w:pPr>
            <w:r w:rsidRPr="00433BD0">
              <w:rPr>
                <w:sz w:val="20"/>
                <w:szCs w:val="20"/>
              </w:rPr>
              <w:t>1 738 900,00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9D7BCE" w14:textId="77777777" w:rsidR="00FA746E" w:rsidRPr="00433BD0" w:rsidRDefault="00FA746E" w:rsidP="00FA746E">
            <w:pPr>
              <w:jc w:val="right"/>
              <w:rPr>
                <w:sz w:val="20"/>
                <w:szCs w:val="20"/>
              </w:rPr>
            </w:pPr>
            <w:r w:rsidRPr="00433BD0">
              <w:rPr>
                <w:sz w:val="20"/>
                <w:szCs w:val="20"/>
              </w:rPr>
              <w:t>4 347 100,00</w:t>
            </w:r>
          </w:p>
        </w:tc>
        <w:tc>
          <w:tcPr>
            <w:tcW w:w="222" w:type="dxa"/>
            <w:vAlign w:val="center"/>
            <w:hideMark/>
          </w:tcPr>
          <w:p w14:paraId="58A38472" w14:textId="77777777" w:rsidR="00FA746E" w:rsidRPr="00433BD0" w:rsidRDefault="00FA746E" w:rsidP="00FA746E">
            <w:pPr>
              <w:rPr>
                <w:sz w:val="20"/>
                <w:szCs w:val="20"/>
              </w:rPr>
            </w:pPr>
          </w:p>
        </w:tc>
      </w:tr>
      <w:tr w:rsidR="00FA746E" w:rsidRPr="00433BD0" w14:paraId="5730A020"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36606298" w14:textId="77777777" w:rsidR="00FA746E" w:rsidRPr="00433BD0" w:rsidRDefault="00FA746E" w:rsidP="00FA746E">
            <w:pPr>
              <w:rPr>
                <w:sz w:val="20"/>
                <w:szCs w:val="20"/>
              </w:rPr>
            </w:pPr>
            <w:r w:rsidRPr="00433BD0">
              <w:rPr>
                <w:sz w:val="20"/>
                <w:szCs w:val="20"/>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2AB321B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521EBD6" w14:textId="77777777" w:rsidR="00FA746E" w:rsidRPr="00433BD0" w:rsidRDefault="00FA746E" w:rsidP="00FA746E">
            <w:pPr>
              <w:jc w:val="center"/>
              <w:rPr>
                <w:sz w:val="20"/>
                <w:szCs w:val="20"/>
              </w:rPr>
            </w:pPr>
            <w:r w:rsidRPr="00433BD0">
              <w:rPr>
                <w:sz w:val="20"/>
                <w:szCs w:val="20"/>
              </w:rPr>
              <w:t>10</w:t>
            </w:r>
          </w:p>
        </w:tc>
        <w:tc>
          <w:tcPr>
            <w:tcW w:w="600" w:type="dxa"/>
            <w:tcBorders>
              <w:top w:val="nil"/>
              <w:left w:val="single" w:sz="4" w:space="0" w:color="auto"/>
              <w:bottom w:val="nil"/>
              <w:right w:val="single" w:sz="4" w:space="0" w:color="auto"/>
            </w:tcBorders>
            <w:shd w:val="clear" w:color="auto" w:fill="auto"/>
            <w:noWrap/>
            <w:vAlign w:val="center"/>
            <w:hideMark/>
          </w:tcPr>
          <w:p w14:paraId="71612F9B"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386C365C" w14:textId="77777777" w:rsidR="00FA746E" w:rsidRPr="00433BD0" w:rsidRDefault="00FA746E" w:rsidP="00FA746E">
            <w:pPr>
              <w:jc w:val="center"/>
              <w:rPr>
                <w:sz w:val="20"/>
                <w:szCs w:val="20"/>
              </w:rPr>
            </w:pPr>
            <w:r w:rsidRPr="00433BD0">
              <w:rPr>
                <w:sz w:val="20"/>
                <w:szCs w:val="20"/>
              </w:rPr>
              <w:t>99.0.00.L4979</w:t>
            </w:r>
          </w:p>
        </w:tc>
        <w:tc>
          <w:tcPr>
            <w:tcW w:w="697" w:type="dxa"/>
            <w:tcBorders>
              <w:top w:val="nil"/>
              <w:left w:val="single" w:sz="4" w:space="0" w:color="auto"/>
              <w:bottom w:val="nil"/>
              <w:right w:val="single" w:sz="4" w:space="0" w:color="auto"/>
            </w:tcBorders>
            <w:shd w:val="clear" w:color="auto" w:fill="auto"/>
            <w:noWrap/>
            <w:vAlign w:val="center"/>
            <w:hideMark/>
          </w:tcPr>
          <w:p w14:paraId="2A6E3460"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0DC0F41" w14:textId="77777777" w:rsidR="00FA746E" w:rsidRPr="00433BD0" w:rsidRDefault="00FA746E" w:rsidP="00FA746E">
            <w:pPr>
              <w:jc w:val="right"/>
              <w:rPr>
                <w:sz w:val="20"/>
                <w:szCs w:val="20"/>
              </w:rPr>
            </w:pPr>
            <w:r w:rsidRPr="00433BD0">
              <w:rPr>
                <w:sz w:val="20"/>
                <w:szCs w:val="20"/>
              </w:rPr>
              <w:t>2 539 315,00</w:t>
            </w:r>
          </w:p>
        </w:tc>
        <w:tc>
          <w:tcPr>
            <w:tcW w:w="1942" w:type="dxa"/>
            <w:gridSpan w:val="2"/>
            <w:tcBorders>
              <w:top w:val="nil"/>
              <w:left w:val="single" w:sz="4" w:space="0" w:color="auto"/>
              <w:bottom w:val="nil"/>
              <w:right w:val="nil"/>
            </w:tcBorders>
            <w:shd w:val="clear" w:color="auto" w:fill="auto"/>
            <w:noWrap/>
            <w:vAlign w:val="center"/>
            <w:hideMark/>
          </w:tcPr>
          <w:p w14:paraId="75421C48" w14:textId="77777777" w:rsidR="00FA746E" w:rsidRPr="00433BD0" w:rsidRDefault="00FA746E" w:rsidP="00FA746E">
            <w:pPr>
              <w:jc w:val="right"/>
              <w:rPr>
                <w:sz w:val="20"/>
                <w:szCs w:val="20"/>
              </w:rPr>
            </w:pPr>
            <w:r w:rsidRPr="00433BD0">
              <w:rPr>
                <w:sz w:val="20"/>
                <w:szCs w:val="20"/>
              </w:rPr>
              <w:t>2 709 515,00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443F709" w14:textId="77777777" w:rsidR="00FA746E" w:rsidRPr="00433BD0" w:rsidRDefault="00FA746E" w:rsidP="00FA746E">
            <w:pPr>
              <w:jc w:val="right"/>
              <w:rPr>
                <w:sz w:val="20"/>
                <w:szCs w:val="20"/>
              </w:rPr>
            </w:pPr>
            <w:r w:rsidRPr="00433BD0">
              <w:rPr>
                <w:sz w:val="20"/>
                <w:szCs w:val="20"/>
              </w:rPr>
              <w:t>2 709 515,00</w:t>
            </w:r>
          </w:p>
        </w:tc>
        <w:tc>
          <w:tcPr>
            <w:tcW w:w="222" w:type="dxa"/>
            <w:vAlign w:val="center"/>
            <w:hideMark/>
          </w:tcPr>
          <w:p w14:paraId="3E68D7EE" w14:textId="77777777" w:rsidR="00FA746E" w:rsidRPr="00433BD0" w:rsidRDefault="00FA746E" w:rsidP="00FA746E">
            <w:pPr>
              <w:rPr>
                <w:sz w:val="20"/>
                <w:szCs w:val="20"/>
              </w:rPr>
            </w:pPr>
          </w:p>
        </w:tc>
      </w:tr>
      <w:tr w:rsidR="00FA746E" w:rsidRPr="00433BD0" w14:paraId="62DB019E"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7F7BBD38" w14:textId="77777777" w:rsidR="00FA746E" w:rsidRPr="00433BD0" w:rsidRDefault="00FA746E" w:rsidP="00FA746E">
            <w:pPr>
              <w:rPr>
                <w:sz w:val="20"/>
                <w:szCs w:val="20"/>
              </w:rPr>
            </w:pPr>
            <w:r w:rsidRPr="00433BD0">
              <w:rPr>
                <w:sz w:val="20"/>
                <w:szCs w:val="20"/>
              </w:rPr>
              <w:lastRenderedPageBreak/>
              <w:t>Социальное обеспечение и иные выплаты населению</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917062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352F256"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027989E"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A16DB43" w14:textId="77777777" w:rsidR="00FA746E" w:rsidRPr="00433BD0" w:rsidRDefault="00FA746E" w:rsidP="00FA746E">
            <w:pPr>
              <w:jc w:val="center"/>
              <w:rPr>
                <w:sz w:val="20"/>
                <w:szCs w:val="20"/>
              </w:rPr>
            </w:pPr>
            <w:r w:rsidRPr="00433BD0">
              <w:rPr>
                <w:sz w:val="20"/>
                <w:szCs w:val="20"/>
              </w:rPr>
              <w:t>99.0.00.L4979</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9E6688B" w14:textId="77777777" w:rsidR="00FA746E" w:rsidRPr="00433BD0" w:rsidRDefault="00FA746E" w:rsidP="00FA746E">
            <w:pPr>
              <w:jc w:val="center"/>
              <w:rPr>
                <w:sz w:val="20"/>
                <w:szCs w:val="20"/>
              </w:rPr>
            </w:pPr>
            <w:r w:rsidRPr="00433BD0">
              <w:rPr>
                <w:sz w:val="20"/>
                <w:szCs w:val="20"/>
              </w:rPr>
              <w:t>300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7454FBF" w14:textId="77777777" w:rsidR="00FA746E" w:rsidRPr="00433BD0" w:rsidRDefault="00FA746E" w:rsidP="00FA746E">
            <w:pPr>
              <w:jc w:val="right"/>
              <w:rPr>
                <w:sz w:val="20"/>
                <w:szCs w:val="20"/>
              </w:rPr>
            </w:pPr>
            <w:r w:rsidRPr="00433BD0">
              <w:rPr>
                <w:sz w:val="20"/>
                <w:szCs w:val="20"/>
              </w:rPr>
              <w:t>2 539 315,00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9113584" w14:textId="77777777" w:rsidR="00FA746E" w:rsidRPr="00433BD0" w:rsidRDefault="00FA746E" w:rsidP="00FA746E">
            <w:pPr>
              <w:jc w:val="right"/>
              <w:rPr>
                <w:sz w:val="20"/>
                <w:szCs w:val="20"/>
              </w:rPr>
            </w:pPr>
            <w:r w:rsidRPr="00433BD0">
              <w:rPr>
                <w:sz w:val="20"/>
                <w:szCs w:val="20"/>
              </w:rPr>
              <w:t>2 709 515,00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43EEEB5" w14:textId="77777777" w:rsidR="00FA746E" w:rsidRPr="00433BD0" w:rsidRDefault="00FA746E" w:rsidP="00FA746E">
            <w:pPr>
              <w:jc w:val="right"/>
              <w:rPr>
                <w:sz w:val="20"/>
                <w:szCs w:val="20"/>
              </w:rPr>
            </w:pPr>
            <w:r w:rsidRPr="00433BD0">
              <w:rPr>
                <w:sz w:val="20"/>
                <w:szCs w:val="20"/>
              </w:rPr>
              <w:t>2 709 515,00</w:t>
            </w:r>
          </w:p>
        </w:tc>
        <w:tc>
          <w:tcPr>
            <w:tcW w:w="222" w:type="dxa"/>
            <w:vAlign w:val="center"/>
            <w:hideMark/>
          </w:tcPr>
          <w:p w14:paraId="1D586302" w14:textId="77777777" w:rsidR="00FA746E" w:rsidRPr="00433BD0" w:rsidRDefault="00FA746E" w:rsidP="00FA746E">
            <w:pPr>
              <w:rPr>
                <w:sz w:val="20"/>
                <w:szCs w:val="20"/>
              </w:rPr>
            </w:pPr>
          </w:p>
        </w:tc>
      </w:tr>
      <w:tr w:rsidR="00FA746E" w:rsidRPr="00433BD0" w14:paraId="2B8BBDE4"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6D9E597" w14:textId="77777777" w:rsidR="00FA746E" w:rsidRPr="00433BD0" w:rsidRDefault="00FA746E" w:rsidP="00FA746E">
            <w:pPr>
              <w:rPr>
                <w:sz w:val="20"/>
                <w:szCs w:val="20"/>
              </w:rPr>
            </w:pPr>
            <w:r w:rsidRPr="00433BD0">
              <w:rPr>
                <w:sz w:val="20"/>
                <w:szCs w:val="20"/>
              </w:rPr>
              <w:t>Социальные выплаты гражданам, кроме публичных нормативных социальных выплат</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049878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FE03BCD"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62FC84"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87E3403" w14:textId="77777777" w:rsidR="00FA746E" w:rsidRPr="00433BD0" w:rsidRDefault="00FA746E" w:rsidP="00FA746E">
            <w:pPr>
              <w:jc w:val="center"/>
              <w:rPr>
                <w:sz w:val="20"/>
                <w:szCs w:val="20"/>
              </w:rPr>
            </w:pPr>
            <w:r w:rsidRPr="00433BD0">
              <w:rPr>
                <w:sz w:val="20"/>
                <w:szCs w:val="20"/>
              </w:rPr>
              <w:t>99.0.00.L4979</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9E2BAF" w14:textId="77777777" w:rsidR="00FA746E" w:rsidRPr="00433BD0" w:rsidRDefault="00FA746E" w:rsidP="00FA746E">
            <w:pPr>
              <w:jc w:val="center"/>
              <w:rPr>
                <w:sz w:val="20"/>
                <w:szCs w:val="20"/>
              </w:rPr>
            </w:pPr>
            <w:r w:rsidRPr="00433BD0">
              <w:rPr>
                <w:sz w:val="20"/>
                <w:szCs w:val="20"/>
              </w:rPr>
              <w:t>320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FEB530" w14:textId="77777777" w:rsidR="00FA746E" w:rsidRPr="00433BD0" w:rsidRDefault="00FA746E" w:rsidP="00FA746E">
            <w:pPr>
              <w:jc w:val="right"/>
              <w:rPr>
                <w:sz w:val="20"/>
                <w:szCs w:val="20"/>
              </w:rPr>
            </w:pPr>
            <w:r w:rsidRPr="00433BD0">
              <w:rPr>
                <w:sz w:val="20"/>
                <w:szCs w:val="20"/>
              </w:rPr>
              <w:t>2 539 315,00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879B965" w14:textId="77777777" w:rsidR="00FA746E" w:rsidRPr="00433BD0" w:rsidRDefault="00FA746E" w:rsidP="00FA746E">
            <w:pPr>
              <w:jc w:val="right"/>
              <w:rPr>
                <w:sz w:val="20"/>
                <w:szCs w:val="20"/>
              </w:rPr>
            </w:pPr>
            <w:r w:rsidRPr="00433BD0">
              <w:rPr>
                <w:sz w:val="20"/>
                <w:szCs w:val="20"/>
              </w:rPr>
              <w:t>2 709 515,00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CA320E" w14:textId="77777777" w:rsidR="00FA746E" w:rsidRPr="00433BD0" w:rsidRDefault="00FA746E" w:rsidP="00FA746E">
            <w:pPr>
              <w:jc w:val="right"/>
              <w:rPr>
                <w:sz w:val="20"/>
                <w:szCs w:val="20"/>
              </w:rPr>
            </w:pPr>
            <w:r w:rsidRPr="00433BD0">
              <w:rPr>
                <w:sz w:val="20"/>
                <w:szCs w:val="20"/>
              </w:rPr>
              <w:t>2 709 515,00</w:t>
            </w:r>
          </w:p>
        </w:tc>
        <w:tc>
          <w:tcPr>
            <w:tcW w:w="222" w:type="dxa"/>
            <w:vAlign w:val="center"/>
            <w:hideMark/>
          </w:tcPr>
          <w:p w14:paraId="77EF1F2B" w14:textId="77777777" w:rsidR="00FA746E" w:rsidRPr="00433BD0" w:rsidRDefault="00FA746E" w:rsidP="00FA746E">
            <w:pPr>
              <w:rPr>
                <w:sz w:val="20"/>
                <w:szCs w:val="20"/>
              </w:rPr>
            </w:pPr>
          </w:p>
        </w:tc>
      </w:tr>
      <w:tr w:rsidR="00FA746E" w:rsidRPr="00433BD0" w14:paraId="2C7BCCFA"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2B00A4AD" w14:textId="77777777" w:rsidR="00FA746E" w:rsidRPr="00433BD0" w:rsidRDefault="00FA746E" w:rsidP="00FA746E">
            <w:pPr>
              <w:rPr>
                <w:sz w:val="20"/>
                <w:szCs w:val="20"/>
              </w:rPr>
            </w:pPr>
            <w:r w:rsidRPr="00433BD0">
              <w:rPr>
                <w:sz w:val="20"/>
                <w:szCs w:val="20"/>
              </w:rPr>
              <w:t>Охрана семьи и детства</w:t>
            </w:r>
          </w:p>
        </w:tc>
        <w:tc>
          <w:tcPr>
            <w:tcW w:w="880" w:type="dxa"/>
            <w:gridSpan w:val="3"/>
            <w:tcBorders>
              <w:top w:val="nil"/>
              <w:left w:val="single" w:sz="4" w:space="0" w:color="auto"/>
              <w:bottom w:val="nil"/>
              <w:right w:val="nil"/>
            </w:tcBorders>
            <w:shd w:val="clear" w:color="auto" w:fill="auto"/>
            <w:noWrap/>
            <w:vAlign w:val="center"/>
            <w:hideMark/>
          </w:tcPr>
          <w:p w14:paraId="52BA5A5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2278441" w14:textId="77777777" w:rsidR="00FA746E" w:rsidRPr="00433BD0" w:rsidRDefault="00FA746E" w:rsidP="00FA746E">
            <w:pPr>
              <w:jc w:val="center"/>
              <w:rPr>
                <w:sz w:val="20"/>
                <w:szCs w:val="20"/>
              </w:rPr>
            </w:pPr>
            <w:r w:rsidRPr="00433BD0">
              <w:rPr>
                <w:sz w:val="20"/>
                <w:szCs w:val="20"/>
              </w:rPr>
              <w:t>10</w:t>
            </w:r>
          </w:p>
        </w:tc>
        <w:tc>
          <w:tcPr>
            <w:tcW w:w="600" w:type="dxa"/>
            <w:tcBorders>
              <w:top w:val="nil"/>
              <w:left w:val="single" w:sz="4" w:space="0" w:color="auto"/>
              <w:bottom w:val="nil"/>
              <w:right w:val="single" w:sz="4" w:space="0" w:color="auto"/>
            </w:tcBorders>
            <w:shd w:val="clear" w:color="auto" w:fill="auto"/>
            <w:noWrap/>
            <w:vAlign w:val="center"/>
            <w:hideMark/>
          </w:tcPr>
          <w:p w14:paraId="51099F9B"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nil"/>
              <w:left w:val="single" w:sz="4" w:space="0" w:color="auto"/>
              <w:bottom w:val="nil"/>
              <w:right w:val="nil"/>
            </w:tcBorders>
            <w:shd w:val="clear" w:color="auto" w:fill="auto"/>
            <w:noWrap/>
            <w:vAlign w:val="center"/>
            <w:hideMark/>
          </w:tcPr>
          <w:p w14:paraId="793CF005"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31D0F38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81BDB90" w14:textId="77777777" w:rsidR="00FA746E" w:rsidRPr="00433BD0" w:rsidRDefault="00FA746E" w:rsidP="00FA746E">
            <w:pPr>
              <w:jc w:val="right"/>
              <w:rPr>
                <w:sz w:val="20"/>
                <w:szCs w:val="20"/>
              </w:rPr>
            </w:pPr>
            <w:r w:rsidRPr="00433BD0">
              <w:rPr>
                <w:sz w:val="20"/>
                <w:szCs w:val="20"/>
              </w:rPr>
              <w:t>36 629 100,00</w:t>
            </w:r>
          </w:p>
        </w:tc>
        <w:tc>
          <w:tcPr>
            <w:tcW w:w="1942" w:type="dxa"/>
            <w:gridSpan w:val="2"/>
            <w:tcBorders>
              <w:top w:val="nil"/>
              <w:left w:val="single" w:sz="4" w:space="0" w:color="auto"/>
              <w:bottom w:val="nil"/>
              <w:right w:val="nil"/>
            </w:tcBorders>
            <w:shd w:val="clear" w:color="auto" w:fill="auto"/>
            <w:noWrap/>
            <w:vAlign w:val="center"/>
            <w:hideMark/>
          </w:tcPr>
          <w:p w14:paraId="1FC2E268" w14:textId="77777777" w:rsidR="00FA746E" w:rsidRPr="00433BD0" w:rsidRDefault="00FA746E" w:rsidP="00FA746E">
            <w:pPr>
              <w:jc w:val="right"/>
              <w:rPr>
                <w:sz w:val="20"/>
                <w:szCs w:val="20"/>
              </w:rPr>
            </w:pPr>
            <w:r w:rsidRPr="00433BD0">
              <w:rPr>
                <w:sz w:val="20"/>
                <w:szCs w:val="20"/>
              </w:rPr>
              <w:t>38 151 800,00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2746103" w14:textId="77777777" w:rsidR="00FA746E" w:rsidRPr="00433BD0" w:rsidRDefault="00FA746E" w:rsidP="00FA746E">
            <w:pPr>
              <w:jc w:val="right"/>
              <w:rPr>
                <w:sz w:val="20"/>
                <w:szCs w:val="20"/>
              </w:rPr>
            </w:pPr>
            <w:r w:rsidRPr="00433BD0">
              <w:rPr>
                <w:sz w:val="20"/>
                <w:szCs w:val="20"/>
              </w:rPr>
              <w:t>39 164 300,00</w:t>
            </w:r>
          </w:p>
        </w:tc>
        <w:tc>
          <w:tcPr>
            <w:tcW w:w="222" w:type="dxa"/>
            <w:vAlign w:val="center"/>
            <w:hideMark/>
          </w:tcPr>
          <w:p w14:paraId="15BA7088" w14:textId="77777777" w:rsidR="00FA746E" w:rsidRPr="00433BD0" w:rsidRDefault="00FA746E" w:rsidP="00FA746E">
            <w:pPr>
              <w:rPr>
                <w:sz w:val="20"/>
                <w:szCs w:val="20"/>
              </w:rPr>
            </w:pPr>
          </w:p>
        </w:tc>
      </w:tr>
      <w:tr w:rsidR="00FA746E" w:rsidRPr="00433BD0" w14:paraId="6D93861D"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247355CF"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7AFA88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8E079EA"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6B1D50F"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F476C21" w14:textId="77777777" w:rsidR="00FA746E" w:rsidRPr="00433BD0" w:rsidRDefault="00FA746E" w:rsidP="00FA746E">
            <w:pPr>
              <w:jc w:val="center"/>
              <w:rPr>
                <w:sz w:val="20"/>
                <w:szCs w:val="20"/>
              </w:rPr>
            </w:pPr>
            <w:r w:rsidRPr="00433BD0">
              <w:rPr>
                <w:sz w:val="20"/>
                <w:szCs w:val="20"/>
              </w:rPr>
              <w:t>99.0.00.00000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20BF2F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F7605A3" w14:textId="77777777" w:rsidR="00FA746E" w:rsidRPr="00433BD0" w:rsidRDefault="00FA746E" w:rsidP="00FA746E">
            <w:pPr>
              <w:jc w:val="right"/>
              <w:rPr>
                <w:sz w:val="20"/>
                <w:szCs w:val="20"/>
              </w:rPr>
            </w:pPr>
            <w:r w:rsidRPr="00433BD0">
              <w:rPr>
                <w:sz w:val="20"/>
                <w:szCs w:val="20"/>
              </w:rPr>
              <w:t>36 629 100,00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DC338B8" w14:textId="77777777" w:rsidR="00FA746E" w:rsidRPr="00433BD0" w:rsidRDefault="00FA746E" w:rsidP="00FA746E">
            <w:pPr>
              <w:jc w:val="right"/>
              <w:rPr>
                <w:sz w:val="20"/>
                <w:szCs w:val="20"/>
              </w:rPr>
            </w:pPr>
            <w:r w:rsidRPr="00433BD0">
              <w:rPr>
                <w:sz w:val="20"/>
                <w:szCs w:val="20"/>
              </w:rPr>
              <w:t>38 151 800,00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563EA72" w14:textId="77777777" w:rsidR="00FA746E" w:rsidRPr="00433BD0" w:rsidRDefault="00FA746E" w:rsidP="00FA746E">
            <w:pPr>
              <w:jc w:val="right"/>
              <w:rPr>
                <w:sz w:val="20"/>
                <w:szCs w:val="20"/>
              </w:rPr>
            </w:pPr>
            <w:r w:rsidRPr="00433BD0">
              <w:rPr>
                <w:sz w:val="20"/>
                <w:szCs w:val="20"/>
              </w:rPr>
              <w:t>39 164 300,00</w:t>
            </w:r>
          </w:p>
        </w:tc>
        <w:tc>
          <w:tcPr>
            <w:tcW w:w="222" w:type="dxa"/>
            <w:vAlign w:val="center"/>
            <w:hideMark/>
          </w:tcPr>
          <w:p w14:paraId="1525FE25" w14:textId="77777777" w:rsidR="00FA746E" w:rsidRPr="00433BD0" w:rsidRDefault="00FA746E" w:rsidP="00FA746E">
            <w:pPr>
              <w:rPr>
                <w:sz w:val="20"/>
                <w:szCs w:val="20"/>
              </w:rPr>
            </w:pPr>
          </w:p>
        </w:tc>
      </w:tr>
      <w:tr w:rsidR="00FA746E" w:rsidRPr="00433BD0" w14:paraId="1624003A"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4F8CFAF9" w14:textId="77777777" w:rsidR="00FA746E" w:rsidRPr="00433BD0" w:rsidRDefault="00FA746E" w:rsidP="00FA746E">
            <w:pPr>
              <w:rPr>
                <w:sz w:val="20"/>
                <w:szCs w:val="20"/>
              </w:rPr>
            </w:pPr>
            <w:r w:rsidRPr="00433BD0">
              <w:rPr>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E8506C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0622F2E"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1B8A963"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4472537" w14:textId="77777777" w:rsidR="00FA746E" w:rsidRPr="00433BD0" w:rsidRDefault="00FA746E" w:rsidP="00FA746E">
            <w:pPr>
              <w:jc w:val="center"/>
              <w:rPr>
                <w:sz w:val="20"/>
                <w:szCs w:val="20"/>
              </w:rPr>
            </w:pPr>
            <w:r w:rsidRPr="00433BD0">
              <w:rPr>
                <w:sz w:val="20"/>
                <w:szCs w:val="20"/>
              </w:rPr>
              <w:t>99.0.00.70289</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86B869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01675D7" w14:textId="77777777" w:rsidR="00FA746E" w:rsidRPr="00433BD0" w:rsidRDefault="00FA746E" w:rsidP="00FA746E">
            <w:pPr>
              <w:jc w:val="right"/>
              <w:rPr>
                <w:sz w:val="20"/>
                <w:szCs w:val="20"/>
              </w:rPr>
            </w:pPr>
            <w:r w:rsidRPr="00433BD0">
              <w:rPr>
                <w:sz w:val="20"/>
                <w:szCs w:val="20"/>
              </w:rPr>
              <w:t>36 629 100,00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8B39B0A" w14:textId="77777777" w:rsidR="00FA746E" w:rsidRPr="00433BD0" w:rsidRDefault="00FA746E" w:rsidP="00FA746E">
            <w:pPr>
              <w:jc w:val="right"/>
              <w:rPr>
                <w:sz w:val="20"/>
                <w:szCs w:val="20"/>
              </w:rPr>
            </w:pPr>
            <w:r w:rsidRPr="00433BD0">
              <w:rPr>
                <w:sz w:val="20"/>
                <w:szCs w:val="20"/>
              </w:rPr>
              <w:t>38 151 800,00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D4F919E" w14:textId="77777777" w:rsidR="00FA746E" w:rsidRPr="00433BD0" w:rsidRDefault="00FA746E" w:rsidP="00FA746E">
            <w:pPr>
              <w:jc w:val="right"/>
              <w:rPr>
                <w:sz w:val="20"/>
                <w:szCs w:val="20"/>
              </w:rPr>
            </w:pPr>
            <w:r w:rsidRPr="00433BD0">
              <w:rPr>
                <w:sz w:val="20"/>
                <w:szCs w:val="20"/>
              </w:rPr>
              <w:t>39 164 300,00</w:t>
            </w:r>
          </w:p>
        </w:tc>
        <w:tc>
          <w:tcPr>
            <w:tcW w:w="222" w:type="dxa"/>
            <w:vAlign w:val="center"/>
            <w:hideMark/>
          </w:tcPr>
          <w:p w14:paraId="50924313" w14:textId="77777777" w:rsidR="00FA746E" w:rsidRPr="00433BD0" w:rsidRDefault="00FA746E" w:rsidP="00FA746E">
            <w:pPr>
              <w:rPr>
                <w:sz w:val="20"/>
                <w:szCs w:val="20"/>
              </w:rPr>
            </w:pPr>
          </w:p>
        </w:tc>
      </w:tr>
      <w:tr w:rsidR="00FA746E" w:rsidRPr="00433BD0" w14:paraId="37B82A1D"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7E29801E"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924F0F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93C12B6"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0A69CB1"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2D62492" w14:textId="77777777" w:rsidR="00FA746E" w:rsidRPr="00433BD0" w:rsidRDefault="00FA746E" w:rsidP="00FA746E">
            <w:pPr>
              <w:jc w:val="center"/>
              <w:rPr>
                <w:sz w:val="20"/>
                <w:szCs w:val="20"/>
              </w:rPr>
            </w:pPr>
            <w:r w:rsidRPr="00433BD0">
              <w:rPr>
                <w:sz w:val="20"/>
                <w:szCs w:val="20"/>
              </w:rPr>
              <w:t>99.0.00.70289</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C45A898" w14:textId="77777777" w:rsidR="00FA746E" w:rsidRPr="00433BD0" w:rsidRDefault="00FA746E" w:rsidP="00FA746E">
            <w:pPr>
              <w:jc w:val="center"/>
              <w:rPr>
                <w:sz w:val="20"/>
                <w:szCs w:val="20"/>
              </w:rPr>
            </w:pPr>
            <w:r w:rsidRPr="00433BD0">
              <w:rPr>
                <w:sz w:val="20"/>
                <w:szCs w:val="20"/>
              </w:rPr>
              <w:t>300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761817E" w14:textId="77777777" w:rsidR="00FA746E" w:rsidRPr="00433BD0" w:rsidRDefault="00FA746E" w:rsidP="00FA746E">
            <w:pPr>
              <w:jc w:val="right"/>
              <w:rPr>
                <w:sz w:val="20"/>
                <w:szCs w:val="20"/>
              </w:rPr>
            </w:pPr>
            <w:r w:rsidRPr="00433BD0">
              <w:rPr>
                <w:sz w:val="20"/>
                <w:szCs w:val="20"/>
              </w:rPr>
              <w:t>36 629 100,00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2B1BA68" w14:textId="77777777" w:rsidR="00FA746E" w:rsidRPr="00433BD0" w:rsidRDefault="00FA746E" w:rsidP="00FA746E">
            <w:pPr>
              <w:jc w:val="right"/>
              <w:rPr>
                <w:sz w:val="20"/>
                <w:szCs w:val="20"/>
              </w:rPr>
            </w:pPr>
            <w:r w:rsidRPr="00433BD0">
              <w:rPr>
                <w:sz w:val="20"/>
                <w:szCs w:val="20"/>
              </w:rPr>
              <w:t>38 151 800,00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748F662" w14:textId="77777777" w:rsidR="00FA746E" w:rsidRPr="00433BD0" w:rsidRDefault="00FA746E" w:rsidP="00FA746E">
            <w:pPr>
              <w:jc w:val="right"/>
              <w:rPr>
                <w:sz w:val="20"/>
                <w:szCs w:val="20"/>
              </w:rPr>
            </w:pPr>
            <w:r w:rsidRPr="00433BD0">
              <w:rPr>
                <w:sz w:val="20"/>
                <w:szCs w:val="20"/>
              </w:rPr>
              <w:t>39 164 300,00</w:t>
            </w:r>
          </w:p>
        </w:tc>
        <w:tc>
          <w:tcPr>
            <w:tcW w:w="222" w:type="dxa"/>
            <w:vAlign w:val="center"/>
            <w:hideMark/>
          </w:tcPr>
          <w:p w14:paraId="6520D5D5" w14:textId="77777777" w:rsidR="00FA746E" w:rsidRPr="00433BD0" w:rsidRDefault="00FA746E" w:rsidP="00FA746E">
            <w:pPr>
              <w:rPr>
                <w:sz w:val="20"/>
                <w:szCs w:val="20"/>
              </w:rPr>
            </w:pPr>
          </w:p>
        </w:tc>
      </w:tr>
      <w:tr w:rsidR="00FA746E" w:rsidRPr="00433BD0" w14:paraId="757C85F1"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F347D4B" w14:textId="77777777" w:rsidR="00FA746E" w:rsidRPr="00433BD0" w:rsidRDefault="00FA746E" w:rsidP="00FA746E">
            <w:pPr>
              <w:rPr>
                <w:sz w:val="20"/>
                <w:szCs w:val="20"/>
              </w:rPr>
            </w:pPr>
            <w:r w:rsidRPr="00433BD0">
              <w:rPr>
                <w:sz w:val="20"/>
                <w:szCs w:val="20"/>
              </w:rPr>
              <w:t>Социальные выплаты гражданам, кроме публичных нормативных социальных выплат</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BB7692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64A053E"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B7C99B" w14:textId="77777777" w:rsidR="00FA746E" w:rsidRPr="00433BD0" w:rsidRDefault="00FA746E" w:rsidP="00FA746E">
            <w:pPr>
              <w:jc w:val="center"/>
              <w:rPr>
                <w:sz w:val="20"/>
                <w:szCs w:val="20"/>
              </w:rPr>
            </w:pPr>
            <w:r w:rsidRPr="00433BD0">
              <w:rPr>
                <w:sz w:val="20"/>
                <w:szCs w:val="20"/>
              </w:rPr>
              <w:t>04</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5BE0DFC" w14:textId="77777777" w:rsidR="00FA746E" w:rsidRPr="00433BD0" w:rsidRDefault="00FA746E" w:rsidP="00FA746E">
            <w:pPr>
              <w:jc w:val="center"/>
              <w:rPr>
                <w:sz w:val="20"/>
                <w:szCs w:val="20"/>
              </w:rPr>
            </w:pPr>
            <w:r w:rsidRPr="00433BD0">
              <w:rPr>
                <w:sz w:val="20"/>
                <w:szCs w:val="20"/>
              </w:rPr>
              <w:t>99.0.00.70289</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2B4BBF" w14:textId="77777777" w:rsidR="00FA746E" w:rsidRPr="00433BD0" w:rsidRDefault="00FA746E" w:rsidP="00FA746E">
            <w:pPr>
              <w:jc w:val="center"/>
              <w:rPr>
                <w:sz w:val="20"/>
                <w:szCs w:val="20"/>
              </w:rPr>
            </w:pPr>
            <w:r w:rsidRPr="00433BD0">
              <w:rPr>
                <w:sz w:val="20"/>
                <w:szCs w:val="20"/>
              </w:rPr>
              <w:t>320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05B801" w14:textId="77777777" w:rsidR="00FA746E" w:rsidRPr="00433BD0" w:rsidRDefault="00FA746E" w:rsidP="00FA746E">
            <w:pPr>
              <w:jc w:val="right"/>
              <w:rPr>
                <w:sz w:val="20"/>
                <w:szCs w:val="20"/>
              </w:rPr>
            </w:pPr>
            <w:r w:rsidRPr="00433BD0">
              <w:rPr>
                <w:sz w:val="20"/>
                <w:szCs w:val="20"/>
              </w:rPr>
              <w:t>36 629 100,00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D70BB21" w14:textId="77777777" w:rsidR="00FA746E" w:rsidRPr="00433BD0" w:rsidRDefault="00FA746E" w:rsidP="00FA746E">
            <w:pPr>
              <w:jc w:val="right"/>
              <w:rPr>
                <w:sz w:val="20"/>
                <w:szCs w:val="20"/>
              </w:rPr>
            </w:pPr>
            <w:r w:rsidRPr="00433BD0">
              <w:rPr>
                <w:sz w:val="20"/>
                <w:szCs w:val="20"/>
              </w:rPr>
              <w:t>38 151 800,00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C7C6BE" w14:textId="77777777" w:rsidR="00FA746E" w:rsidRPr="00433BD0" w:rsidRDefault="00FA746E" w:rsidP="00FA746E">
            <w:pPr>
              <w:jc w:val="right"/>
              <w:rPr>
                <w:sz w:val="20"/>
                <w:szCs w:val="20"/>
              </w:rPr>
            </w:pPr>
            <w:r w:rsidRPr="00433BD0">
              <w:rPr>
                <w:sz w:val="20"/>
                <w:szCs w:val="20"/>
              </w:rPr>
              <w:t>39 164 300,00</w:t>
            </w:r>
          </w:p>
        </w:tc>
        <w:tc>
          <w:tcPr>
            <w:tcW w:w="222" w:type="dxa"/>
            <w:vAlign w:val="center"/>
            <w:hideMark/>
          </w:tcPr>
          <w:p w14:paraId="33203420" w14:textId="77777777" w:rsidR="00FA746E" w:rsidRPr="00433BD0" w:rsidRDefault="00FA746E" w:rsidP="00FA746E">
            <w:pPr>
              <w:rPr>
                <w:sz w:val="20"/>
                <w:szCs w:val="20"/>
              </w:rPr>
            </w:pPr>
          </w:p>
        </w:tc>
      </w:tr>
      <w:tr w:rsidR="00FA746E" w:rsidRPr="00433BD0" w14:paraId="74B955C0"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452B51FB" w14:textId="77777777" w:rsidR="00FA746E" w:rsidRPr="00433BD0" w:rsidRDefault="00FA746E" w:rsidP="00FA746E">
            <w:pPr>
              <w:rPr>
                <w:sz w:val="20"/>
                <w:szCs w:val="20"/>
              </w:rPr>
            </w:pPr>
            <w:r w:rsidRPr="00433BD0">
              <w:rPr>
                <w:sz w:val="20"/>
                <w:szCs w:val="20"/>
              </w:rPr>
              <w:t>Другие вопросы в области социальной политики</w:t>
            </w:r>
          </w:p>
        </w:tc>
        <w:tc>
          <w:tcPr>
            <w:tcW w:w="880" w:type="dxa"/>
            <w:gridSpan w:val="3"/>
            <w:tcBorders>
              <w:top w:val="nil"/>
              <w:left w:val="single" w:sz="4" w:space="0" w:color="auto"/>
              <w:bottom w:val="nil"/>
              <w:right w:val="nil"/>
            </w:tcBorders>
            <w:shd w:val="clear" w:color="auto" w:fill="auto"/>
            <w:noWrap/>
            <w:vAlign w:val="center"/>
            <w:hideMark/>
          </w:tcPr>
          <w:p w14:paraId="29F4E58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3160944" w14:textId="77777777" w:rsidR="00FA746E" w:rsidRPr="00433BD0" w:rsidRDefault="00FA746E" w:rsidP="00FA746E">
            <w:pPr>
              <w:jc w:val="center"/>
              <w:rPr>
                <w:sz w:val="20"/>
                <w:szCs w:val="20"/>
              </w:rPr>
            </w:pPr>
            <w:r w:rsidRPr="00433BD0">
              <w:rPr>
                <w:sz w:val="20"/>
                <w:szCs w:val="20"/>
              </w:rPr>
              <w:t>10</w:t>
            </w:r>
          </w:p>
        </w:tc>
        <w:tc>
          <w:tcPr>
            <w:tcW w:w="600" w:type="dxa"/>
            <w:tcBorders>
              <w:top w:val="nil"/>
              <w:left w:val="single" w:sz="4" w:space="0" w:color="auto"/>
              <w:bottom w:val="nil"/>
              <w:right w:val="single" w:sz="4" w:space="0" w:color="auto"/>
            </w:tcBorders>
            <w:shd w:val="clear" w:color="auto" w:fill="auto"/>
            <w:noWrap/>
            <w:vAlign w:val="center"/>
            <w:hideMark/>
          </w:tcPr>
          <w:p w14:paraId="6F6E4965"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nil"/>
              <w:left w:val="single" w:sz="4" w:space="0" w:color="auto"/>
              <w:bottom w:val="nil"/>
              <w:right w:val="nil"/>
            </w:tcBorders>
            <w:shd w:val="clear" w:color="auto" w:fill="auto"/>
            <w:noWrap/>
            <w:vAlign w:val="center"/>
            <w:hideMark/>
          </w:tcPr>
          <w:p w14:paraId="7502A3C5"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0151B4F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698B0C4" w14:textId="77777777" w:rsidR="00FA746E" w:rsidRPr="00433BD0" w:rsidRDefault="00FA746E" w:rsidP="00FA746E">
            <w:pPr>
              <w:jc w:val="right"/>
              <w:rPr>
                <w:sz w:val="20"/>
                <w:szCs w:val="20"/>
              </w:rPr>
            </w:pPr>
            <w:r w:rsidRPr="00433BD0">
              <w:rPr>
                <w:sz w:val="20"/>
                <w:szCs w:val="20"/>
              </w:rPr>
              <w:t>552 874,00</w:t>
            </w:r>
          </w:p>
        </w:tc>
        <w:tc>
          <w:tcPr>
            <w:tcW w:w="1942" w:type="dxa"/>
            <w:gridSpan w:val="2"/>
            <w:tcBorders>
              <w:top w:val="nil"/>
              <w:left w:val="single" w:sz="4" w:space="0" w:color="auto"/>
              <w:bottom w:val="nil"/>
              <w:right w:val="nil"/>
            </w:tcBorders>
            <w:shd w:val="clear" w:color="auto" w:fill="auto"/>
            <w:noWrap/>
            <w:vAlign w:val="center"/>
            <w:hideMark/>
          </w:tcPr>
          <w:p w14:paraId="1AC20FCC" w14:textId="77777777" w:rsidR="00FA746E" w:rsidRPr="00433BD0" w:rsidRDefault="00FA746E" w:rsidP="00FA746E">
            <w:pPr>
              <w:jc w:val="right"/>
              <w:rPr>
                <w:sz w:val="20"/>
                <w:szCs w:val="20"/>
              </w:rPr>
            </w:pPr>
            <w:r w:rsidRPr="00433BD0">
              <w:rPr>
                <w:sz w:val="20"/>
                <w:szCs w:val="20"/>
              </w:rPr>
              <w:t>287 874,00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1E4B3B8" w14:textId="77777777" w:rsidR="00FA746E" w:rsidRPr="00433BD0" w:rsidRDefault="00FA746E" w:rsidP="00FA746E">
            <w:pPr>
              <w:jc w:val="right"/>
              <w:rPr>
                <w:sz w:val="20"/>
                <w:szCs w:val="20"/>
              </w:rPr>
            </w:pPr>
            <w:r w:rsidRPr="00433BD0">
              <w:rPr>
                <w:sz w:val="20"/>
                <w:szCs w:val="20"/>
              </w:rPr>
              <w:t>287 874,00</w:t>
            </w:r>
          </w:p>
        </w:tc>
        <w:tc>
          <w:tcPr>
            <w:tcW w:w="222" w:type="dxa"/>
            <w:vAlign w:val="center"/>
            <w:hideMark/>
          </w:tcPr>
          <w:p w14:paraId="5DCF4C92" w14:textId="77777777" w:rsidR="00FA746E" w:rsidRPr="00433BD0" w:rsidRDefault="00FA746E" w:rsidP="00FA746E">
            <w:pPr>
              <w:rPr>
                <w:sz w:val="20"/>
                <w:szCs w:val="20"/>
              </w:rPr>
            </w:pPr>
          </w:p>
        </w:tc>
      </w:tr>
      <w:tr w:rsidR="00FA746E" w:rsidRPr="00433BD0" w14:paraId="2EC8F8BD"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051BA95B"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13CAC4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FA8E2D2"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D128EBE"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BFB03E9" w14:textId="77777777" w:rsidR="00FA746E" w:rsidRPr="00433BD0" w:rsidRDefault="00FA746E" w:rsidP="00FA746E">
            <w:pPr>
              <w:jc w:val="center"/>
              <w:rPr>
                <w:sz w:val="20"/>
                <w:szCs w:val="20"/>
              </w:rPr>
            </w:pPr>
            <w:r w:rsidRPr="00433BD0">
              <w:rPr>
                <w:sz w:val="20"/>
                <w:szCs w:val="20"/>
              </w:rPr>
              <w:t>99.0.00.00000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7D1E94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AEEDDFF" w14:textId="77777777" w:rsidR="00FA746E" w:rsidRPr="00433BD0" w:rsidRDefault="00FA746E" w:rsidP="00FA746E">
            <w:pPr>
              <w:jc w:val="right"/>
              <w:rPr>
                <w:sz w:val="20"/>
                <w:szCs w:val="20"/>
              </w:rPr>
            </w:pPr>
            <w:r w:rsidRPr="00433BD0">
              <w:rPr>
                <w:sz w:val="20"/>
                <w:szCs w:val="20"/>
              </w:rPr>
              <w:t>552 874,00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8C768FD" w14:textId="77777777" w:rsidR="00FA746E" w:rsidRPr="00433BD0" w:rsidRDefault="00FA746E" w:rsidP="00FA746E">
            <w:pPr>
              <w:jc w:val="right"/>
              <w:rPr>
                <w:sz w:val="20"/>
                <w:szCs w:val="20"/>
              </w:rPr>
            </w:pPr>
            <w:r w:rsidRPr="00433BD0">
              <w:rPr>
                <w:sz w:val="20"/>
                <w:szCs w:val="20"/>
              </w:rPr>
              <w:t>287 874,00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513745F" w14:textId="77777777" w:rsidR="00FA746E" w:rsidRPr="00433BD0" w:rsidRDefault="00FA746E" w:rsidP="00FA746E">
            <w:pPr>
              <w:jc w:val="right"/>
              <w:rPr>
                <w:sz w:val="20"/>
                <w:szCs w:val="20"/>
              </w:rPr>
            </w:pPr>
            <w:r w:rsidRPr="00433BD0">
              <w:rPr>
                <w:sz w:val="20"/>
                <w:szCs w:val="20"/>
              </w:rPr>
              <w:t>287 874,00</w:t>
            </w:r>
          </w:p>
        </w:tc>
        <w:tc>
          <w:tcPr>
            <w:tcW w:w="222" w:type="dxa"/>
            <w:vAlign w:val="center"/>
            <w:hideMark/>
          </w:tcPr>
          <w:p w14:paraId="66643EC5" w14:textId="77777777" w:rsidR="00FA746E" w:rsidRPr="00433BD0" w:rsidRDefault="00FA746E" w:rsidP="00FA746E">
            <w:pPr>
              <w:rPr>
                <w:sz w:val="20"/>
                <w:szCs w:val="20"/>
              </w:rPr>
            </w:pPr>
          </w:p>
        </w:tc>
      </w:tr>
      <w:tr w:rsidR="00FA746E" w:rsidRPr="00433BD0" w14:paraId="045E358F"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6EFB3716" w14:textId="77777777" w:rsidR="00FA746E" w:rsidRPr="00433BD0" w:rsidRDefault="00FA746E" w:rsidP="00FA746E">
            <w:pPr>
              <w:rPr>
                <w:sz w:val="20"/>
                <w:szCs w:val="20"/>
              </w:rPr>
            </w:pPr>
            <w:r w:rsidRPr="00433BD0">
              <w:rPr>
                <w:sz w:val="20"/>
                <w:szCs w:val="20"/>
              </w:rPr>
              <w:t>Расходы на предоставление субсидий  отдельным общественным организациям и иным некоммерческих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67D2B5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AF3CB04"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5C05DAC"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FD68E2F" w14:textId="77777777" w:rsidR="00FA746E" w:rsidRPr="00433BD0" w:rsidRDefault="00FA746E" w:rsidP="00FA746E">
            <w:pPr>
              <w:jc w:val="center"/>
              <w:rPr>
                <w:sz w:val="20"/>
                <w:szCs w:val="20"/>
              </w:rPr>
            </w:pPr>
            <w:r w:rsidRPr="00433BD0">
              <w:rPr>
                <w:sz w:val="20"/>
                <w:szCs w:val="20"/>
              </w:rPr>
              <w:t>99.0.00.10210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519A74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432E832" w14:textId="77777777" w:rsidR="00FA746E" w:rsidRPr="00433BD0" w:rsidRDefault="00FA746E" w:rsidP="00FA746E">
            <w:pPr>
              <w:jc w:val="right"/>
              <w:rPr>
                <w:sz w:val="20"/>
                <w:szCs w:val="20"/>
              </w:rPr>
            </w:pPr>
            <w:r w:rsidRPr="00433BD0">
              <w:rPr>
                <w:sz w:val="20"/>
                <w:szCs w:val="20"/>
              </w:rPr>
              <w:t>300 000,00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0028FB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D51541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4142863" w14:textId="77777777" w:rsidR="00FA746E" w:rsidRPr="00433BD0" w:rsidRDefault="00FA746E" w:rsidP="00FA746E">
            <w:pPr>
              <w:rPr>
                <w:sz w:val="20"/>
                <w:szCs w:val="20"/>
              </w:rPr>
            </w:pPr>
          </w:p>
        </w:tc>
      </w:tr>
      <w:tr w:rsidR="00FA746E" w:rsidRPr="00433BD0" w14:paraId="3B05469B"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2D396F64"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F730AE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B75DC8A"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39A82D0"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9990F85" w14:textId="77777777" w:rsidR="00FA746E" w:rsidRPr="00433BD0" w:rsidRDefault="00FA746E" w:rsidP="00FA746E">
            <w:pPr>
              <w:jc w:val="center"/>
              <w:rPr>
                <w:sz w:val="20"/>
                <w:szCs w:val="20"/>
              </w:rPr>
            </w:pPr>
            <w:r w:rsidRPr="00433BD0">
              <w:rPr>
                <w:sz w:val="20"/>
                <w:szCs w:val="20"/>
              </w:rPr>
              <w:t>99.0.00.10210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FF556BA"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20D0F9C" w14:textId="77777777" w:rsidR="00FA746E" w:rsidRPr="00433BD0" w:rsidRDefault="00FA746E" w:rsidP="00FA746E">
            <w:pPr>
              <w:jc w:val="right"/>
              <w:rPr>
                <w:sz w:val="20"/>
                <w:szCs w:val="20"/>
              </w:rPr>
            </w:pPr>
            <w:r w:rsidRPr="00433BD0">
              <w:rPr>
                <w:sz w:val="20"/>
                <w:szCs w:val="20"/>
              </w:rPr>
              <w:t>300 000,00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A1CBF0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BD9EE0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28C4A25" w14:textId="77777777" w:rsidR="00FA746E" w:rsidRPr="00433BD0" w:rsidRDefault="00FA746E" w:rsidP="00FA746E">
            <w:pPr>
              <w:rPr>
                <w:sz w:val="20"/>
                <w:szCs w:val="20"/>
              </w:rPr>
            </w:pPr>
          </w:p>
        </w:tc>
      </w:tr>
      <w:tr w:rsidR="00FA746E" w:rsidRPr="00433BD0" w14:paraId="4E712825"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47287FE" w14:textId="77777777" w:rsidR="00FA746E" w:rsidRPr="00433BD0" w:rsidRDefault="00FA746E" w:rsidP="00FA746E">
            <w:pPr>
              <w:rPr>
                <w:sz w:val="20"/>
                <w:szCs w:val="20"/>
              </w:rPr>
            </w:pPr>
            <w:r w:rsidRPr="00433BD0">
              <w:rPr>
                <w:sz w:val="20"/>
                <w:szCs w:val="20"/>
              </w:rPr>
              <w:t>Субсидии некоммерческим организациям (за исключением государственных (муниципальных)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8D7F36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FA10E2F"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A9E62A"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0EF7882" w14:textId="77777777" w:rsidR="00FA746E" w:rsidRPr="00433BD0" w:rsidRDefault="00FA746E" w:rsidP="00FA746E">
            <w:pPr>
              <w:jc w:val="center"/>
              <w:rPr>
                <w:sz w:val="20"/>
                <w:szCs w:val="20"/>
              </w:rPr>
            </w:pPr>
            <w:r w:rsidRPr="00433BD0">
              <w:rPr>
                <w:sz w:val="20"/>
                <w:szCs w:val="20"/>
              </w:rPr>
              <w:t>99.0.00.10210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EEBCE3" w14:textId="77777777" w:rsidR="00FA746E" w:rsidRPr="00433BD0" w:rsidRDefault="00FA746E" w:rsidP="00FA746E">
            <w:pPr>
              <w:jc w:val="center"/>
              <w:rPr>
                <w:sz w:val="20"/>
                <w:szCs w:val="20"/>
              </w:rPr>
            </w:pPr>
            <w:r w:rsidRPr="00433BD0">
              <w:rPr>
                <w:sz w:val="20"/>
                <w:szCs w:val="20"/>
              </w:rPr>
              <w:t>630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D13581" w14:textId="77777777" w:rsidR="00FA746E" w:rsidRPr="00433BD0" w:rsidRDefault="00FA746E" w:rsidP="00FA746E">
            <w:pPr>
              <w:jc w:val="right"/>
              <w:rPr>
                <w:sz w:val="20"/>
                <w:szCs w:val="20"/>
              </w:rPr>
            </w:pPr>
            <w:r w:rsidRPr="00433BD0">
              <w:rPr>
                <w:sz w:val="20"/>
                <w:szCs w:val="20"/>
              </w:rPr>
              <w:t>300 000,00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6FE80B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9CA0B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FCE0A61" w14:textId="77777777" w:rsidR="00FA746E" w:rsidRPr="00433BD0" w:rsidRDefault="00FA746E" w:rsidP="00FA746E">
            <w:pPr>
              <w:rPr>
                <w:sz w:val="20"/>
                <w:szCs w:val="20"/>
              </w:rPr>
            </w:pPr>
          </w:p>
        </w:tc>
      </w:tr>
      <w:tr w:rsidR="00FA746E" w:rsidRPr="00433BD0" w14:paraId="1508CCBB"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661DE57C" w14:textId="77777777" w:rsidR="00FA746E" w:rsidRPr="00433BD0" w:rsidRDefault="00FA746E" w:rsidP="00FA746E">
            <w:pPr>
              <w:rPr>
                <w:sz w:val="20"/>
                <w:szCs w:val="20"/>
              </w:rPr>
            </w:pPr>
            <w:r w:rsidRPr="00433BD0">
              <w:rPr>
                <w:sz w:val="20"/>
                <w:szCs w:val="20"/>
              </w:rPr>
              <w:t>Денежная выплата почетным гражданам</w:t>
            </w:r>
          </w:p>
        </w:tc>
        <w:tc>
          <w:tcPr>
            <w:tcW w:w="880" w:type="dxa"/>
            <w:gridSpan w:val="3"/>
            <w:tcBorders>
              <w:top w:val="nil"/>
              <w:left w:val="single" w:sz="4" w:space="0" w:color="auto"/>
              <w:bottom w:val="nil"/>
              <w:right w:val="nil"/>
            </w:tcBorders>
            <w:shd w:val="clear" w:color="auto" w:fill="auto"/>
            <w:noWrap/>
            <w:vAlign w:val="center"/>
            <w:hideMark/>
          </w:tcPr>
          <w:p w14:paraId="23F9C24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F9EFDC7" w14:textId="77777777" w:rsidR="00FA746E" w:rsidRPr="00433BD0" w:rsidRDefault="00FA746E" w:rsidP="00FA746E">
            <w:pPr>
              <w:jc w:val="center"/>
              <w:rPr>
                <w:sz w:val="20"/>
                <w:szCs w:val="20"/>
              </w:rPr>
            </w:pPr>
            <w:r w:rsidRPr="00433BD0">
              <w:rPr>
                <w:sz w:val="20"/>
                <w:szCs w:val="20"/>
              </w:rPr>
              <w:t>10</w:t>
            </w:r>
          </w:p>
        </w:tc>
        <w:tc>
          <w:tcPr>
            <w:tcW w:w="600" w:type="dxa"/>
            <w:tcBorders>
              <w:top w:val="nil"/>
              <w:left w:val="single" w:sz="4" w:space="0" w:color="auto"/>
              <w:bottom w:val="nil"/>
              <w:right w:val="single" w:sz="4" w:space="0" w:color="auto"/>
            </w:tcBorders>
            <w:shd w:val="clear" w:color="auto" w:fill="auto"/>
            <w:noWrap/>
            <w:vAlign w:val="center"/>
            <w:hideMark/>
          </w:tcPr>
          <w:p w14:paraId="517A88EB"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nil"/>
              <w:left w:val="single" w:sz="4" w:space="0" w:color="auto"/>
              <w:bottom w:val="nil"/>
              <w:right w:val="nil"/>
            </w:tcBorders>
            <w:shd w:val="clear" w:color="auto" w:fill="auto"/>
            <w:noWrap/>
            <w:vAlign w:val="center"/>
            <w:hideMark/>
          </w:tcPr>
          <w:p w14:paraId="64E3801A" w14:textId="77777777" w:rsidR="00FA746E" w:rsidRPr="00433BD0" w:rsidRDefault="00FA746E" w:rsidP="00FA746E">
            <w:pPr>
              <w:jc w:val="center"/>
              <w:rPr>
                <w:sz w:val="20"/>
                <w:szCs w:val="20"/>
              </w:rPr>
            </w:pPr>
            <w:r w:rsidRPr="00433BD0">
              <w:rPr>
                <w:sz w:val="20"/>
                <w:szCs w:val="20"/>
              </w:rPr>
              <w:t>99.0.00.10400</w:t>
            </w:r>
          </w:p>
        </w:tc>
        <w:tc>
          <w:tcPr>
            <w:tcW w:w="697" w:type="dxa"/>
            <w:tcBorders>
              <w:top w:val="nil"/>
              <w:left w:val="single" w:sz="4" w:space="0" w:color="auto"/>
              <w:bottom w:val="nil"/>
              <w:right w:val="single" w:sz="4" w:space="0" w:color="auto"/>
            </w:tcBorders>
            <w:shd w:val="clear" w:color="auto" w:fill="auto"/>
            <w:noWrap/>
            <w:vAlign w:val="center"/>
            <w:hideMark/>
          </w:tcPr>
          <w:p w14:paraId="06B6526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B83A437" w14:textId="77777777" w:rsidR="00FA746E" w:rsidRPr="00433BD0" w:rsidRDefault="00FA746E" w:rsidP="00FA746E">
            <w:pPr>
              <w:jc w:val="right"/>
              <w:rPr>
                <w:sz w:val="20"/>
                <w:szCs w:val="20"/>
              </w:rPr>
            </w:pPr>
            <w:r w:rsidRPr="00433BD0">
              <w:rPr>
                <w:sz w:val="20"/>
                <w:szCs w:val="20"/>
              </w:rPr>
              <w:t>252 874,00</w:t>
            </w:r>
          </w:p>
        </w:tc>
        <w:tc>
          <w:tcPr>
            <w:tcW w:w="1942" w:type="dxa"/>
            <w:gridSpan w:val="2"/>
            <w:tcBorders>
              <w:top w:val="nil"/>
              <w:left w:val="single" w:sz="4" w:space="0" w:color="auto"/>
              <w:bottom w:val="nil"/>
              <w:right w:val="nil"/>
            </w:tcBorders>
            <w:shd w:val="clear" w:color="auto" w:fill="auto"/>
            <w:noWrap/>
            <w:vAlign w:val="center"/>
            <w:hideMark/>
          </w:tcPr>
          <w:p w14:paraId="243F9C50" w14:textId="77777777" w:rsidR="00FA746E" w:rsidRPr="00433BD0" w:rsidRDefault="00FA746E" w:rsidP="00FA746E">
            <w:pPr>
              <w:jc w:val="right"/>
              <w:rPr>
                <w:sz w:val="20"/>
                <w:szCs w:val="20"/>
              </w:rPr>
            </w:pPr>
            <w:r w:rsidRPr="00433BD0">
              <w:rPr>
                <w:sz w:val="20"/>
                <w:szCs w:val="20"/>
              </w:rPr>
              <w:t>252 874,00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75C63BB" w14:textId="77777777" w:rsidR="00FA746E" w:rsidRPr="00433BD0" w:rsidRDefault="00FA746E" w:rsidP="00FA746E">
            <w:pPr>
              <w:jc w:val="right"/>
              <w:rPr>
                <w:sz w:val="20"/>
                <w:szCs w:val="20"/>
              </w:rPr>
            </w:pPr>
            <w:r w:rsidRPr="00433BD0">
              <w:rPr>
                <w:sz w:val="20"/>
                <w:szCs w:val="20"/>
              </w:rPr>
              <w:t>252 874,00</w:t>
            </w:r>
          </w:p>
        </w:tc>
        <w:tc>
          <w:tcPr>
            <w:tcW w:w="222" w:type="dxa"/>
            <w:vAlign w:val="center"/>
            <w:hideMark/>
          </w:tcPr>
          <w:p w14:paraId="6E6ADF63" w14:textId="77777777" w:rsidR="00FA746E" w:rsidRPr="00433BD0" w:rsidRDefault="00FA746E" w:rsidP="00FA746E">
            <w:pPr>
              <w:rPr>
                <w:sz w:val="20"/>
                <w:szCs w:val="20"/>
              </w:rPr>
            </w:pPr>
          </w:p>
        </w:tc>
      </w:tr>
      <w:tr w:rsidR="00FA746E" w:rsidRPr="00433BD0" w14:paraId="2AB8BF0C"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0DA2EDD7" w14:textId="77777777" w:rsidR="00FA746E" w:rsidRPr="00433BD0" w:rsidRDefault="00FA746E" w:rsidP="00FA746E">
            <w:pPr>
              <w:rPr>
                <w:sz w:val="20"/>
                <w:szCs w:val="20"/>
              </w:rPr>
            </w:pPr>
            <w:r w:rsidRPr="00433BD0">
              <w:rPr>
                <w:sz w:val="20"/>
                <w:szCs w:val="20"/>
              </w:rPr>
              <w:t>Социальное обеспечение и иные выплаты населению</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E8B04A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63E79AB"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5CE90C0"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0940ADC" w14:textId="77777777" w:rsidR="00FA746E" w:rsidRPr="00433BD0" w:rsidRDefault="00FA746E" w:rsidP="00FA746E">
            <w:pPr>
              <w:jc w:val="center"/>
              <w:rPr>
                <w:sz w:val="20"/>
                <w:szCs w:val="20"/>
              </w:rPr>
            </w:pPr>
            <w:r w:rsidRPr="00433BD0">
              <w:rPr>
                <w:sz w:val="20"/>
                <w:szCs w:val="20"/>
              </w:rPr>
              <w:t>99.0.00.10400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A719673" w14:textId="77777777" w:rsidR="00FA746E" w:rsidRPr="00433BD0" w:rsidRDefault="00FA746E" w:rsidP="00FA746E">
            <w:pPr>
              <w:jc w:val="center"/>
              <w:rPr>
                <w:sz w:val="20"/>
                <w:szCs w:val="20"/>
              </w:rPr>
            </w:pPr>
            <w:r w:rsidRPr="00433BD0">
              <w:rPr>
                <w:sz w:val="20"/>
                <w:szCs w:val="20"/>
              </w:rPr>
              <w:t>300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2A5B5C8" w14:textId="77777777" w:rsidR="00FA746E" w:rsidRPr="00433BD0" w:rsidRDefault="00FA746E" w:rsidP="00FA746E">
            <w:pPr>
              <w:jc w:val="right"/>
              <w:rPr>
                <w:sz w:val="20"/>
                <w:szCs w:val="20"/>
              </w:rPr>
            </w:pPr>
            <w:r w:rsidRPr="00433BD0">
              <w:rPr>
                <w:sz w:val="20"/>
                <w:szCs w:val="20"/>
              </w:rPr>
              <w:t>252 874,00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A3BAB2C" w14:textId="77777777" w:rsidR="00FA746E" w:rsidRPr="00433BD0" w:rsidRDefault="00FA746E" w:rsidP="00FA746E">
            <w:pPr>
              <w:jc w:val="right"/>
              <w:rPr>
                <w:sz w:val="20"/>
                <w:szCs w:val="20"/>
              </w:rPr>
            </w:pPr>
            <w:r w:rsidRPr="00433BD0">
              <w:rPr>
                <w:sz w:val="20"/>
                <w:szCs w:val="20"/>
              </w:rPr>
              <w:t>252 874,00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E229804" w14:textId="77777777" w:rsidR="00FA746E" w:rsidRPr="00433BD0" w:rsidRDefault="00FA746E" w:rsidP="00FA746E">
            <w:pPr>
              <w:jc w:val="right"/>
              <w:rPr>
                <w:sz w:val="20"/>
                <w:szCs w:val="20"/>
              </w:rPr>
            </w:pPr>
            <w:r w:rsidRPr="00433BD0">
              <w:rPr>
                <w:sz w:val="20"/>
                <w:szCs w:val="20"/>
              </w:rPr>
              <w:t>252 874,00</w:t>
            </w:r>
          </w:p>
        </w:tc>
        <w:tc>
          <w:tcPr>
            <w:tcW w:w="222" w:type="dxa"/>
            <w:vAlign w:val="center"/>
            <w:hideMark/>
          </w:tcPr>
          <w:p w14:paraId="502EB3E9" w14:textId="77777777" w:rsidR="00FA746E" w:rsidRPr="00433BD0" w:rsidRDefault="00FA746E" w:rsidP="00FA746E">
            <w:pPr>
              <w:rPr>
                <w:sz w:val="20"/>
                <w:szCs w:val="20"/>
              </w:rPr>
            </w:pPr>
          </w:p>
        </w:tc>
      </w:tr>
      <w:tr w:rsidR="00FA746E" w:rsidRPr="00433BD0" w14:paraId="7E3335C2"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C85FB31" w14:textId="77777777" w:rsidR="00FA746E" w:rsidRPr="00433BD0" w:rsidRDefault="00FA746E" w:rsidP="00FA746E">
            <w:pPr>
              <w:rPr>
                <w:sz w:val="20"/>
                <w:szCs w:val="20"/>
              </w:rPr>
            </w:pPr>
            <w:r w:rsidRPr="00433BD0">
              <w:rPr>
                <w:sz w:val="20"/>
                <w:szCs w:val="20"/>
              </w:rPr>
              <w:t>Публичные нормативные выплаты гражданам несоциального характера</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B02336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E7A135C"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45ABAD"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7D80467" w14:textId="77777777" w:rsidR="00FA746E" w:rsidRPr="00433BD0" w:rsidRDefault="00FA746E" w:rsidP="00FA746E">
            <w:pPr>
              <w:jc w:val="center"/>
              <w:rPr>
                <w:sz w:val="20"/>
                <w:szCs w:val="20"/>
              </w:rPr>
            </w:pPr>
            <w:r w:rsidRPr="00433BD0">
              <w:rPr>
                <w:sz w:val="20"/>
                <w:szCs w:val="20"/>
              </w:rPr>
              <w:t>99.0.00.10400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2DED96" w14:textId="77777777" w:rsidR="00FA746E" w:rsidRPr="00433BD0" w:rsidRDefault="00FA746E" w:rsidP="00FA746E">
            <w:pPr>
              <w:jc w:val="center"/>
              <w:rPr>
                <w:sz w:val="20"/>
                <w:szCs w:val="20"/>
              </w:rPr>
            </w:pPr>
            <w:r w:rsidRPr="00433BD0">
              <w:rPr>
                <w:sz w:val="20"/>
                <w:szCs w:val="20"/>
              </w:rPr>
              <w:t>330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006B3C" w14:textId="77777777" w:rsidR="00FA746E" w:rsidRPr="00433BD0" w:rsidRDefault="00FA746E" w:rsidP="00FA746E">
            <w:pPr>
              <w:jc w:val="right"/>
              <w:rPr>
                <w:sz w:val="20"/>
                <w:szCs w:val="20"/>
              </w:rPr>
            </w:pPr>
            <w:r w:rsidRPr="00433BD0">
              <w:rPr>
                <w:sz w:val="20"/>
                <w:szCs w:val="20"/>
              </w:rPr>
              <w:t>252 874,00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11EAB2C" w14:textId="77777777" w:rsidR="00FA746E" w:rsidRPr="00433BD0" w:rsidRDefault="00FA746E" w:rsidP="00FA746E">
            <w:pPr>
              <w:jc w:val="right"/>
              <w:rPr>
                <w:sz w:val="20"/>
                <w:szCs w:val="20"/>
              </w:rPr>
            </w:pPr>
            <w:r w:rsidRPr="00433BD0">
              <w:rPr>
                <w:sz w:val="20"/>
                <w:szCs w:val="20"/>
              </w:rPr>
              <w:t>252 874,00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9990AE" w14:textId="77777777" w:rsidR="00FA746E" w:rsidRPr="00433BD0" w:rsidRDefault="00FA746E" w:rsidP="00FA746E">
            <w:pPr>
              <w:jc w:val="right"/>
              <w:rPr>
                <w:sz w:val="20"/>
                <w:szCs w:val="20"/>
              </w:rPr>
            </w:pPr>
            <w:r w:rsidRPr="00433BD0">
              <w:rPr>
                <w:sz w:val="20"/>
                <w:szCs w:val="20"/>
              </w:rPr>
              <w:t>252 874,00</w:t>
            </w:r>
          </w:p>
        </w:tc>
        <w:tc>
          <w:tcPr>
            <w:tcW w:w="222" w:type="dxa"/>
            <w:vAlign w:val="center"/>
            <w:hideMark/>
          </w:tcPr>
          <w:p w14:paraId="1E500096" w14:textId="77777777" w:rsidR="00FA746E" w:rsidRPr="00433BD0" w:rsidRDefault="00FA746E" w:rsidP="00FA746E">
            <w:pPr>
              <w:rPr>
                <w:sz w:val="20"/>
                <w:szCs w:val="20"/>
              </w:rPr>
            </w:pPr>
          </w:p>
        </w:tc>
      </w:tr>
      <w:tr w:rsidR="00FA746E" w:rsidRPr="00433BD0" w14:paraId="68862A4D" w14:textId="77777777" w:rsidTr="00FA746E">
        <w:trPr>
          <w:trHeight w:val="2580"/>
        </w:trPr>
        <w:tc>
          <w:tcPr>
            <w:tcW w:w="5200" w:type="dxa"/>
            <w:gridSpan w:val="2"/>
            <w:tcBorders>
              <w:top w:val="nil"/>
              <w:left w:val="single" w:sz="4" w:space="0" w:color="auto"/>
              <w:bottom w:val="nil"/>
              <w:right w:val="nil"/>
            </w:tcBorders>
            <w:shd w:val="clear" w:color="auto" w:fill="auto"/>
            <w:vAlign w:val="center"/>
            <w:hideMark/>
          </w:tcPr>
          <w:p w14:paraId="0DA252D2" w14:textId="77777777" w:rsidR="00FA746E" w:rsidRPr="00433BD0" w:rsidRDefault="00FA746E" w:rsidP="00FA746E">
            <w:pPr>
              <w:rPr>
                <w:sz w:val="20"/>
                <w:szCs w:val="20"/>
              </w:rPr>
            </w:pPr>
            <w:r w:rsidRPr="00433BD0">
              <w:rPr>
                <w:sz w:val="20"/>
                <w:szCs w:val="20"/>
              </w:rPr>
              <w:lastRenderedPageBreak/>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274FFD6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42B964AF" w14:textId="77777777" w:rsidR="00FA746E" w:rsidRPr="00433BD0" w:rsidRDefault="00FA746E" w:rsidP="00FA746E">
            <w:pPr>
              <w:jc w:val="center"/>
              <w:rPr>
                <w:sz w:val="20"/>
                <w:szCs w:val="20"/>
              </w:rPr>
            </w:pPr>
            <w:r w:rsidRPr="00433BD0">
              <w:rPr>
                <w:sz w:val="20"/>
                <w:szCs w:val="20"/>
              </w:rPr>
              <w:t>10</w:t>
            </w:r>
          </w:p>
        </w:tc>
        <w:tc>
          <w:tcPr>
            <w:tcW w:w="600" w:type="dxa"/>
            <w:tcBorders>
              <w:top w:val="nil"/>
              <w:left w:val="single" w:sz="4" w:space="0" w:color="auto"/>
              <w:bottom w:val="nil"/>
              <w:right w:val="single" w:sz="4" w:space="0" w:color="auto"/>
            </w:tcBorders>
            <w:shd w:val="clear" w:color="auto" w:fill="auto"/>
            <w:noWrap/>
            <w:vAlign w:val="center"/>
            <w:hideMark/>
          </w:tcPr>
          <w:p w14:paraId="5D58689C"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nil"/>
              <w:left w:val="single" w:sz="4" w:space="0" w:color="auto"/>
              <w:bottom w:val="nil"/>
              <w:right w:val="nil"/>
            </w:tcBorders>
            <w:shd w:val="clear" w:color="auto" w:fill="auto"/>
            <w:noWrap/>
            <w:vAlign w:val="center"/>
            <w:hideMark/>
          </w:tcPr>
          <w:p w14:paraId="23B21D1D" w14:textId="77777777" w:rsidR="00FA746E" w:rsidRPr="00433BD0" w:rsidRDefault="00FA746E" w:rsidP="00FA746E">
            <w:pPr>
              <w:jc w:val="center"/>
              <w:rPr>
                <w:sz w:val="20"/>
                <w:szCs w:val="20"/>
              </w:rPr>
            </w:pPr>
            <w:r w:rsidRPr="00433BD0">
              <w:rPr>
                <w:sz w:val="20"/>
                <w:szCs w:val="20"/>
              </w:rPr>
              <w:t>99.0.00.70340</w:t>
            </w:r>
          </w:p>
        </w:tc>
        <w:tc>
          <w:tcPr>
            <w:tcW w:w="697" w:type="dxa"/>
            <w:tcBorders>
              <w:top w:val="nil"/>
              <w:left w:val="single" w:sz="4" w:space="0" w:color="auto"/>
              <w:bottom w:val="nil"/>
              <w:right w:val="single" w:sz="4" w:space="0" w:color="auto"/>
            </w:tcBorders>
            <w:shd w:val="clear" w:color="auto" w:fill="auto"/>
            <w:noWrap/>
            <w:vAlign w:val="center"/>
            <w:hideMark/>
          </w:tcPr>
          <w:p w14:paraId="03139F5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22D513EB"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6369D824" w14:textId="77777777" w:rsidR="00FA746E" w:rsidRPr="00433BD0" w:rsidRDefault="00FA746E" w:rsidP="00FA746E">
            <w:pPr>
              <w:jc w:val="right"/>
              <w:rPr>
                <w:sz w:val="20"/>
                <w:szCs w:val="20"/>
              </w:rPr>
            </w:pPr>
            <w:r w:rsidRPr="00433BD0">
              <w:rPr>
                <w:sz w:val="20"/>
                <w:szCs w:val="20"/>
              </w:rPr>
              <w:t>35 000,00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E95CFA4" w14:textId="77777777" w:rsidR="00FA746E" w:rsidRPr="00433BD0" w:rsidRDefault="00FA746E" w:rsidP="00FA746E">
            <w:pPr>
              <w:jc w:val="right"/>
              <w:rPr>
                <w:sz w:val="20"/>
                <w:szCs w:val="20"/>
              </w:rPr>
            </w:pPr>
            <w:r w:rsidRPr="00433BD0">
              <w:rPr>
                <w:sz w:val="20"/>
                <w:szCs w:val="20"/>
              </w:rPr>
              <w:t>35 000,00</w:t>
            </w:r>
          </w:p>
        </w:tc>
        <w:tc>
          <w:tcPr>
            <w:tcW w:w="222" w:type="dxa"/>
            <w:vAlign w:val="center"/>
            <w:hideMark/>
          </w:tcPr>
          <w:p w14:paraId="044BBC5F" w14:textId="77777777" w:rsidR="00FA746E" w:rsidRPr="00433BD0" w:rsidRDefault="00FA746E" w:rsidP="00FA746E">
            <w:pPr>
              <w:rPr>
                <w:sz w:val="20"/>
                <w:szCs w:val="20"/>
              </w:rPr>
            </w:pPr>
          </w:p>
        </w:tc>
      </w:tr>
      <w:tr w:rsidR="00FA746E" w:rsidRPr="00433BD0" w14:paraId="004260DD"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7E11C919"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B5CD15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2D71FC5"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1EA680A"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8A60633" w14:textId="77777777" w:rsidR="00FA746E" w:rsidRPr="00433BD0" w:rsidRDefault="00FA746E" w:rsidP="00FA746E">
            <w:pPr>
              <w:jc w:val="center"/>
              <w:rPr>
                <w:sz w:val="20"/>
                <w:szCs w:val="20"/>
              </w:rPr>
            </w:pPr>
            <w:r w:rsidRPr="00433BD0">
              <w:rPr>
                <w:sz w:val="20"/>
                <w:szCs w:val="20"/>
              </w:rPr>
              <w:t>99.0.00.70340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448B6B5"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49611F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C3C5D96" w14:textId="77777777" w:rsidR="00FA746E" w:rsidRPr="00433BD0" w:rsidRDefault="00FA746E" w:rsidP="00FA746E">
            <w:pPr>
              <w:jc w:val="right"/>
              <w:rPr>
                <w:sz w:val="20"/>
                <w:szCs w:val="20"/>
              </w:rPr>
            </w:pPr>
            <w:r w:rsidRPr="00433BD0">
              <w:rPr>
                <w:sz w:val="20"/>
                <w:szCs w:val="20"/>
              </w:rPr>
              <w:t>35 000,00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2DF456B" w14:textId="77777777" w:rsidR="00FA746E" w:rsidRPr="00433BD0" w:rsidRDefault="00FA746E" w:rsidP="00FA746E">
            <w:pPr>
              <w:jc w:val="right"/>
              <w:rPr>
                <w:sz w:val="20"/>
                <w:szCs w:val="20"/>
              </w:rPr>
            </w:pPr>
            <w:r w:rsidRPr="00433BD0">
              <w:rPr>
                <w:sz w:val="20"/>
                <w:szCs w:val="20"/>
              </w:rPr>
              <w:t>35 000,00</w:t>
            </w:r>
          </w:p>
        </w:tc>
        <w:tc>
          <w:tcPr>
            <w:tcW w:w="222" w:type="dxa"/>
            <w:vAlign w:val="center"/>
            <w:hideMark/>
          </w:tcPr>
          <w:p w14:paraId="3A76F283" w14:textId="77777777" w:rsidR="00FA746E" w:rsidRPr="00433BD0" w:rsidRDefault="00FA746E" w:rsidP="00FA746E">
            <w:pPr>
              <w:rPr>
                <w:sz w:val="20"/>
                <w:szCs w:val="20"/>
              </w:rPr>
            </w:pPr>
          </w:p>
        </w:tc>
      </w:tr>
      <w:tr w:rsidR="00FA746E" w:rsidRPr="00433BD0" w14:paraId="7C4D30DB"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D8AA686"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B232AE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F3218C0" w14:textId="77777777" w:rsidR="00FA746E" w:rsidRPr="00433BD0" w:rsidRDefault="00FA746E" w:rsidP="00FA746E">
            <w:pPr>
              <w:jc w:val="center"/>
              <w:rPr>
                <w:sz w:val="20"/>
                <w:szCs w:val="20"/>
              </w:rPr>
            </w:pPr>
            <w:r w:rsidRPr="00433BD0">
              <w:rPr>
                <w:sz w:val="20"/>
                <w:szCs w:val="20"/>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EC3D37" w14:textId="77777777" w:rsidR="00FA746E" w:rsidRPr="00433BD0" w:rsidRDefault="00FA746E" w:rsidP="00FA746E">
            <w:pPr>
              <w:jc w:val="center"/>
              <w:rPr>
                <w:sz w:val="20"/>
                <w:szCs w:val="20"/>
              </w:rPr>
            </w:pPr>
            <w:r w:rsidRPr="00433BD0">
              <w:rPr>
                <w:sz w:val="20"/>
                <w:szCs w:val="20"/>
              </w:rPr>
              <w:t>06</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4F53B0E" w14:textId="77777777" w:rsidR="00FA746E" w:rsidRPr="00433BD0" w:rsidRDefault="00FA746E" w:rsidP="00FA746E">
            <w:pPr>
              <w:jc w:val="center"/>
              <w:rPr>
                <w:sz w:val="20"/>
                <w:szCs w:val="20"/>
              </w:rPr>
            </w:pPr>
            <w:r w:rsidRPr="00433BD0">
              <w:rPr>
                <w:sz w:val="20"/>
                <w:szCs w:val="20"/>
              </w:rPr>
              <w:t>99.0.00.70340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E733EC"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BFA22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0BD7017" w14:textId="77777777" w:rsidR="00FA746E" w:rsidRPr="00433BD0" w:rsidRDefault="00FA746E" w:rsidP="00FA746E">
            <w:pPr>
              <w:jc w:val="right"/>
              <w:rPr>
                <w:sz w:val="20"/>
                <w:szCs w:val="20"/>
              </w:rPr>
            </w:pPr>
            <w:r w:rsidRPr="00433BD0">
              <w:rPr>
                <w:sz w:val="20"/>
                <w:szCs w:val="20"/>
              </w:rPr>
              <w:t>35 000,00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81F0BC" w14:textId="77777777" w:rsidR="00FA746E" w:rsidRPr="00433BD0" w:rsidRDefault="00FA746E" w:rsidP="00FA746E">
            <w:pPr>
              <w:jc w:val="right"/>
              <w:rPr>
                <w:sz w:val="20"/>
                <w:szCs w:val="20"/>
              </w:rPr>
            </w:pPr>
            <w:r w:rsidRPr="00433BD0">
              <w:rPr>
                <w:sz w:val="20"/>
                <w:szCs w:val="20"/>
              </w:rPr>
              <w:t>35 000,00</w:t>
            </w:r>
          </w:p>
        </w:tc>
        <w:tc>
          <w:tcPr>
            <w:tcW w:w="222" w:type="dxa"/>
            <w:vAlign w:val="center"/>
            <w:hideMark/>
          </w:tcPr>
          <w:p w14:paraId="79FD0F9F" w14:textId="77777777" w:rsidR="00FA746E" w:rsidRPr="00433BD0" w:rsidRDefault="00FA746E" w:rsidP="00FA746E">
            <w:pPr>
              <w:rPr>
                <w:sz w:val="20"/>
                <w:szCs w:val="20"/>
              </w:rPr>
            </w:pPr>
          </w:p>
        </w:tc>
      </w:tr>
      <w:tr w:rsidR="00FA746E" w:rsidRPr="00433BD0" w14:paraId="3FFC792F"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3858498E" w14:textId="77777777" w:rsidR="00FA746E" w:rsidRPr="00433BD0" w:rsidRDefault="00FA746E" w:rsidP="00FA746E">
            <w:pPr>
              <w:rPr>
                <w:sz w:val="20"/>
                <w:szCs w:val="20"/>
              </w:rPr>
            </w:pPr>
            <w:r w:rsidRPr="00433BD0">
              <w:rPr>
                <w:sz w:val="20"/>
                <w:szCs w:val="20"/>
              </w:rPr>
              <w:t>ФИЗИЧЕСКАЯ КУЛЬТУРА И СПОРТ</w:t>
            </w:r>
          </w:p>
        </w:tc>
        <w:tc>
          <w:tcPr>
            <w:tcW w:w="880" w:type="dxa"/>
            <w:gridSpan w:val="3"/>
            <w:tcBorders>
              <w:top w:val="nil"/>
              <w:left w:val="single" w:sz="4" w:space="0" w:color="auto"/>
              <w:bottom w:val="nil"/>
              <w:right w:val="nil"/>
            </w:tcBorders>
            <w:shd w:val="clear" w:color="auto" w:fill="auto"/>
            <w:noWrap/>
            <w:vAlign w:val="center"/>
            <w:hideMark/>
          </w:tcPr>
          <w:p w14:paraId="2E0A9A2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7C80A7A" w14:textId="77777777" w:rsidR="00FA746E" w:rsidRPr="00433BD0" w:rsidRDefault="00FA746E" w:rsidP="00FA746E">
            <w:pPr>
              <w:jc w:val="center"/>
              <w:rPr>
                <w:sz w:val="20"/>
                <w:szCs w:val="20"/>
              </w:rPr>
            </w:pPr>
            <w:r w:rsidRPr="00433BD0">
              <w:rPr>
                <w:sz w:val="20"/>
                <w:szCs w:val="20"/>
              </w:rPr>
              <w:t>11</w:t>
            </w:r>
          </w:p>
        </w:tc>
        <w:tc>
          <w:tcPr>
            <w:tcW w:w="600" w:type="dxa"/>
            <w:tcBorders>
              <w:top w:val="nil"/>
              <w:left w:val="single" w:sz="4" w:space="0" w:color="auto"/>
              <w:bottom w:val="nil"/>
              <w:right w:val="single" w:sz="4" w:space="0" w:color="auto"/>
            </w:tcBorders>
            <w:shd w:val="clear" w:color="auto" w:fill="auto"/>
            <w:noWrap/>
            <w:vAlign w:val="center"/>
            <w:hideMark/>
          </w:tcPr>
          <w:p w14:paraId="0046DB64" w14:textId="77777777" w:rsidR="00FA746E" w:rsidRPr="00433BD0" w:rsidRDefault="00FA746E" w:rsidP="00FA746E">
            <w:pPr>
              <w:jc w:val="center"/>
              <w:rPr>
                <w:sz w:val="20"/>
                <w:szCs w:val="20"/>
              </w:rPr>
            </w:pPr>
            <w:r w:rsidRPr="00433BD0">
              <w:rPr>
                <w:sz w:val="20"/>
                <w:szCs w:val="20"/>
              </w:rPr>
              <w:t> </w:t>
            </w:r>
          </w:p>
        </w:tc>
        <w:tc>
          <w:tcPr>
            <w:tcW w:w="2080" w:type="dxa"/>
            <w:gridSpan w:val="3"/>
            <w:tcBorders>
              <w:top w:val="nil"/>
              <w:left w:val="single" w:sz="4" w:space="0" w:color="auto"/>
              <w:bottom w:val="nil"/>
              <w:right w:val="nil"/>
            </w:tcBorders>
            <w:shd w:val="clear" w:color="auto" w:fill="auto"/>
            <w:noWrap/>
            <w:vAlign w:val="center"/>
            <w:hideMark/>
          </w:tcPr>
          <w:p w14:paraId="395B427A"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7D12102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90345A5" w14:textId="77777777" w:rsidR="00FA746E" w:rsidRPr="00433BD0" w:rsidRDefault="00FA746E" w:rsidP="00FA746E">
            <w:pPr>
              <w:jc w:val="right"/>
              <w:rPr>
                <w:sz w:val="20"/>
                <w:szCs w:val="20"/>
              </w:rPr>
            </w:pPr>
            <w:r w:rsidRPr="00433BD0">
              <w:rPr>
                <w:sz w:val="20"/>
                <w:szCs w:val="20"/>
              </w:rPr>
              <w:t>85 871 984,50</w:t>
            </w:r>
          </w:p>
        </w:tc>
        <w:tc>
          <w:tcPr>
            <w:tcW w:w="1942" w:type="dxa"/>
            <w:gridSpan w:val="2"/>
            <w:tcBorders>
              <w:top w:val="nil"/>
              <w:left w:val="single" w:sz="4" w:space="0" w:color="auto"/>
              <w:bottom w:val="nil"/>
              <w:right w:val="nil"/>
            </w:tcBorders>
            <w:shd w:val="clear" w:color="auto" w:fill="auto"/>
            <w:noWrap/>
            <w:vAlign w:val="center"/>
            <w:hideMark/>
          </w:tcPr>
          <w:p w14:paraId="4D93A6E1" w14:textId="77777777" w:rsidR="00FA746E" w:rsidRPr="00433BD0" w:rsidRDefault="00FA746E" w:rsidP="00FA746E">
            <w:pPr>
              <w:jc w:val="right"/>
              <w:rPr>
                <w:sz w:val="20"/>
                <w:szCs w:val="20"/>
              </w:rPr>
            </w:pPr>
            <w:r w:rsidRPr="00433BD0">
              <w:rPr>
                <w:sz w:val="20"/>
                <w:szCs w:val="20"/>
              </w:rPr>
              <w:t>80 866 700,00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475DAB5" w14:textId="77777777" w:rsidR="00FA746E" w:rsidRPr="00433BD0" w:rsidRDefault="00FA746E" w:rsidP="00FA746E">
            <w:pPr>
              <w:jc w:val="right"/>
              <w:rPr>
                <w:sz w:val="20"/>
                <w:szCs w:val="20"/>
              </w:rPr>
            </w:pPr>
            <w:r w:rsidRPr="00433BD0">
              <w:rPr>
                <w:sz w:val="20"/>
                <w:szCs w:val="20"/>
              </w:rPr>
              <w:t>4 763 500,00</w:t>
            </w:r>
          </w:p>
        </w:tc>
        <w:tc>
          <w:tcPr>
            <w:tcW w:w="222" w:type="dxa"/>
            <w:vAlign w:val="center"/>
            <w:hideMark/>
          </w:tcPr>
          <w:p w14:paraId="28542AD8" w14:textId="77777777" w:rsidR="00FA746E" w:rsidRPr="00433BD0" w:rsidRDefault="00FA746E" w:rsidP="00FA746E">
            <w:pPr>
              <w:rPr>
                <w:sz w:val="20"/>
                <w:szCs w:val="20"/>
              </w:rPr>
            </w:pPr>
          </w:p>
        </w:tc>
      </w:tr>
      <w:tr w:rsidR="00FA746E" w:rsidRPr="00433BD0" w14:paraId="32286C88"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53C1DC4F" w14:textId="77777777" w:rsidR="00FA746E" w:rsidRPr="00433BD0" w:rsidRDefault="00FA746E" w:rsidP="00FA746E">
            <w:pPr>
              <w:rPr>
                <w:sz w:val="20"/>
                <w:szCs w:val="20"/>
              </w:rPr>
            </w:pPr>
            <w:r w:rsidRPr="00433BD0">
              <w:rPr>
                <w:sz w:val="20"/>
                <w:szCs w:val="20"/>
              </w:rPr>
              <w:t>Физическая культура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F2DB38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74DA41A"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89D53A8"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69F488B" w14:textId="77777777" w:rsidR="00FA746E" w:rsidRPr="00433BD0" w:rsidRDefault="00FA746E" w:rsidP="00FA746E">
            <w:pPr>
              <w:jc w:val="center"/>
              <w:rPr>
                <w:sz w:val="20"/>
                <w:szCs w:val="20"/>
              </w:rPr>
            </w:pPr>
            <w:r w:rsidRPr="00433BD0">
              <w:rPr>
                <w:sz w:val="20"/>
                <w:szCs w:val="20"/>
              </w:rPr>
              <w:t> </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7AEE7A4"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BF97530" w14:textId="77777777" w:rsidR="00FA746E" w:rsidRPr="00433BD0" w:rsidRDefault="00FA746E" w:rsidP="00FA746E">
            <w:pPr>
              <w:jc w:val="right"/>
              <w:rPr>
                <w:sz w:val="20"/>
                <w:szCs w:val="20"/>
              </w:rPr>
            </w:pPr>
            <w:r w:rsidRPr="00433BD0">
              <w:rPr>
                <w:sz w:val="20"/>
                <w:szCs w:val="20"/>
              </w:rPr>
              <w:t>32 989 320,50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C11A0E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B55CE0D" w14:textId="77777777" w:rsidR="00FA746E" w:rsidRPr="00433BD0" w:rsidRDefault="00FA746E" w:rsidP="00FA746E">
            <w:pPr>
              <w:jc w:val="right"/>
              <w:rPr>
                <w:sz w:val="20"/>
                <w:szCs w:val="20"/>
              </w:rPr>
            </w:pPr>
            <w:r w:rsidRPr="00433BD0">
              <w:rPr>
                <w:sz w:val="20"/>
                <w:szCs w:val="20"/>
              </w:rPr>
              <w:t>2 663 500,00</w:t>
            </w:r>
          </w:p>
        </w:tc>
        <w:tc>
          <w:tcPr>
            <w:tcW w:w="222" w:type="dxa"/>
            <w:vAlign w:val="center"/>
            <w:hideMark/>
          </w:tcPr>
          <w:p w14:paraId="15CE9B4C" w14:textId="77777777" w:rsidR="00FA746E" w:rsidRPr="00433BD0" w:rsidRDefault="00FA746E" w:rsidP="00FA746E">
            <w:pPr>
              <w:rPr>
                <w:sz w:val="20"/>
                <w:szCs w:val="20"/>
              </w:rPr>
            </w:pPr>
          </w:p>
        </w:tc>
      </w:tr>
      <w:tr w:rsidR="00FA746E" w:rsidRPr="00433BD0" w14:paraId="2A3EA7D1"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53D8608B" w14:textId="77777777" w:rsidR="00FA746E" w:rsidRPr="00433BD0" w:rsidRDefault="00FA746E" w:rsidP="00FA746E">
            <w:pPr>
              <w:rPr>
                <w:sz w:val="20"/>
                <w:szCs w:val="20"/>
              </w:rPr>
            </w:pPr>
            <w:r w:rsidRPr="00433BD0">
              <w:rPr>
                <w:sz w:val="20"/>
                <w:szCs w:val="20"/>
              </w:rPr>
              <w:t>Муниципальная программа "Развитие физической культуры и спорта в Куйбышевском районе Новосибирской области"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EFC84B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87D5B78"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C2ADA64"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3091953" w14:textId="77777777" w:rsidR="00FA746E" w:rsidRPr="00433BD0" w:rsidRDefault="00FA746E" w:rsidP="00FA746E">
            <w:pPr>
              <w:jc w:val="center"/>
              <w:rPr>
                <w:sz w:val="20"/>
                <w:szCs w:val="20"/>
              </w:rPr>
            </w:pPr>
            <w:r w:rsidRPr="00433BD0">
              <w:rPr>
                <w:sz w:val="20"/>
                <w:szCs w:val="20"/>
              </w:rPr>
              <w:t>11.0.00.00000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F1D6DAD"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7056E99" w14:textId="77777777" w:rsidR="00FA746E" w:rsidRPr="00433BD0" w:rsidRDefault="00FA746E" w:rsidP="00FA746E">
            <w:pPr>
              <w:jc w:val="right"/>
              <w:rPr>
                <w:sz w:val="20"/>
                <w:szCs w:val="20"/>
              </w:rPr>
            </w:pPr>
            <w:r w:rsidRPr="00433BD0">
              <w:rPr>
                <w:sz w:val="20"/>
                <w:szCs w:val="20"/>
              </w:rPr>
              <w:t>32 989 320,50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670BAD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DBDEE4F" w14:textId="77777777" w:rsidR="00FA746E" w:rsidRPr="00433BD0" w:rsidRDefault="00FA746E" w:rsidP="00FA746E">
            <w:pPr>
              <w:jc w:val="right"/>
              <w:rPr>
                <w:sz w:val="20"/>
                <w:szCs w:val="20"/>
              </w:rPr>
            </w:pPr>
            <w:r w:rsidRPr="00433BD0">
              <w:rPr>
                <w:sz w:val="20"/>
                <w:szCs w:val="20"/>
              </w:rPr>
              <w:t>2 663 500,00</w:t>
            </w:r>
          </w:p>
        </w:tc>
        <w:tc>
          <w:tcPr>
            <w:tcW w:w="222" w:type="dxa"/>
            <w:vAlign w:val="center"/>
            <w:hideMark/>
          </w:tcPr>
          <w:p w14:paraId="4A6BF263" w14:textId="77777777" w:rsidR="00FA746E" w:rsidRPr="00433BD0" w:rsidRDefault="00FA746E" w:rsidP="00FA746E">
            <w:pPr>
              <w:rPr>
                <w:sz w:val="20"/>
                <w:szCs w:val="20"/>
              </w:rPr>
            </w:pPr>
          </w:p>
        </w:tc>
      </w:tr>
      <w:tr w:rsidR="00FA746E" w:rsidRPr="00433BD0" w14:paraId="31699E74"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40B8CD53" w14:textId="77777777" w:rsidR="00FA746E" w:rsidRPr="00433BD0" w:rsidRDefault="00FA746E" w:rsidP="00FA746E">
            <w:pPr>
              <w:rPr>
                <w:sz w:val="20"/>
                <w:szCs w:val="20"/>
              </w:rPr>
            </w:pPr>
            <w:r w:rsidRPr="00433BD0">
              <w:rPr>
                <w:sz w:val="20"/>
                <w:szCs w:val="20"/>
              </w:rPr>
              <w:t>Расходы на обеспечение деятельности (оказание услуг) центров спортивной подготовки(сборных команд)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CA9BF2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717C28A"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58F13E2"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CFA8039" w14:textId="77777777" w:rsidR="00FA746E" w:rsidRPr="00433BD0" w:rsidRDefault="00FA746E" w:rsidP="00FA746E">
            <w:pPr>
              <w:jc w:val="center"/>
              <w:rPr>
                <w:sz w:val="20"/>
                <w:szCs w:val="20"/>
              </w:rPr>
            </w:pPr>
            <w:r w:rsidRPr="00433BD0">
              <w:rPr>
                <w:sz w:val="20"/>
                <w:szCs w:val="20"/>
              </w:rPr>
              <w:t>11.0.00.11190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115CA40"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5BFCADEC" w14:textId="77777777" w:rsidR="00FA746E" w:rsidRPr="00433BD0" w:rsidRDefault="00FA746E" w:rsidP="00FA746E">
            <w:pPr>
              <w:jc w:val="right"/>
              <w:rPr>
                <w:sz w:val="20"/>
                <w:szCs w:val="20"/>
              </w:rPr>
            </w:pPr>
            <w:r w:rsidRPr="00433BD0">
              <w:rPr>
                <w:sz w:val="20"/>
                <w:szCs w:val="20"/>
              </w:rPr>
              <w:t>32 989 320,50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7A92B2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FEA1B29" w14:textId="77777777" w:rsidR="00FA746E" w:rsidRPr="00433BD0" w:rsidRDefault="00FA746E" w:rsidP="00FA746E">
            <w:pPr>
              <w:jc w:val="right"/>
              <w:rPr>
                <w:sz w:val="20"/>
                <w:szCs w:val="20"/>
              </w:rPr>
            </w:pPr>
            <w:r w:rsidRPr="00433BD0">
              <w:rPr>
                <w:sz w:val="20"/>
                <w:szCs w:val="20"/>
              </w:rPr>
              <w:t>2 663 500,00</w:t>
            </w:r>
          </w:p>
        </w:tc>
        <w:tc>
          <w:tcPr>
            <w:tcW w:w="222" w:type="dxa"/>
            <w:vAlign w:val="center"/>
            <w:hideMark/>
          </w:tcPr>
          <w:p w14:paraId="5320EE7A" w14:textId="77777777" w:rsidR="00FA746E" w:rsidRPr="00433BD0" w:rsidRDefault="00FA746E" w:rsidP="00FA746E">
            <w:pPr>
              <w:rPr>
                <w:sz w:val="20"/>
                <w:szCs w:val="20"/>
              </w:rPr>
            </w:pPr>
          </w:p>
        </w:tc>
      </w:tr>
      <w:tr w:rsidR="00FA746E" w:rsidRPr="00433BD0" w14:paraId="7BC1BAAA" w14:textId="77777777" w:rsidTr="00FA746E">
        <w:trPr>
          <w:trHeight w:val="1440"/>
        </w:trPr>
        <w:tc>
          <w:tcPr>
            <w:tcW w:w="5200" w:type="dxa"/>
            <w:gridSpan w:val="2"/>
            <w:tcBorders>
              <w:top w:val="single" w:sz="4" w:space="0" w:color="auto"/>
              <w:left w:val="single" w:sz="4" w:space="0" w:color="auto"/>
              <w:bottom w:val="nil"/>
              <w:right w:val="nil"/>
            </w:tcBorders>
            <w:shd w:val="clear" w:color="auto" w:fill="auto"/>
            <w:vAlign w:val="center"/>
            <w:hideMark/>
          </w:tcPr>
          <w:p w14:paraId="3BF0A3B4" w14:textId="77777777" w:rsidR="00FA746E" w:rsidRPr="00433BD0" w:rsidRDefault="00FA746E" w:rsidP="00FA746E">
            <w:pPr>
              <w:rPr>
                <w:sz w:val="20"/>
                <w:szCs w:val="20"/>
              </w:rPr>
            </w:pPr>
            <w:r w:rsidRPr="00433BD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9C508E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6F28D6F"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228B22B"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E47E31A" w14:textId="77777777" w:rsidR="00FA746E" w:rsidRPr="00433BD0" w:rsidRDefault="00FA746E" w:rsidP="00FA746E">
            <w:pPr>
              <w:jc w:val="center"/>
              <w:rPr>
                <w:sz w:val="20"/>
                <w:szCs w:val="20"/>
              </w:rPr>
            </w:pPr>
            <w:r w:rsidRPr="00433BD0">
              <w:rPr>
                <w:sz w:val="20"/>
                <w:szCs w:val="20"/>
              </w:rPr>
              <w:t>11.0.00.11190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6E04139" w14:textId="77777777" w:rsidR="00FA746E" w:rsidRPr="00433BD0" w:rsidRDefault="00FA746E" w:rsidP="00FA746E">
            <w:pPr>
              <w:jc w:val="center"/>
              <w:rPr>
                <w:sz w:val="20"/>
                <w:szCs w:val="20"/>
              </w:rPr>
            </w:pPr>
            <w:r w:rsidRPr="00433BD0">
              <w:rPr>
                <w:sz w:val="20"/>
                <w:szCs w:val="20"/>
              </w:rPr>
              <w:t>100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4330D4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592753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EA810A2" w14:textId="77777777" w:rsidR="00FA746E" w:rsidRPr="00433BD0" w:rsidRDefault="00FA746E" w:rsidP="00FA746E">
            <w:pPr>
              <w:jc w:val="right"/>
              <w:rPr>
                <w:sz w:val="20"/>
                <w:szCs w:val="20"/>
              </w:rPr>
            </w:pPr>
            <w:r w:rsidRPr="00433BD0">
              <w:rPr>
                <w:sz w:val="20"/>
                <w:szCs w:val="20"/>
              </w:rPr>
              <w:t>2 663 500,00</w:t>
            </w:r>
          </w:p>
        </w:tc>
        <w:tc>
          <w:tcPr>
            <w:tcW w:w="222" w:type="dxa"/>
            <w:vAlign w:val="center"/>
            <w:hideMark/>
          </w:tcPr>
          <w:p w14:paraId="6092D351" w14:textId="77777777" w:rsidR="00FA746E" w:rsidRPr="00433BD0" w:rsidRDefault="00FA746E" w:rsidP="00FA746E">
            <w:pPr>
              <w:rPr>
                <w:sz w:val="20"/>
                <w:szCs w:val="20"/>
              </w:rPr>
            </w:pPr>
          </w:p>
        </w:tc>
      </w:tr>
      <w:tr w:rsidR="00FA746E" w:rsidRPr="00433BD0" w14:paraId="0C68838C" w14:textId="77777777" w:rsidTr="00FA746E">
        <w:trPr>
          <w:trHeight w:val="585"/>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2230FB5" w14:textId="77777777" w:rsidR="00FA746E" w:rsidRPr="00433BD0" w:rsidRDefault="00FA746E" w:rsidP="00FA746E">
            <w:pPr>
              <w:rPr>
                <w:sz w:val="20"/>
                <w:szCs w:val="20"/>
              </w:rPr>
            </w:pPr>
            <w:r w:rsidRPr="00433BD0">
              <w:rPr>
                <w:sz w:val="20"/>
                <w:szCs w:val="20"/>
              </w:rPr>
              <w:t>Расходы на выплаты персоналу казенных учреждений</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61E67A6"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77B1D6C"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24BB6F"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1376D43" w14:textId="77777777" w:rsidR="00FA746E" w:rsidRPr="00433BD0" w:rsidRDefault="00FA746E" w:rsidP="00FA746E">
            <w:pPr>
              <w:jc w:val="center"/>
              <w:rPr>
                <w:sz w:val="20"/>
                <w:szCs w:val="20"/>
              </w:rPr>
            </w:pPr>
            <w:r w:rsidRPr="00433BD0">
              <w:rPr>
                <w:sz w:val="20"/>
                <w:szCs w:val="20"/>
              </w:rPr>
              <w:t>11.0.00.11190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67784E" w14:textId="77777777" w:rsidR="00FA746E" w:rsidRPr="00433BD0" w:rsidRDefault="00FA746E" w:rsidP="00FA746E">
            <w:pPr>
              <w:jc w:val="center"/>
              <w:rPr>
                <w:sz w:val="20"/>
                <w:szCs w:val="20"/>
              </w:rPr>
            </w:pPr>
            <w:r w:rsidRPr="00433BD0">
              <w:rPr>
                <w:sz w:val="20"/>
                <w:szCs w:val="20"/>
              </w:rPr>
              <w:t>110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7F47C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FF1E91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884052" w14:textId="77777777" w:rsidR="00FA746E" w:rsidRPr="00433BD0" w:rsidRDefault="00FA746E" w:rsidP="00FA746E">
            <w:pPr>
              <w:jc w:val="right"/>
              <w:rPr>
                <w:sz w:val="20"/>
                <w:szCs w:val="20"/>
              </w:rPr>
            </w:pPr>
            <w:r w:rsidRPr="00433BD0">
              <w:rPr>
                <w:sz w:val="20"/>
                <w:szCs w:val="20"/>
              </w:rPr>
              <w:t>2 663 500,00</w:t>
            </w:r>
          </w:p>
        </w:tc>
        <w:tc>
          <w:tcPr>
            <w:tcW w:w="222" w:type="dxa"/>
            <w:vAlign w:val="center"/>
            <w:hideMark/>
          </w:tcPr>
          <w:p w14:paraId="3C185458" w14:textId="77777777" w:rsidR="00FA746E" w:rsidRPr="00433BD0" w:rsidRDefault="00FA746E" w:rsidP="00FA746E">
            <w:pPr>
              <w:rPr>
                <w:sz w:val="20"/>
                <w:szCs w:val="20"/>
              </w:rPr>
            </w:pPr>
          </w:p>
        </w:tc>
      </w:tr>
      <w:tr w:rsidR="00FA746E" w:rsidRPr="00433BD0" w14:paraId="659BFACD" w14:textId="77777777" w:rsidTr="00FA746E">
        <w:trPr>
          <w:trHeight w:val="870"/>
        </w:trPr>
        <w:tc>
          <w:tcPr>
            <w:tcW w:w="5200" w:type="dxa"/>
            <w:gridSpan w:val="2"/>
            <w:tcBorders>
              <w:top w:val="nil"/>
              <w:left w:val="single" w:sz="4" w:space="0" w:color="auto"/>
              <w:bottom w:val="nil"/>
              <w:right w:val="nil"/>
            </w:tcBorders>
            <w:shd w:val="clear" w:color="auto" w:fill="auto"/>
            <w:vAlign w:val="center"/>
            <w:hideMark/>
          </w:tcPr>
          <w:p w14:paraId="208B4197" w14:textId="77777777" w:rsidR="00FA746E" w:rsidRPr="00433BD0" w:rsidRDefault="00FA746E" w:rsidP="00FA746E">
            <w:pPr>
              <w:rPr>
                <w:sz w:val="20"/>
                <w:szCs w:val="20"/>
              </w:rPr>
            </w:pPr>
            <w:r w:rsidRPr="00433BD0">
              <w:rPr>
                <w:sz w:val="20"/>
                <w:szCs w:val="20"/>
              </w:rPr>
              <w:lastRenderedPageBreak/>
              <w:t>Предоставление субсидий бюджетным, автономным учреждениям и иным некоммерческим организациям</w:t>
            </w:r>
          </w:p>
        </w:tc>
        <w:tc>
          <w:tcPr>
            <w:tcW w:w="880" w:type="dxa"/>
            <w:gridSpan w:val="3"/>
            <w:tcBorders>
              <w:top w:val="nil"/>
              <w:left w:val="single" w:sz="4" w:space="0" w:color="auto"/>
              <w:bottom w:val="nil"/>
              <w:right w:val="nil"/>
            </w:tcBorders>
            <w:shd w:val="clear" w:color="auto" w:fill="auto"/>
            <w:noWrap/>
            <w:vAlign w:val="center"/>
            <w:hideMark/>
          </w:tcPr>
          <w:p w14:paraId="19600C6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4C7CCDE" w14:textId="77777777" w:rsidR="00FA746E" w:rsidRPr="00433BD0" w:rsidRDefault="00FA746E" w:rsidP="00FA746E">
            <w:pPr>
              <w:jc w:val="center"/>
              <w:rPr>
                <w:sz w:val="20"/>
                <w:szCs w:val="20"/>
              </w:rPr>
            </w:pPr>
            <w:r w:rsidRPr="00433BD0">
              <w:rPr>
                <w:sz w:val="20"/>
                <w:szCs w:val="20"/>
              </w:rPr>
              <w:t>11</w:t>
            </w:r>
          </w:p>
        </w:tc>
        <w:tc>
          <w:tcPr>
            <w:tcW w:w="600" w:type="dxa"/>
            <w:tcBorders>
              <w:top w:val="nil"/>
              <w:left w:val="single" w:sz="4" w:space="0" w:color="auto"/>
              <w:bottom w:val="nil"/>
              <w:right w:val="single" w:sz="4" w:space="0" w:color="auto"/>
            </w:tcBorders>
            <w:shd w:val="clear" w:color="auto" w:fill="auto"/>
            <w:noWrap/>
            <w:vAlign w:val="center"/>
            <w:hideMark/>
          </w:tcPr>
          <w:p w14:paraId="500B1C24"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55437375" w14:textId="77777777" w:rsidR="00FA746E" w:rsidRPr="00433BD0" w:rsidRDefault="00FA746E" w:rsidP="00FA746E">
            <w:pPr>
              <w:jc w:val="center"/>
              <w:rPr>
                <w:sz w:val="20"/>
                <w:szCs w:val="20"/>
              </w:rPr>
            </w:pPr>
            <w:r w:rsidRPr="00433BD0">
              <w:rPr>
                <w:sz w:val="20"/>
                <w:szCs w:val="20"/>
              </w:rPr>
              <w:t>11.0.00.11190</w:t>
            </w:r>
          </w:p>
        </w:tc>
        <w:tc>
          <w:tcPr>
            <w:tcW w:w="697" w:type="dxa"/>
            <w:tcBorders>
              <w:top w:val="nil"/>
              <w:left w:val="single" w:sz="4" w:space="0" w:color="auto"/>
              <w:bottom w:val="nil"/>
              <w:right w:val="single" w:sz="4" w:space="0" w:color="auto"/>
            </w:tcBorders>
            <w:shd w:val="clear" w:color="auto" w:fill="auto"/>
            <w:noWrap/>
            <w:vAlign w:val="center"/>
            <w:hideMark/>
          </w:tcPr>
          <w:p w14:paraId="17B13C4D"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56325ED" w14:textId="77777777" w:rsidR="00FA746E" w:rsidRPr="00433BD0" w:rsidRDefault="00FA746E" w:rsidP="00FA746E">
            <w:pPr>
              <w:jc w:val="right"/>
              <w:rPr>
                <w:sz w:val="20"/>
                <w:szCs w:val="20"/>
              </w:rPr>
            </w:pPr>
            <w:r w:rsidRPr="00433BD0">
              <w:rPr>
                <w:sz w:val="20"/>
                <w:szCs w:val="20"/>
              </w:rPr>
              <w:t>32 989 320,50</w:t>
            </w:r>
          </w:p>
        </w:tc>
        <w:tc>
          <w:tcPr>
            <w:tcW w:w="1942" w:type="dxa"/>
            <w:gridSpan w:val="2"/>
            <w:tcBorders>
              <w:top w:val="nil"/>
              <w:left w:val="single" w:sz="4" w:space="0" w:color="auto"/>
              <w:bottom w:val="nil"/>
              <w:right w:val="nil"/>
            </w:tcBorders>
            <w:shd w:val="clear" w:color="auto" w:fill="auto"/>
            <w:noWrap/>
            <w:vAlign w:val="center"/>
            <w:hideMark/>
          </w:tcPr>
          <w:p w14:paraId="47B2A14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2AE30D9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38E4FE5" w14:textId="77777777" w:rsidR="00FA746E" w:rsidRPr="00433BD0" w:rsidRDefault="00FA746E" w:rsidP="00FA746E">
            <w:pPr>
              <w:rPr>
                <w:sz w:val="20"/>
                <w:szCs w:val="20"/>
              </w:rPr>
            </w:pPr>
          </w:p>
        </w:tc>
      </w:tr>
      <w:tr w:rsidR="00FA746E" w:rsidRPr="00433BD0" w14:paraId="6726D3B4"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2BF178EB"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9B89F2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ABF1F9E"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2CD8EC"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08ABE7B" w14:textId="77777777" w:rsidR="00FA746E" w:rsidRPr="00433BD0" w:rsidRDefault="00FA746E" w:rsidP="00FA746E">
            <w:pPr>
              <w:jc w:val="center"/>
              <w:rPr>
                <w:sz w:val="20"/>
                <w:szCs w:val="20"/>
              </w:rPr>
            </w:pPr>
            <w:r w:rsidRPr="00433BD0">
              <w:rPr>
                <w:sz w:val="20"/>
                <w:szCs w:val="20"/>
              </w:rPr>
              <w:t>11.0.00.11190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BA7257"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C13E9C" w14:textId="77777777" w:rsidR="00FA746E" w:rsidRPr="00433BD0" w:rsidRDefault="00FA746E" w:rsidP="00FA746E">
            <w:pPr>
              <w:jc w:val="right"/>
              <w:rPr>
                <w:sz w:val="20"/>
                <w:szCs w:val="20"/>
              </w:rPr>
            </w:pPr>
            <w:r w:rsidRPr="00433BD0">
              <w:rPr>
                <w:sz w:val="20"/>
                <w:szCs w:val="20"/>
              </w:rPr>
              <w:t>32 989 320,50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0C8BB9B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5F9F0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A64C6AD" w14:textId="77777777" w:rsidR="00FA746E" w:rsidRPr="00433BD0" w:rsidRDefault="00FA746E" w:rsidP="00FA746E">
            <w:pPr>
              <w:rPr>
                <w:sz w:val="20"/>
                <w:szCs w:val="20"/>
              </w:rPr>
            </w:pPr>
          </w:p>
        </w:tc>
      </w:tr>
      <w:tr w:rsidR="00FA746E" w:rsidRPr="00433BD0" w14:paraId="63015BFB"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5794A011" w14:textId="77777777" w:rsidR="00FA746E" w:rsidRPr="00433BD0" w:rsidRDefault="00FA746E" w:rsidP="00FA746E">
            <w:pPr>
              <w:rPr>
                <w:sz w:val="20"/>
                <w:szCs w:val="20"/>
              </w:rPr>
            </w:pPr>
            <w:r w:rsidRPr="00433BD0">
              <w:rPr>
                <w:sz w:val="20"/>
                <w:szCs w:val="20"/>
              </w:rPr>
              <w:t>Массовый спорт</w:t>
            </w:r>
          </w:p>
        </w:tc>
        <w:tc>
          <w:tcPr>
            <w:tcW w:w="880" w:type="dxa"/>
            <w:gridSpan w:val="3"/>
            <w:tcBorders>
              <w:top w:val="nil"/>
              <w:left w:val="single" w:sz="4" w:space="0" w:color="auto"/>
              <w:bottom w:val="nil"/>
              <w:right w:val="nil"/>
            </w:tcBorders>
            <w:shd w:val="clear" w:color="auto" w:fill="auto"/>
            <w:noWrap/>
            <w:vAlign w:val="center"/>
            <w:hideMark/>
          </w:tcPr>
          <w:p w14:paraId="7BCD99C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991F6FC" w14:textId="77777777" w:rsidR="00FA746E" w:rsidRPr="00433BD0" w:rsidRDefault="00FA746E" w:rsidP="00FA746E">
            <w:pPr>
              <w:jc w:val="center"/>
              <w:rPr>
                <w:sz w:val="20"/>
                <w:szCs w:val="20"/>
              </w:rPr>
            </w:pPr>
            <w:r w:rsidRPr="00433BD0">
              <w:rPr>
                <w:sz w:val="20"/>
                <w:szCs w:val="20"/>
              </w:rPr>
              <w:t>11</w:t>
            </w:r>
          </w:p>
        </w:tc>
        <w:tc>
          <w:tcPr>
            <w:tcW w:w="600" w:type="dxa"/>
            <w:tcBorders>
              <w:top w:val="nil"/>
              <w:left w:val="single" w:sz="4" w:space="0" w:color="auto"/>
              <w:bottom w:val="nil"/>
              <w:right w:val="single" w:sz="4" w:space="0" w:color="auto"/>
            </w:tcBorders>
            <w:shd w:val="clear" w:color="auto" w:fill="auto"/>
            <w:noWrap/>
            <w:vAlign w:val="center"/>
            <w:hideMark/>
          </w:tcPr>
          <w:p w14:paraId="0FBCED4D"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5DE86EF3"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38F54129"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3D1966A" w14:textId="77777777" w:rsidR="00FA746E" w:rsidRPr="00433BD0" w:rsidRDefault="00FA746E" w:rsidP="00FA746E">
            <w:pPr>
              <w:jc w:val="right"/>
              <w:rPr>
                <w:sz w:val="20"/>
                <w:szCs w:val="20"/>
              </w:rPr>
            </w:pPr>
            <w:r w:rsidRPr="00433BD0">
              <w:rPr>
                <w:sz w:val="20"/>
                <w:szCs w:val="20"/>
              </w:rPr>
              <w:t>50 000 000,00</w:t>
            </w:r>
          </w:p>
        </w:tc>
        <w:tc>
          <w:tcPr>
            <w:tcW w:w="1942" w:type="dxa"/>
            <w:gridSpan w:val="2"/>
            <w:tcBorders>
              <w:top w:val="nil"/>
              <w:left w:val="single" w:sz="4" w:space="0" w:color="auto"/>
              <w:bottom w:val="nil"/>
              <w:right w:val="nil"/>
            </w:tcBorders>
            <w:shd w:val="clear" w:color="auto" w:fill="auto"/>
            <w:noWrap/>
            <w:vAlign w:val="center"/>
            <w:hideMark/>
          </w:tcPr>
          <w:p w14:paraId="0A843628" w14:textId="77777777" w:rsidR="00FA746E" w:rsidRPr="00433BD0" w:rsidRDefault="00FA746E" w:rsidP="00FA746E">
            <w:pPr>
              <w:jc w:val="right"/>
              <w:rPr>
                <w:sz w:val="20"/>
                <w:szCs w:val="20"/>
              </w:rPr>
            </w:pPr>
            <w:r w:rsidRPr="00433BD0">
              <w:rPr>
                <w:sz w:val="20"/>
                <w:szCs w:val="20"/>
              </w:rPr>
              <w:t>80 866 700,00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0D1E4140" w14:textId="77777777" w:rsidR="00FA746E" w:rsidRPr="00433BD0" w:rsidRDefault="00FA746E" w:rsidP="00FA746E">
            <w:pPr>
              <w:jc w:val="right"/>
              <w:rPr>
                <w:sz w:val="20"/>
                <w:szCs w:val="20"/>
              </w:rPr>
            </w:pPr>
            <w:r w:rsidRPr="00433BD0">
              <w:rPr>
                <w:sz w:val="20"/>
                <w:szCs w:val="20"/>
              </w:rPr>
              <w:t>2 100 000,00</w:t>
            </w:r>
          </w:p>
        </w:tc>
        <w:tc>
          <w:tcPr>
            <w:tcW w:w="222" w:type="dxa"/>
            <w:vAlign w:val="center"/>
            <w:hideMark/>
          </w:tcPr>
          <w:p w14:paraId="5CB9E7E0" w14:textId="77777777" w:rsidR="00FA746E" w:rsidRPr="00433BD0" w:rsidRDefault="00FA746E" w:rsidP="00FA746E">
            <w:pPr>
              <w:rPr>
                <w:sz w:val="20"/>
                <w:szCs w:val="20"/>
              </w:rPr>
            </w:pPr>
          </w:p>
        </w:tc>
      </w:tr>
      <w:tr w:rsidR="00FA746E" w:rsidRPr="00433BD0" w14:paraId="1D91A3BB"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4632A3B2" w14:textId="77777777" w:rsidR="00FA746E" w:rsidRPr="00433BD0" w:rsidRDefault="00FA746E" w:rsidP="00FA746E">
            <w:pPr>
              <w:rPr>
                <w:sz w:val="20"/>
                <w:szCs w:val="20"/>
              </w:rPr>
            </w:pPr>
            <w:r w:rsidRPr="00433BD0">
              <w:rPr>
                <w:sz w:val="20"/>
                <w:szCs w:val="20"/>
              </w:rPr>
              <w:t>Муниципальная программа "Развитие физической культуры и спорта в Куйбышевском районе Новосибирской области"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FBEB2A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1D80249"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6DC9A04"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80D49B8" w14:textId="77777777" w:rsidR="00FA746E" w:rsidRPr="00433BD0" w:rsidRDefault="00FA746E" w:rsidP="00FA746E">
            <w:pPr>
              <w:jc w:val="center"/>
              <w:rPr>
                <w:sz w:val="20"/>
                <w:szCs w:val="20"/>
              </w:rPr>
            </w:pPr>
            <w:r w:rsidRPr="00433BD0">
              <w:rPr>
                <w:sz w:val="20"/>
                <w:szCs w:val="20"/>
              </w:rPr>
              <w:t>11.0.00.00000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0D1EF8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0DE3BFF" w14:textId="77777777" w:rsidR="00FA746E" w:rsidRPr="00433BD0" w:rsidRDefault="00FA746E" w:rsidP="00FA746E">
            <w:pPr>
              <w:jc w:val="right"/>
              <w:rPr>
                <w:sz w:val="20"/>
                <w:szCs w:val="20"/>
              </w:rPr>
            </w:pPr>
            <w:r w:rsidRPr="00433BD0">
              <w:rPr>
                <w:sz w:val="20"/>
                <w:szCs w:val="20"/>
              </w:rPr>
              <w:t>50 000 000,00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8B08372" w14:textId="77777777" w:rsidR="00FA746E" w:rsidRPr="00433BD0" w:rsidRDefault="00FA746E" w:rsidP="00FA746E">
            <w:pPr>
              <w:jc w:val="right"/>
              <w:rPr>
                <w:sz w:val="20"/>
                <w:szCs w:val="20"/>
              </w:rPr>
            </w:pPr>
            <w:r w:rsidRPr="00433BD0">
              <w:rPr>
                <w:sz w:val="20"/>
                <w:szCs w:val="20"/>
              </w:rPr>
              <w:t>80 866 700,00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6AF9624" w14:textId="77777777" w:rsidR="00FA746E" w:rsidRPr="00433BD0" w:rsidRDefault="00FA746E" w:rsidP="00FA746E">
            <w:pPr>
              <w:jc w:val="right"/>
              <w:rPr>
                <w:sz w:val="20"/>
                <w:szCs w:val="20"/>
              </w:rPr>
            </w:pPr>
            <w:r w:rsidRPr="00433BD0">
              <w:rPr>
                <w:sz w:val="20"/>
                <w:szCs w:val="20"/>
              </w:rPr>
              <w:t>2 100 000,00</w:t>
            </w:r>
          </w:p>
        </w:tc>
        <w:tc>
          <w:tcPr>
            <w:tcW w:w="222" w:type="dxa"/>
            <w:vAlign w:val="center"/>
            <w:hideMark/>
          </w:tcPr>
          <w:p w14:paraId="091FA1DF" w14:textId="77777777" w:rsidR="00FA746E" w:rsidRPr="00433BD0" w:rsidRDefault="00FA746E" w:rsidP="00FA746E">
            <w:pPr>
              <w:rPr>
                <w:sz w:val="20"/>
                <w:szCs w:val="20"/>
              </w:rPr>
            </w:pPr>
          </w:p>
        </w:tc>
      </w:tr>
      <w:tr w:rsidR="00FA746E" w:rsidRPr="00433BD0" w14:paraId="64D41A1D" w14:textId="77777777" w:rsidTr="00FA746E">
        <w:trPr>
          <w:trHeight w:val="3150"/>
        </w:trPr>
        <w:tc>
          <w:tcPr>
            <w:tcW w:w="5200" w:type="dxa"/>
            <w:gridSpan w:val="2"/>
            <w:tcBorders>
              <w:top w:val="single" w:sz="4" w:space="0" w:color="auto"/>
              <w:left w:val="single" w:sz="4" w:space="0" w:color="auto"/>
              <w:bottom w:val="nil"/>
              <w:right w:val="nil"/>
            </w:tcBorders>
            <w:shd w:val="clear" w:color="auto" w:fill="auto"/>
            <w:vAlign w:val="center"/>
            <w:hideMark/>
          </w:tcPr>
          <w:p w14:paraId="77430DDA" w14:textId="77777777" w:rsidR="00FA746E" w:rsidRPr="00433BD0" w:rsidRDefault="00FA746E" w:rsidP="00FA746E">
            <w:pPr>
              <w:rPr>
                <w:sz w:val="20"/>
                <w:szCs w:val="20"/>
              </w:rPr>
            </w:pPr>
            <w:r w:rsidRPr="00433BD0">
              <w:rPr>
                <w:sz w:val="20"/>
                <w:szCs w:val="20"/>
              </w:rPr>
              <w:t>Реализация мероприятий по государственной поддержке муниципальных образований Новосибирской области в части оснащения объектов спорта необходимым оборудованием для обеспечения доступности систематических занятий физической культурой и спортом лиц с ограниченными возможностями здоровья и инвалидов государственной программы Новосибирской области "Развитие физической культуры и спорта в Новосибирской области"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2776AF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A50636C"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902F536"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185DD54" w14:textId="77777777" w:rsidR="00FA746E" w:rsidRPr="00433BD0" w:rsidRDefault="00FA746E" w:rsidP="00FA746E">
            <w:pPr>
              <w:jc w:val="center"/>
              <w:rPr>
                <w:sz w:val="20"/>
                <w:szCs w:val="20"/>
              </w:rPr>
            </w:pPr>
            <w:r w:rsidRPr="00433BD0">
              <w:rPr>
                <w:sz w:val="20"/>
                <w:szCs w:val="20"/>
              </w:rPr>
              <w:t>11.0.00.70680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788A8A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0BAA69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39506B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72F152A" w14:textId="77777777" w:rsidR="00FA746E" w:rsidRPr="00433BD0" w:rsidRDefault="00FA746E" w:rsidP="00FA746E">
            <w:pPr>
              <w:jc w:val="right"/>
              <w:rPr>
                <w:sz w:val="20"/>
                <w:szCs w:val="20"/>
              </w:rPr>
            </w:pPr>
            <w:r w:rsidRPr="00433BD0">
              <w:rPr>
                <w:sz w:val="20"/>
                <w:szCs w:val="20"/>
              </w:rPr>
              <w:t>100 000,00</w:t>
            </w:r>
          </w:p>
        </w:tc>
        <w:tc>
          <w:tcPr>
            <w:tcW w:w="222" w:type="dxa"/>
            <w:vAlign w:val="center"/>
            <w:hideMark/>
          </w:tcPr>
          <w:p w14:paraId="044BA3B5" w14:textId="77777777" w:rsidR="00FA746E" w:rsidRPr="00433BD0" w:rsidRDefault="00FA746E" w:rsidP="00FA746E">
            <w:pPr>
              <w:rPr>
                <w:sz w:val="20"/>
                <w:szCs w:val="20"/>
              </w:rPr>
            </w:pPr>
          </w:p>
        </w:tc>
      </w:tr>
      <w:tr w:rsidR="00FA746E" w:rsidRPr="00433BD0" w14:paraId="14C15624"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37FAAFB0"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732D50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422F1BD"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BA0C018"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0F629CA" w14:textId="77777777" w:rsidR="00FA746E" w:rsidRPr="00433BD0" w:rsidRDefault="00FA746E" w:rsidP="00FA746E">
            <w:pPr>
              <w:jc w:val="center"/>
              <w:rPr>
                <w:sz w:val="20"/>
                <w:szCs w:val="20"/>
              </w:rPr>
            </w:pPr>
            <w:r w:rsidRPr="00433BD0">
              <w:rPr>
                <w:sz w:val="20"/>
                <w:szCs w:val="20"/>
              </w:rPr>
              <w:t>11.0.00.70680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EAE18C1"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7F86CF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07848A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4188B046" w14:textId="77777777" w:rsidR="00FA746E" w:rsidRPr="00433BD0" w:rsidRDefault="00FA746E" w:rsidP="00FA746E">
            <w:pPr>
              <w:jc w:val="right"/>
              <w:rPr>
                <w:sz w:val="20"/>
                <w:szCs w:val="20"/>
              </w:rPr>
            </w:pPr>
            <w:r w:rsidRPr="00433BD0">
              <w:rPr>
                <w:sz w:val="20"/>
                <w:szCs w:val="20"/>
              </w:rPr>
              <w:t>100 000,00</w:t>
            </w:r>
          </w:p>
        </w:tc>
        <w:tc>
          <w:tcPr>
            <w:tcW w:w="222" w:type="dxa"/>
            <w:vAlign w:val="center"/>
            <w:hideMark/>
          </w:tcPr>
          <w:p w14:paraId="33DF3357" w14:textId="77777777" w:rsidR="00FA746E" w:rsidRPr="00433BD0" w:rsidRDefault="00FA746E" w:rsidP="00FA746E">
            <w:pPr>
              <w:rPr>
                <w:sz w:val="20"/>
                <w:szCs w:val="20"/>
              </w:rPr>
            </w:pPr>
          </w:p>
        </w:tc>
      </w:tr>
      <w:tr w:rsidR="00FA746E" w:rsidRPr="00433BD0" w14:paraId="6465B6FF"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8126C22"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5CB320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F4A78E0"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0C16C6"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5D264E6" w14:textId="77777777" w:rsidR="00FA746E" w:rsidRPr="00433BD0" w:rsidRDefault="00FA746E" w:rsidP="00FA746E">
            <w:pPr>
              <w:jc w:val="center"/>
              <w:rPr>
                <w:sz w:val="20"/>
                <w:szCs w:val="20"/>
              </w:rPr>
            </w:pPr>
            <w:r w:rsidRPr="00433BD0">
              <w:rPr>
                <w:sz w:val="20"/>
                <w:szCs w:val="20"/>
              </w:rPr>
              <w:t>11.0.00.70680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75A386"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0F089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2C9A2E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7B8980" w14:textId="77777777" w:rsidR="00FA746E" w:rsidRPr="00433BD0" w:rsidRDefault="00FA746E" w:rsidP="00FA746E">
            <w:pPr>
              <w:jc w:val="right"/>
              <w:rPr>
                <w:sz w:val="20"/>
                <w:szCs w:val="20"/>
              </w:rPr>
            </w:pPr>
            <w:r w:rsidRPr="00433BD0">
              <w:rPr>
                <w:sz w:val="20"/>
                <w:szCs w:val="20"/>
              </w:rPr>
              <w:t>100 000,00</w:t>
            </w:r>
          </w:p>
        </w:tc>
        <w:tc>
          <w:tcPr>
            <w:tcW w:w="222" w:type="dxa"/>
            <w:vAlign w:val="center"/>
            <w:hideMark/>
          </w:tcPr>
          <w:p w14:paraId="2A56F0EE" w14:textId="77777777" w:rsidR="00FA746E" w:rsidRPr="00433BD0" w:rsidRDefault="00FA746E" w:rsidP="00FA746E">
            <w:pPr>
              <w:rPr>
                <w:sz w:val="20"/>
                <w:szCs w:val="20"/>
              </w:rPr>
            </w:pPr>
          </w:p>
        </w:tc>
      </w:tr>
      <w:tr w:rsidR="00FA746E" w:rsidRPr="00433BD0" w14:paraId="3AA4B326"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2D2A3AFE" w14:textId="77777777" w:rsidR="00FA746E" w:rsidRPr="00433BD0" w:rsidRDefault="00FA746E" w:rsidP="00FA746E">
            <w:pPr>
              <w:rPr>
                <w:sz w:val="20"/>
                <w:szCs w:val="20"/>
              </w:rPr>
            </w:pPr>
            <w:r w:rsidRPr="00433BD0">
              <w:rPr>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4825DA6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F383067" w14:textId="77777777" w:rsidR="00FA746E" w:rsidRPr="00433BD0" w:rsidRDefault="00FA746E" w:rsidP="00FA746E">
            <w:pPr>
              <w:jc w:val="center"/>
              <w:rPr>
                <w:sz w:val="20"/>
                <w:szCs w:val="20"/>
              </w:rPr>
            </w:pPr>
            <w:r w:rsidRPr="00433BD0">
              <w:rPr>
                <w:sz w:val="20"/>
                <w:szCs w:val="20"/>
              </w:rPr>
              <w:t>11</w:t>
            </w:r>
          </w:p>
        </w:tc>
        <w:tc>
          <w:tcPr>
            <w:tcW w:w="600" w:type="dxa"/>
            <w:tcBorders>
              <w:top w:val="nil"/>
              <w:left w:val="single" w:sz="4" w:space="0" w:color="auto"/>
              <w:bottom w:val="nil"/>
              <w:right w:val="single" w:sz="4" w:space="0" w:color="auto"/>
            </w:tcBorders>
            <w:shd w:val="clear" w:color="auto" w:fill="auto"/>
            <w:noWrap/>
            <w:vAlign w:val="center"/>
            <w:hideMark/>
          </w:tcPr>
          <w:p w14:paraId="59A5C5D8"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47A3D4FF" w14:textId="77777777" w:rsidR="00FA746E" w:rsidRPr="00433BD0" w:rsidRDefault="00FA746E" w:rsidP="00FA746E">
            <w:pPr>
              <w:jc w:val="center"/>
              <w:rPr>
                <w:sz w:val="20"/>
                <w:szCs w:val="20"/>
              </w:rPr>
            </w:pPr>
            <w:r w:rsidRPr="00433BD0">
              <w:rPr>
                <w:sz w:val="20"/>
                <w:szCs w:val="20"/>
              </w:rPr>
              <w:t>11.0.00.70750</w:t>
            </w:r>
          </w:p>
        </w:tc>
        <w:tc>
          <w:tcPr>
            <w:tcW w:w="697" w:type="dxa"/>
            <w:tcBorders>
              <w:top w:val="nil"/>
              <w:left w:val="single" w:sz="4" w:space="0" w:color="auto"/>
              <w:bottom w:val="nil"/>
              <w:right w:val="single" w:sz="4" w:space="0" w:color="auto"/>
            </w:tcBorders>
            <w:shd w:val="clear" w:color="auto" w:fill="auto"/>
            <w:noWrap/>
            <w:vAlign w:val="center"/>
            <w:hideMark/>
          </w:tcPr>
          <w:p w14:paraId="732F1932"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70E675D8" w14:textId="77777777" w:rsidR="00FA746E" w:rsidRPr="00433BD0" w:rsidRDefault="00FA746E" w:rsidP="00FA746E">
            <w:pPr>
              <w:jc w:val="right"/>
              <w:rPr>
                <w:sz w:val="20"/>
                <w:szCs w:val="20"/>
              </w:rPr>
            </w:pPr>
            <w:r w:rsidRPr="00433BD0">
              <w:rPr>
                <w:sz w:val="20"/>
                <w:szCs w:val="20"/>
              </w:rPr>
              <w:t>50 000 000,00</w:t>
            </w:r>
          </w:p>
        </w:tc>
        <w:tc>
          <w:tcPr>
            <w:tcW w:w="1942" w:type="dxa"/>
            <w:gridSpan w:val="2"/>
            <w:tcBorders>
              <w:top w:val="nil"/>
              <w:left w:val="single" w:sz="4" w:space="0" w:color="auto"/>
              <w:bottom w:val="nil"/>
              <w:right w:val="nil"/>
            </w:tcBorders>
            <w:shd w:val="clear" w:color="auto" w:fill="auto"/>
            <w:noWrap/>
            <w:vAlign w:val="center"/>
            <w:hideMark/>
          </w:tcPr>
          <w:p w14:paraId="5443C1D9" w14:textId="77777777" w:rsidR="00FA746E" w:rsidRPr="00433BD0" w:rsidRDefault="00FA746E" w:rsidP="00FA746E">
            <w:pPr>
              <w:jc w:val="right"/>
              <w:rPr>
                <w:sz w:val="20"/>
                <w:szCs w:val="20"/>
              </w:rPr>
            </w:pPr>
            <w:r w:rsidRPr="00433BD0">
              <w:rPr>
                <w:sz w:val="20"/>
                <w:szCs w:val="20"/>
              </w:rPr>
              <w:t>80 866 700,00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46708EB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71F664E" w14:textId="77777777" w:rsidR="00FA746E" w:rsidRPr="00433BD0" w:rsidRDefault="00FA746E" w:rsidP="00FA746E">
            <w:pPr>
              <w:rPr>
                <w:sz w:val="20"/>
                <w:szCs w:val="20"/>
              </w:rPr>
            </w:pPr>
          </w:p>
        </w:tc>
      </w:tr>
      <w:tr w:rsidR="00FA746E" w:rsidRPr="00433BD0" w14:paraId="3BEBB312"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5B799976"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30129D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EAF257A"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03D8346"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2E1F8FC" w14:textId="77777777" w:rsidR="00FA746E" w:rsidRPr="00433BD0" w:rsidRDefault="00FA746E" w:rsidP="00FA746E">
            <w:pPr>
              <w:jc w:val="center"/>
              <w:rPr>
                <w:sz w:val="20"/>
                <w:szCs w:val="20"/>
              </w:rPr>
            </w:pPr>
            <w:r w:rsidRPr="00433BD0">
              <w:rPr>
                <w:sz w:val="20"/>
                <w:szCs w:val="20"/>
              </w:rPr>
              <w:t>11.0.00.70750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219AC3F"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DF1B86A" w14:textId="77777777" w:rsidR="00FA746E" w:rsidRPr="00433BD0" w:rsidRDefault="00FA746E" w:rsidP="00FA746E">
            <w:pPr>
              <w:jc w:val="right"/>
              <w:rPr>
                <w:sz w:val="20"/>
                <w:szCs w:val="20"/>
              </w:rPr>
            </w:pPr>
            <w:r w:rsidRPr="00433BD0">
              <w:rPr>
                <w:sz w:val="20"/>
                <w:szCs w:val="20"/>
              </w:rPr>
              <w:t>50 000 000,00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D3C97F1" w14:textId="77777777" w:rsidR="00FA746E" w:rsidRPr="00433BD0" w:rsidRDefault="00FA746E" w:rsidP="00FA746E">
            <w:pPr>
              <w:jc w:val="right"/>
              <w:rPr>
                <w:sz w:val="20"/>
                <w:szCs w:val="20"/>
              </w:rPr>
            </w:pPr>
            <w:r w:rsidRPr="00433BD0">
              <w:rPr>
                <w:sz w:val="20"/>
                <w:szCs w:val="20"/>
              </w:rPr>
              <w:t>80 866 700,00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89DE5C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C859681" w14:textId="77777777" w:rsidR="00FA746E" w:rsidRPr="00433BD0" w:rsidRDefault="00FA746E" w:rsidP="00FA746E">
            <w:pPr>
              <w:rPr>
                <w:sz w:val="20"/>
                <w:szCs w:val="20"/>
              </w:rPr>
            </w:pPr>
          </w:p>
        </w:tc>
      </w:tr>
      <w:tr w:rsidR="00FA746E" w:rsidRPr="00433BD0" w14:paraId="53682205"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5C419C12" w14:textId="77777777" w:rsidR="00FA746E" w:rsidRPr="00433BD0" w:rsidRDefault="00FA746E" w:rsidP="00FA746E">
            <w:pPr>
              <w:rPr>
                <w:sz w:val="20"/>
                <w:szCs w:val="20"/>
              </w:rPr>
            </w:pPr>
            <w:r w:rsidRPr="00433BD0">
              <w:rPr>
                <w:sz w:val="20"/>
                <w:szCs w:val="20"/>
              </w:rPr>
              <w:lastRenderedPageBreak/>
              <w:t>Субсидии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C0D32E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0166DC5B"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203C04"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9AB3EB3" w14:textId="77777777" w:rsidR="00FA746E" w:rsidRPr="00433BD0" w:rsidRDefault="00FA746E" w:rsidP="00FA746E">
            <w:pPr>
              <w:jc w:val="center"/>
              <w:rPr>
                <w:sz w:val="20"/>
                <w:szCs w:val="20"/>
              </w:rPr>
            </w:pPr>
            <w:r w:rsidRPr="00433BD0">
              <w:rPr>
                <w:sz w:val="20"/>
                <w:szCs w:val="20"/>
              </w:rPr>
              <w:t>11.0.00.70750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90FE6C" w14:textId="77777777" w:rsidR="00FA746E" w:rsidRPr="00433BD0" w:rsidRDefault="00FA746E" w:rsidP="00FA746E">
            <w:pPr>
              <w:jc w:val="center"/>
              <w:rPr>
                <w:sz w:val="20"/>
                <w:szCs w:val="20"/>
              </w:rPr>
            </w:pPr>
            <w:r w:rsidRPr="00433BD0">
              <w:rPr>
                <w:sz w:val="20"/>
                <w:szCs w:val="20"/>
              </w:rPr>
              <w:t>520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7D1ADA" w14:textId="77777777" w:rsidR="00FA746E" w:rsidRPr="00433BD0" w:rsidRDefault="00FA746E" w:rsidP="00FA746E">
            <w:pPr>
              <w:jc w:val="right"/>
              <w:rPr>
                <w:sz w:val="20"/>
                <w:szCs w:val="20"/>
              </w:rPr>
            </w:pPr>
            <w:r w:rsidRPr="00433BD0">
              <w:rPr>
                <w:sz w:val="20"/>
                <w:szCs w:val="20"/>
              </w:rPr>
              <w:t>50 000 000,00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4C7BD7B7" w14:textId="77777777" w:rsidR="00FA746E" w:rsidRPr="00433BD0" w:rsidRDefault="00FA746E" w:rsidP="00FA746E">
            <w:pPr>
              <w:jc w:val="right"/>
              <w:rPr>
                <w:sz w:val="20"/>
                <w:szCs w:val="20"/>
              </w:rPr>
            </w:pPr>
            <w:r w:rsidRPr="00433BD0">
              <w:rPr>
                <w:sz w:val="20"/>
                <w:szCs w:val="20"/>
              </w:rPr>
              <w:t>80 866 700,00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0F5C0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64941A4" w14:textId="77777777" w:rsidR="00FA746E" w:rsidRPr="00433BD0" w:rsidRDefault="00FA746E" w:rsidP="00FA746E">
            <w:pPr>
              <w:rPr>
                <w:sz w:val="20"/>
                <w:szCs w:val="20"/>
              </w:rPr>
            </w:pPr>
          </w:p>
        </w:tc>
      </w:tr>
      <w:tr w:rsidR="00FA746E" w:rsidRPr="00433BD0" w14:paraId="6FAF812B"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5CEDF3CE" w14:textId="77777777" w:rsidR="00FA746E" w:rsidRPr="00433BD0" w:rsidRDefault="00FA746E" w:rsidP="00FA746E">
            <w:pPr>
              <w:rPr>
                <w:sz w:val="20"/>
                <w:szCs w:val="20"/>
              </w:rPr>
            </w:pPr>
            <w:r w:rsidRPr="00433BD0">
              <w:rPr>
                <w:sz w:val="20"/>
                <w:szCs w:val="20"/>
              </w:rPr>
              <w:t>Региональный проект "Спорт - норма жизни"</w:t>
            </w:r>
          </w:p>
        </w:tc>
        <w:tc>
          <w:tcPr>
            <w:tcW w:w="880" w:type="dxa"/>
            <w:gridSpan w:val="3"/>
            <w:tcBorders>
              <w:top w:val="nil"/>
              <w:left w:val="single" w:sz="4" w:space="0" w:color="auto"/>
              <w:bottom w:val="nil"/>
              <w:right w:val="nil"/>
            </w:tcBorders>
            <w:shd w:val="clear" w:color="auto" w:fill="auto"/>
            <w:noWrap/>
            <w:vAlign w:val="center"/>
            <w:hideMark/>
          </w:tcPr>
          <w:p w14:paraId="2FAF057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6870B78F" w14:textId="77777777" w:rsidR="00FA746E" w:rsidRPr="00433BD0" w:rsidRDefault="00FA746E" w:rsidP="00FA746E">
            <w:pPr>
              <w:jc w:val="center"/>
              <w:rPr>
                <w:sz w:val="20"/>
                <w:szCs w:val="20"/>
              </w:rPr>
            </w:pPr>
            <w:r w:rsidRPr="00433BD0">
              <w:rPr>
                <w:sz w:val="20"/>
                <w:szCs w:val="20"/>
              </w:rPr>
              <w:t>11</w:t>
            </w:r>
          </w:p>
        </w:tc>
        <w:tc>
          <w:tcPr>
            <w:tcW w:w="600" w:type="dxa"/>
            <w:tcBorders>
              <w:top w:val="nil"/>
              <w:left w:val="single" w:sz="4" w:space="0" w:color="auto"/>
              <w:bottom w:val="nil"/>
              <w:right w:val="single" w:sz="4" w:space="0" w:color="auto"/>
            </w:tcBorders>
            <w:shd w:val="clear" w:color="auto" w:fill="auto"/>
            <w:noWrap/>
            <w:vAlign w:val="center"/>
            <w:hideMark/>
          </w:tcPr>
          <w:p w14:paraId="473EDE49"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nil"/>
              <w:left w:val="single" w:sz="4" w:space="0" w:color="auto"/>
              <w:bottom w:val="nil"/>
              <w:right w:val="nil"/>
            </w:tcBorders>
            <w:shd w:val="clear" w:color="auto" w:fill="auto"/>
            <w:noWrap/>
            <w:vAlign w:val="center"/>
            <w:hideMark/>
          </w:tcPr>
          <w:p w14:paraId="51E28197" w14:textId="77777777" w:rsidR="00FA746E" w:rsidRPr="00433BD0" w:rsidRDefault="00FA746E" w:rsidP="00FA746E">
            <w:pPr>
              <w:jc w:val="center"/>
              <w:rPr>
                <w:sz w:val="20"/>
                <w:szCs w:val="20"/>
              </w:rPr>
            </w:pPr>
            <w:r w:rsidRPr="00433BD0">
              <w:rPr>
                <w:sz w:val="20"/>
                <w:szCs w:val="20"/>
              </w:rPr>
              <w:t>11.0.P5.00000</w:t>
            </w:r>
          </w:p>
        </w:tc>
        <w:tc>
          <w:tcPr>
            <w:tcW w:w="697" w:type="dxa"/>
            <w:tcBorders>
              <w:top w:val="nil"/>
              <w:left w:val="single" w:sz="4" w:space="0" w:color="auto"/>
              <w:bottom w:val="nil"/>
              <w:right w:val="single" w:sz="4" w:space="0" w:color="auto"/>
            </w:tcBorders>
            <w:shd w:val="clear" w:color="auto" w:fill="auto"/>
            <w:noWrap/>
            <w:vAlign w:val="center"/>
            <w:hideMark/>
          </w:tcPr>
          <w:p w14:paraId="79926D58"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179D3F7"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39C55C1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36B6C8C" w14:textId="77777777" w:rsidR="00FA746E" w:rsidRPr="00433BD0" w:rsidRDefault="00FA746E" w:rsidP="00FA746E">
            <w:pPr>
              <w:jc w:val="right"/>
              <w:rPr>
                <w:sz w:val="20"/>
                <w:szCs w:val="20"/>
              </w:rPr>
            </w:pPr>
            <w:r w:rsidRPr="00433BD0">
              <w:rPr>
                <w:sz w:val="20"/>
                <w:szCs w:val="20"/>
              </w:rPr>
              <w:t>2 000 000,00</w:t>
            </w:r>
          </w:p>
        </w:tc>
        <w:tc>
          <w:tcPr>
            <w:tcW w:w="222" w:type="dxa"/>
            <w:vAlign w:val="center"/>
            <w:hideMark/>
          </w:tcPr>
          <w:p w14:paraId="2B301C04" w14:textId="77777777" w:rsidR="00FA746E" w:rsidRPr="00433BD0" w:rsidRDefault="00FA746E" w:rsidP="00FA746E">
            <w:pPr>
              <w:rPr>
                <w:sz w:val="20"/>
                <w:szCs w:val="20"/>
              </w:rPr>
            </w:pPr>
          </w:p>
        </w:tc>
      </w:tr>
      <w:tr w:rsidR="00FA746E" w:rsidRPr="00433BD0" w14:paraId="7138F289" w14:textId="77777777" w:rsidTr="00FA746E">
        <w:trPr>
          <w:trHeight w:val="2295"/>
        </w:trPr>
        <w:tc>
          <w:tcPr>
            <w:tcW w:w="5200" w:type="dxa"/>
            <w:gridSpan w:val="2"/>
            <w:tcBorders>
              <w:top w:val="single" w:sz="4" w:space="0" w:color="auto"/>
              <w:left w:val="single" w:sz="4" w:space="0" w:color="auto"/>
              <w:bottom w:val="nil"/>
              <w:right w:val="nil"/>
            </w:tcBorders>
            <w:shd w:val="clear" w:color="auto" w:fill="auto"/>
            <w:vAlign w:val="center"/>
            <w:hideMark/>
          </w:tcPr>
          <w:p w14:paraId="3AFB45E8" w14:textId="77777777" w:rsidR="00FA746E" w:rsidRPr="00433BD0" w:rsidRDefault="00FA746E" w:rsidP="00FA746E">
            <w:pPr>
              <w:rPr>
                <w:sz w:val="20"/>
                <w:szCs w:val="20"/>
              </w:rPr>
            </w:pPr>
            <w:r w:rsidRPr="00433BD0">
              <w:rPr>
                <w:sz w:val="20"/>
                <w:szCs w:val="20"/>
              </w:rPr>
              <w:t>Реализация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4B5B5B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A08FE8D"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61A5598"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B52710C" w14:textId="77777777" w:rsidR="00FA746E" w:rsidRPr="00433BD0" w:rsidRDefault="00FA746E" w:rsidP="00FA746E">
            <w:pPr>
              <w:jc w:val="center"/>
              <w:rPr>
                <w:sz w:val="20"/>
                <w:szCs w:val="20"/>
              </w:rPr>
            </w:pPr>
            <w:r w:rsidRPr="00433BD0">
              <w:rPr>
                <w:sz w:val="20"/>
                <w:szCs w:val="20"/>
              </w:rPr>
              <w:t>11.0.P5.17102</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4C7C87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F62D87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E175FD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1C58D42" w14:textId="77777777" w:rsidR="00FA746E" w:rsidRPr="00433BD0" w:rsidRDefault="00FA746E" w:rsidP="00FA746E">
            <w:pPr>
              <w:jc w:val="right"/>
              <w:rPr>
                <w:sz w:val="20"/>
                <w:szCs w:val="20"/>
              </w:rPr>
            </w:pPr>
            <w:r w:rsidRPr="00433BD0">
              <w:rPr>
                <w:sz w:val="20"/>
                <w:szCs w:val="20"/>
              </w:rPr>
              <w:t>2 000 000,00</w:t>
            </w:r>
          </w:p>
        </w:tc>
        <w:tc>
          <w:tcPr>
            <w:tcW w:w="222" w:type="dxa"/>
            <w:vAlign w:val="center"/>
            <w:hideMark/>
          </w:tcPr>
          <w:p w14:paraId="02C8ED01" w14:textId="77777777" w:rsidR="00FA746E" w:rsidRPr="00433BD0" w:rsidRDefault="00FA746E" w:rsidP="00FA746E">
            <w:pPr>
              <w:rPr>
                <w:sz w:val="20"/>
                <w:szCs w:val="20"/>
              </w:rPr>
            </w:pPr>
          </w:p>
        </w:tc>
      </w:tr>
      <w:tr w:rsidR="00FA746E" w:rsidRPr="00433BD0" w14:paraId="30025FB2"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30BD744C" w14:textId="77777777" w:rsidR="00FA746E" w:rsidRPr="00433BD0" w:rsidRDefault="00FA746E" w:rsidP="00FA746E">
            <w:pPr>
              <w:rPr>
                <w:sz w:val="20"/>
                <w:szCs w:val="20"/>
              </w:rPr>
            </w:pPr>
            <w:r w:rsidRPr="00433BD0">
              <w:rPr>
                <w:sz w:val="20"/>
                <w:szCs w:val="20"/>
              </w:rPr>
              <w:t>Закупка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F23623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B7B0928"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A1B1A12"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CC41CDF" w14:textId="77777777" w:rsidR="00FA746E" w:rsidRPr="00433BD0" w:rsidRDefault="00FA746E" w:rsidP="00FA746E">
            <w:pPr>
              <w:jc w:val="center"/>
              <w:rPr>
                <w:sz w:val="20"/>
                <w:szCs w:val="20"/>
              </w:rPr>
            </w:pPr>
            <w:r w:rsidRPr="00433BD0">
              <w:rPr>
                <w:sz w:val="20"/>
                <w:szCs w:val="20"/>
              </w:rPr>
              <w:t>11.0.P5.17102</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A948C6E" w14:textId="77777777" w:rsidR="00FA746E" w:rsidRPr="00433BD0" w:rsidRDefault="00FA746E" w:rsidP="00FA746E">
            <w:pPr>
              <w:jc w:val="center"/>
              <w:rPr>
                <w:sz w:val="20"/>
                <w:szCs w:val="20"/>
              </w:rPr>
            </w:pPr>
            <w:r w:rsidRPr="00433BD0">
              <w:rPr>
                <w:sz w:val="20"/>
                <w:szCs w:val="20"/>
              </w:rPr>
              <w:t>200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FDBFD59"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59331A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AE57484" w14:textId="77777777" w:rsidR="00FA746E" w:rsidRPr="00433BD0" w:rsidRDefault="00FA746E" w:rsidP="00FA746E">
            <w:pPr>
              <w:jc w:val="right"/>
              <w:rPr>
                <w:sz w:val="20"/>
                <w:szCs w:val="20"/>
              </w:rPr>
            </w:pPr>
            <w:r w:rsidRPr="00433BD0">
              <w:rPr>
                <w:sz w:val="20"/>
                <w:szCs w:val="20"/>
              </w:rPr>
              <w:t>2 000 000,00</w:t>
            </w:r>
          </w:p>
        </w:tc>
        <w:tc>
          <w:tcPr>
            <w:tcW w:w="222" w:type="dxa"/>
            <w:vAlign w:val="center"/>
            <w:hideMark/>
          </w:tcPr>
          <w:p w14:paraId="7FB3CE68" w14:textId="77777777" w:rsidR="00FA746E" w:rsidRPr="00433BD0" w:rsidRDefault="00FA746E" w:rsidP="00FA746E">
            <w:pPr>
              <w:rPr>
                <w:sz w:val="20"/>
                <w:szCs w:val="20"/>
              </w:rPr>
            </w:pPr>
          </w:p>
        </w:tc>
      </w:tr>
      <w:tr w:rsidR="00FA746E" w:rsidRPr="00433BD0" w14:paraId="1D92A3E6" w14:textId="77777777" w:rsidTr="00FA746E">
        <w:trPr>
          <w:trHeight w:val="87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61E0980" w14:textId="77777777" w:rsidR="00FA746E" w:rsidRPr="00433BD0" w:rsidRDefault="00FA746E" w:rsidP="00FA746E">
            <w:pPr>
              <w:rPr>
                <w:sz w:val="20"/>
                <w:szCs w:val="20"/>
              </w:rPr>
            </w:pPr>
            <w:r w:rsidRPr="00433BD0">
              <w:rPr>
                <w:sz w:val="20"/>
                <w:szCs w:val="20"/>
              </w:rPr>
              <w:t>Иные закупки товаров, работ и услуг для обеспечения государственных (муниципальных) нужд</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95F6B8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CAD4029"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83331F" w14:textId="77777777" w:rsidR="00FA746E" w:rsidRPr="00433BD0" w:rsidRDefault="00FA746E" w:rsidP="00FA746E">
            <w:pPr>
              <w:jc w:val="center"/>
              <w:rPr>
                <w:sz w:val="20"/>
                <w:szCs w:val="20"/>
              </w:rPr>
            </w:pPr>
            <w:r w:rsidRPr="00433BD0">
              <w:rPr>
                <w:sz w:val="20"/>
                <w:szCs w:val="20"/>
              </w:rPr>
              <w:t>02</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D4CF804" w14:textId="77777777" w:rsidR="00FA746E" w:rsidRPr="00433BD0" w:rsidRDefault="00FA746E" w:rsidP="00FA746E">
            <w:pPr>
              <w:jc w:val="center"/>
              <w:rPr>
                <w:sz w:val="20"/>
                <w:szCs w:val="20"/>
              </w:rPr>
            </w:pPr>
            <w:r w:rsidRPr="00433BD0">
              <w:rPr>
                <w:sz w:val="20"/>
                <w:szCs w:val="20"/>
              </w:rPr>
              <w:t>11.0.P5.17102</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D37D6F" w14:textId="77777777" w:rsidR="00FA746E" w:rsidRPr="00433BD0" w:rsidRDefault="00FA746E" w:rsidP="00FA746E">
            <w:pPr>
              <w:jc w:val="center"/>
              <w:rPr>
                <w:sz w:val="20"/>
                <w:szCs w:val="20"/>
              </w:rPr>
            </w:pPr>
            <w:r w:rsidRPr="00433BD0">
              <w:rPr>
                <w:sz w:val="20"/>
                <w:szCs w:val="20"/>
              </w:rPr>
              <w:t>240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7FC5D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8D5C3F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CC968D" w14:textId="77777777" w:rsidR="00FA746E" w:rsidRPr="00433BD0" w:rsidRDefault="00FA746E" w:rsidP="00FA746E">
            <w:pPr>
              <w:jc w:val="right"/>
              <w:rPr>
                <w:sz w:val="20"/>
                <w:szCs w:val="20"/>
              </w:rPr>
            </w:pPr>
            <w:r w:rsidRPr="00433BD0">
              <w:rPr>
                <w:sz w:val="20"/>
                <w:szCs w:val="20"/>
              </w:rPr>
              <w:t>2 000 000,00</w:t>
            </w:r>
          </w:p>
        </w:tc>
        <w:tc>
          <w:tcPr>
            <w:tcW w:w="222" w:type="dxa"/>
            <w:vAlign w:val="center"/>
            <w:hideMark/>
          </w:tcPr>
          <w:p w14:paraId="22B890AB" w14:textId="77777777" w:rsidR="00FA746E" w:rsidRPr="00433BD0" w:rsidRDefault="00FA746E" w:rsidP="00FA746E">
            <w:pPr>
              <w:rPr>
                <w:sz w:val="20"/>
                <w:szCs w:val="20"/>
              </w:rPr>
            </w:pPr>
          </w:p>
        </w:tc>
      </w:tr>
      <w:tr w:rsidR="00FA746E" w:rsidRPr="00433BD0" w14:paraId="39F3DAC2"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1DA675BD" w14:textId="77777777" w:rsidR="00FA746E" w:rsidRPr="00433BD0" w:rsidRDefault="00FA746E" w:rsidP="00FA746E">
            <w:pPr>
              <w:rPr>
                <w:sz w:val="20"/>
                <w:szCs w:val="20"/>
              </w:rPr>
            </w:pPr>
            <w:r w:rsidRPr="00433BD0">
              <w:rPr>
                <w:sz w:val="20"/>
                <w:szCs w:val="20"/>
              </w:rPr>
              <w:t>Спорт высших достижений</w:t>
            </w:r>
          </w:p>
        </w:tc>
        <w:tc>
          <w:tcPr>
            <w:tcW w:w="880" w:type="dxa"/>
            <w:gridSpan w:val="3"/>
            <w:tcBorders>
              <w:top w:val="nil"/>
              <w:left w:val="single" w:sz="4" w:space="0" w:color="auto"/>
              <w:bottom w:val="nil"/>
              <w:right w:val="nil"/>
            </w:tcBorders>
            <w:shd w:val="clear" w:color="auto" w:fill="auto"/>
            <w:noWrap/>
            <w:vAlign w:val="center"/>
            <w:hideMark/>
          </w:tcPr>
          <w:p w14:paraId="15FF9C9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A263667" w14:textId="77777777" w:rsidR="00FA746E" w:rsidRPr="00433BD0" w:rsidRDefault="00FA746E" w:rsidP="00FA746E">
            <w:pPr>
              <w:jc w:val="center"/>
              <w:rPr>
                <w:sz w:val="20"/>
                <w:szCs w:val="20"/>
              </w:rPr>
            </w:pPr>
            <w:r w:rsidRPr="00433BD0">
              <w:rPr>
                <w:sz w:val="20"/>
                <w:szCs w:val="20"/>
              </w:rPr>
              <w:t>11</w:t>
            </w:r>
          </w:p>
        </w:tc>
        <w:tc>
          <w:tcPr>
            <w:tcW w:w="600" w:type="dxa"/>
            <w:tcBorders>
              <w:top w:val="nil"/>
              <w:left w:val="single" w:sz="4" w:space="0" w:color="auto"/>
              <w:bottom w:val="nil"/>
              <w:right w:val="single" w:sz="4" w:space="0" w:color="auto"/>
            </w:tcBorders>
            <w:shd w:val="clear" w:color="auto" w:fill="auto"/>
            <w:noWrap/>
            <w:vAlign w:val="center"/>
            <w:hideMark/>
          </w:tcPr>
          <w:p w14:paraId="7701CB15"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1AD8D147"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0AE152F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1384365" w14:textId="77777777" w:rsidR="00FA746E" w:rsidRPr="00433BD0" w:rsidRDefault="00FA746E" w:rsidP="00FA746E">
            <w:pPr>
              <w:jc w:val="right"/>
              <w:rPr>
                <w:sz w:val="20"/>
                <w:szCs w:val="20"/>
              </w:rPr>
            </w:pPr>
            <w:r w:rsidRPr="00433BD0">
              <w:rPr>
                <w:sz w:val="20"/>
                <w:szCs w:val="20"/>
              </w:rPr>
              <w:t>2 882 664,00</w:t>
            </w:r>
          </w:p>
        </w:tc>
        <w:tc>
          <w:tcPr>
            <w:tcW w:w="1942" w:type="dxa"/>
            <w:gridSpan w:val="2"/>
            <w:tcBorders>
              <w:top w:val="nil"/>
              <w:left w:val="single" w:sz="4" w:space="0" w:color="auto"/>
              <w:bottom w:val="nil"/>
              <w:right w:val="nil"/>
            </w:tcBorders>
            <w:shd w:val="clear" w:color="auto" w:fill="auto"/>
            <w:noWrap/>
            <w:vAlign w:val="center"/>
            <w:hideMark/>
          </w:tcPr>
          <w:p w14:paraId="667E2A9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135E0B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AF9BDD1" w14:textId="77777777" w:rsidR="00FA746E" w:rsidRPr="00433BD0" w:rsidRDefault="00FA746E" w:rsidP="00FA746E">
            <w:pPr>
              <w:rPr>
                <w:sz w:val="20"/>
                <w:szCs w:val="20"/>
              </w:rPr>
            </w:pPr>
          </w:p>
        </w:tc>
      </w:tr>
      <w:tr w:rsidR="00FA746E" w:rsidRPr="00433BD0" w14:paraId="5988CEDF"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5B1C2A87" w14:textId="77777777" w:rsidR="00FA746E" w:rsidRPr="00433BD0" w:rsidRDefault="00FA746E" w:rsidP="00FA746E">
            <w:pPr>
              <w:rPr>
                <w:sz w:val="20"/>
                <w:szCs w:val="20"/>
              </w:rPr>
            </w:pPr>
            <w:r w:rsidRPr="00433BD0">
              <w:rPr>
                <w:sz w:val="20"/>
                <w:szCs w:val="20"/>
              </w:rPr>
              <w:t>Муниципальная программа "Развитие физической культуры и спорта в Куйбышевском районе Новосибирской области"</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298660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B8E93A7"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7C32C3B"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584C6FA" w14:textId="77777777" w:rsidR="00FA746E" w:rsidRPr="00433BD0" w:rsidRDefault="00FA746E" w:rsidP="00FA746E">
            <w:pPr>
              <w:jc w:val="center"/>
              <w:rPr>
                <w:sz w:val="20"/>
                <w:szCs w:val="20"/>
              </w:rPr>
            </w:pPr>
            <w:r w:rsidRPr="00433BD0">
              <w:rPr>
                <w:sz w:val="20"/>
                <w:szCs w:val="20"/>
              </w:rPr>
              <w:t>11.0.00.00000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1D21BE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484E714" w14:textId="77777777" w:rsidR="00FA746E" w:rsidRPr="00433BD0" w:rsidRDefault="00FA746E" w:rsidP="00FA746E">
            <w:pPr>
              <w:jc w:val="right"/>
              <w:rPr>
                <w:sz w:val="20"/>
                <w:szCs w:val="20"/>
              </w:rPr>
            </w:pPr>
            <w:r w:rsidRPr="00433BD0">
              <w:rPr>
                <w:sz w:val="20"/>
                <w:szCs w:val="20"/>
              </w:rPr>
              <w:t>2 882 664,00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9A1974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7361ED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2491A75" w14:textId="77777777" w:rsidR="00FA746E" w:rsidRPr="00433BD0" w:rsidRDefault="00FA746E" w:rsidP="00FA746E">
            <w:pPr>
              <w:rPr>
                <w:sz w:val="20"/>
                <w:szCs w:val="20"/>
              </w:rPr>
            </w:pPr>
          </w:p>
        </w:tc>
      </w:tr>
      <w:tr w:rsidR="00FA746E" w:rsidRPr="00433BD0" w14:paraId="480C6C1D"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70752F14" w14:textId="77777777" w:rsidR="00FA746E" w:rsidRPr="00433BD0" w:rsidRDefault="00FA746E" w:rsidP="00FA746E">
            <w:pPr>
              <w:rPr>
                <w:sz w:val="20"/>
                <w:szCs w:val="20"/>
              </w:rPr>
            </w:pPr>
            <w:r w:rsidRPr="00433BD0">
              <w:rPr>
                <w:sz w:val="20"/>
                <w:szCs w:val="20"/>
              </w:rPr>
              <w:t xml:space="preserve">Мероприятия в области спорта, физической культуры и туризма </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A9C0BF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F834285"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99BA89B"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3A0164E" w14:textId="77777777" w:rsidR="00FA746E" w:rsidRPr="00433BD0" w:rsidRDefault="00FA746E" w:rsidP="00FA746E">
            <w:pPr>
              <w:jc w:val="center"/>
              <w:rPr>
                <w:sz w:val="20"/>
                <w:szCs w:val="20"/>
              </w:rPr>
            </w:pPr>
            <w:r w:rsidRPr="00433BD0">
              <w:rPr>
                <w:sz w:val="20"/>
                <w:szCs w:val="20"/>
              </w:rPr>
              <w:t>11.0.00.11200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F847990"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838713D" w14:textId="77777777" w:rsidR="00FA746E" w:rsidRPr="00433BD0" w:rsidRDefault="00FA746E" w:rsidP="00FA746E">
            <w:pPr>
              <w:jc w:val="right"/>
              <w:rPr>
                <w:sz w:val="20"/>
                <w:szCs w:val="20"/>
              </w:rPr>
            </w:pPr>
            <w:r w:rsidRPr="00433BD0">
              <w:rPr>
                <w:sz w:val="20"/>
                <w:szCs w:val="20"/>
              </w:rPr>
              <w:t>2 282 664,00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85D089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641FD4C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433F360" w14:textId="77777777" w:rsidR="00FA746E" w:rsidRPr="00433BD0" w:rsidRDefault="00FA746E" w:rsidP="00FA746E">
            <w:pPr>
              <w:rPr>
                <w:sz w:val="20"/>
                <w:szCs w:val="20"/>
              </w:rPr>
            </w:pPr>
          </w:p>
        </w:tc>
      </w:tr>
      <w:tr w:rsidR="00FA746E" w:rsidRPr="00433BD0" w14:paraId="497132DC"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1F9C5DE4" w14:textId="77777777" w:rsidR="00FA746E" w:rsidRPr="00433BD0" w:rsidRDefault="00FA746E" w:rsidP="00FA746E">
            <w:pPr>
              <w:rPr>
                <w:sz w:val="20"/>
                <w:szCs w:val="20"/>
              </w:rPr>
            </w:pPr>
            <w:r w:rsidRPr="00433BD0">
              <w:rPr>
                <w:sz w:val="20"/>
                <w:szCs w:val="20"/>
              </w:rPr>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CCAC70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A41164E"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E0176DE"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2939F5E5" w14:textId="77777777" w:rsidR="00FA746E" w:rsidRPr="00433BD0" w:rsidRDefault="00FA746E" w:rsidP="00FA746E">
            <w:pPr>
              <w:jc w:val="center"/>
              <w:rPr>
                <w:sz w:val="20"/>
                <w:szCs w:val="20"/>
              </w:rPr>
            </w:pPr>
            <w:r w:rsidRPr="00433BD0">
              <w:rPr>
                <w:sz w:val="20"/>
                <w:szCs w:val="20"/>
              </w:rPr>
              <w:t>11.0.00.11200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F9B2477"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DD2ADA3" w14:textId="77777777" w:rsidR="00FA746E" w:rsidRPr="00433BD0" w:rsidRDefault="00FA746E" w:rsidP="00FA746E">
            <w:pPr>
              <w:jc w:val="right"/>
              <w:rPr>
                <w:sz w:val="20"/>
                <w:szCs w:val="20"/>
              </w:rPr>
            </w:pPr>
            <w:r w:rsidRPr="00433BD0">
              <w:rPr>
                <w:sz w:val="20"/>
                <w:szCs w:val="20"/>
              </w:rPr>
              <w:t>2 282 664,00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65C403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C17B34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44580F7" w14:textId="77777777" w:rsidR="00FA746E" w:rsidRPr="00433BD0" w:rsidRDefault="00FA746E" w:rsidP="00FA746E">
            <w:pPr>
              <w:rPr>
                <w:sz w:val="20"/>
                <w:szCs w:val="20"/>
              </w:rPr>
            </w:pPr>
          </w:p>
        </w:tc>
      </w:tr>
      <w:tr w:rsidR="00FA746E" w:rsidRPr="00433BD0" w14:paraId="623940C3"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6B9056E"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31208D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5E98BDF"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A7E891"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1391D493" w14:textId="77777777" w:rsidR="00FA746E" w:rsidRPr="00433BD0" w:rsidRDefault="00FA746E" w:rsidP="00FA746E">
            <w:pPr>
              <w:jc w:val="center"/>
              <w:rPr>
                <w:sz w:val="20"/>
                <w:szCs w:val="20"/>
              </w:rPr>
            </w:pPr>
            <w:r w:rsidRPr="00433BD0">
              <w:rPr>
                <w:sz w:val="20"/>
                <w:szCs w:val="20"/>
              </w:rPr>
              <w:t>11.0.00.11200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94D355"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7C4C1A" w14:textId="77777777" w:rsidR="00FA746E" w:rsidRPr="00433BD0" w:rsidRDefault="00FA746E" w:rsidP="00FA746E">
            <w:pPr>
              <w:jc w:val="right"/>
              <w:rPr>
                <w:sz w:val="20"/>
                <w:szCs w:val="20"/>
              </w:rPr>
            </w:pPr>
            <w:r w:rsidRPr="00433BD0">
              <w:rPr>
                <w:sz w:val="20"/>
                <w:szCs w:val="20"/>
              </w:rPr>
              <w:t>2 282 664,00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F8074A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09455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4B65721" w14:textId="77777777" w:rsidR="00FA746E" w:rsidRPr="00433BD0" w:rsidRDefault="00FA746E" w:rsidP="00FA746E">
            <w:pPr>
              <w:rPr>
                <w:sz w:val="20"/>
                <w:szCs w:val="20"/>
              </w:rPr>
            </w:pPr>
          </w:p>
        </w:tc>
      </w:tr>
      <w:tr w:rsidR="00FA746E" w:rsidRPr="00433BD0" w14:paraId="66A93F84" w14:textId="77777777" w:rsidTr="00FA746E">
        <w:trPr>
          <w:trHeight w:val="1155"/>
        </w:trPr>
        <w:tc>
          <w:tcPr>
            <w:tcW w:w="5200" w:type="dxa"/>
            <w:gridSpan w:val="2"/>
            <w:tcBorders>
              <w:top w:val="nil"/>
              <w:left w:val="single" w:sz="4" w:space="0" w:color="auto"/>
              <w:bottom w:val="nil"/>
              <w:right w:val="nil"/>
            </w:tcBorders>
            <w:shd w:val="clear" w:color="auto" w:fill="auto"/>
            <w:vAlign w:val="center"/>
            <w:hideMark/>
          </w:tcPr>
          <w:p w14:paraId="49766662" w14:textId="77777777" w:rsidR="00FA746E" w:rsidRPr="00433BD0" w:rsidRDefault="00FA746E" w:rsidP="00FA746E">
            <w:pPr>
              <w:rPr>
                <w:sz w:val="20"/>
                <w:szCs w:val="20"/>
              </w:rPr>
            </w:pPr>
            <w:r w:rsidRPr="00433BD0">
              <w:rPr>
                <w:sz w:val="20"/>
                <w:szCs w:val="20"/>
              </w:rPr>
              <w:t>Реализация мероприятий МП "Развитие физической культуры и спорта в Куйбышевском районе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5E42ACD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EEEB6BC" w14:textId="77777777" w:rsidR="00FA746E" w:rsidRPr="00433BD0" w:rsidRDefault="00FA746E" w:rsidP="00FA746E">
            <w:pPr>
              <w:jc w:val="center"/>
              <w:rPr>
                <w:sz w:val="20"/>
                <w:szCs w:val="20"/>
              </w:rPr>
            </w:pPr>
            <w:r w:rsidRPr="00433BD0">
              <w:rPr>
                <w:sz w:val="20"/>
                <w:szCs w:val="20"/>
              </w:rPr>
              <w:t>11</w:t>
            </w:r>
          </w:p>
        </w:tc>
        <w:tc>
          <w:tcPr>
            <w:tcW w:w="600" w:type="dxa"/>
            <w:tcBorders>
              <w:top w:val="nil"/>
              <w:left w:val="single" w:sz="4" w:space="0" w:color="auto"/>
              <w:bottom w:val="nil"/>
              <w:right w:val="single" w:sz="4" w:space="0" w:color="auto"/>
            </w:tcBorders>
            <w:shd w:val="clear" w:color="auto" w:fill="auto"/>
            <w:noWrap/>
            <w:vAlign w:val="center"/>
            <w:hideMark/>
          </w:tcPr>
          <w:p w14:paraId="66E52E53"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012F12CD" w14:textId="77777777" w:rsidR="00FA746E" w:rsidRPr="00433BD0" w:rsidRDefault="00FA746E" w:rsidP="00FA746E">
            <w:pPr>
              <w:jc w:val="center"/>
              <w:rPr>
                <w:sz w:val="20"/>
                <w:szCs w:val="20"/>
              </w:rPr>
            </w:pPr>
            <w:r w:rsidRPr="00433BD0">
              <w:rPr>
                <w:sz w:val="20"/>
                <w:szCs w:val="20"/>
              </w:rPr>
              <w:t>11.0.00.11950</w:t>
            </w:r>
          </w:p>
        </w:tc>
        <w:tc>
          <w:tcPr>
            <w:tcW w:w="697" w:type="dxa"/>
            <w:tcBorders>
              <w:top w:val="nil"/>
              <w:left w:val="single" w:sz="4" w:space="0" w:color="auto"/>
              <w:bottom w:val="nil"/>
              <w:right w:val="single" w:sz="4" w:space="0" w:color="auto"/>
            </w:tcBorders>
            <w:shd w:val="clear" w:color="auto" w:fill="auto"/>
            <w:noWrap/>
            <w:vAlign w:val="center"/>
            <w:hideMark/>
          </w:tcPr>
          <w:p w14:paraId="05F1047D"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0A45E3DD" w14:textId="77777777" w:rsidR="00FA746E" w:rsidRPr="00433BD0" w:rsidRDefault="00FA746E" w:rsidP="00FA746E">
            <w:pPr>
              <w:jc w:val="right"/>
              <w:rPr>
                <w:sz w:val="20"/>
                <w:szCs w:val="20"/>
              </w:rPr>
            </w:pPr>
            <w:r w:rsidRPr="00433BD0">
              <w:rPr>
                <w:sz w:val="20"/>
                <w:szCs w:val="20"/>
              </w:rPr>
              <w:t>600 000,00</w:t>
            </w:r>
          </w:p>
        </w:tc>
        <w:tc>
          <w:tcPr>
            <w:tcW w:w="1942" w:type="dxa"/>
            <w:gridSpan w:val="2"/>
            <w:tcBorders>
              <w:top w:val="nil"/>
              <w:left w:val="single" w:sz="4" w:space="0" w:color="auto"/>
              <w:bottom w:val="nil"/>
              <w:right w:val="nil"/>
            </w:tcBorders>
            <w:shd w:val="clear" w:color="auto" w:fill="auto"/>
            <w:noWrap/>
            <w:vAlign w:val="center"/>
            <w:hideMark/>
          </w:tcPr>
          <w:p w14:paraId="364359F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0DEB6D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B195A48" w14:textId="77777777" w:rsidR="00FA746E" w:rsidRPr="00433BD0" w:rsidRDefault="00FA746E" w:rsidP="00FA746E">
            <w:pPr>
              <w:rPr>
                <w:sz w:val="20"/>
                <w:szCs w:val="20"/>
              </w:rPr>
            </w:pPr>
          </w:p>
        </w:tc>
      </w:tr>
      <w:tr w:rsidR="00FA746E" w:rsidRPr="00433BD0" w14:paraId="7B08D8FB"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05F6901C" w14:textId="77777777" w:rsidR="00FA746E" w:rsidRPr="00433BD0" w:rsidRDefault="00FA746E" w:rsidP="00FA746E">
            <w:pPr>
              <w:rPr>
                <w:sz w:val="20"/>
                <w:szCs w:val="20"/>
              </w:rPr>
            </w:pPr>
            <w:r w:rsidRPr="00433BD0">
              <w:rPr>
                <w:sz w:val="20"/>
                <w:szCs w:val="20"/>
              </w:rPr>
              <w:lastRenderedPageBreak/>
              <w:t>Предоставление субсидий бюджетным, автономным учреждениям и иным некоммерческим организациям</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F033DE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A6A24C1"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510BA2E"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DC36E26" w14:textId="77777777" w:rsidR="00FA746E" w:rsidRPr="00433BD0" w:rsidRDefault="00FA746E" w:rsidP="00FA746E">
            <w:pPr>
              <w:jc w:val="center"/>
              <w:rPr>
                <w:sz w:val="20"/>
                <w:szCs w:val="20"/>
              </w:rPr>
            </w:pPr>
            <w:r w:rsidRPr="00433BD0">
              <w:rPr>
                <w:sz w:val="20"/>
                <w:szCs w:val="20"/>
              </w:rPr>
              <w:t>11.0.00.11950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D656FF5" w14:textId="77777777" w:rsidR="00FA746E" w:rsidRPr="00433BD0" w:rsidRDefault="00FA746E" w:rsidP="00FA746E">
            <w:pPr>
              <w:jc w:val="center"/>
              <w:rPr>
                <w:sz w:val="20"/>
                <w:szCs w:val="20"/>
              </w:rPr>
            </w:pPr>
            <w:r w:rsidRPr="00433BD0">
              <w:rPr>
                <w:sz w:val="20"/>
                <w:szCs w:val="20"/>
              </w:rPr>
              <w:t>600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67850722" w14:textId="77777777" w:rsidR="00FA746E" w:rsidRPr="00433BD0" w:rsidRDefault="00FA746E" w:rsidP="00FA746E">
            <w:pPr>
              <w:jc w:val="right"/>
              <w:rPr>
                <w:sz w:val="20"/>
                <w:szCs w:val="20"/>
              </w:rPr>
            </w:pPr>
            <w:r w:rsidRPr="00433BD0">
              <w:rPr>
                <w:sz w:val="20"/>
                <w:szCs w:val="20"/>
              </w:rPr>
              <w:t>600 000,00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756F8A60"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31C7BB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6C2D242" w14:textId="77777777" w:rsidR="00FA746E" w:rsidRPr="00433BD0" w:rsidRDefault="00FA746E" w:rsidP="00FA746E">
            <w:pPr>
              <w:rPr>
                <w:sz w:val="20"/>
                <w:szCs w:val="20"/>
              </w:rPr>
            </w:pPr>
          </w:p>
        </w:tc>
      </w:tr>
      <w:tr w:rsidR="00FA746E" w:rsidRPr="00433BD0" w14:paraId="46996FCD"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D791F6E" w14:textId="77777777" w:rsidR="00FA746E" w:rsidRPr="00433BD0" w:rsidRDefault="00FA746E" w:rsidP="00FA746E">
            <w:pPr>
              <w:rPr>
                <w:sz w:val="20"/>
                <w:szCs w:val="20"/>
              </w:rPr>
            </w:pPr>
            <w:r w:rsidRPr="00433BD0">
              <w:rPr>
                <w:sz w:val="20"/>
                <w:szCs w:val="20"/>
              </w:rPr>
              <w:t>Субсидии бюджетным учреждениям</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AB7776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7B6BBBD2" w14:textId="77777777" w:rsidR="00FA746E" w:rsidRPr="00433BD0" w:rsidRDefault="00FA746E" w:rsidP="00FA746E">
            <w:pPr>
              <w:jc w:val="center"/>
              <w:rPr>
                <w:sz w:val="20"/>
                <w:szCs w:val="20"/>
              </w:rPr>
            </w:pPr>
            <w:r w:rsidRPr="00433BD0">
              <w:rPr>
                <w:sz w:val="20"/>
                <w:szCs w:val="20"/>
              </w:rPr>
              <w:t>11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116398"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926A540" w14:textId="77777777" w:rsidR="00FA746E" w:rsidRPr="00433BD0" w:rsidRDefault="00FA746E" w:rsidP="00FA746E">
            <w:pPr>
              <w:jc w:val="center"/>
              <w:rPr>
                <w:sz w:val="20"/>
                <w:szCs w:val="20"/>
              </w:rPr>
            </w:pPr>
            <w:r w:rsidRPr="00433BD0">
              <w:rPr>
                <w:sz w:val="20"/>
                <w:szCs w:val="20"/>
              </w:rPr>
              <w:t>11.0.00.11950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9E3270" w14:textId="77777777" w:rsidR="00FA746E" w:rsidRPr="00433BD0" w:rsidRDefault="00FA746E" w:rsidP="00FA746E">
            <w:pPr>
              <w:jc w:val="center"/>
              <w:rPr>
                <w:sz w:val="20"/>
                <w:szCs w:val="20"/>
              </w:rPr>
            </w:pPr>
            <w:r w:rsidRPr="00433BD0">
              <w:rPr>
                <w:sz w:val="20"/>
                <w:szCs w:val="20"/>
              </w:rPr>
              <w:t>610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01B048" w14:textId="77777777" w:rsidR="00FA746E" w:rsidRPr="00433BD0" w:rsidRDefault="00FA746E" w:rsidP="00FA746E">
            <w:pPr>
              <w:jc w:val="right"/>
              <w:rPr>
                <w:sz w:val="20"/>
                <w:szCs w:val="20"/>
              </w:rPr>
            </w:pPr>
            <w:r w:rsidRPr="00433BD0">
              <w:rPr>
                <w:sz w:val="20"/>
                <w:szCs w:val="20"/>
              </w:rPr>
              <w:t>600 000,00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65D47978"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44DD1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3E295CC" w14:textId="77777777" w:rsidR="00FA746E" w:rsidRPr="00433BD0" w:rsidRDefault="00FA746E" w:rsidP="00FA746E">
            <w:pPr>
              <w:rPr>
                <w:sz w:val="20"/>
                <w:szCs w:val="20"/>
              </w:rPr>
            </w:pPr>
          </w:p>
        </w:tc>
      </w:tr>
      <w:tr w:rsidR="00FA746E" w:rsidRPr="00433BD0" w14:paraId="084BBF80"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0762EA43" w14:textId="77777777" w:rsidR="00FA746E" w:rsidRPr="00433BD0" w:rsidRDefault="00FA746E" w:rsidP="00FA746E">
            <w:pPr>
              <w:rPr>
                <w:sz w:val="20"/>
                <w:szCs w:val="20"/>
              </w:rPr>
            </w:pPr>
            <w:r w:rsidRPr="00433BD0">
              <w:rPr>
                <w:sz w:val="20"/>
                <w:szCs w:val="20"/>
              </w:rPr>
              <w:t>ОБСЛУЖИВАНИЕ ГОСУДАРСТВЕННОГО И МУНИЦИПАЛЬНОГО ДОЛГА</w:t>
            </w:r>
          </w:p>
        </w:tc>
        <w:tc>
          <w:tcPr>
            <w:tcW w:w="880" w:type="dxa"/>
            <w:gridSpan w:val="3"/>
            <w:tcBorders>
              <w:top w:val="nil"/>
              <w:left w:val="single" w:sz="4" w:space="0" w:color="auto"/>
              <w:bottom w:val="nil"/>
              <w:right w:val="nil"/>
            </w:tcBorders>
            <w:shd w:val="clear" w:color="auto" w:fill="auto"/>
            <w:noWrap/>
            <w:vAlign w:val="center"/>
            <w:hideMark/>
          </w:tcPr>
          <w:p w14:paraId="78C1B73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3A9DF579" w14:textId="77777777" w:rsidR="00FA746E" w:rsidRPr="00433BD0" w:rsidRDefault="00FA746E" w:rsidP="00FA746E">
            <w:pPr>
              <w:jc w:val="center"/>
              <w:rPr>
                <w:sz w:val="20"/>
                <w:szCs w:val="20"/>
              </w:rPr>
            </w:pPr>
            <w:r w:rsidRPr="00433BD0">
              <w:rPr>
                <w:sz w:val="20"/>
                <w:szCs w:val="20"/>
              </w:rPr>
              <w:t>13</w:t>
            </w:r>
          </w:p>
        </w:tc>
        <w:tc>
          <w:tcPr>
            <w:tcW w:w="600" w:type="dxa"/>
            <w:tcBorders>
              <w:top w:val="nil"/>
              <w:left w:val="single" w:sz="4" w:space="0" w:color="auto"/>
              <w:bottom w:val="nil"/>
              <w:right w:val="single" w:sz="4" w:space="0" w:color="auto"/>
            </w:tcBorders>
            <w:shd w:val="clear" w:color="auto" w:fill="auto"/>
            <w:noWrap/>
            <w:vAlign w:val="center"/>
            <w:hideMark/>
          </w:tcPr>
          <w:p w14:paraId="58DEE39E" w14:textId="77777777" w:rsidR="00FA746E" w:rsidRPr="00433BD0" w:rsidRDefault="00FA746E" w:rsidP="00FA746E">
            <w:pPr>
              <w:jc w:val="center"/>
              <w:rPr>
                <w:sz w:val="20"/>
                <w:szCs w:val="20"/>
              </w:rPr>
            </w:pPr>
            <w:r w:rsidRPr="00433BD0">
              <w:rPr>
                <w:sz w:val="20"/>
                <w:szCs w:val="20"/>
              </w:rPr>
              <w:t> </w:t>
            </w:r>
          </w:p>
        </w:tc>
        <w:tc>
          <w:tcPr>
            <w:tcW w:w="2080" w:type="dxa"/>
            <w:gridSpan w:val="3"/>
            <w:tcBorders>
              <w:top w:val="nil"/>
              <w:left w:val="single" w:sz="4" w:space="0" w:color="auto"/>
              <w:bottom w:val="nil"/>
              <w:right w:val="nil"/>
            </w:tcBorders>
            <w:shd w:val="clear" w:color="auto" w:fill="auto"/>
            <w:noWrap/>
            <w:vAlign w:val="center"/>
            <w:hideMark/>
          </w:tcPr>
          <w:p w14:paraId="79CF1B3B"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1954A9C9"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0024787" w14:textId="77777777" w:rsidR="00FA746E" w:rsidRPr="00433BD0" w:rsidRDefault="00FA746E" w:rsidP="00FA746E">
            <w:pPr>
              <w:jc w:val="right"/>
              <w:rPr>
                <w:sz w:val="20"/>
                <w:szCs w:val="20"/>
              </w:rPr>
            </w:pPr>
            <w:r w:rsidRPr="00433BD0">
              <w:rPr>
                <w:sz w:val="20"/>
                <w:szCs w:val="20"/>
              </w:rPr>
              <w:t>1 350 000,00</w:t>
            </w:r>
          </w:p>
        </w:tc>
        <w:tc>
          <w:tcPr>
            <w:tcW w:w="1942" w:type="dxa"/>
            <w:gridSpan w:val="2"/>
            <w:tcBorders>
              <w:top w:val="nil"/>
              <w:left w:val="single" w:sz="4" w:space="0" w:color="auto"/>
              <w:bottom w:val="nil"/>
              <w:right w:val="nil"/>
            </w:tcBorders>
            <w:shd w:val="clear" w:color="auto" w:fill="auto"/>
            <w:noWrap/>
            <w:vAlign w:val="center"/>
            <w:hideMark/>
          </w:tcPr>
          <w:p w14:paraId="527EF922" w14:textId="77777777" w:rsidR="00FA746E" w:rsidRPr="00433BD0" w:rsidRDefault="00FA746E" w:rsidP="00FA746E">
            <w:pPr>
              <w:jc w:val="right"/>
              <w:rPr>
                <w:sz w:val="20"/>
                <w:szCs w:val="20"/>
              </w:rPr>
            </w:pPr>
            <w:r w:rsidRPr="00433BD0">
              <w:rPr>
                <w:sz w:val="20"/>
                <w:szCs w:val="20"/>
              </w:rPr>
              <w:t>1 350 000,00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C28673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50B9478" w14:textId="77777777" w:rsidR="00FA746E" w:rsidRPr="00433BD0" w:rsidRDefault="00FA746E" w:rsidP="00FA746E">
            <w:pPr>
              <w:rPr>
                <w:sz w:val="20"/>
                <w:szCs w:val="20"/>
              </w:rPr>
            </w:pPr>
          </w:p>
        </w:tc>
      </w:tr>
      <w:tr w:rsidR="00FA746E" w:rsidRPr="00433BD0" w14:paraId="460EAA91"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5CFE474C" w14:textId="77777777" w:rsidR="00FA746E" w:rsidRPr="00433BD0" w:rsidRDefault="00FA746E" w:rsidP="00FA746E">
            <w:pPr>
              <w:rPr>
                <w:sz w:val="20"/>
                <w:szCs w:val="20"/>
              </w:rPr>
            </w:pPr>
            <w:r w:rsidRPr="00433BD0">
              <w:rPr>
                <w:sz w:val="20"/>
                <w:szCs w:val="20"/>
              </w:rPr>
              <w:t>Обслуживание государственного внутреннего и муниципального долга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202187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57219C6" w14:textId="77777777" w:rsidR="00FA746E" w:rsidRPr="00433BD0" w:rsidRDefault="00FA746E" w:rsidP="00FA746E">
            <w:pPr>
              <w:jc w:val="center"/>
              <w:rPr>
                <w:sz w:val="20"/>
                <w:szCs w:val="20"/>
              </w:rPr>
            </w:pPr>
            <w:r w:rsidRPr="00433BD0">
              <w:rPr>
                <w:sz w:val="20"/>
                <w:szCs w:val="20"/>
              </w:rPr>
              <w:t>13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45539AC5"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3365493D" w14:textId="77777777" w:rsidR="00FA746E" w:rsidRPr="00433BD0" w:rsidRDefault="00FA746E" w:rsidP="00FA746E">
            <w:pPr>
              <w:jc w:val="center"/>
              <w:rPr>
                <w:sz w:val="20"/>
                <w:szCs w:val="20"/>
              </w:rPr>
            </w:pPr>
            <w:r w:rsidRPr="00433BD0">
              <w:rPr>
                <w:sz w:val="20"/>
                <w:szCs w:val="20"/>
              </w:rPr>
              <w:t> </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FB7828D"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E182972" w14:textId="77777777" w:rsidR="00FA746E" w:rsidRPr="00433BD0" w:rsidRDefault="00FA746E" w:rsidP="00FA746E">
            <w:pPr>
              <w:jc w:val="right"/>
              <w:rPr>
                <w:sz w:val="20"/>
                <w:szCs w:val="20"/>
              </w:rPr>
            </w:pPr>
            <w:r w:rsidRPr="00433BD0">
              <w:rPr>
                <w:sz w:val="20"/>
                <w:szCs w:val="20"/>
              </w:rPr>
              <w:t>1 350 000,00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FFAEC88" w14:textId="77777777" w:rsidR="00FA746E" w:rsidRPr="00433BD0" w:rsidRDefault="00FA746E" w:rsidP="00FA746E">
            <w:pPr>
              <w:jc w:val="right"/>
              <w:rPr>
                <w:sz w:val="20"/>
                <w:szCs w:val="20"/>
              </w:rPr>
            </w:pPr>
            <w:r w:rsidRPr="00433BD0">
              <w:rPr>
                <w:sz w:val="20"/>
                <w:szCs w:val="20"/>
              </w:rPr>
              <w:t>1 350 000,00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850E96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316357C" w14:textId="77777777" w:rsidR="00FA746E" w:rsidRPr="00433BD0" w:rsidRDefault="00FA746E" w:rsidP="00FA746E">
            <w:pPr>
              <w:rPr>
                <w:sz w:val="20"/>
                <w:szCs w:val="20"/>
              </w:rPr>
            </w:pPr>
          </w:p>
        </w:tc>
      </w:tr>
      <w:tr w:rsidR="00FA746E" w:rsidRPr="00433BD0" w14:paraId="480C9AA2"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3BB25252"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30CDED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FCEC4A3" w14:textId="77777777" w:rsidR="00FA746E" w:rsidRPr="00433BD0" w:rsidRDefault="00FA746E" w:rsidP="00FA746E">
            <w:pPr>
              <w:jc w:val="center"/>
              <w:rPr>
                <w:sz w:val="20"/>
                <w:szCs w:val="20"/>
              </w:rPr>
            </w:pPr>
            <w:r w:rsidRPr="00433BD0">
              <w:rPr>
                <w:sz w:val="20"/>
                <w:szCs w:val="20"/>
              </w:rPr>
              <w:t>13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A5A80D3"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D0CEFCD" w14:textId="77777777" w:rsidR="00FA746E" w:rsidRPr="00433BD0" w:rsidRDefault="00FA746E" w:rsidP="00FA746E">
            <w:pPr>
              <w:jc w:val="center"/>
              <w:rPr>
                <w:sz w:val="20"/>
                <w:szCs w:val="20"/>
              </w:rPr>
            </w:pPr>
            <w:r w:rsidRPr="00433BD0">
              <w:rPr>
                <w:sz w:val="20"/>
                <w:szCs w:val="20"/>
              </w:rPr>
              <w:t>99.0.00.00000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4585A7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C92B27D" w14:textId="77777777" w:rsidR="00FA746E" w:rsidRPr="00433BD0" w:rsidRDefault="00FA746E" w:rsidP="00FA746E">
            <w:pPr>
              <w:jc w:val="right"/>
              <w:rPr>
                <w:sz w:val="20"/>
                <w:szCs w:val="20"/>
              </w:rPr>
            </w:pPr>
            <w:r w:rsidRPr="00433BD0">
              <w:rPr>
                <w:sz w:val="20"/>
                <w:szCs w:val="20"/>
              </w:rPr>
              <w:t>1 350 000,00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2D62E8A" w14:textId="77777777" w:rsidR="00FA746E" w:rsidRPr="00433BD0" w:rsidRDefault="00FA746E" w:rsidP="00FA746E">
            <w:pPr>
              <w:jc w:val="right"/>
              <w:rPr>
                <w:sz w:val="20"/>
                <w:szCs w:val="20"/>
              </w:rPr>
            </w:pPr>
            <w:r w:rsidRPr="00433BD0">
              <w:rPr>
                <w:sz w:val="20"/>
                <w:szCs w:val="20"/>
              </w:rPr>
              <w:t>1 350 000,00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DC448C3"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E283881" w14:textId="77777777" w:rsidR="00FA746E" w:rsidRPr="00433BD0" w:rsidRDefault="00FA746E" w:rsidP="00FA746E">
            <w:pPr>
              <w:rPr>
                <w:sz w:val="20"/>
                <w:szCs w:val="20"/>
              </w:rPr>
            </w:pPr>
          </w:p>
        </w:tc>
      </w:tr>
      <w:tr w:rsidR="00FA746E" w:rsidRPr="00433BD0" w14:paraId="31BA68E6"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269516AA" w14:textId="77777777" w:rsidR="00FA746E" w:rsidRPr="00433BD0" w:rsidRDefault="00FA746E" w:rsidP="00FA746E">
            <w:pPr>
              <w:rPr>
                <w:sz w:val="20"/>
                <w:szCs w:val="20"/>
              </w:rPr>
            </w:pPr>
            <w:r w:rsidRPr="00433BD0">
              <w:rPr>
                <w:sz w:val="20"/>
                <w:szCs w:val="20"/>
              </w:rPr>
              <w:t>Процентные платежи по муниципальному долгу местного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0933B1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6B4FD30D" w14:textId="77777777" w:rsidR="00FA746E" w:rsidRPr="00433BD0" w:rsidRDefault="00FA746E" w:rsidP="00FA746E">
            <w:pPr>
              <w:jc w:val="center"/>
              <w:rPr>
                <w:sz w:val="20"/>
                <w:szCs w:val="20"/>
              </w:rPr>
            </w:pPr>
            <w:r w:rsidRPr="00433BD0">
              <w:rPr>
                <w:sz w:val="20"/>
                <w:szCs w:val="20"/>
              </w:rPr>
              <w:t>13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70607BCD"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07A5ED5" w14:textId="77777777" w:rsidR="00FA746E" w:rsidRPr="00433BD0" w:rsidRDefault="00FA746E" w:rsidP="00FA746E">
            <w:pPr>
              <w:jc w:val="center"/>
              <w:rPr>
                <w:sz w:val="20"/>
                <w:szCs w:val="20"/>
              </w:rPr>
            </w:pPr>
            <w:r w:rsidRPr="00433BD0">
              <w:rPr>
                <w:sz w:val="20"/>
                <w:szCs w:val="20"/>
              </w:rPr>
              <w:t>99.0.00.13010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3194F8DB"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B1BBD7B" w14:textId="77777777" w:rsidR="00FA746E" w:rsidRPr="00433BD0" w:rsidRDefault="00FA746E" w:rsidP="00FA746E">
            <w:pPr>
              <w:jc w:val="right"/>
              <w:rPr>
                <w:sz w:val="20"/>
                <w:szCs w:val="20"/>
              </w:rPr>
            </w:pPr>
            <w:r w:rsidRPr="00433BD0">
              <w:rPr>
                <w:sz w:val="20"/>
                <w:szCs w:val="20"/>
              </w:rPr>
              <w:t>1 350 000,00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240DBF2" w14:textId="77777777" w:rsidR="00FA746E" w:rsidRPr="00433BD0" w:rsidRDefault="00FA746E" w:rsidP="00FA746E">
            <w:pPr>
              <w:jc w:val="right"/>
              <w:rPr>
                <w:sz w:val="20"/>
                <w:szCs w:val="20"/>
              </w:rPr>
            </w:pPr>
            <w:r w:rsidRPr="00433BD0">
              <w:rPr>
                <w:sz w:val="20"/>
                <w:szCs w:val="20"/>
              </w:rPr>
              <w:t>1 350 000,00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D42989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EE4FC92" w14:textId="77777777" w:rsidR="00FA746E" w:rsidRPr="00433BD0" w:rsidRDefault="00FA746E" w:rsidP="00FA746E">
            <w:pPr>
              <w:rPr>
                <w:sz w:val="20"/>
                <w:szCs w:val="20"/>
              </w:rPr>
            </w:pPr>
          </w:p>
        </w:tc>
      </w:tr>
      <w:tr w:rsidR="00FA746E" w:rsidRPr="00433BD0" w14:paraId="015D97B4" w14:textId="77777777" w:rsidTr="00FA746E">
        <w:trPr>
          <w:trHeight w:val="585"/>
        </w:trPr>
        <w:tc>
          <w:tcPr>
            <w:tcW w:w="5200" w:type="dxa"/>
            <w:gridSpan w:val="2"/>
            <w:tcBorders>
              <w:top w:val="single" w:sz="4" w:space="0" w:color="auto"/>
              <w:left w:val="single" w:sz="4" w:space="0" w:color="auto"/>
              <w:bottom w:val="nil"/>
              <w:right w:val="nil"/>
            </w:tcBorders>
            <w:shd w:val="clear" w:color="auto" w:fill="auto"/>
            <w:vAlign w:val="center"/>
            <w:hideMark/>
          </w:tcPr>
          <w:p w14:paraId="5756FCC5" w14:textId="77777777" w:rsidR="00FA746E" w:rsidRPr="00433BD0" w:rsidRDefault="00FA746E" w:rsidP="00FA746E">
            <w:pPr>
              <w:rPr>
                <w:sz w:val="20"/>
                <w:szCs w:val="20"/>
              </w:rPr>
            </w:pPr>
            <w:r w:rsidRPr="00433BD0">
              <w:rPr>
                <w:sz w:val="20"/>
                <w:szCs w:val="20"/>
              </w:rPr>
              <w:t>Обслуживание государственного (муниципального) долга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F2BFAC4"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5400BF2" w14:textId="77777777" w:rsidR="00FA746E" w:rsidRPr="00433BD0" w:rsidRDefault="00FA746E" w:rsidP="00FA746E">
            <w:pPr>
              <w:jc w:val="center"/>
              <w:rPr>
                <w:sz w:val="20"/>
                <w:szCs w:val="20"/>
              </w:rPr>
            </w:pPr>
            <w:r w:rsidRPr="00433BD0">
              <w:rPr>
                <w:sz w:val="20"/>
                <w:szCs w:val="20"/>
              </w:rPr>
              <w:t>13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516F51D"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6CC64E32" w14:textId="77777777" w:rsidR="00FA746E" w:rsidRPr="00433BD0" w:rsidRDefault="00FA746E" w:rsidP="00FA746E">
            <w:pPr>
              <w:jc w:val="center"/>
              <w:rPr>
                <w:sz w:val="20"/>
                <w:szCs w:val="20"/>
              </w:rPr>
            </w:pPr>
            <w:r w:rsidRPr="00433BD0">
              <w:rPr>
                <w:sz w:val="20"/>
                <w:szCs w:val="20"/>
              </w:rPr>
              <w:t>99.0.00.13010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EB2CD40" w14:textId="77777777" w:rsidR="00FA746E" w:rsidRPr="00433BD0" w:rsidRDefault="00FA746E" w:rsidP="00FA746E">
            <w:pPr>
              <w:jc w:val="center"/>
              <w:rPr>
                <w:sz w:val="20"/>
                <w:szCs w:val="20"/>
              </w:rPr>
            </w:pPr>
            <w:r w:rsidRPr="00433BD0">
              <w:rPr>
                <w:sz w:val="20"/>
                <w:szCs w:val="20"/>
              </w:rPr>
              <w:t>700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7C78D81A" w14:textId="77777777" w:rsidR="00FA746E" w:rsidRPr="00433BD0" w:rsidRDefault="00FA746E" w:rsidP="00FA746E">
            <w:pPr>
              <w:jc w:val="right"/>
              <w:rPr>
                <w:sz w:val="20"/>
                <w:szCs w:val="20"/>
              </w:rPr>
            </w:pPr>
            <w:r w:rsidRPr="00433BD0">
              <w:rPr>
                <w:sz w:val="20"/>
                <w:szCs w:val="20"/>
              </w:rPr>
              <w:t>1 350 000,00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3076511" w14:textId="77777777" w:rsidR="00FA746E" w:rsidRPr="00433BD0" w:rsidRDefault="00FA746E" w:rsidP="00FA746E">
            <w:pPr>
              <w:jc w:val="right"/>
              <w:rPr>
                <w:sz w:val="20"/>
                <w:szCs w:val="20"/>
              </w:rPr>
            </w:pPr>
            <w:r w:rsidRPr="00433BD0">
              <w:rPr>
                <w:sz w:val="20"/>
                <w:szCs w:val="20"/>
              </w:rPr>
              <w:t>1 350 000,00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DBD0E5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8DB5521" w14:textId="77777777" w:rsidR="00FA746E" w:rsidRPr="00433BD0" w:rsidRDefault="00FA746E" w:rsidP="00FA746E">
            <w:pPr>
              <w:rPr>
                <w:sz w:val="20"/>
                <w:szCs w:val="20"/>
              </w:rPr>
            </w:pPr>
          </w:p>
        </w:tc>
      </w:tr>
      <w:tr w:rsidR="00FA746E" w:rsidRPr="00433BD0" w14:paraId="62A0592F"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7E917727" w14:textId="77777777" w:rsidR="00FA746E" w:rsidRPr="00433BD0" w:rsidRDefault="00FA746E" w:rsidP="00FA746E">
            <w:pPr>
              <w:rPr>
                <w:sz w:val="20"/>
                <w:szCs w:val="20"/>
              </w:rPr>
            </w:pPr>
            <w:r w:rsidRPr="00433BD0">
              <w:rPr>
                <w:sz w:val="20"/>
                <w:szCs w:val="20"/>
              </w:rPr>
              <w:t>Обслуживание муниципального долга</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D951E2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CB2EE2D" w14:textId="77777777" w:rsidR="00FA746E" w:rsidRPr="00433BD0" w:rsidRDefault="00FA746E" w:rsidP="00FA746E">
            <w:pPr>
              <w:jc w:val="center"/>
              <w:rPr>
                <w:sz w:val="20"/>
                <w:szCs w:val="20"/>
              </w:rPr>
            </w:pPr>
            <w:r w:rsidRPr="00433BD0">
              <w:rPr>
                <w:sz w:val="20"/>
                <w:szCs w:val="20"/>
              </w:rPr>
              <w:t>13</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6801AD"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C150EB5" w14:textId="77777777" w:rsidR="00FA746E" w:rsidRPr="00433BD0" w:rsidRDefault="00FA746E" w:rsidP="00FA746E">
            <w:pPr>
              <w:jc w:val="center"/>
              <w:rPr>
                <w:sz w:val="20"/>
                <w:szCs w:val="20"/>
              </w:rPr>
            </w:pPr>
            <w:r w:rsidRPr="00433BD0">
              <w:rPr>
                <w:sz w:val="20"/>
                <w:szCs w:val="20"/>
              </w:rPr>
              <w:t>99.0.00.13010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E20CD3" w14:textId="77777777" w:rsidR="00FA746E" w:rsidRPr="00433BD0" w:rsidRDefault="00FA746E" w:rsidP="00FA746E">
            <w:pPr>
              <w:jc w:val="center"/>
              <w:rPr>
                <w:sz w:val="20"/>
                <w:szCs w:val="20"/>
              </w:rPr>
            </w:pPr>
            <w:r w:rsidRPr="00433BD0">
              <w:rPr>
                <w:sz w:val="20"/>
                <w:szCs w:val="20"/>
              </w:rPr>
              <w:t>730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12B0AE" w14:textId="77777777" w:rsidR="00FA746E" w:rsidRPr="00433BD0" w:rsidRDefault="00FA746E" w:rsidP="00FA746E">
            <w:pPr>
              <w:jc w:val="right"/>
              <w:rPr>
                <w:sz w:val="20"/>
                <w:szCs w:val="20"/>
              </w:rPr>
            </w:pPr>
            <w:r w:rsidRPr="00433BD0">
              <w:rPr>
                <w:sz w:val="20"/>
                <w:szCs w:val="20"/>
              </w:rPr>
              <w:t>1 350 000,00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1510B544" w14:textId="77777777" w:rsidR="00FA746E" w:rsidRPr="00433BD0" w:rsidRDefault="00FA746E" w:rsidP="00FA746E">
            <w:pPr>
              <w:jc w:val="right"/>
              <w:rPr>
                <w:sz w:val="20"/>
                <w:szCs w:val="20"/>
              </w:rPr>
            </w:pPr>
            <w:r w:rsidRPr="00433BD0">
              <w:rPr>
                <w:sz w:val="20"/>
                <w:szCs w:val="20"/>
              </w:rPr>
              <w:t>1 350 000,00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06B21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4EA1124" w14:textId="77777777" w:rsidR="00FA746E" w:rsidRPr="00433BD0" w:rsidRDefault="00FA746E" w:rsidP="00FA746E">
            <w:pPr>
              <w:rPr>
                <w:sz w:val="20"/>
                <w:szCs w:val="20"/>
              </w:rPr>
            </w:pPr>
          </w:p>
        </w:tc>
      </w:tr>
      <w:tr w:rsidR="00FA746E" w:rsidRPr="00433BD0" w14:paraId="1CF44413" w14:textId="77777777" w:rsidTr="00FA746E">
        <w:trPr>
          <w:trHeight w:val="1155"/>
        </w:trPr>
        <w:tc>
          <w:tcPr>
            <w:tcW w:w="5200" w:type="dxa"/>
            <w:gridSpan w:val="2"/>
            <w:tcBorders>
              <w:top w:val="nil"/>
              <w:left w:val="single" w:sz="4" w:space="0" w:color="auto"/>
              <w:bottom w:val="nil"/>
              <w:right w:val="nil"/>
            </w:tcBorders>
            <w:shd w:val="clear" w:color="auto" w:fill="auto"/>
            <w:vAlign w:val="center"/>
            <w:hideMark/>
          </w:tcPr>
          <w:p w14:paraId="3C8A4860" w14:textId="77777777" w:rsidR="00FA746E" w:rsidRPr="00433BD0" w:rsidRDefault="00FA746E" w:rsidP="00FA746E">
            <w:pPr>
              <w:rPr>
                <w:sz w:val="20"/>
                <w:szCs w:val="20"/>
              </w:rPr>
            </w:pPr>
            <w:r w:rsidRPr="00433BD0">
              <w:rPr>
                <w:sz w:val="20"/>
                <w:szCs w:val="20"/>
              </w:rPr>
              <w:t>МЕЖБЮДЖЕТНЫЕ ТРАНСФЕРТЫ ОБЩЕГО ХАРАКТЕРА БЮДЖЕТАМ БЮДЖЕТНОЙ СИСТЕМЫ РОССИЙСКОЙ ФЕДЕРАЦИИ</w:t>
            </w:r>
          </w:p>
        </w:tc>
        <w:tc>
          <w:tcPr>
            <w:tcW w:w="880" w:type="dxa"/>
            <w:gridSpan w:val="3"/>
            <w:tcBorders>
              <w:top w:val="nil"/>
              <w:left w:val="single" w:sz="4" w:space="0" w:color="auto"/>
              <w:bottom w:val="nil"/>
              <w:right w:val="nil"/>
            </w:tcBorders>
            <w:shd w:val="clear" w:color="auto" w:fill="auto"/>
            <w:noWrap/>
            <w:vAlign w:val="center"/>
            <w:hideMark/>
          </w:tcPr>
          <w:p w14:paraId="20075EB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5C99C7F" w14:textId="77777777" w:rsidR="00FA746E" w:rsidRPr="00433BD0" w:rsidRDefault="00FA746E" w:rsidP="00FA746E">
            <w:pPr>
              <w:jc w:val="center"/>
              <w:rPr>
                <w:sz w:val="20"/>
                <w:szCs w:val="20"/>
              </w:rPr>
            </w:pPr>
            <w:r w:rsidRPr="00433BD0">
              <w:rPr>
                <w:sz w:val="20"/>
                <w:szCs w:val="20"/>
              </w:rPr>
              <w:t>14</w:t>
            </w:r>
          </w:p>
        </w:tc>
        <w:tc>
          <w:tcPr>
            <w:tcW w:w="600" w:type="dxa"/>
            <w:tcBorders>
              <w:top w:val="nil"/>
              <w:left w:val="single" w:sz="4" w:space="0" w:color="auto"/>
              <w:bottom w:val="nil"/>
              <w:right w:val="single" w:sz="4" w:space="0" w:color="auto"/>
            </w:tcBorders>
            <w:shd w:val="clear" w:color="auto" w:fill="auto"/>
            <w:noWrap/>
            <w:vAlign w:val="center"/>
            <w:hideMark/>
          </w:tcPr>
          <w:p w14:paraId="3285A44E" w14:textId="77777777" w:rsidR="00FA746E" w:rsidRPr="00433BD0" w:rsidRDefault="00FA746E" w:rsidP="00FA746E">
            <w:pPr>
              <w:jc w:val="center"/>
              <w:rPr>
                <w:sz w:val="20"/>
                <w:szCs w:val="20"/>
              </w:rPr>
            </w:pPr>
            <w:r w:rsidRPr="00433BD0">
              <w:rPr>
                <w:sz w:val="20"/>
                <w:szCs w:val="20"/>
              </w:rPr>
              <w:t> </w:t>
            </w:r>
          </w:p>
        </w:tc>
        <w:tc>
          <w:tcPr>
            <w:tcW w:w="2080" w:type="dxa"/>
            <w:gridSpan w:val="3"/>
            <w:tcBorders>
              <w:top w:val="nil"/>
              <w:left w:val="single" w:sz="4" w:space="0" w:color="auto"/>
              <w:bottom w:val="nil"/>
              <w:right w:val="nil"/>
            </w:tcBorders>
            <w:shd w:val="clear" w:color="auto" w:fill="auto"/>
            <w:noWrap/>
            <w:vAlign w:val="center"/>
            <w:hideMark/>
          </w:tcPr>
          <w:p w14:paraId="4BFD1AF4"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47FFDB95"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D97ADE8" w14:textId="77777777" w:rsidR="00FA746E" w:rsidRPr="00433BD0" w:rsidRDefault="00FA746E" w:rsidP="00FA746E">
            <w:pPr>
              <w:jc w:val="right"/>
              <w:rPr>
                <w:sz w:val="20"/>
                <w:szCs w:val="20"/>
              </w:rPr>
            </w:pPr>
            <w:r w:rsidRPr="00433BD0">
              <w:rPr>
                <w:sz w:val="20"/>
                <w:szCs w:val="20"/>
              </w:rPr>
              <w:t>135 414 800,00</w:t>
            </w:r>
          </w:p>
        </w:tc>
        <w:tc>
          <w:tcPr>
            <w:tcW w:w="1942" w:type="dxa"/>
            <w:gridSpan w:val="2"/>
            <w:tcBorders>
              <w:top w:val="nil"/>
              <w:left w:val="single" w:sz="4" w:space="0" w:color="auto"/>
              <w:bottom w:val="nil"/>
              <w:right w:val="nil"/>
            </w:tcBorders>
            <w:shd w:val="clear" w:color="auto" w:fill="auto"/>
            <w:noWrap/>
            <w:vAlign w:val="center"/>
            <w:hideMark/>
          </w:tcPr>
          <w:p w14:paraId="7EF781C2" w14:textId="77777777" w:rsidR="00FA746E" w:rsidRPr="00433BD0" w:rsidRDefault="00FA746E" w:rsidP="00FA746E">
            <w:pPr>
              <w:jc w:val="right"/>
              <w:rPr>
                <w:sz w:val="20"/>
                <w:szCs w:val="20"/>
              </w:rPr>
            </w:pPr>
            <w:r w:rsidRPr="00433BD0">
              <w:rPr>
                <w:sz w:val="20"/>
                <w:szCs w:val="20"/>
              </w:rPr>
              <w:t>56 144 500,00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839DF91" w14:textId="77777777" w:rsidR="00FA746E" w:rsidRPr="00433BD0" w:rsidRDefault="00FA746E" w:rsidP="00FA746E">
            <w:pPr>
              <w:jc w:val="right"/>
              <w:rPr>
                <w:sz w:val="20"/>
                <w:szCs w:val="20"/>
              </w:rPr>
            </w:pPr>
            <w:r w:rsidRPr="00433BD0">
              <w:rPr>
                <w:sz w:val="20"/>
                <w:szCs w:val="20"/>
              </w:rPr>
              <w:t>52 769 700,00</w:t>
            </w:r>
          </w:p>
        </w:tc>
        <w:tc>
          <w:tcPr>
            <w:tcW w:w="222" w:type="dxa"/>
            <w:vAlign w:val="center"/>
            <w:hideMark/>
          </w:tcPr>
          <w:p w14:paraId="5F42B3B0" w14:textId="77777777" w:rsidR="00FA746E" w:rsidRPr="00433BD0" w:rsidRDefault="00FA746E" w:rsidP="00FA746E">
            <w:pPr>
              <w:rPr>
                <w:sz w:val="20"/>
                <w:szCs w:val="20"/>
              </w:rPr>
            </w:pPr>
          </w:p>
        </w:tc>
      </w:tr>
      <w:tr w:rsidR="00FA746E" w:rsidRPr="00433BD0" w14:paraId="289FBB5A" w14:textId="77777777" w:rsidTr="00FA746E">
        <w:trPr>
          <w:trHeight w:val="870"/>
        </w:trPr>
        <w:tc>
          <w:tcPr>
            <w:tcW w:w="5200" w:type="dxa"/>
            <w:gridSpan w:val="2"/>
            <w:tcBorders>
              <w:top w:val="single" w:sz="4" w:space="0" w:color="auto"/>
              <w:left w:val="single" w:sz="4" w:space="0" w:color="auto"/>
              <w:bottom w:val="nil"/>
              <w:right w:val="nil"/>
            </w:tcBorders>
            <w:shd w:val="clear" w:color="auto" w:fill="auto"/>
            <w:vAlign w:val="center"/>
            <w:hideMark/>
          </w:tcPr>
          <w:p w14:paraId="61E45E46" w14:textId="77777777" w:rsidR="00FA746E" w:rsidRPr="00433BD0" w:rsidRDefault="00FA746E" w:rsidP="00FA746E">
            <w:pPr>
              <w:rPr>
                <w:sz w:val="20"/>
                <w:szCs w:val="20"/>
              </w:rPr>
            </w:pPr>
            <w:r w:rsidRPr="00433BD0">
              <w:rPr>
                <w:sz w:val="20"/>
                <w:szCs w:val="20"/>
              </w:rPr>
              <w:t>Дотации на выравнивание бюджетной обеспеченности субъектов Российской Федерации и муниципальных образований</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1101875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02B0C06A" w14:textId="77777777" w:rsidR="00FA746E" w:rsidRPr="00433BD0" w:rsidRDefault="00FA746E" w:rsidP="00FA746E">
            <w:pPr>
              <w:jc w:val="center"/>
              <w:rPr>
                <w:sz w:val="20"/>
                <w:szCs w:val="20"/>
              </w:rPr>
            </w:pPr>
            <w:r w:rsidRPr="00433BD0">
              <w:rPr>
                <w:sz w:val="20"/>
                <w:szCs w:val="20"/>
              </w:rPr>
              <w:t>14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1D24666"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AE39120" w14:textId="77777777" w:rsidR="00FA746E" w:rsidRPr="00433BD0" w:rsidRDefault="00FA746E" w:rsidP="00FA746E">
            <w:pPr>
              <w:jc w:val="center"/>
              <w:rPr>
                <w:sz w:val="20"/>
                <w:szCs w:val="20"/>
              </w:rPr>
            </w:pPr>
            <w:r w:rsidRPr="00433BD0">
              <w:rPr>
                <w:sz w:val="20"/>
                <w:szCs w:val="20"/>
              </w:rPr>
              <w:t> </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743297A"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69B17A5" w14:textId="77777777" w:rsidR="00FA746E" w:rsidRPr="00433BD0" w:rsidRDefault="00FA746E" w:rsidP="00FA746E">
            <w:pPr>
              <w:jc w:val="right"/>
              <w:rPr>
                <w:sz w:val="20"/>
                <w:szCs w:val="20"/>
              </w:rPr>
            </w:pPr>
            <w:r w:rsidRPr="00433BD0">
              <w:rPr>
                <w:sz w:val="20"/>
                <w:szCs w:val="20"/>
              </w:rPr>
              <w:t>98 374 100,00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6E6E51D" w14:textId="77777777" w:rsidR="00FA746E" w:rsidRPr="00433BD0" w:rsidRDefault="00FA746E" w:rsidP="00FA746E">
            <w:pPr>
              <w:jc w:val="right"/>
              <w:rPr>
                <w:sz w:val="20"/>
                <w:szCs w:val="20"/>
              </w:rPr>
            </w:pPr>
            <w:r w:rsidRPr="00433BD0">
              <w:rPr>
                <w:sz w:val="20"/>
                <w:szCs w:val="20"/>
              </w:rPr>
              <w:t>56 144 500,00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2F07103" w14:textId="77777777" w:rsidR="00FA746E" w:rsidRPr="00433BD0" w:rsidRDefault="00FA746E" w:rsidP="00FA746E">
            <w:pPr>
              <w:jc w:val="right"/>
              <w:rPr>
                <w:sz w:val="20"/>
                <w:szCs w:val="20"/>
              </w:rPr>
            </w:pPr>
            <w:r w:rsidRPr="00433BD0">
              <w:rPr>
                <w:sz w:val="20"/>
                <w:szCs w:val="20"/>
              </w:rPr>
              <w:t>52 769 700,00</w:t>
            </w:r>
          </w:p>
        </w:tc>
        <w:tc>
          <w:tcPr>
            <w:tcW w:w="222" w:type="dxa"/>
            <w:vAlign w:val="center"/>
            <w:hideMark/>
          </w:tcPr>
          <w:p w14:paraId="7D2C5402" w14:textId="77777777" w:rsidR="00FA746E" w:rsidRPr="00433BD0" w:rsidRDefault="00FA746E" w:rsidP="00FA746E">
            <w:pPr>
              <w:rPr>
                <w:sz w:val="20"/>
                <w:szCs w:val="20"/>
              </w:rPr>
            </w:pPr>
          </w:p>
        </w:tc>
      </w:tr>
      <w:tr w:rsidR="00FA746E" w:rsidRPr="00433BD0" w14:paraId="43E3A9D1"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12E33175"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0ED0D1A"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11C6FBF" w14:textId="77777777" w:rsidR="00FA746E" w:rsidRPr="00433BD0" w:rsidRDefault="00FA746E" w:rsidP="00FA746E">
            <w:pPr>
              <w:jc w:val="center"/>
              <w:rPr>
                <w:sz w:val="20"/>
                <w:szCs w:val="20"/>
              </w:rPr>
            </w:pPr>
            <w:r w:rsidRPr="00433BD0">
              <w:rPr>
                <w:sz w:val="20"/>
                <w:szCs w:val="20"/>
              </w:rPr>
              <w:t>14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AF7A8F0"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A18BBA7" w14:textId="77777777" w:rsidR="00FA746E" w:rsidRPr="00433BD0" w:rsidRDefault="00FA746E" w:rsidP="00FA746E">
            <w:pPr>
              <w:jc w:val="center"/>
              <w:rPr>
                <w:sz w:val="20"/>
                <w:szCs w:val="20"/>
              </w:rPr>
            </w:pPr>
            <w:r w:rsidRPr="00433BD0">
              <w:rPr>
                <w:sz w:val="20"/>
                <w:szCs w:val="20"/>
              </w:rPr>
              <w:t>99.0.00.00000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1E3E5EA"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EF7F93B" w14:textId="77777777" w:rsidR="00FA746E" w:rsidRPr="00433BD0" w:rsidRDefault="00FA746E" w:rsidP="00FA746E">
            <w:pPr>
              <w:jc w:val="right"/>
              <w:rPr>
                <w:sz w:val="20"/>
                <w:szCs w:val="20"/>
              </w:rPr>
            </w:pPr>
            <w:r w:rsidRPr="00433BD0">
              <w:rPr>
                <w:sz w:val="20"/>
                <w:szCs w:val="20"/>
              </w:rPr>
              <w:t>98 374 100,00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2A212142" w14:textId="77777777" w:rsidR="00FA746E" w:rsidRPr="00433BD0" w:rsidRDefault="00FA746E" w:rsidP="00FA746E">
            <w:pPr>
              <w:jc w:val="right"/>
              <w:rPr>
                <w:sz w:val="20"/>
                <w:szCs w:val="20"/>
              </w:rPr>
            </w:pPr>
            <w:r w:rsidRPr="00433BD0">
              <w:rPr>
                <w:sz w:val="20"/>
                <w:szCs w:val="20"/>
              </w:rPr>
              <w:t>56 144 500,00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4059CC5" w14:textId="77777777" w:rsidR="00FA746E" w:rsidRPr="00433BD0" w:rsidRDefault="00FA746E" w:rsidP="00FA746E">
            <w:pPr>
              <w:jc w:val="right"/>
              <w:rPr>
                <w:sz w:val="20"/>
                <w:szCs w:val="20"/>
              </w:rPr>
            </w:pPr>
            <w:r w:rsidRPr="00433BD0">
              <w:rPr>
                <w:sz w:val="20"/>
                <w:szCs w:val="20"/>
              </w:rPr>
              <w:t>52 769 700,00</w:t>
            </w:r>
          </w:p>
        </w:tc>
        <w:tc>
          <w:tcPr>
            <w:tcW w:w="222" w:type="dxa"/>
            <w:vAlign w:val="center"/>
            <w:hideMark/>
          </w:tcPr>
          <w:p w14:paraId="765C0974" w14:textId="77777777" w:rsidR="00FA746E" w:rsidRPr="00433BD0" w:rsidRDefault="00FA746E" w:rsidP="00FA746E">
            <w:pPr>
              <w:rPr>
                <w:sz w:val="20"/>
                <w:szCs w:val="20"/>
              </w:rPr>
            </w:pPr>
          </w:p>
        </w:tc>
      </w:tr>
      <w:tr w:rsidR="00FA746E" w:rsidRPr="00433BD0" w14:paraId="243C339E" w14:textId="77777777" w:rsidTr="00FA746E">
        <w:trPr>
          <w:trHeight w:val="1155"/>
        </w:trPr>
        <w:tc>
          <w:tcPr>
            <w:tcW w:w="5200" w:type="dxa"/>
            <w:gridSpan w:val="2"/>
            <w:tcBorders>
              <w:top w:val="single" w:sz="4" w:space="0" w:color="auto"/>
              <w:left w:val="single" w:sz="4" w:space="0" w:color="auto"/>
              <w:bottom w:val="nil"/>
              <w:right w:val="nil"/>
            </w:tcBorders>
            <w:shd w:val="clear" w:color="auto" w:fill="auto"/>
            <w:vAlign w:val="center"/>
            <w:hideMark/>
          </w:tcPr>
          <w:p w14:paraId="0FF68860" w14:textId="77777777" w:rsidR="00FA746E" w:rsidRPr="00433BD0" w:rsidRDefault="00FA746E" w:rsidP="00FA746E">
            <w:pPr>
              <w:rPr>
                <w:sz w:val="20"/>
                <w:szCs w:val="20"/>
              </w:rPr>
            </w:pPr>
            <w:r w:rsidRPr="00433BD0">
              <w:rPr>
                <w:sz w:val="20"/>
                <w:szCs w:val="20"/>
              </w:rPr>
              <w:t xml:space="preserve">Осуществление отдельных государственных полномочий Новосибирской области по расчету и предоставлению дотаций бюджетам поселений </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7FDA8F5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EBA9702" w14:textId="77777777" w:rsidR="00FA746E" w:rsidRPr="00433BD0" w:rsidRDefault="00FA746E" w:rsidP="00FA746E">
            <w:pPr>
              <w:jc w:val="center"/>
              <w:rPr>
                <w:sz w:val="20"/>
                <w:szCs w:val="20"/>
              </w:rPr>
            </w:pPr>
            <w:r w:rsidRPr="00433BD0">
              <w:rPr>
                <w:sz w:val="20"/>
                <w:szCs w:val="20"/>
              </w:rPr>
              <w:t>14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74018CB"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1040155" w14:textId="77777777" w:rsidR="00FA746E" w:rsidRPr="00433BD0" w:rsidRDefault="00FA746E" w:rsidP="00FA746E">
            <w:pPr>
              <w:jc w:val="center"/>
              <w:rPr>
                <w:sz w:val="20"/>
                <w:szCs w:val="20"/>
              </w:rPr>
            </w:pPr>
            <w:r w:rsidRPr="00433BD0">
              <w:rPr>
                <w:sz w:val="20"/>
                <w:szCs w:val="20"/>
              </w:rPr>
              <w:t>99.0.00.70220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1B3EEB3"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ED9142F" w14:textId="77777777" w:rsidR="00FA746E" w:rsidRPr="00433BD0" w:rsidRDefault="00FA746E" w:rsidP="00FA746E">
            <w:pPr>
              <w:jc w:val="right"/>
              <w:rPr>
                <w:sz w:val="20"/>
                <w:szCs w:val="20"/>
              </w:rPr>
            </w:pPr>
            <w:r w:rsidRPr="00433BD0">
              <w:rPr>
                <w:sz w:val="20"/>
                <w:szCs w:val="20"/>
              </w:rPr>
              <w:t>64 669 800,00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8E809AB" w14:textId="77777777" w:rsidR="00FA746E" w:rsidRPr="00433BD0" w:rsidRDefault="00FA746E" w:rsidP="00FA746E">
            <w:pPr>
              <w:jc w:val="right"/>
              <w:rPr>
                <w:sz w:val="20"/>
                <w:szCs w:val="20"/>
              </w:rPr>
            </w:pPr>
            <w:r w:rsidRPr="00433BD0">
              <w:rPr>
                <w:sz w:val="20"/>
                <w:szCs w:val="20"/>
              </w:rPr>
              <w:t>56 144 500,00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8C7C09C" w14:textId="77777777" w:rsidR="00FA746E" w:rsidRPr="00433BD0" w:rsidRDefault="00FA746E" w:rsidP="00FA746E">
            <w:pPr>
              <w:jc w:val="right"/>
              <w:rPr>
                <w:sz w:val="20"/>
                <w:szCs w:val="20"/>
              </w:rPr>
            </w:pPr>
            <w:r w:rsidRPr="00433BD0">
              <w:rPr>
                <w:sz w:val="20"/>
                <w:szCs w:val="20"/>
              </w:rPr>
              <w:t>52 769 700,00</w:t>
            </w:r>
          </w:p>
        </w:tc>
        <w:tc>
          <w:tcPr>
            <w:tcW w:w="222" w:type="dxa"/>
            <w:vAlign w:val="center"/>
            <w:hideMark/>
          </w:tcPr>
          <w:p w14:paraId="6234F231" w14:textId="77777777" w:rsidR="00FA746E" w:rsidRPr="00433BD0" w:rsidRDefault="00FA746E" w:rsidP="00FA746E">
            <w:pPr>
              <w:rPr>
                <w:sz w:val="20"/>
                <w:szCs w:val="20"/>
              </w:rPr>
            </w:pPr>
          </w:p>
        </w:tc>
      </w:tr>
      <w:tr w:rsidR="00FA746E" w:rsidRPr="00433BD0" w14:paraId="1F688B27"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34950ADE"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54CEB1A7"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88226B1" w14:textId="77777777" w:rsidR="00FA746E" w:rsidRPr="00433BD0" w:rsidRDefault="00FA746E" w:rsidP="00FA746E">
            <w:pPr>
              <w:jc w:val="center"/>
              <w:rPr>
                <w:sz w:val="20"/>
                <w:szCs w:val="20"/>
              </w:rPr>
            </w:pPr>
            <w:r w:rsidRPr="00433BD0">
              <w:rPr>
                <w:sz w:val="20"/>
                <w:szCs w:val="20"/>
              </w:rPr>
              <w:t>14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41311AB"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A999DE4" w14:textId="77777777" w:rsidR="00FA746E" w:rsidRPr="00433BD0" w:rsidRDefault="00FA746E" w:rsidP="00FA746E">
            <w:pPr>
              <w:jc w:val="center"/>
              <w:rPr>
                <w:sz w:val="20"/>
                <w:szCs w:val="20"/>
              </w:rPr>
            </w:pPr>
            <w:r w:rsidRPr="00433BD0">
              <w:rPr>
                <w:sz w:val="20"/>
                <w:szCs w:val="20"/>
              </w:rPr>
              <w:t>99.0.00.70220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724B2CAF"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8FE3554" w14:textId="77777777" w:rsidR="00FA746E" w:rsidRPr="00433BD0" w:rsidRDefault="00FA746E" w:rsidP="00FA746E">
            <w:pPr>
              <w:jc w:val="right"/>
              <w:rPr>
                <w:sz w:val="20"/>
                <w:szCs w:val="20"/>
              </w:rPr>
            </w:pPr>
            <w:r w:rsidRPr="00433BD0">
              <w:rPr>
                <w:sz w:val="20"/>
                <w:szCs w:val="20"/>
              </w:rPr>
              <w:t>64 669 800,00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B50A5D0" w14:textId="77777777" w:rsidR="00FA746E" w:rsidRPr="00433BD0" w:rsidRDefault="00FA746E" w:rsidP="00FA746E">
            <w:pPr>
              <w:jc w:val="right"/>
              <w:rPr>
                <w:sz w:val="20"/>
                <w:szCs w:val="20"/>
              </w:rPr>
            </w:pPr>
            <w:r w:rsidRPr="00433BD0">
              <w:rPr>
                <w:sz w:val="20"/>
                <w:szCs w:val="20"/>
              </w:rPr>
              <w:t>56 144 500,00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FF615A6" w14:textId="77777777" w:rsidR="00FA746E" w:rsidRPr="00433BD0" w:rsidRDefault="00FA746E" w:rsidP="00FA746E">
            <w:pPr>
              <w:jc w:val="right"/>
              <w:rPr>
                <w:sz w:val="20"/>
                <w:szCs w:val="20"/>
              </w:rPr>
            </w:pPr>
            <w:r w:rsidRPr="00433BD0">
              <w:rPr>
                <w:sz w:val="20"/>
                <w:szCs w:val="20"/>
              </w:rPr>
              <w:t>52 769 700,00</w:t>
            </w:r>
          </w:p>
        </w:tc>
        <w:tc>
          <w:tcPr>
            <w:tcW w:w="222" w:type="dxa"/>
            <w:vAlign w:val="center"/>
            <w:hideMark/>
          </w:tcPr>
          <w:p w14:paraId="5EA94929" w14:textId="77777777" w:rsidR="00FA746E" w:rsidRPr="00433BD0" w:rsidRDefault="00FA746E" w:rsidP="00FA746E">
            <w:pPr>
              <w:rPr>
                <w:sz w:val="20"/>
                <w:szCs w:val="20"/>
              </w:rPr>
            </w:pPr>
          </w:p>
        </w:tc>
      </w:tr>
      <w:tr w:rsidR="00FA746E" w:rsidRPr="00433BD0" w14:paraId="6BF9405D"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08AF282B" w14:textId="77777777" w:rsidR="00FA746E" w:rsidRPr="00433BD0" w:rsidRDefault="00FA746E" w:rsidP="00FA746E">
            <w:pPr>
              <w:rPr>
                <w:sz w:val="20"/>
                <w:szCs w:val="20"/>
              </w:rPr>
            </w:pPr>
            <w:r w:rsidRPr="00433BD0">
              <w:rPr>
                <w:sz w:val="20"/>
                <w:szCs w:val="20"/>
              </w:rPr>
              <w:t>Дотации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42A4BAA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499B259" w14:textId="77777777" w:rsidR="00FA746E" w:rsidRPr="00433BD0" w:rsidRDefault="00FA746E" w:rsidP="00FA746E">
            <w:pPr>
              <w:jc w:val="center"/>
              <w:rPr>
                <w:sz w:val="20"/>
                <w:szCs w:val="20"/>
              </w:rPr>
            </w:pPr>
            <w:r w:rsidRPr="00433BD0">
              <w:rPr>
                <w:sz w:val="20"/>
                <w:szCs w:val="20"/>
              </w:rPr>
              <w:t>14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5BC8B6"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72FD9C9" w14:textId="77777777" w:rsidR="00FA746E" w:rsidRPr="00433BD0" w:rsidRDefault="00FA746E" w:rsidP="00FA746E">
            <w:pPr>
              <w:jc w:val="center"/>
              <w:rPr>
                <w:sz w:val="20"/>
                <w:szCs w:val="20"/>
              </w:rPr>
            </w:pPr>
            <w:r w:rsidRPr="00433BD0">
              <w:rPr>
                <w:sz w:val="20"/>
                <w:szCs w:val="20"/>
              </w:rPr>
              <w:t>99.0.00.70220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C2F4E6" w14:textId="77777777" w:rsidR="00FA746E" w:rsidRPr="00433BD0" w:rsidRDefault="00FA746E" w:rsidP="00FA746E">
            <w:pPr>
              <w:jc w:val="center"/>
              <w:rPr>
                <w:sz w:val="20"/>
                <w:szCs w:val="20"/>
              </w:rPr>
            </w:pPr>
            <w:r w:rsidRPr="00433BD0">
              <w:rPr>
                <w:sz w:val="20"/>
                <w:szCs w:val="20"/>
              </w:rPr>
              <w:t>510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39DF37" w14:textId="77777777" w:rsidR="00FA746E" w:rsidRPr="00433BD0" w:rsidRDefault="00FA746E" w:rsidP="00FA746E">
            <w:pPr>
              <w:jc w:val="right"/>
              <w:rPr>
                <w:sz w:val="20"/>
                <w:szCs w:val="20"/>
              </w:rPr>
            </w:pPr>
            <w:r w:rsidRPr="00433BD0">
              <w:rPr>
                <w:sz w:val="20"/>
                <w:szCs w:val="20"/>
              </w:rPr>
              <w:t>64 669 800,00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A351BA5" w14:textId="77777777" w:rsidR="00FA746E" w:rsidRPr="00433BD0" w:rsidRDefault="00FA746E" w:rsidP="00FA746E">
            <w:pPr>
              <w:jc w:val="right"/>
              <w:rPr>
                <w:sz w:val="20"/>
                <w:szCs w:val="20"/>
              </w:rPr>
            </w:pPr>
            <w:r w:rsidRPr="00433BD0">
              <w:rPr>
                <w:sz w:val="20"/>
                <w:szCs w:val="20"/>
              </w:rPr>
              <w:t>56 144 500,00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72718B" w14:textId="77777777" w:rsidR="00FA746E" w:rsidRPr="00433BD0" w:rsidRDefault="00FA746E" w:rsidP="00FA746E">
            <w:pPr>
              <w:jc w:val="right"/>
              <w:rPr>
                <w:sz w:val="20"/>
                <w:szCs w:val="20"/>
              </w:rPr>
            </w:pPr>
            <w:r w:rsidRPr="00433BD0">
              <w:rPr>
                <w:sz w:val="20"/>
                <w:szCs w:val="20"/>
              </w:rPr>
              <w:t>52 769 700,00</w:t>
            </w:r>
          </w:p>
        </w:tc>
        <w:tc>
          <w:tcPr>
            <w:tcW w:w="222" w:type="dxa"/>
            <w:vAlign w:val="center"/>
            <w:hideMark/>
          </w:tcPr>
          <w:p w14:paraId="3B7AAADA" w14:textId="77777777" w:rsidR="00FA746E" w:rsidRPr="00433BD0" w:rsidRDefault="00FA746E" w:rsidP="00FA746E">
            <w:pPr>
              <w:rPr>
                <w:sz w:val="20"/>
                <w:szCs w:val="20"/>
              </w:rPr>
            </w:pPr>
          </w:p>
        </w:tc>
      </w:tr>
      <w:tr w:rsidR="00FA746E" w:rsidRPr="00433BD0" w14:paraId="6C39FFB3"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54272173" w14:textId="77777777" w:rsidR="00FA746E" w:rsidRPr="00433BD0" w:rsidRDefault="00FA746E" w:rsidP="00FA746E">
            <w:pPr>
              <w:rPr>
                <w:sz w:val="20"/>
                <w:szCs w:val="20"/>
              </w:rPr>
            </w:pPr>
            <w:r w:rsidRPr="00433BD0">
              <w:rPr>
                <w:sz w:val="20"/>
                <w:szCs w:val="20"/>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7C3B27BE"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0470A49B" w14:textId="77777777" w:rsidR="00FA746E" w:rsidRPr="00433BD0" w:rsidRDefault="00FA746E" w:rsidP="00FA746E">
            <w:pPr>
              <w:jc w:val="center"/>
              <w:rPr>
                <w:sz w:val="20"/>
                <w:szCs w:val="20"/>
              </w:rPr>
            </w:pPr>
            <w:r w:rsidRPr="00433BD0">
              <w:rPr>
                <w:sz w:val="20"/>
                <w:szCs w:val="20"/>
              </w:rPr>
              <w:t>14</w:t>
            </w:r>
          </w:p>
        </w:tc>
        <w:tc>
          <w:tcPr>
            <w:tcW w:w="600" w:type="dxa"/>
            <w:tcBorders>
              <w:top w:val="nil"/>
              <w:left w:val="single" w:sz="4" w:space="0" w:color="auto"/>
              <w:bottom w:val="nil"/>
              <w:right w:val="single" w:sz="4" w:space="0" w:color="auto"/>
            </w:tcBorders>
            <w:shd w:val="clear" w:color="auto" w:fill="auto"/>
            <w:noWrap/>
            <w:vAlign w:val="center"/>
            <w:hideMark/>
          </w:tcPr>
          <w:p w14:paraId="70677618"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4C2A61DE" w14:textId="77777777" w:rsidR="00FA746E" w:rsidRPr="00433BD0" w:rsidRDefault="00FA746E" w:rsidP="00FA746E">
            <w:pPr>
              <w:jc w:val="center"/>
              <w:rPr>
                <w:sz w:val="20"/>
                <w:szCs w:val="20"/>
              </w:rPr>
            </w:pPr>
            <w:r w:rsidRPr="00433BD0">
              <w:rPr>
                <w:sz w:val="20"/>
                <w:szCs w:val="20"/>
              </w:rPr>
              <w:t>99.0.00.70510</w:t>
            </w:r>
          </w:p>
        </w:tc>
        <w:tc>
          <w:tcPr>
            <w:tcW w:w="697" w:type="dxa"/>
            <w:tcBorders>
              <w:top w:val="nil"/>
              <w:left w:val="single" w:sz="4" w:space="0" w:color="auto"/>
              <w:bottom w:val="nil"/>
              <w:right w:val="single" w:sz="4" w:space="0" w:color="auto"/>
            </w:tcBorders>
            <w:shd w:val="clear" w:color="auto" w:fill="auto"/>
            <w:noWrap/>
            <w:vAlign w:val="center"/>
            <w:hideMark/>
          </w:tcPr>
          <w:p w14:paraId="10F951E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47C7ACA3" w14:textId="77777777" w:rsidR="00FA746E" w:rsidRPr="00433BD0" w:rsidRDefault="00FA746E" w:rsidP="00FA746E">
            <w:pPr>
              <w:jc w:val="right"/>
              <w:rPr>
                <w:sz w:val="20"/>
                <w:szCs w:val="20"/>
              </w:rPr>
            </w:pPr>
            <w:r w:rsidRPr="00433BD0">
              <w:rPr>
                <w:sz w:val="20"/>
                <w:szCs w:val="20"/>
              </w:rPr>
              <w:t>33 367 200,00</w:t>
            </w:r>
          </w:p>
        </w:tc>
        <w:tc>
          <w:tcPr>
            <w:tcW w:w="1942" w:type="dxa"/>
            <w:gridSpan w:val="2"/>
            <w:tcBorders>
              <w:top w:val="nil"/>
              <w:left w:val="single" w:sz="4" w:space="0" w:color="auto"/>
              <w:bottom w:val="nil"/>
              <w:right w:val="nil"/>
            </w:tcBorders>
            <w:shd w:val="clear" w:color="auto" w:fill="auto"/>
            <w:noWrap/>
            <w:vAlign w:val="center"/>
            <w:hideMark/>
          </w:tcPr>
          <w:p w14:paraId="5236B90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1864931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56B9B84" w14:textId="77777777" w:rsidR="00FA746E" w:rsidRPr="00433BD0" w:rsidRDefault="00FA746E" w:rsidP="00FA746E">
            <w:pPr>
              <w:rPr>
                <w:sz w:val="20"/>
                <w:szCs w:val="20"/>
              </w:rPr>
            </w:pPr>
          </w:p>
        </w:tc>
      </w:tr>
      <w:tr w:rsidR="00FA746E" w:rsidRPr="00433BD0" w14:paraId="74EAC44D"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081373B0"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D49CB93"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313BFC9" w14:textId="77777777" w:rsidR="00FA746E" w:rsidRPr="00433BD0" w:rsidRDefault="00FA746E" w:rsidP="00FA746E">
            <w:pPr>
              <w:jc w:val="center"/>
              <w:rPr>
                <w:sz w:val="20"/>
                <w:szCs w:val="20"/>
              </w:rPr>
            </w:pPr>
            <w:r w:rsidRPr="00433BD0">
              <w:rPr>
                <w:sz w:val="20"/>
                <w:szCs w:val="20"/>
              </w:rPr>
              <w:t>14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7B165BF"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B994786" w14:textId="77777777" w:rsidR="00FA746E" w:rsidRPr="00433BD0" w:rsidRDefault="00FA746E" w:rsidP="00FA746E">
            <w:pPr>
              <w:jc w:val="center"/>
              <w:rPr>
                <w:sz w:val="20"/>
                <w:szCs w:val="20"/>
              </w:rPr>
            </w:pPr>
            <w:r w:rsidRPr="00433BD0">
              <w:rPr>
                <w:sz w:val="20"/>
                <w:szCs w:val="20"/>
              </w:rPr>
              <w:t>99.0.00.70510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6259B22D"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261541AA" w14:textId="77777777" w:rsidR="00FA746E" w:rsidRPr="00433BD0" w:rsidRDefault="00FA746E" w:rsidP="00FA746E">
            <w:pPr>
              <w:jc w:val="right"/>
              <w:rPr>
                <w:sz w:val="20"/>
                <w:szCs w:val="20"/>
              </w:rPr>
            </w:pPr>
            <w:r w:rsidRPr="00433BD0">
              <w:rPr>
                <w:sz w:val="20"/>
                <w:szCs w:val="20"/>
              </w:rPr>
              <w:t>33 367 200,00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884DE0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C460F5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6C6D51E" w14:textId="77777777" w:rsidR="00FA746E" w:rsidRPr="00433BD0" w:rsidRDefault="00FA746E" w:rsidP="00FA746E">
            <w:pPr>
              <w:rPr>
                <w:sz w:val="20"/>
                <w:szCs w:val="20"/>
              </w:rPr>
            </w:pPr>
          </w:p>
        </w:tc>
      </w:tr>
      <w:tr w:rsidR="00FA746E" w:rsidRPr="00433BD0" w14:paraId="46504B99"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D79A718" w14:textId="77777777" w:rsidR="00FA746E" w:rsidRPr="00433BD0" w:rsidRDefault="00FA746E" w:rsidP="00FA746E">
            <w:pPr>
              <w:rPr>
                <w:sz w:val="20"/>
                <w:szCs w:val="20"/>
              </w:rPr>
            </w:pPr>
            <w:r w:rsidRPr="00433BD0">
              <w:rPr>
                <w:sz w:val="20"/>
                <w:szCs w:val="20"/>
              </w:rPr>
              <w:t>Дотации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6F0C3DED"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3B090D4" w14:textId="77777777" w:rsidR="00FA746E" w:rsidRPr="00433BD0" w:rsidRDefault="00FA746E" w:rsidP="00FA746E">
            <w:pPr>
              <w:jc w:val="center"/>
              <w:rPr>
                <w:sz w:val="20"/>
                <w:szCs w:val="20"/>
              </w:rPr>
            </w:pPr>
            <w:r w:rsidRPr="00433BD0">
              <w:rPr>
                <w:sz w:val="20"/>
                <w:szCs w:val="20"/>
              </w:rPr>
              <w:t>14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B0E5DC"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86F28C1" w14:textId="77777777" w:rsidR="00FA746E" w:rsidRPr="00433BD0" w:rsidRDefault="00FA746E" w:rsidP="00FA746E">
            <w:pPr>
              <w:jc w:val="center"/>
              <w:rPr>
                <w:sz w:val="20"/>
                <w:szCs w:val="20"/>
              </w:rPr>
            </w:pPr>
            <w:r w:rsidRPr="00433BD0">
              <w:rPr>
                <w:sz w:val="20"/>
                <w:szCs w:val="20"/>
              </w:rPr>
              <w:t>99.0.00.70510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7B22F2" w14:textId="77777777" w:rsidR="00FA746E" w:rsidRPr="00433BD0" w:rsidRDefault="00FA746E" w:rsidP="00FA746E">
            <w:pPr>
              <w:jc w:val="center"/>
              <w:rPr>
                <w:sz w:val="20"/>
                <w:szCs w:val="20"/>
              </w:rPr>
            </w:pPr>
            <w:r w:rsidRPr="00433BD0">
              <w:rPr>
                <w:sz w:val="20"/>
                <w:szCs w:val="20"/>
              </w:rPr>
              <w:t>510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F8658C" w14:textId="77777777" w:rsidR="00FA746E" w:rsidRPr="00433BD0" w:rsidRDefault="00FA746E" w:rsidP="00FA746E">
            <w:pPr>
              <w:jc w:val="right"/>
              <w:rPr>
                <w:sz w:val="20"/>
                <w:szCs w:val="20"/>
              </w:rPr>
            </w:pPr>
            <w:r w:rsidRPr="00433BD0">
              <w:rPr>
                <w:sz w:val="20"/>
                <w:szCs w:val="20"/>
              </w:rPr>
              <w:t>33 367 200,00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D5C783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7C8CF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8393918" w14:textId="77777777" w:rsidR="00FA746E" w:rsidRPr="00433BD0" w:rsidRDefault="00FA746E" w:rsidP="00FA746E">
            <w:pPr>
              <w:rPr>
                <w:sz w:val="20"/>
                <w:szCs w:val="20"/>
              </w:rPr>
            </w:pPr>
          </w:p>
        </w:tc>
      </w:tr>
      <w:tr w:rsidR="00FA746E" w:rsidRPr="00433BD0" w14:paraId="148F91D5" w14:textId="77777777" w:rsidTr="00FA746E">
        <w:trPr>
          <w:trHeight w:val="1725"/>
        </w:trPr>
        <w:tc>
          <w:tcPr>
            <w:tcW w:w="5200" w:type="dxa"/>
            <w:gridSpan w:val="2"/>
            <w:tcBorders>
              <w:top w:val="nil"/>
              <w:left w:val="single" w:sz="4" w:space="0" w:color="auto"/>
              <w:bottom w:val="nil"/>
              <w:right w:val="nil"/>
            </w:tcBorders>
            <w:shd w:val="clear" w:color="auto" w:fill="auto"/>
            <w:vAlign w:val="center"/>
            <w:hideMark/>
          </w:tcPr>
          <w:p w14:paraId="11710C6B" w14:textId="77777777" w:rsidR="00FA746E" w:rsidRPr="00433BD0" w:rsidRDefault="00FA746E" w:rsidP="00FA746E">
            <w:pPr>
              <w:rPr>
                <w:sz w:val="20"/>
                <w:szCs w:val="20"/>
              </w:rPr>
            </w:pPr>
            <w:proofErr w:type="spellStart"/>
            <w:r w:rsidRPr="00433BD0">
              <w:rPr>
                <w:sz w:val="20"/>
                <w:szCs w:val="20"/>
              </w:rPr>
              <w:t>Софинансирование</w:t>
            </w:r>
            <w:proofErr w:type="spellEnd"/>
            <w:r w:rsidRPr="00433BD0">
              <w:rPr>
                <w:sz w:val="20"/>
                <w:szCs w:val="20"/>
              </w:rPr>
              <w:t xml:space="preserve"> местного бюджета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38F62490"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55E56AEC" w14:textId="77777777" w:rsidR="00FA746E" w:rsidRPr="00433BD0" w:rsidRDefault="00FA746E" w:rsidP="00FA746E">
            <w:pPr>
              <w:jc w:val="center"/>
              <w:rPr>
                <w:sz w:val="20"/>
                <w:szCs w:val="20"/>
              </w:rPr>
            </w:pPr>
            <w:r w:rsidRPr="00433BD0">
              <w:rPr>
                <w:sz w:val="20"/>
                <w:szCs w:val="20"/>
              </w:rPr>
              <w:t>14</w:t>
            </w:r>
          </w:p>
        </w:tc>
        <w:tc>
          <w:tcPr>
            <w:tcW w:w="600" w:type="dxa"/>
            <w:tcBorders>
              <w:top w:val="nil"/>
              <w:left w:val="single" w:sz="4" w:space="0" w:color="auto"/>
              <w:bottom w:val="nil"/>
              <w:right w:val="single" w:sz="4" w:space="0" w:color="auto"/>
            </w:tcBorders>
            <w:shd w:val="clear" w:color="auto" w:fill="auto"/>
            <w:noWrap/>
            <w:vAlign w:val="center"/>
            <w:hideMark/>
          </w:tcPr>
          <w:p w14:paraId="5D43CBEE"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nil"/>
              <w:left w:val="single" w:sz="4" w:space="0" w:color="auto"/>
              <w:bottom w:val="nil"/>
              <w:right w:val="nil"/>
            </w:tcBorders>
            <w:shd w:val="clear" w:color="auto" w:fill="auto"/>
            <w:noWrap/>
            <w:vAlign w:val="center"/>
            <w:hideMark/>
          </w:tcPr>
          <w:p w14:paraId="0CF34E65" w14:textId="77777777" w:rsidR="00FA746E" w:rsidRPr="00433BD0" w:rsidRDefault="00FA746E" w:rsidP="00FA746E">
            <w:pPr>
              <w:jc w:val="center"/>
              <w:rPr>
                <w:sz w:val="20"/>
                <w:szCs w:val="20"/>
              </w:rPr>
            </w:pPr>
            <w:r w:rsidRPr="00433BD0">
              <w:rPr>
                <w:sz w:val="20"/>
                <w:szCs w:val="20"/>
              </w:rPr>
              <w:t>99.0.00.S0510</w:t>
            </w:r>
          </w:p>
        </w:tc>
        <w:tc>
          <w:tcPr>
            <w:tcW w:w="697" w:type="dxa"/>
            <w:tcBorders>
              <w:top w:val="nil"/>
              <w:left w:val="single" w:sz="4" w:space="0" w:color="auto"/>
              <w:bottom w:val="nil"/>
              <w:right w:val="single" w:sz="4" w:space="0" w:color="auto"/>
            </w:tcBorders>
            <w:shd w:val="clear" w:color="auto" w:fill="auto"/>
            <w:noWrap/>
            <w:vAlign w:val="center"/>
            <w:hideMark/>
          </w:tcPr>
          <w:p w14:paraId="6D131F80"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11AC7527" w14:textId="77777777" w:rsidR="00FA746E" w:rsidRPr="00433BD0" w:rsidRDefault="00FA746E" w:rsidP="00FA746E">
            <w:pPr>
              <w:jc w:val="right"/>
              <w:rPr>
                <w:sz w:val="20"/>
                <w:szCs w:val="20"/>
              </w:rPr>
            </w:pPr>
            <w:r w:rsidRPr="00433BD0">
              <w:rPr>
                <w:sz w:val="20"/>
                <w:szCs w:val="20"/>
              </w:rPr>
              <w:t>337 100,00</w:t>
            </w:r>
          </w:p>
        </w:tc>
        <w:tc>
          <w:tcPr>
            <w:tcW w:w="1942" w:type="dxa"/>
            <w:gridSpan w:val="2"/>
            <w:tcBorders>
              <w:top w:val="nil"/>
              <w:left w:val="single" w:sz="4" w:space="0" w:color="auto"/>
              <w:bottom w:val="nil"/>
              <w:right w:val="nil"/>
            </w:tcBorders>
            <w:shd w:val="clear" w:color="auto" w:fill="auto"/>
            <w:noWrap/>
            <w:vAlign w:val="center"/>
            <w:hideMark/>
          </w:tcPr>
          <w:p w14:paraId="2017123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30219E0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4B8E756" w14:textId="77777777" w:rsidR="00FA746E" w:rsidRPr="00433BD0" w:rsidRDefault="00FA746E" w:rsidP="00FA746E">
            <w:pPr>
              <w:rPr>
                <w:sz w:val="20"/>
                <w:szCs w:val="20"/>
              </w:rPr>
            </w:pPr>
          </w:p>
        </w:tc>
      </w:tr>
      <w:tr w:rsidR="00FA746E" w:rsidRPr="00433BD0" w14:paraId="26C2C629"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62DA45B5"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AB12CD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A11DFCA" w14:textId="77777777" w:rsidR="00FA746E" w:rsidRPr="00433BD0" w:rsidRDefault="00FA746E" w:rsidP="00FA746E">
            <w:pPr>
              <w:jc w:val="center"/>
              <w:rPr>
                <w:sz w:val="20"/>
                <w:szCs w:val="20"/>
              </w:rPr>
            </w:pPr>
            <w:r w:rsidRPr="00433BD0">
              <w:rPr>
                <w:sz w:val="20"/>
                <w:szCs w:val="20"/>
              </w:rPr>
              <w:t>14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AC31E41"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A6C5D3B" w14:textId="77777777" w:rsidR="00FA746E" w:rsidRPr="00433BD0" w:rsidRDefault="00FA746E" w:rsidP="00FA746E">
            <w:pPr>
              <w:jc w:val="center"/>
              <w:rPr>
                <w:sz w:val="20"/>
                <w:szCs w:val="20"/>
              </w:rPr>
            </w:pPr>
            <w:r w:rsidRPr="00433BD0">
              <w:rPr>
                <w:sz w:val="20"/>
                <w:szCs w:val="20"/>
              </w:rPr>
              <w:t>99.0.00.S0510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2A41946D"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0E7D3F8" w14:textId="77777777" w:rsidR="00FA746E" w:rsidRPr="00433BD0" w:rsidRDefault="00FA746E" w:rsidP="00FA746E">
            <w:pPr>
              <w:jc w:val="right"/>
              <w:rPr>
                <w:sz w:val="20"/>
                <w:szCs w:val="20"/>
              </w:rPr>
            </w:pPr>
            <w:r w:rsidRPr="00433BD0">
              <w:rPr>
                <w:sz w:val="20"/>
                <w:szCs w:val="20"/>
              </w:rPr>
              <w:t>337 100,00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8BB97AD"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FB6A5BB"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D00E79F" w14:textId="77777777" w:rsidR="00FA746E" w:rsidRPr="00433BD0" w:rsidRDefault="00FA746E" w:rsidP="00FA746E">
            <w:pPr>
              <w:rPr>
                <w:sz w:val="20"/>
                <w:szCs w:val="20"/>
              </w:rPr>
            </w:pPr>
          </w:p>
        </w:tc>
      </w:tr>
      <w:tr w:rsidR="00FA746E" w:rsidRPr="00433BD0" w14:paraId="1B26D841"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1938CF11" w14:textId="77777777" w:rsidR="00FA746E" w:rsidRPr="00433BD0" w:rsidRDefault="00FA746E" w:rsidP="00FA746E">
            <w:pPr>
              <w:rPr>
                <w:sz w:val="20"/>
                <w:szCs w:val="20"/>
              </w:rPr>
            </w:pPr>
            <w:r w:rsidRPr="00433BD0">
              <w:rPr>
                <w:sz w:val="20"/>
                <w:szCs w:val="20"/>
              </w:rPr>
              <w:t>Дотации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336C6D2F"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61A56BC7" w14:textId="77777777" w:rsidR="00FA746E" w:rsidRPr="00433BD0" w:rsidRDefault="00FA746E" w:rsidP="00FA746E">
            <w:pPr>
              <w:jc w:val="center"/>
              <w:rPr>
                <w:sz w:val="20"/>
                <w:szCs w:val="20"/>
              </w:rPr>
            </w:pPr>
            <w:r w:rsidRPr="00433BD0">
              <w:rPr>
                <w:sz w:val="20"/>
                <w:szCs w:val="20"/>
              </w:rPr>
              <w:t>14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24AAFB" w14:textId="77777777" w:rsidR="00FA746E" w:rsidRPr="00433BD0" w:rsidRDefault="00FA746E" w:rsidP="00FA746E">
            <w:pPr>
              <w:jc w:val="center"/>
              <w:rPr>
                <w:sz w:val="20"/>
                <w:szCs w:val="20"/>
              </w:rPr>
            </w:pPr>
            <w:r w:rsidRPr="00433BD0">
              <w:rPr>
                <w:sz w:val="20"/>
                <w:szCs w:val="20"/>
              </w:rPr>
              <w:t>01</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73C0120F" w14:textId="77777777" w:rsidR="00FA746E" w:rsidRPr="00433BD0" w:rsidRDefault="00FA746E" w:rsidP="00FA746E">
            <w:pPr>
              <w:jc w:val="center"/>
              <w:rPr>
                <w:sz w:val="20"/>
                <w:szCs w:val="20"/>
              </w:rPr>
            </w:pPr>
            <w:r w:rsidRPr="00433BD0">
              <w:rPr>
                <w:sz w:val="20"/>
                <w:szCs w:val="20"/>
              </w:rPr>
              <w:t>99.0.00.S0510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81B01A" w14:textId="77777777" w:rsidR="00FA746E" w:rsidRPr="00433BD0" w:rsidRDefault="00FA746E" w:rsidP="00FA746E">
            <w:pPr>
              <w:jc w:val="center"/>
              <w:rPr>
                <w:sz w:val="20"/>
                <w:szCs w:val="20"/>
              </w:rPr>
            </w:pPr>
            <w:r w:rsidRPr="00433BD0">
              <w:rPr>
                <w:sz w:val="20"/>
                <w:szCs w:val="20"/>
              </w:rPr>
              <w:t>510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4DA997" w14:textId="77777777" w:rsidR="00FA746E" w:rsidRPr="00433BD0" w:rsidRDefault="00FA746E" w:rsidP="00FA746E">
            <w:pPr>
              <w:jc w:val="right"/>
              <w:rPr>
                <w:sz w:val="20"/>
                <w:szCs w:val="20"/>
              </w:rPr>
            </w:pPr>
            <w:r w:rsidRPr="00433BD0">
              <w:rPr>
                <w:sz w:val="20"/>
                <w:szCs w:val="20"/>
              </w:rPr>
              <w:t>337 100,00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A6FDF05"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CBA28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F25E09D" w14:textId="77777777" w:rsidR="00FA746E" w:rsidRPr="00433BD0" w:rsidRDefault="00FA746E" w:rsidP="00FA746E">
            <w:pPr>
              <w:rPr>
                <w:sz w:val="20"/>
                <w:szCs w:val="20"/>
              </w:rPr>
            </w:pPr>
          </w:p>
        </w:tc>
      </w:tr>
      <w:tr w:rsidR="00FA746E" w:rsidRPr="00433BD0" w14:paraId="5C6374A4" w14:textId="77777777" w:rsidTr="00FA746E">
        <w:trPr>
          <w:trHeight w:val="585"/>
        </w:trPr>
        <w:tc>
          <w:tcPr>
            <w:tcW w:w="5200" w:type="dxa"/>
            <w:gridSpan w:val="2"/>
            <w:tcBorders>
              <w:top w:val="nil"/>
              <w:left w:val="single" w:sz="4" w:space="0" w:color="auto"/>
              <w:bottom w:val="nil"/>
              <w:right w:val="nil"/>
            </w:tcBorders>
            <w:shd w:val="clear" w:color="auto" w:fill="auto"/>
            <w:vAlign w:val="center"/>
            <w:hideMark/>
          </w:tcPr>
          <w:p w14:paraId="3C42FAC6" w14:textId="77777777" w:rsidR="00FA746E" w:rsidRPr="00433BD0" w:rsidRDefault="00FA746E" w:rsidP="00FA746E">
            <w:pPr>
              <w:rPr>
                <w:sz w:val="20"/>
                <w:szCs w:val="20"/>
              </w:rPr>
            </w:pPr>
            <w:r w:rsidRPr="00433BD0">
              <w:rPr>
                <w:sz w:val="20"/>
                <w:szCs w:val="20"/>
              </w:rPr>
              <w:t>Прочие межбюджетные трансферты общего характера</w:t>
            </w:r>
          </w:p>
        </w:tc>
        <w:tc>
          <w:tcPr>
            <w:tcW w:w="880" w:type="dxa"/>
            <w:gridSpan w:val="3"/>
            <w:tcBorders>
              <w:top w:val="nil"/>
              <w:left w:val="single" w:sz="4" w:space="0" w:color="auto"/>
              <w:bottom w:val="nil"/>
              <w:right w:val="nil"/>
            </w:tcBorders>
            <w:shd w:val="clear" w:color="auto" w:fill="auto"/>
            <w:noWrap/>
            <w:vAlign w:val="center"/>
            <w:hideMark/>
          </w:tcPr>
          <w:p w14:paraId="709B4A8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10862922" w14:textId="77777777" w:rsidR="00FA746E" w:rsidRPr="00433BD0" w:rsidRDefault="00FA746E" w:rsidP="00FA746E">
            <w:pPr>
              <w:jc w:val="center"/>
              <w:rPr>
                <w:sz w:val="20"/>
                <w:szCs w:val="20"/>
              </w:rPr>
            </w:pPr>
            <w:r w:rsidRPr="00433BD0">
              <w:rPr>
                <w:sz w:val="20"/>
                <w:szCs w:val="20"/>
              </w:rPr>
              <w:t>14</w:t>
            </w:r>
          </w:p>
        </w:tc>
        <w:tc>
          <w:tcPr>
            <w:tcW w:w="600" w:type="dxa"/>
            <w:tcBorders>
              <w:top w:val="nil"/>
              <w:left w:val="single" w:sz="4" w:space="0" w:color="auto"/>
              <w:bottom w:val="nil"/>
              <w:right w:val="single" w:sz="4" w:space="0" w:color="auto"/>
            </w:tcBorders>
            <w:shd w:val="clear" w:color="auto" w:fill="auto"/>
            <w:noWrap/>
            <w:vAlign w:val="center"/>
            <w:hideMark/>
          </w:tcPr>
          <w:p w14:paraId="05E4B0FB"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3166466E"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3BA8BB1C"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531EF025" w14:textId="77777777" w:rsidR="00FA746E" w:rsidRPr="00433BD0" w:rsidRDefault="00FA746E" w:rsidP="00FA746E">
            <w:pPr>
              <w:jc w:val="right"/>
              <w:rPr>
                <w:sz w:val="20"/>
                <w:szCs w:val="20"/>
              </w:rPr>
            </w:pPr>
            <w:r w:rsidRPr="00433BD0">
              <w:rPr>
                <w:sz w:val="20"/>
                <w:szCs w:val="20"/>
              </w:rPr>
              <w:t>37 040 700,00</w:t>
            </w:r>
          </w:p>
        </w:tc>
        <w:tc>
          <w:tcPr>
            <w:tcW w:w="1942" w:type="dxa"/>
            <w:gridSpan w:val="2"/>
            <w:tcBorders>
              <w:top w:val="nil"/>
              <w:left w:val="single" w:sz="4" w:space="0" w:color="auto"/>
              <w:bottom w:val="nil"/>
              <w:right w:val="nil"/>
            </w:tcBorders>
            <w:shd w:val="clear" w:color="auto" w:fill="auto"/>
            <w:noWrap/>
            <w:vAlign w:val="center"/>
            <w:hideMark/>
          </w:tcPr>
          <w:p w14:paraId="64EFA68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58D3DF15"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3220D42" w14:textId="77777777" w:rsidR="00FA746E" w:rsidRPr="00433BD0" w:rsidRDefault="00FA746E" w:rsidP="00FA746E">
            <w:pPr>
              <w:rPr>
                <w:sz w:val="20"/>
                <w:szCs w:val="20"/>
              </w:rPr>
            </w:pPr>
          </w:p>
        </w:tc>
      </w:tr>
      <w:tr w:rsidR="00FA746E" w:rsidRPr="00433BD0" w14:paraId="642FC891"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6E7EA558"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0B9A252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338FBFCE" w14:textId="77777777" w:rsidR="00FA746E" w:rsidRPr="00433BD0" w:rsidRDefault="00FA746E" w:rsidP="00FA746E">
            <w:pPr>
              <w:jc w:val="center"/>
              <w:rPr>
                <w:sz w:val="20"/>
                <w:szCs w:val="20"/>
              </w:rPr>
            </w:pPr>
            <w:r w:rsidRPr="00433BD0">
              <w:rPr>
                <w:sz w:val="20"/>
                <w:szCs w:val="20"/>
              </w:rPr>
              <w:t>14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CBE00A1"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02ADC36" w14:textId="77777777" w:rsidR="00FA746E" w:rsidRPr="00433BD0" w:rsidRDefault="00FA746E" w:rsidP="00FA746E">
            <w:pPr>
              <w:jc w:val="center"/>
              <w:rPr>
                <w:sz w:val="20"/>
                <w:szCs w:val="20"/>
              </w:rPr>
            </w:pPr>
            <w:r w:rsidRPr="00433BD0">
              <w:rPr>
                <w:sz w:val="20"/>
                <w:szCs w:val="20"/>
              </w:rPr>
              <w:t>99.0.00.00000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74EAE2D"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07CD4C9" w14:textId="77777777" w:rsidR="00FA746E" w:rsidRPr="00433BD0" w:rsidRDefault="00FA746E" w:rsidP="00FA746E">
            <w:pPr>
              <w:jc w:val="right"/>
              <w:rPr>
                <w:sz w:val="20"/>
                <w:szCs w:val="20"/>
              </w:rPr>
            </w:pPr>
            <w:r w:rsidRPr="00433BD0">
              <w:rPr>
                <w:sz w:val="20"/>
                <w:szCs w:val="20"/>
              </w:rPr>
              <w:t>37 040 700,00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FFBCDB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0A1046F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D7E5FD9" w14:textId="77777777" w:rsidR="00FA746E" w:rsidRPr="00433BD0" w:rsidRDefault="00FA746E" w:rsidP="00FA746E">
            <w:pPr>
              <w:rPr>
                <w:sz w:val="20"/>
                <w:szCs w:val="20"/>
              </w:rPr>
            </w:pPr>
          </w:p>
        </w:tc>
      </w:tr>
      <w:tr w:rsidR="00FA746E" w:rsidRPr="00433BD0" w14:paraId="776A1823" w14:textId="77777777" w:rsidTr="00FA746E">
        <w:trPr>
          <w:trHeight w:val="2580"/>
        </w:trPr>
        <w:tc>
          <w:tcPr>
            <w:tcW w:w="5200" w:type="dxa"/>
            <w:gridSpan w:val="2"/>
            <w:tcBorders>
              <w:top w:val="single" w:sz="4" w:space="0" w:color="auto"/>
              <w:left w:val="single" w:sz="4" w:space="0" w:color="auto"/>
              <w:bottom w:val="nil"/>
              <w:right w:val="nil"/>
            </w:tcBorders>
            <w:shd w:val="clear" w:color="auto" w:fill="auto"/>
            <w:vAlign w:val="center"/>
            <w:hideMark/>
          </w:tcPr>
          <w:p w14:paraId="182E607C" w14:textId="77777777" w:rsidR="00FA746E" w:rsidRPr="00433BD0" w:rsidRDefault="00FA746E" w:rsidP="00FA746E">
            <w:pPr>
              <w:rPr>
                <w:sz w:val="20"/>
                <w:szCs w:val="20"/>
              </w:rPr>
            </w:pPr>
            <w:r w:rsidRPr="00433BD0">
              <w:rPr>
                <w:sz w:val="20"/>
                <w:szCs w:val="20"/>
              </w:rPr>
              <w:t>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Куйбышевского района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4638278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3521008" w14:textId="77777777" w:rsidR="00FA746E" w:rsidRPr="00433BD0" w:rsidRDefault="00FA746E" w:rsidP="00FA746E">
            <w:pPr>
              <w:jc w:val="center"/>
              <w:rPr>
                <w:sz w:val="20"/>
                <w:szCs w:val="20"/>
              </w:rPr>
            </w:pPr>
            <w:r w:rsidRPr="00433BD0">
              <w:rPr>
                <w:sz w:val="20"/>
                <w:szCs w:val="20"/>
              </w:rPr>
              <w:t>14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E3DEB82"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880A396" w14:textId="77777777" w:rsidR="00FA746E" w:rsidRPr="00433BD0" w:rsidRDefault="00FA746E" w:rsidP="00FA746E">
            <w:pPr>
              <w:jc w:val="center"/>
              <w:rPr>
                <w:sz w:val="20"/>
                <w:szCs w:val="20"/>
              </w:rPr>
            </w:pPr>
            <w:r w:rsidRPr="00433BD0">
              <w:rPr>
                <w:sz w:val="20"/>
                <w:szCs w:val="20"/>
              </w:rPr>
              <w:t>99.0.00.14030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A105E4D"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00FE7B48" w14:textId="77777777" w:rsidR="00FA746E" w:rsidRPr="00433BD0" w:rsidRDefault="00FA746E" w:rsidP="00FA746E">
            <w:pPr>
              <w:jc w:val="right"/>
              <w:rPr>
                <w:sz w:val="20"/>
                <w:szCs w:val="20"/>
              </w:rPr>
            </w:pPr>
            <w:r w:rsidRPr="00433BD0">
              <w:rPr>
                <w:sz w:val="20"/>
                <w:szCs w:val="20"/>
              </w:rPr>
              <w:t>866 100,00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3DCC1B53"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5A41126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D6BB0CB" w14:textId="77777777" w:rsidR="00FA746E" w:rsidRPr="00433BD0" w:rsidRDefault="00FA746E" w:rsidP="00FA746E">
            <w:pPr>
              <w:rPr>
                <w:sz w:val="20"/>
                <w:szCs w:val="20"/>
              </w:rPr>
            </w:pPr>
          </w:p>
        </w:tc>
      </w:tr>
      <w:tr w:rsidR="00FA746E" w:rsidRPr="00433BD0" w14:paraId="1A790AD2"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3C2CDFFD"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099CEB2"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479B37B7" w14:textId="77777777" w:rsidR="00FA746E" w:rsidRPr="00433BD0" w:rsidRDefault="00FA746E" w:rsidP="00FA746E">
            <w:pPr>
              <w:jc w:val="center"/>
              <w:rPr>
                <w:sz w:val="20"/>
                <w:szCs w:val="20"/>
              </w:rPr>
            </w:pPr>
            <w:r w:rsidRPr="00433BD0">
              <w:rPr>
                <w:sz w:val="20"/>
                <w:szCs w:val="20"/>
              </w:rPr>
              <w:t>14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8B53209"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A4D52D8" w14:textId="77777777" w:rsidR="00FA746E" w:rsidRPr="00433BD0" w:rsidRDefault="00FA746E" w:rsidP="00FA746E">
            <w:pPr>
              <w:jc w:val="center"/>
              <w:rPr>
                <w:sz w:val="20"/>
                <w:szCs w:val="20"/>
              </w:rPr>
            </w:pPr>
            <w:r w:rsidRPr="00433BD0">
              <w:rPr>
                <w:sz w:val="20"/>
                <w:szCs w:val="20"/>
              </w:rPr>
              <w:t>99.0.00.14030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36FFE90"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A85A8D6" w14:textId="77777777" w:rsidR="00FA746E" w:rsidRPr="00433BD0" w:rsidRDefault="00FA746E" w:rsidP="00FA746E">
            <w:pPr>
              <w:jc w:val="right"/>
              <w:rPr>
                <w:sz w:val="20"/>
                <w:szCs w:val="20"/>
              </w:rPr>
            </w:pPr>
            <w:r w:rsidRPr="00433BD0">
              <w:rPr>
                <w:sz w:val="20"/>
                <w:szCs w:val="20"/>
              </w:rPr>
              <w:t>866 100,00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4AB015F"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F60550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DA9E9BF" w14:textId="77777777" w:rsidR="00FA746E" w:rsidRPr="00433BD0" w:rsidRDefault="00FA746E" w:rsidP="00FA746E">
            <w:pPr>
              <w:rPr>
                <w:sz w:val="20"/>
                <w:szCs w:val="20"/>
              </w:rPr>
            </w:pPr>
          </w:p>
        </w:tc>
      </w:tr>
      <w:tr w:rsidR="00FA746E" w:rsidRPr="00433BD0" w14:paraId="6A80DA8F"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30A0EA3D" w14:textId="77777777" w:rsidR="00FA746E" w:rsidRPr="00433BD0" w:rsidRDefault="00FA746E" w:rsidP="00FA746E">
            <w:pPr>
              <w:rPr>
                <w:sz w:val="20"/>
                <w:szCs w:val="20"/>
              </w:rPr>
            </w:pPr>
            <w:r w:rsidRPr="00433BD0">
              <w:rPr>
                <w:sz w:val="20"/>
                <w:szCs w:val="20"/>
              </w:rPr>
              <w:t>Иные межбюджетные трансферты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846F8B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45C0FE37" w14:textId="77777777" w:rsidR="00FA746E" w:rsidRPr="00433BD0" w:rsidRDefault="00FA746E" w:rsidP="00FA746E">
            <w:pPr>
              <w:jc w:val="center"/>
              <w:rPr>
                <w:sz w:val="20"/>
                <w:szCs w:val="20"/>
              </w:rPr>
            </w:pPr>
            <w:r w:rsidRPr="00433BD0">
              <w:rPr>
                <w:sz w:val="20"/>
                <w:szCs w:val="20"/>
              </w:rPr>
              <w:t>14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E56D7B"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57A5D7EE" w14:textId="77777777" w:rsidR="00FA746E" w:rsidRPr="00433BD0" w:rsidRDefault="00FA746E" w:rsidP="00FA746E">
            <w:pPr>
              <w:jc w:val="center"/>
              <w:rPr>
                <w:sz w:val="20"/>
                <w:szCs w:val="20"/>
              </w:rPr>
            </w:pPr>
            <w:r w:rsidRPr="00433BD0">
              <w:rPr>
                <w:sz w:val="20"/>
                <w:szCs w:val="20"/>
              </w:rPr>
              <w:t>99.0.00.14030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59B3E9" w14:textId="77777777" w:rsidR="00FA746E" w:rsidRPr="00433BD0" w:rsidRDefault="00FA746E" w:rsidP="00FA746E">
            <w:pPr>
              <w:jc w:val="center"/>
              <w:rPr>
                <w:sz w:val="20"/>
                <w:szCs w:val="20"/>
              </w:rPr>
            </w:pPr>
            <w:r w:rsidRPr="00433BD0">
              <w:rPr>
                <w:sz w:val="20"/>
                <w:szCs w:val="20"/>
              </w:rPr>
              <w:t>540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579B14" w14:textId="77777777" w:rsidR="00FA746E" w:rsidRPr="00433BD0" w:rsidRDefault="00FA746E" w:rsidP="00FA746E">
            <w:pPr>
              <w:jc w:val="right"/>
              <w:rPr>
                <w:sz w:val="20"/>
                <w:szCs w:val="20"/>
              </w:rPr>
            </w:pPr>
            <w:r w:rsidRPr="00433BD0">
              <w:rPr>
                <w:sz w:val="20"/>
                <w:szCs w:val="20"/>
              </w:rPr>
              <w:t>866 100,00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27E5394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D2A7D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F7EB208" w14:textId="77777777" w:rsidR="00FA746E" w:rsidRPr="00433BD0" w:rsidRDefault="00FA746E" w:rsidP="00FA746E">
            <w:pPr>
              <w:rPr>
                <w:sz w:val="20"/>
                <w:szCs w:val="20"/>
              </w:rPr>
            </w:pPr>
          </w:p>
        </w:tc>
      </w:tr>
      <w:tr w:rsidR="00FA746E" w:rsidRPr="00433BD0" w14:paraId="57491F4D" w14:textId="77777777" w:rsidTr="00FA746E">
        <w:trPr>
          <w:trHeight w:val="1440"/>
        </w:trPr>
        <w:tc>
          <w:tcPr>
            <w:tcW w:w="5200" w:type="dxa"/>
            <w:gridSpan w:val="2"/>
            <w:tcBorders>
              <w:top w:val="nil"/>
              <w:left w:val="single" w:sz="4" w:space="0" w:color="auto"/>
              <w:bottom w:val="nil"/>
              <w:right w:val="nil"/>
            </w:tcBorders>
            <w:shd w:val="clear" w:color="auto" w:fill="auto"/>
            <w:vAlign w:val="center"/>
            <w:hideMark/>
          </w:tcPr>
          <w:p w14:paraId="6C4D9150" w14:textId="77777777" w:rsidR="00FA746E" w:rsidRPr="00433BD0" w:rsidRDefault="00FA746E" w:rsidP="00FA746E">
            <w:pPr>
              <w:rPr>
                <w:sz w:val="20"/>
                <w:szCs w:val="20"/>
              </w:rPr>
            </w:pPr>
            <w:r w:rsidRPr="00433BD0">
              <w:rPr>
                <w:sz w:val="20"/>
                <w:szCs w:val="20"/>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80" w:type="dxa"/>
            <w:gridSpan w:val="3"/>
            <w:tcBorders>
              <w:top w:val="nil"/>
              <w:left w:val="single" w:sz="4" w:space="0" w:color="auto"/>
              <w:bottom w:val="nil"/>
              <w:right w:val="nil"/>
            </w:tcBorders>
            <w:shd w:val="clear" w:color="auto" w:fill="auto"/>
            <w:noWrap/>
            <w:vAlign w:val="center"/>
            <w:hideMark/>
          </w:tcPr>
          <w:p w14:paraId="76CCA37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23A73025" w14:textId="77777777" w:rsidR="00FA746E" w:rsidRPr="00433BD0" w:rsidRDefault="00FA746E" w:rsidP="00FA746E">
            <w:pPr>
              <w:jc w:val="center"/>
              <w:rPr>
                <w:sz w:val="20"/>
                <w:szCs w:val="20"/>
              </w:rPr>
            </w:pPr>
            <w:r w:rsidRPr="00433BD0">
              <w:rPr>
                <w:sz w:val="20"/>
                <w:szCs w:val="20"/>
              </w:rPr>
              <w:t>14</w:t>
            </w:r>
          </w:p>
        </w:tc>
        <w:tc>
          <w:tcPr>
            <w:tcW w:w="600" w:type="dxa"/>
            <w:tcBorders>
              <w:top w:val="nil"/>
              <w:left w:val="single" w:sz="4" w:space="0" w:color="auto"/>
              <w:bottom w:val="nil"/>
              <w:right w:val="single" w:sz="4" w:space="0" w:color="auto"/>
            </w:tcBorders>
            <w:shd w:val="clear" w:color="auto" w:fill="auto"/>
            <w:noWrap/>
            <w:vAlign w:val="center"/>
            <w:hideMark/>
          </w:tcPr>
          <w:p w14:paraId="5FEECC4A"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nil"/>
              <w:left w:val="single" w:sz="4" w:space="0" w:color="auto"/>
              <w:bottom w:val="nil"/>
              <w:right w:val="nil"/>
            </w:tcBorders>
            <w:shd w:val="clear" w:color="auto" w:fill="auto"/>
            <w:noWrap/>
            <w:vAlign w:val="center"/>
            <w:hideMark/>
          </w:tcPr>
          <w:p w14:paraId="67200C58" w14:textId="77777777" w:rsidR="00FA746E" w:rsidRPr="00433BD0" w:rsidRDefault="00FA746E" w:rsidP="00FA746E">
            <w:pPr>
              <w:jc w:val="center"/>
              <w:rPr>
                <w:sz w:val="20"/>
                <w:szCs w:val="20"/>
              </w:rPr>
            </w:pPr>
            <w:r w:rsidRPr="00433BD0">
              <w:rPr>
                <w:sz w:val="20"/>
                <w:szCs w:val="20"/>
              </w:rPr>
              <w:t>99.0.00.70510</w:t>
            </w:r>
          </w:p>
        </w:tc>
        <w:tc>
          <w:tcPr>
            <w:tcW w:w="697" w:type="dxa"/>
            <w:tcBorders>
              <w:top w:val="nil"/>
              <w:left w:val="single" w:sz="4" w:space="0" w:color="auto"/>
              <w:bottom w:val="nil"/>
              <w:right w:val="single" w:sz="4" w:space="0" w:color="auto"/>
            </w:tcBorders>
            <w:shd w:val="clear" w:color="auto" w:fill="auto"/>
            <w:noWrap/>
            <w:vAlign w:val="center"/>
            <w:hideMark/>
          </w:tcPr>
          <w:p w14:paraId="53868786"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6B0A0DAC" w14:textId="77777777" w:rsidR="00FA746E" w:rsidRPr="00433BD0" w:rsidRDefault="00FA746E" w:rsidP="00FA746E">
            <w:pPr>
              <w:jc w:val="right"/>
              <w:rPr>
                <w:sz w:val="20"/>
                <w:szCs w:val="20"/>
              </w:rPr>
            </w:pPr>
            <w:r w:rsidRPr="00433BD0">
              <w:rPr>
                <w:sz w:val="20"/>
                <w:szCs w:val="20"/>
              </w:rPr>
              <w:t>36 174 600,00</w:t>
            </w:r>
          </w:p>
        </w:tc>
        <w:tc>
          <w:tcPr>
            <w:tcW w:w="1942" w:type="dxa"/>
            <w:gridSpan w:val="2"/>
            <w:tcBorders>
              <w:top w:val="nil"/>
              <w:left w:val="single" w:sz="4" w:space="0" w:color="auto"/>
              <w:bottom w:val="nil"/>
              <w:right w:val="nil"/>
            </w:tcBorders>
            <w:shd w:val="clear" w:color="auto" w:fill="auto"/>
            <w:noWrap/>
            <w:vAlign w:val="center"/>
            <w:hideMark/>
          </w:tcPr>
          <w:p w14:paraId="7BBB723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6118EBF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42129B1" w14:textId="77777777" w:rsidR="00FA746E" w:rsidRPr="00433BD0" w:rsidRDefault="00FA746E" w:rsidP="00FA746E">
            <w:pPr>
              <w:rPr>
                <w:sz w:val="20"/>
                <w:szCs w:val="20"/>
              </w:rPr>
            </w:pPr>
          </w:p>
        </w:tc>
      </w:tr>
      <w:tr w:rsidR="00FA746E" w:rsidRPr="00433BD0" w14:paraId="28FF2BB9"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2B42A910" w14:textId="77777777" w:rsidR="00FA746E" w:rsidRPr="00433BD0" w:rsidRDefault="00FA746E" w:rsidP="00FA746E">
            <w:pPr>
              <w:rPr>
                <w:sz w:val="20"/>
                <w:szCs w:val="20"/>
              </w:rPr>
            </w:pPr>
            <w:r w:rsidRPr="00433BD0">
              <w:rPr>
                <w:sz w:val="20"/>
                <w:szCs w:val="20"/>
              </w:rPr>
              <w:t>Межбюджетные трансферты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75C875B"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73C17EE7" w14:textId="77777777" w:rsidR="00FA746E" w:rsidRPr="00433BD0" w:rsidRDefault="00FA746E" w:rsidP="00FA746E">
            <w:pPr>
              <w:jc w:val="center"/>
              <w:rPr>
                <w:sz w:val="20"/>
                <w:szCs w:val="20"/>
              </w:rPr>
            </w:pPr>
            <w:r w:rsidRPr="00433BD0">
              <w:rPr>
                <w:sz w:val="20"/>
                <w:szCs w:val="20"/>
              </w:rPr>
              <w:t>14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612E63BE"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BB56BBB" w14:textId="77777777" w:rsidR="00FA746E" w:rsidRPr="00433BD0" w:rsidRDefault="00FA746E" w:rsidP="00FA746E">
            <w:pPr>
              <w:jc w:val="center"/>
              <w:rPr>
                <w:sz w:val="20"/>
                <w:szCs w:val="20"/>
              </w:rPr>
            </w:pPr>
            <w:r w:rsidRPr="00433BD0">
              <w:rPr>
                <w:sz w:val="20"/>
                <w:szCs w:val="20"/>
              </w:rPr>
              <w:t>99.0.00.70510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9F2BA81" w14:textId="77777777" w:rsidR="00FA746E" w:rsidRPr="00433BD0" w:rsidRDefault="00FA746E" w:rsidP="00FA746E">
            <w:pPr>
              <w:jc w:val="center"/>
              <w:rPr>
                <w:sz w:val="20"/>
                <w:szCs w:val="20"/>
              </w:rPr>
            </w:pPr>
            <w:r w:rsidRPr="00433BD0">
              <w:rPr>
                <w:sz w:val="20"/>
                <w:szCs w:val="20"/>
              </w:rPr>
              <w:t>500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FE9AAF9" w14:textId="77777777" w:rsidR="00FA746E" w:rsidRPr="00433BD0" w:rsidRDefault="00FA746E" w:rsidP="00FA746E">
            <w:pPr>
              <w:jc w:val="right"/>
              <w:rPr>
                <w:sz w:val="20"/>
                <w:szCs w:val="20"/>
              </w:rPr>
            </w:pPr>
            <w:r w:rsidRPr="00433BD0">
              <w:rPr>
                <w:sz w:val="20"/>
                <w:szCs w:val="20"/>
              </w:rPr>
              <w:t>36 174 600,00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0250F092"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7629C9E8"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C33C451" w14:textId="77777777" w:rsidR="00FA746E" w:rsidRPr="00433BD0" w:rsidRDefault="00FA746E" w:rsidP="00FA746E">
            <w:pPr>
              <w:rPr>
                <w:sz w:val="20"/>
                <w:szCs w:val="20"/>
              </w:rPr>
            </w:pPr>
          </w:p>
        </w:tc>
      </w:tr>
      <w:tr w:rsidR="00FA746E" w:rsidRPr="00433BD0" w14:paraId="6B2CBCB3" w14:textId="77777777" w:rsidTr="00FA746E">
        <w:trPr>
          <w:trHeight w:val="300"/>
        </w:trPr>
        <w:tc>
          <w:tcPr>
            <w:tcW w:w="5200" w:type="dxa"/>
            <w:gridSpan w:val="2"/>
            <w:tcBorders>
              <w:top w:val="single" w:sz="4" w:space="0" w:color="auto"/>
              <w:left w:val="single" w:sz="4" w:space="0" w:color="auto"/>
              <w:bottom w:val="single" w:sz="4" w:space="0" w:color="auto"/>
              <w:right w:val="nil"/>
            </w:tcBorders>
            <w:shd w:val="clear" w:color="auto" w:fill="auto"/>
            <w:vAlign w:val="center"/>
            <w:hideMark/>
          </w:tcPr>
          <w:p w14:paraId="603D18F2" w14:textId="77777777" w:rsidR="00FA746E" w:rsidRPr="00433BD0" w:rsidRDefault="00FA746E" w:rsidP="00FA746E">
            <w:pPr>
              <w:rPr>
                <w:sz w:val="20"/>
                <w:szCs w:val="20"/>
              </w:rPr>
            </w:pPr>
            <w:r w:rsidRPr="00433BD0">
              <w:rPr>
                <w:sz w:val="20"/>
                <w:szCs w:val="20"/>
              </w:rPr>
              <w:t>Субсидии</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2F2D35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58A322EC" w14:textId="77777777" w:rsidR="00FA746E" w:rsidRPr="00433BD0" w:rsidRDefault="00FA746E" w:rsidP="00FA746E">
            <w:pPr>
              <w:jc w:val="center"/>
              <w:rPr>
                <w:sz w:val="20"/>
                <w:szCs w:val="20"/>
              </w:rPr>
            </w:pPr>
            <w:r w:rsidRPr="00433BD0">
              <w:rPr>
                <w:sz w:val="20"/>
                <w:szCs w:val="20"/>
              </w:rPr>
              <w:t>14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7FA1E9" w14:textId="77777777" w:rsidR="00FA746E" w:rsidRPr="00433BD0" w:rsidRDefault="00FA746E" w:rsidP="00FA746E">
            <w:pPr>
              <w:jc w:val="center"/>
              <w:rPr>
                <w:sz w:val="20"/>
                <w:szCs w:val="20"/>
              </w:rPr>
            </w:pPr>
            <w:r w:rsidRPr="00433BD0">
              <w:rPr>
                <w:sz w:val="20"/>
                <w:szCs w:val="20"/>
              </w:rPr>
              <w:t>03</w:t>
            </w:r>
          </w:p>
        </w:tc>
        <w:tc>
          <w:tcPr>
            <w:tcW w:w="20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0C7329E2" w14:textId="77777777" w:rsidR="00FA746E" w:rsidRPr="00433BD0" w:rsidRDefault="00FA746E" w:rsidP="00FA746E">
            <w:pPr>
              <w:jc w:val="center"/>
              <w:rPr>
                <w:sz w:val="20"/>
                <w:szCs w:val="20"/>
              </w:rPr>
            </w:pPr>
            <w:r w:rsidRPr="00433BD0">
              <w:rPr>
                <w:sz w:val="20"/>
                <w:szCs w:val="20"/>
              </w:rPr>
              <w:t>99.0.00.70510</w:t>
            </w:r>
          </w:p>
        </w:tc>
        <w:tc>
          <w:tcPr>
            <w:tcW w:w="6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1A8C75" w14:textId="77777777" w:rsidR="00FA746E" w:rsidRPr="00433BD0" w:rsidRDefault="00FA746E" w:rsidP="00FA746E">
            <w:pPr>
              <w:jc w:val="center"/>
              <w:rPr>
                <w:sz w:val="20"/>
                <w:szCs w:val="20"/>
              </w:rPr>
            </w:pPr>
            <w:r w:rsidRPr="00433BD0">
              <w:rPr>
                <w:sz w:val="20"/>
                <w:szCs w:val="20"/>
              </w:rPr>
              <w:t>520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8B37AD" w14:textId="77777777" w:rsidR="00FA746E" w:rsidRPr="00433BD0" w:rsidRDefault="00FA746E" w:rsidP="00FA746E">
            <w:pPr>
              <w:jc w:val="right"/>
              <w:rPr>
                <w:sz w:val="20"/>
                <w:szCs w:val="20"/>
              </w:rPr>
            </w:pPr>
            <w:r w:rsidRPr="00433BD0">
              <w:rPr>
                <w:sz w:val="20"/>
                <w:szCs w:val="20"/>
              </w:rPr>
              <w:t>36 174 600,00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59E3B326"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5CA7B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09A5145" w14:textId="77777777" w:rsidR="00FA746E" w:rsidRPr="00433BD0" w:rsidRDefault="00FA746E" w:rsidP="00FA746E">
            <w:pPr>
              <w:rPr>
                <w:sz w:val="20"/>
                <w:szCs w:val="20"/>
              </w:rPr>
            </w:pPr>
          </w:p>
        </w:tc>
      </w:tr>
      <w:tr w:rsidR="00FA746E" w:rsidRPr="00433BD0" w14:paraId="46733A33" w14:textId="77777777" w:rsidTr="00FA746E">
        <w:trPr>
          <w:trHeight w:val="300"/>
        </w:trPr>
        <w:tc>
          <w:tcPr>
            <w:tcW w:w="5200" w:type="dxa"/>
            <w:gridSpan w:val="2"/>
            <w:tcBorders>
              <w:top w:val="nil"/>
              <w:left w:val="single" w:sz="4" w:space="0" w:color="auto"/>
              <w:bottom w:val="nil"/>
              <w:right w:val="nil"/>
            </w:tcBorders>
            <w:shd w:val="clear" w:color="auto" w:fill="auto"/>
            <w:vAlign w:val="center"/>
            <w:hideMark/>
          </w:tcPr>
          <w:p w14:paraId="2E5009F4" w14:textId="77777777" w:rsidR="00FA746E" w:rsidRPr="00433BD0" w:rsidRDefault="00FA746E" w:rsidP="00FA746E">
            <w:pPr>
              <w:rPr>
                <w:sz w:val="20"/>
                <w:szCs w:val="20"/>
              </w:rPr>
            </w:pPr>
            <w:r w:rsidRPr="00433BD0">
              <w:rPr>
                <w:sz w:val="20"/>
                <w:szCs w:val="20"/>
              </w:rPr>
              <w:t>Условно утвержденные расходы</w:t>
            </w:r>
          </w:p>
        </w:tc>
        <w:tc>
          <w:tcPr>
            <w:tcW w:w="880" w:type="dxa"/>
            <w:gridSpan w:val="3"/>
            <w:tcBorders>
              <w:top w:val="nil"/>
              <w:left w:val="single" w:sz="4" w:space="0" w:color="auto"/>
              <w:bottom w:val="nil"/>
              <w:right w:val="nil"/>
            </w:tcBorders>
            <w:shd w:val="clear" w:color="auto" w:fill="auto"/>
            <w:noWrap/>
            <w:vAlign w:val="center"/>
            <w:hideMark/>
          </w:tcPr>
          <w:p w14:paraId="4F9A90E9"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nil"/>
              <w:left w:val="single" w:sz="4" w:space="0" w:color="auto"/>
              <w:bottom w:val="nil"/>
              <w:right w:val="nil"/>
            </w:tcBorders>
            <w:shd w:val="clear" w:color="auto" w:fill="auto"/>
            <w:noWrap/>
            <w:vAlign w:val="center"/>
            <w:hideMark/>
          </w:tcPr>
          <w:p w14:paraId="77B6081E" w14:textId="77777777" w:rsidR="00FA746E" w:rsidRPr="00433BD0" w:rsidRDefault="00FA746E" w:rsidP="00FA746E">
            <w:pPr>
              <w:jc w:val="center"/>
              <w:rPr>
                <w:sz w:val="20"/>
                <w:szCs w:val="20"/>
              </w:rPr>
            </w:pPr>
            <w:r w:rsidRPr="00433BD0">
              <w:rPr>
                <w:sz w:val="20"/>
                <w:szCs w:val="20"/>
              </w:rPr>
              <w:t>99</w:t>
            </w:r>
          </w:p>
        </w:tc>
        <w:tc>
          <w:tcPr>
            <w:tcW w:w="600" w:type="dxa"/>
            <w:tcBorders>
              <w:top w:val="nil"/>
              <w:left w:val="single" w:sz="4" w:space="0" w:color="auto"/>
              <w:bottom w:val="nil"/>
              <w:right w:val="single" w:sz="4" w:space="0" w:color="auto"/>
            </w:tcBorders>
            <w:shd w:val="clear" w:color="auto" w:fill="auto"/>
            <w:noWrap/>
            <w:vAlign w:val="center"/>
            <w:hideMark/>
          </w:tcPr>
          <w:p w14:paraId="1D62600F" w14:textId="77777777" w:rsidR="00FA746E" w:rsidRPr="00433BD0" w:rsidRDefault="00FA746E" w:rsidP="00FA746E">
            <w:pPr>
              <w:jc w:val="center"/>
              <w:rPr>
                <w:sz w:val="20"/>
                <w:szCs w:val="20"/>
              </w:rPr>
            </w:pPr>
            <w:r w:rsidRPr="00433BD0">
              <w:rPr>
                <w:sz w:val="20"/>
                <w:szCs w:val="20"/>
              </w:rPr>
              <w:t> </w:t>
            </w:r>
          </w:p>
        </w:tc>
        <w:tc>
          <w:tcPr>
            <w:tcW w:w="2080" w:type="dxa"/>
            <w:gridSpan w:val="3"/>
            <w:tcBorders>
              <w:top w:val="nil"/>
              <w:left w:val="single" w:sz="4" w:space="0" w:color="auto"/>
              <w:bottom w:val="nil"/>
              <w:right w:val="nil"/>
            </w:tcBorders>
            <w:shd w:val="clear" w:color="auto" w:fill="auto"/>
            <w:noWrap/>
            <w:vAlign w:val="center"/>
            <w:hideMark/>
          </w:tcPr>
          <w:p w14:paraId="620BEE59" w14:textId="77777777" w:rsidR="00FA746E" w:rsidRPr="00433BD0" w:rsidRDefault="00FA746E" w:rsidP="00FA746E">
            <w:pPr>
              <w:jc w:val="center"/>
              <w:rPr>
                <w:sz w:val="20"/>
                <w:szCs w:val="20"/>
              </w:rPr>
            </w:pPr>
            <w:r w:rsidRPr="00433BD0">
              <w:rPr>
                <w:sz w:val="20"/>
                <w:szCs w:val="20"/>
              </w:rPr>
              <w:t> </w:t>
            </w:r>
          </w:p>
        </w:tc>
        <w:tc>
          <w:tcPr>
            <w:tcW w:w="697" w:type="dxa"/>
            <w:tcBorders>
              <w:top w:val="nil"/>
              <w:left w:val="single" w:sz="4" w:space="0" w:color="auto"/>
              <w:bottom w:val="nil"/>
              <w:right w:val="single" w:sz="4" w:space="0" w:color="auto"/>
            </w:tcBorders>
            <w:shd w:val="clear" w:color="auto" w:fill="auto"/>
            <w:noWrap/>
            <w:vAlign w:val="center"/>
            <w:hideMark/>
          </w:tcPr>
          <w:p w14:paraId="7EC3B06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nil"/>
              <w:left w:val="single" w:sz="4" w:space="0" w:color="auto"/>
              <w:bottom w:val="nil"/>
              <w:right w:val="single" w:sz="4" w:space="0" w:color="auto"/>
            </w:tcBorders>
            <w:shd w:val="clear" w:color="auto" w:fill="auto"/>
            <w:noWrap/>
            <w:vAlign w:val="center"/>
            <w:hideMark/>
          </w:tcPr>
          <w:p w14:paraId="345485F1"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nil"/>
              <w:left w:val="single" w:sz="4" w:space="0" w:color="auto"/>
              <w:bottom w:val="nil"/>
              <w:right w:val="nil"/>
            </w:tcBorders>
            <w:shd w:val="clear" w:color="auto" w:fill="auto"/>
            <w:noWrap/>
            <w:vAlign w:val="center"/>
            <w:hideMark/>
          </w:tcPr>
          <w:p w14:paraId="29A32C85" w14:textId="77777777" w:rsidR="00FA746E" w:rsidRPr="00433BD0" w:rsidRDefault="00FA746E" w:rsidP="00FA746E">
            <w:pPr>
              <w:jc w:val="right"/>
              <w:rPr>
                <w:sz w:val="20"/>
                <w:szCs w:val="20"/>
              </w:rPr>
            </w:pPr>
            <w:r w:rsidRPr="00433BD0">
              <w:rPr>
                <w:sz w:val="20"/>
                <w:szCs w:val="20"/>
              </w:rPr>
              <w:t>10 975 583,50</w:t>
            </w:r>
          </w:p>
        </w:tc>
        <w:tc>
          <w:tcPr>
            <w:tcW w:w="1942" w:type="dxa"/>
            <w:gridSpan w:val="2"/>
            <w:tcBorders>
              <w:top w:val="nil"/>
              <w:left w:val="single" w:sz="4" w:space="0" w:color="auto"/>
              <w:bottom w:val="nil"/>
              <w:right w:val="single" w:sz="4" w:space="0" w:color="auto"/>
            </w:tcBorders>
            <w:shd w:val="clear" w:color="auto" w:fill="auto"/>
            <w:noWrap/>
            <w:vAlign w:val="center"/>
            <w:hideMark/>
          </w:tcPr>
          <w:p w14:paraId="73EFA61B" w14:textId="77777777" w:rsidR="00FA746E" w:rsidRPr="00433BD0" w:rsidRDefault="00FA746E" w:rsidP="00FA746E">
            <w:pPr>
              <w:jc w:val="right"/>
              <w:rPr>
                <w:sz w:val="20"/>
                <w:szCs w:val="20"/>
              </w:rPr>
            </w:pPr>
            <w:r w:rsidRPr="00433BD0">
              <w:rPr>
                <w:sz w:val="20"/>
                <w:szCs w:val="20"/>
              </w:rPr>
              <w:t>20 402 152,50</w:t>
            </w:r>
          </w:p>
        </w:tc>
        <w:tc>
          <w:tcPr>
            <w:tcW w:w="222" w:type="dxa"/>
            <w:vAlign w:val="center"/>
            <w:hideMark/>
          </w:tcPr>
          <w:p w14:paraId="4BC45810" w14:textId="77777777" w:rsidR="00FA746E" w:rsidRPr="00433BD0" w:rsidRDefault="00FA746E" w:rsidP="00FA746E">
            <w:pPr>
              <w:rPr>
                <w:sz w:val="20"/>
                <w:szCs w:val="20"/>
              </w:rPr>
            </w:pPr>
          </w:p>
        </w:tc>
      </w:tr>
      <w:tr w:rsidR="00FA746E" w:rsidRPr="00433BD0" w14:paraId="0169698D"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4D8C8EF1" w14:textId="77777777" w:rsidR="00FA746E" w:rsidRPr="00433BD0" w:rsidRDefault="00FA746E" w:rsidP="00FA746E">
            <w:pPr>
              <w:rPr>
                <w:sz w:val="20"/>
                <w:szCs w:val="20"/>
              </w:rPr>
            </w:pPr>
            <w:r w:rsidRPr="00433BD0">
              <w:rPr>
                <w:sz w:val="20"/>
                <w:szCs w:val="20"/>
              </w:rPr>
              <w:t>Условно утвержденные расходы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24549A48"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CAF70C1" w14:textId="77777777" w:rsidR="00FA746E" w:rsidRPr="00433BD0" w:rsidRDefault="00FA746E" w:rsidP="00FA746E">
            <w:pPr>
              <w:jc w:val="center"/>
              <w:rPr>
                <w:sz w:val="20"/>
                <w:szCs w:val="20"/>
              </w:rPr>
            </w:pPr>
            <w:r w:rsidRPr="00433BD0">
              <w:rPr>
                <w:sz w:val="20"/>
                <w:szCs w:val="20"/>
              </w:rPr>
              <w:t>99</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51858995" w14:textId="77777777" w:rsidR="00FA746E" w:rsidRPr="00433BD0" w:rsidRDefault="00FA746E" w:rsidP="00FA746E">
            <w:pPr>
              <w:jc w:val="center"/>
              <w:rPr>
                <w:sz w:val="20"/>
                <w:szCs w:val="20"/>
              </w:rPr>
            </w:pPr>
            <w:r w:rsidRPr="00433BD0">
              <w:rPr>
                <w:sz w:val="20"/>
                <w:szCs w:val="20"/>
              </w:rPr>
              <w:t>99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0AFC016F" w14:textId="77777777" w:rsidR="00FA746E" w:rsidRPr="00433BD0" w:rsidRDefault="00FA746E" w:rsidP="00FA746E">
            <w:pPr>
              <w:jc w:val="center"/>
              <w:rPr>
                <w:sz w:val="20"/>
                <w:szCs w:val="20"/>
              </w:rPr>
            </w:pPr>
            <w:r w:rsidRPr="00433BD0">
              <w:rPr>
                <w:sz w:val="20"/>
                <w:szCs w:val="20"/>
              </w:rPr>
              <w:t> </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00CFACCF"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A253E7E"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41DB3194" w14:textId="77777777" w:rsidR="00FA746E" w:rsidRPr="00433BD0" w:rsidRDefault="00FA746E" w:rsidP="00FA746E">
            <w:pPr>
              <w:jc w:val="right"/>
              <w:rPr>
                <w:sz w:val="20"/>
                <w:szCs w:val="20"/>
              </w:rPr>
            </w:pPr>
            <w:r w:rsidRPr="00433BD0">
              <w:rPr>
                <w:sz w:val="20"/>
                <w:szCs w:val="20"/>
              </w:rPr>
              <w:t>10 975 583,50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109DCDA" w14:textId="77777777" w:rsidR="00FA746E" w:rsidRPr="00433BD0" w:rsidRDefault="00FA746E" w:rsidP="00FA746E">
            <w:pPr>
              <w:jc w:val="right"/>
              <w:rPr>
                <w:sz w:val="20"/>
                <w:szCs w:val="20"/>
              </w:rPr>
            </w:pPr>
            <w:r w:rsidRPr="00433BD0">
              <w:rPr>
                <w:sz w:val="20"/>
                <w:szCs w:val="20"/>
              </w:rPr>
              <w:t>20 402 152,50</w:t>
            </w:r>
          </w:p>
        </w:tc>
        <w:tc>
          <w:tcPr>
            <w:tcW w:w="222" w:type="dxa"/>
            <w:vAlign w:val="center"/>
            <w:hideMark/>
          </w:tcPr>
          <w:p w14:paraId="426A41C1" w14:textId="77777777" w:rsidR="00FA746E" w:rsidRPr="00433BD0" w:rsidRDefault="00FA746E" w:rsidP="00FA746E">
            <w:pPr>
              <w:rPr>
                <w:sz w:val="20"/>
                <w:szCs w:val="20"/>
              </w:rPr>
            </w:pPr>
          </w:p>
        </w:tc>
      </w:tr>
      <w:tr w:rsidR="00FA746E" w:rsidRPr="00433BD0" w14:paraId="7136479A"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4402F0EF" w14:textId="77777777" w:rsidR="00FA746E" w:rsidRPr="00433BD0" w:rsidRDefault="00FA746E" w:rsidP="00FA746E">
            <w:pPr>
              <w:rPr>
                <w:sz w:val="20"/>
                <w:szCs w:val="20"/>
              </w:rPr>
            </w:pPr>
            <w:r w:rsidRPr="00433BD0">
              <w:rPr>
                <w:sz w:val="20"/>
                <w:szCs w:val="20"/>
              </w:rPr>
              <w:t>Непрограммные направления бюджета</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FE1C8D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53E267AC" w14:textId="77777777" w:rsidR="00FA746E" w:rsidRPr="00433BD0" w:rsidRDefault="00FA746E" w:rsidP="00FA746E">
            <w:pPr>
              <w:jc w:val="center"/>
              <w:rPr>
                <w:sz w:val="20"/>
                <w:szCs w:val="20"/>
              </w:rPr>
            </w:pPr>
            <w:r w:rsidRPr="00433BD0">
              <w:rPr>
                <w:sz w:val="20"/>
                <w:szCs w:val="20"/>
              </w:rPr>
              <w:t>99</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2FB01896" w14:textId="77777777" w:rsidR="00FA746E" w:rsidRPr="00433BD0" w:rsidRDefault="00FA746E" w:rsidP="00FA746E">
            <w:pPr>
              <w:jc w:val="center"/>
              <w:rPr>
                <w:sz w:val="20"/>
                <w:szCs w:val="20"/>
              </w:rPr>
            </w:pPr>
            <w:r w:rsidRPr="00433BD0">
              <w:rPr>
                <w:sz w:val="20"/>
                <w:szCs w:val="20"/>
              </w:rPr>
              <w:t>99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11AC09F0" w14:textId="77777777" w:rsidR="00FA746E" w:rsidRPr="00433BD0" w:rsidRDefault="00FA746E" w:rsidP="00FA746E">
            <w:pPr>
              <w:jc w:val="center"/>
              <w:rPr>
                <w:sz w:val="20"/>
                <w:szCs w:val="20"/>
              </w:rPr>
            </w:pPr>
            <w:r w:rsidRPr="00433BD0">
              <w:rPr>
                <w:sz w:val="20"/>
                <w:szCs w:val="20"/>
              </w:rPr>
              <w:t>99.0.00.00000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005EEB1"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4EA2C01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54B0DAC5" w14:textId="77777777" w:rsidR="00FA746E" w:rsidRPr="00433BD0" w:rsidRDefault="00FA746E" w:rsidP="00FA746E">
            <w:pPr>
              <w:jc w:val="right"/>
              <w:rPr>
                <w:sz w:val="20"/>
                <w:szCs w:val="20"/>
              </w:rPr>
            </w:pPr>
            <w:r w:rsidRPr="00433BD0">
              <w:rPr>
                <w:sz w:val="20"/>
                <w:szCs w:val="20"/>
              </w:rPr>
              <w:t>10 975 583,50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1FC5A749" w14:textId="77777777" w:rsidR="00FA746E" w:rsidRPr="00433BD0" w:rsidRDefault="00FA746E" w:rsidP="00FA746E">
            <w:pPr>
              <w:jc w:val="right"/>
              <w:rPr>
                <w:sz w:val="20"/>
                <w:szCs w:val="20"/>
              </w:rPr>
            </w:pPr>
            <w:r w:rsidRPr="00433BD0">
              <w:rPr>
                <w:sz w:val="20"/>
                <w:szCs w:val="20"/>
              </w:rPr>
              <w:t>20 402 152,50</w:t>
            </w:r>
          </w:p>
        </w:tc>
        <w:tc>
          <w:tcPr>
            <w:tcW w:w="222" w:type="dxa"/>
            <w:vAlign w:val="center"/>
            <w:hideMark/>
          </w:tcPr>
          <w:p w14:paraId="7CAF6EB0" w14:textId="77777777" w:rsidR="00FA746E" w:rsidRPr="00433BD0" w:rsidRDefault="00FA746E" w:rsidP="00FA746E">
            <w:pPr>
              <w:rPr>
                <w:sz w:val="20"/>
                <w:szCs w:val="20"/>
              </w:rPr>
            </w:pPr>
          </w:p>
        </w:tc>
      </w:tr>
      <w:tr w:rsidR="00FA746E" w:rsidRPr="00433BD0" w14:paraId="2E278FDB"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4A65CDEA" w14:textId="77777777" w:rsidR="00FA746E" w:rsidRPr="00433BD0" w:rsidRDefault="00FA746E" w:rsidP="00FA746E">
            <w:pPr>
              <w:rPr>
                <w:sz w:val="20"/>
                <w:szCs w:val="20"/>
              </w:rPr>
            </w:pPr>
            <w:r w:rsidRPr="00433BD0">
              <w:rPr>
                <w:sz w:val="20"/>
                <w:szCs w:val="20"/>
              </w:rPr>
              <w:t>Условно утвержденные расходы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3E99644C"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1DA98CBB" w14:textId="77777777" w:rsidR="00FA746E" w:rsidRPr="00433BD0" w:rsidRDefault="00FA746E" w:rsidP="00FA746E">
            <w:pPr>
              <w:jc w:val="center"/>
              <w:rPr>
                <w:sz w:val="20"/>
                <w:szCs w:val="20"/>
              </w:rPr>
            </w:pPr>
            <w:r w:rsidRPr="00433BD0">
              <w:rPr>
                <w:sz w:val="20"/>
                <w:szCs w:val="20"/>
              </w:rPr>
              <w:t>99</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0C88A29A" w14:textId="77777777" w:rsidR="00FA746E" w:rsidRPr="00433BD0" w:rsidRDefault="00FA746E" w:rsidP="00FA746E">
            <w:pPr>
              <w:jc w:val="center"/>
              <w:rPr>
                <w:sz w:val="20"/>
                <w:szCs w:val="20"/>
              </w:rPr>
            </w:pPr>
            <w:r w:rsidRPr="00433BD0">
              <w:rPr>
                <w:sz w:val="20"/>
                <w:szCs w:val="20"/>
              </w:rPr>
              <w:t>99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70D2980D" w14:textId="77777777" w:rsidR="00FA746E" w:rsidRPr="00433BD0" w:rsidRDefault="00FA746E" w:rsidP="00FA746E">
            <w:pPr>
              <w:jc w:val="center"/>
              <w:rPr>
                <w:sz w:val="20"/>
                <w:szCs w:val="20"/>
              </w:rPr>
            </w:pPr>
            <w:r w:rsidRPr="00433BD0">
              <w:rPr>
                <w:sz w:val="20"/>
                <w:szCs w:val="20"/>
              </w:rPr>
              <w:t>99.9.00.00000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5A202E12" w14:textId="77777777" w:rsidR="00FA746E" w:rsidRPr="00433BD0" w:rsidRDefault="00FA746E" w:rsidP="00FA746E">
            <w:pPr>
              <w:jc w:val="center"/>
              <w:rPr>
                <w:sz w:val="20"/>
                <w:szCs w:val="20"/>
              </w:rPr>
            </w:pPr>
            <w:r w:rsidRPr="00433BD0">
              <w:rPr>
                <w:sz w:val="20"/>
                <w:szCs w:val="20"/>
              </w:rPr>
              <w:t> </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1F94526A"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182A793D" w14:textId="77777777" w:rsidR="00FA746E" w:rsidRPr="00433BD0" w:rsidRDefault="00FA746E" w:rsidP="00FA746E">
            <w:pPr>
              <w:jc w:val="right"/>
              <w:rPr>
                <w:sz w:val="20"/>
                <w:szCs w:val="20"/>
              </w:rPr>
            </w:pPr>
            <w:r w:rsidRPr="00433BD0">
              <w:rPr>
                <w:sz w:val="20"/>
                <w:szCs w:val="20"/>
              </w:rPr>
              <w:t>10 975 583,50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3079CCA3" w14:textId="77777777" w:rsidR="00FA746E" w:rsidRPr="00433BD0" w:rsidRDefault="00FA746E" w:rsidP="00FA746E">
            <w:pPr>
              <w:jc w:val="right"/>
              <w:rPr>
                <w:sz w:val="20"/>
                <w:szCs w:val="20"/>
              </w:rPr>
            </w:pPr>
            <w:r w:rsidRPr="00433BD0">
              <w:rPr>
                <w:sz w:val="20"/>
                <w:szCs w:val="20"/>
              </w:rPr>
              <w:t>20 402 152,50</w:t>
            </w:r>
          </w:p>
        </w:tc>
        <w:tc>
          <w:tcPr>
            <w:tcW w:w="222" w:type="dxa"/>
            <w:vAlign w:val="center"/>
            <w:hideMark/>
          </w:tcPr>
          <w:p w14:paraId="4BAC5AE3" w14:textId="77777777" w:rsidR="00FA746E" w:rsidRPr="00433BD0" w:rsidRDefault="00FA746E" w:rsidP="00FA746E">
            <w:pPr>
              <w:rPr>
                <w:sz w:val="20"/>
                <w:szCs w:val="20"/>
              </w:rPr>
            </w:pPr>
          </w:p>
        </w:tc>
      </w:tr>
      <w:tr w:rsidR="00FA746E" w:rsidRPr="00433BD0" w14:paraId="5EEE30B8"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3EC692C9" w14:textId="77777777" w:rsidR="00FA746E" w:rsidRPr="00433BD0" w:rsidRDefault="00FA746E" w:rsidP="00FA746E">
            <w:pPr>
              <w:rPr>
                <w:sz w:val="20"/>
                <w:szCs w:val="20"/>
              </w:rPr>
            </w:pPr>
            <w:r w:rsidRPr="00433BD0">
              <w:rPr>
                <w:sz w:val="20"/>
                <w:szCs w:val="20"/>
              </w:rPr>
              <w:t>Условно утвержденные расходы</w:t>
            </w:r>
          </w:p>
        </w:tc>
        <w:tc>
          <w:tcPr>
            <w:tcW w:w="880" w:type="dxa"/>
            <w:gridSpan w:val="3"/>
            <w:tcBorders>
              <w:top w:val="single" w:sz="4" w:space="0" w:color="auto"/>
              <w:left w:val="single" w:sz="4" w:space="0" w:color="auto"/>
              <w:bottom w:val="nil"/>
              <w:right w:val="nil"/>
            </w:tcBorders>
            <w:shd w:val="clear" w:color="auto" w:fill="auto"/>
            <w:noWrap/>
            <w:vAlign w:val="center"/>
            <w:hideMark/>
          </w:tcPr>
          <w:p w14:paraId="62F9F4C5"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nil"/>
              <w:right w:val="nil"/>
            </w:tcBorders>
            <w:shd w:val="clear" w:color="auto" w:fill="auto"/>
            <w:noWrap/>
            <w:vAlign w:val="center"/>
            <w:hideMark/>
          </w:tcPr>
          <w:p w14:paraId="2A301BE9" w14:textId="77777777" w:rsidR="00FA746E" w:rsidRPr="00433BD0" w:rsidRDefault="00FA746E" w:rsidP="00FA746E">
            <w:pPr>
              <w:jc w:val="center"/>
              <w:rPr>
                <w:sz w:val="20"/>
                <w:szCs w:val="20"/>
              </w:rPr>
            </w:pPr>
            <w:r w:rsidRPr="00433BD0">
              <w:rPr>
                <w:sz w:val="20"/>
                <w:szCs w:val="20"/>
              </w:rPr>
              <w:t>99</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14:paraId="12AB742B" w14:textId="77777777" w:rsidR="00FA746E" w:rsidRPr="00433BD0" w:rsidRDefault="00FA746E" w:rsidP="00FA746E">
            <w:pPr>
              <w:jc w:val="center"/>
              <w:rPr>
                <w:sz w:val="20"/>
                <w:szCs w:val="20"/>
              </w:rPr>
            </w:pPr>
            <w:r w:rsidRPr="00433BD0">
              <w:rPr>
                <w:sz w:val="20"/>
                <w:szCs w:val="20"/>
              </w:rPr>
              <w:t>99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569443C7" w14:textId="77777777" w:rsidR="00FA746E" w:rsidRPr="00433BD0" w:rsidRDefault="00FA746E" w:rsidP="00FA746E">
            <w:pPr>
              <w:jc w:val="center"/>
              <w:rPr>
                <w:sz w:val="20"/>
                <w:szCs w:val="20"/>
              </w:rPr>
            </w:pPr>
            <w:r w:rsidRPr="00433BD0">
              <w:rPr>
                <w:sz w:val="20"/>
                <w:szCs w:val="20"/>
              </w:rPr>
              <w:t>99.9.00.00000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10F8FEF0" w14:textId="77777777" w:rsidR="00FA746E" w:rsidRPr="00433BD0" w:rsidRDefault="00FA746E" w:rsidP="00FA746E">
            <w:pPr>
              <w:jc w:val="center"/>
              <w:rPr>
                <w:sz w:val="20"/>
                <w:szCs w:val="20"/>
              </w:rPr>
            </w:pPr>
            <w:r w:rsidRPr="00433BD0">
              <w:rPr>
                <w:sz w:val="20"/>
                <w:szCs w:val="20"/>
              </w:rPr>
              <w:t>900</w:t>
            </w:r>
          </w:p>
        </w:tc>
        <w:tc>
          <w:tcPr>
            <w:tcW w:w="1960" w:type="dxa"/>
            <w:gridSpan w:val="2"/>
            <w:tcBorders>
              <w:top w:val="single" w:sz="4" w:space="0" w:color="auto"/>
              <w:left w:val="single" w:sz="4" w:space="0" w:color="auto"/>
              <w:bottom w:val="nil"/>
              <w:right w:val="single" w:sz="4" w:space="0" w:color="auto"/>
            </w:tcBorders>
            <w:shd w:val="clear" w:color="auto" w:fill="auto"/>
            <w:noWrap/>
            <w:vAlign w:val="center"/>
            <w:hideMark/>
          </w:tcPr>
          <w:p w14:paraId="3B590844"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nil"/>
              <w:right w:val="nil"/>
            </w:tcBorders>
            <w:shd w:val="clear" w:color="auto" w:fill="auto"/>
            <w:noWrap/>
            <w:vAlign w:val="center"/>
            <w:hideMark/>
          </w:tcPr>
          <w:p w14:paraId="619EF2B1" w14:textId="77777777" w:rsidR="00FA746E" w:rsidRPr="00433BD0" w:rsidRDefault="00FA746E" w:rsidP="00FA746E">
            <w:pPr>
              <w:jc w:val="right"/>
              <w:rPr>
                <w:sz w:val="20"/>
                <w:szCs w:val="20"/>
              </w:rPr>
            </w:pPr>
            <w:r w:rsidRPr="00433BD0">
              <w:rPr>
                <w:sz w:val="20"/>
                <w:szCs w:val="20"/>
              </w:rPr>
              <w:t>10 975 583,50</w:t>
            </w:r>
          </w:p>
        </w:tc>
        <w:tc>
          <w:tcPr>
            <w:tcW w:w="1942" w:type="dxa"/>
            <w:gridSpan w:val="2"/>
            <w:tcBorders>
              <w:top w:val="single" w:sz="4" w:space="0" w:color="auto"/>
              <w:left w:val="single" w:sz="4" w:space="0" w:color="auto"/>
              <w:bottom w:val="nil"/>
              <w:right w:val="single" w:sz="4" w:space="0" w:color="auto"/>
            </w:tcBorders>
            <w:shd w:val="clear" w:color="auto" w:fill="auto"/>
            <w:noWrap/>
            <w:vAlign w:val="center"/>
            <w:hideMark/>
          </w:tcPr>
          <w:p w14:paraId="29D14FE9" w14:textId="77777777" w:rsidR="00FA746E" w:rsidRPr="00433BD0" w:rsidRDefault="00FA746E" w:rsidP="00FA746E">
            <w:pPr>
              <w:jc w:val="right"/>
              <w:rPr>
                <w:sz w:val="20"/>
                <w:szCs w:val="20"/>
              </w:rPr>
            </w:pPr>
            <w:r w:rsidRPr="00433BD0">
              <w:rPr>
                <w:sz w:val="20"/>
                <w:szCs w:val="20"/>
              </w:rPr>
              <w:t>20 402 152,50</w:t>
            </w:r>
          </w:p>
        </w:tc>
        <w:tc>
          <w:tcPr>
            <w:tcW w:w="222" w:type="dxa"/>
            <w:vAlign w:val="center"/>
            <w:hideMark/>
          </w:tcPr>
          <w:p w14:paraId="5DF36ECA" w14:textId="77777777" w:rsidR="00FA746E" w:rsidRPr="00433BD0" w:rsidRDefault="00FA746E" w:rsidP="00FA746E">
            <w:pPr>
              <w:rPr>
                <w:sz w:val="20"/>
                <w:szCs w:val="20"/>
              </w:rPr>
            </w:pPr>
          </w:p>
        </w:tc>
      </w:tr>
      <w:tr w:rsidR="00FA746E" w:rsidRPr="00433BD0" w14:paraId="77F5B6CE" w14:textId="77777777" w:rsidTr="00FA746E">
        <w:trPr>
          <w:trHeight w:val="300"/>
        </w:trPr>
        <w:tc>
          <w:tcPr>
            <w:tcW w:w="5200" w:type="dxa"/>
            <w:gridSpan w:val="2"/>
            <w:tcBorders>
              <w:top w:val="single" w:sz="4" w:space="0" w:color="auto"/>
              <w:left w:val="single" w:sz="4" w:space="0" w:color="auto"/>
              <w:bottom w:val="nil"/>
              <w:right w:val="nil"/>
            </w:tcBorders>
            <w:shd w:val="clear" w:color="auto" w:fill="auto"/>
            <w:vAlign w:val="center"/>
            <w:hideMark/>
          </w:tcPr>
          <w:p w14:paraId="72CFEDEA" w14:textId="77777777" w:rsidR="00FA746E" w:rsidRPr="00433BD0" w:rsidRDefault="00FA746E" w:rsidP="00FA746E">
            <w:pPr>
              <w:rPr>
                <w:sz w:val="20"/>
                <w:szCs w:val="20"/>
              </w:rPr>
            </w:pPr>
            <w:r w:rsidRPr="00433BD0">
              <w:rPr>
                <w:sz w:val="20"/>
                <w:szCs w:val="20"/>
              </w:rPr>
              <w:t>Условно утвержденные расходы</w:t>
            </w:r>
          </w:p>
        </w:tc>
        <w:tc>
          <w:tcPr>
            <w:tcW w:w="880" w:type="dxa"/>
            <w:gridSpan w:val="3"/>
            <w:tcBorders>
              <w:top w:val="single" w:sz="4" w:space="0" w:color="auto"/>
              <w:left w:val="single" w:sz="4" w:space="0" w:color="auto"/>
              <w:bottom w:val="single" w:sz="4" w:space="0" w:color="auto"/>
              <w:right w:val="nil"/>
            </w:tcBorders>
            <w:shd w:val="clear" w:color="auto" w:fill="auto"/>
            <w:noWrap/>
            <w:vAlign w:val="center"/>
            <w:hideMark/>
          </w:tcPr>
          <w:p w14:paraId="2DE71981" w14:textId="77777777" w:rsidR="00FA746E" w:rsidRPr="00433BD0" w:rsidRDefault="00FA746E" w:rsidP="00FA746E">
            <w:pPr>
              <w:jc w:val="center"/>
              <w:rPr>
                <w:sz w:val="20"/>
                <w:szCs w:val="20"/>
              </w:rPr>
            </w:pPr>
            <w:r w:rsidRPr="00433BD0">
              <w:rPr>
                <w:sz w:val="20"/>
                <w:szCs w:val="20"/>
              </w:rPr>
              <w:t>444</w:t>
            </w:r>
          </w:p>
        </w:tc>
        <w:tc>
          <w:tcPr>
            <w:tcW w:w="7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5CA2822" w14:textId="77777777" w:rsidR="00FA746E" w:rsidRPr="00433BD0" w:rsidRDefault="00FA746E" w:rsidP="00FA746E">
            <w:pPr>
              <w:jc w:val="center"/>
              <w:rPr>
                <w:sz w:val="20"/>
                <w:szCs w:val="20"/>
              </w:rPr>
            </w:pPr>
            <w:r w:rsidRPr="00433BD0">
              <w:rPr>
                <w:sz w:val="20"/>
                <w:szCs w:val="20"/>
              </w:rPr>
              <w:t>99</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7251A8" w14:textId="77777777" w:rsidR="00FA746E" w:rsidRPr="00433BD0" w:rsidRDefault="00FA746E" w:rsidP="00FA746E">
            <w:pPr>
              <w:jc w:val="center"/>
              <w:rPr>
                <w:sz w:val="20"/>
                <w:szCs w:val="20"/>
              </w:rPr>
            </w:pPr>
            <w:r w:rsidRPr="00433BD0">
              <w:rPr>
                <w:sz w:val="20"/>
                <w:szCs w:val="20"/>
              </w:rPr>
              <w:t>99</w:t>
            </w:r>
          </w:p>
        </w:tc>
        <w:tc>
          <w:tcPr>
            <w:tcW w:w="2080" w:type="dxa"/>
            <w:gridSpan w:val="3"/>
            <w:tcBorders>
              <w:top w:val="single" w:sz="4" w:space="0" w:color="auto"/>
              <w:left w:val="single" w:sz="4" w:space="0" w:color="auto"/>
              <w:bottom w:val="nil"/>
              <w:right w:val="nil"/>
            </w:tcBorders>
            <w:shd w:val="clear" w:color="auto" w:fill="auto"/>
            <w:noWrap/>
            <w:vAlign w:val="center"/>
            <w:hideMark/>
          </w:tcPr>
          <w:p w14:paraId="47B36170" w14:textId="77777777" w:rsidR="00FA746E" w:rsidRPr="00433BD0" w:rsidRDefault="00FA746E" w:rsidP="00FA746E">
            <w:pPr>
              <w:jc w:val="center"/>
              <w:rPr>
                <w:sz w:val="20"/>
                <w:szCs w:val="20"/>
              </w:rPr>
            </w:pPr>
            <w:r w:rsidRPr="00433BD0">
              <w:rPr>
                <w:sz w:val="20"/>
                <w:szCs w:val="20"/>
              </w:rPr>
              <w:t>99.9.00.00000</w:t>
            </w:r>
          </w:p>
        </w:tc>
        <w:tc>
          <w:tcPr>
            <w:tcW w:w="697" w:type="dxa"/>
            <w:tcBorders>
              <w:top w:val="single" w:sz="4" w:space="0" w:color="auto"/>
              <w:left w:val="single" w:sz="4" w:space="0" w:color="auto"/>
              <w:bottom w:val="nil"/>
              <w:right w:val="single" w:sz="4" w:space="0" w:color="auto"/>
            </w:tcBorders>
            <w:shd w:val="clear" w:color="auto" w:fill="auto"/>
            <w:noWrap/>
            <w:vAlign w:val="center"/>
            <w:hideMark/>
          </w:tcPr>
          <w:p w14:paraId="47ADE37F" w14:textId="77777777" w:rsidR="00FA746E" w:rsidRPr="00433BD0" w:rsidRDefault="00FA746E" w:rsidP="00FA746E">
            <w:pPr>
              <w:jc w:val="center"/>
              <w:rPr>
                <w:sz w:val="20"/>
                <w:szCs w:val="20"/>
              </w:rPr>
            </w:pPr>
            <w:r w:rsidRPr="00433BD0">
              <w:rPr>
                <w:sz w:val="20"/>
                <w:szCs w:val="20"/>
              </w:rPr>
              <w:t>990</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FD68DC" w14:textId="77777777" w:rsidR="00FA746E" w:rsidRPr="00433BD0" w:rsidRDefault="00FA746E" w:rsidP="00FA746E">
            <w:pPr>
              <w:jc w:val="right"/>
              <w:rPr>
                <w:sz w:val="20"/>
                <w:szCs w:val="20"/>
              </w:rPr>
            </w:pPr>
            <w:r w:rsidRPr="00433BD0">
              <w:rPr>
                <w:sz w:val="20"/>
                <w:szCs w:val="20"/>
              </w:rPr>
              <w:t>0,00</w:t>
            </w:r>
          </w:p>
        </w:tc>
        <w:tc>
          <w:tcPr>
            <w:tcW w:w="1942" w:type="dxa"/>
            <w:gridSpan w:val="2"/>
            <w:tcBorders>
              <w:top w:val="single" w:sz="4" w:space="0" w:color="auto"/>
              <w:left w:val="single" w:sz="4" w:space="0" w:color="auto"/>
              <w:bottom w:val="single" w:sz="4" w:space="0" w:color="auto"/>
              <w:right w:val="nil"/>
            </w:tcBorders>
            <w:shd w:val="clear" w:color="auto" w:fill="auto"/>
            <w:noWrap/>
            <w:vAlign w:val="center"/>
            <w:hideMark/>
          </w:tcPr>
          <w:p w14:paraId="38ACA513" w14:textId="77777777" w:rsidR="00FA746E" w:rsidRPr="00433BD0" w:rsidRDefault="00FA746E" w:rsidP="00FA746E">
            <w:pPr>
              <w:jc w:val="right"/>
              <w:rPr>
                <w:sz w:val="20"/>
                <w:szCs w:val="20"/>
              </w:rPr>
            </w:pPr>
            <w:r w:rsidRPr="00433BD0">
              <w:rPr>
                <w:sz w:val="20"/>
                <w:szCs w:val="20"/>
              </w:rPr>
              <w:t>10 975 583,50</w:t>
            </w:r>
          </w:p>
        </w:tc>
        <w:tc>
          <w:tcPr>
            <w:tcW w:w="19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45AC22" w14:textId="77777777" w:rsidR="00FA746E" w:rsidRPr="00433BD0" w:rsidRDefault="00FA746E" w:rsidP="00FA746E">
            <w:pPr>
              <w:jc w:val="right"/>
              <w:rPr>
                <w:sz w:val="20"/>
                <w:szCs w:val="20"/>
              </w:rPr>
            </w:pPr>
            <w:r w:rsidRPr="00433BD0">
              <w:rPr>
                <w:sz w:val="20"/>
                <w:szCs w:val="20"/>
              </w:rPr>
              <w:t>20 402 152,50</w:t>
            </w:r>
          </w:p>
        </w:tc>
        <w:tc>
          <w:tcPr>
            <w:tcW w:w="222" w:type="dxa"/>
            <w:vAlign w:val="center"/>
            <w:hideMark/>
          </w:tcPr>
          <w:p w14:paraId="55E97336" w14:textId="77777777" w:rsidR="00FA746E" w:rsidRPr="00433BD0" w:rsidRDefault="00FA746E" w:rsidP="00FA746E">
            <w:pPr>
              <w:rPr>
                <w:sz w:val="20"/>
                <w:szCs w:val="20"/>
              </w:rPr>
            </w:pPr>
          </w:p>
        </w:tc>
      </w:tr>
      <w:tr w:rsidR="00FA746E" w:rsidRPr="00433BD0" w14:paraId="1B775E49" w14:textId="77777777" w:rsidTr="00FA746E">
        <w:trPr>
          <w:trHeight w:val="270"/>
        </w:trPr>
        <w:tc>
          <w:tcPr>
            <w:tcW w:w="5200" w:type="dxa"/>
            <w:gridSpan w:val="2"/>
            <w:tcBorders>
              <w:top w:val="nil"/>
              <w:left w:val="single" w:sz="4" w:space="0" w:color="auto"/>
              <w:bottom w:val="single" w:sz="4" w:space="0" w:color="auto"/>
              <w:right w:val="nil"/>
            </w:tcBorders>
            <w:shd w:val="clear" w:color="auto" w:fill="auto"/>
            <w:noWrap/>
            <w:vAlign w:val="center"/>
            <w:hideMark/>
          </w:tcPr>
          <w:p w14:paraId="2872F506" w14:textId="77777777" w:rsidR="00FA746E" w:rsidRPr="00433BD0" w:rsidRDefault="00FA746E" w:rsidP="00FA746E">
            <w:pPr>
              <w:rPr>
                <w:sz w:val="20"/>
                <w:szCs w:val="20"/>
              </w:rPr>
            </w:pPr>
            <w:r w:rsidRPr="00433BD0">
              <w:rPr>
                <w:sz w:val="20"/>
                <w:szCs w:val="20"/>
              </w:rPr>
              <w:t>Итого расходов</w:t>
            </w:r>
          </w:p>
        </w:tc>
        <w:tc>
          <w:tcPr>
            <w:tcW w:w="880" w:type="dxa"/>
            <w:gridSpan w:val="3"/>
            <w:tcBorders>
              <w:top w:val="nil"/>
              <w:left w:val="nil"/>
              <w:bottom w:val="single" w:sz="4" w:space="0" w:color="auto"/>
              <w:right w:val="single" w:sz="4" w:space="0" w:color="auto"/>
            </w:tcBorders>
            <w:shd w:val="clear" w:color="auto" w:fill="auto"/>
            <w:noWrap/>
            <w:vAlign w:val="center"/>
            <w:hideMark/>
          </w:tcPr>
          <w:p w14:paraId="5D2EA824" w14:textId="77777777" w:rsidR="00FA746E" w:rsidRPr="00433BD0" w:rsidRDefault="00FA746E" w:rsidP="00FA746E">
            <w:pPr>
              <w:rPr>
                <w:sz w:val="20"/>
                <w:szCs w:val="20"/>
              </w:rPr>
            </w:pPr>
            <w:r w:rsidRPr="00433BD0">
              <w:rPr>
                <w:sz w:val="20"/>
                <w:szCs w:val="20"/>
              </w:rPr>
              <w:t> </w:t>
            </w:r>
          </w:p>
        </w:tc>
        <w:tc>
          <w:tcPr>
            <w:tcW w:w="720" w:type="dxa"/>
            <w:gridSpan w:val="2"/>
            <w:tcBorders>
              <w:top w:val="nil"/>
              <w:left w:val="nil"/>
              <w:bottom w:val="single" w:sz="4" w:space="0" w:color="auto"/>
              <w:right w:val="single" w:sz="4" w:space="0" w:color="auto"/>
            </w:tcBorders>
            <w:shd w:val="clear" w:color="auto" w:fill="auto"/>
            <w:noWrap/>
            <w:vAlign w:val="center"/>
            <w:hideMark/>
          </w:tcPr>
          <w:p w14:paraId="61F5596C" w14:textId="77777777" w:rsidR="00FA746E" w:rsidRPr="00433BD0" w:rsidRDefault="00FA746E" w:rsidP="00FA746E">
            <w:pPr>
              <w:rPr>
                <w:sz w:val="20"/>
                <w:szCs w:val="20"/>
              </w:rPr>
            </w:pPr>
            <w:r w:rsidRPr="00433BD0">
              <w:rPr>
                <w:sz w:val="20"/>
                <w:szCs w:val="20"/>
              </w:rPr>
              <w:t> </w:t>
            </w:r>
          </w:p>
        </w:tc>
        <w:tc>
          <w:tcPr>
            <w:tcW w:w="600" w:type="dxa"/>
            <w:tcBorders>
              <w:top w:val="nil"/>
              <w:left w:val="nil"/>
              <w:bottom w:val="single" w:sz="4" w:space="0" w:color="auto"/>
              <w:right w:val="single" w:sz="4" w:space="0" w:color="auto"/>
            </w:tcBorders>
            <w:shd w:val="clear" w:color="auto" w:fill="auto"/>
            <w:noWrap/>
            <w:vAlign w:val="center"/>
            <w:hideMark/>
          </w:tcPr>
          <w:p w14:paraId="1C74771A" w14:textId="77777777" w:rsidR="00FA746E" w:rsidRPr="00433BD0" w:rsidRDefault="00FA746E" w:rsidP="00FA746E">
            <w:pPr>
              <w:rPr>
                <w:sz w:val="20"/>
                <w:szCs w:val="20"/>
              </w:rPr>
            </w:pPr>
            <w:r w:rsidRPr="00433BD0">
              <w:rPr>
                <w:sz w:val="20"/>
                <w:szCs w:val="20"/>
              </w:rPr>
              <w:t> </w:t>
            </w:r>
          </w:p>
        </w:tc>
        <w:tc>
          <w:tcPr>
            <w:tcW w:w="2080" w:type="dxa"/>
            <w:gridSpan w:val="3"/>
            <w:tcBorders>
              <w:top w:val="nil"/>
              <w:left w:val="nil"/>
              <w:bottom w:val="single" w:sz="4" w:space="0" w:color="auto"/>
              <w:right w:val="single" w:sz="4" w:space="0" w:color="auto"/>
            </w:tcBorders>
            <w:shd w:val="clear" w:color="auto" w:fill="auto"/>
            <w:noWrap/>
            <w:vAlign w:val="center"/>
            <w:hideMark/>
          </w:tcPr>
          <w:p w14:paraId="3B09E561" w14:textId="77777777" w:rsidR="00FA746E" w:rsidRPr="00433BD0" w:rsidRDefault="00FA746E" w:rsidP="00FA746E">
            <w:pPr>
              <w:rPr>
                <w:sz w:val="20"/>
                <w:szCs w:val="20"/>
              </w:rPr>
            </w:pPr>
            <w:r w:rsidRPr="00433BD0">
              <w:rPr>
                <w:sz w:val="20"/>
                <w:szCs w:val="20"/>
              </w:rPr>
              <w:t> </w:t>
            </w:r>
          </w:p>
        </w:tc>
        <w:tc>
          <w:tcPr>
            <w:tcW w:w="697" w:type="dxa"/>
            <w:tcBorders>
              <w:top w:val="nil"/>
              <w:left w:val="nil"/>
              <w:bottom w:val="single" w:sz="4" w:space="0" w:color="auto"/>
              <w:right w:val="single" w:sz="4" w:space="0" w:color="auto"/>
            </w:tcBorders>
            <w:shd w:val="clear" w:color="auto" w:fill="auto"/>
            <w:noWrap/>
            <w:vAlign w:val="center"/>
            <w:hideMark/>
          </w:tcPr>
          <w:p w14:paraId="05B19847" w14:textId="77777777" w:rsidR="00FA746E" w:rsidRPr="00433BD0" w:rsidRDefault="00FA746E" w:rsidP="00FA746E">
            <w:pPr>
              <w:rPr>
                <w:sz w:val="20"/>
                <w:szCs w:val="20"/>
              </w:rPr>
            </w:pPr>
            <w:r w:rsidRPr="00433BD0">
              <w:rPr>
                <w:sz w:val="20"/>
                <w:szCs w:val="20"/>
              </w:rPr>
              <w:t> </w:t>
            </w:r>
          </w:p>
        </w:tc>
        <w:tc>
          <w:tcPr>
            <w:tcW w:w="19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2B8DB3" w14:textId="77777777" w:rsidR="00FA746E" w:rsidRPr="00433BD0" w:rsidRDefault="00FA746E" w:rsidP="00FA746E">
            <w:pPr>
              <w:jc w:val="right"/>
              <w:rPr>
                <w:sz w:val="20"/>
                <w:szCs w:val="20"/>
              </w:rPr>
            </w:pPr>
            <w:r w:rsidRPr="00433BD0">
              <w:rPr>
                <w:sz w:val="20"/>
                <w:szCs w:val="20"/>
              </w:rPr>
              <w:t>1 878 204 467,20</w:t>
            </w:r>
          </w:p>
        </w:tc>
        <w:tc>
          <w:tcPr>
            <w:tcW w:w="1942" w:type="dxa"/>
            <w:gridSpan w:val="2"/>
            <w:tcBorders>
              <w:top w:val="nil"/>
              <w:left w:val="nil"/>
              <w:bottom w:val="single" w:sz="4" w:space="0" w:color="auto"/>
              <w:right w:val="single" w:sz="4" w:space="0" w:color="auto"/>
            </w:tcBorders>
            <w:shd w:val="clear" w:color="auto" w:fill="auto"/>
            <w:noWrap/>
            <w:vAlign w:val="center"/>
            <w:hideMark/>
          </w:tcPr>
          <w:p w14:paraId="66E7BE74" w14:textId="77777777" w:rsidR="00FA746E" w:rsidRPr="00433BD0" w:rsidRDefault="00FA746E" w:rsidP="00FA746E">
            <w:pPr>
              <w:jc w:val="right"/>
              <w:rPr>
                <w:sz w:val="20"/>
                <w:szCs w:val="20"/>
              </w:rPr>
            </w:pPr>
            <w:r w:rsidRPr="00433BD0">
              <w:rPr>
                <w:sz w:val="20"/>
                <w:szCs w:val="20"/>
              </w:rPr>
              <w:t>1 654 201 059,00</w:t>
            </w:r>
          </w:p>
        </w:tc>
        <w:tc>
          <w:tcPr>
            <w:tcW w:w="1942" w:type="dxa"/>
            <w:gridSpan w:val="2"/>
            <w:tcBorders>
              <w:top w:val="nil"/>
              <w:left w:val="nil"/>
              <w:bottom w:val="single" w:sz="4" w:space="0" w:color="auto"/>
              <w:right w:val="single" w:sz="4" w:space="0" w:color="auto"/>
            </w:tcBorders>
            <w:shd w:val="clear" w:color="auto" w:fill="auto"/>
            <w:noWrap/>
            <w:vAlign w:val="center"/>
            <w:hideMark/>
          </w:tcPr>
          <w:p w14:paraId="63824B58" w14:textId="77777777" w:rsidR="00FA746E" w:rsidRPr="00433BD0" w:rsidRDefault="00FA746E" w:rsidP="00FA746E">
            <w:pPr>
              <w:jc w:val="right"/>
              <w:rPr>
                <w:sz w:val="20"/>
                <w:szCs w:val="20"/>
              </w:rPr>
            </w:pPr>
            <w:r w:rsidRPr="00433BD0">
              <w:rPr>
                <w:sz w:val="20"/>
                <w:szCs w:val="20"/>
              </w:rPr>
              <w:t>1 544 466 769,00</w:t>
            </w:r>
          </w:p>
        </w:tc>
        <w:tc>
          <w:tcPr>
            <w:tcW w:w="222" w:type="dxa"/>
            <w:vAlign w:val="center"/>
            <w:hideMark/>
          </w:tcPr>
          <w:p w14:paraId="18915BB1" w14:textId="77777777" w:rsidR="00FA746E" w:rsidRPr="00433BD0" w:rsidRDefault="00FA746E" w:rsidP="00FA746E">
            <w:pPr>
              <w:rPr>
                <w:sz w:val="20"/>
                <w:szCs w:val="20"/>
              </w:rPr>
            </w:pPr>
          </w:p>
        </w:tc>
      </w:tr>
    </w:tbl>
    <w:p w14:paraId="4D68C6D9" w14:textId="77777777" w:rsidR="00FA746E" w:rsidRPr="00433BD0" w:rsidRDefault="00FA746E" w:rsidP="00FA746E">
      <w:pPr>
        <w:jc w:val="both"/>
        <w:rPr>
          <w:sz w:val="20"/>
          <w:szCs w:val="20"/>
        </w:rPr>
      </w:pPr>
    </w:p>
    <w:p w14:paraId="47A152BD" w14:textId="77777777" w:rsidR="00FA746E" w:rsidRPr="00433BD0" w:rsidRDefault="00FA746E" w:rsidP="00FA746E">
      <w:pPr>
        <w:rPr>
          <w:sz w:val="20"/>
          <w:szCs w:val="20"/>
        </w:rPr>
      </w:pPr>
      <w:r w:rsidRPr="00433BD0">
        <w:rPr>
          <w:sz w:val="20"/>
          <w:szCs w:val="20"/>
        </w:rPr>
        <w:br w:type="page"/>
      </w:r>
    </w:p>
    <w:p w14:paraId="12F009AF" w14:textId="77777777" w:rsidR="00FA746E" w:rsidRPr="00433BD0" w:rsidRDefault="00FA746E" w:rsidP="00FA746E">
      <w:pPr>
        <w:jc w:val="both"/>
        <w:rPr>
          <w:sz w:val="20"/>
          <w:szCs w:val="20"/>
        </w:rPr>
      </w:pPr>
    </w:p>
    <w:tbl>
      <w:tblPr>
        <w:tblW w:w="15473" w:type="dxa"/>
        <w:tblLook w:val="04A0" w:firstRow="1" w:lastRow="0" w:firstColumn="1" w:lastColumn="0" w:noHBand="0" w:noVBand="1"/>
      </w:tblPr>
      <w:tblGrid>
        <w:gridCol w:w="643"/>
        <w:gridCol w:w="9530"/>
        <w:gridCol w:w="1780"/>
        <w:gridCol w:w="1660"/>
        <w:gridCol w:w="1860"/>
      </w:tblGrid>
      <w:tr w:rsidR="00FA746E" w:rsidRPr="00433BD0" w14:paraId="22CA424A" w14:textId="77777777" w:rsidTr="00FA746E">
        <w:trPr>
          <w:trHeight w:val="315"/>
        </w:trPr>
        <w:tc>
          <w:tcPr>
            <w:tcW w:w="643" w:type="dxa"/>
            <w:tcBorders>
              <w:top w:val="nil"/>
              <w:left w:val="nil"/>
              <w:bottom w:val="nil"/>
              <w:right w:val="nil"/>
            </w:tcBorders>
            <w:shd w:val="clear" w:color="auto" w:fill="auto"/>
            <w:noWrap/>
            <w:vAlign w:val="bottom"/>
            <w:hideMark/>
          </w:tcPr>
          <w:p w14:paraId="1DB03D11" w14:textId="77777777" w:rsidR="00FA746E" w:rsidRPr="00433BD0" w:rsidRDefault="00FA746E" w:rsidP="00FA746E">
            <w:pPr>
              <w:rPr>
                <w:sz w:val="20"/>
                <w:szCs w:val="20"/>
              </w:rPr>
            </w:pPr>
          </w:p>
        </w:tc>
        <w:tc>
          <w:tcPr>
            <w:tcW w:w="9530" w:type="dxa"/>
            <w:tcBorders>
              <w:top w:val="nil"/>
              <w:left w:val="nil"/>
              <w:bottom w:val="nil"/>
              <w:right w:val="nil"/>
            </w:tcBorders>
            <w:shd w:val="clear" w:color="auto" w:fill="auto"/>
            <w:noWrap/>
            <w:vAlign w:val="bottom"/>
            <w:hideMark/>
          </w:tcPr>
          <w:p w14:paraId="0D237B63" w14:textId="77777777" w:rsidR="00FA746E" w:rsidRPr="00433BD0" w:rsidRDefault="00FA746E" w:rsidP="00FA746E">
            <w:pPr>
              <w:rPr>
                <w:sz w:val="20"/>
                <w:szCs w:val="20"/>
              </w:rPr>
            </w:pPr>
          </w:p>
        </w:tc>
        <w:tc>
          <w:tcPr>
            <w:tcW w:w="1780" w:type="dxa"/>
            <w:tcBorders>
              <w:top w:val="nil"/>
              <w:left w:val="nil"/>
              <w:bottom w:val="nil"/>
              <w:right w:val="nil"/>
            </w:tcBorders>
            <w:shd w:val="clear" w:color="auto" w:fill="auto"/>
            <w:noWrap/>
            <w:vAlign w:val="bottom"/>
            <w:hideMark/>
          </w:tcPr>
          <w:p w14:paraId="25414003" w14:textId="77777777" w:rsidR="00FA746E" w:rsidRPr="00433BD0" w:rsidRDefault="00FA746E" w:rsidP="00FA746E">
            <w:pPr>
              <w:rPr>
                <w:sz w:val="20"/>
                <w:szCs w:val="20"/>
              </w:rPr>
            </w:pPr>
          </w:p>
        </w:tc>
        <w:tc>
          <w:tcPr>
            <w:tcW w:w="1660" w:type="dxa"/>
            <w:tcBorders>
              <w:top w:val="nil"/>
              <w:left w:val="nil"/>
              <w:bottom w:val="nil"/>
              <w:right w:val="nil"/>
            </w:tcBorders>
            <w:shd w:val="clear" w:color="auto" w:fill="auto"/>
            <w:noWrap/>
            <w:vAlign w:val="bottom"/>
            <w:hideMark/>
          </w:tcPr>
          <w:p w14:paraId="53416BA9" w14:textId="77777777" w:rsidR="00FA746E" w:rsidRPr="00433BD0" w:rsidRDefault="00FA746E" w:rsidP="00FA746E">
            <w:pPr>
              <w:jc w:val="right"/>
              <w:rPr>
                <w:sz w:val="20"/>
                <w:szCs w:val="20"/>
              </w:rPr>
            </w:pPr>
          </w:p>
        </w:tc>
        <w:tc>
          <w:tcPr>
            <w:tcW w:w="1860" w:type="dxa"/>
            <w:tcBorders>
              <w:top w:val="nil"/>
              <w:left w:val="nil"/>
              <w:bottom w:val="nil"/>
              <w:right w:val="nil"/>
            </w:tcBorders>
            <w:shd w:val="clear" w:color="auto" w:fill="auto"/>
            <w:noWrap/>
            <w:vAlign w:val="bottom"/>
            <w:hideMark/>
          </w:tcPr>
          <w:p w14:paraId="0FCC118F" w14:textId="77777777" w:rsidR="00FA746E" w:rsidRPr="00433BD0" w:rsidRDefault="00FA746E" w:rsidP="00FA746E">
            <w:pPr>
              <w:jc w:val="right"/>
              <w:rPr>
                <w:sz w:val="20"/>
                <w:szCs w:val="20"/>
              </w:rPr>
            </w:pPr>
            <w:r w:rsidRPr="00433BD0">
              <w:rPr>
                <w:sz w:val="20"/>
                <w:szCs w:val="20"/>
              </w:rPr>
              <w:t>Приложение 7</w:t>
            </w:r>
          </w:p>
        </w:tc>
      </w:tr>
      <w:tr w:rsidR="00FA746E" w:rsidRPr="00433BD0" w14:paraId="7763E6E8" w14:textId="77777777" w:rsidTr="00FA746E">
        <w:trPr>
          <w:trHeight w:val="1320"/>
        </w:trPr>
        <w:tc>
          <w:tcPr>
            <w:tcW w:w="643" w:type="dxa"/>
            <w:tcBorders>
              <w:top w:val="nil"/>
              <w:left w:val="nil"/>
              <w:bottom w:val="nil"/>
              <w:right w:val="nil"/>
            </w:tcBorders>
            <w:shd w:val="clear" w:color="auto" w:fill="auto"/>
            <w:noWrap/>
            <w:vAlign w:val="bottom"/>
            <w:hideMark/>
          </w:tcPr>
          <w:p w14:paraId="445DD238" w14:textId="77777777" w:rsidR="00FA746E" w:rsidRPr="00433BD0" w:rsidRDefault="00FA746E" w:rsidP="00FA746E">
            <w:pPr>
              <w:jc w:val="right"/>
              <w:rPr>
                <w:sz w:val="20"/>
                <w:szCs w:val="20"/>
              </w:rPr>
            </w:pPr>
          </w:p>
        </w:tc>
        <w:tc>
          <w:tcPr>
            <w:tcW w:w="9530" w:type="dxa"/>
            <w:tcBorders>
              <w:top w:val="nil"/>
              <w:left w:val="nil"/>
              <w:bottom w:val="nil"/>
              <w:right w:val="nil"/>
            </w:tcBorders>
            <w:shd w:val="clear" w:color="auto" w:fill="auto"/>
            <w:noWrap/>
            <w:vAlign w:val="bottom"/>
            <w:hideMark/>
          </w:tcPr>
          <w:p w14:paraId="5E56972B" w14:textId="77777777" w:rsidR="00FA746E" w:rsidRPr="00433BD0" w:rsidRDefault="00FA746E" w:rsidP="00FA746E">
            <w:pPr>
              <w:rPr>
                <w:sz w:val="20"/>
                <w:szCs w:val="20"/>
              </w:rPr>
            </w:pPr>
          </w:p>
        </w:tc>
        <w:tc>
          <w:tcPr>
            <w:tcW w:w="5300" w:type="dxa"/>
            <w:gridSpan w:val="3"/>
            <w:tcBorders>
              <w:top w:val="nil"/>
              <w:left w:val="nil"/>
              <w:bottom w:val="nil"/>
              <w:right w:val="nil"/>
            </w:tcBorders>
            <w:shd w:val="clear" w:color="auto" w:fill="auto"/>
            <w:vAlign w:val="bottom"/>
            <w:hideMark/>
          </w:tcPr>
          <w:p w14:paraId="3AF22AE2" w14:textId="77777777" w:rsidR="00FA746E" w:rsidRPr="00433BD0" w:rsidRDefault="00FA746E" w:rsidP="00FA746E">
            <w:pPr>
              <w:jc w:val="right"/>
              <w:rPr>
                <w:sz w:val="20"/>
                <w:szCs w:val="20"/>
              </w:rPr>
            </w:pPr>
            <w:r w:rsidRPr="00433BD0">
              <w:rPr>
                <w:sz w:val="20"/>
                <w:szCs w:val="20"/>
              </w:rPr>
              <w:t>к решению сессии Совета депутатов Куйбышевского муниципального  района    Новосибирской области «О бюджете Куйбышевского района   на 2020год  и плановый период 2021 и 2022годов"</w:t>
            </w:r>
          </w:p>
        </w:tc>
      </w:tr>
      <w:tr w:rsidR="00FA746E" w:rsidRPr="00433BD0" w14:paraId="5748998C" w14:textId="77777777" w:rsidTr="00FA746E">
        <w:trPr>
          <w:trHeight w:val="315"/>
        </w:trPr>
        <w:tc>
          <w:tcPr>
            <w:tcW w:w="643" w:type="dxa"/>
            <w:tcBorders>
              <w:top w:val="nil"/>
              <w:left w:val="nil"/>
              <w:bottom w:val="nil"/>
              <w:right w:val="nil"/>
            </w:tcBorders>
            <w:shd w:val="clear" w:color="auto" w:fill="auto"/>
            <w:noWrap/>
            <w:vAlign w:val="bottom"/>
            <w:hideMark/>
          </w:tcPr>
          <w:p w14:paraId="4E9E4512" w14:textId="77777777" w:rsidR="00FA746E" w:rsidRPr="00433BD0" w:rsidRDefault="00FA746E" w:rsidP="00FA746E">
            <w:pPr>
              <w:jc w:val="right"/>
              <w:rPr>
                <w:sz w:val="20"/>
                <w:szCs w:val="20"/>
              </w:rPr>
            </w:pPr>
          </w:p>
        </w:tc>
        <w:tc>
          <w:tcPr>
            <w:tcW w:w="9530" w:type="dxa"/>
            <w:tcBorders>
              <w:top w:val="nil"/>
              <w:left w:val="nil"/>
              <w:bottom w:val="nil"/>
              <w:right w:val="nil"/>
            </w:tcBorders>
            <w:shd w:val="clear" w:color="auto" w:fill="auto"/>
            <w:noWrap/>
            <w:vAlign w:val="bottom"/>
            <w:hideMark/>
          </w:tcPr>
          <w:p w14:paraId="28CCA7DF" w14:textId="77777777" w:rsidR="00FA746E" w:rsidRPr="00433BD0" w:rsidRDefault="00FA746E" w:rsidP="00FA746E">
            <w:pPr>
              <w:rPr>
                <w:sz w:val="20"/>
                <w:szCs w:val="20"/>
              </w:rPr>
            </w:pPr>
          </w:p>
        </w:tc>
        <w:tc>
          <w:tcPr>
            <w:tcW w:w="1780" w:type="dxa"/>
            <w:tcBorders>
              <w:top w:val="nil"/>
              <w:left w:val="nil"/>
              <w:bottom w:val="nil"/>
              <w:right w:val="nil"/>
            </w:tcBorders>
            <w:shd w:val="clear" w:color="auto" w:fill="auto"/>
            <w:noWrap/>
            <w:vAlign w:val="bottom"/>
            <w:hideMark/>
          </w:tcPr>
          <w:p w14:paraId="4E50D1CE" w14:textId="77777777" w:rsidR="00FA746E" w:rsidRPr="00433BD0" w:rsidRDefault="00FA746E" w:rsidP="00FA746E">
            <w:pPr>
              <w:rPr>
                <w:sz w:val="20"/>
                <w:szCs w:val="20"/>
              </w:rPr>
            </w:pPr>
          </w:p>
        </w:tc>
        <w:tc>
          <w:tcPr>
            <w:tcW w:w="1660" w:type="dxa"/>
            <w:tcBorders>
              <w:top w:val="nil"/>
              <w:left w:val="nil"/>
              <w:bottom w:val="nil"/>
              <w:right w:val="nil"/>
            </w:tcBorders>
            <w:shd w:val="clear" w:color="auto" w:fill="auto"/>
            <w:noWrap/>
            <w:vAlign w:val="bottom"/>
            <w:hideMark/>
          </w:tcPr>
          <w:p w14:paraId="0D8DA3BB" w14:textId="77777777" w:rsidR="00FA746E" w:rsidRPr="00433BD0" w:rsidRDefault="00FA746E" w:rsidP="00FA746E">
            <w:pPr>
              <w:rPr>
                <w:sz w:val="20"/>
                <w:szCs w:val="20"/>
              </w:rPr>
            </w:pPr>
          </w:p>
        </w:tc>
        <w:tc>
          <w:tcPr>
            <w:tcW w:w="1860" w:type="dxa"/>
            <w:tcBorders>
              <w:top w:val="nil"/>
              <w:left w:val="nil"/>
              <w:bottom w:val="nil"/>
              <w:right w:val="nil"/>
            </w:tcBorders>
            <w:shd w:val="clear" w:color="auto" w:fill="auto"/>
            <w:noWrap/>
            <w:vAlign w:val="bottom"/>
            <w:hideMark/>
          </w:tcPr>
          <w:p w14:paraId="0DCEF2E3" w14:textId="77777777" w:rsidR="00FA746E" w:rsidRPr="00433BD0" w:rsidRDefault="00FA746E" w:rsidP="00FA746E">
            <w:pPr>
              <w:rPr>
                <w:sz w:val="20"/>
                <w:szCs w:val="20"/>
              </w:rPr>
            </w:pPr>
          </w:p>
        </w:tc>
      </w:tr>
      <w:tr w:rsidR="00FA746E" w:rsidRPr="00433BD0" w14:paraId="466B4C58" w14:textId="77777777" w:rsidTr="00FA746E">
        <w:trPr>
          <w:trHeight w:val="375"/>
        </w:trPr>
        <w:tc>
          <w:tcPr>
            <w:tcW w:w="15473" w:type="dxa"/>
            <w:gridSpan w:val="5"/>
            <w:tcBorders>
              <w:top w:val="nil"/>
              <w:left w:val="nil"/>
              <w:bottom w:val="nil"/>
              <w:right w:val="nil"/>
            </w:tcBorders>
            <w:shd w:val="clear" w:color="auto" w:fill="auto"/>
            <w:noWrap/>
            <w:vAlign w:val="bottom"/>
            <w:hideMark/>
          </w:tcPr>
          <w:p w14:paraId="17377AB6" w14:textId="77777777" w:rsidR="00FA746E" w:rsidRPr="00433BD0" w:rsidRDefault="00FA746E" w:rsidP="00FA746E">
            <w:pPr>
              <w:jc w:val="center"/>
              <w:rPr>
                <w:sz w:val="20"/>
                <w:szCs w:val="20"/>
              </w:rPr>
            </w:pPr>
            <w:r w:rsidRPr="00433BD0">
              <w:rPr>
                <w:sz w:val="20"/>
                <w:szCs w:val="20"/>
              </w:rPr>
              <w:t xml:space="preserve">Субсидии, получаемые из областного бюджета на 2020 год и плановый период 2021 и 2022 годов </w:t>
            </w:r>
          </w:p>
        </w:tc>
      </w:tr>
      <w:tr w:rsidR="00FA746E" w:rsidRPr="00433BD0" w14:paraId="27832DCA" w14:textId="77777777" w:rsidTr="00FA746E">
        <w:trPr>
          <w:trHeight w:val="300"/>
        </w:trPr>
        <w:tc>
          <w:tcPr>
            <w:tcW w:w="10173" w:type="dxa"/>
            <w:gridSpan w:val="2"/>
            <w:tcBorders>
              <w:top w:val="nil"/>
              <w:left w:val="nil"/>
              <w:bottom w:val="nil"/>
              <w:right w:val="nil"/>
            </w:tcBorders>
            <w:shd w:val="clear" w:color="auto" w:fill="auto"/>
            <w:noWrap/>
            <w:vAlign w:val="bottom"/>
            <w:hideMark/>
          </w:tcPr>
          <w:p w14:paraId="1D5C969A" w14:textId="77777777" w:rsidR="00FA746E" w:rsidRPr="00433BD0" w:rsidRDefault="00FA746E" w:rsidP="00FA746E">
            <w:pPr>
              <w:jc w:val="center"/>
              <w:rPr>
                <w:sz w:val="20"/>
                <w:szCs w:val="20"/>
              </w:rPr>
            </w:pPr>
          </w:p>
        </w:tc>
        <w:tc>
          <w:tcPr>
            <w:tcW w:w="1780" w:type="dxa"/>
            <w:tcBorders>
              <w:top w:val="nil"/>
              <w:left w:val="nil"/>
              <w:bottom w:val="nil"/>
              <w:right w:val="nil"/>
            </w:tcBorders>
            <w:shd w:val="clear" w:color="auto" w:fill="auto"/>
            <w:noWrap/>
            <w:vAlign w:val="bottom"/>
            <w:hideMark/>
          </w:tcPr>
          <w:p w14:paraId="040A4221" w14:textId="77777777" w:rsidR="00FA746E" w:rsidRPr="00433BD0" w:rsidRDefault="00FA746E" w:rsidP="00FA746E">
            <w:pPr>
              <w:jc w:val="center"/>
              <w:rPr>
                <w:sz w:val="20"/>
                <w:szCs w:val="20"/>
              </w:rPr>
            </w:pPr>
          </w:p>
        </w:tc>
        <w:tc>
          <w:tcPr>
            <w:tcW w:w="1660" w:type="dxa"/>
            <w:tcBorders>
              <w:top w:val="nil"/>
              <w:left w:val="nil"/>
              <w:bottom w:val="nil"/>
              <w:right w:val="nil"/>
            </w:tcBorders>
            <w:shd w:val="clear" w:color="auto" w:fill="auto"/>
            <w:noWrap/>
            <w:vAlign w:val="bottom"/>
            <w:hideMark/>
          </w:tcPr>
          <w:p w14:paraId="18979799" w14:textId="77777777" w:rsidR="00FA746E" w:rsidRPr="00433BD0" w:rsidRDefault="00FA746E" w:rsidP="00FA746E">
            <w:pPr>
              <w:rPr>
                <w:sz w:val="20"/>
                <w:szCs w:val="20"/>
              </w:rPr>
            </w:pPr>
          </w:p>
        </w:tc>
        <w:tc>
          <w:tcPr>
            <w:tcW w:w="1860" w:type="dxa"/>
            <w:tcBorders>
              <w:top w:val="nil"/>
              <w:left w:val="nil"/>
              <w:bottom w:val="nil"/>
              <w:right w:val="nil"/>
            </w:tcBorders>
            <w:shd w:val="clear" w:color="auto" w:fill="auto"/>
            <w:noWrap/>
            <w:vAlign w:val="bottom"/>
            <w:hideMark/>
          </w:tcPr>
          <w:p w14:paraId="0A9F977C" w14:textId="77777777" w:rsidR="00FA746E" w:rsidRPr="00433BD0" w:rsidRDefault="00FA746E" w:rsidP="00FA746E">
            <w:pPr>
              <w:rPr>
                <w:sz w:val="20"/>
                <w:szCs w:val="20"/>
              </w:rPr>
            </w:pPr>
          </w:p>
        </w:tc>
      </w:tr>
      <w:tr w:rsidR="00FA746E" w:rsidRPr="00433BD0" w14:paraId="35CFD5F9" w14:textId="77777777" w:rsidTr="00FA746E">
        <w:trPr>
          <w:trHeight w:val="315"/>
        </w:trPr>
        <w:tc>
          <w:tcPr>
            <w:tcW w:w="643" w:type="dxa"/>
            <w:tcBorders>
              <w:top w:val="nil"/>
              <w:left w:val="nil"/>
              <w:bottom w:val="nil"/>
              <w:right w:val="nil"/>
            </w:tcBorders>
            <w:shd w:val="clear" w:color="auto" w:fill="auto"/>
            <w:noWrap/>
            <w:vAlign w:val="bottom"/>
            <w:hideMark/>
          </w:tcPr>
          <w:p w14:paraId="6E806BA2" w14:textId="77777777" w:rsidR="00FA746E" w:rsidRPr="00433BD0" w:rsidRDefault="00FA746E" w:rsidP="00FA746E">
            <w:pPr>
              <w:rPr>
                <w:sz w:val="20"/>
                <w:szCs w:val="20"/>
              </w:rPr>
            </w:pPr>
          </w:p>
        </w:tc>
        <w:tc>
          <w:tcPr>
            <w:tcW w:w="9530" w:type="dxa"/>
            <w:tcBorders>
              <w:top w:val="nil"/>
              <w:left w:val="nil"/>
              <w:bottom w:val="nil"/>
              <w:right w:val="nil"/>
            </w:tcBorders>
            <w:shd w:val="clear" w:color="auto" w:fill="auto"/>
            <w:noWrap/>
            <w:vAlign w:val="bottom"/>
            <w:hideMark/>
          </w:tcPr>
          <w:p w14:paraId="4FAE0A1B" w14:textId="77777777" w:rsidR="00FA746E" w:rsidRPr="00433BD0" w:rsidRDefault="00FA746E" w:rsidP="00FA746E">
            <w:pPr>
              <w:jc w:val="center"/>
              <w:rPr>
                <w:sz w:val="20"/>
                <w:szCs w:val="20"/>
              </w:rPr>
            </w:pPr>
          </w:p>
        </w:tc>
        <w:tc>
          <w:tcPr>
            <w:tcW w:w="1780" w:type="dxa"/>
            <w:tcBorders>
              <w:top w:val="nil"/>
              <w:left w:val="nil"/>
              <w:bottom w:val="nil"/>
              <w:right w:val="nil"/>
            </w:tcBorders>
            <w:shd w:val="clear" w:color="auto" w:fill="auto"/>
            <w:noWrap/>
            <w:vAlign w:val="bottom"/>
            <w:hideMark/>
          </w:tcPr>
          <w:p w14:paraId="62C68925" w14:textId="77777777" w:rsidR="00FA746E" w:rsidRPr="00433BD0" w:rsidRDefault="00FA746E" w:rsidP="00FA746E">
            <w:pPr>
              <w:jc w:val="center"/>
              <w:rPr>
                <w:sz w:val="20"/>
                <w:szCs w:val="20"/>
              </w:rPr>
            </w:pPr>
          </w:p>
        </w:tc>
        <w:tc>
          <w:tcPr>
            <w:tcW w:w="1660" w:type="dxa"/>
            <w:tcBorders>
              <w:top w:val="nil"/>
              <w:left w:val="nil"/>
              <w:bottom w:val="nil"/>
              <w:right w:val="nil"/>
            </w:tcBorders>
            <w:shd w:val="clear" w:color="auto" w:fill="auto"/>
            <w:noWrap/>
            <w:vAlign w:val="bottom"/>
            <w:hideMark/>
          </w:tcPr>
          <w:p w14:paraId="75883A63" w14:textId="77777777" w:rsidR="00FA746E" w:rsidRPr="00433BD0" w:rsidRDefault="00FA746E" w:rsidP="00FA746E">
            <w:pPr>
              <w:rPr>
                <w:sz w:val="20"/>
                <w:szCs w:val="20"/>
              </w:rPr>
            </w:pPr>
          </w:p>
        </w:tc>
        <w:tc>
          <w:tcPr>
            <w:tcW w:w="1860" w:type="dxa"/>
            <w:tcBorders>
              <w:top w:val="nil"/>
              <w:left w:val="nil"/>
              <w:bottom w:val="nil"/>
              <w:right w:val="nil"/>
            </w:tcBorders>
            <w:shd w:val="clear" w:color="auto" w:fill="auto"/>
            <w:noWrap/>
            <w:vAlign w:val="bottom"/>
            <w:hideMark/>
          </w:tcPr>
          <w:p w14:paraId="0634E207" w14:textId="77777777" w:rsidR="00FA746E" w:rsidRPr="00433BD0" w:rsidRDefault="00FA746E" w:rsidP="00FA746E">
            <w:pPr>
              <w:jc w:val="right"/>
              <w:rPr>
                <w:sz w:val="20"/>
                <w:szCs w:val="20"/>
              </w:rPr>
            </w:pPr>
            <w:r w:rsidRPr="00433BD0">
              <w:rPr>
                <w:sz w:val="20"/>
                <w:szCs w:val="20"/>
              </w:rPr>
              <w:t>в рублях</w:t>
            </w:r>
          </w:p>
        </w:tc>
      </w:tr>
      <w:tr w:rsidR="00FA746E" w:rsidRPr="00433BD0" w14:paraId="37B4641C" w14:textId="77777777" w:rsidTr="00FA746E">
        <w:trPr>
          <w:trHeight w:val="630"/>
        </w:trPr>
        <w:tc>
          <w:tcPr>
            <w:tcW w:w="643" w:type="dxa"/>
            <w:tcBorders>
              <w:top w:val="single" w:sz="4" w:space="0" w:color="auto"/>
              <w:left w:val="single" w:sz="4" w:space="0" w:color="auto"/>
              <w:bottom w:val="nil"/>
              <w:right w:val="single" w:sz="4" w:space="0" w:color="auto"/>
            </w:tcBorders>
            <w:shd w:val="clear" w:color="auto" w:fill="auto"/>
            <w:noWrap/>
            <w:vAlign w:val="bottom"/>
            <w:hideMark/>
          </w:tcPr>
          <w:p w14:paraId="01508A7A" w14:textId="77777777" w:rsidR="00FA746E" w:rsidRPr="00433BD0" w:rsidRDefault="00FA746E" w:rsidP="00FA746E">
            <w:pPr>
              <w:jc w:val="center"/>
              <w:rPr>
                <w:sz w:val="20"/>
                <w:szCs w:val="20"/>
              </w:rPr>
            </w:pPr>
            <w:r w:rsidRPr="00433BD0">
              <w:rPr>
                <w:sz w:val="20"/>
                <w:szCs w:val="20"/>
              </w:rPr>
              <w:t>№ п/п</w:t>
            </w:r>
          </w:p>
        </w:tc>
        <w:tc>
          <w:tcPr>
            <w:tcW w:w="9530" w:type="dxa"/>
            <w:tcBorders>
              <w:top w:val="single" w:sz="4" w:space="0" w:color="auto"/>
              <w:left w:val="nil"/>
              <w:bottom w:val="nil"/>
              <w:right w:val="single" w:sz="4" w:space="0" w:color="auto"/>
            </w:tcBorders>
            <w:shd w:val="clear" w:color="auto" w:fill="auto"/>
            <w:vAlign w:val="bottom"/>
            <w:hideMark/>
          </w:tcPr>
          <w:p w14:paraId="09DD15B5" w14:textId="77777777" w:rsidR="00FA746E" w:rsidRPr="00433BD0" w:rsidRDefault="00FA746E" w:rsidP="00FA746E">
            <w:pPr>
              <w:jc w:val="center"/>
              <w:rPr>
                <w:sz w:val="20"/>
                <w:szCs w:val="20"/>
              </w:rPr>
            </w:pPr>
            <w:r w:rsidRPr="00433BD0">
              <w:rPr>
                <w:sz w:val="20"/>
                <w:szCs w:val="20"/>
              </w:rPr>
              <w:t xml:space="preserve">Наименование </w:t>
            </w:r>
          </w:p>
        </w:tc>
        <w:tc>
          <w:tcPr>
            <w:tcW w:w="1780" w:type="dxa"/>
            <w:tcBorders>
              <w:top w:val="single" w:sz="4" w:space="0" w:color="auto"/>
              <w:left w:val="nil"/>
              <w:bottom w:val="single" w:sz="4" w:space="0" w:color="auto"/>
              <w:right w:val="single" w:sz="4" w:space="0" w:color="auto"/>
            </w:tcBorders>
            <w:shd w:val="clear" w:color="auto" w:fill="auto"/>
            <w:vAlign w:val="center"/>
            <w:hideMark/>
          </w:tcPr>
          <w:p w14:paraId="01967AC1" w14:textId="77777777" w:rsidR="00FA746E" w:rsidRPr="00433BD0" w:rsidRDefault="00FA746E" w:rsidP="00FA746E">
            <w:pPr>
              <w:jc w:val="center"/>
              <w:rPr>
                <w:sz w:val="20"/>
                <w:szCs w:val="20"/>
              </w:rPr>
            </w:pPr>
            <w:r w:rsidRPr="00433BD0">
              <w:rPr>
                <w:sz w:val="20"/>
                <w:szCs w:val="20"/>
              </w:rPr>
              <w:t>2020 год</w:t>
            </w:r>
          </w:p>
        </w:tc>
        <w:tc>
          <w:tcPr>
            <w:tcW w:w="1660" w:type="dxa"/>
            <w:tcBorders>
              <w:top w:val="single" w:sz="4" w:space="0" w:color="auto"/>
              <w:left w:val="nil"/>
              <w:bottom w:val="single" w:sz="4" w:space="0" w:color="auto"/>
              <w:right w:val="single" w:sz="4" w:space="0" w:color="auto"/>
            </w:tcBorders>
            <w:shd w:val="clear" w:color="auto" w:fill="auto"/>
            <w:vAlign w:val="center"/>
            <w:hideMark/>
          </w:tcPr>
          <w:p w14:paraId="04EFED5C" w14:textId="77777777" w:rsidR="00FA746E" w:rsidRPr="00433BD0" w:rsidRDefault="00FA746E" w:rsidP="00FA746E">
            <w:pPr>
              <w:jc w:val="center"/>
              <w:rPr>
                <w:sz w:val="20"/>
                <w:szCs w:val="20"/>
              </w:rPr>
            </w:pPr>
            <w:r w:rsidRPr="00433BD0">
              <w:rPr>
                <w:sz w:val="20"/>
                <w:szCs w:val="20"/>
              </w:rPr>
              <w:t>2021 год</w:t>
            </w:r>
          </w:p>
        </w:tc>
        <w:tc>
          <w:tcPr>
            <w:tcW w:w="1860" w:type="dxa"/>
            <w:tcBorders>
              <w:top w:val="single" w:sz="4" w:space="0" w:color="auto"/>
              <w:left w:val="nil"/>
              <w:bottom w:val="single" w:sz="4" w:space="0" w:color="auto"/>
              <w:right w:val="single" w:sz="4" w:space="0" w:color="auto"/>
            </w:tcBorders>
            <w:shd w:val="clear" w:color="auto" w:fill="auto"/>
            <w:vAlign w:val="center"/>
            <w:hideMark/>
          </w:tcPr>
          <w:p w14:paraId="037196D7" w14:textId="77777777" w:rsidR="00FA746E" w:rsidRPr="00433BD0" w:rsidRDefault="00FA746E" w:rsidP="00FA746E">
            <w:pPr>
              <w:jc w:val="center"/>
              <w:rPr>
                <w:sz w:val="20"/>
                <w:szCs w:val="20"/>
              </w:rPr>
            </w:pPr>
            <w:r w:rsidRPr="00433BD0">
              <w:rPr>
                <w:sz w:val="20"/>
                <w:szCs w:val="20"/>
              </w:rPr>
              <w:t>2022 год</w:t>
            </w:r>
          </w:p>
        </w:tc>
      </w:tr>
      <w:tr w:rsidR="00FA746E" w:rsidRPr="00433BD0" w14:paraId="11ADC612" w14:textId="77777777" w:rsidTr="00FA746E">
        <w:trPr>
          <w:trHeight w:val="315"/>
        </w:trPr>
        <w:tc>
          <w:tcPr>
            <w:tcW w:w="64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714641" w14:textId="77777777" w:rsidR="00FA746E" w:rsidRPr="00433BD0" w:rsidRDefault="00FA746E" w:rsidP="00FA746E">
            <w:pPr>
              <w:jc w:val="center"/>
              <w:rPr>
                <w:sz w:val="20"/>
                <w:szCs w:val="20"/>
              </w:rPr>
            </w:pPr>
            <w:r w:rsidRPr="00433BD0">
              <w:rPr>
                <w:sz w:val="20"/>
                <w:szCs w:val="20"/>
              </w:rPr>
              <w:t>1</w:t>
            </w:r>
          </w:p>
        </w:tc>
        <w:tc>
          <w:tcPr>
            <w:tcW w:w="9530" w:type="dxa"/>
            <w:tcBorders>
              <w:top w:val="single" w:sz="4" w:space="0" w:color="auto"/>
              <w:left w:val="nil"/>
              <w:bottom w:val="single" w:sz="4" w:space="0" w:color="auto"/>
              <w:right w:val="single" w:sz="4" w:space="0" w:color="auto"/>
            </w:tcBorders>
            <w:shd w:val="clear" w:color="auto" w:fill="auto"/>
            <w:vAlign w:val="bottom"/>
            <w:hideMark/>
          </w:tcPr>
          <w:p w14:paraId="7AA0DB31" w14:textId="77777777" w:rsidR="00FA746E" w:rsidRPr="00433BD0" w:rsidRDefault="00FA746E" w:rsidP="00FA746E">
            <w:pPr>
              <w:jc w:val="center"/>
              <w:rPr>
                <w:sz w:val="20"/>
                <w:szCs w:val="20"/>
              </w:rPr>
            </w:pPr>
            <w:r w:rsidRPr="00433BD0">
              <w:rPr>
                <w:sz w:val="20"/>
                <w:szCs w:val="20"/>
              </w:rPr>
              <w:t>2</w:t>
            </w:r>
          </w:p>
        </w:tc>
        <w:tc>
          <w:tcPr>
            <w:tcW w:w="1780" w:type="dxa"/>
            <w:tcBorders>
              <w:top w:val="nil"/>
              <w:left w:val="nil"/>
              <w:bottom w:val="single" w:sz="4" w:space="0" w:color="auto"/>
              <w:right w:val="single" w:sz="4" w:space="0" w:color="auto"/>
            </w:tcBorders>
            <w:shd w:val="clear" w:color="auto" w:fill="auto"/>
            <w:noWrap/>
            <w:vAlign w:val="bottom"/>
            <w:hideMark/>
          </w:tcPr>
          <w:p w14:paraId="0805CDC2" w14:textId="77777777" w:rsidR="00FA746E" w:rsidRPr="00433BD0" w:rsidRDefault="00FA746E" w:rsidP="00FA746E">
            <w:pPr>
              <w:jc w:val="center"/>
              <w:rPr>
                <w:sz w:val="20"/>
                <w:szCs w:val="20"/>
              </w:rPr>
            </w:pPr>
            <w:r w:rsidRPr="00433BD0">
              <w:rPr>
                <w:sz w:val="20"/>
                <w:szCs w:val="20"/>
              </w:rPr>
              <w:t>3</w:t>
            </w:r>
          </w:p>
        </w:tc>
        <w:tc>
          <w:tcPr>
            <w:tcW w:w="1660" w:type="dxa"/>
            <w:tcBorders>
              <w:top w:val="nil"/>
              <w:left w:val="nil"/>
              <w:bottom w:val="single" w:sz="4" w:space="0" w:color="auto"/>
              <w:right w:val="single" w:sz="4" w:space="0" w:color="auto"/>
            </w:tcBorders>
            <w:shd w:val="clear" w:color="auto" w:fill="auto"/>
            <w:noWrap/>
            <w:vAlign w:val="bottom"/>
            <w:hideMark/>
          </w:tcPr>
          <w:p w14:paraId="61B32EC4" w14:textId="77777777" w:rsidR="00FA746E" w:rsidRPr="00433BD0" w:rsidRDefault="00FA746E" w:rsidP="00FA746E">
            <w:pPr>
              <w:jc w:val="center"/>
              <w:rPr>
                <w:sz w:val="20"/>
                <w:szCs w:val="20"/>
              </w:rPr>
            </w:pPr>
            <w:r w:rsidRPr="00433BD0">
              <w:rPr>
                <w:sz w:val="20"/>
                <w:szCs w:val="20"/>
              </w:rPr>
              <w:t>4</w:t>
            </w:r>
          </w:p>
        </w:tc>
        <w:tc>
          <w:tcPr>
            <w:tcW w:w="1860" w:type="dxa"/>
            <w:tcBorders>
              <w:top w:val="nil"/>
              <w:left w:val="nil"/>
              <w:bottom w:val="single" w:sz="4" w:space="0" w:color="auto"/>
              <w:right w:val="single" w:sz="4" w:space="0" w:color="auto"/>
            </w:tcBorders>
            <w:shd w:val="clear" w:color="auto" w:fill="auto"/>
            <w:noWrap/>
            <w:vAlign w:val="bottom"/>
            <w:hideMark/>
          </w:tcPr>
          <w:p w14:paraId="3216043F" w14:textId="77777777" w:rsidR="00FA746E" w:rsidRPr="00433BD0" w:rsidRDefault="00FA746E" w:rsidP="00FA746E">
            <w:pPr>
              <w:jc w:val="center"/>
              <w:rPr>
                <w:sz w:val="20"/>
                <w:szCs w:val="20"/>
              </w:rPr>
            </w:pPr>
            <w:r w:rsidRPr="00433BD0">
              <w:rPr>
                <w:sz w:val="20"/>
                <w:szCs w:val="20"/>
              </w:rPr>
              <w:t>5</w:t>
            </w:r>
          </w:p>
        </w:tc>
      </w:tr>
      <w:tr w:rsidR="00FA746E" w:rsidRPr="00433BD0" w14:paraId="7D55578B" w14:textId="77777777" w:rsidTr="00FA746E">
        <w:trPr>
          <w:trHeight w:val="1260"/>
        </w:trPr>
        <w:tc>
          <w:tcPr>
            <w:tcW w:w="643" w:type="dxa"/>
            <w:tcBorders>
              <w:top w:val="nil"/>
              <w:left w:val="single" w:sz="4" w:space="0" w:color="auto"/>
              <w:bottom w:val="single" w:sz="4" w:space="0" w:color="auto"/>
              <w:right w:val="nil"/>
            </w:tcBorders>
            <w:shd w:val="clear" w:color="auto" w:fill="auto"/>
            <w:noWrap/>
            <w:vAlign w:val="bottom"/>
            <w:hideMark/>
          </w:tcPr>
          <w:p w14:paraId="52946A91" w14:textId="77777777" w:rsidR="00FA746E" w:rsidRPr="00433BD0" w:rsidRDefault="00FA746E" w:rsidP="00FA746E">
            <w:pPr>
              <w:jc w:val="right"/>
              <w:rPr>
                <w:sz w:val="20"/>
                <w:szCs w:val="20"/>
              </w:rPr>
            </w:pPr>
            <w:r w:rsidRPr="00433BD0">
              <w:rPr>
                <w:sz w:val="20"/>
                <w:szCs w:val="20"/>
              </w:rPr>
              <w:t>1</w:t>
            </w:r>
          </w:p>
        </w:tc>
        <w:tc>
          <w:tcPr>
            <w:tcW w:w="9530" w:type="dxa"/>
            <w:tcBorders>
              <w:top w:val="nil"/>
              <w:left w:val="single" w:sz="4" w:space="0" w:color="auto"/>
              <w:bottom w:val="single" w:sz="4" w:space="0" w:color="auto"/>
              <w:right w:val="single" w:sz="4" w:space="0" w:color="auto"/>
            </w:tcBorders>
            <w:shd w:val="clear" w:color="auto" w:fill="auto"/>
            <w:vAlign w:val="bottom"/>
            <w:hideMark/>
          </w:tcPr>
          <w:p w14:paraId="22C92833" w14:textId="77777777" w:rsidR="00FA746E" w:rsidRPr="00433BD0" w:rsidRDefault="00FA746E" w:rsidP="00FA746E">
            <w:pPr>
              <w:rPr>
                <w:sz w:val="20"/>
                <w:szCs w:val="20"/>
              </w:rPr>
            </w:pPr>
            <w:r w:rsidRPr="00433BD0">
              <w:rPr>
                <w:sz w:val="20"/>
                <w:szCs w:val="20"/>
              </w:rPr>
              <w:t xml:space="preserve">Субсидии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1780" w:type="dxa"/>
            <w:tcBorders>
              <w:top w:val="nil"/>
              <w:left w:val="nil"/>
              <w:bottom w:val="single" w:sz="4" w:space="0" w:color="auto"/>
              <w:right w:val="single" w:sz="4" w:space="0" w:color="auto"/>
            </w:tcBorders>
            <w:shd w:val="clear" w:color="auto" w:fill="auto"/>
            <w:noWrap/>
            <w:vAlign w:val="center"/>
            <w:hideMark/>
          </w:tcPr>
          <w:p w14:paraId="1A17F91B" w14:textId="77777777" w:rsidR="00FA746E" w:rsidRPr="00433BD0" w:rsidRDefault="00FA746E" w:rsidP="00FA746E">
            <w:pPr>
              <w:jc w:val="right"/>
              <w:rPr>
                <w:sz w:val="20"/>
                <w:szCs w:val="20"/>
              </w:rPr>
            </w:pPr>
            <w:r w:rsidRPr="00433BD0">
              <w:rPr>
                <w:sz w:val="20"/>
                <w:szCs w:val="20"/>
              </w:rPr>
              <w:t>0,0</w:t>
            </w:r>
          </w:p>
        </w:tc>
        <w:tc>
          <w:tcPr>
            <w:tcW w:w="1660" w:type="dxa"/>
            <w:tcBorders>
              <w:top w:val="nil"/>
              <w:left w:val="nil"/>
              <w:bottom w:val="single" w:sz="4" w:space="0" w:color="auto"/>
              <w:right w:val="single" w:sz="4" w:space="0" w:color="auto"/>
            </w:tcBorders>
            <w:shd w:val="clear" w:color="auto" w:fill="auto"/>
            <w:noWrap/>
            <w:vAlign w:val="center"/>
            <w:hideMark/>
          </w:tcPr>
          <w:p w14:paraId="24BC4CB7" w14:textId="77777777" w:rsidR="00FA746E" w:rsidRPr="00433BD0" w:rsidRDefault="00FA746E" w:rsidP="00FA746E">
            <w:pPr>
              <w:jc w:val="right"/>
              <w:rPr>
                <w:sz w:val="20"/>
                <w:szCs w:val="20"/>
              </w:rPr>
            </w:pPr>
            <w:r w:rsidRPr="00433BD0">
              <w:rPr>
                <w:sz w:val="20"/>
                <w:szCs w:val="20"/>
              </w:rPr>
              <w:t>3 438 060,0</w:t>
            </w:r>
          </w:p>
        </w:tc>
        <w:tc>
          <w:tcPr>
            <w:tcW w:w="1860" w:type="dxa"/>
            <w:tcBorders>
              <w:top w:val="nil"/>
              <w:left w:val="nil"/>
              <w:bottom w:val="single" w:sz="4" w:space="0" w:color="auto"/>
              <w:right w:val="single" w:sz="4" w:space="0" w:color="auto"/>
            </w:tcBorders>
            <w:shd w:val="clear" w:color="auto" w:fill="auto"/>
            <w:noWrap/>
            <w:vAlign w:val="center"/>
            <w:hideMark/>
          </w:tcPr>
          <w:p w14:paraId="66D7BC07" w14:textId="77777777" w:rsidR="00FA746E" w:rsidRPr="00433BD0" w:rsidRDefault="00FA746E" w:rsidP="00FA746E">
            <w:pPr>
              <w:jc w:val="right"/>
              <w:rPr>
                <w:sz w:val="20"/>
                <w:szCs w:val="20"/>
              </w:rPr>
            </w:pPr>
            <w:r w:rsidRPr="00433BD0">
              <w:rPr>
                <w:sz w:val="20"/>
                <w:szCs w:val="20"/>
              </w:rPr>
              <w:t>3 438 060,0</w:t>
            </w:r>
          </w:p>
        </w:tc>
      </w:tr>
      <w:tr w:rsidR="00FA746E" w:rsidRPr="00433BD0" w14:paraId="6C748F2A" w14:textId="77777777" w:rsidTr="00FA746E">
        <w:trPr>
          <w:trHeight w:val="189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4E0C6B21" w14:textId="77777777" w:rsidR="00FA746E" w:rsidRPr="00433BD0" w:rsidRDefault="00FA746E" w:rsidP="00FA746E">
            <w:pPr>
              <w:jc w:val="right"/>
              <w:rPr>
                <w:sz w:val="20"/>
                <w:szCs w:val="20"/>
              </w:rPr>
            </w:pPr>
            <w:r w:rsidRPr="00433BD0">
              <w:rPr>
                <w:sz w:val="20"/>
                <w:szCs w:val="20"/>
              </w:rPr>
              <w:t>2</w:t>
            </w:r>
          </w:p>
        </w:tc>
        <w:tc>
          <w:tcPr>
            <w:tcW w:w="9530" w:type="dxa"/>
            <w:tcBorders>
              <w:top w:val="nil"/>
              <w:left w:val="nil"/>
              <w:bottom w:val="single" w:sz="4" w:space="0" w:color="auto"/>
              <w:right w:val="single" w:sz="4" w:space="0" w:color="auto"/>
            </w:tcBorders>
            <w:shd w:val="clear" w:color="auto" w:fill="auto"/>
            <w:vAlign w:val="bottom"/>
            <w:hideMark/>
          </w:tcPr>
          <w:p w14:paraId="4D769FBD" w14:textId="77777777" w:rsidR="00FA746E" w:rsidRPr="00433BD0" w:rsidRDefault="00FA746E" w:rsidP="00FA746E">
            <w:pPr>
              <w:rPr>
                <w:sz w:val="20"/>
                <w:szCs w:val="20"/>
              </w:rPr>
            </w:pPr>
            <w:r w:rsidRPr="00433BD0">
              <w:rPr>
                <w:sz w:val="20"/>
                <w:szCs w:val="20"/>
              </w:rPr>
              <w:t>Субсидии на реализацию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780" w:type="dxa"/>
            <w:tcBorders>
              <w:top w:val="nil"/>
              <w:left w:val="nil"/>
              <w:bottom w:val="single" w:sz="4" w:space="0" w:color="auto"/>
              <w:right w:val="single" w:sz="4" w:space="0" w:color="auto"/>
            </w:tcBorders>
            <w:shd w:val="clear" w:color="auto" w:fill="auto"/>
            <w:noWrap/>
            <w:vAlign w:val="center"/>
            <w:hideMark/>
          </w:tcPr>
          <w:p w14:paraId="5ADAEBD4" w14:textId="77777777" w:rsidR="00FA746E" w:rsidRPr="00433BD0" w:rsidRDefault="00FA746E" w:rsidP="00FA746E">
            <w:pPr>
              <w:jc w:val="right"/>
              <w:rPr>
                <w:sz w:val="20"/>
                <w:szCs w:val="20"/>
              </w:rPr>
            </w:pPr>
            <w:r w:rsidRPr="00433BD0">
              <w:rPr>
                <w:sz w:val="20"/>
                <w:szCs w:val="20"/>
              </w:rPr>
              <w:t>32 660 000,0</w:t>
            </w:r>
          </w:p>
        </w:tc>
        <w:tc>
          <w:tcPr>
            <w:tcW w:w="1660" w:type="dxa"/>
            <w:tcBorders>
              <w:top w:val="nil"/>
              <w:left w:val="nil"/>
              <w:bottom w:val="single" w:sz="4" w:space="0" w:color="auto"/>
              <w:right w:val="single" w:sz="4" w:space="0" w:color="auto"/>
            </w:tcBorders>
            <w:shd w:val="clear" w:color="auto" w:fill="auto"/>
            <w:noWrap/>
            <w:vAlign w:val="center"/>
            <w:hideMark/>
          </w:tcPr>
          <w:p w14:paraId="1B95F983" w14:textId="77777777" w:rsidR="00FA746E" w:rsidRPr="00433BD0" w:rsidRDefault="00FA746E" w:rsidP="00FA746E">
            <w:pPr>
              <w:jc w:val="right"/>
              <w:rPr>
                <w:sz w:val="20"/>
                <w:szCs w:val="20"/>
              </w:rPr>
            </w:pPr>
            <w:r w:rsidRPr="00433BD0">
              <w:rPr>
                <w:sz w:val="20"/>
                <w:szCs w:val="20"/>
              </w:rPr>
              <w:t>32 342 300,0</w:t>
            </w:r>
          </w:p>
        </w:tc>
        <w:tc>
          <w:tcPr>
            <w:tcW w:w="1860" w:type="dxa"/>
            <w:tcBorders>
              <w:top w:val="nil"/>
              <w:left w:val="nil"/>
              <w:bottom w:val="single" w:sz="4" w:space="0" w:color="auto"/>
              <w:right w:val="single" w:sz="4" w:space="0" w:color="auto"/>
            </w:tcBorders>
            <w:shd w:val="clear" w:color="auto" w:fill="auto"/>
            <w:noWrap/>
            <w:vAlign w:val="center"/>
            <w:hideMark/>
          </w:tcPr>
          <w:p w14:paraId="6391D3BB" w14:textId="77777777" w:rsidR="00FA746E" w:rsidRPr="00433BD0" w:rsidRDefault="00FA746E" w:rsidP="00FA746E">
            <w:pPr>
              <w:jc w:val="right"/>
              <w:rPr>
                <w:sz w:val="20"/>
                <w:szCs w:val="20"/>
              </w:rPr>
            </w:pPr>
            <w:r w:rsidRPr="00433BD0">
              <w:rPr>
                <w:sz w:val="20"/>
                <w:szCs w:val="20"/>
              </w:rPr>
              <w:t>24 647 400,0</w:t>
            </w:r>
          </w:p>
        </w:tc>
      </w:tr>
      <w:tr w:rsidR="00FA746E" w:rsidRPr="00433BD0" w14:paraId="23E8D19F" w14:textId="77777777" w:rsidTr="00FA746E">
        <w:trPr>
          <w:trHeight w:val="945"/>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4EA51D1E" w14:textId="77777777" w:rsidR="00FA746E" w:rsidRPr="00433BD0" w:rsidRDefault="00FA746E" w:rsidP="00FA746E">
            <w:pPr>
              <w:jc w:val="right"/>
              <w:rPr>
                <w:sz w:val="20"/>
                <w:szCs w:val="20"/>
              </w:rPr>
            </w:pPr>
            <w:r w:rsidRPr="00433BD0">
              <w:rPr>
                <w:sz w:val="20"/>
                <w:szCs w:val="20"/>
              </w:rPr>
              <w:t>3</w:t>
            </w:r>
          </w:p>
        </w:tc>
        <w:tc>
          <w:tcPr>
            <w:tcW w:w="9530" w:type="dxa"/>
            <w:tcBorders>
              <w:top w:val="nil"/>
              <w:left w:val="nil"/>
              <w:bottom w:val="single" w:sz="4" w:space="0" w:color="auto"/>
              <w:right w:val="single" w:sz="4" w:space="0" w:color="auto"/>
            </w:tcBorders>
            <w:shd w:val="clear" w:color="auto" w:fill="auto"/>
            <w:vAlign w:val="bottom"/>
            <w:hideMark/>
          </w:tcPr>
          <w:p w14:paraId="2F5AE03E" w14:textId="77777777" w:rsidR="00FA746E" w:rsidRPr="00433BD0" w:rsidRDefault="00FA746E" w:rsidP="00FA746E">
            <w:pPr>
              <w:rPr>
                <w:sz w:val="20"/>
                <w:szCs w:val="20"/>
              </w:rPr>
            </w:pPr>
            <w:r w:rsidRPr="00433BD0">
              <w:rPr>
                <w:sz w:val="20"/>
                <w:szCs w:val="20"/>
              </w:rPr>
              <w:t xml:space="preserve">Субсидии на </w:t>
            </w:r>
            <w:proofErr w:type="spellStart"/>
            <w:r w:rsidRPr="00433BD0">
              <w:rPr>
                <w:sz w:val="20"/>
                <w:szCs w:val="20"/>
              </w:rPr>
              <w:t>софинансирование</w:t>
            </w:r>
            <w:proofErr w:type="spellEnd"/>
            <w:r w:rsidRPr="00433BD0">
              <w:rPr>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 </w:t>
            </w:r>
          </w:p>
        </w:tc>
        <w:tc>
          <w:tcPr>
            <w:tcW w:w="1780" w:type="dxa"/>
            <w:tcBorders>
              <w:top w:val="nil"/>
              <w:left w:val="nil"/>
              <w:bottom w:val="single" w:sz="4" w:space="0" w:color="auto"/>
              <w:right w:val="single" w:sz="4" w:space="0" w:color="auto"/>
            </w:tcBorders>
            <w:shd w:val="clear" w:color="auto" w:fill="auto"/>
            <w:noWrap/>
            <w:vAlign w:val="center"/>
            <w:hideMark/>
          </w:tcPr>
          <w:p w14:paraId="4C5963EB" w14:textId="77777777" w:rsidR="00FA746E" w:rsidRPr="00433BD0" w:rsidRDefault="00FA746E" w:rsidP="00FA746E">
            <w:pPr>
              <w:jc w:val="right"/>
              <w:rPr>
                <w:sz w:val="20"/>
                <w:szCs w:val="20"/>
              </w:rPr>
            </w:pPr>
            <w:r w:rsidRPr="00433BD0">
              <w:rPr>
                <w:sz w:val="20"/>
                <w:szCs w:val="20"/>
              </w:rPr>
              <w:t>825 900,0</w:t>
            </w:r>
          </w:p>
        </w:tc>
        <w:tc>
          <w:tcPr>
            <w:tcW w:w="1660" w:type="dxa"/>
            <w:tcBorders>
              <w:top w:val="nil"/>
              <w:left w:val="nil"/>
              <w:bottom w:val="single" w:sz="4" w:space="0" w:color="auto"/>
              <w:right w:val="single" w:sz="4" w:space="0" w:color="auto"/>
            </w:tcBorders>
            <w:shd w:val="clear" w:color="auto" w:fill="auto"/>
            <w:noWrap/>
            <w:vAlign w:val="center"/>
            <w:hideMark/>
          </w:tcPr>
          <w:p w14:paraId="1C5B0D75" w14:textId="77777777" w:rsidR="00FA746E" w:rsidRPr="00433BD0" w:rsidRDefault="00FA746E" w:rsidP="00FA746E">
            <w:pPr>
              <w:jc w:val="right"/>
              <w:rPr>
                <w:sz w:val="20"/>
                <w:szCs w:val="20"/>
              </w:rPr>
            </w:pPr>
            <w:r w:rsidRPr="00433BD0">
              <w:rPr>
                <w:sz w:val="20"/>
                <w:szCs w:val="20"/>
              </w:rPr>
              <w:t>825 900,0</w:t>
            </w:r>
          </w:p>
        </w:tc>
        <w:tc>
          <w:tcPr>
            <w:tcW w:w="1860" w:type="dxa"/>
            <w:tcBorders>
              <w:top w:val="nil"/>
              <w:left w:val="nil"/>
              <w:bottom w:val="single" w:sz="4" w:space="0" w:color="auto"/>
              <w:right w:val="single" w:sz="4" w:space="0" w:color="auto"/>
            </w:tcBorders>
            <w:shd w:val="clear" w:color="auto" w:fill="auto"/>
            <w:noWrap/>
            <w:vAlign w:val="center"/>
            <w:hideMark/>
          </w:tcPr>
          <w:p w14:paraId="6C20083C" w14:textId="77777777" w:rsidR="00FA746E" w:rsidRPr="00433BD0" w:rsidRDefault="00FA746E" w:rsidP="00FA746E">
            <w:pPr>
              <w:jc w:val="right"/>
              <w:rPr>
                <w:sz w:val="20"/>
                <w:szCs w:val="20"/>
              </w:rPr>
            </w:pPr>
            <w:r w:rsidRPr="00433BD0">
              <w:rPr>
                <w:sz w:val="20"/>
                <w:szCs w:val="20"/>
              </w:rPr>
              <w:t>825 900,0</w:t>
            </w:r>
          </w:p>
        </w:tc>
      </w:tr>
      <w:tr w:rsidR="00FA746E" w:rsidRPr="00433BD0" w14:paraId="68CB9723" w14:textId="77777777" w:rsidTr="00FA746E">
        <w:trPr>
          <w:trHeight w:val="126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35BE82ED" w14:textId="77777777" w:rsidR="00FA746E" w:rsidRPr="00433BD0" w:rsidRDefault="00FA746E" w:rsidP="00FA746E">
            <w:pPr>
              <w:jc w:val="right"/>
              <w:rPr>
                <w:sz w:val="20"/>
                <w:szCs w:val="20"/>
              </w:rPr>
            </w:pPr>
            <w:r w:rsidRPr="00433BD0">
              <w:rPr>
                <w:sz w:val="20"/>
                <w:szCs w:val="20"/>
              </w:rPr>
              <w:lastRenderedPageBreak/>
              <w:t>4</w:t>
            </w:r>
          </w:p>
        </w:tc>
        <w:tc>
          <w:tcPr>
            <w:tcW w:w="9530" w:type="dxa"/>
            <w:tcBorders>
              <w:top w:val="nil"/>
              <w:left w:val="nil"/>
              <w:bottom w:val="single" w:sz="4" w:space="0" w:color="auto"/>
              <w:right w:val="single" w:sz="4" w:space="0" w:color="auto"/>
            </w:tcBorders>
            <w:shd w:val="clear" w:color="auto" w:fill="auto"/>
            <w:vAlign w:val="bottom"/>
            <w:hideMark/>
          </w:tcPr>
          <w:p w14:paraId="68B1807B" w14:textId="77777777" w:rsidR="00FA746E" w:rsidRPr="00433BD0" w:rsidRDefault="00FA746E" w:rsidP="00FA746E">
            <w:pPr>
              <w:rPr>
                <w:sz w:val="20"/>
                <w:szCs w:val="20"/>
              </w:rPr>
            </w:pPr>
            <w:r w:rsidRPr="00433BD0">
              <w:rPr>
                <w:sz w:val="20"/>
                <w:szCs w:val="20"/>
              </w:rPr>
              <w:t>Субсидии на реализацию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1780" w:type="dxa"/>
            <w:tcBorders>
              <w:top w:val="nil"/>
              <w:left w:val="nil"/>
              <w:bottom w:val="single" w:sz="4" w:space="0" w:color="auto"/>
              <w:right w:val="single" w:sz="4" w:space="0" w:color="auto"/>
            </w:tcBorders>
            <w:shd w:val="clear" w:color="auto" w:fill="auto"/>
            <w:noWrap/>
            <w:vAlign w:val="center"/>
            <w:hideMark/>
          </w:tcPr>
          <w:p w14:paraId="7C9AEC56" w14:textId="77777777" w:rsidR="00FA746E" w:rsidRPr="00433BD0" w:rsidRDefault="00FA746E" w:rsidP="00FA746E">
            <w:pPr>
              <w:jc w:val="right"/>
              <w:rPr>
                <w:sz w:val="20"/>
                <w:szCs w:val="20"/>
              </w:rPr>
            </w:pPr>
            <w:r w:rsidRPr="00433BD0">
              <w:rPr>
                <w:sz w:val="20"/>
                <w:szCs w:val="20"/>
              </w:rPr>
              <w:t>0,0</w:t>
            </w:r>
          </w:p>
        </w:tc>
        <w:tc>
          <w:tcPr>
            <w:tcW w:w="1660" w:type="dxa"/>
            <w:tcBorders>
              <w:top w:val="nil"/>
              <w:left w:val="nil"/>
              <w:bottom w:val="single" w:sz="4" w:space="0" w:color="auto"/>
              <w:right w:val="single" w:sz="4" w:space="0" w:color="auto"/>
            </w:tcBorders>
            <w:shd w:val="clear" w:color="auto" w:fill="auto"/>
            <w:noWrap/>
            <w:vAlign w:val="center"/>
            <w:hideMark/>
          </w:tcPr>
          <w:p w14:paraId="5E699088" w14:textId="77777777" w:rsidR="00FA746E" w:rsidRPr="00433BD0" w:rsidRDefault="00FA746E" w:rsidP="00FA746E">
            <w:pPr>
              <w:jc w:val="right"/>
              <w:rPr>
                <w:sz w:val="20"/>
                <w:szCs w:val="20"/>
              </w:rPr>
            </w:pPr>
            <w:r w:rsidRPr="00433BD0">
              <w:rPr>
                <w:sz w:val="20"/>
                <w:szCs w:val="20"/>
              </w:rPr>
              <w:t>0,0</w:t>
            </w:r>
          </w:p>
        </w:tc>
        <w:tc>
          <w:tcPr>
            <w:tcW w:w="1860" w:type="dxa"/>
            <w:tcBorders>
              <w:top w:val="nil"/>
              <w:left w:val="nil"/>
              <w:bottom w:val="single" w:sz="4" w:space="0" w:color="auto"/>
              <w:right w:val="single" w:sz="4" w:space="0" w:color="auto"/>
            </w:tcBorders>
            <w:shd w:val="clear" w:color="auto" w:fill="auto"/>
            <w:noWrap/>
            <w:vAlign w:val="center"/>
            <w:hideMark/>
          </w:tcPr>
          <w:p w14:paraId="12DAA3D3" w14:textId="77777777" w:rsidR="00FA746E" w:rsidRPr="00433BD0" w:rsidRDefault="00FA746E" w:rsidP="00FA746E">
            <w:pPr>
              <w:jc w:val="right"/>
              <w:rPr>
                <w:sz w:val="20"/>
                <w:szCs w:val="20"/>
              </w:rPr>
            </w:pPr>
            <w:r w:rsidRPr="00433BD0">
              <w:rPr>
                <w:sz w:val="20"/>
                <w:szCs w:val="20"/>
              </w:rPr>
              <w:t>2 000 000,0</w:t>
            </w:r>
          </w:p>
        </w:tc>
      </w:tr>
      <w:tr w:rsidR="00FA746E" w:rsidRPr="00433BD0" w14:paraId="396B995A" w14:textId="77777777" w:rsidTr="00FA746E">
        <w:trPr>
          <w:trHeight w:val="126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65721079" w14:textId="77777777" w:rsidR="00FA746E" w:rsidRPr="00433BD0" w:rsidRDefault="00FA746E" w:rsidP="00FA746E">
            <w:pPr>
              <w:jc w:val="right"/>
              <w:rPr>
                <w:sz w:val="20"/>
                <w:szCs w:val="20"/>
              </w:rPr>
            </w:pPr>
            <w:r w:rsidRPr="00433BD0">
              <w:rPr>
                <w:sz w:val="20"/>
                <w:szCs w:val="20"/>
              </w:rPr>
              <w:t>5</w:t>
            </w:r>
          </w:p>
        </w:tc>
        <w:tc>
          <w:tcPr>
            <w:tcW w:w="9530" w:type="dxa"/>
            <w:tcBorders>
              <w:top w:val="nil"/>
              <w:left w:val="nil"/>
              <w:bottom w:val="single" w:sz="4" w:space="0" w:color="auto"/>
              <w:right w:val="single" w:sz="4" w:space="0" w:color="auto"/>
            </w:tcBorders>
            <w:shd w:val="clear" w:color="auto" w:fill="auto"/>
            <w:vAlign w:val="bottom"/>
            <w:hideMark/>
          </w:tcPr>
          <w:p w14:paraId="63EEEE56" w14:textId="77777777" w:rsidR="00FA746E" w:rsidRPr="00433BD0" w:rsidRDefault="00FA746E" w:rsidP="00FA746E">
            <w:pPr>
              <w:rPr>
                <w:sz w:val="20"/>
                <w:szCs w:val="20"/>
              </w:rPr>
            </w:pPr>
            <w:r w:rsidRPr="00433BD0">
              <w:rPr>
                <w:sz w:val="20"/>
                <w:szCs w:val="20"/>
              </w:rPr>
              <w:t>Субсидии на реализацию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1780" w:type="dxa"/>
            <w:tcBorders>
              <w:top w:val="nil"/>
              <w:left w:val="nil"/>
              <w:bottom w:val="single" w:sz="4" w:space="0" w:color="auto"/>
              <w:right w:val="single" w:sz="4" w:space="0" w:color="auto"/>
            </w:tcBorders>
            <w:shd w:val="clear" w:color="auto" w:fill="auto"/>
            <w:noWrap/>
            <w:vAlign w:val="center"/>
            <w:hideMark/>
          </w:tcPr>
          <w:p w14:paraId="603A4729" w14:textId="77777777" w:rsidR="00FA746E" w:rsidRPr="00433BD0" w:rsidRDefault="00FA746E" w:rsidP="00FA746E">
            <w:pPr>
              <w:jc w:val="right"/>
              <w:rPr>
                <w:sz w:val="20"/>
                <w:szCs w:val="20"/>
              </w:rPr>
            </w:pPr>
            <w:r w:rsidRPr="00433BD0">
              <w:rPr>
                <w:sz w:val="20"/>
                <w:szCs w:val="20"/>
              </w:rPr>
              <w:t>455 400,0</w:t>
            </w:r>
          </w:p>
        </w:tc>
        <w:tc>
          <w:tcPr>
            <w:tcW w:w="1660" w:type="dxa"/>
            <w:tcBorders>
              <w:top w:val="nil"/>
              <w:left w:val="nil"/>
              <w:bottom w:val="single" w:sz="4" w:space="0" w:color="auto"/>
              <w:right w:val="single" w:sz="4" w:space="0" w:color="auto"/>
            </w:tcBorders>
            <w:shd w:val="clear" w:color="auto" w:fill="auto"/>
            <w:noWrap/>
            <w:vAlign w:val="center"/>
            <w:hideMark/>
          </w:tcPr>
          <w:p w14:paraId="36C8DBA4" w14:textId="77777777" w:rsidR="00FA746E" w:rsidRPr="00433BD0" w:rsidRDefault="00FA746E" w:rsidP="00FA746E">
            <w:pPr>
              <w:jc w:val="right"/>
              <w:rPr>
                <w:sz w:val="20"/>
                <w:szCs w:val="20"/>
              </w:rPr>
            </w:pPr>
            <w:r w:rsidRPr="00433BD0">
              <w:rPr>
                <w:sz w:val="20"/>
                <w:szCs w:val="20"/>
              </w:rPr>
              <w:t>1 000 000,0</w:t>
            </w:r>
          </w:p>
        </w:tc>
        <w:tc>
          <w:tcPr>
            <w:tcW w:w="1860" w:type="dxa"/>
            <w:tcBorders>
              <w:top w:val="nil"/>
              <w:left w:val="nil"/>
              <w:bottom w:val="single" w:sz="4" w:space="0" w:color="auto"/>
              <w:right w:val="single" w:sz="4" w:space="0" w:color="auto"/>
            </w:tcBorders>
            <w:shd w:val="clear" w:color="auto" w:fill="auto"/>
            <w:noWrap/>
            <w:vAlign w:val="center"/>
            <w:hideMark/>
          </w:tcPr>
          <w:p w14:paraId="529F040F" w14:textId="77777777" w:rsidR="00FA746E" w:rsidRPr="00433BD0" w:rsidRDefault="00FA746E" w:rsidP="00FA746E">
            <w:pPr>
              <w:jc w:val="right"/>
              <w:rPr>
                <w:sz w:val="20"/>
                <w:szCs w:val="20"/>
              </w:rPr>
            </w:pPr>
            <w:r w:rsidRPr="00433BD0">
              <w:rPr>
                <w:sz w:val="20"/>
                <w:szCs w:val="20"/>
              </w:rPr>
              <w:t>1 000 000,0</w:t>
            </w:r>
          </w:p>
        </w:tc>
      </w:tr>
      <w:tr w:rsidR="00FA746E" w:rsidRPr="00433BD0" w14:paraId="783D2D7C" w14:textId="77777777" w:rsidTr="00FA746E">
        <w:trPr>
          <w:trHeight w:val="945"/>
        </w:trPr>
        <w:tc>
          <w:tcPr>
            <w:tcW w:w="643" w:type="dxa"/>
            <w:tcBorders>
              <w:top w:val="nil"/>
              <w:left w:val="single" w:sz="4" w:space="0" w:color="auto"/>
              <w:bottom w:val="single" w:sz="4" w:space="0" w:color="auto"/>
              <w:right w:val="single" w:sz="4" w:space="0" w:color="auto"/>
            </w:tcBorders>
            <w:shd w:val="clear" w:color="000000" w:fill="FFFFFF"/>
            <w:noWrap/>
            <w:vAlign w:val="bottom"/>
            <w:hideMark/>
          </w:tcPr>
          <w:p w14:paraId="6FE6ECBB" w14:textId="77777777" w:rsidR="00FA746E" w:rsidRPr="00433BD0" w:rsidRDefault="00FA746E" w:rsidP="00FA746E">
            <w:pPr>
              <w:jc w:val="right"/>
              <w:rPr>
                <w:sz w:val="20"/>
                <w:szCs w:val="20"/>
              </w:rPr>
            </w:pPr>
            <w:r w:rsidRPr="00433BD0">
              <w:rPr>
                <w:sz w:val="20"/>
                <w:szCs w:val="20"/>
              </w:rPr>
              <w:t>6</w:t>
            </w:r>
          </w:p>
        </w:tc>
        <w:tc>
          <w:tcPr>
            <w:tcW w:w="9530" w:type="dxa"/>
            <w:tcBorders>
              <w:top w:val="nil"/>
              <w:left w:val="nil"/>
              <w:bottom w:val="single" w:sz="4" w:space="0" w:color="auto"/>
              <w:right w:val="single" w:sz="4" w:space="0" w:color="auto"/>
            </w:tcBorders>
            <w:shd w:val="clear" w:color="000000" w:fill="FFFFFF"/>
            <w:vAlign w:val="bottom"/>
            <w:hideMark/>
          </w:tcPr>
          <w:p w14:paraId="0914B660" w14:textId="77777777" w:rsidR="00FA746E" w:rsidRPr="00433BD0" w:rsidRDefault="00FA746E" w:rsidP="00FA746E">
            <w:pPr>
              <w:rPr>
                <w:sz w:val="20"/>
                <w:szCs w:val="20"/>
              </w:rPr>
            </w:pPr>
            <w:r w:rsidRPr="00433BD0">
              <w:rPr>
                <w:sz w:val="20"/>
                <w:szCs w:val="20"/>
              </w:rPr>
              <w:t>Субсидии на реализацию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c>
          <w:tcPr>
            <w:tcW w:w="1780" w:type="dxa"/>
            <w:tcBorders>
              <w:top w:val="nil"/>
              <w:left w:val="nil"/>
              <w:bottom w:val="single" w:sz="4" w:space="0" w:color="auto"/>
              <w:right w:val="single" w:sz="4" w:space="0" w:color="auto"/>
            </w:tcBorders>
            <w:shd w:val="clear" w:color="auto" w:fill="auto"/>
            <w:noWrap/>
            <w:vAlign w:val="center"/>
            <w:hideMark/>
          </w:tcPr>
          <w:p w14:paraId="7AA53ED6" w14:textId="77777777" w:rsidR="00FA746E" w:rsidRPr="00433BD0" w:rsidRDefault="00FA746E" w:rsidP="00FA746E">
            <w:pPr>
              <w:jc w:val="right"/>
              <w:rPr>
                <w:sz w:val="20"/>
                <w:szCs w:val="20"/>
              </w:rPr>
            </w:pPr>
            <w:r w:rsidRPr="00433BD0">
              <w:rPr>
                <w:sz w:val="20"/>
                <w:szCs w:val="20"/>
              </w:rPr>
              <w:t>971 700,0</w:t>
            </w:r>
          </w:p>
        </w:tc>
        <w:tc>
          <w:tcPr>
            <w:tcW w:w="1660" w:type="dxa"/>
            <w:tcBorders>
              <w:top w:val="nil"/>
              <w:left w:val="nil"/>
              <w:bottom w:val="single" w:sz="4" w:space="0" w:color="auto"/>
              <w:right w:val="single" w:sz="4" w:space="0" w:color="auto"/>
            </w:tcBorders>
            <w:shd w:val="clear" w:color="auto" w:fill="auto"/>
            <w:noWrap/>
            <w:vAlign w:val="center"/>
            <w:hideMark/>
          </w:tcPr>
          <w:p w14:paraId="3068A043" w14:textId="77777777" w:rsidR="00FA746E" w:rsidRPr="00433BD0" w:rsidRDefault="00FA746E" w:rsidP="00FA746E">
            <w:pPr>
              <w:jc w:val="right"/>
              <w:rPr>
                <w:sz w:val="20"/>
                <w:szCs w:val="20"/>
              </w:rPr>
            </w:pPr>
            <w:r w:rsidRPr="00433BD0">
              <w:rPr>
                <w:sz w:val="20"/>
                <w:szCs w:val="20"/>
              </w:rPr>
              <w:t>971 700,0</w:t>
            </w:r>
          </w:p>
        </w:tc>
        <w:tc>
          <w:tcPr>
            <w:tcW w:w="1860" w:type="dxa"/>
            <w:tcBorders>
              <w:top w:val="nil"/>
              <w:left w:val="nil"/>
              <w:bottom w:val="single" w:sz="4" w:space="0" w:color="auto"/>
              <w:right w:val="single" w:sz="4" w:space="0" w:color="auto"/>
            </w:tcBorders>
            <w:shd w:val="clear" w:color="auto" w:fill="auto"/>
            <w:noWrap/>
            <w:vAlign w:val="center"/>
            <w:hideMark/>
          </w:tcPr>
          <w:p w14:paraId="38D90262" w14:textId="77777777" w:rsidR="00FA746E" w:rsidRPr="00433BD0" w:rsidRDefault="00FA746E" w:rsidP="00FA746E">
            <w:pPr>
              <w:jc w:val="right"/>
              <w:rPr>
                <w:sz w:val="20"/>
                <w:szCs w:val="20"/>
              </w:rPr>
            </w:pPr>
            <w:r w:rsidRPr="00433BD0">
              <w:rPr>
                <w:sz w:val="20"/>
                <w:szCs w:val="20"/>
              </w:rPr>
              <w:t>975 300,0</w:t>
            </w:r>
          </w:p>
        </w:tc>
      </w:tr>
      <w:tr w:rsidR="00FA746E" w:rsidRPr="00433BD0" w14:paraId="6E305864" w14:textId="77777777" w:rsidTr="00FA746E">
        <w:trPr>
          <w:trHeight w:val="126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5E06DD9D" w14:textId="77777777" w:rsidR="00FA746E" w:rsidRPr="00433BD0" w:rsidRDefault="00FA746E" w:rsidP="00FA746E">
            <w:pPr>
              <w:jc w:val="right"/>
              <w:rPr>
                <w:sz w:val="20"/>
                <w:szCs w:val="20"/>
              </w:rPr>
            </w:pPr>
            <w:r w:rsidRPr="00433BD0">
              <w:rPr>
                <w:sz w:val="20"/>
                <w:szCs w:val="20"/>
              </w:rPr>
              <w:t>7</w:t>
            </w:r>
          </w:p>
        </w:tc>
        <w:tc>
          <w:tcPr>
            <w:tcW w:w="9530" w:type="dxa"/>
            <w:tcBorders>
              <w:top w:val="nil"/>
              <w:left w:val="nil"/>
              <w:bottom w:val="single" w:sz="4" w:space="0" w:color="auto"/>
              <w:right w:val="single" w:sz="4" w:space="0" w:color="auto"/>
            </w:tcBorders>
            <w:shd w:val="clear" w:color="auto" w:fill="auto"/>
            <w:vAlign w:val="center"/>
            <w:hideMark/>
          </w:tcPr>
          <w:p w14:paraId="4870BBB5" w14:textId="77777777" w:rsidR="00FA746E" w:rsidRPr="00433BD0" w:rsidRDefault="00FA746E" w:rsidP="00FA746E">
            <w:pPr>
              <w:rPr>
                <w:sz w:val="20"/>
                <w:szCs w:val="20"/>
              </w:rPr>
            </w:pPr>
            <w:r w:rsidRPr="00433BD0">
              <w:rPr>
                <w:sz w:val="20"/>
                <w:szCs w:val="20"/>
              </w:rPr>
              <w:t>Субсидии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780" w:type="dxa"/>
            <w:tcBorders>
              <w:top w:val="nil"/>
              <w:left w:val="nil"/>
              <w:bottom w:val="single" w:sz="4" w:space="0" w:color="auto"/>
              <w:right w:val="single" w:sz="4" w:space="0" w:color="auto"/>
            </w:tcBorders>
            <w:shd w:val="clear" w:color="auto" w:fill="auto"/>
            <w:noWrap/>
            <w:vAlign w:val="center"/>
            <w:hideMark/>
          </w:tcPr>
          <w:p w14:paraId="27DDE945" w14:textId="77777777" w:rsidR="00FA746E" w:rsidRPr="00433BD0" w:rsidRDefault="00FA746E" w:rsidP="00FA746E">
            <w:pPr>
              <w:jc w:val="right"/>
              <w:rPr>
                <w:sz w:val="20"/>
                <w:szCs w:val="20"/>
              </w:rPr>
            </w:pPr>
            <w:r w:rsidRPr="00433BD0">
              <w:rPr>
                <w:sz w:val="20"/>
                <w:szCs w:val="20"/>
              </w:rPr>
              <w:t>5 996 800,0</w:t>
            </w:r>
          </w:p>
        </w:tc>
        <w:tc>
          <w:tcPr>
            <w:tcW w:w="1660" w:type="dxa"/>
            <w:tcBorders>
              <w:top w:val="nil"/>
              <w:left w:val="nil"/>
              <w:bottom w:val="single" w:sz="4" w:space="0" w:color="auto"/>
              <w:right w:val="single" w:sz="4" w:space="0" w:color="auto"/>
            </w:tcBorders>
            <w:shd w:val="clear" w:color="auto" w:fill="auto"/>
            <w:noWrap/>
            <w:vAlign w:val="center"/>
            <w:hideMark/>
          </w:tcPr>
          <w:p w14:paraId="074ABFBB" w14:textId="77777777" w:rsidR="00FA746E" w:rsidRPr="00433BD0" w:rsidRDefault="00FA746E" w:rsidP="00FA746E">
            <w:pPr>
              <w:jc w:val="right"/>
              <w:rPr>
                <w:sz w:val="20"/>
                <w:szCs w:val="20"/>
              </w:rPr>
            </w:pPr>
            <w:r w:rsidRPr="00433BD0">
              <w:rPr>
                <w:sz w:val="20"/>
                <w:szCs w:val="20"/>
              </w:rPr>
              <w:t>2 356 800,0</w:t>
            </w:r>
          </w:p>
        </w:tc>
        <w:tc>
          <w:tcPr>
            <w:tcW w:w="1860" w:type="dxa"/>
            <w:tcBorders>
              <w:top w:val="nil"/>
              <w:left w:val="nil"/>
              <w:bottom w:val="single" w:sz="4" w:space="0" w:color="auto"/>
              <w:right w:val="single" w:sz="4" w:space="0" w:color="auto"/>
            </w:tcBorders>
            <w:shd w:val="clear" w:color="auto" w:fill="auto"/>
            <w:noWrap/>
            <w:vAlign w:val="center"/>
            <w:hideMark/>
          </w:tcPr>
          <w:p w14:paraId="59AA1D3B" w14:textId="77777777" w:rsidR="00FA746E" w:rsidRPr="00433BD0" w:rsidRDefault="00FA746E" w:rsidP="00FA746E">
            <w:pPr>
              <w:jc w:val="right"/>
              <w:rPr>
                <w:sz w:val="20"/>
                <w:szCs w:val="20"/>
              </w:rPr>
            </w:pPr>
            <w:r w:rsidRPr="00433BD0">
              <w:rPr>
                <w:sz w:val="20"/>
                <w:szCs w:val="20"/>
              </w:rPr>
              <w:t>2 356 800,0</w:t>
            </w:r>
          </w:p>
        </w:tc>
      </w:tr>
      <w:tr w:rsidR="00FA746E" w:rsidRPr="00433BD0" w14:paraId="4F622AF4" w14:textId="77777777" w:rsidTr="00FA746E">
        <w:trPr>
          <w:trHeight w:val="126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4FBBED1D" w14:textId="77777777" w:rsidR="00FA746E" w:rsidRPr="00433BD0" w:rsidRDefault="00FA746E" w:rsidP="00FA746E">
            <w:pPr>
              <w:jc w:val="right"/>
              <w:rPr>
                <w:sz w:val="20"/>
                <w:szCs w:val="20"/>
              </w:rPr>
            </w:pPr>
            <w:r w:rsidRPr="00433BD0">
              <w:rPr>
                <w:sz w:val="20"/>
                <w:szCs w:val="20"/>
              </w:rPr>
              <w:t>8</w:t>
            </w:r>
          </w:p>
        </w:tc>
        <w:tc>
          <w:tcPr>
            <w:tcW w:w="9530" w:type="dxa"/>
            <w:tcBorders>
              <w:top w:val="nil"/>
              <w:left w:val="nil"/>
              <w:bottom w:val="single" w:sz="4" w:space="0" w:color="auto"/>
              <w:right w:val="single" w:sz="4" w:space="0" w:color="auto"/>
            </w:tcBorders>
            <w:shd w:val="clear" w:color="auto" w:fill="auto"/>
            <w:vAlign w:val="bottom"/>
            <w:hideMark/>
          </w:tcPr>
          <w:p w14:paraId="778443E1" w14:textId="77777777" w:rsidR="00FA746E" w:rsidRPr="00433BD0" w:rsidRDefault="00FA746E" w:rsidP="00FA746E">
            <w:pPr>
              <w:rPr>
                <w:sz w:val="20"/>
                <w:szCs w:val="20"/>
              </w:rPr>
            </w:pPr>
            <w:r w:rsidRPr="00433BD0">
              <w:rPr>
                <w:sz w:val="20"/>
                <w:szCs w:val="20"/>
              </w:rPr>
              <w:t>Субсидии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780" w:type="dxa"/>
            <w:tcBorders>
              <w:top w:val="nil"/>
              <w:left w:val="nil"/>
              <w:bottom w:val="single" w:sz="4" w:space="0" w:color="auto"/>
              <w:right w:val="single" w:sz="4" w:space="0" w:color="auto"/>
            </w:tcBorders>
            <w:shd w:val="clear" w:color="auto" w:fill="auto"/>
            <w:vAlign w:val="center"/>
            <w:hideMark/>
          </w:tcPr>
          <w:p w14:paraId="282D007B" w14:textId="77777777" w:rsidR="00FA746E" w:rsidRPr="00433BD0" w:rsidRDefault="00FA746E" w:rsidP="00FA746E">
            <w:pPr>
              <w:jc w:val="right"/>
              <w:rPr>
                <w:sz w:val="20"/>
                <w:szCs w:val="20"/>
              </w:rPr>
            </w:pPr>
            <w:r w:rsidRPr="00433BD0">
              <w:rPr>
                <w:sz w:val="20"/>
                <w:szCs w:val="20"/>
              </w:rPr>
              <w:t>11 168 900,0</w:t>
            </w:r>
          </w:p>
        </w:tc>
        <w:tc>
          <w:tcPr>
            <w:tcW w:w="1660" w:type="dxa"/>
            <w:tcBorders>
              <w:top w:val="nil"/>
              <w:left w:val="nil"/>
              <w:bottom w:val="single" w:sz="4" w:space="0" w:color="auto"/>
              <w:right w:val="single" w:sz="4" w:space="0" w:color="auto"/>
            </w:tcBorders>
            <w:shd w:val="clear" w:color="auto" w:fill="auto"/>
            <w:noWrap/>
            <w:vAlign w:val="center"/>
            <w:hideMark/>
          </w:tcPr>
          <w:p w14:paraId="61783E55" w14:textId="77777777" w:rsidR="00FA746E" w:rsidRPr="00433BD0" w:rsidRDefault="00FA746E" w:rsidP="00FA746E">
            <w:pPr>
              <w:jc w:val="right"/>
              <w:rPr>
                <w:sz w:val="20"/>
                <w:szCs w:val="20"/>
              </w:rPr>
            </w:pPr>
            <w:r w:rsidRPr="00433BD0">
              <w:rPr>
                <w:sz w:val="20"/>
                <w:szCs w:val="20"/>
              </w:rPr>
              <w:t>0,0</w:t>
            </w:r>
          </w:p>
        </w:tc>
        <w:tc>
          <w:tcPr>
            <w:tcW w:w="1860" w:type="dxa"/>
            <w:tcBorders>
              <w:top w:val="nil"/>
              <w:left w:val="nil"/>
              <w:bottom w:val="single" w:sz="4" w:space="0" w:color="auto"/>
              <w:right w:val="single" w:sz="4" w:space="0" w:color="auto"/>
            </w:tcBorders>
            <w:shd w:val="clear" w:color="auto" w:fill="auto"/>
            <w:noWrap/>
            <w:vAlign w:val="center"/>
            <w:hideMark/>
          </w:tcPr>
          <w:p w14:paraId="5CFC1FF0" w14:textId="77777777" w:rsidR="00FA746E" w:rsidRPr="00433BD0" w:rsidRDefault="00FA746E" w:rsidP="00FA746E">
            <w:pPr>
              <w:jc w:val="right"/>
              <w:rPr>
                <w:sz w:val="20"/>
                <w:szCs w:val="20"/>
              </w:rPr>
            </w:pPr>
            <w:r w:rsidRPr="00433BD0">
              <w:rPr>
                <w:sz w:val="20"/>
                <w:szCs w:val="20"/>
              </w:rPr>
              <w:t>0,0</w:t>
            </w:r>
          </w:p>
        </w:tc>
      </w:tr>
      <w:tr w:rsidR="00FA746E" w:rsidRPr="00433BD0" w14:paraId="13AA3021" w14:textId="77777777" w:rsidTr="00FA746E">
        <w:trPr>
          <w:trHeight w:val="1575"/>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0416BAA5" w14:textId="77777777" w:rsidR="00FA746E" w:rsidRPr="00433BD0" w:rsidRDefault="00FA746E" w:rsidP="00FA746E">
            <w:pPr>
              <w:jc w:val="right"/>
              <w:rPr>
                <w:sz w:val="20"/>
                <w:szCs w:val="20"/>
              </w:rPr>
            </w:pPr>
            <w:r w:rsidRPr="00433BD0">
              <w:rPr>
                <w:sz w:val="20"/>
                <w:szCs w:val="20"/>
              </w:rPr>
              <w:t>9</w:t>
            </w:r>
          </w:p>
        </w:tc>
        <w:tc>
          <w:tcPr>
            <w:tcW w:w="9530" w:type="dxa"/>
            <w:tcBorders>
              <w:top w:val="nil"/>
              <w:left w:val="nil"/>
              <w:bottom w:val="single" w:sz="4" w:space="0" w:color="auto"/>
              <w:right w:val="single" w:sz="4" w:space="0" w:color="auto"/>
            </w:tcBorders>
            <w:shd w:val="clear" w:color="auto" w:fill="auto"/>
            <w:vAlign w:val="center"/>
            <w:hideMark/>
          </w:tcPr>
          <w:p w14:paraId="770303E9" w14:textId="77777777" w:rsidR="00FA746E" w:rsidRPr="00433BD0" w:rsidRDefault="00FA746E" w:rsidP="00FA746E">
            <w:pPr>
              <w:rPr>
                <w:sz w:val="20"/>
                <w:szCs w:val="20"/>
              </w:rPr>
            </w:pPr>
            <w:r w:rsidRPr="00433BD0">
              <w:rPr>
                <w:sz w:val="20"/>
                <w:szCs w:val="20"/>
              </w:rPr>
              <w:t xml:space="preserve">Субсидии на </w:t>
            </w:r>
            <w:proofErr w:type="spellStart"/>
            <w:r w:rsidRPr="00433BD0">
              <w:rPr>
                <w:sz w:val="20"/>
                <w:szCs w:val="20"/>
              </w:rPr>
              <w:t>софинансирование</w:t>
            </w:r>
            <w:proofErr w:type="spellEnd"/>
            <w:r w:rsidRPr="00433BD0">
              <w:rPr>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w:t>
            </w:r>
          </w:p>
        </w:tc>
        <w:tc>
          <w:tcPr>
            <w:tcW w:w="1780" w:type="dxa"/>
            <w:tcBorders>
              <w:top w:val="nil"/>
              <w:left w:val="nil"/>
              <w:bottom w:val="single" w:sz="4" w:space="0" w:color="auto"/>
              <w:right w:val="single" w:sz="4" w:space="0" w:color="auto"/>
            </w:tcBorders>
            <w:shd w:val="clear" w:color="auto" w:fill="auto"/>
            <w:noWrap/>
            <w:vAlign w:val="center"/>
            <w:hideMark/>
          </w:tcPr>
          <w:p w14:paraId="49B9F5C8" w14:textId="77777777" w:rsidR="00FA746E" w:rsidRPr="00433BD0" w:rsidRDefault="00FA746E" w:rsidP="00FA746E">
            <w:pPr>
              <w:jc w:val="right"/>
              <w:rPr>
                <w:sz w:val="20"/>
                <w:szCs w:val="20"/>
              </w:rPr>
            </w:pPr>
            <w:r w:rsidRPr="00433BD0">
              <w:rPr>
                <w:sz w:val="20"/>
                <w:szCs w:val="20"/>
              </w:rPr>
              <w:t>927 000,0</w:t>
            </w:r>
          </w:p>
        </w:tc>
        <w:tc>
          <w:tcPr>
            <w:tcW w:w="1660" w:type="dxa"/>
            <w:tcBorders>
              <w:top w:val="nil"/>
              <w:left w:val="nil"/>
              <w:bottom w:val="single" w:sz="4" w:space="0" w:color="auto"/>
              <w:right w:val="single" w:sz="4" w:space="0" w:color="auto"/>
            </w:tcBorders>
            <w:shd w:val="clear" w:color="auto" w:fill="auto"/>
            <w:noWrap/>
            <w:vAlign w:val="center"/>
            <w:hideMark/>
          </w:tcPr>
          <w:p w14:paraId="7E16E879" w14:textId="77777777" w:rsidR="00FA746E" w:rsidRPr="00433BD0" w:rsidRDefault="00FA746E" w:rsidP="00FA746E">
            <w:pPr>
              <w:jc w:val="right"/>
              <w:rPr>
                <w:sz w:val="20"/>
                <w:szCs w:val="20"/>
              </w:rPr>
            </w:pPr>
            <w:r w:rsidRPr="00433BD0">
              <w:rPr>
                <w:sz w:val="20"/>
                <w:szCs w:val="20"/>
              </w:rPr>
              <w:t>927 000,0</w:t>
            </w:r>
          </w:p>
        </w:tc>
        <w:tc>
          <w:tcPr>
            <w:tcW w:w="1860" w:type="dxa"/>
            <w:tcBorders>
              <w:top w:val="nil"/>
              <w:left w:val="nil"/>
              <w:bottom w:val="single" w:sz="4" w:space="0" w:color="auto"/>
              <w:right w:val="single" w:sz="4" w:space="0" w:color="auto"/>
            </w:tcBorders>
            <w:shd w:val="clear" w:color="auto" w:fill="auto"/>
            <w:noWrap/>
            <w:vAlign w:val="center"/>
            <w:hideMark/>
          </w:tcPr>
          <w:p w14:paraId="4FE15C99" w14:textId="77777777" w:rsidR="00FA746E" w:rsidRPr="00433BD0" w:rsidRDefault="00FA746E" w:rsidP="00FA746E">
            <w:pPr>
              <w:jc w:val="right"/>
              <w:rPr>
                <w:sz w:val="20"/>
                <w:szCs w:val="20"/>
              </w:rPr>
            </w:pPr>
            <w:r w:rsidRPr="00433BD0">
              <w:rPr>
                <w:sz w:val="20"/>
                <w:szCs w:val="20"/>
              </w:rPr>
              <w:t>927 000,0</w:t>
            </w:r>
          </w:p>
        </w:tc>
      </w:tr>
      <w:tr w:rsidR="00FA746E" w:rsidRPr="00433BD0" w14:paraId="2D7C2D52" w14:textId="77777777" w:rsidTr="00FA746E">
        <w:trPr>
          <w:trHeight w:val="189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03050D9A" w14:textId="77777777" w:rsidR="00FA746E" w:rsidRPr="00433BD0" w:rsidRDefault="00FA746E" w:rsidP="00FA746E">
            <w:pPr>
              <w:jc w:val="right"/>
              <w:rPr>
                <w:sz w:val="20"/>
                <w:szCs w:val="20"/>
              </w:rPr>
            </w:pPr>
            <w:r w:rsidRPr="00433BD0">
              <w:rPr>
                <w:sz w:val="20"/>
                <w:szCs w:val="20"/>
              </w:rPr>
              <w:lastRenderedPageBreak/>
              <w:t>10</w:t>
            </w:r>
          </w:p>
        </w:tc>
        <w:tc>
          <w:tcPr>
            <w:tcW w:w="9530" w:type="dxa"/>
            <w:tcBorders>
              <w:top w:val="nil"/>
              <w:left w:val="nil"/>
              <w:bottom w:val="single" w:sz="4" w:space="0" w:color="auto"/>
              <w:right w:val="single" w:sz="4" w:space="0" w:color="auto"/>
            </w:tcBorders>
            <w:shd w:val="clear" w:color="auto" w:fill="auto"/>
            <w:vAlign w:val="center"/>
            <w:hideMark/>
          </w:tcPr>
          <w:p w14:paraId="73E7757B" w14:textId="77777777" w:rsidR="00FA746E" w:rsidRPr="00433BD0" w:rsidRDefault="00FA746E" w:rsidP="00FA746E">
            <w:pPr>
              <w:rPr>
                <w:sz w:val="20"/>
                <w:szCs w:val="20"/>
              </w:rPr>
            </w:pPr>
            <w:r w:rsidRPr="00433BD0">
              <w:rPr>
                <w:sz w:val="20"/>
                <w:szCs w:val="20"/>
              </w:rPr>
              <w:t>Субсидии на реализацию мероприятий по государственной поддержке муниципальных образований Новосибирской области в части оснащения объектов спорта необходимым оборудованием для обеспечения доступности систематических занятий физической культурой и спортом лиц с ограниченными возможностями здоровья и инвалидов государственной программы Новосибирской области "Развитие физической культуры и спорта в Новосибирской области"</w:t>
            </w:r>
          </w:p>
        </w:tc>
        <w:tc>
          <w:tcPr>
            <w:tcW w:w="1780" w:type="dxa"/>
            <w:tcBorders>
              <w:top w:val="nil"/>
              <w:left w:val="nil"/>
              <w:bottom w:val="single" w:sz="4" w:space="0" w:color="auto"/>
              <w:right w:val="single" w:sz="4" w:space="0" w:color="auto"/>
            </w:tcBorders>
            <w:shd w:val="clear" w:color="auto" w:fill="auto"/>
            <w:noWrap/>
            <w:vAlign w:val="center"/>
            <w:hideMark/>
          </w:tcPr>
          <w:p w14:paraId="1192D3CB" w14:textId="77777777" w:rsidR="00FA746E" w:rsidRPr="00433BD0" w:rsidRDefault="00FA746E" w:rsidP="00FA746E">
            <w:pPr>
              <w:jc w:val="right"/>
              <w:rPr>
                <w:sz w:val="20"/>
                <w:szCs w:val="20"/>
              </w:rPr>
            </w:pPr>
            <w:r w:rsidRPr="00433BD0">
              <w:rPr>
                <w:sz w:val="20"/>
                <w:szCs w:val="20"/>
              </w:rPr>
              <w:t>0,0</w:t>
            </w:r>
          </w:p>
        </w:tc>
        <w:tc>
          <w:tcPr>
            <w:tcW w:w="1660" w:type="dxa"/>
            <w:tcBorders>
              <w:top w:val="nil"/>
              <w:left w:val="nil"/>
              <w:bottom w:val="single" w:sz="4" w:space="0" w:color="auto"/>
              <w:right w:val="single" w:sz="4" w:space="0" w:color="auto"/>
            </w:tcBorders>
            <w:shd w:val="clear" w:color="auto" w:fill="auto"/>
            <w:noWrap/>
            <w:vAlign w:val="center"/>
            <w:hideMark/>
          </w:tcPr>
          <w:p w14:paraId="48D3D0B6" w14:textId="77777777" w:rsidR="00FA746E" w:rsidRPr="00433BD0" w:rsidRDefault="00FA746E" w:rsidP="00FA746E">
            <w:pPr>
              <w:jc w:val="right"/>
              <w:rPr>
                <w:sz w:val="20"/>
                <w:szCs w:val="20"/>
              </w:rPr>
            </w:pPr>
            <w:r w:rsidRPr="00433BD0">
              <w:rPr>
                <w:sz w:val="20"/>
                <w:szCs w:val="20"/>
              </w:rPr>
              <w:t>0,0</w:t>
            </w:r>
          </w:p>
        </w:tc>
        <w:tc>
          <w:tcPr>
            <w:tcW w:w="1860" w:type="dxa"/>
            <w:tcBorders>
              <w:top w:val="nil"/>
              <w:left w:val="nil"/>
              <w:bottom w:val="single" w:sz="4" w:space="0" w:color="auto"/>
              <w:right w:val="single" w:sz="4" w:space="0" w:color="auto"/>
            </w:tcBorders>
            <w:shd w:val="clear" w:color="auto" w:fill="auto"/>
            <w:noWrap/>
            <w:vAlign w:val="center"/>
            <w:hideMark/>
          </w:tcPr>
          <w:p w14:paraId="00FAB847" w14:textId="77777777" w:rsidR="00FA746E" w:rsidRPr="00433BD0" w:rsidRDefault="00FA746E" w:rsidP="00FA746E">
            <w:pPr>
              <w:jc w:val="right"/>
              <w:rPr>
                <w:sz w:val="20"/>
                <w:szCs w:val="20"/>
              </w:rPr>
            </w:pPr>
            <w:r w:rsidRPr="00433BD0">
              <w:rPr>
                <w:sz w:val="20"/>
                <w:szCs w:val="20"/>
              </w:rPr>
              <w:t>100 000,0</w:t>
            </w:r>
          </w:p>
        </w:tc>
      </w:tr>
      <w:tr w:rsidR="00FA746E" w:rsidRPr="00433BD0" w14:paraId="078A551D" w14:textId="77777777" w:rsidTr="00FA746E">
        <w:trPr>
          <w:trHeight w:val="945"/>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0FE37F1B" w14:textId="77777777" w:rsidR="00FA746E" w:rsidRPr="00433BD0" w:rsidRDefault="00FA746E" w:rsidP="00FA746E">
            <w:pPr>
              <w:jc w:val="right"/>
              <w:rPr>
                <w:sz w:val="20"/>
                <w:szCs w:val="20"/>
              </w:rPr>
            </w:pPr>
            <w:r w:rsidRPr="00433BD0">
              <w:rPr>
                <w:sz w:val="20"/>
                <w:szCs w:val="20"/>
              </w:rPr>
              <w:t>11</w:t>
            </w:r>
          </w:p>
        </w:tc>
        <w:tc>
          <w:tcPr>
            <w:tcW w:w="9530" w:type="dxa"/>
            <w:tcBorders>
              <w:top w:val="nil"/>
              <w:left w:val="nil"/>
              <w:bottom w:val="single" w:sz="4" w:space="0" w:color="auto"/>
              <w:right w:val="single" w:sz="4" w:space="0" w:color="auto"/>
            </w:tcBorders>
            <w:shd w:val="clear" w:color="auto" w:fill="auto"/>
            <w:vAlign w:val="center"/>
            <w:hideMark/>
          </w:tcPr>
          <w:p w14:paraId="258FE565" w14:textId="77777777" w:rsidR="00FA746E" w:rsidRPr="00433BD0" w:rsidRDefault="00FA746E" w:rsidP="00FA746E">
            <w:pPr>
              <w:rPr>
                <w:sz w:val="20"/>
                <w:szCs w:val="20"/>
              </w:rPr>
            </w:pPr>
            <w:r w:rsidRPr="00433BD0">
              <w:rPr>
                <w:sz w:val="20"/>
                <w:szCs w:val="20"/>
              </w:rPr>
              <w:t xml:space="preserve">Субсидии на реализацию мероприятий по проектированию и строительству объектов газификации подпрограммы "Газификация" государственной программы Новосибирской области "Жилищно-коммунальное хозяйство Новосибирской области" </w:t>
            </w:r>
          </w:p>
        </w:tc>
        <w:tc>
          <w:tcPr>
            <w:tcW w:w="1780" w:type="dxa"/>
            <w:tcBorders>
              <w:top w:val="nil"/>
              <w:left w:val="nil"/>
              <w:bottom w:val="single" w:sz="4" w:space="0" w:color="auto"/>
              <w:right w:val="single" w:sz="4" w:space="0" w:color="auto"/>
            </w:tcBorders>
            <w:shd w:val="clear" w:color="auto" w:fill="auto"/>
            <w:noWrap/>
            <w:vAlign w:val="center"/>
            <w:hideMark/>
          </w:tcPr>
          <w:p w14:paraId="1C6026D4" w14:textId="77777777" w:rsidR="00FA746E" w:rsidRPr="00433BD0" w:rsidRDefault="00FA746E" w:rsidP="00FA746E">
            <w:pPr>
              <w:jc w:val="right"/>
              <w:rPr>
                <w:sz w:val="20"/>
                <w:szCs w:val="20"/>
              </w:rPr>
            </w:pPr>
            <w:r w:rsidRPr="00433BD0">
              <w:rPr>
                <w:sz w:val="20"/>
                <w:szCs w:val="20"/>
              </w:rPr>
              <w:t>0,0</w:t>
            </w:r>
          </w:p>
        </w:tc>
        <w:tc>
          <w:tcPr>
            <w:tcW w:w="1660" w:type="dxa"/>
            <w:tcBorders>
              <w:top w:val="nil"/>
              <w:left w:val="nil"/>
              <w:bottom w:val="single" w:sz="4" w:space="0" w:color="auto"/>
              <w:right w:val="single" w:sz="4" w:space="0" w:color="auto"/>
            </w:tcBorders>
            <w:shd w:val="clear" w:color="auto" w:fill="auto"/>
            <w:noWrap/>
            <w:vAlign w:val="center"/>
            <w:hideMark/>
          </w:tcPr>
          <w:p w14:paraId="2FBE47A7" w14:textId="77777777" w:rsidR="00FA746E" w:rsidRPr="00433BD0" w:rsidRDefault="00FA746E" w:rsidP="00FA746E">
            <w:pPr>
              <w:jc w:val="right"/>
              <w:rPr>
                <w:sz w:val="20"/>
                <w:szCs w:val="20"/>
              </w:rPr>
            </w:pPr>
            <w:r w:rsidRPr="00433BD0">
              <w:rPr>
                <w:sz w:val="20"/>
                <w:szCs w:val="20"/>
              </w:rPr>
              <w:t>78 036 400,0</w:t>
            </w:r>
          </w:p>
        </w:tc>
        <w:tc>
          <w:tcPr>
            <w:tcW w:w="1860" w:type="dxa"/>
            <w:tcBorders>
              <w:top w:val="nil"/>
              <w:left w:val="nil"/>
              <w:bottom w:val="single" w:sz="4" w:space="0" w:color="auto"/>
              <w:right w:val="single" w:sz="4" w:space="0" w:color="auto"/>
            </w:tcBorders>
            <w:shd w:val="clear" w:color="auto" w:fill="auto"/>
            <w:noWrap/>
            <w:vAlign w:val="center"/>
            <w:hideMark/>
          </w:tcPr>
          <w:p w14:paraId="31CFAF71" w14:textId="77777777" w:rsidR="00FA746E" w:rsidRPr="00433BD0" w:rsidRDefault="00FA746E" w:rsidP="00FA746E">
            <w:pPr>
              <w:jc w:val="right"/>
              <w:rPr>
                <w:sz w:val="20"/>
                <w:szCs w:val="20"/>
              </w:rPr>
            </w:pPr>
            <w:r w:rsidRPr="00433BD0">
              <w:rPr>
                <w:sz w:val="20"/>
                <w:szCs w:val="20"/>
              </w:rPr>
              <w:t>0,0</w:t>
            </w:r>
          </w:p>
        </w:tc>
      </w:tr>
      <w:tr w:rsidR="00FA746E" w:rsidRPr="00433BD0" w14:paraId="7F437BA1" w14:textId="77777777" w:rsidTr="00FA746E">
        <w:trPr>
          <w:trHeight w:val="126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60EFE734" w14:textId="77777777" w:rsidR="00FA746E" w:rsidRPr="00433BD0" w:rsidRDefault="00FA746E" w:rsidP="00FA746E">
            <w:pPr>
              <w:jc w:val="right"/>
              <w:rPr>
                <w:sz w:val="20"/>
                <w:szCs w:val="20"/>
              </w:rPr>
            </w:pPr>
            <w:r w:rsidRPr="00433BD0">
              <w:rPr>
                <w:sz w:val="20"/>
                <w:szCs w:val="20"/>
              </w:rPr>
              <w:t>12</w:t>
            </w:r>
          </w:p>
        </w:tc>
        <w:tc>
          <w:tcPr>
            <w:tcW w:w="9530" w:type="dxa"/>
            <w:tcBorders>
              <w:top w:val="nil"/>
              <w:left w:val="nil"/>
              <w:bottom w:val="single" w:sz="4" w:space="0" w:color="auto"/>
              <w:right w:val="single" w:sz="4" w:space="0" w:color="auto"/>
            </w:tcBorders>
            <w:shd w:val="clear" w:color="auto" w:fill="auto"/>
            <w:vAlign w:val="center"/>
            <w:hideMark/>
          </w:tcPr>
          <w:p w14:paraId="6E8597C8" w14:textId="77777777" w:rsidR="00FA746E" w:rsidRPr="00433BD0" w:rsidRDefault="00FA746E" w:rsidP="00FA746E">
            <w:pPr>
              <w:rPr>
                <w:sz w:val="20"/>
                <w:szCs w:val="20"/>
              </w:rPr>
            </w:pPr>
            <w:r w:rsidRPr="00433BD0">
              <w:rPr>
                <w:sz w:val="20"/>
                <w:szCs w:val="20"/>
              </w:rPr>
              <w:t>Субсидии на реализацию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1780" w:type="dxa"/>
            <w:tcBorders>
              <w:top w:val="nil"/>
              <w:left w:val="nil"/>
              <w:bottom w:val="single" w:sz="4" w:space="0" w:color="auto"/>
              <w:right w:val="single" w:sz="4" w:space="0" w:color="auto"/>
            </w:tcBorders>
            <w:shd w:val="clear" w:color="auto" w:fill="auto"/>
            <w:noWrap/>
            <w:vAlign w:val="center"/>
            <w:hideMark/>
          </w:tcPr>
          <w:p w14:paraId="161CCCBE" w14:textId="77777777" w:rsidR="00FA746E" w:rsidRPr="00433BD0" w:rsidRDefault="00FA746E" w:rsidP="00FA746E">
            <w:pPr>
              <w:jc w:val="right"/>
              <w:rPr>
                <w:sz w:val="20"/>
                <w:szCs w:val="20"/>
              </w:rPr>
            </w:pPr>
            <w:r w:rsidRPr="00433BD0">
              <w:rPr>
                <w:sz w:val="20"/>
                <w:szCs w:val="20"/>
              </w:rPr>
              <w:t>0,0</w:t>
            </w:r>
          </w:p>
        </w:tc>
        <w:tc>
          <w:tcPr>
            <w:tcW w:w="1660" w:type="dxa"/>
            <w:tcBorders>
              <w:top w:val="nil"/>
              <w:left w:val="nil"/>
              <w:bottom w:val="single" w:sz="4" w:space="0" w:color="auto"/>
              <w:right w:val="single" w:sz="4" w:space="0" w:color="auto"/>
            </w:tcBorders>
            <w:shd w:val="clear" w:color="auto" w:fill="auto"/>
            <w:noWrap/>
            <w:vAlign w:val="center"/>
            <w:hideMark/>
          </w:tcPr>
          <w:p w14:paraId="69E75CE1" w14:textId="77777777" w:rsidR="00FA746E" w:rsidRPr="00433BD0" w:rsidRDefault="00FA746E" w:rsidP="00FA746E">
            <w:pPr>
              <w:jc w:val="right"/>
              <w:rPr>
                <w:sz w:val="20"/>
                <w:szCs w:val="20"/>
              </w:rPr>
            </w:pPr>
            <w:r w:rsidRPr="00433BD0">
              <w:rPr>
                <w:sz w:val="20"/>
                <w:szCs w:val="20"/>
              </w:rPr>
              <w:t>0,0</w:t>
            </w:r>
          </w:p>
        </w:tc>
        <w:tc>
          <w:tcPr>
            <w:tcW w:w="1860" w:type="dxa"/>
            <w:tcBorders>
              <w:top w:val="nil"/>
              <w:left w:val="nil"/>
              <w:bottom w:val="single" w:sz="4" w:space="0" w:color="auto"/>
              <w:right w:val="single" w:sz="4" w:space="0" w:color="auto"/>
            </w:tcBorders>
            <w:shd w:val="clear" w:color="auto" w:fill="auto"/>
            <w:noWrap/>
            <w:vAlign w:val="center"/>
            <w:hideMark/>
          </w:tcPr>
          <w:p w14:paraId="6BE304FE" w14:textId="77777777" w:rsidR="00FA746E" w:rsidRPr="00433BD0" w:rsidRDefault="00FA746E" w:rsidP="00FA746E">
            <w:pPr>
              <w:jc w:val="right"/>
              <w:rPr>
                <w:sz w:val="20"/>
                <w:szCs w:val="20"/>
              </w:rPr>
            </w:pPr>
            <w:r w:rsidRPr="00433BD0">
              <w:rPr>
                <w:sz w:val="20"/>
                <w:szCs w:val="20"/>
              </w:rPr>
              <w:t>1 381 300,0</w:t>
            </w:r>
          </w:p>
        </w:tc>
      </w:tr>
      <w:tr w:rsidR="00FA746E" w:rsidRPr="00433BD0" w14:paraId="13E6A036" w14:textId="77777777" w:rsidTr="00FA746E">
        <w:trPr>
          <w:trHeight w:val="945"/>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5AEADD54" w14:textId="77777777" w:rsidR="00FA746E" w:rsidRPr="00433BD0" w:rsidRDefault="00FA746E" w:rsidP="00FA746E">
            <w:pPr>
              <w:jc w:val="right"/>
              <w:rPr>
                <w:sz w:val="20"/>
                <w:szCs w:val="20"/>
              </w:rPr>
            </w:pPr>
            <w:r w:rsidRPr="00433BD0">
              <w:rPr>
                <w:sz w:val="20"/>
                <w:szCs w:val="20"/>
              </w:rPr>
              <w:t>13</w:t>
            </w:r>
          </w:p>
        </w:tc>
        <w:tc>
          <w:tcPr>
            <w:tcW w:w="9530" w:type="dxa"/>
            <w:tcBorders>
              <w:top w:val="nil"/>
              <w:left w:val="nil"/>
              <w:bottom w:val="single" w:sz="4" w:space="0" w:color="auto"/>
              <w:right w:val="single" w:sz="4" w:space="0" w:color="auto"/>
            </w:tcBorders>
            <w:shd w:val="clear" w:color="auto" w:fill="auto"/>
            <w:vAlign w:val="center"/>
            <w:hideMark/>
          </w:tcPr>
          <w:p w14:paraId="7F39B382" w14:textId="77777777" w:rsidR="00FA746E" w:rsidRPr="00433BD0" w:rsidRDefault="00FA746E" w:rsidP="00FA746E">
            <w:pPr>
              <w:rPr>
                <w:sz w:val="20"/>
                <w:szCs w:val="20"/>
              </w:rPr>
            </w:pPr>
            <w:r w:rsidRPr="00433BD0">
              <w:rPr>
                <w:sz w:val="20"/>
                <w:szCs w:val="20"/>
              </w:rPr>
              <w:t>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780" w:type="dxa"/>
            <w:tcBorders>
              <w:top w:val="nil"/>
              <w:left w:val="nil"/>
              <w:bottom w:val="single" w:sz="4" w:space="0" w:color="auto"/>
              <w:right w:val="single" w:sz="4" w:space="0" w:color="auto"/>
            </w:tcBorders>
            <w:shd w:val="clear" w:color="auto" w:fill="auto"/>
            <w:vAlign w:val="center"/>
            <w:hideMark/>
          </w:tcPr>
          <w:p w14:paraId="63A873D1" w14:textId="77777777" w:rsidR="00FA746E" w:rsidRPr="00433BD0" w:rsidRDefault="00FA746E" w:rsidP="00FA746E">
            <w:pPr>
              <w:jc w:val="right"/>
              <w:rPr>
                <w:sz w:val="20"/>
                <w:szCs w:val="20"/>
              </w:rPr>
            </w:pPr>
            <w:r w:rsidRPr="00433BD0">
              <w:rPr>
                <w:sz w:val="20"/>
                <w:szCs w:val="20"/>
              </w:rPr>
              <w:t>31 588 700,0</w:t>
            </w:r>
          </w:p>
        </w:tc>
        <w:tc>
          <w:tcPr>
            <w:tcW w:w="1660" w:type="dxa"/>
            <w:tcBorders>
              <w:top w:val="nil"/>
              <w:left w:val="nil"/>
              <w:bottom w:val="single" w:sz="4" w:space="0" w:color="auto"/>
              <w:right w:val="single" w:sz="4" w:space="0" w:color="auto"/>
            </w:tcBorders>
            <w:shd w:val="clear" w:color="auto" w:fill="auto"/>
            <w:noWrap/>
            <w:vAlign w:val="center"/>
            <w:hideMark/>
          </w:tcPr>
          <w:p w14:paraId="507000DA" w14:textId="77777777" w:rsidR="00FA746E" w:rsidRPr="00433BD0" w:rsidRDefault="00FA746E" w:rsidP="00FA746E">
            <w:pPr>
              <w:jc w:val="right"/>
              <w:rPr>
                <w:sz w:val="20"/>
                <w:szCs w:val="20"/>
              </w:rPr>
            </w:pPr>
            <w:r w:rsidRPr="00433BD0">
              <w:rPr>
                <w:sz w:val="20"/>
                <w:szCs w:val="20"/>
              </w:rPr>
              <w:t>31 588 700,0</w:t>
            </w:r>
          </w:p>
        </w:tc>
        <w:tc>
          <w:tcPr>
            <w:tcW w:w="1860" w:type="dxa"/>
            <w:tcBorders>
              <w:top w:val="nil"/>
              <w:left w:val="nil"/>
              <w:bottom w:val="single" w:sz="4" w:space="0" w:color="auto"/>
              <w:right w:val="single" w:sz="4" w:space="0" w:color="auto"/>
            </w:tcBorders>
            <w:shd w:val="clear" w:color="auto" w:fill="auto"/>
            <w:noWrap/>
            <w:vAlign w:val="center"/>
            <w:hideMark/>
          </w:tcPr>
          <w:p w14:paraId="73DD828F" w14:textId="77777777" w:rsidR="00FA746E" w:rsidRPr="00433BD0" w:rsidRDefault="00FA746E" w:rsidP="00FA746E">
            <w:pPr>
              <w:jc w:val="right"/>
              <w:rPr>
                <w:sz w:val="20"/>
                <w:szCs w:val="20"/>
              </w:rPr>
            </w:pPr>
            <w:r w:rsidRPr="00433BD0">
              <w:rPr>
                <w:sz w:val="20"/>
                <w:szCs w:val="20"/>
              </w:rPr>
              <w:t>32 594 700,0</w:t>
            </w:r>
          </w:p>
        </w:tc>
      </w:tr>
      <w:tr w:rsidR="00FA746E" w:rsidRPr="00433BD0" w14:paraId="480AD697" w14:textId="77777777" w:rsidTr="00FA746E">
        <w:trPr>
          <w:trHeight w:val="126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119CFFA0" w14:textId="77777777" w:rsidR="00FA746E" w:rsidRPr="00433BD0" w:rsidRDefault="00FA746E" w:rsidP="00FA746E">
            <w:pPr>
              <w:jc w:val="right"/>
              <w:rPr>
                <w:sz w:val="20"/>
                <w:szCs w:val="20"/>
              </w:rPr>
            </w:pPr>
            <w:r w:rsidRPr="00433BD0">
              <w:rPr>
                <w:sz w:val="20"/>
                <w:szCs w:val="20"/>
              </w:rPr>
              <w:t>14</w:t>
            </w:r>
          </w:p>
        </w:tc>
        <w:tc>
          <w:tcPr>
            <w:tcW w:w="9530" w:type="dxa"/>
            <w:tcBorders>
              <w:top w:val="nil"/>
              <w:left w:val="nil"/>
              <w:bottom w:val="single" w:sz="4" w:space="0" w:color="auto"/>
              <w:right w:val="single" w:sz="4" w:space="0" w:color="auto"/>
            </w:tcBorders>
            <w:shd w:val="clear" w:color="auto" w:fill="auto"/>
            <w:vAlign w:val="center"/>
            <w:hideMark/>
          </w:tcPr>
          <w:p w14:paraId="4F0765F4" w14:textId="77777777" w:rsidR="00FA746E" w:rsidRPr="00433BD0" w:rsidRDefault="00FA746E" w:rsidP="00FA746E">
            <w:pPr>
              <w:rPr>
                <w:sz w:val="20"/>
                <w:szCs w:val="20"/>
              </w:rPr>
            </w:pPr>
            <w:r w:rsidRPr="00433BD0">
              <w:rPr>
                <w:sz w:val="20"/>
                <w:szCs w:val="20"/>
              </w:rPr>
              <w:t>Субсидии на реализацию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780" w:type="dxa"/>
            <w:tcBorders>
              <w:top w:val="nil"/>
              <w:left w:val="nil"/>
              <w:bottom w:val="single" w:sz="4" w:space="0" w:color="auto"/>
              <w:right w:val="single" w:sz="4" w:space="0" w:color="auto"/>
            </w:tcBorders>
            <w:shd w:val="clear" w:color="auto" w:fill="auto"/>
            <w:noWrap/>
            <w:vAlign w:val="center"/>
            <w:hideMark/>
          </w:tcPr>
          <w:p w14:paraId="69DF30C2" w14:textId="77777777" w:rsidR="00FA746E" w:rsidRPr="00433BD0" w:rsidRDefault="00FA746E" w:rsidP="00FA746E">
            <w:pPr>
              <w:jc w:val="right"/>
              <w:rPr>
                <w:sz w:val="20"/>
                <w:szCs w:val="20"/>
              </w:rPr>
            </w:pPr>
            <w:r w:rsidRPr="00433BD0">
              <w:rPr>
                <w:sz w:val="20"/>
                <w:szCs w:val="20"/>
              </w:rPr>
              <w:t>2 717 100,0</w:t>
            </w:r>
          </w:p>
        </w:tc>
        <w:tc>
          <w:tcPr>
            <w:tcW w:w="1660" w:type="dxa"/>
            <w:tcBorders>
              <w:top w:val="nil"/>
              <w:left w:val="nil"/>
              <w:bottom w:val="single" w:sz="4" w:space="0" w:color="auto"/>
              <w:right w:val="single" w:sz="4" w:space="0" w:color="auto"/>
            </w:tcBorders>
            <w:shd w:val="clear" w:color="auto" w:fill="auto"/>
            <w:noWrap/>
            <w:vAlign w:val="center"/>
            <w:hideMark/>
          </w:tcPr>
          <w:p w14:paraId="325E6AA1" w14:textId="77777777" w:rsidR="00FA746E" w:rsidRPr="00433BD0" w:rsidRDefault="00FA746E" w:rsidP="00FA746E">
            <w:pPr>
              <w:jc w:val="right"/>
              <w:rPr>
                <w:sz w:val="20"/>
                <w:szCs w:val="20"/>
              </w:rPr>
            </w:pPr>
            <w:r w:rsidRPr="00433BD0">
              <w:rPr>
                <w:sz w:val="20"/>
                <w:szCs w:val="20"/>
              </w:rPr>
              <w:t>8 180 800,0</w:t>
            </w:r>
          </w:p>
        </w:tc>
        <w:tc>
          <w:tcPr>
            <w:tcW w:w="1860" w:type="dxa"/>
            <w:tcBorders>
              <w:top w:val="nil"/>
              <w:left w:val="nil"/>
              <w:bottom w:val="single" w:sz="4" w:space="0" w:color="auto"/>
              <w:right w:val="single" w:sz="4" w:space="0" w:color="auto"/>
            </w:tcBorders>
            <w:shd w:val="clear" w:color="auto" w:fill="auto"/>
            <w:noWrap/>
            <w:vAlign w:val="center"/>
            <w:hideMark/>
          </w:tcPr>
          <w:p w14:paraId="6B2D6865" w14:textId="77777777" w:rsidR="00FA746E" w:rsidRPr="00433BD0" w:rsidRDefault="00FA746E" w:rsidP="00FA746E">
            <w:pPr>
              <w:jc w:val="right"/>
              <w:rPr>
                <w:sz w:val="20"/>
                <w:szCs w:val="20"/>
              </w:rPr>
            </w:pPr>
            <w:r w:rsidRPr="00433BD0">
              <w:rPr>
                <w:sz w:val="20"/>
                <w:szCs w:val="20"/>
              </w:rPr>
              <w:t>24 530 500,0</w:t>
            </w:r>
          </w:p>
        </w:tc>
      </w:tr>
      <w:tr w:rsidR="00FA746E" w:rsidRPr="00433BD0" w14:paraId="3C0608A4" w14:textId="77777777" w:rsidTr="00FA746E">
        <w:trPr>
          <w:trHeight w:val="945"/>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62D727E9" w14:textId="77777777" w:rsidR="00FA746E" w:rsidRPr="00433BD0" w:rsidRDefault="00FA746E" w:rsidP="00FA746E">
            <w:pPr>
              <w:jc w:val="right"/>
              <w:rPr>
                <w:sz w:val="20"/>
                <w:szCs w:val="20"/>
              </w:rPr>
            </w:pPr>
            <w:r w:rsidRPr="00433BD0">
              <w:rPr>
                <w:sz w:val="20"/>
                <w:szCs w:val="20"/>
              </w:rPr>
              <w:t>15</w:t>
            </w:r>
          </w:p>
        </w:tc>
        <w:tc>
          <w:tcPr>
            <w:tcW w:w="9530" w:type="dxa"/>
            <w:tcBorders>
              <w:top w:val="nil"/>
              <w:left w:val="nil"/>
              <w:bottom w:val="single" w:sz="4" w:space="0" w:color="auto"/>
              <w:right w:val="single" w:sz="4" w:space="0" w:color="auto"/>
            </w:tcBorders>
            <w:shd w:val="clear" w:color="auto" w:fill="auto"/>
            <w:vAlign w:val="center"/>
            <w:hideMark/>
          </w:tcPr>
          <w:p w14:paraId="7322F34D" w14:textId="77777777" w:rsidR="00FA746E" w:rsidRPr="00433BD0" w:rsidRDefault="00FA746E" w:rsidP="00FA746E">
            <w:pPr>
              <w:rPr>
                <w:sz w:val="20"/>
                <w:szCs w:val="20"/>
              </w:rPr>
            </w:pPr>
            <w:r w:rsidRPr="00433BD0">
              <w:rPr>
                <w:sz w:val="20"/>
                <w:szCs w:val="20"/>
              </w:rPr>
              <w:t xml:space="preserve">Субсидии на реализацию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1780" w:type="dxa"/>
            <w:tcBorders>
              <w:top w:val="nil"/>
              <w:left w:val="nil"/>
              <w:bottom w:val="single" w:sz="4" w:space="0" w:color="auto"/>
              <w:right w:val="single" w:sz="4" w:space="0" w:color="auto"/>
            </w:tcBorders>
            <w:shd w:val="clear" w:color="auto" w:fill="auto"/>
            <w:noWrap/>
            <w:vAlign w:val="center"/>
            <w:hideMark/>
          </w:tcPr>
          <w:p w14:paraId="1EDCD320" w14:textId="77777777" w:rsidR="00FA746E" w:rsidRPr="00433BD0" w:rsidRDefault="00FA746E" w:rsidP="00FA746E">
            <w:pPr>
              <w:jc w:val="right"/>
              <w:rPr>
                <w:sz w:val="20"/>
                <w:szCs w:val="20"/>
              </w:rPr>
            </w:pPr>
            <w:r w:rsidRPr="00433BD0">
              <w:rPr>
                <w:sz w:val="20"/>
                <w:szCs w:val="20"/>
              </w:rPr>
              <w:t>0,0</w:t>
            </w:r>
          </w:p>
        </w:tc>
        <w:tc>
          <w:tcPr>
            <w:tcW w:w="1660" w:type="dxa"/>
            <w:tcBorders>
              <w:top w:val="nil"/>
              <w:left w:val="nil"/>
              <w:bottom w:val="single" w:sz="4" w:space="0" w:color="auto"/>
              <w:right w:val="single" w:sz="4" w:space="0" w:color="auto"/>
            </w:tcBorders>
            <w:shd w:val="clear" w:color="auto" w:fill="auto"/>
            <w:noWrap/>
            <w:vAlign w:val="center"/>
            <w:hideMark/>
          </w:tcPr>
          <w:p w14:paraId="189C39BC" w14:textId="77777777" w:rsidR="00FA746E" w:rsidRPr="00433BD0" w:rsidRDefault="00FA746E" w:rsidP="00FA746E">
            <w:pPr>
              <w:jc w:val="right"/>
              <w:rPr>
                <w:sz w:val="20"/>
                <w:szCs w:val="20"/>
              </w:rPr>
            </w:pPr>
            <w:r w:rsidRPr="00433BD0">
              <w:rPr>
                <w:sz w:val="20"/>
                <w:szCs w:val="20"/>
              </w:rPr>
              <w:t>350 000,0</w:t>
            </w:r>
          </w:p>
        </w:tc>
        <w:tc>
          <w:tcPr>
            <w:tcW w:w="1860" w:type="dxa"/>
            <w:tcBorders>
              <w:top w:val="nil"/>
              <w:left w:val="nil"/>
              <w:bottom w:val="single" w:sz="4" w:space="0" w:color="auto"/>
              <w:right w:val="single" w:sz="4" w:space="0" w:color="auto"/>
            </w:tcBorders>
            <w:shd w:val="clear" w:color="auto" w:fill="auto"/>
            <w:noWrap/>
            <w:vAlign w:val="center"/>
            <w:hideMark/>
          </w:tcPr>
          <w:p w14:paraId="3C5FA33C" w14:textId="77777777" w:rsidR="00FA746E" w:rsidRPr="00433BD0" w:rsidRDefault="00FA746E" w:rsidP="00FA746E">
            <w:pPr>
              <w:jc w:val="right"/>
              <w:rPr>
                <w:sz w:val="20"/>
                <w:szCs w:val="20"/>
              </w:rPr>
            </w:pPr>
            <w:r w:rsidRPr="00433BD0">
              <w:rPr>
                <w:sz w:val="20"/>
                <w:szCs w:val="20"/>
              </w:rPr>
              <w:t>0,0</w:t>
            </w:r>
          </w:p>
        </w:tc>
      </w:tr>
      <w:tr w:rsidR="00FA746E" w:rsidRPr="00433BD0" w14:paraId="7C81D9F4" w14:textId="77777777" w:rsidTr="00FA746E">
        <w:trPr>
          <w:trHeight w:val="945"/>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4E865F3B" w14:textId="77777777" w:rsidR="00FA746E" w:rsidRPr="00433BD0" w:rsidRDefault="00FA746E" w:rsidP="00FA746E">
            <w:pPr>
              <w:jc w:val="right"/>
              <w:rPr>
                <w:sz w:val="20"/>
                <w:szCs w:val="20"/>
              </w:rPr>
            </w:pPr>
            <w:r w:rsidRPr="00433BD0">
              <w:rPr>
                <w:sz w:val="20"/>
                <w:szCs w:val="20"/>
              </w:rPr>
              <w:t>16</w:t>
            </w:r>
          </w:p>
        </w:tc>
        <w:tc>
          <w:tcPr>
            <w:tcW w:w="9530" w:type="dxa"/>
            <w:tcBorders>
              <w:top w:val="nil"/>
              <w:left w:val="nil"/>
              <w:bottom w:val="single" w:sz="4" w:space="0" w:color="auto"/>
              <w:right w:val="single" w:sz="4" w:space="0" w:color="auto"/>
            </w:tcBorders>
            <w:shd w:val="clear" w:color="auto" w:fill="auto"/>
            <w:vAlign w:val="center"/>
            <w:hideMark/>
          </w:tcPr>
          <w:p w14:paraId="14004A9B" w14:textId="77777777" w:rsidR="00FA746E" w:rsidRPr="00433BD0" w:rsidRDefault="00FA746E" w:rsidP="00FA746E">
            <w:pPr>
              <w:rPr>
                <w:sz w:val="20"/>
                <w:szCs w:val="20"/>
              </w:rPr>
            </w:pPr>
            <w:r w:rsidRPr="00433BD0">
              <w:rPr>
                <w:sz w:val="20"/>
                <w:szCs w:val="20"/>
              </w:rPr>
              <w:t>Субсидии на реализацию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1780" w:type="dxa"/>
            <w:tcBorders>
              <w:top w:val="nil"/>
              <w:left w:val="nil"/>
              <w:bottom w:val="single" w:sz="4" w:space="0" w:color="auto"/>
              <w:right w:val="single" w:sz="4" w:space="0" w:color="auto"/>
            </w:tcBorders>
            <w:shd w:val="clear" w:color="auto" w:fill="auto"/>
            <w:noWrap/>
            <w:vAlign w:val="center"/>
            <w:hideMark/>
          </w:tcPr>
          <w:p w14:paraId="6A3ACC8F" w14:textId="77777777" w:rsidR="00FA746E" w:rsidRPr="00433BD0" w:rsidRDefault="00FA746E" w:rsidP="00FA746E">
            <w:pPr>
              <w:jc w:val="right"/>
              <w:rPr>
                <w:sz w:val="20"/>
                <w:szCs w:val="20"/>
              </w:rPr>
            </w:pPr>
            <w:r w:rsidRPr="00433BD0">
              <w:rPr>
                <w:sz w:val="20"/>
                <w:szCs w:val="20"/>
              </w:rPr>
              <w:t>0,0</w:t>
            </w:r>
          </w:p>
        </w:tc>
        <w:tc>
          <w:tcPr>
            <w:tcW w:w="1660" w:type="dxa"/>
            <w:tcBorders>
              <w:top w:val="nil"/>
              <w:left w:val="nil"/>
              <w:bottom w:val="single" w:sz="4" w:space="0" w:color="auto"/>
              <w:right w:val="single" w:sz="4" w:space="0" w:color="auto"/>
            </w:tcBorders>
            <w:shd w:val="clear" w:color="auto" w:fill="auto"/>
            <w:noWrap/>
            <w:vAlign w:val="center"/>
            <w:hideMark/>
          </w:tcPr>
          <w:p w14:paraId="6CC68940" w14:textId="77777777" w:rsidR="00FA746E" w:rsidRPr="00433BD0" w:rsidRDefault="00FA746E" w:rsidP="00FA746E">
            <w:pPr>
              <w:jc w:val="right"/>
              <w:rPr>
                <w:sz w:val="20"/>
                <w:szCs w:val="20"/>
              </w:rPr>
            </w:pPr>
            <w:r w:rsidRPr="00433BD0">
              <w:rPr>
                <w:sz w:val="20"/>
                <w:szCs w:val="20"/>
              </w:rPr>
              <w:t>14 000 000,0</w:t>
            </w:r>
          </w:p>
        </w:tc>
        <w:tc>
          <w:tcPr>
            <w:tcW w:w="1860" w:type="dxa"/>
            <w:tcBorders>
              <w:top w:val="nil"/>
              <w:left w:val="nil"/>
              <w:bottom w:val="single" w:sz="4" w:space="0" w:color="auto"/>
              <w:right w:val="single" w:sz="4" w:space="0" w:color="auto"/>
            </w:tcBorders>
            <w:shd w:val="clear" w:color="auto" w:fill="auto"/>
            <w:noWrap/>
            <w:vAlign w:val="center"/>
            <w:hideMark/>
          </w:tcPr>
          <w:p w14:paraId="178C4D65" w14:textId="77777777" w:rsidR="00FA746E" w:rsidRPr="00433BD0" w:rsidRDefault="00FA746E" w:rsidP="00FA746E">
            <w:pPr>
              <w:jc w:val="right"/>
              <w:rPr>
                <w:sz w:val="20"/>
                <w:szCs w:val="20"/>
              </w:rPr>
            </w:pPr>
            <w:r w:rsidRPr="00433BD0">
              <w:rPr>
                <w:sz w:val="20"/>
                <w:szCs w:val="20"/>
              </w:rPr>
              <w:t>0,0</w:t>
            </w:r>
          </w:p>
        </w:tc>
      </w:tr>
      <w:tr w:rsidR="00FA746E" w:rsidRPr="00433BD0" w14:paraId="7B17F86C" w14:textId="77777777" w:rsidTr="00FA746E">
        <w:trPr>
          <w:trHeight w:val="126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1C9363AC" w14:textId="77777777" w:rsidR="00FA746E" w:rsidRPr="00433BD0" w:rsidRDefault="00FA746E" w:rsidP="00FA746E">
            <w:pPr>
              <w:jc w:val="right"/>
              <w:rPr>
                <w:sz w:val="20"/>
                <w:szCs w:val="20"/>
              </w:rPr>
            </w:pPr>
            <w:r w:rsidRPr="00433BD0">
              <w:rPr>
                <w:sz w:val="20"/>
                <w:szCs w:val="20"/>
              </w:rPr>
              <w:lastRenderedPageBreak/>
              <w:t>17</w:t>
            </w:r>
          </w:p>
        </w:tc>
        <w:tc>
          <w:tcPr>
            <w:tcW w:w="9530" w:type="dxa"/>
            <w:tcBorders>
              <w:top w:val="nil"/>
              <w:left w:val="nil"/>
              <w:bottom w:val="single" w:sz="4" w:space="0" w:color="auto"/>
              <w:right w:val="single" w:sz="4" w:space="0" w:color="auto"/>
            </w:tcBorders>
            <w:shd w:val="clear" w:color="auto" w:fill="auto"/>
            <w:vAlign w:val="center"/>
            <w:hideMark/>
          </w:tcPr>
          <w:p w14:paraId="5D63850A" w14:textId="77777777" w:rsidR="00FA746E" w:rsidRPr="00433BD0" w:rsidRDefault="00FA746E" w:rsidP="00FA746E">
            <w:pPr>
              <w:rPr>
                <w:sz w:val="20"/>
                <w:szCs w:val="20"/>
              </w:rPr>
            </w:pPr>
            <w:r w:rsidRPr="00433BD0">
              <w:rPr>
                <w:sz w:val="20"/>
                <w:szCs w:val="20"/>
              </w:rPr>
              <w:t>Субсидии на реализацию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780" w:type="dxa"/>
            <w:tcBorders>
              <w:top w:val="nil"/>
              <w:left w:val="nil"/>
              <w:bottom w:val="single" w:sz="4" w:space="0" w:color="auto"/>
              <w:right w:val="single" w:sz="4" w:space="0" w:color="auto"/>
            </w:tcBorders>
            <w:shd w:val="clear" w:color="auto" w:fill="auto"/>
            <w:noWrap/>
            <w:vAlign w:val="center"/>
            <w:hideMark/>
          </w:tcPr>
          <w:p w14:paraId="4DF3BC61" w14:textId="77777777" w:rsidR="00FA746E" w:rsidRPr="00433BD0" w:rsidRDefault="00FA746E" w:rsidP="00FA746E">
            <w:pPr>
              <w:jc w:val="right"/>
              <w:rPr>
                <w:sz w:val="20"/>
                <w:szCs w:val="20"/>
              </w:rPr>
            </w:pPr>
            <w:r w:rsidRPr="00433BD0">
              <w:rPr>
                <w:sz w:val="20"/>
                <w:szCs w:val="20"/>
              </w:rPr>
              <w:t>13 288 800,0</w:t>
            </w:r>
          </w:p>
        </w:tc>
        <w:tc>
          <w:tcPr>
            <w:tcW w:w="1660" w:type="dxa"/>
            <w:tcBorders>
              <w:top w:val="nil"/>
              <w:left w:val="nil"/>
              <w:bottom w:val="single" w:sz="4" w:space="0" w:color="auto"/>
              <w:right w:val="single" w:sz="4" w:space="0" w:color="auto"/>
            </w:tcBorders>
            <w:shd w:val="clear" w:color="auto" w:fill="auto"/>
            <w:noWrap/>
            <w:vAlign w:val="center"/>
            <w:hideMark/>
          </w:tcPr>
          <w:p w14:paraId="1A8EB6B9" w14:textId="77777777" w:rsidR="00FA746E" w:rsidRPr="00433BD0" w:rsidRDefault="00FA746E" w:rsidP="00FA746E">
            <w:pPr>
              <w:jc w:val="right"/>
              <w:rPr>
                <w:sz w:val="20"/>
                <w:szCs w:val="20"/>
              </w:rPr>
            </w:pPr>
            <w:r w:rsidRPr="00433BD0">
              <w:rPr>
                <w:sz w:val="20"/>
                <w:szCs w:val="20"/>
              </w:rPr>
              <w:t>0,0</w:t>
            </w:r>
          </w:p>
        </w:tc>
        <w:tc>
          <w:tcPr>
            <w:tcW w:w="1860" w:type="dxa"/>
            <w:tcBorders>
              <w:top w:val="nil"/>
              <w:left w:val="nil"/>
              <w:bottom w:val="single" w:sz="4" w:space="0" w:color="auto"/>
              <w:right w:val="single" w:sz="4" w:space="0" w:color="auto"/>
            </w:tcBorders>
            <w:shd w:val="clear" w:color="auto" w:fill="auto"/>
            <w:noWrap/>
            <w:vAlign w:val="center"/>
            <w:hideMark/>
          </w:tcPr>
          <w:p w14:paraId="700496BE" w14:textId="77777777" w:rsidR="00FA746E" w:rsidRPr="00433BD0" w:rsidRDefault="00FA746E" w:rsidP="00FA746E">
            <w:pPr>
              <w:jc w:val="right"/>
              <w:rPr>
                <w:sz w:val="20"/>
                <w:szCs w:val="20"/>
              </w:rPr>
            </w:pPr>
            <w:r w:rsidRPr="00433BD0">
              <w:rPr>
                <w:sz w:val="20"/>
                <w:szCs w:val="20"/>
              </w:rPr>
              <w:t>0,0</w:t>
            </w:r>
          </w:p>
        </w:tc>
      </w:tr>
      <w:tr w:rsidR="00FA746E" w:rsidRPr="00433BD0" w14:paraId="537E69A8" w14:textId="77777777" w:rsidTr="00FA746E">
        <w:trPr>
          <w:trHeight w:val="945"/>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61A23BBF" w14:textId="77777777" w:rsidR="00FA746E" w:rsidRPr="00433BD0" w:rsidRDefault="00FA746E" w:rsidP="00FA746E">
            <w:pPr>
              <w:jc w:val="right"/>
              <w:rPr>
                <w:sz w:val="20"/>
                <w:szCs w:val="20"/>
              </w:rPr>
            </w:pPr>
            <w:r w:rsidRPr="00433BD0">
              <w:rPr>
                <w:sz w:val="20"/>
                <w:szCs w:val="20"/>
              </w:rPr>
              <w:t>18</w:t>
            </w:r>
          </w:p>
        </w:tc>
        <w:tc>
          <w:tcPr>
            <w:tcW w:w="9530" w:type="dxa"/>
            <w:tcBorders>
              <w:top w:val="nil"/>
              <w:left w:val="nil"/>
              <w:bottom w:val="single" w:sz="4" w:space="0" w:color="auto"/>
              <w:right w:val="single" w:sz="4" w:space="0" w:color="auto"/>
            </w:tcBorders>
            <w:shd w:val="clear" w:color="auto" w:fill="auto"/>
            <w:vAlign w:val="center"/>
            <w:hideMark/>
          </w:tcPr>
          <w:p w14:paraId="27DAF99C" w14:textId="77777777" w:rsidR="00FA746E" w:rsidRPr="00433BD0" w:rsidRDefault="00FA746E" w:rsidP="00FA746E">
            <w:pPr>
              <w:rPr>
                <w:sz w:val="20"/>
                <w:szCs w:val="20"/>
              </w:rPr>
            </w:pPr>
            <w:r w:rsidRPr="00433BD0">
              <w:rPr>
                <w:sz w:val="20"/>
                <w:szCs w:val="20"/>
              </w:rPr>
              <w:t xml:space="preserve">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c>
          <w:tcPr>
            <w:tcW w:w="1780" w:type="dxa"/>
            <w:tcBorders>
              <w:top w:val="nil"/>
              <w:left w:val="nil"/>
              <w:bottom w:val="single" w:sz="4" w:space="0" w:color="auto"/>
              <w:right w:val="single" w:sz="4" w:space="0" w:color="auto"/>
            </w:tcBorders>
            <w:shd w:val="clear" w:color="auto" w:fill="auto"/>
            <w:noWrap/>
            <w:vAlign w:val="center"/>
            <w:hideMark/>
          </w:tcPr>
          <w:p w14:paraId="16A6ACBE" w14:textId="77777777" w:rsidR="00FA746E" w:rsidRPr="00433BD0" w:rsidRDefault="00FA746E" w:rsidP="00FA746E">
            <w:pPr>
              <w:jc w:val="right"/>
              <w:rPr>
                <w:sz w:val="20"/>
                <w:szCs w:val="20"/>
              </w:rPr>
            </w:pPr>
            <w:r w:rsidRPr="00433BD0">
              <w:rPr>
                <w:sz w:val="20"/>
                <w:szCs w:val="20"/>
              </w:rPr>
              <w:t>318 062 800,0</w:t>
            </w:r>
          </w:p>
        </w:tc>
        <w:tc>
          <w:tcPr>
            <w:tcW w:w="1660" w:type="dxa"/>
            <w:tcBorders>
              <w:top w:val="nil"/>
              <w:left w:val="nil"/>
              <w:bottom w:val="single" w:sz="4" w:space="0" w:color="auto"/>
              <w:right w:val="single" w:sz="4" w:space="0" w:color="auto"/>
            </w:tcBorders>
            <w:shd w:val="clear" w:color="auto" w:fill="auto"/>
            <w:noWrap/>
            <w:vAlign w:val="center"/>
            <w:hideMark/>
          </w:tcPr>
          <w:p w14:paraId="133DAB0D" w14:textId="77777777" w:rsidR="00FA746E" w:rsidRPr="00433BD0" w:rsidRDefault="00FA746E" w:rsidP="00FA746E">
            <w:pPr>
              <w:jc w:val="right"/>
              <w:rPr>
                <w:sz w:val="20"/>
                <w:szCs w:val="20"/>
              </w:rPr>
            </w:pPr>
            <w:r w:rsidRPr="00433BD0">
              <w:rPr>
                <w:sz w:val="20"/>
                <w:szCs w:val="20"/>
              </w:rPr>
              <w:t>0,0</w:t>
            </w:r>
          </w:p>
        </w:tc>
        <w:tc>
          <w:tcPr>
            <w:tcW w:w="1860" w:type="dxa"/>
            <w:tcBorders>
              <w:top w:val="nil"/>
              <w:left w:val="nil"/>
              <w:bottom w:val="single" w:sz="4" w:space="0" w:color="auto"/>
              <w:right w:val="single" w:sz="4" w:space="0" w:color="auto"/>
            </w:tcBorders>
            <w:shd w:val="clear" w:color="auto" w:fill="auto"/>
            <w:noWrap/>
            <w:vAlign w:val="center"/>
            <w:hideMark/>
          </w:tcPr>
          <w:p w14:paraId="3FD7C3C6" w14:textId="77777777" w:rsidR="00FA746E" w:rsidRPr="00433BD0" w:rsidRDefault="00FA746E" w:rsidP="00FA746E">
            <w:pPr>
              <w:jc w:val="right"/>
              <w:rPr>
                <w:sz w:val="20"/>
                <w:szCs w:val="20"/>
              </w:rPr>
            </w:pPr>
            <w:r w:rsidRPr="00433BD0">
              <w:rPr>
                <w:sz w:val="20"/>
                <w:szCs w:val="20"/>
              </w:rPr>
              <w:t>0,0</w:t>
            </w:r>
          </w:p>
        </w:tc>
      </w:tr>
      <w:tr w:rsidR="00FA746E" w:rsidRPr="00433BD0" w14:paraId="5ED4420D" w14:textId="77777777" w:rsidTr="00FA746E">
        <w:trPr>
          <w:trHeight w:val="1575"/>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33A82CFF" w14:textId="77777777" w:rsidR="00FA746E" w:rsidRPr="00433BD0" w:rsidRDefault="00FA746E" w:rsidP="00FA746E">
            <w:pPr>
              <w:jc w:val="right"/>
              <w:rPr>
                <w:sz w:val="20"/>
                <w:szCs w:val="20"/>
              </w:rPr>
            </w:pPr>
            <w:r w:rsidRPr="00433BD0">
              <w:rPr>
                <w:sz w:val="20"/>
                <w:szCs w:val="20"/>
              </w:rPr>
              <w:t>19</w:t>
            </w:r>
          </w:p>
        </w:tc>
        <w:tc>
          <w:tcPr>
            <w:tcW w:w="9530" w:type="dxa"/>
            <w:tcBorders>
              <w:top w:val="nil"/>
              <w:left w:val="nil"/>
              <w:bottom w:val="single" w:sz="4" w:space="0" w:color="auto"/>
              <w:right w:val="single" w:sz="4" w:space="0" w:color="auto"/>
            </w:tcBorders>
            <w:shd w:val="clear" w:color="auto" w:fill="auto"/>
            <w:vAlign w:val="center"/>
            <w:hideMark/>
          </w:tcPr>
          <w:p w14:paraId="55D2F9BE" w14:textId="77777777" w:rsidR="00FA746E" w:rsidRPr="00433BD0" w:rsidRDefault="00FA746E" w:rsidP="00FA746E">
            <w:pPr>
              <w:rPr>
                <w:sz w:val="20"/>
                <w:szCs w:val="20"/>
              </w:rPr>
            </w:pPr>
            <w:r w:rsidRPr="00433BD0">
              <w:rPr>
                <w:sz w:val="20"/>
                <w:szCs w:val="20"/>
              </w:rPr>
              <w:t xml:space="preserve">Субсидии на 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 </w:t>
            </w:r>
          </w:p>
        </w:tc>
        <w:tc>
          <w:tcPr>
            <w:tcW w:w="1780" w:type="dxa"/>
            <w:tcBorders>
              <w:top w:val="nil"/>
              <w:left w:val="nil"/>
              <w:bottom w:val="single" w:sz="4" w:space="0" w:color="auto"/>
              <w:right w:val="single" w:sz="4" w:space="0" w:color="auto"/>
            </w:tcBorders>
            <w:shd w:val="clear" w:color="auto" w:fill="auto"/>
            <w:noWrap/>
            <w:vAlign w:val="center"/>
            <w:hideMark/>
          </w:tcPr>
          <w:p w14:paraId="19C3D654" w14:textId="77777777" w:rsidR="00FA746E" w:rsidRPr="00433BD0" w:rsidRDefault="00FA746E" w:rsidP="00FA746E">
            <w:pPr>
              <w:jc w:val="right"/>
              <w:rPr>
                <w:sz w:val="20"/>
                <w:szCs w:val="20"/>
              </w:rPr>
            </w:pPr>
            <w:r w:rsidRPr="00433BD0">
              <w:rPr>
                <w:sz w:val="20"/>
                <w:szCs w:val="20"/>
              </w:rPr>
              <w:t>0,0</w:t>
            </w:r>
          </w:p>
        </w:tc>
        <w:tc>
          <w:tcPr>
            <w:tcW w:w="1660" w:type="dxa"/>
            <w:tcBorders>
              <w:top w:val="nil"/>
              <w:left w:val="nil"/>
              <w:bottom w:val="single" w:sz="4" w:space="0" w:color="auto"/>
              <w:right w:val="single" w:sz="4" w:space="0" w:color="auto"/>
            </w:tcBorders>
            <w:shd w:val="clear" w:color="auto" w:fill="auto"/>
            <w:noWrap/>
            <w:vAlign w:val="center"/>
            <w:hideMark/>
          </w:tcPr>
          <w:p w14:paraId="09020200" w14:textId="77777777" w:rsidR="00FA746E" w:rsidRPr="00433BD0" w:rsidRDefault="00FA746E" w:rsidP="00FA746E">
            <w:pPr>
              <w:jc w:val="right"/>
              <w:rPr>
                <w:sz w:val="20"/>
                <w:szCs w:val="20"/>
              </w:rPr>
            </w:pPr>
            <w:r w:rsidRPr="00433BD0">
              <w:rPr>
                <w:sz w:val="20"/>
                <w:szCs w:val="20"/>
              </w:rPr>
              <w:t>0,0</w:t>
            </w:r>
          </w:p>
        </w:tc>
        <w:tc>
          <w:tcPr>
            <w:tcW w:w="1860" w:type="dxa"/>
            <w:tcBorders>
              <w:top w:val="nil"/>
              <w:left w:val="nil"/>
              <w:bottom w:val="single" w:sz="4" w:space="0" w:color="auto"/>
              <w:right w:val="single" w:sz="4" w:space="0" w:color="auto"/>
            </w:tcBorders>
            <w:shd w:val="clear" w:color="auto" w:fill="auto"/>
            <w:noWrap/>
            <w:vAlign w:val="center"/>
            <w:hideMark/>
          </w:tcPr>
          <w:p w14:paraId="2D13774B" w14:textId="77777777" w:rsidR="00FA746E" w:rsidRPr="00433BD0" w:rsidRDefault="00FA746E" w:rsidP="00FA746E">
            <w:pPr>
              <w:jc w:val="right"/>
              <w:rPr>
                <w:sz w:val="20"/>
                <w:szCs w:val="20"/>
              </w:rPr>
            </w:pPr>
            <w:r w:rsidRPr="00433BD0">
              <w:rPr>
                <w:sz w:val="20"/>
                <w:szCs w:val="20"/>
              </w:rPr>
              <w:t>23 664 200,0</w:t>
            </w:r>
          </w:p>
        </w:tc>
      </w:tr>
      <w:tr w:rsidR="00FA746E" w:rsidRPr="00433BD0" w14:paraId="3B592B36" w14:textId="77777777" w:rsidTr="00FA746E">
        <w:trPr>
          <w:trHeight w:val="126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0FF6C358" w14:textId="77777777" w:rsidR="00FA746E" w:rsidRPr="00433BD0" w:rsidRDefault="00FA746E" w:rsidP="00FA746E">
            <w:pPr>
              <w:jc w:val="right"/>
              <w:rPr>
                <w:sz w:val="20"/>
                <w:szCs w:val="20"/>
              </w:rPr>
            </w:pPr>
            <w:r w:rsidRPr="00433BD0">
              <w:rPr>
                <w:sz w:val="20"/>
                <w:szCs w:val="20"/>
              </w:rPr>
              <w:t>20</w:t>
            </w:r>
          </w:p>
        </w:tc>
        <w:tc>
          <w:tcPr>
            <w:tcW w:w="9530" w:type="dxa"/>
            <w:tcBorders>
              <w:top w:val="nil"/>
              <w:left w:val="nil"/>
              <w:bottom w:val="single" w:sz="4" w:space="0" w:color="auto"/>
              <w:right w:val="single" w:sz="4" w:space="0" w:color="auto"/>
            </w:tcBorders>
            <w:shd w:val="clear" w:color="auto" w:fill="auto"/>
            <w:vAlign w:val="center"/>
            <w:hideMark/>
          </w:tcPr>
          <w:p w14:paraId="08B0B98D" w14:textId="77777777" w:rsidR="00FA746E" w:rsidRPr="00433BD0" w:rsidRDefault="00FA746E" w:rsidP="00FA746E">
            <w:pPr>
              <w:rPr>
                <w:sz w:val="20"/>
                <w:szCs w:val="20"/>
              </w:rPr>
            </w:pPr>
            <w:r w:rsidRPr="00433BD0">
              <w:rPr>
                <w:sz w:val="20"/>
                <w:szCs w:val="20"/>
              </w:rPr>
              <w:t xml:space="preserve">Субсидии на 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1780" w:type="dxa"/>
            <w:tcBorders>
              <w:top w:val="nil"/>
              <w:left w:val="nil"/>
              <w:bottom w:val="single" w:sz="4" w:space="0" w:color="auto"/>
              <w:right w:val="single" w:sz="4" w:space="0" w:color="auto"/>
            </w:tcBorders>
            <w:shd w:val="clear" w:color="auto" w:fill="auto"/>
            <w:noWrap/>
            <w:vAlign w:val="center"/>
            <w:hideMark/>
          </w:tcPr>
          <w:p w14:paraId="7ECAFAA2" w14:textId="77777777" w:rsidR="00FA746E" w:rsidRPr="00433BD0" w:rsidRDefault="00FA746E" w:rsidP="00FA746E">
            <w:pPr>
              <w:jc w:val="right"/>
              <w:rPr>
                <w:sz w:val="20"/>
                <w:szCs w:val="20"/>
              </w:rPr>
            </w:pPr>
            <w:r w:rsidRPr="00433BD0">
              <w:rPr>
                <w:sz w:val="20"/>
                <w:szCs w:val="20"/>
              </w:rPr>
              <w:t>3 711 900,0</w:t>
            </w:r>
          </w:p>
        </w:tc>
        <w:tc>
          <w:tcPr>
            <w:tcW w:w="1660" w:type="dxa"/>
            <w:tcBorders>
              <w:top w:val="nil"/>
              <w:left w:val="nil"/>
              <w:bottom w:val="single" w:sz="4" w:space="0" w:color="auto"/>
              <w:right w:val="single" w:sz="4" w:space="0" w:color="auto"/>
            </w:tcBorders>
            <w:shd w:val="clear" w:color="auto" w:fill="auto"/>
            <w:noWrap/>
            <w:vAlign w:val="center"/>
            <w:hideMark/>
          </w:tcPr>
          <w:p w14:paraId="4BFE23B1" w14:textId="77777777" w:rsidR="00FA746E" w:rsidRPr="00433BD0" w:rsidRDefault="00FA746E" w:rsidP="00FA746E">
            <w:pPr>
              <w:jc w:val="right"/>
              <w:rPr>
                <w:sz w:val="20"/>
                <w:szCs w:val="20"/>
              </w:rPr>
            </w:pPr>
            <w:r w:rsidRPr="00433BD0">
              <w:rPr>
                <w:sz w:val="20"/>
                <w:szCs w:val="20"/>
              </w:rPr>
              <w:t> </w:t>
            </w:r>
          </w:p>
        </w:tc>
        <w:tc>
          <w:tcPr>
            <w:tcW w:w="1860" w:type="dxa"/>
            <w:tcBorders>
              <w:top w:val="nil"/>
              <w:left w:val="nil"/>
              <w:bottom w:val="single" w:sz="4" w:space="0" w:color="auto"/>
              <w:right w:val="single" w:sz="4" w:space="0" w:color="auto"/>
            </w:tcBorders>
            <w:shd w:val="clear" w:color="auto" w:fill="auto"/>
            <w:noWrap/>
            <w:vAlign w:val="center"/>
            <w:hideMark/>
          </w:tcPr>
          <w:p w14:paraId="6FAC2D77" w14:textId="77777777" w:rsidR="00FA746E" w:rsidRPr="00433BD0" w:rsidRDefault="00FA746E" w:rsidP="00FA746E">
            <w:pPr>
              <w:jc w:val="right"/>
              <w:rPr>
                <w:sz w:val="20"/>
                <w:szCs w:val="20"/>
              </w:rPr>
            </w:pPr>
            <w:r w:rsidRPr="00433BD0">
              <w:rPr>
                <w:sz w:val="20"/>
                <w:szCs w:val="20"/>
              </w:rPr>
              <w:t> </w:t>
            </w:r>
          </w:p>
        </w:tc>
      </w:tr>
      <w:tr w:rsidR="00FA746E" w:rsidRPr="00433BD0" w14:paraId="54717A71" w14:textId="77777777" w:rsidTr="00FA746E">
        <w:trPr>
          <w:trHeight w:val="126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66DB8F8E" w14:textId="77777777" w:rsidR="00FA746E" w:rsidRPr="00433BD0" w:rsidRDefault="00FA746E" w:rsidP="00FA746E">
            <w:pPr>
              <w:jc w:val="right"/>
              <w:rPr>
                <w:sz w:val="20"/>
                <w:szCs w:val="20"/>
              </w:rPr>
            </w:pPr>
            <w:r w:rsidRPr="00433BD0">
              <w:rPr>
                <w:sz w:val="20"/>
                <w:szCs w:val="20"/>
              </w:rPr>
              <w:t>21</w:t>
            </w:r>
          </w:p>
        </w:tc>
        <w:tc>
          <w:tcPr>
            <w:tcW w:w="9530" w:type="dxa"/>
            <w:tcBorders>
              <w:top w:val="nil"/>
              <w:left w:val="nil"/>
              <w:bottom w:val="single" w:sz="4" w:space="0" w:color="auto"/>
              <w:right w:val="single" w:sz="4" w:space="0" w:color="auto"/>
            </w:tcBorders>
            <w:shd w:val="clear" w:color="auto" w:fill="auto"/>
            <w:vAlign w:val="center"/>
            <w:hideMark/>
          </w:tcPr>
          <w:p w14:paraId="101F2BBB" w14:textId="77777777" w:rsidR="00FA746E" w:rsidRPr="00433BD0" w:rsidRDefault="00FA746E" w:rsidP="00FA746E">
            <w:pPr>
              <w:rPr>
                <w:sz w:val="20"/>
                <w:szCs w:val="20"/>
              </w:rPr>
            </w:pPr>
            <w:r w:rsidRPr="00433BD0">
              <w:rPr>
                <w:sz w:val="20"/>
                <w:szCs w:val="20"/>
              </w:rPr>
              <w:t>Субсидии на 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1780" w:type="dxa"/>
            <w:tcBorders>
              <w:top w:val="nil"/>
              <w:left w:val="nil"/>
              <w:bottom w:val="single" w:sz="4" w:space="0" w:color="auto"/>
              <w:right w:val="single" w:sz="4" w:space="0" w:color="auto"/>
            </w:tcBorders>
            <w:shd w:val="clear" w:color="auto" w:fill="auto"/>
            <w:noWrap/>
            <w:vAlign w:val="center"/>
            <w:hideMark/>
          </w:tcPr>
          <w:p w14:paraId="16DD630D" w14:textId="77777777" w:rsidR="00FA746E" w:rsidRPr="00433BD0" w:rsidRDefault="00FA746E" w:rsidP="00FA746E">
            <w:pPr>
              <w:jc w:val="right"/>
              <w:rPr>
                <w:sz w:val="20"/>
                <w:szCs w:val="20"/>
              </w:rPr>
            </w:pPr>
            <w:r w:rsidRPr="00433BD0">
              <w:rPr>
                <w:sz w:val="20"/>
                <w:szCs w:val="20"/>
              </w:rPr>
              <w:t>27 392 100,0</w:t>
            </w:r>
          </w:p>
        </w:tc>
        <w:tc>
          <w:tcPr>
            <w:tcW w:w="1660" w:type="dxa"/>
            <w:tcBorders>
              <w:top w:val="nil"/>
              <w:left w:val="nil"/>
              <w:bottom w:val="single" w:sz="4" w:space="0" w:color="auto"/>
              <w:right w:val="single" w:sz="4" w:space="0" w:color="auto"/>
            </w:tcBorders>
            <w:shd w:val="clear" w:color="auto" w:fill="auto"/>
            <w:noWrap/>
            <w:vAlign w:val="center"/>
            <w:hideMark/>
          </w:tcPr>
          <w:p w14:paraId="462DB374" w14:textId="77777777" w:rsidR="00FA746E" w:rsidRPr="00433BD0" w:rsidRDefault="00FA746E" w:rsidP="00FA746E">
            <w:pPr>
              <w:jc w:val="right"/>
              <w:rPr>
                <w:sz w:val="20"/>
                <w:szCs w:val="20"/>
              </w:rPr>
            </w:pPr>
            <w:r w:rsidRPr="00433BD0">
              <w:rPr>
                <w:sz w:val="20"/>
                <w:szCs w:val="20"/>
              </w:rPr>
              <w:t> </w:t>
            </w:r>
          </w:p>
        </w:tc>
        <w:tc>
          <w:tcPr>
            <w:tcW w:w="1860" w:type="dxa"/>
            <w:tcBorders>
              <w:top w:val="nil"/>
              <w:left w:val="nil"/>
              <w:bottom w:val="single" w:sz="4" w:space="0" w:color="auto"/>
              <w:right w:val="single" w:sz="4" w:space="0" w:color="auto"/>
            </w:tcBorders>
            <w:shd w:val="clear" w:color="auto" w:fill="auto"/>
            <w:noWrap/>
            <w:vAlign w:val="center"/>
            <w:hideMark/>
          </w:tcPr>
          <w:p w14:paraId="624A38CA" w14:textId="77777777" w:rsidR="00FA746E" w:rsidRPr="00433BD0" w:rsidRDefault="00FA746E" w:rsidP="00FA746E">
            <w:pPr>
              <w:jc w:val="right"/>
              <w:rPr>
                <w:sz w:val="20"/>
                <w:szCs w:val="20"/>
              </w:rPr>
            </w:pPr>
            <w:r w:rsidRPr="00433BD0">
              <w:rPr>
                <w:sz w:val="20"/>
                <w:szCs w:val="20"/>
              </w:rPr>
              <w:t> </w:t>
            </w:r>
          </w:p>
        </w:tc>
      </w:tr>
      <w:tr w:rsidR="00FA746E" w:rsidRPr="00433BD0" w14:paraId="1325AD59" w14:textId="77777777" w:rsidTr="00FA746E">
        <w:trPr>
          <w:trHeight w:val="945"/>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207331D2" w14:textId="77777777" w:rsidR="00FA746E" w:rsidRPr="00433BD0" w:rsidRDefault="00FA746E" w:rsidP="00FA746E">
            <w:pPr>
              <w:jc w:val="right"/>
              <w:rPr>
                <w:sz w:val="20"/>
                <w:szCs w:val="20"/>
              </w:rPr>
            </w:pPr>
            <w:r w:rsidRPr="00433BD0">
              <w:rPr>
                <w:sz w:val="20"/>
                <w:szCs w:val="20"/>
              </w:rPr>
              <w:t>22</w:t>
            </w:r>
          </w:p>
        </w:tc>
        <w:tc>
          <w:tcPr>
            <w:tcW w:w="9530" w:type="dxa"/>
            <w:tcBorders>
              <w:top w:val="nil"/>
              <w:left w:val="nil"/>
              <w:bottom w:val="single" w:sz="4" w:space="0" w:color="auto"/>
              <w:right w:val="single" w:sz="4" w:space="0" w:color="auto"/>
            </w:tcBorders>
            <w:shd w:val="clear" w:color="auto" w:fill="auto"/>
            <w:vAlign w:val="center"/>
            <w:hideMark/>
          </w:tcPr>
          <w:p w14:paraId="7E4B06EC" w14:textId="77777777" w:rsidR="00FA746E" w:rsidRPr="00433BD0" w:rsidRDefault="00FA746E" w:rsidP="00FA746E">
            <w:pPr>
              <w:rPr>
                <w:sz w:val="20"/>
                <w:szCs w:val="20"/>
              </w:rPr>
            </w:pPr>
            <w:r w:rsidRPr="00433BD0">
              <w:rPr>
                <w:sz w:val="20"/>
                <w:szCs w:val="20"/>
              </w:rPr>
              <w:t>Субсидии на реализацию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 (Реконструкция стадиона "Труд")</w:t>
            </w:r>
          </w:p>
        </w:tc>
        <w:tc>
          <w:tcPr>
            <w:tcW w:w="1780" w:type="dxa"/>
            <w:tcBorders>
              <w:top w:val="nil"/>
              <w:left w:val="nil"/>
              <w:bottom w:val="single" w:sz="4" w:space="0" w:color="auto"/>
              <w:right w:val="single" w:sz="4" w:space="0" w:color="auto"/>
            </w:tcBorders>
            <w:shd w:val="clear" w:color="auto" w:fill="auto"/>
            <w:noWrap/>
            <w:vAlign w:val="center"/>
            <w:hideMark/>
          </w:tcPr>
          <w:p w14:paraId="1F55906F" w14:textId="77777777" w:rsidR="00FA746E" w:rsidRPr="00433BD0" w:rsidRDefault="00FA746E" w:rsidP="00FA746E">
            <w:pPr>
              <w:jc w:val="right"/>
              <w:rPr>
                <w:sz w:val="20"/>
                <w:szCs w:val="20"/>
              </w:rPr>
            </w:pPr>
            <w:r w:rsidRPr="00433BD0">
              <w:rPr>
                <w:sz w:val="20"/>
                <w:szCs w:val="20"/>
              </w:rPr>
              <w:t>50 000 000,0</w:t>
            </w:r>
          </w:p>
        </w:tc>
        <w:tc>
          <w:tcPr>
            <w:tcW w:w="1660" w:type="dxa"/>
            <w:tcBorders>
              <w:top w:val="nil"/>
              <w:left w:val="nil"/>
              <w:bottom w:val="single" w:sz="4" w:space="0" w:color="auto"/>
              <w:right w:val="single" w:sz="4" w:space="0" w:color="auto"/>
            </w:tcBorders>
            <w:shd w:val="clear" w:color="auto" w:fill="auto"/>
            <w:noWrap/>
            <w:vAlign w:val="center"/>
            <w:hideMark/>
          </w:tcPr>
          <w:p w14:paraId="3092C02D" w14:textId="77777777" w:rsidR="00FA746E" w:rsidRPr="00433BD0" w:rsidRDefault="00FA746E" w:rsidP="00FA746E">
            <w:pPr>
              <w:jc w:val="right"/>
              <w:rPr>
                <w:sz w:val="20"/>
                <w:szCs w:val="20"/>
              </w:rPr>
            </w:pPr>
            <w:r w:rsidRPr="00433BD0">
              <w:rPr>
                <w:sz w:val="20"/>
                <w:szCs w:val="20"/>
              </w:rPr>
              <w:t>80 866 700,0</w:t>
            </w:r>
          </w:p>
        </w:tc>
        <w:tc>
          <w:tcPr>
            <w:tcW w:w="1860" w:type="dxa"/>
            <w:tcBorders>
              <w:top w:val="nil"/>
              <w:left w:val="nil"/>
              <w:bottom w:val="single" w:sz="4" w:space="0" w:color="auto"/>
              <w:right w:val="single" w:sz="4" w:space="0" w:color="auto"/>
            </w:tcBorders>
            <w:shd w:val="clear" w:color="auto" w:fill="auto"/>
            <w:noWrap/>
            <w:vAlign w:val="center"/>
            <w:hideMark/>
          </w:tcPr>
          <w:p w14:paraId="08E34DA0" w14:textId="77777777" w:rsidR="00FA746E" w:rsidRPr="00433BD0" w:rsidRDefault="00FA746E" w:rsidP="00FA746E">
            <w:pPr>
              <w:jc w:val="right"/>
              <w:rPr>
                <w:sz w:val="20"/>
                <w:szCs w:val="20"/>
              </w:rPr>
            </w:pPr>
            <w:r w:rsidRPr="00433BD0">
              <w:rPr>
                <w:sz w:val="20"/>
                <w:szCs w:val="20"/>
              </w:rPr>
              <w:t> </w:t>
            </w:r>
          </w:p>
        </w:tc>
      </w:tr>
      <w:tr w:rsidR="00FA746E" w:rsidRPr="00433BD0" w14:paraId="2D2AFB30" w14:textId="77777777" w:rsidTr="00FA746E">
        <w:trPr>
          <w:trHeight w:val="945"/>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2777E7FB" w14:textId="77777777" w:rsidR="00FA746E" w:rsidRPr="00433BD0" w:rsidRDefault="00FA746E" w:rsidP="00FA746E">
            <w:pPr>
              <w:jc w:val="right"/>
              <w:rPr>
                <w:sz w:val="20"/>
                <w:szCs w:val="20"/>
              </w:rPr>
            </w:pPr>
            <w:r w:rsidRPr="00433BD0">
              <w:rPr>
                <w:sz w:val="20"/>
                <w:szCs w:val="20"/>
              </w:rPr>
              <w:t>23</w:t>
            </w:r>
          </w:p>
        </w:tc>
        <w:tc>
          <w:tcPr>
            <w:tcW w:w="9530" w:type="dxa"/>
            <w:tcBorders>
              <w:top w:val="nil"/>
              <w:left w:val="nil"/>
              <w:bottom w:val="single" w:sz="4" w:space="0" w:color="auto"/>
              <w:right w:val="single" w:sz="4" w:space="0" w:color="auto"/>
            </w:tcBorders>
            <w:shd w:val="clear" w:color="auto" w:fill="auto"/>
            <w:vAlign w:val="center"/>
            <w:hideMark/>
          </w:tcPr>
          <w:p w14:paraId="3E0B47F3" w14:textId="77777777" w:rsidR="00FA746E" w:rsidRPr="00433BD0" w:rsidRDefault="00FA746E" w:rsidP="00FA746E">
            <w:pPr>
              <w:rPr>
                <w:sz w:val="20"/>
                <w:szCs w:val="20"/>
              </w:rPr>
            </w:pPr>
            <w:r w:rsidRPr="00433BD0">
              <w:rPr>
                <w:sz w:val="20"/>
                <w:szCs w:val="20"/>
              </w:rPr>
              <w:t>Субсидии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1780" w:type="dxa"/>
            <w:tcBorders>
              <w:top w:val="nil"/>
              <w:left w:val="nil"/>
              <w:bottom w:val="single" w:sz="4" w:space="0" w:color="auto"/>
              <w:right w:val="single" w:sz="4" w:space="0" w:color="auto"/>
            </w:tcBorders>
            <w:shd w:val="clear" w:color="auto" w:fill="auto"/>
            <w:noWrap/>
            <w:vAlign w:val="center"/>
            <w:hideMark/>
          </w:tcPr>
          <w:p w14:paraId="51D3FEDB" w14:textId="77777777" w:rsidR="00FA746E" w:rsidRPr="00433BD0" w:rsidRDefault="00FA746E" w:rsidP="00FA746E">
            <w:pPr>
              <w:jc w:val="right"/>
              <w:rPr>
                <w:sz w:val="20"/>
                <w:szCs w:val="20"/>
              </w:rPr>
            </w:pPr>
            <w:r w:rsidRPr="00433BD0">
              <w:rPr>
                <w:sz w:val="20"/>
                <w:szCs w:val="20"/>
              </w:rPr>
              <w:t>700 000,0</w:t>
            </w:r>
          </w:p>
        </w:tc>
        <w:tc>
          <w:tcPr>
            <w:tcW w:w="1660" w:type="dxa"/>
            <w:tcBorders>
              <w:top w:val="nil"/>
              <w:left w:val="nil"/>
              <w:bottom w:val="single" w:sz="4" w:space="0" w:color="auto"/>
              <w:right w:val="single" w:sz="4" w:space="0" w:color="auto"/>
            </w:tcBorders>
            <w:shd w:val="clear" w:color="auto" w:fill="auto"/>
            <w:noWrap/>
            <w:vAlign w:val="center"/>
            <w:hideMark/>
          </w:tcPr>
          <w:p w14:paraId="4CE4FFA2" w14:textId="77777777" w:rsidR="00FA746E" w:rsidRPr="00433BD0" w:rsidRDefault="00FA746E" w:rsidP="00FA746E">
            <w:pPr>
              <w:jc w:val="right"/>
              <w:rPr>
                <w:sz w:val="20"/>
                <w:szCs w:val="20"/>
              </w:rPr>
            </w:pPr>
            <w:r w:rsidRPr="00433BD0">
              <w:rPr>
                <w:sz w:val="20"/>
                <w:szCs w:val="20"/>
              </w:rPr>
              <w:t> </w:t>
            </w:r>
          </w:p>
        </w:tc>
        <w:tc>
          <w:tcPr>
            <w:tcW w:w="1860" w:type="dxa"/>
            <w:tcBorders>
              <w:top w:val="nil"/>
              <w:left w:val="nil"/>
              <w:bottom w:val="single" w:sz="4" w:space="0" w:color="auto"/>
              <w:right w:val="single" w:sz="4" w:space="0" w:color="auto"/>
            </w:tcBorders>
            <w:shd w:val="clear" w:color="auto" w:fill="auto"/>
            <w:noWrap/>
            <w:vAlign w:val="center"/>
            <w:hideMark/>
          </w:tcPr>
          <w:p w14:paraId="082FCF29" w14:textId="77777777" w:rsidR="00FA746E" w:rsidRPr="00433BD0" w:rsidRDefault="00FA746E" w:rsidP="00FA746E">
            <w:pPr>
              <w:jc w:val="right"/>
              <w:rPr>
                <w:sz w:val="20"/>
                <w:szCs w:val="20"/>
              </w:rPr>
            </w:pPr>
            <w:r w:rsidRPr="00433BD0">
              <w:rPr>
                <w:sz w:val="20"/>
                <w:szCs w:val="20"/>
              </w:rPr>
              <w:t> </w:t>
            </w:r>
          </w:p>
        </w:tc>
      </w:tr>
      <w:tr w:rsidR="00FA746E" w:rsidRPr="00433BD0" w14:paraId="511D3329" w14:textId="77777777" w:rsidTr="00FA746E">
        <w:trPr>
          <w:trHeight w:val="126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64F3291E" w14:textId="77777777" w:rsidR="00FA746E" w:rsidRPr="00433BD0" w:rsidRDefault="00FA746E" w:rsidP="00FA746E">
            <w:pPr>
              <w:jc w:val="right"/>
              <w:rPr>
                <w:sz w:val="20"/>
                <w:szCs w:val="20"/>
              </w:rPr>
            </w:pPr>
            <w:r w:rsidRPr="00433BD0">
              <w:rPr>
                <w:sz w:val="20"/>
                <w:szCs w:val="20"/>
              </w:rPr>
              <w:lastRenderedPageBreak/>
              <w:t>24</w:t>
            </w:r>
          </w:p>
        </w:tc>
        <w:tc>
          <w:tcPr>
            <w:tcW w:w="9530" w:type="dxa"/>
            <w:tcBorders>
              <w:top w:val="nil"/>
              <w:left w:val="nil"/>
              <w:bottom w:val="single" w:sz="4" w:space="0" w:color="auto"/>
              <w:right w:val="single" w:sz="4" w:space="0" w:color="auto"/>
            </w:tcBorders>
            <w:shd w:val="clear" w:color="auto" w:fill="auto"/>
            <w:vAlign w:val="center"/>
            <w:hideMark/>
          </w:tcPr>
          <w:p w14:paraId="5F7D4514" w14:textId="77777777" w:rsidR="00FA746E" w:rsidRPr="00433BD0" w:rsidRDefault="00FA746E" w:rsidP="00FA746E">
            <w:pPr>
              <w:rPr>
                <w:sz w:val="20"/>
                <w:szCs w:val="20"/>
              </w:rPr>
            </w:pPr>
            <w:r w:rsidRPr="00433BD0">
              <w:rPr>
                <w:sz w:val="20"/>
                <w:szCs w:val="20"/>
              </w:rPr>
              <w:t>Субсидии на организацию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780" w:type="dxa"/>
            <w:tcBorders>
              <w:top w:val="nil"/>
              <w:left w:val="nil"/>
              <w:bottom w:val="single" w:sz="4" w:space="0" w:color="auto"/>
              <w:right w:val="single" w:sz="4" w:space="0" w:color="auto"/>
            </w:tcBorders>
            <w:shd w:val="clear" w:color="auto" w:fill="auto"/>
            <w:noWrap/>
            <w:vAlign w:val="center"/>
            <w:hideMark/>
          </w:tcPr>
          <w:p w14:paraId="63D000A8" w14:textId="77777777" w:rsidR="00FA746E" w:rsidRPr="00433BD0" w:rsidRDefault="00FA746E" w:rsidP="00FA746E">
            <w:pPr>
              <w:jc w:val="right"/>
              <w:rPr>
                <w:sz w:val="20"/>
                <w:szCs w:val="20"/>
              </w:rPr>
            </w:pPr>
            <w:r w:rsidRPr="00433BD0">
              <w:rPr>
                <w:sz w:val="20"/>
                <w:szCs w:val="20"/>
              </w:rPr>
              <w:t>12 292 800,0</w:t>
            </w:r>
          </w:p>
        </w:tc>
        <w:tc>
          <w:tcPr>
            <w:tcW w:w="1660" w:type="dxa"/>
            <w:tcBorders>
              <w:top w:val="nil"/>
              <w:left w:val="nil"/>
              <w:bottom w:val="single" w:sz="4" w:space="0" w:color="auto"/>
              <w:right w:val="single" w:sz="4" w:space="0" w:color="auto"/>
            </w:tcBorders>
            <w:shd w:val="clear" w:color="auto" w:fill="auto"/>
            <w:noWrap/>
            <w:vAlign w:val="center"/>
            <w:hideMark/>
          </w:tcPr>
          <w:p w14:paraId="3DB6188E" w14:textId="77777777" w:rsidR="00FA746E" w:rsidRPr="00433BD0" w:rsidRDefault="00FA746E" w:rsidP="00FA746E">
            <w:pPr>
              <w:jc w:val="right"/>
              <w:rPr>
                <w:sz w:val="20"/>
                <w:szCs w:val="20"/>
              </w:rPr>
            </w:pPr>
            <w:r w:rsidRPr="00433BD0">
              <w:rPr>
                <w:sz w:val="20"/>
                <w:szCs w:val="20"/>
              </w:rPr>
              <w:t>12 946 500,0</w:t>
            </w:r>
          </w:p>
        </w:tc>
        <w:tc>
          <w:tcPr>
            <w:tcW w:w="1860" w:type="dxa"/>
            <w:tcBorders>
              <w:top w:val="nil"/>
              <w:left w:val="nil"/>
              <w:bottom w:val="single" w:sz="4" w:space="0" w:color="auto"/>
              <w:right w:val="single" w:sz="4" w:space="0" w:color="auto"/>
            </w:tcBorders>
            <w:shd w:val="clear" w:color="auto" w:fill="auto"/>
            <w:noWrap/>
            <w:vAlign w:val="center"/>
            <w:hideMark/>
          </w:tcPr>
          <w:p w14:paraId="0DD8CC2B" w14:textId="77777777" w:rsidR="00FA746E" w:rsidRPr="00433BD0" w:rsidRDefault="00FA746E" w:rsidP="00FA746E">
            <w:pPr>
              <w:jc w:val="right"/>
              <w:rPr>
                <w:sz w:val="20"/>
                <w:szCs w:val="20"/>
              </w:rPr>
            </w:pPr>
            <w:r w:rsidRPr="00433BD0">
              <w:rPr>
                <w:sz w:val="20"/>
                <w:szCs w:val="20"/>
              </w:rPr>
              <w:t>12 946 500,0</w:t>
            </w:r>
          </w:p>
        </w:tc>
      </w:tr>
      <w:tr w:rsidR="00FA746E" w:rsidRPr="00433BD0" w14:paraId="2D7C16F6" w14:textId="77777777" w:rsidTr="00FA746E">
        <w:trPr>
          <w:trHeight w:val="126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684085CE" w14:textId="77777777" w:rsidR="00FA746E" w:rsidRPr="00433BD0" w:rsidRDefault="00FA746E" w:rsidP="00FA746E">
            <w:pPr>
              <w:jc w:val="right"/>
              <w:rPr>
                <w:sz w:val="20"/>
                <w:szCs w:val="20"/>
              </w:rPr>
            </w:pPr>
            <w:r w:rsidRPr="00433BD0">
              <w:rPr>
                <w:sz w:val="20"/>
                <w:szCs w:val="20"/>
              </w:rPr>
              <w:t>25</w:t>
            </w:r>
          </w:p>
        </w:tc>
        <w:tc>
          <w:tcPr>
            <w:tcW w:w="9530" w:type="dxa"/>
            <w:tcBorders>
              <w:top w:val="nil"/>
              <w:left w:val="nil"/>
              <w:bottom w:val="single" w:sz="4" w:space="0" w:color="auto"/>
              <w:right w:val="single" w:sz="4" w:space="0" w:color="auto"/>
            </w:tcBorders>
            <w:shd w:val="clear" w:color="auto" w:fill="auto"/>
            <w:vAlign w:val="center"/>
            <w:hideMark/>
          </w:tcPr>
          <w:p w14:paraId="0E5A2ED8" w14:textId="77777777" w:rsidR="00FA746E" w:rsidRPr="00433BD0" w:rsidRDefault="00FA746E" w:rsidP="00FA746E">
            <w:pPr>
              <w:rPr>
                <w:sz w:val="20"/>
                <w:szCs w:val="20"/>
              </w:rPr>
            </w:pPr>
            <w:r w:rsidRPr="00433BD0">
              <w:rPr>
                <w:sz w:val="20"/>
                <w:szCs w:val="20"/>
              </w:rPr>
              <w:t xml:space="preserve">Субсидия на реализацию мероприятий по подключению муниципальных общедоступных библиотек и государственных центральных </w:t>
            </w:r>
            <w:proofErr w:type="spellStart"/>
            <w:r w:rsidRPr="00433BD0">
              <w:rPr>
                <w:sz w:val="20"/>
                <w:szCs w:val="20"/>
              </w:rPr>
              <w:t>баблиотек</w:t>
            </w:r>
            <w:proofErr w:type="spellEnd"/>
            <w:r w:rsidRPr="00433BD0">
              <w:rPr>
                <w:sz w:val="20"/>
                <w:szCs w:val="20"/>
              </w:rPr>
              <w:t xml:space="preserve"> субъектов РФ к информационно-телекоммуникационной сети "Интернет" и развитию библиотечного дела с учетом задачи расширения информационных технологий и оцифровки ГП НСО "Культура НСО"</w:t>
            </w:r>
          </w:p>
        </w:tc>
        <w:tc>
          <w:tcPr>
            <w:tcW w:w="1780" w:type="dxa"/>
            <w:tcBorders>
              <w:top w:val="nil"/>
              <w:left w:val="nil"/>
              <w:bottom w:val="single" w:sz="4" w:space="0" w:color="auto"/>
              <w:right w:val="single" w:sz="4" w:space="0" w:color="auto"/>
            </w:tcBorders>
            <w:shd w:val="clear" w:color="auto" w:fill="auto"/>
            <w:noWrap/>
            <w:vAlign w:val="center"/>
            <w:hideMark/>
          </w:tcPr>
          <w:p w14:paraId="34C3C360" w14:textId="77777777" w:rsidR="00FA746E" w:rsidRPr="00433BD0" w:rsidRDefault="00FA746E" w:rsidP="00FA746E">
            <w:pPr>
              <w:jc w:val="right"/>
              <w:rPr>
                <w:sz w:val="20"/>
                <w:szCs w:val="20"/>
              </w:rPr>
            </w:pPr>
            <w:r w:rsidRPr="00433BD0">
              <w:rPr>
                <w:sz w:val="20"/>
                <w:szCs w:val="20"/>
              </w:rPr>
              <w:t>71 800,0</w:t>
            </w:r>
          </w:p>
        </w:tc>
        <w:tc>
          <w:tcPr>
            <w:tcW w:w="1660" w:type="dxa"/>
            <w:tcBorders>
              <w:top w:val="nil"/>
              <w:left w:val="nil"/>
              <w:bottom w:val="single" w:sz="4" w:space="0" w:color="auto"/>
              <w:right w:val="single" w:sz="4" w:space="0" w:color="auto"/>
            </w:tcBorders>
            <w:shd w:val="clear" w:color="auto" w:fill="auto"/>
            <w:noWrap/>
            <w:vAlign w:val="center"/>
            <w:hideMark/>
          </w:tcPr>
          <w:p w14:paraId="552B0879" w14:textId="77777777" w:rsidR="00FA746E" w:rsidRPr="00433BD0" w:rsidRDefault="00FA746E" w:rsidP="00FA746E">
            <w:pPr>
              <w:jc w:val="right"/>
              <w:rPr>
                <w:sz w:val="20"/>
                <w:szCs w:val="20"/>
              </w:rPr>
            </w:pPr>
            <w:r w:rsidRPr="00433BD0">
              <w:rPr>
                <w:sz w:val="20"/>
                <w:szCs w:val="20"/>
              </w:rPr>
              <w:t> </w:t>
            </w:r>
          </w:p>
        </w:tc>
        <w:tc>
          <w:tcPr>
            <w:tcW w:w="1860" w:type="dxa"/>
            <w:tcBorders>
              <w:top w:val="nil"/>
              <w:left w:val="nil"/>
              <w:bottom w:val="single" w:sz="4" w:space="0" w:color="auto"/>
              <w:right w:val="single" w:sz="4" w:space="0" w:color="auto"/>
            </w:tcBorders>
            <w:shd w:val="clear" w:color="auto" w:fill="auto"/>
            <w:noWrap/>
            <w:vAlign w:val="center"/>
            <w:hideMark/>
          </w:tcPr>
          <w:p w14:paraId="6EF0F88C" w14:textId="77777777" w:rsidR="00FA746E" w:rsidRPr="00433BD0" w:rsidRDefault="00FA746E" w:rsidP="00FA746E">
            <w:pPr>
              <w:jc w:val="right"/>
              <w:rPr>
                <w:sz w:val="20"/>
                <w:szCs w:val="20"/>
              </w:rPr>
            </w:pPr>
            <w:r w:rsidRPr="00433BD0">
              <w:rPr>
                <w:sz w:val="20"/>
                <w:szCs w:val="20"/>
              </w:rPr>
              <w:t> </w:t>
            </w:r>
          </w:p>
        </w:tc>
      </w:tr>
      <w:tr w:rsidR="00FA746E" w:rsidRPr="00433BD0" w14:paraId="5C5B2FD2" w14:textId="77777777" w:rsidTr="00FA746E">
        <w:trPr>
          <w:trHeight w:val="315"/>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14:paraId="0C8997D6" w14:textId="77777777" w:rsidR="00FA746E" w:rsidRPr="00433BD0" w:rsidRDefault="00FA746E" w:rsidP="00FA746E">
            <w:pPr>
              <w:rPr>
                <w:sz w:val="20"/>
                <w:szCs w:val="20"/>
              </w:rPr>
            </w:pPr>
            <w:r w:rsidRPr="00433BD0">
              <w:rPr>
                <w:sz w:val="20"/>
                <w:szCs w:val="20"/>
              </w:rPr>
              <w:t> </w:t>
            </w:r>
          </w:p>
        </w:tc>
        <w:tc>
          <w:tcPr>
            <w:tcW w:w="9530" w:type="dxa"/>
            <w:tcBorders>
              <w:top w:val="nil"/>
              <w:left w:val="nil"/>
              <w:bottom w:val="single" w:sz="4" w:space="0" w:color="auto"/>
              <w:right w:val="single" w:sz="4" w:space="0" w:color="auto"/>
            </w:tcBorders>
            <w:shd w:val="clear" w:color="auto" w:fill="auto"/>
            <w:noWrap/>
            <w:vAlign w:val="bottom"/>
            <w:hideMark/>
          </w:tcPr>
          <w:p w14:paraId="1592B6A0" w14:textId="77777777" w:rsidR="00FA746E" w:rsidRPr="00433BD0" w:rsidRDefault="00FA746E" w:rsidP="00FA746E">
            <w:pPr>
              <w:rPr>
                <w:sz w:val="20"/>
                <w:szCs w:val="20"/>
              </w:rPr>
            </w:pPr>
            <w:r w:rsidRPr="00433BD0">
              <w:rPr>
                <w:sz w:val="20"/>
                <w:szCs w:val="20"/>
              </w:rPr>
              <w:t>ИТОГО</w:t>
            </w:r>
          </w:p>
        </w:tc>
        <w:tc>
          <w:tcPr>
            <w:tcW w:w="1780" w:type="dxa"/>
            <w:tcBorders>
              <w:top w:val="nil"/>
              <w:left w:val="nil"/>
              <w:bottom w:val="single" w:sz="4" w:space="0" w:color="auto"/>
              <w:right w:val="single" w:sz="4" w:space="0" w:color="auto"/>
            </w:tcBorders>
            <w:shd w:val="clear" w:color="auto" w:fill="auto"/>
            <w:noWrap/>
            <w:vAlign w:val="center"/>
            <w:hideMark/>
          </w:tcPr>
          <w:p w14:paraId="3874CF59" w14:textId="77777777" w:rsidR="00FA746E" w:rsidRPr="00433BD0" w:rsidRDefault="00FA746E" w:rsidP="00FA746E">
            <w:pPr>
              <w:jc w:val="center"/>
              <w:rPr>
                <w:sz w:val="20"/>
                <w:szCs w:val="20"/>
              </w:rPr>
            </w:pPr>
            <w:r w:rsidRPr="00433BD0">
              <w:rPr>
                <w:sz w:val="20"/>
                <w:szCs w:val="20"/>
              </w:rPr>
              <w:t>512 831 700,00</w:t>
            </w:r>
          </w:p>
        </w:tc>
        <w:tc>
          <w:tcPr>
            <w:tcW w:w="1660" w:type="dxa"/>
            <w:tcBorders>
              <w:top w:val="nil"/>
              <w:left w:val="nil"/>
              <w:bottom w:val="single" w:sz="4" w:space="0" w:color="auto"/>
              <w:right w:val="single" w:sz="4" w:space="0" w:color="auto"/>
            </w:tcBorders>
            <w:shd w:val="clear" w:color="auto" w:fill="auto"/>
            <w:noWrap/>
            <w:vAlign w:val="center"/>
            <w:hideMark/>
          </w:tcPr>
          <w:p w14:paraId="74435E26" w14:textId="77777777" w:rsidR="00FA746E" w:rsidRPr="00433BD0" w:rsidRDefault="00FA746E" w:rsidP="00FA746E">
            <w:pPr>
              <w:jc w:val="center"/>
              <w:rPr>
                <w:sz w:val="20"/>
                <w:szCs w:val="20"/>
              </w:rPr>
            </w:pPr>
            <w:r w:rsidRPr="00433BD0">
              <w:rPr>
                <w:sz w:val="20"/>
                <w:szCs w:val="20"/>
              </w:rPr>
              <w:t>267 830 860,00</w:t>
            </w:r>
          </w:p>
        </w:tc>
        <w:tc>
          <w:tcPr>
            <w:tcW w:w="1860" w:type="dxa"/>
            <w:tcBorders>
              <w:top w:val="nil"/>
              <w:left w:val="nil"/>
              <w:bottom w:val="single" w:sz="4" w:space="0" w:color="auto"/>
              <w:right w:val="single" w:sz="4" w:space="0" w:color="auto"/>
            </w:tcBorders>
            <w:shd w:val="clear" w:color="auto" w:fill="auto"/>
            <w:noWrap/>
            <w:vAlign w:val="center"/>
            <w:hideMark/>
          </w:tcPr>
          <w:p w14:paraId="577FC952" w14:textId="77777777" w:rsidR="00FA746E" w:rsidRPr="00433BD0" w:rsidRDefault="00FA746E" w:rsidP="00FA746E">
            <w:pPr>
              <w:jc w:val="center"/>
              <w:rPr>
                <w:sz w:val="20"/>
                <w:szCs w:val="20"/>
              </w:rPr>
            </w:pPr>
            <w:r w:rsidRPr="00433BD0">
              <w:rPr>
                <w:sz w:val="20"/>
                <w:szCs w:val="20"/>
              </w:rPr>
              <w:t>131 387 660,00</w:t>
            </w:r>
          </w:p>
        </w:tc>
      </w:tr>
    </w:tbl>
    <w:p w14:paraId="31466DBF" w14:textId="77777777" w:rsidR="00FA746E" w:rsidRPr="00433BD0" w:rsidRDefault="00FA746E" w:rsidP="00FA746E">
      <w:pPr>
        <w:jc w:val="both"/>
        <w:rPr>
          <w:sz w:val="20"/>
          <w:szCs w:val="20"/>
        </w:rPr>
      </w:pPr>
    </w:p>
    <w:p w14:paraId="75ED05C9" w14:textId="77777777" w:rsidR="00FA746E" w:rsidRPr="00433BD0" w:rsidRDefault="00FA746E" w:rsidP="00FA746E">
      <w:pPr>
        <w:rPr>
          <w:sz w:val="20"/>
          <w:szCs w:val="20"/>
        </w:rPr>
      </w:pPr>
      <w:r w:rsidRPr="00433BD0">
        <w:rPr>
          <w:sz w:val="20"/>
          <w:szCs w:val="20"/>
        </w:rPr>
        <w:br w:type="page"/>
      </w:r>
    </w:p>
    <w:p w14:paraId="2103E236" w14:textId="77777777" w:rsidR="00FA746E" w:rsidRPr="00433BD0" w:rsidRDefault="00FA746E" w:rsidP="00FA746E">
      <w:pPr>
        <w:jc w:val="both"/>
        <w:rPr>
          <w:sz w:val="20"/>
          <w:szCs w:val="20"/>
        </w:rPr>
      </w:pPr>
    </w:p>
    <w:tbl>
      <w:tblPr>
        <w:tblW w:w="15856" w:type="dxa"/>
        <w:tblLook w:val="04A0" w:firstRow="1" w:lastRow="0" w:firstColumn="1" w:lastColumn="0" w:noHBand="0" w:noVBand="1"/>
      </w:tblPr>
      <w:tblGrid>
        <w:gridCol w:w="2920"/>
        <w:gridCol w:w="6402"/>
        <w:gridCol w:w="1900"/>
        <w:gridCol w:w="1900"/>
        <w:gridCol w:w="2512"/>
        <w:gridCol w:w="222"/>
      </w:tblGrid>
      <w:tr w:rsidR="00FA746E" w:rsidRPr="00433BD0" w14:paraId="581EDAD1" w14:textId="77777777" w:rsidTr="00FA746E">
        <w:trPr>
          <w:gridAfter w:val="1"/>
          <w:wAfter w:w="222" w:type="dxa"/>
          <w:trHeight w:val="315"/>
        </w:trPr>
        <w:tc>
          <w:tcPr>
            <w:tcW w:w="2920" w:type="dxa"/>
            <w:tcBorders>
              <w:top w:val="nil"/>
              <w:left w:val="nil"/>
              <w:bottom w:val="nil"/>
              <w:right w:val="nil"/>
            </w:tcBorders>
            <w:shd w:val="clear" w:color="auto" w:fill="auto"/>
            <w:noWrap/>
            <w:vAlign w:val="bottom"/>
            <w:hideMark/>
          </w:tcPr>
          <w:p w14:paraId="2D0A0490" w14:textId="77777777" w:rsidR="00FA746E" w:rsidRPr="00433BD0" w:rsidRDefault="00FA746E" w:rsidP="00FA746E">
            <w:pPr>
              <w:rPr>
                <w:sz w:val="20"/>
                <w:szCs w:val="20"/>
              </w:rPr>
            </w:pPr>
          </w:p>
        </w:tc>
        <w:tc>
          <w:tcPr>
            <w:tcW w:w="6402" w:type="dxa"/>
            <w:tcBorders>
              <w:top w:val="nil"/>
              <w:left w:val="nil"/>
              <w:bottom w:val="nil"/>
              <w:right w:val="nil"/>
            </w:tcBorders>
            <w:shd w:val="clear" w:color="auto" w:fill="auto"/>
            <w:noWrap/>
            <w:vAlign w:val="bottom"/>
            <w:hideMark/>
          </w:tcPr>
          <w:p w14:paraId="745DE512" w14:textId="77777777" w:rsidR="00FA746E" w:rsidRPr="00433BD0" w:rsidRDefault="00FA746E" w:rsidP="00FA746E">
            <w:pPr>
              <w:rPr>
                <w:sz w:val="20"/>
                <w:szCs w:val="20"/>
              </w:rPr>
            </w:pPr>
          </w:p>
        </w:tc>
        <w:tc>
          <w:tcPr>
            <w:tcW w:w="1900" w:type="dxa"/>
            <w:tcBorders>
              <w:top w:val="nil"/>
              <w:left w:val="nil"/>
              <w:bottom w:val="nil"/>
              <w:right w:val="nil"/>
            </w:tcBorders>
            <w:shd w:val="clear" w:color="auto" w:fill="auto"/>
            <w:noWrap/>
            <w:vAlign w:val="bottom"/>
            <w:hideMark/>
          </w:tcPr>
          <w:p w14:paraId="5129DECC" w14:textId="77777777" w:rsidR="00FA746E" w:rsidRPr="00433BD0" w:rsidRDefault="00FA746E" w:rsidP="00FA746E">
            <w:pPr>
              <w:rPr>
                <w:sz w:val="20"/>
                <w:szCs w:val="20"/>
              </w:rPr>
            </w:pPr>
          </w:p>
        </w:tc>
        <w:tc>
          <w:tcPr>
            <w:tcW w:w="1900" w:type="dxa"/>
            <w:tcBorders>
              <w:top w:val="nil"/>
              <w:left w:val="nil"/>
              <w:bottom w:val="nil"/>
              <w:right w:val="nil"/>
            </w:tcBorders>
            <w:shd w:val="clear" w:color="auto" w:fill="auto"/>
            <w:noWrap/>
            <w:vAlign w:val="bottom"/>
            <w:hideMark/>
          </w:tcPr>
          <w:p w14:paraId="4E550A4E" w14:textId="77777777" w:rsidR="00FA746E" w:rsidRPr="00433BD0" w:rsidRDefault="00FA746E" w:rsidP="00FA746E">
            <w:pPr>
              <w:rPr>
                <w:sz w:val="20"/>
                <w:szCs w:val="20"/>
              </w:rPr>
            </w:pPr>
          </w:p>
        </w:tc>
        <w:tc>
          <w:tcPr>
            <w:tcW w:w="2512" w:type="dxa"/>
            <w:tcBorders>
              <w:top w:val="nil"/>
              <w:left w:val="nil"/>
              <w:bottom w:val="nil"/>
              <w:right w:val="nil"/>
            </w:tcBorders>
            <w:shd w:val="clear" w:color="auto" w:fill="auto"/>
            <w:noWrap/>
            <w:vAlign w:val="center"/>
            <w:hideMark/>
          </w:tcPr>
          <w:p w14:paraId="2F793624" w14:textId="77777777" w:rsidR="00FA746E" w:rsidRPr="00433BD0" w:rsidRDefault="00FA746E" w:rsidP="00FA746E">
            <w:pPr>
              <w:jc w:val="right"/>
              <w:rPr>
                <w:sz w:val="20"/>
                <w:szCs w:val="20"/>
              </w:rPr>
            </w:pPr>
          </w:p>
        </w:tc>
      </w:tr>
      <w:tr w:rsidR="00FA746E" w:rsidRPr="00433BD0" w14:paraId="6E2786DE" w14:textId="77777777" w:rsidTr="00FA746E">
        <w:trPr>
          <w:gridAfter w:val="1"/>
          <w:wAfter w:w="222" w:type="dxa"/>
          <w:trHeight w:val="1401"/>
        </w:trPr>
        <w:tc>
          <w:tcPr>
            <w:tcW w:w="2920" w:type="dxa"/>
            <w:tcBorders>
              <w:top w:val="nil"/>
              <w:left w:val="nil"/>
              <w:bottom w:val="nil"/>
              <w:right w:val="nil"/>
            </w:tcBorders>
            <w:shd w:val="clear" w:color="auto" w:fill="auto"/>
            <w:noWrap/>
            <w:vAlign w:val="bottom"/>
            <w:hideMark/>
          </w:tcPr>
          <w:p w14:paraId="32BD78AA" w14:textId="77777777" w:rsidR="00FA746E" w:rsidRPr="00433BD0" w:rsidRDefault="00FA746E" w:rsidP="00FA746E">
            <w:pPr>
              <w:jc w:val="right"/>
              <w:rPr>
                <w:sz w:val="20"/>
                <w:szCs w:val="20"/>
              </w:rPr>
            </w:pPr>
          </w:p>
        </w:tc>
        <w:tc>
          <w:tcPr>
            <w:tcW w:w="6402" w:type="dxa"/>
            <w:tcBorders>
              <w:top w:val="nil"/>
              <w:left w:val="nil"/>
              <w:bottom w:val="nil"/>
              <w:right w:val="nil"/>
            </w:tcBorders>
            <w:shd w:val="clear" w:color="auto" w:fill="auto"/>
            <w:noWrap/>
            <w:vAlign w:val="bottom"/>
            <w:hideMark/>
          </w:tcPr>
          <w:p w14:paraId="29CAEB73" w14:textId="77777777" w:rsidR="00FA746E" w:rsidRPr="00433BD0" w:rsidRDefault="00FA746E" w:rsidP="00FA746E">
            <w:pPr>
              <w:rPr>
                <w:sz w:val="20"/>
                <w:szCs w:val="20"/>
              </w:rPr>
            </w:pPr>
          </w:p>
        </w:tc>
        <w:tc>
          <w:tcPr>
            <w:tcW w:w="1900" w:type="dxa"/>
            <w:tcBorders>
              <w:top w:val="nil"/>
              <w:left w:val="nil"/>
              <w:bottom w:val="nil"/>
              <w:right w:val="nil"/>
            </w:tcBorders>
            <w:shd w:val="clear" w:color="auto" w:fill="auto"/>
            <w:noWrap/>
            <w:vAlign w:val="bottom"/>
            <w:hideMark/>
          </w:tcPr>
          <w:p w14:paraId="68B75E83" w14:textId="77777777" w:rsidR="00FA746E" w:rsidRPr="00433BD0" w:rsidRDefault="00FA746E" w:rsidP="00FA746E">
            <w:pPr>
              <w:rPr>
                <w:sz w:val="20"/>
                <w:szCs w:val="20"/>
              </w:rPr>
            </w:pPr>
          </w:p>
        </w:tc>
        <w:tc>
          <w:tcPr>
            <w:tcW w:w="4412" w:type="dxa"/>
            <w:gridSpan w:val="2"/>
            <w:tcBorders>
              <w:top w:val="nil"/>
              <w:left w:val="nil"/>
              <w:bottom w:val="nil"/>
              <w:right w:val="nil"/>
            </w:tcBorders>
            <w:shd w:val="clear" w:color="auto" w:fill="auto"/>
            <w:vAlign w:val="bottom"/>
            <w:hideMark/>
          </w:tcPr>
          <w:p w14:paraId="5DB1A938" w14:textId="77777777" w:rsidR="00FA746E" w:rsidRPr="00433BD0" w:rsidRDefault="00FA746E" w:rsidP="00FA746E">
            <w:pPr>
              <w:jc w:val="right"/>
              <w:rPr>
                <w:sz w:val="20"/>
                <w:szCs w:val="20"/>
              </w:rPr>
            </w:pPr>
            <w:r w:rsidRPr="00433BD0">
              <w:rPr>
                <w:sz w:val="20"/>
                <w:szCs w:val="20"/>
              </w:rPr>
              <w:t>Приложение 10</w:t>
            </w:r>
          </w:p>
          <w:p w14:paraId="03B5BD30" w14:textId="77777777" w:rsidR="00FA746E" w:rsidRPr="00433BD0" w:rsidRDefault="00FA746E" w:rsidP="00FA746E">
            <w:pPr>
              <w:jc w:val="right"/>
              <w:rPr>
                <w:sz w:val="20"/>
                <w:szCs w:val="20"/>
              </w:rPr>
            </w:pPr>
            <w:r w:rsidRPr="00433BD0">
              <w:rPr>
                <w:sz w:val="20"/>
                <w:szCs w:val="20"/>
              </w:rPr>
              <w:t>к решению сессии Совета депутатов Куйбышевского муниципального района Новосибирской области  "О бюджете Куйбышевского района на 2020год                                                                                         и плановый период 2021 и 2022годов"</w:t>
            </w:r>
          </w:p>
        </w:tc>
      </w:tr>
      <w:tr w:rsidR="00FA746E" w:rsidRPr="00433BD0" w14:paraId="03842FAD" w14:textId="77777777" w:rsidTr="00FA746E">
        <w:trPr>
          <w:gridAfter w:val="1"/>
          <w:wAfter w:w="222" w:type="dxa"/>
          <w:trHeight w:val="315"/>
        </w:trPr>
        <w:tc>
          <w:tcPr>
            <w:tcW w:w="2920" w:type="dxa"/>
            <w:tcBorders>
              <w:top w:val="nil"/>
              <w:left w:val="nil"/>
              <w:bottom w:val="nil"/>
              <w:right w:val="nil"/>
            </w:tcBorders>
            <w:shd w:val="clear" w:color="auto" w:fill="auto"/>
            <w:noWrap/>
            <w:vAlign w:val="bottom"/>
            <w:hideMark/>
          </w:tcPr>
          <w:p w14:paraId="7D6DE7D5" w14:textId="77777777" w:rsidR="00FA746E" w:rsidRPr="00433BD0" w:rsidRDefault="00FA746E" w:rsidP="00FA746E">
            <w:pPr>
              <w:jc w:val="right"/>
              <w:rPr>
                <w:sz w:val="20"/>
                <w:szCs w:val="20"/>
              </w:rPr>
            </w:pPr>
          </w:p>
        </w:tc>
        <w:tc>
          <w:tcPr>
            <w:tcW w:w="6402" w:type="dxa"/>
            <w:tcBorders>
              <w:top w:val="nil"/>
              <w:left w:val="nil"/>
              <w:bottom w:val="nil"/>
              <w:right w:val="nil"/>
            </w:tcBorders>
            <w:shd w:val="clear" w:color="auto" w:fill="auto"/>
            <w:noWrap/>
            <w:vAlign w:val="bottom"/>
            <w:hideMark/>
          </w:tcPr>
          <w:p w14:paraId="7C63D9E0" w14:textId="77777777" w:rsidR="00FA746E" w:rsidRPr="00433BD0" w:rsidRDefault="00FA746E" w:rsidP="00FA746E">
            <w:pPr>
              <w:jc w:val="center"/>
              <w:rPr>
                <w:sz w:val="20"/>
                <w:szCs w:val="20"/>
              </w:rPr>
            </w:pPr>
          </w:p>
        </w:tc>
        <w:tc>
          <w:tcPr>
            <w:tcW w:w="1900" w:type="dxa"/>
            <w:tcBorders>
              <w:top w:val="nil"/>
              <w:left w:val="nil"/>
              <w:bottom w:val="nil"/>
              <w:right w:val="nil"/>
            </w:tcBorders>
            <w:shd w:val="clear" w:color="auto" w:fill="auto"/>
            <w:noWrap/>
            <w:vAlign w:val="center"/>
            <w:hideMark/>
          </w:tcPr>
          <w:p w14:paraId="1DAA5E30" w14:textId="77777777" w:rsidR="00FA746E" w:rsidRPr="00433BD0" w:rsidRDefault="00FA746E" w:rsidP="00FA746E">
            <w:pPr>
              <w:jc w:val="center"/>
              <w:rPr>
                <w:sz w:val="20"/>
                <w:szCs w:val="20"/>
              </w:rPr>
            </w:pPr>
          </w:p>
        </w:tc>
        <w:tc>
          <w:tcPr>
            <w:tcW w:w="1900" w:type="dxa"/>
            <w:tcBorders>
              <w:top w:val="nil"/>
              <w:left w:val="nil"/>
              <w:bottom w:val="nil"/>
              <w:right w:val="nil"/>
            </w:tcBorders>
            <w:shd w:val="clear" w:color="auto" w:fill="auto"/>
            <w:noWrap/>
            <w:vAlign w:val="bottom"/>
            <w:hideMark/>
          </w:tcPr>
          <w:p w14:paraId="2BEC1C00" w14:textId="77777777" w:rsidR="00FA746E" w:rsidRPr="00433BD0" w:rsidRDefault="00FA746E" w:rsidP="00FA746E">
            <w:pPr>
              <w:jc w:val="center"/>
              <w:rPr>
                <w:sz w:val="20"/>
                <w:szCs w:val="20"/>
              </w:rPr>
            </w:pPr>
          </w:p>
        </w:tc>
        <w:tc>
          <w:tcPr>
            <w:tcW w:w="2512" w:type="dxa"/>
            <w:tcBorders>
              <w:top w:val="nil"/>
              <w:left w:val="nil"/>
              <w:bottom w:val="nil"/>
              <w:right w:val="nil"/>
            </w:tcBorders>
            <w:shd w:val="clear" w:color="auto" w:fill="auto"/>
            <w:noWrap/>
            <w:vAlign w:val="bottom"/>
            <w:hideMark/>
          </w:tcPr>
          <w:p w14:paraId="1BFAE732" w14:textId="77777777" w:rsidR="00FA746E" w:rsidRPr="00433BD0" w:rsidRDefault="00FA746E" w:rsidP="00FA746E">
            <w:pPr>
              <w:rPr>
                <w:sz w:val="20"/>
                <w:szCs w:val="20"/>
              </w:rPr>
            </w:pPr>
          </w:p>
        </w:tc>
      </w:tr>
      <w:tr w:rsidR="00FA746E" w:rsidRPr="00433BD0" w14:paraId="1DED2DDF" w14:textId="77777777" w:rsidTr="00FA746E">
        <w:trPr>
          <w:gridAfter w:val="1"/>
          <w:wAfter w:w="222" w:type="dxa"/>
          <w:trHeight w:val="375"/>
        </w:trPr>
        <w:tc>
          <w:tcPr>
            <w:tcW w:w="15634" w:type="dxa"/>
            <w:gridSpan w:val="5"/>
            <w:tcBorders>
              <w:top w:val="nil"/>
              <w:left w:val="nil"/>
              <w:bottom w:val="nil"/>
              <w:right w:val="nil"/>
            </w:tcBorders>
            <w:shd w:val="clear" w:color="auto" w:fill="auto"/>
            <w:noWrap/>
            <w:vAlign w:val="bottom"/>
            <w:hideMark/>
          </w:tcPr>
          <w:p w14:paraId="0125B068" w14:textId="77777777" w:rsidR="00FA746E" w:rsidRPr="00433BD0" w:rsidRDefault="00FA746E" w:rsidP="00FA746E">
            <w:pPr>
              <w:jc w:val="center"/>
              <w:rPr>
                <w:sz w:val="20"/>
                <w:szCs w:val="20"/>
              </w:rPr>
            </w:pPr>
            <w:r w:rsidRPr="00433BD0">
              <w:rPr>
                <w:sz w:val="20"/>
                <w:szCs w:val="20"/>
              </w:rPr>
              <w:t>Источники финансирования дефицита бюджета на 2020 год и плановый период 2021 и 2022 годов</w:t>
            </w:r>
          </w:p>
        </w:tc>
      </w:tr>
      <w:tr w:rsidR="00FA746E" w:rsidRPr="00433BD0" w14:paraId="14A58781" w14:textId="77777777" w:rsidTr="00FA746E">
        <w:trPr>
          <w:gridAfter w:val="1"/>
          <w:wAfter w:w="222" w:type="dxa"/>
          <w:trHeight w:val="315"/>
        </w:trPr>
        <w:tc>
          <w:tcPr>
            <w:tcW w:w="2920" w:type="dxa"/>
            <w:tcBorders>
              <w:top w:val="nil"/>
              <w:left w:val="nil"/>
              <w:bottom w:val="nil"/>
              <w:right w:val="nil"/>
            </w:tcBorders>
            <w:shd w:val="clear" w:color="auto" w:fill="auto"/>
            <w:noWrap/>
            <w:vAlign w:val="bottom"/>
            <w:hideMark/>
          </w:tcPr>
          <w:p w14:paraId="2F057E4F" w14:textId="77777777" w:rsidR="00FA746E" w:rsidRPr="00433BD0" w:rsidRDefault="00FA746E" w:rsidP="00FA746E">
            <w:pPr>
              <w:jc w:val="center"/>
              <w:rPr>
                <w:sz w:val="20"/>
                <w:szCs w:val="20"/>
              </w:rPr>
            </w:pPr>
          </w:p>
        </w:tc>
        <w:tc>
          <w:tcPr>
            <w:tcW w:w="6402" w:type="dxa"/>
            <w:tcBorders>
              <w:top w:val="nil"/>
              <w:left w:val="nil"/>
              <w:bottom w:val="nil"/>
              <w:right w:val="nil"/>
            </w:tcBorders>
            <w:shd w:val="clear" w:color="auto" w:fill="auto"/>
            <w:noWrap/>
            <w:vAlign w:val="bottom"/>
            <w:hideMark/>
          </w:tcPr>
          <w:p w14:paraId="00CB67D2" w14:textId="77777777" w:rsidR="00FA746E" w:rsidRPr="00433BD0" w:rsidRDefault="00FA746E" w:rsidP="00FA746E">
            <w:pPr>
              <w:rPr>
                <w:sz w:val="20"/>
                <w:szCs w:val="20"/>
              </w:rPr>
            </w:pPr>
          </w:p>
        </w:tc>
        <w:tc>
          <w:tcPr>
            <w:tcW w:w="1900" w:type="dxa"/>
            <w:tcBorders>
              <w:top w:val="nil"/>
              <w:left w:val="nil"/>
              <w:bottom w:val="nil"/>
              <w:right w:val="nil"/>
            </w:tcBorders>
            <w:shd w:val="clear" w:color="auto" w:fill="auto"/>
            <w:noWrap/>
            <w:vAlign w:val="bottom"/>
            <w:hideMark/>
          </w:tcPr>
          <w:p w14:paraId="165A8738" w14:textId="77777777" w:rsidR="00FA746E" w:rsidRPr="00433BD0" w:rsidRDefault="00FA746E" w:rsidP="00FA746E">
            <w:pPr>
              <w:rPr>
                <w:sz w:val="20"/>
                <w:szCs w:val="20"/>
              </w:rPr>
            </w:pPr>
          </w:p>
        </w:tc>
        <w:tc>
          <w:tcPr>
            <w:tcW w:w="1900" w:type="dxa"/>
            <w:tcBorders>
              <w:top w:val="nil"/>
              <w:left w:val="nil"/>
              <w:bottom w:val="nil"/>
              <w:right w:val="nil"/>
            </w:tcBorders>
            <w:shd w:val="clear" w:color="auto" w:fill="auto"/>
            <w:noWrap/>
            <w:vAlign w:val="bottom"/>
            <w:hideMark/>
          </w:tcPr>
          <w:p w14:paraId="2A0239B7" w14:textId="77777777" w:rsidR="00FA746E" w:rsidRPr="00433BD0" w:rsidRDefault="00FA746E" w:rsidP="00FA746E">
            <w:pPr>
              <w:jc w:val="right"/>
              <w:rPr>
                <w:sz w:val="20"/>
                <w:szCs w:val="20"/>
              </w:rPr>
            </w:pPr>
          </w:p>
        </w:tc>
        <w:tc>
          <w:tcPr>
            <w:tcW w:w="2512" w:type="dxa"/>
            <w:tcBorders>
              <w:top w:val="nil"/>
              <w:left w:val="nil"/>
              <w:bottom w:val="nil"/>
              <w:right w:val="nil"/>
            </w:tcBorders>
            <w:shd w:val="clear" w:color="auto" w:fill="auto"/>
            <w:noWrap/>
            <w:vAlign w:val="bottom"/>
            <w:hideMark/>
          </w:tcPr>
          <w:p w14:paraId="326CD7F4" w14:textId="77777777" w:rsidR="00FA746E" w:rsidRPr="00433BD0" w:rsidRDefault="00FA746E" w:rsidP="00FA746E">
            <w:pPr>
              <w:rPr>
                <w:sz w:val="20"/>
                <w:szCs w:val="20"/>
              </w:rPr>
            </w:pPr>
          </w:p>
        </w:tc>
      </w:tr>
      <w:tr w:rsidR="00FA746E" w:rsidRPr="00433BD0" w14:paraId="3C017C14" w14:textId="77777777" w:rsidTr="00FA746E">
        <w:trPr>
          <w:gridAfter w:val="1"/>
          <w:wAfter w:w="222" w:type="dxa"/>
          <w:trHeight w:val="517"/>
        </w:trPr>
        <w:tc>
          <w:tcPr>
            <w:tcW w:w="29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D4C2DDD" w14:textId="77777777" w:rsidR="00FA746E" w:rsidRPr="00433BD0" w:rsidRDefault="00FA746E" w:rsidP="00FA746E">
            <w:pPr>
              <w:jc w:val="center"/>
              <w:rPr>
                <w:sz w:val="20"/>
                <w:szCs w:val="20"/>
              </w:rPr>
            </w:pPr>
            <w:r w:rsidRPr="00433BD0">
              <w:rPr>
                <w:sz w:val="20"/>
                <w:szCs w:val="20"/>
              </w:rPr>
              <w:t xml:space="preserve">Код источника финансирования по КИВФ, </w:t>
            </w:r>
            <w:proofErr w:type="spellStart"/>
            <w:r w:rsidRPr="00433BD0">
              <w:rPr>
                <w:sz w:val="20"/>
                <w:szCs w:val="20"/>
              </w:rPr>
              <w:t>КИВнФ</w:t>
            </w:r>
            <w:proofErr w:type="spellEnd"/>
          </w:p>
        </w:tc>
        <w:tc>
          <w:tcPr>
            <w:tcW w:w="640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E88547F" w14:textId="77777777" w:rsidR="00FA746E" w:rsidRPr="00433BD0" w:rsidRDefault="00FA746E" w:rsidP="00FA746E">
            <w:pPr>
              <w:jc w:val="center"/>
              <w:rPr>
                <w:sz w:val="20"/>
                <w:szCs w:val="20"/>
              </w:rPr>
            </w:pPr>
            <w:r w:rsidRPr="00433BD0">
              <w:rPr>
                <w:sz w:val="20"/>
                <w:szCs w:val="20"/>
              </w:rPr>
              <w:t xml:space="preserve"> Наименование показателя</w:t>
            </w:r>
          </w:p>
        </w:tc>
        <w:tc>
          <w:tcPr>
            <w:tcW w:w="6312"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2F1E647B" w14:textId="77777777" w:rsidR="00FA746E" w:rsidRPr="00433BD0" w:rsidRDefault="00FA746E" w:rsidP="00FA746E">
            <w:pPr>
              <w:jc w:val="center"/>
              <w:rPr>
                <w:sz w:val="20"/>
                <w:szCs w:val="20"/>
              </w:rPr>
            </w:pPr>
            <w:r w:rsidRPr="00433BD0">
              <w:rPr>
                <w:sz w:val="20"/>
                <w:szCs w:val="20"/>
              </w:rPr>
              <w:t xml:space="preserve">сумма в рублях </w:t>
            </w:r>
          </w:p>
        </w:tc>
      </w:tr>
      <w:tr w:rsidR="00FA746E" w:rsidRPr="00433BD0" w14:paraId="0DE91AB9" w14:textId="77777777" w:rsidTr="00FA746E">
        <w:trPr>
          <w:trHeight w:val="105"/>
        </w:trPr>
        <w:tc>
          <w:tcPr>
            <w:tcW w:w="2920" w:type="dxa"/>
            <w:vMerge/>
            <w:tcBorders>
              <w:top w:val="single" w:sz="4" w:space="0" w:color="auto"/>
              <w:left w:val="single" w:sz="4" w:space="0" w:color="auto"/>
              <w:bottom w:val="single" w:sz="4" w:space="0" w:color="auto"/>
              <w:right w:val="single" w:sz="4" w:space="0" w:color="auto"/>
            </w:tcBorders>
            <w:vAlign w:val="center"/>
            <w:hideMark/>
          </w:tcPr>
          <w:p w14:paraId="2001EA5A" w14:textId="77777777" w:rsidR="00FA746E" w:rsidRPr="00433BD0" w:rsidRDefault="00FA746E" w:rsidP="00FA746E">
            <w:pPr>
              <w:rPr>
                <w:sz w:val="20"/>
                <w:szCs w:val="20"/>
              </w:rPr>
            </w:pPr>
          </w:p>
        </w:tc>
        <w:tc>
          <w:tcPr>
            <w:tcW w:w="6402" w:type="dxa"/>
            <w:vMerge/>
            <w:tcBorders>
              <w:top w:val="single" w:sz="4" w:space="0" w:color="auto"/>
              <w:left w:val="single" w:sz="4" w:space="0" w:color="auto"/>
              <w:bottom w:val="single" w:sz="4" w:space="0" w:color="auto"/>
              <w:right w:val="single" w:sz="4" w:space="0" w:color="auto"/>
            </w:tcBorders>
            <w:vAlign w:val="center"/>
            <w:hideMark/>
          </w:tcPr>
          <w:p w14:paraId="0488456E" w14:textId="77777777" w:rsidR="00FA746E" w:rsidRPr="00433BD0" w:rsidRDefault="00FA746E" w:rsidP="00FA746E">
            <w:pPr>
              <w:rPr>
                <w:sz w:val="20"/>
                <w:szCs w:val="20"/>
              </w:rPr>
            </w:pPr>
          </w:p>
        </w:tc>
        <w:tc>
          <w:tcPr>
            <w:tcW w:w="6312" w:type="dxa"/>
            <w:gridSpan w:val="3"/>
            <w:vMerge/>
            <w:tcBorders>
              <w:top w:val="single" w:sz="4" w:space="0" w:color="auto"/>
              <w:left w:val="single" w:sz="4" w:space="0" w:color="auto"/>
              <w:bottom w:val="single" w:sz="4" w:space="0" w:color="000000"/>
              <w:right w:val="single" w:sz="4" w:space="0" w:color="000000"/>
            </w:tcBorders>
            <w:vAlign w:val="center"/>
            <w:hideMark/>
          </w:tcPr>
          <w:p w14:paraId="7ADC526B" w14:textId="77777777" w:rsidR="00FA746E" w:rsidRPr="00433BD0" w:rsidRDefault="00FA746E" w:rsidP="00FA746E">
            <w:pPr>
              <w:rPr>
                <w:sz w:val="20"/>
                <w:szCs w:val="20"/>
              </w:rPr>
            </w:pPr>
          </w:p>
        </w:tc>
        <w:tc>
          <w:tcPr>
            <w:tcW w:w="222" w:type="dxa"/>
            <w:tcBorders>
              <w:top w:val="nil"/>
              <w:left w:val="nil"/>
              <w:bottom w:val="nil"/>
              <w:right w:val="nil"/>
            </w:tcBorders>
            <w:shd w:val="clear" w:color="auto" w:fill="auto"/>
            <w:noWrap/>
            <w:vAlign w:val="bottom"/>
            <w:hideMark/>
          </w:tcPr>
          <w:p w14:paraId="7152BB52" w14:textId="77777777" w:rsidR="00FA746E" w:rsidRPr="00433BD0" w:rsidRDefault="00FA746E" w:rsidP="00FA746E">
            <w:pPr>
              <w:jc w:val="center"/>
              <w:rPr>
                <w:sz w:val="20"/>
                <w:szCs w:val="20"/>
              </w:rPr>
            </w:pPr>
          </w:p>
        </w:tc>
      </w:tr>
      <w:tr w:rsidR="00FA746E" w:rsidRPr="00433BD0" w14:paraId="04038153" w14:textId="77777777" w:rsidTr="00FA746E">
        <w:trPr>
          <w:trHeight w:val="90"/>
        </w:trPr>
        <w:tc>
          <w:tcPr>
            <w:tcW w:w="2920" w:type="dxa"/>
            <w:vMerge/>
            <w:tcBorders>
              <w:top w:val="single" w:sz="4" w:space="0" w:color="auto"/>
              <w:left w:val="single" w:sz="4" w:space="0" w:color="auto"/>
              <w:bottom w:val="single" w:sz="4" w:space="0" w:color="auto"/>
              <w:right w:val="single" w:sz="4" w:space="0" w:color="auto"/>
            </w:tcBorders>
            <w:vAlign w:val="center"/>
            <w:hideMark/>
          </w:tcPr>
          <w:p w14:paraId="42B2EE45" w14:textId="77777777" w:rsidR="00FA746E" w:rsidRPr="00433BD0" w:rsidRDefault="00FA746E" w:rsidP="00FA746E">
            <w:pPr>
              <w:rPr>
                <w:sz w:val="20"/>
                <w:szCs w:val="20"/>
              </w:rPr>
            </w:pPr>
          </w:p>
        </w:tc>
        <w:tc>
          <w:tcPr>
            <w:tcW w:w="6402" w:type="dxa"/>
            <w:vMerge/>
            <w:tcBorders>
              <w:top w:val="single" w:sz="4" w:space="0" w:color="auto"/>
              <w:left w:val="single" w:sz="4" w:space="0" w:color="auto"/>
              <w:bottom w:val="single" w:sz="4" w:space="0" w:color="auto"/>
              <w:right w:val="single" w:sz="4" w:space="0" w:color="auto"/>
            </w:tcBorders>
            <w:vAlign w:val="center"/>
            <w:hideMark/>
          </w:tcPr>
          <w:p w14:paraId="656B9658" w14:textId="77777777" w:rsidR="00FA746E" w:rsidRPr="00433BD0" w:rsidRDefault="00FA746E" w:rsidP="00FA746E">
            <w:pPr>
              <w:rPr>
                <w:sz w:val="20"/>
                <w:szCs w:val="20"/>
              </w:rPr>
            </w:pPr>
          </w:p>
        </w:tc>
        <w:tc>
          <w:tcPr>
            <w:tcW w:w="6312" w:type="dxa"/>
            <w:gridSpan w:val="3"/>
            <w:vMerge/>
            <w:tcBorders>
              <w:top w:val="single" w:sz="4" w:space="0" w:color="auto"/>
              <w:left w:val="single" w:sz="4" w:space="0" w:color="auto"/>
              <w:bottom w:val="single" w:sz="4" w:space="0" w:color="000000"/>
              <w:right w:val="single" w:sz="4" w:space="0" w:color="000000"/>
            </w:tcBorders>
            <w:vAlign w:val="center"/>
            <w:hideMark/>
          </w:tcPr>
          <w:p w14:paraId="6B73A088" w14:textId="77777777" w:rsidR="00FA746E" w:rsidRPr="00433BD0" w:rsidRDefault="00FA746E" w:rsidP="00FA746E">
            <w:pPr>
              <w:rPr>
                <w:sz w:val="20"/>
                <w:szCs w:val="20"/>
              </w:rPr>
            </w:pPr>
          </w:p>
        </w:tc>
        <w:tc>
          <w:tcPr>
            <w:tcW w:w="222" w:type="dxa"/>
            <w:tcBorders>
              <w:top w:val="nil"/>
              <w:left w:val="nil"/>
              <w:bottom w:val="nil"/>
              <w:right w:val="nil"/>
            </w:tcBorders>
            <w:shd w:val="clear" w:color="auto" w:fill="auto"/>
            <w:noWrap/>
            <w:vAlign w:val="bottom"/>
            <w:hideMark/>
          </w:tcPr>
          <w:p w14:paraId="4DE27731" w14:textId="77777777" w:rsidR="00FA746E" w:rsidRPr="00433BD0" w:rsidRDefault="00FA746E" w:rsidP="00FA746E">
            <w:pPr>
              <w:rPr>
                <w:sz w:val="20"/>
                <w:szCs w:val="20"/>
              </w:rPr>
            </w:pPr>
          </w:p>
        </w:tc>
      </w:tr>
      <w:tr w:rsidR="00FA746E" w:rsidRPr="00433BD0" w14:paraId="22081B03" w14:textId="77777777" w:rsidTr="00FA746E">
        <w:trPr>
          <w:trHeight w:val="285"/>
        </w:trPr>
        <w:tc>
          <w:tcPr>
            <w:tcW w:w="2920" w:type="dxa"/>
            <w:vMerge/>
            <w:tcBorders>
              <w:top w:val="single" w:sz="4" w:space="0" w:color="auto"/>
              <w:left w:val="single" w:sz="4" w:space="0" w:color="auto"/>
              <w:bottom w:val="single" w:sz="4" w:space="0" w:color="auto"/>
              <w:right w:val="single" w:sz="4" w:space="0" w:color="auto"/>
            </w:tcBorders>
            <w:vAlign w:val="center"/>
            <w:hideMark/>
          </w:tcPr>
          <w:p w14:paraId="1584FD8F" w14:textId="77777777" w:rsidR="00FA746E" w:rsidRPr="00433BD0" w:rsidRDefault="00FA746E" w:rsidP="00FA746E">
            <w:pPr>
              <w:rPr>
                <w:sz w:val="20"/>
                <w:szCs w:val="20"/>
              </w:rPr>
            </w:pPr>
          </w:p>
        </w:tc>
        <w:tc>
          <w:tcPr>
            <w:tcW w:w="6402" w:type="dxa"/>
            <w:vMerge/>
            <w:tcBorders>
              <w:top w:val="single" w:sz="4" w:space="0" w:color="auto"/>
              <w:left w:val="single" w:sz="4" w:space="0" w:color="auto"/>
              <w:bottom w:val="single" w:sz="4" w:space="0" w:color="auto"/>
              <w:right w:val="single" w:sz="4" w:space="0" w:color="auto"/>
            </w:tcBorders>
            <w:vAlign w:val="center"/>
            <w:hideMark/>
          </w:tcPr>
          <w:p w14:paraId="2A001777" w14:textId="77777777" w:rsidR="00FA746E" w:rsidRPr="00433BD0" w:rsidRDefault="00FA746E" w:rsidP="00FA746E">
            <w:pPr>
              <w:rPr>
                <w:sz w:val="20"/>
                <w:szCs w:val="20"/>
              </w:rPr>
            </w:pPr>
          </w:p>
        </w:tc>
        <w:tc>
          <w:tcPr>
            <w:tcW w:w="6312" w:type="dxa"/>
            <w:gridSpan w:val="3"/>
            <w:vMerge/>
            <w:tcBorders>
              <w:top w:val="single" w:sz="4" w:space="0" w:color="auto"/>
              <w:left w:val="single" w:sz="4" w:space="0" w:color="auto"/>
              <w:bottom w:val="single" w:sz="4" w:space="0" w:color="000000"/>
              <w:right w:val="single" w:sz="4" w:space="0" w:color="000000"/>
            </w:tcBorders>
            <w:vAlign w:val="center"/>
            <w:hideMark/>
          </w:tcPr>
          <w:p w14:paraId="6090F2C4" w14:textId="77777777" w:rsidR="00FA746E" w:rsidRPr="00433BD0" w:rsidRDefault="00FA746E" w:rsidP="00FA746E">
            <w:pPr>
              <w:rPr>
                <w:sz w:val="20"/>
                <w:szCs w:val="20"/>
              </w:rPr>
            </w:pPr>
          </w:p>
        </w:tc>
        <w:tc>
          <w:tcPr>
            <w:tcW w:w="222" w:type="dxa"/>
            <w:tcBorders>
              <w:top w:val="nil"/>
              <w:left w:val="nil"/>
              <w:bottom w:val="nil"/>
              <w:right w:val="nil"/>
            </w:tcBorders>
            <w:shd w:val="clear" w:color="auto" w:fill="auto"/>
            <w:noWrap/>
            <w:vAlign w:val="bottom"/>
            <w:hideMark/>
          </w:tcPr>
          <w:p w14:paraId="33BE2E6F" w14:textId="77777777" w:rsidR="00FA746E" w:rsidRPr="00433BD0" w:rsidRDefault="00FA746E" w:rsidP="00FA746E">
            <w:pPr>
              <w:rPr>
                <w:sz w:val="20"/>
                <w:szCs w:val="20"/>
              </w:rPr>
            </w:pPr>
          </w:p>
        </w:tc>
      </w:tr>
      <w:tr w:rsidR="00FA746E" w:rsidRPr="00433BD0" w14:paraId="42E67BCC" w14:textId="77777777" w:rsidTr="00FA746E">
        <w:trPr>
          <w:trHeight w:val="60"/>
        </w:trPr>
        <w:tc>
          <w:tcPr>
            <w:tcW w:w="2920" w:type="dxa"/>
            <w:vMerge/>
            <w:tcBorders>
              <w:top w:val="single" w:sz="4" w:space="0" w:color="auto"/>
              <w:left w:val="single" w:sz="4" w:space="0" w:color="auto"/>
              <w:bottom w:val="single" w:sz="4" w:space="0" w:color="auto"/>
              <w:right w:val="single" w:sz="4" w:space="0" w:color="auto"/>
            </w:tcBorders>
            <w:vAlign w:val="center"/>
            <w:hideMark/>
          </w:tcPr>
          <w:p w14:paraId="2C010EE5" w14:textId="77777777" w:rsidR="00FA746E" w:rsidRPr="00433BD0" w:rsidRDefault="00FA746E" w:rsidP="00FA746E">
            <w:pPr>
              <w:rPr>
                <w:sz w:val="20"/>
                <w:szCs w:val="20"/>
              </w:rPr>
            </w:pPr>
          </w:p>
        </w:tc>
        <w:tc>
          <w:tcPr>
            <w:tcW w:w="6402" w:type="dxa"/>
            <w:vMerge/>
            <w:tcBorders>
              <w:top w:val="single" w:sz="4" w:space="0" w:color="auto"/>
              <w:left w:val="single" w:sz="4" w:space="0" w:color="auto"/>
              <w:bottom w:val="single" w:sz="4" w:space="0" w:color="auto"/>
              <w:right w:val="single" w:sz="4" w:space="0" w:color="auto"/>
            </w:tcBorders>
            <w:vAlign w:val="center"/>
            <w:hideMark/>
          </w:tcPr>
          <w:p w14:paraId="3FA521A3" w14:textId="77777777" w:rsidR="00FA746E" w:rsidRPr="00433BD0" w:rsidRDefault="00FA746E" w:rsidP="00FA746E">
            <w:pPr>
              <w:rPr>
                <w:sz w:val="20"/>
                <w:szCs w:val="20"/>
              </w:rPr>
            </w:pPr>
          </w:p>
        </w:tc>
        <w:tc>
          <w:tcPr>
            <w:tcW w:w="6312" w:type="dxa"/>
            <w:gridSpan w:val="3"/>
            <w:vMerge/>
            <w:tcBorders>
              <w:top w:val="single" w:sz="4" w:space="0" w:color="auto"/>
              <w:left w:val="single" w:sz="4" w:space="0" w:color="auto"/>
              <w:bottom w:val="single" w:sz="4" w:space="0" w:color="000000"/>
              <w:right w:val="single" w:sz="4" w:space="0" w:color="000000"/>
            </w:tcBorders>
            <w:vAlign w:val="center"/>
            <w:hideMark/>
          </w:tcPr>
          <w:p w14:paraId="3D0837C4" w14:textId="77777777" w:rsidR="00FA746E" w:rsidRPr="00433BD0" w:rsidRDefault="00FA746E" w:rsidP="00FA746E">
            <w:pPr>
              <w:rPr>
                <w:sz w:val="20"/>
                <w:szCs w:val="20"/>
              </w:rPr>
            </w:pPr>
          </w:p>
        </w:tc>
        <w:tc>
          <w:tcPr>
            <w:tcW w:w="222" w:type="dxa"/>
            <w:tcBorders>
              <w:top w:val="nil"/>
              <w:left w:val="nil"/>
              <w:bottom w:val="nil"/>
              <w:right w:val="nil"/>
            </w:tcBorders>
            <w:shd w:val="clear" w:color="auto" w:fill="auto"/>
            <w:noWrap/>
            <w:vAlign w:val="bottom"/>
            <w:hideMark/>
          </w:tcPr>
          <w:p w14:paraId="7F5033F7" w14:textId="77777777" w:rsidR="00FA746E" w:rsidRPr="00433BD0" w:rsidRDefault="00FA746E" w:rsidP="00FA746E">
            <w:pPr>
              <w:rPr>
                <w:sz w:val="20"/>
                <w:szCs w:val="20"/>
              </w:rPr>
            </w:pPr>
          </w:p>
        </w:tc>
      </w:tr>
      <w:tr w:rsidR="00FA746E" w:rsidRPr="00433BD0" w14:paraId="1E342489" w14:textId="77777777" w:rsidTr="00FA746E">
        <w:trPr>
          <w:trHeight w:val="60"/>
        </w:trPr>
        <w:tc>
          <w:tcPr>
            <w:tcW w:w="2920" w:type="dxa"/>
            <w:vMerge/>
            <w:tcBorders>
              <w:top w:val="single" w:sz="4" w:space="0" w:color="auto"/>
              <w:left w:val="single" w:sz="4" w:space="0" w:color="auto"/>
              <w:bottom w:val="single" w:sz="4" w:space="0" w:color="auto"/>
              <w:right w:val="single" w:sz="4" w:space="0" w:color="auto"/>
            </w:tcBorders>
            <w:vAlign w:val="center"/>
            <w:hideMark/>
          </w:tcPr>
          <w:p w14:paraId="1F281EB2" w14:textId="77777777" w:rsidR="00FA746E" w:rsidRPr="00433BD0" w:rsidRDefault="00FA746E" w:rsidP="00FA746E">
            <w:pPr>
              <w:rPr>
                <w:sz w:val="20"/>
                <w:szCs w:val="20"/>
              </w:rPr>
            </w:pPr>
          </w:p>
        </w:tc>
        <w:tc>
          <w:tcPr>
            <w:tcW w:w="6402" w:type="dxa"/>
            <w:vMerge/>
            <w:tcBorders>
              <w:top w:val="single" w:sz="4" w:space="0" w:color="auto"/>
              <w:left w:val="single" w:sz="4" w:space="0" w:color="auto"/>
              <w:bottom w:val="single" w:sz="4" w:space="0" w:color="auto"/>
              <w:right w:val="single" w:sz="4" w:space="0" w:color="auto"/>
            </w:tcBorders>
            <w:vAlign w:val="center"/>
            <w:hideMark/>
          </w:tcPr>
          <w:p w14:paraId="612E677B" w14:textId="77777777" w:rsidR="00FA746E" w:rsidRPr="00433BD0" w:rsidRDefault="00FA746E" w:rsidP="00FA746E">
            <w:pPr>
              <w:rPr>
                <w:sz w:val="20"/>
                <w:szCs w:val="20"/>
              </w:rPr>
            </w:pPr>
          </w:p>
        </w:tc>
        <w:tc>
          <w:tcPr>
            <w:tcW w:w="6312" w:type="dxa"/>
            <w:gridSpan w:val="3"/>
            <w:vMerge/>
            <w:tcBorders>
              <w:top w:val="single" w:sz="4" w:space="0" w:color="auto"/>
              <w:left w:val="single" w:sz="4" w:space="0" w:color="auto"/>
              <w:bottom w:val="single" w:sz="4" w:space="0" w:color="000000"/>
              <w:right w:val="single" w:sz="4" w:space="0" w:color="000000"/>
            </w:tcBorders>
            <w:vAlign w:val="center"/>
            <w:hideMark/>
          </w:tcPr>
          <w:p w14:paraId="4C44CB33" w14:textId="77777777" w:rsidR="00FA746E" w:rsidRPr="00433BD0" w:rsidRDefault="00FA746E" w:rsidP="00FA746E">
            <w:pPr>
              <w:rPr>
                <w:sz w:val="20"/>
                <w:szCs w:val="20"/>
              </w:rPr>
            </w:pPr>
          </w:p>
        </w:tc>
        <w:tc>
          <w:tcPr>
            <w:tcW w:w="222" w:type="dxa"/>
            <w:tcBorders>
              <w:top w:val="nil"/>
              <w:left w:val="nil"/>
              <w:bottom w:val="nil"/>
              <w:right w:val="nil"/>
            </w:tcBorders>
            <w:shd w:val="clear" w:color="auto" w:fill="auto"/>
            <w:noWrap/>
            <w:vAlign w:val="bottom"/>
            <w:hideMark/>
          </w:tcPr>
          <w:p w14:paraId="0634447D" w14:textId="77777777" w:rsidR="00FA746E" w:rsidRPr="00433BD0" w:rsidRDefault="00FA746E" w:rsidP="00FA746E">
            <w:pPr>
              <w:rPr>
                <w:sz w:val="20"/>
                <w:szCs w:val="20"/>
              </w:rPr>
            </w:pPr>
          </w:p>
        </w:tc>
      </w:tr>
      <w:tr w:rsidR="00FA746E" w:rsidRPr="00433BD0" w14:paraId="316C93BE" w14:textId="77777777" w:rsidTr="00FA746E">
        <w:trPr>
          <w:trHeight w:val="360"/>
        </w:trPr>
        <w:tc>
          <w:tcPr>
            <w:tcW w:w="2920" w:type="dxa"/>
            <w:vMerge/>
            <w:tcBorders>
              <w:top w:val="single" w:sz="4" w:space="0" w:color="auto"/>
              <w:left w:val="single" w:sz="4" w:space="0" w:color="auto"/>
              <w:bottom w:val="single" w:sz="4" w:space="0" w:color="auto"/>
              <w:right w:val="single" w:sz="4" w:space="0" w:color="auto"/>
            </w:tcBorders>
            <w:vAlign w:val="center"/>
            <w:hideMark/>
          </w:tcPr>
          <w:p w14:paraId="516A6D4A" w14:textId="77777777" w:rsidR="00FA746E" w:rsidRPr="00433BD0" w:rsidRDefault="00FA746E" w:rsidP="00FA746E">
            <w:pPr>
              <w:rPr>
                <w:sz w:val="20"/>
                <w:szCs w:val="20"/>
              </w:rPr>
            </w:pPr>
          </w:p>
        </w:tc>
        <w:tc>
          <w:tcPr>
            <w:tcW w:w="6402" w:type="dxa"/>
            <w:vMerge/>
            <w:tcBorders>
              <w:top w:val="single" w:sz="4" w:space="0" w:color="auto"/>
              <w:left w:val="single" w:sz="4" w:space="0" w:color="auto"/>
              <w:bottom w:val="single" w:sz="4" w:space="0" w:color="auto"/>
              <w:right w:val="single" w:sz="4" w:space="0" w:color="auto"/>
            </w:tcBorders>
            <w:vAlign w:val="center"/>
            <w:hideMark/>
          </w:tcPr>
          <w:p w14:paraId="7AEFA1B2" w14:textId="77777777" w:rsidR="00FA746E" w:rsidRPr="00433BD0" w:rsidRDefault="00FA746E" w:rsidP="00FA746E">
            <w:pPr>
              <w:rPr>
                <w:sz w:val="20"/>
                <w:szCs w:val="20"/>
              </w:rPr>
            </w:pPr>
          </w:p>
        </w:tc>
        <w:tc>
          <w:tcPr>
            <w:tcW w:w="1900" w:type="dxa"/>
            <w:tcBorders>
              <w:top w:val="nil"/>
              <w:left w:val="nil"/>
              <w:bottom w:val="single" w:sz="4" w:space="0" w:color="auto"/>
              <w:right w:val="single" w:sz="4" w:space="0" w:color="auto"/>
            </w:tcBorders>
            <w:shd w:val="clear" w:color="auto" w:fill="auto"/>
            <w:noWrap/>
            <w:vAlign w:val="bottom"/>
            <w:hideMark/>
          </w:tcPr>
          <w:p w14:paraId="561B267E" w14:textId="77777777" w:rsidR="00FA746E" w:rsidRPr="00433BD0" w:rsidRDefault="00FA746E" w:rsidP="00FA746E">
            <w:pPr>
              <w:jc w:val="center"/>
              <w:rPr>
                <w:sz w:val="20"/>
                <w:szCs w:val="20"/>
              </w:rPr>
            </w:pPr>
            <w:r w:rsidRPr="00433BD0">
              <w:rPr>
                <w:sz w:val="20"/>
                <w:szCs w:val="20"/>
              </w:rPr>
              <w:t>2020 год</w:t>
            </w:r>
          </w:p>
        </w:tc>
        <w:tc>
          <w:tcPr>
            <w:tcW w:w="1900" w:type="dxa"/>
            <w:tcBorders>
              <w:top w:val="nil"/>
              <w:left w:val="nil"/>
              <w:bottom w:val="single" w:sz="4" w:space="0" w:color="auto"/>
              <w:right w:val="single" w:sz="4" w:space="0" w:color="auto"/>
            </w:tcBorders>
            <w:shd w:val="clear" w:color="auto" w:fill="auto"/>
            <w:vAlign w:val="center"/>
            <w:hideMark/>
          </w:tcPr>
          <w:p w14:paraId="6AA0A14A" w14:textId="77777777" w:rsidR="00FA746E" w:rsidRPr="00433BD0" w:rsidRDefault="00FA746E" w:rsidP="00FA746E">
            <w:pPr>
              <w:jc w:val="center"/>
              <w:rPr>
                <w:sz w:val="20"/>
                <w:szCs w:val="20"/>
              </w:rPr>
            </w:pPr>
            <w:r w:rsidRPr="00433BD0">
              <w:rPr>
                <w:sz w:val="20"/>
                <w:szCs w:val="20"/>
              </w:rPr>
              <w:t>2021 год</w:t>
            </w:r>
          </w:p>
        </w:tc>
        <w:tc>
          <w:tcPr>
            <w:tcW w:w="2512" w:type="dxa"/>
            <w:tcBorders>
              <w:top w:val="nil"/>
              <w:left w:val="nil"/>
              <w:bottom w:val="single" w:sz="4" w:space="0" w:color="auto"/>
              <w:right w:val="single" w:sz="4" w:space="0" w:color="auto"/>
            </w:tcBorders>
            <w:shd w:val="clear" w:color="auto" w:fill="auto"/>
            <w:noWrap/>
            <w:vAlign w:val="bottom"/>
            <w:hideMark/>
          </w:tcPr>
          <w:p w14:paraId="2F5874D7" w14:textId="77777777" w:rsidR="00FA746E" w:rsidRPr="00433BD0" w:rsidRDefault="00FA746E" w:rsidP="00FA746E">
            <w:pPr>
              <w:jc w:val="center"/>
              <w:rPr>
                <w:sz w:val="20"/>
                <w:szCs w:val="20"/>
              </w:rPr>
            </w:pPr>
            <w:r w:rsidRPr="00433BD0">
              <w:rPr>
                <w:sz w:val="20"/>
                <w:szCs w:val="20"/>
              </w:rPr>
              <w:t>2022 год</w:t>
            </w:r>
          </w:p>
        </w:tc>
        <w:tc>
          <w:tcPr>
            <w:tcW w:w="222" w:type="dxa"/>
            <w:vAlign w:val="center"/>
            <w:hideMark/>
          </w:tcPr>
          <w:p w14:paraId="6F873797" w14:textId="77777777" w:rsidR="00FA746E" w:rsidRPr="00433BD0" w:rsidRDefault="00FA746E" w:rsidP="00FA746E">
            <w:pPr>
              <w:rPr>
                <w:sz w:val="20"/>
                <w:szCs w:val="20"/>
              </w:rPr>
            </w:pPr>
          </w:p>
        </w:tc>
      </w:tr>
      <w:tr w:rsidR="00FA746E" w:rsidRPr="00433BD0" w14:paraId="4EB5A12C" w14:textId="77777777" w:rsidTr="00FA746E">
        <w:trPr>
          <w:trHeight w:val="315"/>
        </w:trPr>
        <w:tc>
          <w:tcPr>
            <w:tcW w:w="2920" w:type="dxa"/>
            <w:tcBorders>
              <w:top w:val="nil"/>
              <w:left w:val="single" w:sz="4" w:space="0" w:color="auto"/>
              <w:bottom w:val="single" w:sz="4" w:space="0" w:color="auto"/>
              <w:right w:val="single" w:sz="4" w:space="0" w:color="auto"/>
            </w:tcBorders>
            <w:shd w:val="clear" w:color="auto" w:fill="auto"/>
            <w:vAlign w:val="center"/>
            <w:hideMark/>
          </w:tcPr>
          <w:p w14:paraId="2D6CAB7A" w14:textId="77777777" w:rsidR="00FA746E" w:rsidRPr="00433BD0" w:rsidRDefault="00FA746E" w:rsidP="00FA746E">
            <w:pPr>
              <w:jc w:val="center"/>
              <w:rPr>
                <w:sz w:val="20"/>
                <w:szCs w:val="20"/>
              </w:rPr>
            </w:pPr>
            <w:r w:rsidRPr="00433BD0">
              <w:rPr>
                <w:sz w:val="20"/>
                <w:szCs w:val="20"/>
              </w:rPr>
              <w:t>1</w:t>
            </w:r>
          </w:p>
        </w:tc>
        <w:tc>
          <w:tcPr>
            <w:tcW w:w="6402" w:type="dxa"/>
            <w:tcBorders>
              <w:top w:val="nil"/>
              <w:left w:val="nil"/>
              <w:bottom w:val="single" w:sz="4" w:space="0" w:color="auto"/>
              <w:right w:val="single" w:sz="4" w:space="0" w:color="auto"/>
            </w:tcBorders>
            <w:shd w:val="clear" w:color="auto" w:fill="auto"/>
            <w:vAlign w:val="center"/>
            <w:hideMark/>
          </w:tcPr>
          <w:p w14:paraId="3CFB3DCA" w14:textId="77777777" w:rsidR="00FA746E" w:rsidRPr="00433BD0" w:rsidRDefault="00FA746E" w:rsidP="00FA746E">
            <w:pPr>
              <w:jc w:val="center"/>
              <w:rPr>
                <w:sz w:val="20"/>
                <w:szCs w:val="20"/>
              </w:rPr>
            </w:pPr>
            <w:r w:rsidRPr="00433BD0">
              <w:rPr>
                <w:sz w:val="20"/>
                <w:szCs w:val="20"/>
              </w:rPr>
              <w:t>2</w:t>
            </w:r>
          </w:p>
        </w:tc>
        <w:tc>
          <w:tcPr>
            <w:tcW w:w="1900" w:type="dxa"/>
            <w:tcBorders>
              <w:top w:val="nil"/>
              <w:left w:val="nil"/>
              <w:bottom w:val="single" w:sz="4" w:space="0" w:color="auto"/>
              <w:right w:val="single" w:sz="4" w:space="0" w:color="auto"/>
            </w:tcBorders>
            <w:shd w:val="clear" w:color="auto" w:fill="auto"/>
            <w:vAlign w:val="center"/>
            <w:hideMark/>
          </w:tcPr>
          <w:p w14:paraId="0D7E3964" w14:textId="77777777" w:rsidR="00FA746E" w:rsidRPr="00433BD0" w:rsidRDefault="00FA746E" w:rsidP="00FA746E">
            <w:pPr>
              <w:jc w:val="center"/>
              <w:rPr>
                <w:sz w:val="20"/>
                <w:szCs w:val="20"/>
              </w:rPr>
            </w:pPr>
            <w:r w:rsidRPr="00433BD0">
              <w:rPr>
                <w:sz w:val="20"/>
                <w:szCs w:val="20"/>
              </w:rPr>
              <w:t>3</w:t>
            </w:r>
          </w:p>
        </w:tc>
        <w:tc>
          <w:tcPr>
            <w:tcW w:w="1900" w:type="dxa"/>
            <w:tcBorders>
              <w:top w:val="nil"/>
              <w:left w:val="nil"/>
              <w:bottom w:val="single" w:sz="4" w:space="0" w:color="auto"/>
              <w:right w:val="single" w:sz="4" w:space="0" w:color="auto"/>
            </w:tcBorders>
            <w:shd w:val="clear" w:color="auto" w:fill="auto"/>
            <w:vAlign w:val="center"/>
            <w:hideMark/>
          </w:tcPr>
          <w:p w14:paraId="3E6C5DFC" w14:textId="77777777" w:rsidR="00FA746E" w:rsidRPr="00433BD0" w:rsidRDefault="00FA746E" w:rsidP="00FA746E">
            <w:pPr>
              <w:jc w:val="center"/>
              <w:rPr>
                <w:sz w:val="20"/>
                <w:szCs w:val="20"/>
              </w:rPr>
            </w:pPr>
            <w:r w:rsidRPr="00433BD0">
              <w:rPr>
                <w:sz w:val="20"/>
                <w:szCs w:val="20"/>
              </w:rPr>
              <w:t>4</w:t>
            </w:r>
          </w:p>
        </w:tc>
        <w:tc>
          <w:tcPr>
            <w:tcW w:w="2512" w:type="dxa"/>
            <w:tcBorders>
              <w:top w:val="nil"/>
              <w:left w:val="nil"/>
              <w:bottom w:val="single" w:sz="4" w:space="0" w:color="auto"/>
              <w:right w:val="single" w:sz="4" w:space="0" w:color="auto"/>
            </w:tcBorders>
            <w:shd w:val="clear" w:color="auto" w:fill="auto"/>
            <w:vAlign w:val="center"/>
            <w:hideMark/>
          </w:tcPr>
          <w:p w14:paraId="5E5E7046" w14:textId="77777777" w:rsidR="00FA746E" w:rsidRPr="00433BD0" w:rsidRDefault="00FA746E" w:rsidP="00FA746E">
            <w:pPr>
              <w:jc w:val="center"/>
              <w:rPr>
                <w:sz w:val="20"/>
                <w:szCs w:val="20"/>
              </w:rPr>
            </w:pPr>
            <w:r w:rsidRPr="00433BD0">
              <w:rPr>
                <w:sz w:val="20"/>
                <w:szCs w:val="20"/>
              </w:rPr>
              <w:t>5</w:t>
            </w:r>
          </w:p>
        </w:tc>
        <w:tc>
          <w:tcPr>
            <w:tcW w:w="222" w:type="dxa"/>
            <w:vAlign w:val="center"/>
            <w:hideMark/>
          </w:tcPr>
          <w:p w14:paraId="68062490" w14:textId="77777777" w:rsidR="00FA746E" w:rsidRPr="00433BD0" w:rsidRDefault="00FA746E" w:rsidP="00FA746E">
            <w:pPr>
              <w:rPr>
                <w:sz w:val="20"/>
                <w:szCs w:val="20"/>
              </w:rPr>
            </w:pPr>
          </w:p>
        </w:tc>
      </w:tr>
      <w:tr w:rsidR="00FA746E" w:rsidRPr="00433BD0" w14:paraId="07D789D9" w14:textId="77777777" w:rsidTr="00FA746E">
        <w:trPr>
          <w:trHeight w:val="630"/>
        </w:trPr>
        <w:tc>
          <w:tcPr>
            <w:tcW w:w="2920" w:type="dxa"/>
            <w:tcBorders>
              <w:top w:val="nil"/>
              <w:left w:val="single" w:sz="4" w:space="0" w:color="auto"/>
              <w:bottom w:val="single" w:sz="4" w:space="0" w:color="auto"/>
              <w:right w:val="single" w:sz="4" w:space="0" w:color="auto"/>
            </w:tcBorders>
            <w:shd w:val="clear" w:color="auto" w:fill="auto"/>
            <w:vAlign w:val="center"/>
            <w:hideMark/>
          </w:tcPr>
          <w:p w14:paraId="28F4EE4D" w14:textId="77777777" w:rsidR="00FA746E" w:rsidRPr="00433BD0" w:rsidRDefault="00FA746E" w:rsidP="00FA746E">
            <w:pPr>
              <w:jc w:val="right"/>
              <w:rPr>
                <w:sz w:val="20"/>
                <w:szCs w:val="20"/>
              </w:rPr>
            </w:pPr>
            <w:r w:rsidRPr="00433BD0">
              <w:rPr>
                <w:sz w:val="20"/>
                <w:szCs w:val="20"/>
              </w:rPr>
              <w:t>444 01 00 00 00 00 0000 000</w:t>
            </w:r>
          </w:p>
        </w:tc>
        <w:tc>
          <w:tcPr>
            <w:tcW w:w="6402" w:type="dxa"/>
            <w:tcBorders>
              <w:top w:val="nil"/>
              <w:left w:val="nil"/>
              <w:bottom w:val="single" w:sz="4" w:space="0" w:color="auto"/>
              <w:right w:val="single" w:sz="4" w:space="0" w:color="auto"/>
            </w:tcBorders>
            <w:shd w:val="clear" w:color="auto" w:fill="auto"/>
            <w:vAlign w:val="center"/>
            <w:hideMark/>
          </w:tcPr>
          <w:p w14:paraId="5766C73A" w14:textId="77777777" w:rsidR="00FA746E" w:rsidRPr="00433BD0" w:rsidRDefault="00FA746E" w:rsidP="00FA746E">
            <w:pPr>
              <w:rPr>
                <w:sz w:val="20"/>
                <w:szCs w:val="20"/>
              </w:rPr>
            </w:pPr>
            <w:r w:rsidRPr="00433BD0">
              <w:rPr>
                <w:sz w:val="20"/>
                <w:szCs w:val="20"/>
              </w:rPr>
              <w:t>ИСТОЧНИКИ ВНУТРЕННЕГО ФИНАНСИРОВАНИЯ ДЕФИЦИТОВ БЮДЖЕТОВ</w:t>
            </w:r>
          </w:p>
        </w:tc>
        <w:tc>
          <w:tcPr>
            <w:tcW w:w="1900" w:type="dxa"/>
            <w:tcBorders>
              <w:top w:val="nil"/>
              <w:left w:val="nil"/>
              <w:bottom w:val="single" w:sz="4" w:space="0" w:color="auto"/>
              <w:right w:val="single" w:sz="4" w:space="0" w:color="auto"/>
            </w:tcBorders>
            <w:shd w:val="clear" w:color="auto" w:fill="auto"/>
            <w:vAlign w:val="center"/>
            <w:hideMark/>
          </w:tcPr>
          <w:p w14:paraId="1CF5F24F" w14:textId="77777777" w:rsidR="00FA746E" w:rsidRPr="00433BD0" w:rsidRDefault="00FA746E" w:rsidP="00FA746E">
            <w:pPr>
              <w:jc w:val="right"/>
              <w:rPr>
                <w:sz w:val="20"/>
                <w:szCs w:val="20"/>
              </w:rPr>
            </w:pPr>
            <w:r w:rsidRPr="00433BD0">
              <w:rPr>
                <w:sz w:val="20"/>
                <w:szCs w:val="20"/>
              </w:rPr>
              <w:t>19 708 257,12</w:t>
            </w:r>
          </w:p>
        </w:tc>
        <w:tc>
          <w:tcPr>
            <w:tcW w:w="1900" w:type="dxa"/>
            <w:tcBorders>
              <w:top w:val="nil"/>
              <w:left w:val="nil"/>
              <w:bottom w:val="single" w:sz="4" w:space="0" w:color="auto"/>
              <w:right w:val="single" w:sz="4" w:space="0" w:color="auto"/>
            </w:tcBorders>
            <w:shd w:val="clear" w:color="auto" w:fill="auto"/>
            <w:vAlign w:val="center"/>
            <w:hideMark/>
          </w:tcPr>
          <w:p w14:paraId="225D8C4E" w14:textId="77777777" w:rsidR="00FA746E" w:rsidRPr="00433BD0" w:rsidRDefault="00FA746E" w:rsidP="00FA746E">
            <w:pPr>
              <w:jc w:val="right"/>
              <w:rPr>
                <w:sz w:val="20"/>
                <w:szCs w:val="20"/>
              </w:rPr>
            </w:pPr>
            <w:r w:rsidRPr="00433BD0">
              <w:rPr>
                <w:sz w:val="20"/>
                <w:szCs w:val="20"/>
              </w:rPr>
              <w:t>0,00</w:t>
            </w:r>
          </w:p>
        </w:tc>
        <w:tc>
          <w:tcPr>
            <w:tcW w:w="2512" w:type="dxa"/>
            <w:tcBorders>
              <w:top w:val="nil"/>
              <w:left w:val="nil"/>
              <w:bottom w:val="single" w:sz="4" w:space="0" w:color="auto"/>
              <w:right w:val="single" w:sz="4" w:space="0" w:color="auto"/>
            </w:tcBorders>
            <w:shd w:val="clear" w:color="auto" w:fill="auto"/>
            <w:vAlign w:val="center"/>
            <w:hideMark/>
          </w:tcPr>
          <w:p w14:paraId="79DC4A60" w14:textId="77777777" w:rsidR="00FA746E" w:rsidRPr="00433BD0" w:rsidRDefault="00FA746E" w:rsidP="00FA746E">
            <w:pPr>
              <w:jc w:val="right"/>
              <w:rPr>
                <w:sz w:val="20"/>
                <w:szCs w:val="20"/>
              </w:rPr>
            </w:pPr>
            <w:r w:rsidRPr="00433BD0">
              <w:rPr>
                <w:sz w:val="20"/>
                <w:szCs w:val="20"/>
              </w:rPr>
              <w:t>-15 000 000,00</w:t>
            </w:r>
          </w:p>
        </w:tc>
        <w:tc>
          <w:tcPr>
            <w:tcW w:w="222" w:type="dxa"/>
            <w:vAlign w:val="center"/>
            <w:hideMark/>
          </w:tcPr>
          <w:p w14:paraId="131E2E01" w14:textId="77777777" w:rsidR="00FA746E" w:rsidRPr="00433BD0" w:rsidRDefault="00FA746E" w:rsidP="00FA746E">
            <w:pPr>
              <w:rPr>
                <w:sz w:val="20"/>
                <w:szCs w:val="20"/>
              </w:rPr>
            </w:pPr>
          </w:p>
        </w:tc>
      </w:tr>
      <w:tr w:rsidR="00FA746E" w:rsidRPr="00433BD0" w14:paraId="726507BB" w14:textId="77777777" w:rsidTr="00FA746E">
        <w:trPr>
          <w:trHeight w:val="945"/>
        </w:trPr>
        <w:tc>
          <w:tcPr>
            <w:tcW w:w="2920" w:type="dxa"/>
            <w:tcBorders>
              <w:top w:val="nil"/>
              <w:left w:val="single" w:sz="4" w:space="0" w:color="auto"/>
              <w:bottom w:val="single" w:sz="4" w:space="0" w:color="auto"/>
              <w:right w:val="single" w:sz="4" w:space="0" w:color="auto"/>
            </w:tcBorders>
            <w:shd w:val="clear" w:color="auto" w:fill="auto"/>
            <w:vAlign w:val="center"/>
            <w:hideMark/>
          </w:tcPr>
          <w:p w14:paraId="72D0071F" w14:textId="77777777" w:rsidR="00FA746E" w:rsidRPr="00433BD0" w:rsidRDefault="00FA746E" w:rsidP="00FA746E">
            <w:pPr>
              <w:jc w:val="right"/>
              <w:rPr>
                <w:sz w:val="20"/>
                <w:szCs w:val="20"/>
              </w:rPr>
            </w:pPr>
            <w:r w:rsidRPr="00433BD0">
              <w:rPr>
                <w:sz w:val="20"/>
                <w:szCs w:val="20"/>
              </w:rPr>
              <w:t>444 01 02 00 00 00 0000 000</w:t>
            </w:r>
          </w:p>
        </w:tc>
        <w:tc>
          <w:tcPr>
            <w:tcW w:w="6402" w:type="dxa"/>
            <w:tcBorders>
              <w:top w:val="nil"/>
              <w:left w:val="nil"/>
              <w:bottom w:val="single" w:sz="4" w:space="0" w:color="auto"/>
              <w:right w:val="single" w:sz="4" w:space="0" w:color="auto"/>
            </w:tcBorders>
            <w:shd w:val="clear" w:color="auto" w:fill="auto"/>
            <w:vAlign w:val="center"/>
            <w:hideMark/>
          </w:tcPr>
          <w:p w14:paraId="31AE206E" w14:textId="77777777" w:rsidR="00FA746E" w:rsidRPr="00433BD0" w:rsidRDefault="00FA746E" w:rsidP="00FA746E">
            <w:pPr>
              <w:rPr>
                <w:sz w:val="20"/>
                <w:szCs w:val="20"/>
              </w:rPr>
            </w:pPr>
            <w:r w:rsidRPr="00433BD0">
              <w:rPr>
                <w:sz w:val="20"/>
                <w:szCs w:val="20"/>
              </w:rPr>
              <w:t>Кредиты кредитных организаций в валюте Российской Федерации</w:t>
            </w:r>
          </w:p>
        </w:tc>
        <w:tc>
          <w:tcPr>
            <w:tcW w:w="1900" w:type="dxa"/>
            <w:tcBorders>
              <w:top w:val="nil"/>
              <w:left w:val="nil"/>
              <w:bottom w:val="single" w:sz="4" w:space="0" w:color="auto"/>
              <w:right w:val="single" w:sz="4" w:space="0" w:color="auto"/>
            </w:tcBorders>
            <w:shd w:val="clear" w:color="auto" w:fill="auto"/>
            <w:vAlign w:val="center"/>
            <w:hideMark/>
          </w:tcPr>
          <w:p w14:paraId="001EF2A8" w14:textId="77777777" w:rsidR="00FA746E" w:rsidRPr="00433BD0" w:rsidRDefault="00FA746E" w:rsidP="00FA746E">
            <w:pPr>
              <w:jc w:val="right"/>
              <w:rPr>
                <w:sz w:val="20"/>
                <w:szCs w:val="20"/>
              </w:rPr>
            </w:pPr>
            <w:r w:rsidRPr="00433BD0">
              <w:rPr>
                <w:sz w:val="20"/>
                <w:szCs w:val="20"/>
              </w:rPr>
              <w:t>5 000 000,00</w:t>
            </w:r>
          </w:p>
        </w:tc>
        <w:tc>
          <w:tcPr>
            <w:tcW w:w="1900" w:type="dxa"/>
            <w:tcBorders>
              <w:top w:val="nil"/>
              <w:left w:val="nil"/>
              <w:bottom w:val="single" w:sz="4" w:space="0" w:color="auto"/>
              <w:right w:val="single" w:sz="4" w:space="0" w:color="auto"/>
            </w:tcBorders>
            <w:shd w:val="clear" w:color="auto" w:fill="auto"/>
            <w:vAlign w:val="center"/>
            <w:hideMark/>
          </w:tcPr>
          <w:p w14:paraId="3E4FD094" w14:textId="77777777" w:rsidR="00FA746E" w:rsidRPr="00433BD0" w:rsidRDefault="00FA746E" w:rsidP="00FA746E">
            <w:pPr>
              <w:jc w:val="right"/>
              <w:rPr>
                <w:sz w:val="20"/>
                <w:szCs w:val="20"/>
              </w:rPr>
            </w:pPr>
            <w:r w:rsidRPr="00433BD0">
              <w:rPr>
                <w:sz w:val="20"/>
                <w:szCs w:val="20"/>
              </w:rPr>
              <w:t>0,00</w:t>
            </w:r>
          </w:p>
        </w:tc>
        <w:tc>
          <w:tcPr>
            <w:tcW w:w="2512" w:type="dxa"/>
            <w:tcBorders>
              <w:top w:val="nil"/>
              <w:left w:val="nil"/>
              <w:bottom w:val="single" w:sz="4" w:space="0" w:color="auto"/>
              <w:right w:val="single" w:sz="4" w:space="0" w:color="auto"/>
            </w:tcBorders>
            <w:shd w:val="clear" w:color="auto" w:fill="auto"/>
            <w:vAlign w:val="center"/>
            <w:hideMark/>
          </w:tcPr>
          <w:p w14:paraId="1701846D" w14:textId="77777777" w:rsidR="00FA746E" w:rsidRPr="00433BD0" w:rsidRDefault="00FA746E" w:rsidP="00FA746E">
            <w:pPr>
              <w:jc w:val="right"/>
              <w:rPr>
                <w:sz w:val="20"/>
                <w:szCs w:val="20"/>
              </w:rPr>
            </w:pPr>
            <w:r w:rsidRPr="00433BD0">
              <w:rPr>
                <w:sz w:val="20"/>
                <w:szCs w:val="20"/>
              </w:rPr>
              <w:t>-15 000 000,00</w:t>
            </w:r>
          </w:p>
        </w:tc>
        <w:tc>
          <w:tcPr>
            <w:tcW w:w="222" w:type="dxa"/>
            <w:vAlign w:val="center"/>
            <w:hideMark/>
          </w:tcPr>
          <w:p w14:paraId="3042167A" w14:textId="77777777" w:rsidR="00FA746E" w:rsidRPr="00433BD0" w:rsidRDefault="00FA746E" w:rsidP="00FA746E">
            <w:pPr>
              <w:rPr>
                <w:sz w:val="20"/>
                <w:szCs w:val="20"/>
              </w:rPr>
            </w:pPr>
          </w:p>
        </w:tc>
      </w:tr>
      <w:tr w:rsidR="00FA746E" w:rsidRPr="00433BD0" w14:paraId="00B242D7" w14:textId="77777777" w:rsidTr="00FA746E">
        <w:trPr>
          <w:trHeight w:val="945"/>
        </w:trPr>
        <w:tc>
          <w:tcPr>
            <w:tcW w:w="2920" w:type="dxa"/>
            <w:tcBorders>
              <w:top w:val="nil"/>
              <w:left w:val="single" w:sz="4" w:space="0" w:color="auto"/>
              <w:bottom w:val="single" w:sz="4" w:space="0" w:color="auto"/>
              <w:right w:val="single" w:sz="4" w:space="0" w:color="auto"/>
            </w:tcBorders>
            <w:shd w:val="clear" w:color="auto" w:fill="auto"/>
            <w:vAlign w:val="center"/>
            <w:hideMark/>
          </w:tcPr>
          <w:p w14:paraId="28E680BA" w14:textId="77777777" w:rsidR="00FA746E" w:rsidRPr="00433BD0" w:rsidRDefault="00FA746E" w:rsidP="00FA746E">
            <w:pPr>
              <w:jc w:val="right"/>
              <w:rPr>
                <w:sz w:val="20"/>
                <w:szCs w:val="20"/>
              </w:rPr>
            </w:pPr>
            <w:r w:rsidRPr="00433BD0">
              <w:rPr>
                <w:sz w:val="20"/>
                <w:szCs w:val="20"/>
              </w:rPr>
              <w:t>444 01 02 00 00 00 0000 700</w:t>
            </w:r>
          </w:p>
        </w:tc>
        <w:tc>
          <w:tcPr>
            <w:tcW w:w="6402" w:type="dxa"/>
            <w:tcBorders>
              <w:top w:val="nil"/>
              <w:left w:val="nil"/>
              <w:bottom w:val="single" w:sz="4" w:space="0" w:color="auto"/>
              <w:right w:val="single" w:sz="4" w:space="0" w:color="auto"/>
            </w:tcBorders>
            <w:shd w:val="clear" w:color="auto" w:fill="auto"/>
            <w:vAlign w:val="center"/>
            <w:hideMark/>
          </w:tcPr>
          <w:p w14:paraId="2DE539B6" w14:textId="77777777" w:rsidR="00FA746E" w:rsidRPr="00433BD0" w:rsidRDefault="00FA746E" w:rsidP="00FA746E">
            <w:pPr>
              <w:rPr>
                <w:sz w:val="20"/>
                <w:szCs w:val="20"/>
              </w:rPr>
            </w:pPr>
            <w:r w:rsidRPr="00433BD0">
              <w:rPr>
                <w:sz w:val="20"/>
                <w:szCs w:val="20"/>
              </w:rPr>
              <w:t>Получение кредитов от кредитных организаций в валюте Российской Федерации</w:t>
            </w:r>
          </w:p>
        </w:tc>
        <w:tc>
          <w:tcPr>
            <w:tcW w:w="1900" w:type="dxa"/>
            <w:tcBorders>
              <w:top w:val="nil"/>
              <w:left w:val="nil"/>
              <w:bottom w:val="single" w:sz="4" w:space="0" w:color="auto"/>
              <w:right w:val="single" w:sz="4" w:space="0" w:color="auto"/>
            </w:tcBorders>
            <w:shd w:val="clear" w:color="auto" w:fill="auto"/>
            <w:vAlign w:val="center"/>
            <w:hideMark/>
          </w:tcPr>
          <w:p w14:paraId="4DE3C24C" w14:textId="77777777" w:rsidR="00FA746E" w:rsidRPr="00433BD0" w:rsidRDefault="00FA746E" w:rsidP="00FA746E">
            <w:pPr>
              <w:jc w:val="right"/>
              <w:rPr>
                <w:sz w:val="20"/>
                <w:szCs w:val="20"/>
              </w:rPr>
            </w:pPr>
            <w:r w:rsidRPr="00433BD0">
              <w:rPr>
                <w:sz w:val="20"/>
                <w:szCs w:val="20"/>
              </w:rPr>
              <w:t>15 000 000,00</w:t>
            </w:r>
          </w:p>
        </w:tc>
        <w:tc>
          <w:tcPr>
            <w:tcW w:w="1900" w:type="dxa"/>
            <w:tcBorders>
              <w:top w:val="nil"/>
              <w:left w:val="nil"/>
              <w:bottom w:val="single" w:sz="4" w:space="0" w:color="auto"/>
              <w:right w:val="single" w:sz="4" w:space="0" w:color="auto"/>
            </w:tcBorders>
            <w:shd w:val="clear" w:color="auto" w:fill="auto"/>
            <w:vAlign w:val="center"/>
            <w:hideMark/>
          </w:tcPr>
          <w:p w14:paraId="35A1CCE1" w14:textId="77777777" w:rsidR="00FA746E" w:rsidRPr="00433BD0" w:rsidRDefault="00FA746E" w:rsidP="00FA746E">
            <w:pPr>
              <w:jc w:val="right"/>
              <w:rPr>
                <w:sz w:val="20"/>
                <w:szCs w:val="20"/>
              </w:rPr>
            </w:pPr>
            <w:r w:rsidRPr="00433BD0">
              <w:rPr>
                <w:sz w:val="20"/>
                <w:szCs w:val="20"/>
              </w:rPr>
              <w:t>15 000 000,00</w:t>
            </w:r>
          </w:p>
        </w:tc>
        <w:tc>
          <w:tcPr>
            <w:tcW w:w="2512" w:type="dxa"/>
            <w:tcBorders>
              <w:top w:val="nil"/>
              <w:left w:val="nil"/>
              <w:bottom w:val="single" w:sz="4" w:space="0" w:color="auto"/>
              <w:right w:val="single" w:sz="4" w:space="0" w:color="auto"/>
            </w:tcBorders>
            <w:shd w:val="clear" w:color="auto" w:fill="auto"/>
            <w:vAlign w:val="center"/>
            <w:hideMark/>
          </w:tcPr>
          <w:p w14:paraId="1B3DA377"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6B4C9E6" w14:textId="77777777" w:rsidR="00FA746E" w:rsidRPr="00433BD0" w:rsidRDefault="00FA746E" w:rsidP="00FA746E">
            <w:pPr>
              <w:rPr>
                <w:sz w:val="20"/>
                <w:szCs w:val="20"/>
              </w:rPr>
            </w:pPr>
          </w:p>
        </w:tc>
      </w:tr>
      <w:tr w:rsidR="00FA746E" w:rsidRPr="00433BD0" w14:paraId="3FDFD94B" w14:textId="77777777" w:rsidTr="00FA746E">
        <w:trPr>
          <w:trHeight w:val="1260"/>
        </w:trPr>
        <w:tc>
          <w:tcPr>
            <w:tcW w:w="2920" w:type="dxa"/>
            <w:tcBorders>
              <w:top w:val="nil"/>
              <w:left w:val="single" w:sz="4" w:space="0" w:color="auto"/>
              <w:bottom w:val="single" w:sz="4" w:space="0" w:color="auto"/>
              <w:right w:val="single" w:sz="4" w:space="0" w:color="auto"/>
            </w:tcBorders>
            <w:shd w:val="clear" w:color="auto" w:fill="auto"/>
            <w:vAlign w:val="center"/>
            <w:hideMark/>
          </w:tcPr>
          <w:p w14:paraId="51BAF41E" w14:textId="77777777" w:rsidR="00FA746E" w:rsidRPr="00433BD0" w:rsidRDefault="00FA746E" w:rsidP="00FA746E">
            <w:pPr>
              <w:jc w:val="right"/>
              <w:rPr>
                <w:sz w:val="20"/>
                <w:szCs w:val="20"/>
              </w:rPr>
            </w:pPr>
            <w:r w:rsidRPr="00433BD0">
              <w:rPr>
                <w:sz w:val="20"/>
                <w:szCs w:val="20"/>
              </w:rPr>
              <w:t>444 01 02 00 00 05 0000 710</w:t>
            </w:r>
          </w:p>
        </w:tc>
        <w:tc>
          <w:tcPr>
            <w:tcW w:w="6402" w:type="dxa"/>
            <w:tcBorders>
              <w:top w:val="nil"/>
              <w:left w:val="nil"/>
              <w:bottom w:val="single" w:sz="4" w:space="0" w:color="auto"/>
              <w:right w:val="single" w:sz="4" w:space="0" w:color="auto"/>
            </w:tcBorders>
            <w:shd w:val="clear" w:color="auto" w:fill="auto"/>
            <w:vAlign w:val="center"/>
            <w:hideMark/>
          </w:tcPr>
          <w:p w14:paraId="0C33FDB7" w14:textId="77777777" w:rsidR="00FA746E" w:rsidRPr="00433BD0" w:rsidRDefault="00FA746E" w:rsidP="00FA746E">
            <w:pPr>
              <w:rPr>
                <w:sz w:val="20"/>
                <w:szCs w:val="20"/>
              </w:rPr>
            </w:pPr>
            <w:r w:rsidRPr="00433BD0">
              <w:rPr>
                <w:sz w:val="20"/>
                <w:szCs w:val="20"/>
              </w:rPr>
              <w:t>Получение кредитов от кредитных организаций бюджетами муниципальных районов в валюте Российской Федерации</w:t>
            </w:r>
          </w:p>
        </w:tc>
        <w:tc>
          <w:tcPr>
            <w:tcW w:w="1900" w:type="dxa"/>
            <w:tcBorders>
              <w:top w:val="nil"/>
              <w:left w:val="nil"/>
              <w:bottom w:val="single" w:sz="4" w:space="0" w:color="auto"/>
              <w:right w:val="single" w:sz="4" w:space="0" w:color="auto"/>
            </w:tcBorders>
            <w:shd w:val="clear" w:color="auto" w:fill="auto"/>
            <w:vAlign w:val="center"/>
            <w:hideMark/>
          </w:tcPr>
          <w:p w14:paraId="41991A1D" w14:textId="77777777" w:rsidR="00FA746E" w:rsidRPr="00433BD0" w:rsidRDefault="00FA746E" w:rsidP="00FA746E">
            <w:pPr>
              <w:jc w:val="right"/>
              <w:rPr>
                <w:sz w:val="20"/>
                <w:szCs w:val="20"/>
              </w:rPr>
            </w:pPr>
            <w:r w:rsidRPr="00433BD0">
              <w:rPr>
                <w:sz w:val="20"/>
                <w:szCs w:val="20"/>
              </w:rPr>
              <w:t>15 000 000,00</w:t>
            </w:r>
          </w:p>
        </w:tc>
        <w:tc>
          <w:tcPr>
            <w:tcW w:w="1900" w:type="dxa"/>
            <w:tcBorders>
              <w:top w:val="nil"/>
              <w:left w:val="nil"/>
              <w:bottom w:val="single" w:sz="4" w:space="0" w:color="auto"/>
              <w:right w:val="single" w:sz="4" w:space="0" w:color="auto"/>
            </w:tcBorders>
            <w:shd w:val="clear" w:color="auto" w:fill="auto"/>
            <w:vAlign w:val="center"/>
            <w:hideMark/>
          </w:tcPr>
          <w:p w14:paraId="298BB310" w14:textId="77777777" w:rsidR="00FA746E" w:rsidRPr="00433BD0" w:rsidRDefault="00FA746E" w:rsidP="00FA746E">
            <w:pPr>
              <w:jc w:val="right"/>
              <w:rPr>
                <w:sz w:val="20"/>
                <w:szCs w:val="20"/>
              </w:rPr>
            </w:pPr>
            <w:r w:rsidRPr="00433BD0">
              <w:rPr>
                <w:sz w:val="20"/>
                <w:szCs w:val="20"/>
              </w:rPr>
              <w:t>15 000 000,00</w:t>
            </w:r>
          </w:p>
        </w:tc>
        <w:tc>
          <w:tcPr>
            <w:tcW w:w="2512" w:type="dxa"/>
            <w:tcBorders>
              <w:top w:val="nil"/>
              <w:left w:val="nil"/>
              <w:bottom w:val="single" w:sz="4" w:space="0" w:color="auto"/>
              <w:right w:val="single" w:sz="4" w:space="0" w:color="auto"/>
            </w:tcBorders>
            <w:shd w:val="clear" w:color="auto" w:fill="auto"/>
            <w:vAlign w:val="center"/>
            <w:hideMark/>
          </w:tcPr>
          <w:p w14:paraId="6F612F3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E5C8ED1" w14:textId="77777777" w:rsidR="00FA746E" w:rsidRPr="00433BD0" w:rsidRDefault="00FA746E" w:rsidP="00FA746E">
            <w:pPr>
              <w:rPr>
                <w:sz w:val="20"/>
                <w:szCs w:val="20"/>
              </w:rPr>
            </w:pPr>
          </w:p>
        </w:tc>
      </w:tr>
      <w:tr w:rsidR="00FA746E" w:rsidRPr="00433BD0" w14:paraId="7668485C" w14:textId="77777777" w:rsidTr="00FA746E">
        <w:trPr>
          <w:trHeight w:val="840"/>
        </w:trPr>
        <w:tc>
          <w:tcPr>
            <w:tcW w:w="2920" w:type="dxa"/>
            <w:tcBorders>
              <w:top w:val="nil"/>
              <w:left w:val="single" w:sz="4" w:space="0" w:color="auto"/>
              <w:bottom w:val="single" w:sz="4" w:space="0" w:color="auto"/>
              <w:right w:val="single" w:sz="4" w:space="0" w:color="auto"/>
            </w:tcBorders>
            <w:shd w:val="clear" w:color="auto" w:fill="auto"/>
            <w:vAlign w:val="center"/>
            <w:hideMark/>
          </w:tcPr>
          <w:p w14:paraId="099FE558" w14:textId="77777777" w:rsidR="00FA746E" w:rsidRPr="00433BD0" w:rsidRDefault="00FA746E" w:rsidP="00FA746E">
            <w:pPr>
              <w:jc w:val="right"/>
              <w:rPr>
                <w:sz w:val="20"/>
                <w:szCs w:val="20"/>
              </w:rPr>
            </w:pPr>
            <w:r w:rsidRPr="00433BD0">
              <w:rPr>
                <w:sz w:val="20"/>
                <w:szCs w:val="20"/>
              </w:rPr>
              <w:lastRenderedPageBreak/>
              <w:t>444 01 02 00 00 00 0000 800</w:t>
            </w:r>
          </w:p>
        </w:tc>
        <w:tc>
          <w:tcPr>
            <w:tcW w:w="6402" w:type="dxa"/>
            <w:tcBorders>
              <w:top w:val="nil"/>
              <w:left w:val="nil"/>
              <w:bottom w:val="single" w:sz="4" w:space="0" w:color="auto"/>
              <w:right w:val="single" w:sz="4" w:space="0" w:color="auto"/>
            </w:tcBorders>
            <w:shd w:val="clear" w:color="auto" w:fill="auto"/>
            <w:vAlign w:val="center"/>
            <w:hideMark/>
          </w:tcPr>
          <w:p w14:paraId="562E254D" w14:textId="77777777" w:rsidR="00FA746E" w:rsidRPr="00433BD0" w:rsidRDefault="00FA746E" w:rsidP="00FA746E">
            <w:pPr>
              <w:rPr>
                <w:sz w:val="20"/>
                <w:szCs w:val="20"/>
              </w:rPr>
            </w:pPr>
            <w:r w:rsidRPr="00433BD0">
              <w:rPr>
                <w:sz w:val="20"/>
                <w:szCs w:val="20"/>
              </w:rPr>
              <w:t>Погашение кредитов, предоставленных кредитными организациями в валюте Российской Федерации</w:t>
            </w:r>
          </w:p>
        </w:tc>
        <w:tc>
          <w:tcPr>
            <w:tcW w:w="1900" w:type="dxa"/>
            <w:tcBorders>
              <w:top w:val="nil"/>
              <w:left w:val="nil"/>
              <w:bottom w:val="single" w:sz="4" w:space="0" w:color="auto"/>
              <w:right w:val="single" w:sz="4" w:space="0" w:color="auto"/>
            </w:tcBorders>
            <w:shd w:val="clear" w:color="auto" w:fill="auto"/>
            <w:vAlign w:val="center"/>
            <w:hideMark/>
          </w:tcPr>
          <w:p w14:paraId="4359EDFD" w14:textId="77777777" w:rsidR="00FA746E" w:rsidRPr="00433BD0" w:rsidRDefault="00FA746E" w:rsidP="00FA746E">
            <w:pPr>
              <w:jc w:val="right"/>
              <w:rPr>
                <w:sz w:val="20"/>
                <w:szCs w:val="20"/>
              </w:rPr>
            </w:pPr>
            <w:r w:rsidRPr="00433BD0">
              <w:rPr>
                <w:sz w:val="20"/>
                <w:szCs w:val="20"/>
              </w:rPr>
              <w:t>-10 000 000,00</w:t>
            </w:r>
          </w:p>
        </w:tc>
        <w:tc>
          <w:tcPr>
            <w:tcW w:w="1900" w:type="dxa"/>
            <w:tcBorders>
              <w:top w:val="nil"/>
              <w:left w:val="nil"/>
              <w:bottom w:val="single" w:sz="4" w:space="0" w:color="auto"/>
              <w:right w:val="single" w:sz="4" w:space="0" w:color="auto"/>
            </w:tcBorders>
            <w:shd w:val="clear" w:color="auto" w:fill="auto"/>
            <w:vAlign w:val="center"/>
            <w:hideMark/>
          </w:tcPr>
          <w:p w14:paraId="6C0BD5C7" w14:textId="77777777" w:rsidR="00FA746E" w:rsidRPr="00433BD0" w:rsidRDefault="00FA746E" w:rsidP="00FA746E">
            <w:pPr>
              <w:jc w:val="right"/>
              <w:rPr>
                <w:sz w:val="20"/>
                <w:szCs w:val="20"/>
              </w:rPr>
            </w:pPr>
            <w:r w:rsidRPr="00433BD0">
              <w:rPr>
                <w:sz w:val="20"/>
                <w:szCs w:val="20"/>
              </w:rPr>
              <w:t>-15 000 000,00</w:t>
            </w:r>
          </w:p>
        </w:tc>
        <w:tc>
          <w:tcPr>
            <w:tcW w:w="2512" w:type="dxa"/>
            <w:tcBorders>
              <w:top w:val="nil"/>
              <w:left w:val="nil"/>
              <w:bottom w:val="single" w:sz="4" w:space="0" w:color="auto"/>
              <w:right w:val="single" w:sz="4" w:space="0" w:color="auto"/>
            </w:tcBorders>
            <w:shd w:val="clear" w:color="auto" w:fill="auto"/>
            <w:vAlign w:val="center"/>
            <w:hideMark/>
          </w:tcPr>
          <w:p w14:paraId="1D152F74" w14:textId="77777777" w:rsidR="00FA746E" w:rsidRPr="00433BD0" w:rsidRDefault="00FA746E" w:rsidP="00FA746E">
            <w:pPr>
              <w:jc w:val="right"/>
              <w:rPr>
                <w:sz w:val="20"/>
                <w:szCs w:val="20"/>
              </w:rPr>
            </w:pPr>
            <w:r w:rsidRPr="00433BD0">
              <w:rPr>
                <w:sz w:val="20"/>
                <w:szCs w:val="20"/>
              </w:rPr>
              <w:t>-15 000 000,00</w:t>
            </w:r>
          </w:p>
        </w:tc>
        <w:tc>
          <w:tcPr>
            <w:tcW w:w="222" w:type="dxa"/>
            <w:vAlign w:val="center"/>
            <w:hideMark/>
          </w:tcPr>
          <w:p w14:paraId="50CA27DE" w14:textId="77777777" w:rsidR="00FA746E" w:rsidRPr="00433BD0" w:rsidRDefault="00FA746E" w:rsidP="00FA746E">
            <w:pPr>
              <w:rPr>
                <w:sz w:val="20"/>
                <w:szCs w:val="20"/>
              </w:rPr>
            </w:pPr>
          </w:p>
        </w:tc>
      </w:tr>
      <w:tr w:rsidR="00FA746E" w:rsidRPr="00433BD0" w14:paraId="6526E8B8" w14:textId="77777777" w:rsidTr="00FA746E">
        <w:trPr>
          <w:trHeight w:val="945"/>
        </w:trPr>
        <w:tc>
          <w:tcPr>
            <w:tcW w:w="2920" w:type="dxa"/>
            <w:tcBorders>
              <w:top w:val="nil"/>
              <w:left w:val="single" w:sz="4" w:space="0" w:color="auto"/>
              <w:bottom w:val="single" w:sz="4" w:space="0" w:color="auto"/>
              <w:right w:val="single" w:sz="4" w:space="0" w:color="auto"/>
            </w:tcBorders>
            <w:shd w:val="clear" w:color="auto" w:fill="auto"/>
            <w:vAlign w:val="center"/>
            <w:hideMark/>
          </w:tcPr>
          <w:p w14:paraId="19ACF406" w14:textId="77777777" w:rsidR="00FA746E" w:rsidRPr="00433BD0" w:rsidRDefault="00FA746E" w:rsidP="00FA746E">
            <w:pPr>
              <w:jc w:val="right"/>
              <w:rPr>
                <w:sz w:val="20"/>
                <w:szCs w:val="20"/>
              </w:rPr>
            </w:pPr>
            <w:r w:rsidRPr="00433BD0">
              <w:rPr>
                <w:sz w:val="20"/>
                <w:szCs w:val="20"/>
              </w:rPr>
              <w:t>444 01 02 00 00 05 0000 810</w:t>
            </w:r>
          </w:p>
        </w:tc>
        <w:tc>
          <w:tcPr>
            <w:tcW w:w="6402" w:type="dxa"/>
            <w:tcBorders>
              <w:top w:val="nil"/>
              <w:left w:val="nil"/>
              <w:bottom w:val="single" w:sz="4" w:space="0" w:color="auto"/>
              <w:right w:val="single" w:sz="4" w:space="0" w:color="auto"/>
            </w:tcBorders>
            <w:shd w:val="clear" w:color="auto" w:fill="auto"/>
            <w:vAlign w:val="center"/>
            <w:hideMark/>
          </w:tcPr>
          <w:p w14:paraId="1B1A54BC" w14:textId="77777777" w:rsidR="00FA746E" w:rsidRPr="00433BD0" w:rsidRDefault="00FA746E" w:rsidP="00FA746E">
            <w:pPr>
              <w:rPr>
                <w:sz w:val="20"/>
                <w:szCs w:val="20"/>
              </w:rPr>
            </w:pPr>
            <w:r w:rsidRPr="00433BD0">
              <w:rPr>
                <w:sz w:val="20"/>
                <w:szCs w:val="20"/>
              </w:rPr>
              <w:t>Погашение бюджетами муниципальных районов кредитов от кредитных организаций в валюте Российской Федерации</w:t>
            </w:r>
          </w:p>
        </w:tc>
        <w:tc>
          <w:tcPr>
            <w:tcW w:w="1900" w:type="dxa"/>
            <w:tcBorders>
              <w:top w:val="nil"/>
              <w:left w:val="nil"/>
              <w:bottom w:val="single" w:sz="4" w:space="0" w:color="auto"/>
              <w:right w:val="single" w:sz="4" w:space="0" w:color="auto"/>
            </w:tcBorders>
            <w:shd w:val="clear" w:color="auto" w:fill="auto"/>
            <w:vAlign w:val="center"/>
            <w:hideMark/>
          </w:tcPr>
          <w:p w14:paraId="5C317FDF" w14:textId="77777777" w:rsidR="00FA746E" w:rsidRPr="00433BD0" w:rsidRDefault="00FA746E" w:rsidP="00FA746E">
            <w:pPr>
              <w:jc w:val="right"/>
              <w:rPr>
                <w:sz w:val="20"/>
                <w:szCs w:val="20"/>
              </w:rPr>
            </w:pPr>
            <w:r w:rsidRPr="00433BD0">
              <w:rPr>
                <w:sz w:val="20"/>
                <w:szCs w:val="20"/>
              </w:rPr>
              <w:t>-10 000 000,00</w:t>
            </w:r>
          </w:p>
        </w:tc>
        <w:tc>
          <w:tcPr>
            <w:tcW w:w="1900" w:type="dxa"/>
            <w:tcBorders>
              <w:top w:val="nil"/>
              <w:left w:val="nil"/>
              <w:bottom w:val="single" w:sz="4" w:space="0" w:color="auto"/>
              <w:right w:val="single" w:sz="4" w:space="0" w:color="auto"/>
            </w:tcBorders>
            <w:shd w:val="clear" w:color="auto" w:fill="auto"/>
            <w:vAlign w:val="center"/>
            <w:hideMark/>
          </w:tcPr>
          <w:p w14:paraId="7203641A" w14:textId="77777777" w:rsidR="00FA746E" w:rsidRPr="00433BD0" w:rsidRDefault="00FA746E" w:rsidP="00FA746E">
            <w:pPr>
              <w:jc w:val="right"/>
              <w:rPr>
                <w:sz w:val="20"/>
                <w:szCs w:val="20"/>
              </w:rPr>
            </w:pPr>
            <w:r w:rsidRPr="00433BD0">
              <w:rPr>
                <w:sz w:val="20"/>
                <w:szCs w:val="20"/>
              </w:rPr>
              <w:t>-15 000 000,00</w:t>
            </w:r>
          </w:p>
        </w:tc>
        <w:tc>
          <w:tcPr>
            <w:tcW w:w="2512" w:type="dxa"/>
            <w:tcBorders>
              <w:top w:val="nil"/>
              <w:left w:val="nil"/>
              <w:bottom w:val="single" w:sz="4" w:space="0" w:color="auto"/>
              <w:right w:val="single" w:sz="4" w:space="0" w:color="auto"/>
            </w:tcBorders>
            <w:shd w:val="clear" w:color="auto" w:fill="auto"/>
            <w:vAlign w:val="center"/>
            <w:hideMark/>
          </w:tcPr>
          <w:p w14:paraId="07242E56" w14:textId="77777777" w:rsidR="00FA746E" w:rsidRPr="00433BD0" w:rsidRDefault="00FA746E" w:rsidP="00FA746E">
            <w:pPr>
              <w:jc w:val="right"/>
              <w:rPr>
                <w:sz w:val="20"/>
                <w:szCs w:val="20"/>
              </w:rPr>
            </w:pPr>
            <w:r w:rsidRPr="00433BD0">
              <w:rPr>
                <w:sz w:val="20"/>
                <w:szCs w:val="20"/>
              </w:rPr>
              <w:t>-15 000 000,00</w:t>
            </w:r>
          </w:p>
        </w:tc>
        <w:tc>
          <w:tcPr>
            <w:tcW w:w="222" w:type="dxa"/>
            <w:vAlign w:val="center"/>
            <w:hideMark/>
          </w:tcPr>
          <w:p w14:paraId="12125A82" w14:textId="77777777" w:rsidR="00FA746E" w:rsidRPr="00433BD0" w:rsidRDefault="00FA746E" w:rsidP="00FA746E">
            <w:pPr>
              <w:rPr>
                <w:sz w:val="20"/>
                <w:szCs w:val="20"/>
              </w:rPr>
            </w:pPr>
          </w:p>
        </w:tc>
      </w:tr>
      <w:tr w:rsidR="00FA746E" w:rsidRPr="00433BD0" w14:paraId="33084ED1" w14:textId="77777777" w:rsidTr="00FA746E">
        <w:trPr>
          <w:trHeight w:val="945"/>
        </w:trPr>
        <w:tc>
          <w:tcPr>
            <w:tcW w:w="2920" w:type="dxa"/>
            <w:tcBorders>
              <w:top w:val="nil"/>
              <w:left w:val="single" w:sz="4" w:space="0" w:color="auto"/>
              <w:bottom w:val="single" w:sz="4" w:space="0" w:color="auto"/>
              <w:right w:val="single" w:sz="4" w:space="0" w:color="auto"/>
            </w:tcBorders>
            <w:shd w:val="clear" w:color="auto" w:fill="auto"/>
            <w:vAlign w:val="center"/>
            <w:hideMark/>
          </w:tcPr>
          <w:p w14:paraId="20BABD3A" w14:textId="77777777" w:rsidR="00FA746E" w:rsidRPr="00433BD0" w:rsidRDefault="00FA746E" w:rsidP="00FA746E">
            <w:pPr>
              <w:jc w:val="right"/>
              <w:rPr>
                <w:sz w:val="20"/>
                <w:szCs w:val="20"/>
              </w:rPr>
            </w:pPr>
            <w:r w:rsidRPr="00433BD0">
              <w:rPr>
                <w:sz w:val="20"/>
                <w:szCs w:val="20"/>
              </w:rPr>
              <w:t>444 01 05 00 00 00 0000 000</w:t>
            </w:r>
          </w:p>
        </w:tc>
        <w:tc>
          <w:tcPr>
            <w:tcW w:w="6402" w:type="dxa"/>
            <w:tcBorders>
              <w:top w:val="nil"/>
              <w:left w:val="nil"/>
              <w:bottom w:val="single" w:sz="4" w:space="0" w:color="auto"/>
              <w:right w:val="single" w:sz="4" w:space="0" w:color="auto"/>
            </w:tcBorders>
            <w:shd w:val="clear" w:color="auto" w:fill="auto"/>
            <w:vAlign w:val="center"/>
            <w:hideMark/>
          </w:tcPr>
          <w:p w14:paraId="36FA2081" w14:textId="77777777" w:rsidR="00FA746E" w:rsidRPr="00433BD0" w:rsidRDefault="00FA746E" w:rsidP="00FA746E">
            <w:pPr>
              <w:rPr>
                <w:sz w:val="20"/>
                <w:szCs w:val="20"/>
              </w:rPr>
            </w:pPr>
            <w:r w:rsidRPr="00433BD0">
              <w:rPr>
                <w:sz w:val="20"/>
                <w:szCs w:val="20"/>
              </w:rPr>
              <w:t>Изменение остатков средств на счетах по учету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14:paraId="34BDC4D0" w14:textId="77777777" w:rsidR="00FA746E" w:rsidRPr="00433BD0" w:rsidRDefault="00FA746E" w:rsidP="00FA746E">
            <w:pPr>
              <w:jc w:val="right"/>
              <w:rPr>
                <w:sz w:val="20"/>
                <w:szCs w:val="20"/>
              </w:rPr>
            </w:pPr>
            <w:r w:rsidRPr="00433BD0">
              <w:rPr>
                <w:sz w:val="20"/>
                <w:szCs w:val="20"/>
              </w:rPr>
              <w:t>14 708 257,12</w:t>
            </w:r>
          </w:p>
        </w:tc>
        <w:tc>
          <w:tcPr>
            <w:tcW w:w="1900" w:type="dxa"/>
            <w:tcBorders>
              <w:top w:val="nil"/>
              <w:left w:val="nil"/>
              <w:bottom w:val="single" w:sz="4" w:space="0" w:color="auto"/>
              <w:right w:val="single" w:sz="4" w:space="0" w:color="auto"/>
            </w:tcBorders>
            <w:shd w:val="clear" w:color="auto" w:fill="auto"/>
            <w:vAlign w:val="center"/>
            <w:hideMark/>
          </w:tcPr>
          <w:p w14:paraId="6F343222" w14:textId="77777777" w:rsidR="00FA746E" w:rsidRPr="00433BD0" w:rsidRDefault="00FA746E" w:rsidP="00FA746E">
            <w:pPr>
              <w:jc w:val="right"/>
              <w:rPr>
                <w:sz w:val="20"/>
                <w:szCs w:val="20"/>
              </w:rPr>
            </w:pPr>
            <w:r w:rsidRPr="00433BD0">
              <w:rPr>
                <w:sz w:val="20"/>
                <w:szCs w:val="20"/>
              </w:rPr>
              <w:t>0,00</w:t>
            </w:r>
          </w:p>
        </w:tc>
        <w:tc>
          <w:tcPr>
            <w:tcW w:w="2512" w:type="dxa"/>
            <w:tcBorders>
              <w:top w:val="nil"/>
              <w:left w:val="nil"/>
              <w:bottom w:val="single" w:sz="4" w:space="0" w:color="auto"/>
              <w:right w:val="single" w:sz="4" w:space="0" w:color="auto"/>
            </w:tcBorders>
            <w:shd w:val="clear" w:color="auto" w:fill="auto"/>
            <w:vAlign w:val="center"/>
            <w:hideMark/>
          </w:tcPr>
          <w:p w14:paraId="407422A2"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2618A6D" w14:textId="77777777" w:rsidR="00FA746E" w:rsidRPr="00433BD0" w:rsidRDefault="00FA746E" w:rsidP="00FA746E">
            <w:pPr>
              <w:rPr>
                <w:sz w:val="20"/>
                <w:szCs w:val="20"/>
              </w:rPr>
            </w:pPr>
          </w:p>
        </w:tc>
      </w:tr>
      <w:tr w:rsidR="00FA746E" w:rsidRPr="00433BD0" w14:paraId="7F9BC748" w14:textId="77777777" w:rsidTr="00FA746E">
        <w:trPr>
          <w:trHeight w:val="630"/>
        </w:trPr>
        <w:tc>
          <w:tcPr>
            <w:tcW w:w="2920" w:type="dxa"/>
            <w:tcBorders>
              <w:top w:val="nil"/>
              <w:left w:val="single" w:sz="4" w:space="0" w:color="auto"/>
              <w:bottom w:val="single" w:sz="4" w:space="0" w:color="auto"/>
              <w:right w:val="single" w:sz="4" w:space="0" w:color="auto"/>
            </w:tcBorders>
            <w:shd w:val="clear" w:color="auto" w:fill="auto"/>
            <w:vAlign w:val="center"/>
            <w:hideMark/>
          </w:tcPr>
          <w:p w14:paraId="60C46BE2" w14:textId="77777777" w:rsidR="00FA746E" w:rsidRPr="00433BD0" w:rsidRDefault="00FA746E" w:rsidP="00FA746E">
            <w:pPr>
              <w:jc w:val="right"/>
              <w:rPr>
                <w:sz w:val="20"/>
                <w:szCs w:val="20"/>
              </w:rPr>
            </w:pPr>
            <w:r w:rsidRPr="00433BD0">
              <w:rPr>
                <w:sz w:val="20"/>
                <w:szCs w:val="20"/>
              </w:rPr>
              <w:t>444 01 05 00 00 00 0000 500</w:t>
            </w:r>
          </w:p>
        </w:tc>
        <w:tc>
          <w:tcPr>
            <w:tcW w:w="6402" w:type="dxa"/>
            <w:tcBorders>
              <w:top w:val="nil"/>
              <w:left w:val="nil"/>
              <w:bottom w:val="single" w:sz="4" w:space="0" w:color="auto"/>
              <w:right w:val="single" w:sz="4" w:space="0" w:color="auto"/>
            </w:tcBorders>
            <w:shd w:val="clear" w:color="auto" w:fill="auto"/>
            <w:vAlign w:val="center"/>
            <w:hideMark/>
          </w:tcPr>
          <w:p w14:paraId="6A6BB3A3" w14:textId="77777777" w:rsidR="00FA746E" w:rsidRPr="00433BD0" w:rsidRDefault="00FA746E" w:rsidP="00FA746E">
            <w:pPr>
              <w:rPr>
                <w:sz w:val="20"/>
                <w:szCs w:val="20"/>
              </w:rPr>
            </w:pPr>
            <w:r w:rsidRPr="00433BD0">
              <w:rPr>
                <w:sz w:val="20"/>
                <w:szCs w:val="20"/>
              </w:rPr>
              <w:t>Увеличение остатков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14:paraId="40D75BB1" w14:textId="77777777" w:rsidR="00FA746E" w:rsidRPr="00433BD0" w:rsidRDefault="00FA746E" w:rsidP="00FA746E">
            <w:pPr>
              <w:jc w:val="right"/>
              <w:rPr>
                <w:sz w:val="20"/>
                <w:szCs w:val="20"/>
              </w:rPr>
            </w:pPr>
            <w:r w:rsidRPr="00433BD0">
              <w:rPr>
                <w:sz w:val="20"/>
                <w:szCs w:val="20"/>
              </w:rPr>
              <w:t>-1 873 496 210,08</w:t>
            </w:r>
          </w:p>
        </w:tc>
        <w:tc>
          <w:tcPr>
            <w:tcW w:w="1900" w:type="dxa"/>
            <w:tcBorders>
              <w:top w:val="nil"/>
              <w:left w:val="nil"/>
              <w:bottom w:val="single" w:sz="4" w:space="0" w:color="auto"/>
              <w:right w:val="single" w:sz="4" w:space="0" w:color="auto"/>
            </w:tcBorders>
            <w:shd w:val="clear" w:color="auto" w:fill="auto"/>
            <w:vAlign w:val="center"/>
            <w:hideMark/>
          </w:tcPr>
          <w:p w14:paraId="20E56939" w14:textId="77777777" w:rsidR="00FA746E" w:rsidRPr="00433BD0" w:rsidRDefault="00FA746E" w:rsidP="00FA746E">
            <w:pPr>
              <w:jc w:val="right"/>
              <w:rPr>
                <w:sz w:val="20"/>
                <w:szCs w:val="20"/>
              </w:rPr>
            </w:pPr>
            <w:r w:rsidRPr="00433BD0">
              <w:rPr>
                <w:sz w:val="20"/>
                <w:szCs w:val="20"/>
              </w:rPr>
              <w:t>-1 669 201 059,00</w:t>
            </w:r>
          </w:p>
        </w:tc>
        <w:tc>
          <w:tcPr>
            <w:tcW w:w="2512" w:type="dxa"/>
            <w:tcBorders>
              <w:top w:val="nil"/>
              <w:left w:val="nil"/>
              <w:bottom w:val="single" w:sz="4" w:space="0" w:color="auto"/>
              <w:right w:val="single" w:sz="4" w:space="0" w:color="auto"/>
            </w:tcBorders>
            <w:shd w:val="clear" w:color="auto" w:fill="auto"/>
            <w:vAlign w:val="center"/>
            <w:hideMark/>
          </w:tcPr>
          <w:p w14:paraId="1C0273F8" w14:textId="77777777" w:rsidR="00FA746E" w:rsidRPr="00433BD0" w:rsidRDefault="00FA746E" w:rsidP="00FA746E">
            <w:pPr>
              <w:jc w:val="right"/>
              <w:rPr>
                <w:sz w:val="20"/>
                <w:szCs w:val="20"/>
              </w:rPr>
            </w:pPr>
            <w:r w:rsidRPr="00433BD0">
              <w:rPr>
                <w:sz w:val="20"/>
                <w:szCs w:val="20"/>
              </w:rPr>
              <w:t>-1 559 466 769,00</w:t>
            </w:r>
          </w:p>
        </w:tc>
        <w:tc>
          <w:tcPr>
            <w:tcW w:w="222" w:type="dxa"/>
            <w:vAlign w:val="center"/>
            <w:hideMark/>
          </w:tcPr>
          <w:p w14:paraId="2527B6C7" w14:textId="77777777" w:rsidR="00FA746E" w:rsidRPr="00433BD0" w:rsidRDefault="00FA746E" w:rsidP="00FA746E">
            <w:pPr>
              <w:rPr>
                <w:sz w:val="20"/>
                <w:szCs w:val="20"/>
              </w:rPr>
            </w:pPr>
          </w:p>
        </w:tc>
      </w:tr>
      <w:tr w:rsidR="00FA746E" w:rsidRPr="00433BD0" w14:paraId="43C4951E" w14:textId="77777777" w:rsidTr="00FA746E">
        <w:trPr>
          <w:trHeight w:val="630"/>
        </w:trPr>
        <w:tc>
          <w:tcPr>
            <w:tcW w:w="2920" w:type="dxa"/>
            <w:tcBorders>
              <w:top w:val="nil"/>
              <w:left w:val="single" w:sz="4" w:space="0" w:color="auto"/>
              <w:bottom w:val="single" w:sz="4" w:space="0" w:color="auto"/>
              <w:right w:val="single" w:sz="4" w:space="0" w:color="auto"/>
            </w:tcBorders>
            <w:shd w:val="clear" w:color="auto" w:fill="auto"/>
            <w:vAlign w:val="center"/>
            <w:hideMark/>
          </w:tcPr>
          <w:p w14:paraId="163910F1" w14:textId="77777777" w:rsidR="00FA746E" w:rsidRPr="00433BD0" w:rsidRDefault="00FA746E" w:rsidP="00FA746E">
            <w:pPr>
              <w:jc w:val="right"/>
              <w:rPr>
                <w:sz w:val="20"/>
                <w:szCs w:val="20"/>
              </w:rPr>
            </w:pPr>
            <w:r w:rsidRPr="00433BD0">
              <w:rPr>
                <w:sz w:val="20"/>
                <w:szCs w:val="20"/>
              </w:rPr>
              <w:t>444 01 05 02 00 00 0000 500</w:t>
            </w:r>
          </w:p>
        </w:tc>
        <w:tc>
          <w:tcPr>
            <w:tcW w:w="6402" w:type="dxa"/>
            <w:tcBorders>
              <w:top w:val="nil"/>
              <w:left w:val="nil"/>
              <w:bottom w:val="single" w:sz="4" w:space="0" w:color="auto"/>
              <w:right w:val="single" w:sz="4" w:space="0" w:color="auto"/>
            </w:tcBorders>
            <w:shd w:val="clear" w:color="auto" w:fill="auto"/>
            <w:vAlign w:val="center"/>
            <w:hideMark/>
          </w:tcPr>
          <w:p w14:paraId="264BA3BA" w14:textId="77777777" w:rsidR="00FA746E" w:rsidRPr="00433BD0" w:rsidRDefault="00FA746E" w:rsidP="00FA746E">
            <w:pPr>
              <w:rPr>
                <w:sz w:val="20"/>
                <w:szCs w:val="20"/>
              </w:rPr>
            </w:pPr>
            <w:r w:rsidRPr="00433BD0">
              <w:rPr>
                <w:sz w:val="20"/>
                <w:szCs w:val="20"/>
              </w:rPr>
              <w:t>Увеличение прочих остатков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14:paraId="3ED4D68F" w14:textId="77777777" w:rsidR="00FA746E" w:rsidRPr="00433BD0" w:rsidRDefault="00FA746E" w:rsidP="00FA746E">
            <w:pPr>
              <w:jc w:val="right"/>
              <w:rPr>
                <w:sz w:val="20"/>
                <w:szCs w:val="20"/>
              </w:rPr>
            </w:pPr>
            <w:r w:rsidRPr="00433BD0">
              <w:rPr>
                <w:sz w:val="20"/>
                <w:szCs w:val="20"/>
              </w:rPr>
              <w:t>-1 873 496 210,08</w:t>
            </w:r>
          </w:p>
        </w:tc>
        <w:tc>
          <w:tcPr>
            <w:tcW w:w="1900" w:type="dxa"/>
            <w:tcBorders>
              <w:top w:val="nil"/>
              <w:left w:val="nil"/>
              <w:bottom w:val="single" w:sz="4" w:space="0" w:color="auto"/>
              <w:right w:val="single" w:sz="4" w:space="0" w:color="auto"/>
            </w:tcBorders>
            <w:shd w:val="clear" w:color="auto" w:fill="auto"/>
            <w:vAlign w:val="center"/>
            <w:hideMark/>
          </w:tcPr>
          <w:p w14:paraId="06380A70" w14:textId="77777777" w:rsidR="00FA746E" w:rsidRPr="00433BD0" w:rsidRDefault="00FA746E" w:rsidP="00FA746E">
            <w:pPr>
              <w:jc w:val="right"/>
              <w:rPr>
                <w:sz w:val="20"/>
                <w:szCs w:val="20"/>
              </w:rPr>
            </w:pPr>
            <w:r w:rsidRPr="00433BD0">
              <w:rPr>
                <w:sz w:val="20"/>
                <w:szCs w:val="20"/>
              </w:rPr>
              <w:t>-1 669 201 059,00</w:t>
            </w:r>
          </w:p>
        </w:tc>
        <w:tc>
          <w:tcPr>
            <w:tcW w:w="2512" w:type="dxa"/>
            <w:tcBorders>
              <w:top w:val="nil"/>
              <w:left w:val="nil"/>
              <w:bottom w:val="single" w:sz="4" w:space="0" w:color="auto"/>
              <w:right w:val="single" w:sz="4" w:space="0" w:color="auto"/>
            </w:tcBorders>
            <w:shd w:val="clear" w:color="auto" w:fill="auto"/>
            <w:vAlign w:val="center"/>
            <w:hideMark/>
          </w:tcPr>
          <w:p w14:paraId="2EF5200A" w14:textId="77777777" w:rsidR="00FA746E" w:rsidRPr="00433BD0" w:rsidRDefault="00FA746E" w:rsidP="00FA746E">
            <w:pPr>
              <w:jc w:val="right"/>
              <w:rPr>
                <w:sz w:val="20"/>
                <w:szCs w:val="20"/>
              </w:rPr>
            </w:pPr>
            <w:r w:rsidRPr="00433BD0">
              <w:rPr>
                <w:sz w:val="20"/>
                <w:szCs w:val="20"/>
              </w:rPr>
              <w:t>-1 559 466 769,00</w:t>
            </w:r>
          </w:p>
        </w:tc>
        <w:tc>
          <w:tcPr>
            <w:tcW w:w="222" w:type="dxa"/>
            <w:vAlign w:val="center"/>
            <w:hideMark/>
          </w:tcPr>
          <w:p w14:paraId="0CDADFB3" w14:textId="77777777" w:rsidR="00FA746E" w:rsidRPr="00433BD0" w:rsidRDefault="00FA746E" w:rsidP="00FA746E">
            <w:pPr>
              <w:rPr>
                <w:sz w:val="20"/>
                <w:szCs w:val="20"/>
              </w:rPr>
            </w:pPr>
          </w:p>
        </w:tc>
      </w:tr>
      <w:tr w:rsidR="00FA746E" w:rsidRPr="00433BD0" w14:paraId="6B7BF711" w14:textId="77777777" w:rsidTr="00FA746E">
        <w:trPr>
          <w:trHeight w:val="945"/>
        </w:trPr>
        <w:tc>
          <w:tcPr>
            <w:tcW w:w="2920" w:type="dxa"/>
            <w:tcBorders>
              <w:top w:val="nil"/>
              <w:left w:val="single" w:sz="4" w:space="0" w:color="auto"/>
              <w:bottom w:val="single" w:sz="4" w:space="0" w:color="auto"/>
              <w:right w:val="single" w:sz="4" w:space="0" w:color="auto"/>
            </w:tcBorders>
            <w:shd w:val="clear" w:color="auto" w:fill="auto"/>
            <w:vAlign w:val="center"/>
            <w:hideMark/>
          </w:tcPr>
          <w:p w14:paraId="6799777D" w14:textId="77777777" w:rsidR="00FA746E" w:rsidRPr="00433BD0" w:rsidRDefault="00FA746E" w:rsidP="00FA746E">
            <w:pPr>
              <w:jc w:val="right"/>
              <w:rPr>
                <w:sz w:val="20"/>
                <w:szCs w:val="20"/>
              </w:rPr>
            </w:pPr>
            <w:r w:rsidRPr="00433BD0">
              <w:rPr>
                <w:sz w:val="20"/>
                <w:szCs w:val="20"/>
              </w:rPr>
              <w:t>444 01 05 02 01 00 0000 510</w:t>
            </w:r>
          </w:p>
        </w:tc>
        <w:tc>
          <w:tcPr>
            <w:tcW w:w="6402" w:type="dxa"/>
            <w:tcBorders>
              <w:top w:val="nil"/>
              <w:left w:val="nil"/>
              <w:bottom w:val="single" w:sz="4" w:space="0" w:color="auto"/>
              <w:right w:val="single" w:sz="4" w:space="0" w:color="auto"/>
            </w:tcBorders>
            <w:shd w:val="clear" w:color="auto" w:fill="auto"/>
            <w:vAlign w:val="center"/>
            <w:hideMark/>
          </w:tcPr>
          <w:p w14:paraId="0589DD37" w14:textId="77777777" w:rsidR="00FA746E" w:rsidRPr="00433BD0" w:rsidRDefault="00FA746E" w:rsidP="00FA746E">
            <w:pPr>
              <w:rPr>
                <w:sz w:val="20"/>
                <w:szCs w:val="20"/>
              </w:rPr>
            </w:pPr>
            <w:r w:rsidRPr="00433BD0">
              <w:rPr>
                <w:sz w:val="20"/>
                <w:szCs w:val="20"/>
              </w:rPr>
              <w:t>Увеличение прочих остатков денежных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14:paraId="14F8428D" w14:textId="77777777" w:rsidR="00FA746E" w:rsidRPr="00433BD0" w:rsidRDefault="00FA746E" w:rsidP="00FA746E">
            <w:pPr>
              <w:jc w:val="right"/>
              <w:rPr>
                <w:sz w:val="20"/>
                <w:szCs w:val="20"/>
              </w:rPr>
            </w:pPr>
            <w:r w:rsidRPr="00433BD0">
              <w:rPr>
                <w:sz w:val="20"/>
                <w:szCs w:val="20"/>
              </w:rPr>
              <w:t>-1 873 496 210,08</w:t>
            </w:r>
          </w:p>
        </w:tc>
        <w:tc>
          <w:tcPr>
            <w:tcW w:w="1900" w:type="dxa"/>
            <w:tcBorders>
              <w:top w:val="nil"/>
              <w:left w:val="nil"/>
              <w:bottom w:val="single" w:sz="4" w:space="0" w:color="auto"/>
              <w:right w:val="single" w:sz="4" w:space="0" w:color="auto"/>
            </w:tcBorders>
            <w:shd w:val="clear" w:color="auto" w:fill="auto"/>
            <w:vAlign w:val="center"/>
            <w:hideMark/>
          </w:tcPr>
          <w:p w14:paraId="131DDE36" w14:textId="77777777" w:rsidR="00FA746E" w:rsidRPr="00433BD0" w:rsidRDefault="00FA746E" w:rsidP="00FA746E">
            <w:pPr>
              <w:jc w:val="right"/>
              <w:rPr>
                <w:sz w:val="20"/>
                <w:szCs w:val="20"/>
              </w:rPr>
            </w:pPr>
            <w:r w:rsidRPr="00433BD0">
              <w:rPr>
                <w:sz w:val="20"/>
                <w:szCs w:val="20"/>
              </w:rPr>
              <w:t>-1 669 201 059,00</w:t>
            </w:r>
          </w:p>
        </w:tc>
        <w:tc>
          <w:tcPr>
            <w:tcW w:w="2512" w:type="dxa"/>
            <w:tcBorders>
              <w:top w:val="nil"/>
              <w:left w:val="nil"/>
              <w:bottom w:val="single" w:sz="4" w:space="0" w:color="auto"/>
              <w:right w:val="single" w:sz="4" w:space="0" w:color="auto"/>
            </w:tcBorders>
            <w:shd w:val="clear" w:color="auto" w:fill="auto"/>
            <w:vAlign w:val="center"/>
            <w:hideMark/>
          </w:tcPr>
          <w:p w14:paraId="7BE27FED" w14:textId="77777777" w:rsidR="00FA746E" w:rsidRPr="00433BD0" w:rsidRDefault="00FA746E" w:rsidP="00FA746E">
            <w:pPr>
              <w:jc w:val="right"/>
              <w:rPr>
                <w:sz w:val="20"/>
                <w:szCs w:val="20"/>
              </w:rPr>
            </w:pPr>
            <w:r w:rsidRPr="00433BD0">
              <w:rPr>
                <w:sz w:val="20"/>
                <w:szCs w:val="20"/>
              </w:rPr>
              <w:t>-1 559 466 769,00</w:t>
            </w:r>
          </w:p>
        </w:tc>
        <w:tc>
          <w:tcPr>
            <w:tcW w:w="222" w:type="dxa"/>
            <w:vAlign w:val="center"/>
            <w:hideMark/>
          </w:tcPr>
          <w:p w14:paraId="3B529DC9" w14:textId="77777777" w:rsidR="00FA746E" w:rsidRPr="00433BD0" w:rsidRDefault="00FA746E" w:rsidP="00FA746E">
            <w:pPr>
              <w:rPr>
                <w:sz w:val="20"/>
                <w:szCs w:val="20"/>
              </w:rPr>
            </w:pPr>
          </w:p>
        </w:tc>
      </w:tr>
      <w:tr w:rsidR="00FA746E" w:rsidRPr="00433BD0" w14:paraId="784319BE" w14:textId="77777777" w:rsidTr="00FA746E">
        <w:trPr>
          <w:trHeight w:val="945"/>
        </w:trPr>
        <w:tc>
          <w:tcPr>
            <w:tcW w:w="2920" w:type="dxa"/>
            <w:tcBorders>
              <w:top w:val="nil"/>
              <w:left w:val="single" w:sz="4" w:space="0" w:color="auto"/>
              <w:bottom w:val="single" w:sz="4" w:space="0" w:color="auto"/>
              <w:right w:val="single" w:sz="4" w:space="0" w:color="auto"/>
            </w:tcBorders>
            <w:shd w:val="clear" w:color="auto" w:fill="auto"/>
            <w:vAlign w:val="center"/>
            <w:hideMark/>
          </w:tcPr>
          <w:p w14:paraId="0DC23938" w14:textId="77777777" w:rsidR="00FA746E" w:rsidRPr="00433BD0" w:rsidRDefault="00FA746E" w:rsidP="00FA746E">
            <w:pPr>
              <w:jc w:val="right"/>
              <w:rPr>
                <w:sz w:val="20"/>
                <w:szCs w:val="20"/>
              </w:rPr>
            </w:pPr>
            <w:r w:rsidRPr="00433BD0">
              <w:rPr>
                <w:sz w:val="20"/>
                <w:szCs w:val="20"/>
              </w:rPr>
              <w:t>444 01 05 02 01 05 0000 510</w:t>
            </w:r>
          </w:p>
        </w:tc>
        <w:tc>
          <w:tcPr>
            <w:tcW w:w="6402" w:type="dxa"/>
            <w:tcBorders>
              <w:top w:val="nil"/>
              <w:left w:val="nil"/>
              <w:bottom w:val="single" w:sz="4" w:space="0" w:color="auto"/>
              <w:right w:val="single" w:sz="4" w:space="0" w:color="auto"/>
            </w:tcBorders>
            <w:shd w:val="clear" w:color="auto" w:fill="auto"/>
            <w:vAlign w:val="center"/>
            <w:hideMark/>
          </w:tcPr>
          <w:p w14:paraId="6F19DE80" w14:textId="77777777" w:rsidR="00FA746E" w:rsidRPr="00433BD0" w:rsidRDefault="00FA746E" w:rsidP="00FA746E">
            <w:pPr>
              <w:rPr>
                <w:sz w:val="20"/>
                <w:szCs w:val="20"/>
              </w:rPr>
            </w:pPr>
            <w:r w:rsidRPr="00433BD0">
              <w:rPr>
                <w:sz w:val="20"/>
                <w:szCs w:val="20"/>
              </w:rPr>
              <w:t>Увеличение прочих остатков денежных средств бюджетов муниципальных районов</w:t>
            </w:r>
          </w:p>
        </w:tc>
        <w:tc>
          <w:tcPr>
            <w:tcW w:w="1900" w:type="dxa"/>
            <w:tcBorders>
              <w:top w:val="nil"/>
              <w:left w:val="nil"/>
              <w:bottom w:val="single" w:sz="4" w:space="0" w:color="auto"/>
              <w:right w:val="single" w:sz="4" w:space="0" w:color="auto"/>
            </w:tcBorders>
            <w:shd w:val="clear" w:color="auto" w:fill="auto"/>
            <w:vAlign w:val="center"/>
            <w:hideMark/>
          </w:tcPr>
          <w:p w14:paraId="4E79C771" w14:textId="77777777" w:rsidR="00FA746E" w:rsidRPr="00433BD0" w:rsidRDefault="00FA746E" w:rsidP="00FA746E">
            <w:pPr>
              <w:jc w:val="right"/>
              <w:rPr>
                <w:sz w:val="20"/>
                <w:szCs w:val="20"/>
              </w:rPr>
            </w:pPr>
            <w:r w:rsidRPr="00433BD0">
              <w:rPr>
                <w:sz w:val="20"/>
                <w:szCs w:val="20"/>
              </w:rPr>
              <w:t>-1 873 496 210,08</w:t>
            </w:r>
          </w:p>
        </w:tc>
        <w:tc>
          <w:tcPr>
            <w:tcW w:w="1900" w:type="dxa"/>
            <w:tcBorders>
              <w:top w:val="nil"/>
              <w:left w:val="nil"/>
              <w:bottom w:val="single" w:sz="4" w:space="0" w:color="auto"/>
              <w:right w:val="single" w:sz="4" w:space="0" w:color="auto"/>
            </w:tcBorders>
            <w:shd w:val="clear" w:color="auto" w:fill="auto"/>
            <w:vAlign w:val="center"/>
            <w:hideMark/>
          </w:tcPr>
          <w:p w14:paraId="30E5061B" w14:textId="77777777" w:rsidR="00FA746E" w:rsidRPr="00433BD0" w:rsidRDefault="00FA746E" w:rsidP="00FA746E">
            <w:pPr>
              <w:jc w:val="right"/>
              <w:rPr>
                <w:sz w:val="20"/>
                <w:szCs w:val="20"/>
              </w:rPr>
            </w:pPr>
            <w:r w:rsidRPr="00433BD0">
              <w:rPr>
                <w:sz w:val="20"/>
                <w:szCs w:val="20"/>
              </w:rPr>
              <w:t>-1 669 201 059,00</w:t>
            </w:r>
          </w:p>
        </w:tc>
        <w:tc>
          <w:tcPr>
            <w:tcW w:w="2512" w:type="dxa"/>
            <w:tcBorders>
              <w:top w:val="nil"/>
              <w:left w:val="nil"/>
              <w:bottom w:val="single" w:sz="4" w:space="0" w:color="auto"/>
              <w:right w:val="single" w:sz="4" w:space="0" w:color="auto"/>
            </w:tcBorders>
            <w:shd w:val="clear" w:color="auto" w:fill="auto"/>
            <w:vAlign w:val="center"/>
            <w:hideMark/>
          </w:tcPr>
          <w:p w14:paraId="5D27FB4B" w14:textId="77777777" w:rsidR="00FA746E" w:rsidRPr="00433BD0" w:rsidRDefault="00FA746E" w:rsidP="00FA746E">
            <w:pPr>
              <w:jc w:val="right"/>
              <w:rPr>
                <w:sz w:val="20"/>
                <w:szCs w:val="20"/>
              </w:rPr>
            </w:pPr>
            <w:r w:rsidRPr="00433BD0">
              <w:rPr>
                <w:sz w:val="20"/>
                <w:szCs w:val="20"/>
              </w:rPr>
              <w:t>-1 559 466 769,00</w:t>
            </w:r>
          </w:p>
        </w:tc>
        <w:tc>
          <w:tcPr>
            <w:tcW w:w="222" w:type="dxa"/>
            <w:vAlign w:val="center"/>
            <w:hideMark/>
          </w:tcPr>
          <w:p w14:paraId="61E06301" w14:textId="77777777" w:rsidR="00FA746E" w:rsidRPr="00433BD0" w:rsidRDefault="00FA746E" w:rsidP="00FA746E">
            <w:pPr>
              <w:rPr>
                <w:sz w:val="20"/>
                <w:szCs w:val="20"/>
              </w:rPr>
            </w:pPr>
          </w:p>
        </w:tc>
      </w:tr>
      <w:tr w:rsidR="00FA746E" w:rsidRPr="00433BD0" w14:paraId="43582934" w14:textId="77777777" w:rsidTr="00FA746E">
        <w:trPr>
          <w:trHeight w:val="630"/>
        </w:trPr>
        <w:tc>
          <w:tcPr>
            <w:tcW w:w="2920" w:type="dxa"/>
            <w:tcBorders>
              <w:top w:val="nil"/>
              <w:left w:val="single" w:sz="4" w:space="0" w:color="auto"/>
              <w:bottom w:val="single" w:sz="4" w:space="0" w:color="auto"/>
              <w:right w:val="single" w:sz="4" w:space="0" w:color="auto"/>
            </w:tcBorders>
            <w:shd w:val="clear" w:color="auto" w:fill="auto"/>
            <w:vAlign w:val="center"/>
            <w:hideMark/>
          </w:tcPr>
          <w:p w14:paraId="413F7BF2" w14:textId="77777777" w:rsidR="00FA746E" w:rsidRPr="00433BD0" w:rsidRDefault="00FA746E" w:rsidP="00FA746E">
            <w:pPr>
              <w:jc w:val="right"/>
              <w:rPr>
                <w:sz w:val="20"/>
                <w:szCs w:val="20"/>
              </w:rPr>
            </w:pPr>
            <w:r w:rsidRPr="00433BD0">
              <w:rPr>
                <w:sz w:val="20"/>
                <w:szCs w:val="20"/>
              </w:rPr>
              <w:t>444 01 05 00 00 00 0000 600</w:t>
            </w:r>
          </w:p>
        </w:tc>
        <w:tc>
          <w:tcPr>
            <w:tcW w:w="6402" w:type="dxa"/>
            <w:tcBorders>
              <w:top w:val="nil"/>
              <w:left w:val="nil"/>
              <w:bottom w:val="single" w:sz="4" w:space="0" w:color="auto"/>
              <w:right w:val="single" w:sz="4" w:space="0" w:color="auto"/>
            </w:tcBorders>
            <w:shd w:val="clear" w:color="auto" w:fill="auto"/>
            <w:vAlign w:val="center"/>
            <w:hideMark/>
          </w:tcPr>
          <w:p w14:paraId="3B82B860" w14:textId="77777777" w:rsidR="00FA746E" w:rsidRPr="00433BD0" w:rsidRDefault="00FA746E" w:rsidP="00FA746E">
            <w:pPr>
              <w:rPr>
                <w:sz w:val="20"/>
                <w:szCs w:val="20"/>
              </w:rPr>
            </w:pPr>
            <w:r w:rsidRPr="00433BD0">
              <w:rPr>
                <w:sz w:val="20"/>
                <w:szCs w:val="20"/>
              </w:rPr>
              <w:t>Уменьшение остатков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14:paraId="20E7FCF7" w14:textId="77777777" w:rsidR="00FA746E" w:rsidRPr="00433BD0" w:rsidRDefault="00FA746E" w:rsidP="00FA746E">
            <w:pPr>
              <w:jc w:val="right"/>
              <w:rPr>
                <w:sz w:val="20"/>
                <w:szCs w:val="20"/>
              </w:rPr>
            </w:pPr>
            <w:r w:rsidRPr="00433BD0">
              <w:rPr>
                <w:sz w:val="20"/>
                <w:szCs w:val="20"/>
              </w:rPr>
              <w:t>1 888 204 467,20</w:t>
            </w:r>
          </w:p>
        </w:tc>
        <w:tc>
          <w:tcPr>
            <w:tcW w:w="1900" w:type="dxa"/>
            <w:tcBorders>
              <w:top w:val="nil"/>
              <w:left w:val="nil"/>
              <w:bottom w:val="single" w:sz="4" w:space="0" w:color="auto"/>
              <w:right w:val="single" w:sz="4" w:space="0" w:color="auto"/>
            </w:tcBorders>
            <w:shd w:val="clear" w:color="auto" w:fill="auto"/>
            <w:vAlign w:val="center"/>
            <w:hideMark/>
          </w:tcPr>
          <w:p w14:paraId="7EE04B25" w14:textId="77777777" w:rsidR="00FA746E" w:rsidRPr="00433BD0" w:rsidRDefault="00FA746E" w:rsidP="00FA746E">
            <w:pPr>
              <w:jc w:val="right"/>
              <w:rPr>
                <w:sz w:val="20"/>
                <w:szCs w:val="20"/>
              </w:rPr>
            </w:pPr>
            <w:r w:rsidRPr="00433BD0">
              <w:rPr>
                <w:sz w:val="20"/>
                <w:szCs w:val="20"/>
              </w:rPr>
              <w:t>1 669 201 059,00</w:t>
            </w:r>
          </w:p>
        </w:tc>
        <w:tc>
          <w:tcPr>
            <w:tcW w:w="2512" w:type="dxa"/>
            <w:tcBorders>
              <w:top w:val="nil"/>
              <w:left w:val="nil"/>
              <w:bottom w:val="single" w:sz="4" w:space="0" w:color="auto"/>
              <w:right w:val="single" w:sz="4" w:space="0" w:color="auto"/>
            </w:tcBorders>
            <w:shd w:val="clear" w:color="auto" w:fill="auto"/>
            <w:vAlign w:val="center"/>
            <w:hideMark/>
          </w:tcPr>
          <w:p w14:paraId="7DAFCC37" w14:textId="77777777" w:rsidR="00FA746E" w:rsidRPr="00433BD0" w:rsidRDefault="00FA746E" w:rsidP="00FA746E">
            <w:pPr>
              <w:jc w:val="right"/>
              <w:rPr>
                <w:sz w:val="20"/>
                <w:szCs w:val="20"/>
              </w:rPr>
            </w:pPr>
            <w:r w:rsidRPr="00433BD0">
              <w:rPr>
                <w:sz w:val="20"/>
                <w:szCs w:val="20"/>
              </w:rPr>
              <w:t>1 559 466 769,00</w:t>
            </w:r>
          </w:p>
        </w:tc>
        <w:tc>
          <w:tcPr>
            <w:tcW w:w="222" w:type="dxa"/>
            <w:vAlign w:val="center"/>
            <w:hideMark/>
          </w:tcPr>
          <w:p w14:paraId="5C3A4AE5" w14:textId="77777777" w:rsidR="00FA746E" w:rsidRPr="00433BD0" w:rsidRDefault="00FA746E" w:rsidP="00FA746E">
            <w:pPr>
              <w:rPr>
                <w:sz w:val="20"/>
                <w:szCs w:val="20"/>
              </w:rPr>
            </w:pPr>
          </w:p>
        </w:tc>
      </w:tr>
      <w:tr w:rsidR="00FA746E" w:rsidRPr="00433BD0" w14:paraId="1734B227" w14:textId="77777777" w:rsidTr="00FA746E">
        <w:trPr>
          <w:trHeight w:val="780"/>
        </w:trPr>
        <w:tc>
          <w:tcPr>
            <w:tcW w:w="2920" w:type="dxa"/>
            <w:tcBorders>
              <w:top w:val="nil"/>
              <w:left w:val="single" w:sz="4" w:space="0" w:color="auto"/>
              <w:bottom w:val="single" w:sz="4" w:space="0" w:color="auto"/>
              <w:right w:val="single" w:sz="4" w:space="0" w:color="auto"/>
            </w:tcBorders>
            <w:shd w:val="clear" w:color="auto" w:fill="auto"/>
            <w:noWrap/>
            <w:vAlign w:val="center"/>
            <w:hideMark/>
          </w:tcPr>
          <w:p w14:paraId="28318CF4" w14:textId="77777777" w:rsidR="00FA746E" w:rsidRPr="00433BD0" w:rsidRDefault="00FA746E" w:rsidP="00FA746E">
            <w:pPr>
              <w:rPr>
                <w:sz w:val="20"/>
                <w:szCs w:val="20"/>
              </w:rPr>
            </w:pPr>
            <w:r w:rsidRPr="00433BD0">
              <w:rPr>
                <w:sz w:val="20"/>
                <w:szCs w:val="20"/>
              </w:rPr>
              <w:t>444 01 05 02 00 00 0000 600</w:t>
            </w:r>
          </w:p>
        </w:tc>
        <w:tc>
          <w:tcPr>
            <w:tcW w:w="6402" w:type="dxa"/>
            <w:tcBorders>
              <w:top w:val="nil"/>
              <w:left w:val="nil"/>
              <w:bottom w:val="single" w:sz="4" w:space="0" w:color="auto"/>
              <w:right w:val="single" w:sz="4" w:space="0" w:color="auto"/>
            </w:tcBorders>
            <w:shd w:val="clear" w:color="auto" w:fill="auto"/>
            <w:vAlign w:val="center"/>
            <w:hideMark/>
          </w:tcPr>
          <w:p w14:paraId="0FF9370C" w14:textId="77777777" w:rsidR="00FA746E" w:rsidRPr="00433BD0" w:rsidRDefault="00FA746E" w:rsidP="00FA746E">
            <w:pPr>
              <w:rPr>
                <w:sz w:val="20"/>
                <w:szCs w:val="20"/>
              </w:rPr>
            </w:pPr>
            <w:r w:rsidRPr="00433BD0">
              <w:rPr>
                <w:sz w:val="20"/>
                <w:szCs w:val="20"/>
              </w:rPr>
              <w:t>Уменьшение прочих остатков денежных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14:paraId="66C188FF" w14:textId="77777777" w:rsidR="00FA746E" w:rsidRPr="00433BD0" w:rsidRDefault="00FA746E" w:rsidP="00FA746E">
            <w:pPr>
              <w:jc w:val="right"/>
              <w:rPr>
                <w:sz w:val="20"/>
                <w:szCs w:val="20"/>
              </w:rPr>
            </w:pPr>
            <w:r w:rsidRPr="00433BD0">
              <w:rPr>
                <w:sz w:val="20"/>
                <w:szCs w:val="20"/>
              </w:rPr>
              <w:t>1 888 204 467,20</w:t>
            </w:r>
          </w:p>
        </w:tc>
        <w:tc>
          <w:tcPr>
            <w:tcW w:w="1900" w:type="dxa"/>
            <w:tcBorders>
              <w:top w:val="nil"/>
              <w:left w:val="nil"/>
              <w:bottom w:val="single" w:sz="4" w:space="0" w:color="auto"/>
              <w:right w:val="single" w:sz="4" w:space="0" w:color="auto"/>
            </w:tcBorders>
            <w:shd w:val="clear" w:color="auto" w:fill="auto"/>
            <w:vAlign w:val="center"/>
            <w:hideMark/>
          </w:tcPr>
          <w:p w14:paraId="29B17CF9" w14:textId="77777777" w:rsidR="00FA746E" w:rsidRPr="00433BD0" w:rsidRDefault="00FA746E" w:rsidP="00FA746E">
            <w:pPr>
              <w:jc w:val="right"/>
              <w:rPr>
                <w:sz w:val="20"/>
                <w:szCs w:val="20"/>
              </w:rPr>
            </w:pPr>
            <w:r w:rsidRPr="00433BD0">
              <w:rPr>
                <w:sz w:val="20"/>
                <w:szCs w:val="20"/>
              </w:rPr>
              <w:t>1 669 201 059,00</w:t>
            </w:r>
          </w:p>
        </w:tc>
        <w:tc>
          <w:tcPr>
            <w:tcW w:w="2512" w:type="dxa"/>
            <w:tcBorders>
              <w:top w:val="nil"/>
              <w:left w:val="nil"/>
              <w:bottom w:val="single" w:sz="4" w:space="0" w:color="auto"/>
              <w:right w:val="single" w:sz="4" w:space="0" w:color="auto"/>
            </w:tcBorders>
            <w:shd w:val="clear" w:color="auto" w:fill="auto"/>
            <w:vAlign w:val="center"/>
            <w:hideMark/>
          </w:tcPr>
          <w:p w14:paraId="19142A3C" w14:textId="77777777" w:rsidR="00FA746E" w:rsidRPr="00433BD0" w:rsidRDefault="00FA746E" w:rsidP="00FA746E">
            <w:pPr>
              <w:jc w:val="right"/>
              <w:rPr>
                <w:sz w:val="20"/>
                <w:szCs w:val="20"/>
              </w:rPr>
            </w:pPr>
            <w:r w:rsidRPr="00433BD0">
              <w:rPr>
                <w:sz w:val="20"/>
                <w:szCs w:val="20"/>
              </w:rPr>
              <w:t>1 559 466 769,00</w:t>
            </w:r>
          </w:p>
        </w:tc>
        <w:tc>
          <w:tcPr>
            <w:tcW w:w="222" w:type="dxa"/>
            <w:vAlign w:val="center"/>
            <w:hideMark/>
          </w:tcPr>
          <w:p w14:paraId="35A5081B" w14:textId="77777777" w:rsidR="00FA746E" w:rsidRPr="00433BD0" w:rsidRDefault="00FA746E" w:rsidP="00FA746E">
            <w:pPr>
              <w:rPr>
                <w:sz w:val="20"/>
                <w:szCs w:val="20"/>
              </w:rPr>
            </w:pPr>
          </w:p>
        </w:tc>
      </w:tr>
      <w:tr w:rsidR="00FA746E" w:rsidRPr="00433BD0" w14:paraId="5A425F3E" w14:textId="77777777" w:rsidTr="00FA746E">
        <w:trPr>
          <w:trHeight w:val="735"/>
        </w:trPr>
        <w:tc>
          <w:tcPr>
            <w:tcW w:w="2920" w:type="dxa"/>
            <w:tcBorders>
              <w:top w:val="nil"/>
              <w:left w:val="single" w:sz="4" w:space="0" w:color="auto"/>
              <w:bottom w:val="single" w:sz="4" w:space="0" w:color="auto"/>
              <w:right w:val="single" w:sz="4" w:space="0" w:color="auto"/>
            </w:tcBorders>
            <w:shd w:val="clear" w:color="auto" w:fill="auto"/>
            <w:noWrap/>
            <w:vAlign w:val="center"/>
            <w:hideMark/>
          </w:tcPr>
          <w:p w14:paraId="5BA33A70" w14:textId="77777777" w:rsidR="00FA746E" w:rsidRPr="00433BD0" w:rsidRDefault="00FA746E" w:rsidP="00FA746E">
            <w:pPr>
              <w:jc w:val="center"/>
              <w:rPr>
                <w:sz w:val="20"/>
                <w:szCs w:val="20"/>
              </w:rPr>
            </w:pPr>
            <w:r w:rsidRPr="00433BD0">
              <w:rPr>
                <w:sz w:val="20"/>
                <w:szCs w:val="20"/>
              </w:rPr>
              <w:t>444 01 05 02 01 00 0000 610</w:t>
            </w:r>
          </w:p>
        </w:tc>
        <w:tc>
          <w:tcPr>
            <w:tcW w:w="6402" w:type="dxa"/>
            <w:tcBorders>
              <w:top w:val="nil"/>
              <w:left w:val="nil"/>
              <w:bottom w:val="single" w:sz="4" w:space="0" w:color="auto"/>
              <w:right w:val="single" w:sz="4" w:space="0" w:color="auto"/>
            </w:tcBorders>
            <w:shd w:val="clear" w:color="auto" w:fill="auto"/>
            <w:vAlign w:val="center"/>
            <w:hideMark/>
          </w:tcPr>
          <w:p w14:paraId="2005C457" w14:textId="77777777" w:rsidR="00FA746E" w:rsidRPr="00433BD0" w:rsidRDefault="00FA746E" w:rsidP="00FA746E">
            <w:pPr>
              <w:rPr>
                <w:sz w:val="20"/>
                <w:szCs w:val="20"/>
              </w:rPr>
            </w:pPr>
            <w:r w:rsidRPr="00433BD0">
              <w:rPr>
                <w:sz w:val="20"/>
                <w:szCs w:val="20"/>
              </w:rPr>
              <w:t>Уменьшение прочих остатков денежных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14:paraId="1849F56E" w14:textId="77777777" w:rsidR="00FA746E" w:rsidRPr="00433BD0" w:rsidRDefault="00FA746E" w:rsidP="00FA746E">
            <w:pPr>
              <w:jc w:val="right"/>
              <w:rPr>
                <w:sz w:val="20"/>
                <w:szCs w:val="20"/>
              </w:rPr>
            </w:pPr>
            <w:r w:rsidRPr="00433BD0">
              <w:rPr>
                <w:sz w:val="20"/>
                <w:szCs w:val="20"/>
              </w:rPr>
              <w:t>1 888 204 467,20</w:t>
            </w:r>
          </w:p>
        </w:tc>
        <w:tc>
          <w:tcPr>
            <w:tcW w:w="1900" w:type="dxa"/>
            <w:tcBorders>
              <w:top w:val="nil"/>
              <w:left w:val="nil"/>
              <w:bottom w:val="single" w:sz="4" w:space="0" w:color="auto"/>
              <w:right w:val="single" w:sz="4" w:space="0" w:color="auto"/>
            </w:tcBorders>
            <w:shd w:val="clear" w:color="auto" w:fill="auto"/>
            <w:vAlign w:val="center"/>
            <w:hideMark/>
          </w:tcPr>
          <w:p w14:paraId="68593CCC" w14:textId="77777777" w:rsidR="00FA746E" w:rsidRPr="00433BD0" w:rsidRDefault="00FA746E" w:rsidP="00FA746E">
            <w:pPr>
              <w:jc w:val="right"/>
              <w:rPr>
                <w:sz w:val="20"/>
                <w:szCs w:val="20"/>
              </w:rPr>
            </w:pPr>
            <w:r w:rsidRPr="00433BD0">
              <w:rPr>
                <w:sz w:val="20"/>
                <w:szCs w:val="20"/>
              </w:rPr>
              <w:t>1 669 201 059,00</w:t>
            </w:r>
          </w:p>
        </w:tc>
        <w:tc>
          <w:tcPr>
            <w:tcW w:w="2512" w:type="dxa"/>
            <w:tcBorders>
              <w:top w:val="nil"/>
              <w:left w:val="nil"/>
              <w:bottom w:val="single" w:sz="4" w:space="0" w:color="auto"/>
              <w:right w:val="single" w:sz="4" w:space="0" w:color="auto"/>
            </w:tcBorders>
            <w:shd w:val="clear" w:color="auto" w:fill="auto"/>
            <w:vAlign w:val="center"/>
            <w:hideMark/>
          </w:tcPr>
          <w:p w14:paraId="427E5505" w14:textId="77777777" w:rsidR="00FA746E" w:rsidRPr="00433BD0" w:rsidRDefault="00FA746E" w:rsidP="00FA746E">
            <w:pPr>
              <w:jc w:val="right"/>
              <w:rPr>
                <w:sz w:val="20"/>
                <w:szCs w:val="20"/>
              </w:rPr>
            </w:pPr>
            <w:r w:rsidRPr="00433BD0">
              <w:rPr>
                <w:sz w:val="20"/>
                <w:szCs w:val="20"/>
              </w:rPr>
              <w:t>1 559 466 769,00</w:t>
            </w:r>
          </w:p>
        </w:tc>
        <w:tc>
          <w:tcPr>
            <w:tcW w:w="222" w:type="dxa"/>
            <w:vAlign w:val="center"/>
            <w:hideMark/>
          </w:tcPr>
          <w:p w14:paraId="039084C6" w14:textId="77777777" w:rsidR="00FA746E" w:rsidRPr="00433BD0" w:rsidRDefault="00FA746E" w:rsidP="00FA746E">
            <w:pPr>
              <w:rPr>
                <w:sz w:val="20"/>
                <w:szCs w:val="20"/>
              </w:rPr>
            </w:pPr>
          </w:p>
        </w:tc>
      </w:tr>
      <w:tr w:rsidR="00FA746E" w:rsidRPr="00433BD0" w14:paraId="6F6936EF" w14:textId="77777777" w:rsidTr="00FA746E">
        <w:trPr>
          <w:trHeight w:val="765"/>
        </w:trPr>
        <w:tc>
          <w:tcPr>
            <w:tcW w:w="2920" w:type="dxa"/>
            <w:tcBorders>
              <w:top w:val="nil"/>
              <w:left w:val="single" w:sz="4" w:space="0" w:color="auto"/>
              <w:bottom w:val="single" w:sz="4" w:space="0" w:color="auto"/>
              <w:right w:val="single" w:sz="4" w:space="0" w:color="auto"/>
            </w:tcBorders>
            <w:shd w:val="clear" w:color="auto" w:fill="auto"/>
            <w:noWrap/>
            <w:vAlign w:val="center"/>
            <w:hideMark/>
          </w:tcPr>
          <w:p w14:paraId="3F4CBA05" w14:textId="77777777" w:rsidR="00FA746E" w:rsidRPr="00433BD0" w:rsidRDefault="00FA746E" w:rsidP="00FA746E">
            <w:pPr>
              <w:jc w:val="center"/>
              <w:rPr>
                <w:sz w:val="20"/>
                <w:szCs w:val="20"/>
              </w:rPr>
            </w:pPr>
            <w:r w:rsidRPr="00433BD0">
              <w:rPr>
                <w:sz w:val="20"/>
                <w:szCs w:val="20"/>
              </w:rPr>
              <w:t>444 01 05 02 01 05 0000 610</w:t>
            </w:r>
          </w:p>
        </w:tc>
        <w:tc>
          <w:tcPr>
            <w:tcW w:w="6402" w:type="dxa"/>
            <w:tcBorders>
              <w:top w:val="nil"/>
              <w:left w:val="nil"/>
              <w:bottom w:val="single" w:sz="4" w:space="0" w:color="auto"/>
              <w:right w:val="single" w:sz="4" w:space="0" w:color="auto"/>
            </w:tcBorders>
            <w:shd w:val="clear" w:color="auto" w:fill="auto"/>
            <w:vAlign w:val="center"/>
            <w:hideMark/>
          </w:tcPr>
          <w:p w14:paraId="7D892C40" w14:textId="77777777" w:rsidR="00FA746E" w:rsidRPr="00433BD0" w:rsidRDefault="00FA746E" w:rsidP="00FA746E">
            <w:pPr>
              <w:rPr>
                <w:sz w:val="20"/>
                <w:szCs w:val="20"/>
              </w:rPr>
            </w:pPr>
            <w:r w:rsidRPr="00433BD0">
              <w:rPr>
                <w:sz w:val="20"/>
                <w:szCs w:val="20"/>
              </w:rPr>
              <w:t>Уменьшение прочих остатков денежных средств бюджетов муниципальных районов</w:t>
            </w:r>
          </w:p>
        </w:tc>
        <w:tc>
          <w:tcPr>
            <w:tcW w:w="1900" w:type="dxa"/>
            <w:tcBorders>
              <w:top w:val="nil"/>
              <w:left w:val="nil"/>
              <w:bottom w:val="single" w:sz="4" w:space="0" w:color="auto"/>
              <w:right w:val="single" w:sz="4" w:space="0" w:color="auto"/>
            </w:tcBorders>
            <w:shd w:val="clear" w:color="auto" w:fill="auto"/>
            <w:vAlign w:val="center"/>
            <w:hideMark/>
          </w:tcPr>
          <w:p w14:paraId="12739CAC" w14:textId="77777777" w:rsidR="00FA746E" w:rsidRPr="00433BD0" w:rsidRDefault="00FA746E" w:rsidP="00FA746E">
            <w:pPr>
              <w:jc w:val="right"/>
              <w:rPr>
                <w:sz w:val="20"/>
                <w:szCs w:val="20"/>
              </w:rPr>
            </w:pPr>
            <w:r w:rsidRPr="00433BD0">
              <w:rPr>
                <w:sz w:val="20"/>
                <w:szCs w:val="20"/>
              </w:rPr>
              <w:t>1 888 204 467,20</w:t>
            </w:r>
          </w:p>
        </w:tc>
        <w:tc>
          <w:tcPr>
            <w:tcW w:w="1900" w:type="dxa"/>
            <w:tcBorders>
              <w:top w:val="nil"/>
              <w:left w:val="nil"/>
              <w:bottom w:val="single" w:sz="4" w:space="0" w:color="auto"/>
              <w:right w:val="single" w:sz="4" w:space="0" w:color="auto"/>
            </w:tcBorders>
            <w:shd w:val="clear" w:color="auto" w:fill="auto"/>
            <w:vAlign w:val="center"/>
            <w:hideMark/>
          </w:tcPr>
          <w:p w14:paraId="784E2B0D" w14:textId="77777777" w:rsidR="00FA746E" w:rsidRPr="00433BD0" w:rsidRDefault="00FA746E" w:rsidP="00FA746E">
            <w:pPr>
              <w:jc w:val="right"/>
              <w:rPr>
                <w:sz w:val="20"/>
                <w:szCs w:val="20"/>
              </w:rPr>
            </w:pPr>
            <w:r w:rsidRPr="00433BD0">
              <w:rPr>
                <w:sz w:val="20"/>
                <w:szCs w:val="20"/>
              </w:rPr>
              <w:t>1 669 201 059,00</w:t>
            </w:r>
          </w:p>
        </w:tc>
        <w:tc>
          <w:tcPr>
            <w:tcW w:w="2512" w:type="dxa"/>
            <w:tcBorders>
              <w:top w:val="nil"/>
              <w:left w:val="nil"/>
              <w:bottom w:val="single" w:sz="4" w:space="0" w:color="auto"/>
              <w:right w:val="single" w:sz="4" w:space="0" w:color="auto"/>
            </w:tcBorders>
            <w:shd w:val="clear" w:color="auto" w:fill="auto"/>
            <w:vAlign w:val="center"/>
            <w:hideMark/>
          </w:tcPr>
          <w:p w14:paraId="69D6973E" w14:textId="77777777" w:rsidR="00FA746E" w:rsidRPr="00433BD0" w:rsidRDefault="00FA746E" w:rsidP="00FA746E">
            <w:pPr>
              <w:jc w:val="right"/>
              <w:rPr>
                <w:sz w:val="20"/>
                <w:szCs w:val="20"/>
              </w:rPr>
            </w:pPr>
            <w:r w:rsidRPr="00433BD0">
              <w:rPr>
                <w:sz w:val="20"/>
                <w:szCs w:val="20"/>
              </w:rPr>
              <w:t>1 559 466 769,00</w:t>
            </w:r>
          </w:p>
        </w:tc>
        <w:tc>
          <w:tcPr>
            <w:tcW w:w="222" w:type="dxa"/>
            <w:vAlign w:val="center"/>
            <w:hideMark/>
          </w:tcPr>
          <w:p w14:paraId="687519BC" w14:textId="77777777" w:rsidR="00FA746E" w:rsidRPr="00433BD0" w:rsidRDefault="00FA746E" w:rsidP="00FA746E">
            <w:pPr>
              <w:rPr>
                <w:sz w:val="20"/>
                <w:szCs w:val="20"/>
              </w:rPr>
            </w:pPr>
          </w:p>
        </w:tc>
      </w:tr>
      <w:tr w:rsidR="00FA746E" w:rsidRPr="00433BD0" w14:paraId="298D11BB" w14:textId="77777777" w:rsidTr="00FA746E">
        <w:trPr>
          <w:trHeight w:val="630"/>
        </w:trPr>
        <w:tc>
          <w:tcPr>
            <w:tcW w:w="2920" w:type="dxa"/>
            <w:tcBorders>
              <w:top w:val="nil"/>
              <w:left w:val="single" w:sz="4" w:space="0" w:color="auto"/>
              <w:bottom w:val="single" w:sz="4" w:space="0" w:color="auto"/>
              <w:right w:val="single" w:sz="4" w:space="0" w:color="auto"/>
            </w:tcBorders>
            <w:shd w:val="clear" w:color="auto" w:fill="auto"/>
            <w:noWrap/>
            <w:vAlign w:val="center"/>
            <w:hideMark/>
          </w:tcPr>
          <w:p w14:paraId="326D4F68" w14:textId="77777777" w:rsidR="00FA746E" w:rsidRPr="00433BD0" w:rsidRDefault="00FA746E" w:rsidP="00FA746E">
            <w:pPr>
              <w:jc w:val="center"/>
              <w:rPr>
                <w:sz w:val="20"/>
                <w:szCs w:val="20"/>
              </w:rPr>
            </w:pPr>
            <w:r w:rsidRPr="00433BD0">
              <w:rPr>
                <w:sz w:val="20"/>
                <w:szCs w:val="20"/>
              </w:rPr>
              <w:lastRenderedPageBreak/>
              <w:t>444 01 06 10 00 00 0000 000</w:t>
            </w:r>
          </w:p>
        </w:tc>
        <w:tc>
          <w:tcPr>
            <w:tcW w:w="6402" w:type="dxa"/>
            <w:tcBorders>
              <w:top w:val="nil"/>
              <w:left w:val="nil"/>
              <w:bottom w:val="single" w:sz="4" w:space="0" w:color="auto"/>
              <w:right w:val="single" w:sz="4" w:space="0" w:color="auto"/>
            </w:tcBorders>
            <w:shd w:val="clear" w:color="auto" w:fill="auto"/>
            <w:vAlign w:val="bottom"/>
            <w:hideMark/>
          </w:tcPr>
          <w:p w14:paraId="268C27DE" w14:textId="77777777" w:rsidR="00FA746E" w:rsidRPr="00433BD0" w:rsidRDefault="00FA746E" w:rsidP="00FA746E">
            <w:pPr>
              <w:rPr>
                <w:sz w:val="20"/>
                <w:szCs w:val="20"/>
              </w:rPr>
            </w:pPr>
            <w:r w:rsidRPr="00433BD0">
              <w:rPr>
                <w:sz w:val="20"/>
                <w:szCs w:val="20"/>
              </w:rPr>
              <w:t>Операции по управлению остатками средств на единых счетах бюджетов</w:t>
            </w:r>
          </w:p>
        </w:tc>
        <w:tc>
          <w:tcPr>
            <w:tcW w:w="1900" w:type="dxa"/>
            <w:tcBorders>
              <w:top w:val="nil"/>
              <w:left w:val="nil"/>
              <w:bottom w:val="single" w:sz="4" w:space="0" w:color="auto"/>
              <w:right w:val="single" w:sz="4" w:space="0" w:color="auto"/>
            </w:tcBorders>
            <w:shd w:val="clear" w:color="auto" w:fill="auto"/>
            <w:noWrap/>
            <w:vAlign w:val="bottom"/>
            <w:hideMark/>
          </w:tcPr>
          <w:p w14:paraId="69E23661" w14:textId="77777777" w:rsidR="00FA746E" w:rsidRPr="00433BD0" w:rsidRDefault="00FA746E" w:rsidP="00FA746E">
            <w:pPr>
              <w:jc w:val="right"/>
              <w:rPr>
                <w:sz w:val="20"/>
                <w:szCs w:val="20"/>
              </w:rPr>
            </w:pPr>
            <w:r w:rsidRPr="00433BD0">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264D1310" w14:textId="77777777" w:rsidR="00FA746E" w:rsidRPr="00433BD0" w:rsidRDefault="00FA746E" w:rsidP="00FA746E">
            <w:pPr>
              <w:jc w:val="right"/>
              <w:rPr>
                <w:sz w:val="20"/>
                <w:szCs w:val="20"/>
              </w:rPr>
            </w:pPr>
            <w:r w:rsidRPr="00433BD0">
              <w:rPr>
                <w:sz w:val="20"/>
                <w:szCs w:val="20"/>
              </w:rPr>
              <w:t> </w:t>
            </w:r>
          </w:p>
        </w:tc>
        <w:tc>
          <w:tcPr>
            <w:tcW w:w="2512" w:type="dxa"/>
            <w:tcBorders>
              <w:top w:val="nil"/>
              <w:left w:val="nil"/>
              <w:bottom w:val="single" w:sz="4" w:space="0" w:color="auto"/>
              <w:right w:val="single" w:sz="4" w:space="0" w:color="auto"/>
            </w:tcBorders>
            <w:shd w:val="clear" w:color="auto" w:fill="auto"/>
            <w:vAlign w:val="center"/>
            <w:hideMark/>
          </w:tcPr>
          <w:p w14:paraId="75E10EE5" w14:textId="77777777" w:rsidR="00FA746E" w:rsidRPr="00433BD0" w:rsidRDefault="00FA746E" w:rsidP="00FA746E">
            <w:pPr>
              <w:jc w:val="right"/>
              <w:rPr>
                <w:sz w:val="20"/>
                <w:szCs w:val="20"/>
              </w:rPr>
            </w:pPr>
            <w:r w:rsidRPr="00433BD0">
              <w:rPr>
                <w:sz w:val="20"/>
                <w:szCs w:val="20"/>
              </w:rPr>
              <w:t> </w:t>
            </w:r>
          </w:p>
        </w:tc>
        <w:tc>
          <w:tcPr>
            <w:tcW w:w="222" w:type="dxa"/>
            <w:vAlign w:val="center"/>
            <w:hideMark/>
          </w:tcPr>
          <w:p w14:paraId="56056F56" w14:textId="77777777" w:rsidR="00FA746E" w:rsidRPr="00433BD0" w:rsidRDefault="00FA746E" w:rsidP="00FA746E">
            <w:pPr>
              <w:rPr>
                <w:sz w:val="20"/>
                <w:szCs w:val="20"/>
              </w:rPr>
            </w:pPr>
          </w:p>
        </w:tc>
      </w:tr>
      <w:tr w:rsidR="00FA746E" w:rsidRPr="00433BD0" w14:paraId="2BEA76D8" w14:textId="77777777" w:rsidTr="00FA746E">
        <w:trPr>
          <w:trHeight w:val="2520"/>
        </w:trPr>
        <w:tc>
          <w:tcPr>
            <w:tcW w:w="2920" w:type="dxa"/>
            <w:tcBorders>
              <w:top w:val="nil"/>
              <w:left w:val="single" w:sz="4" w:space="0" w:color="auto"/>
              <w:bottom w:val="single" w:sz="4" w:space="0" w:color="auto"/>
              <w:right w:val="single" w:sz="4" w:space="0" w:color="auto"/>
            </w:tcBorders>
            <w:shd w:val="clear" w:color="auto" w:fill="auto"/>
            <w:noWrap/>
            <w:vAlign w:val="center"/>
            <w:hideMark/>
          </w:tcPr>
          <w:p w14:paraId="23EE0475" w14:textId="77777777" w:rsidR="00FA746E" w:rsidRPr="00433BD0" w:rsidRDefault="00FA746E" w:rsidP="00FA746E">
            <w:pPr>
              <w:jc w:val="center"/>
              <w:rPr>
                <w:sz w:val="20"/>
                <w:szCs w:val="20"/>
              </w:rPr>
            </w:pPr>
            <w:r w:rsidRPr="00433BD0">
              <w:rPr>
                <w:sz w:val="20"/>
                <w:szCs w:val="20"/>
              </w:rPr>
              <w:t>444 01 06 10 02 00 0000 500</w:t>
            </w:r>
          </w:p>
        </w:tc>
        <w:tc>
          <w:tcPr>
            <w:tcW w:w="6402" w:type="dxa"/>
            <w:tcBorders>
              <w:top w:val="nil"/>
              <w:left w:val="nil"/>
              <w:bottom w:val="single" w:sz="4" w:space="0" w:color="auto"/>
              <w:right w:val="single" w:sz="4" w:space="0" w:color="auto"/>
            </w:tcBorders>
            <w:shd w:val="clear" w:color="auto" w:fill="auto"/>
            <w:vAlign w:val="bottom"/>
            <w:hideMark/>
          </w:tcPr>
          <w:p w14:paraId="7D2DC7F4" w14:textId="77777777" w:rsidR="00FA746E" w:rsidRPr="00433BD0" w:rsidRDefault="00FA746E" w:rsidP="00FA746E">
            <w:pPr>
              <w:rPr>
                <w:sz w:val="20"/>
                <w:szCs w:val="20"/>
              </w:rPr>
            </w:pPr>
            <w:r w:rsidRPr="00433BD0">
              <w:rPr>
                <w:sz w:val="20"/>
                <w:szCs w:val="20"/>
              </w:rPr>
              <w:t>Увеличение финансовых активов в государственной (муниципальной) собственности за счет средств организаций, лицевые счета которым открыты в территориальных органах Федерального казначейства или в финансовых органах в соответствии с законодательством Российской Федерации</w:t>
            </w:r>
          </w:p>
        </w:tc>
        <w:tc>
          <w:tcPr>
            <w:tcW w:w="1900" w:type="dxa"/>
            <w:tcBorders>
              <w:top w:val="nil"/>
              <w:left w:val="nil"/>
              <w:bottom w:val="single" w:sz="4" w:space="0" w:color="auto"/>
              <w:right w:val="single" w:sz="4" w:space="0" w:color="auto"/>
            </w:tcBorders>
            <w:shd w:val="clear" w:color="auto" w:fill="auto"/>
            <w:noWrap/>
            <w:vAlign w:val="bottom"/>
            <w:hideMark/>
          </w:tcPr>
          <w:p w14:paraId="605CD878" w14:textId="77777777" w:rsidR="00FA746E" w:rsidRPr="00433BD0" w:rsidRDefault="00FA746E" w:rsidP="00FA746E">
            <w:pPr>
              <w:jc w:val="right"/>
              <w:rPr>
                <w:sz w:val="20"/>
                <w:szCs w:val="20"/>
              </w:rPr>
            </w:pPr>
            <w:r w:rsidRPr="00433BD0">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64E9651C" w14:textId="77777777" w:rsidR="00FA746E" w:rsidRPr="00433BD0" w:rsidRDefault="00FA746E" w:rsidP="00FA746E">
            <w:pPr>
              <w:jc w:val="right"/>
              <w:rPr>
                <w:sz w:val="20"/>
                <w:szCs w:val="20"/>
              </w:rPr>
            </w:pPr>
            <w:r w:rsidRPr="00433BD0">
              <w:rPr>
                <w:sz w:val="20"/>
                <w:szCs w:val="20"/>
              </w:rPr>
              <w:t> </w:t>
            </w:r>
          </w:p>
        </w:tc>
        <w:tc>
          <w:tcPr>
            <w:tcW w:w="2512" w:type="dxa"/>
            <w:tcBorders>
              <w:top w:val="nil"/>
              <w:left w:val="nil"/>
              <w:bottom w:val="single" w:sz="4" w:space="0" w:color="auto"/>
              <w:right w:val="single" w:sz="4" w:space="0" w:color="auto"/>
            </w:tcBorders>
            <w:shd w:val="clear" w:color="auto" w:fill="auto"/>
            <w:vAlign w:val="center"/>
            <w:hideMark/>
          </w:tcPr>
          <w:p w14:paraId="68D8C420" w14:textId="77777777" w:rsidR="00FA746E" w:rsidRPr="00433BD0" w:rsidRDefault="00FA746E" w:rsidP="00FA746E">
            <w:pPr>
              <w:jc w:val="right"/>
              <w:rPr>
                <w:sz w:val="20"/>
                <w:szCs w:val="20"/>
              </w:rPr>
            </w:pPr>
            <w:r w:rsidRPr="00433BD0">
              <w:rPr>
                <w:sz w:val="20"/>
                <w:szCs w:val="20"/>
              </w:rPr>
              <w:t> </w:t>
            </w:r>
          </w:p>
        </w:tc>
        <w:tc>
          <w:tcPr>
            <w:tcW w:w="222" w:type="dxa"/>
            <w:vAlign w:val="center"/>
            <w:hideMark/>
          </w:tcPr>
          <w:p w14:paraId="5EE90179" w14:textId="77777777" w:rsidR="00FA746E" w:rsidRPr="00433BD0" w:rsidRDefault="00FA746E" w:rsidP="00FA746E">
            <w:pPr>
              <w:rPr>
                <w:sz w:val="20"/>
                <w:szCs w:val="20"/>
              </w:rPr>
            </w:pPr>
          </w:p>
        </w:tc>
      </w:tr>
      <w:tr w:rsidR="00FA746E" w:rsidRPr="00433BD0" w14:paraId="6B1E484D" w14:textId="77777777" w:rsidTr="00FA746E">
        <w:trPr>
          <w:trHeight w:val="2835"/>
        </w:trPr>
        <w:tc>
          <w:tcPr>
            <w:tcW w:w="2920" w:type="dxa"/>
            <w:tcBorders>
              <w:top w:val="nil"/>
              <w:left w:val="single" w:sz="4" w:space="0" w:color="auto"/>
              <w:bottom w:val="single" w:sz="4" w:space="0" w:color="auto"/>
              <w:right w:val="single" w:sz="4" w:space="0" w:color="auto"/>
            </w:tcBorders>
            <w:shd w:val="clear" w:color="auto" w:fill="auto"/>
            <w:noWrap/>
            <w:vAlign w:val="center"/>
            <w:hideMark/>
          </w:tcPr>
          <w:p w14:paraId="5CDE07EC" w14:textId="77777777" w:rsidR="00FA746E" w:rsidRPr="00433BD0" w:rsidRDefault="00FA746E" w:rsidP="00FA746E">
            <w:pPr>
              <w:jc w:val="center"/>
              <w:rPr>
                <w:sz w:val="20"/>
                <w:szCs w:val="20"/>
              </w:rPr>
            </w:pPr>
            <w:r w:rsidRPr="00433BD0">
              <w:rPr>
                <w:sz w:val="20"/>
                <w:szCs w:val="20"/>
              </w:rPr>
              <w:t>444 01 06 10 02 05 0000 550</w:t>
            </w:r>
          </w:p>
        </w:tc>
        <w:tc>
          <w:tcPr>
            <w:tcW w:w="6402" w:type="dxa"/>
            <w:tcBorders>
              <w:top w:val="nil"/>
              <w:left w:val="nil"/>
              <w:bottom w:val="single" w:sz="4" w:space="0" w:color="auto"/>
              <w:right w:val="single" w:sz="4" w:space="0" w:color="auto"/>
            </w:tcBorders>
            <w:shd w:val="clear" w:color="auto" w:fill="auto"/>
            <w:vAlign w:val="bottom"/>
            <w:hideMark/>
          </w:tcPr>
          <w:p w14:paraId="4CE2BF33" w14:textId="77777777" w:rsidR="00FA746E" w:rsidRPr="00433BD0" w:rsidRDefault="00FA746E" w:rsidP="00FA746E">
            <w:pPr>
              <w:rPr>
                <w:sz w:val="20"/>
                <w:szCs w:val="20"/>
              </w:rPr>
            </w:pPr>
            <w:r w:rsidRPr="00433BD0">
              <w:rPr>
                <w:sz w:val="20"/>
                <w:szCs w:val="20"/>
              </w:rPr>
              <w:t>Увеличение финансовых активов в собственности муниципальных районов за счет средств организаций, учредителями которых являются муниципальные районы и лицевые счета которым открыты в территориальных органах Федерального казначейства или в финансовых органах муниципальных образований в соответствии с законодательством Российской Федерации</w:t>
            </w:r>
          </w:p>
        </w:tc>
        <w:tc>
          <w:tcPr>
            <w:tcW w:w="1900" w:type="dxa"/>
            <w:tcBorders>
              <w:top w:val="nil"/>
              <w:left w:val="nil"/>
              <w:bottom w:val="single" w:sz="4" w:space="0" w:color="auto"/>
              <w:right w:val="single" w:sz="4" w:space="0" w:color="auto"/>
            </w:tcBorders>
            <w:shd w:val="clear" w:color="auto" w:fill="auto"/>
            <w:noWrap/>
            <w:vAlign w:val="bottom"/>
            <w:hideMark/>
          </w:tcPr>
          <w:p w14:paraId="31CDF8E5" w14:textId="77777777" w:rsidR="00FA746E" w:rsidRPr="00433BD0" w:rsidRDefault="00FA746E" w:rsidP="00FA746E">
            <w:pPr>
              <w:jc w:val="right"/>
              <w:rPr>
                <w:sz w:val="20"/>
                <w:szCs w:val="20"/>
              </w:rPr>
            </w:pPr>
            <w:r w:rsidRPr="00433BD0">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45D23C36" w14:textId="77777777" w:rsidR="00FA746E" w:rsidRPr="00433BD0" w:rsidRDefault="00FA746E" w:rsidP="00FA746E">
            <w:pPr>
              <w:jc w:val="right"/>
              <w:rPr>
                <w:sz w:val="20"/>
                <w:szCs w:val="20"/>
              </w:rPr>
            </w:pPr>
            <w:r w:rsidRPr="00433BD0">
              <w:rPr>
                <w:sz w:val="20"/>
                <w:szCs w:val="20"/>
              </w:rPr>
              <w:t> </w:t>
            </w:r>
          </w:p>
        </w:tc>
        <w:tc>
          <w:tcPr>
            <w:tcW w:w="2512" w:type="dxa"/>
            <w:tcBorders>
              <w:top w:val="nil"/>
              <w:left w:val="nil"/>
              <w:bottom w:val="single" w:sz="4" w:space="0" w:color="auto"/>
              <w:right w:val="single" w:sz="4" w:space="0" w:color="auto"/>
            </w:tcBorders>
            <w:shd w:val="clear" w:color="auto" w:fill="auto"/>
            <w:vAlign w:val="center"/>
            <w:hideMark/>
          </w:tcPr>
          <w:p w14:paraId="2D5CC759" w14:textId="77777777" w:rsidR="00FA746E" w:rsidRPr="00433BD0" w:rsidRDefault="00FA746E" w:rsidP="00FA746E">
            <w:pPr>
              <w:jc w:val="right"/>
              <w:rPr>
                <w:sz w:val="20"/>
                <w:szCs w:val="20"/>
              </w:rPr>
            </w:pPr>
            <w:r w:rsidRPr="00433BD0">
              <w:rPr>
                <w:sz w:val="20"/>
                <w:szCs w:val="20"/>
              </w:rPr>
              <w:t> </w:t>
            </w:r>
          </w:p>
        </w:tc>
        <w:tc>
          <w:tcPr>
            <w:tcW w:w="222" w:type="dxa"/>
            <w:vAlign w:val="center"/>
            <w:hideMark/>
          </w:tcPr>
          <w:p w14:paraId="5B58721A" w14:textId="77777777" w:rsidR="00FA746E" w:rsidRPr="00433BD0" w:rsidRDefault="00FA746E" w:rsidP="00FA746E">
            <w:pPr>
              <w:rPr>
                <w:sz w:val="20"/>
                <w:szCs w:val="20"/>
              </w:rPr>
            </w:pPr>
          </w:p>
        </w:tc>
      </w:tr>
    </w:tbl>
    <w:p w14:paraId="03C8B1A8" w14:textId="77777777" w:rsidR="00FA746E" w:rsidRPr="00433BD0" w:rsidRDefault="00FA746E" w:rsidP="00FA746E">
      <w:pPr>
        <w:jc w:val="both"/>
        <w:rPr>
          <w:sz w:val="20"/>
          <w:szCs w:val="20"/>
        </w:rPr>
        <w:sectPr w:rsidR="00FA746E" w:rsidRPr="00433BD0" w:rsidSect="009D3450">
          <w:pgSz w:w="16838" w:h="11906" w:orient="landscape"/>
          <w:pgMar w:top="850" w:right="567" w:bottom="1701" w:left="709" w:header="708" w:footer="708" w:gutter="0"/>
          <w:cols w:space="708"/>
          <w:docGrid w:linePitch="360"/>
        </w:sectPr>
      </w:pPr>
    </w:p>
    <w:tbl>
      <w:tblPr>
        <w:tblW w:w="10677" w:type="dxa"/>
        <w:tblInd w:w="-601" w:type="dxa"/>
        <w:tblLook w:val="04A0" w:firstRow="1" w:lastRow="0" w:firstColumn="1" w:lastColumn="0" w:noHBand="0" w:noVBand="1"/>
      </w:tblPr>
      <w:tblGrid>
        <w:gridCol w:w="620"/>
        <w:gridCol w:w="3775"/>
        <w:gridCol w:w="2020"/>
        <w:gridCol w:w="2020"/>
        <w:gridCol w:w="2020"/>
        <w:gridCol w:w="222"/>
      </w:tblGrid>
      <w:tr w:rsidR="00FA746E" w:rsidRPr="00433BD0" w14:paraId="2B00BD8F" w14:textId="77777777" w:rsidTr="00FA746E">
        <w:trPr>
          <w:gridAfter w:val="1"/>
          <w:wAfter w:w="222" w:type="dxa"/>
          <w:trHeight w:val="1590"/>
        </w:trPr>
        <w:tc>
          <w:tcPr>
            <w:tcW w:w="620" w:type="dxa"/>
            <w:tcBorders>
              <w:top w:val="nil"/>
              <w:left w:val="nil"/>
              <w:bottom w:val="nil"/>
              <w:right w:val="nil"/>
            </w:tcBorders>
            <w:shd w:val="clear" w:color="auto" w:fill="auto"/>
            <w:noWrap/>
            <w:vAlign w:val="bottom"/>
            <w:hideMark/>
          </w:tcPr>
          <w:p w14:paraId="45541AED" w14:textId="77777777" w:rsidR="00FA746E" w:rsidRPr="00433BD0" w:rsidRDefault="00FA746E" w:rsidP="00FA746E">
            <w:pPr>
              <w:jc w:val="right"/>
              <w:rPr>
                <w:sz w:val="20"/>
                <w:szCs w:val="20"/>
              </w:rPr>
            </w:pPr>
          </w:p>
        </w:tc>
        <w:tc>
          <w:tcPr>
            <w:tcW w:w="3775" w:type="dxa"/>
            <w:tcBorders>
              <w:top w:val="nil"/>
              <w:left w:val="nil"/>
              <w:bottom w:val="nil"/>
              <w:right w:val="nil"/>
            </w:tcBorders>
            <w:shd w:val="clear" w:color="auto" w:fill="auto"/>
            <w:noWrap/>
            <w:vAlign w:val="bottom"/>
            <w:hideMark/>
          </w:tcPr>
          <w:p w14:paraId="4699C5F9" w14:textId="77777777" w:rsidR="00FA746E" w:rsidRPr="00433BD0" w:rsidRDefault="00FA746E" w:rsidP="00FA746E">
            <w:pPr>
              <w:rPr>
                <w:sz w:val="20"/>
                <w:szCs w:val="20"/>
              </w:rPr>
            </w:pPr>
          </w:p>
        </w:tc>
        <w:tc>
          <w:tcPr>
            <w:tcW w:w="2020" w:type="dxa"/>
            <w:tcBorders>
              <w:top w:val="nil"/>
              <w:left w:val="nil"/>
              <w:bottom w:val="nil"/>
              <w:right w:val="nil"/>
            </w:tcBorders>
            <w:shd w:val="clear" w:color="auto" w:fill="auto"/>
            <w:noWrap/>
            <w:vAlign w:val="bottom"/>
            <w:hideMark/>
          </w:tcPr>
          <w:p w14:paraId="144CAD10" w14:textId="77777777" w:rsidR="00FA746E" w:rsidRPr="00433BD0" w:rsidRDefault="00FA746E" w:rsidP="00FA746E">
            <w:pPr>
              <w:rPr>
                <w:sz w:val="20"/>
                <w:szCs w:val="20"/>
              </w:rPr>
            </w:pPr>
          </w:p>
        </w:tc>
        <w:tc>
          <w:tcPr>
            <w:tcW w:w="4040" w:type="dxa"/>
            <w:gridSpan w:val="2"/>
            <w:tcBorders>
              <w:top w:val="nil"/>
              <w:left w:val="nil"/>
              <w:bottom w:val="nil"/>
              <w:right w:val="nil"/>
            </w:tcBorders>
            <w:shd w:val="clear" w:color="auto" w:fill="auto"/>
            <w:vAlign w:val="bottom"/>
            <w:hideMark/>
          </w:tcPr>
          <w:p w14:paraId="5C97FCDA" w14:textId="77777777" w:rsidR="00FA746E" w:rsidRPr="00433BD0" w:rsidRDefault="00FA746E" w:rsidP="00FA746E">
            <w:pPr>
              <w:jc w:val="right"/>
              <w:rPr>
                <w:color w:val="000000"/>
                <w:sz w:val="20"/>
                <w:szCs w:val="20"/>
              </w:rPr>
            </w:pPr>
            <w:r w:rsidRPr="00433BD0">
              <w:rPr>
                <w:color w:val="000000"/>
                <w:sz w:val="20"/>
                <w:szCs w:val="20"/>
              </w:rPr>
              <w:t>Приложение 14</w:t>
            </w:r>
          </w:p>
          <w:p w14:paraId="4DCC2052" w14:textId="77777777" w:rsidR="00FA746E" w:rsidRPr="00433BD0" w:rsidRDefault="00FA746E" w:rsidP="00FA746E">
            <w:pPr>
              <w:jc w:val="right"/>
              <w:rPr>
                <w:color w:val="000000"/>
                <w:sz w:val="20"/>
                <w:szCs w:val="20"/>
              </w:rPr>
            </w:pPr>
            <w:r w:rsidRPr="00433BD0">
              <w:rPr>
                <w:color w:val="000000"/>
                <w:sz w:val="20"/>
                <w:szCs w:val="20"/>
              </w:rPr>
              <w:t>к решению сессии Совета депутатов Куйбышевского муниципального  района Новосибирской области  "О бюджете Куйбышевского района на 2020 год  и  плановый период 2021 и 2022 годов"</w:t>
            </w:r>
          </w:p>
        </w:tc>
      </w:tr>
      <w:tr w:rsidR="00FA746E" w:rsidRPr="00433BD0" w14:paraId="04947553" w14:textId="77777777" w:rsidTr="00FA746E">
        <w:trPr>
          <w:gridAfter w:val="1"/>
          <w:wAfter w:w="222" w:type="dxa"/>
          <w:trHeight w:val="315"/>
        </w:trPr>
        <w:tc>
          <w:tcPr>
            <w:tcW w:w="620" w:type="dxa"/>
            <w:tcBorders>
              <w:top w:val="nil"/>
              <w:left w:val="nil"/>
              <w:bottom w:val="nil"/>
              <w:right w:val="nil"/>
            </w:tcBorders>
            <w:shd w:val="clear" w:color="auto" w:fill="auto"/>
            <w:noWrap/>
            <w:vAlign w:val="bottom"/>
            <w:hideMark/>
          </w:tcPr>
          <w:p w14:paraId="5674F3A2" w14:textId="77777777" w:rsidR="00FA746E" w:rsidRPr="00433BD0" w:rsidRDefault="00FA746E" w:rsidP="00FA746E">
            <w:pPr>
              <w:jc w:val="right"/>
              <w:rPr>
                <w:color w:val="000000"/>
                <w:sz w:val="20"/>
                <w:szCs w:val="20"/>
              </w:rPr>
            </w:pPr>
          </w:p>
        </w:tc>
        <w:tc>
          <w:tcPr>
            <w:tcW w:w="9835" w:type="dxa"/>
            <w:gridSpan w:val="4"/>
            <w:tcBorders>
              <w:top w:val="nil"/>
              <w:left w:val="nil"/>
              <w:bottom w:val="nil"/>
              <w:right w:val="nil"/>
            </w:tcBorders>
            <w:shd w:val="clear" w:color="auto" w:fill="auto"/>
            <w:hideMark/>
          </w:tcPr>
          <w:p w14:paraId="5FB38223" w14:textId="77777777" w:rsidR="00FA746E" w:rsidRPr="00433BD0" w:rsidRDefault="00FA746E" w:rsidP="00FA746E">
            <w:pPr>
              <w:rPr>
                <w:sz w:val="20"/>
                <w:szCs w:val="20"/>
              </w:rPr>
            </w:pPr>
          </w:p>
        </w:tc>
      </w:tr>
      <w:tr w:rsidR="00FA746E" w:rsidRPr="00433BD0" w14:paraId="7AED2674" w14:textId="77777777" w:rsidTr="00FA746E">
        <w:trPr>
          <w:gridAfter w:val="1"/>
          <w:wAfter w:w="222" w:type="dxa"/>
          <w:trHeight w:val="1230"/>
        </w:trPr>
        <w:tc>
          <w:tcPr>
            <w:tcW w:w="620" w:type="dxa"/>
            <w:tcBorders>
              <w:top w:val="nil"/>
              <w:left w:val="nil"/>
              <w:bottom w:val="nil"/>
              <w:right w:val="nil"/>
            </w:tcBorders>
            <w:shd w:val="clear" w:color="auto" w:fill="auto"/>
            <w:noWrap/>
            <w:vAlign w:val="bottom"/>
            <w:hideMark/>
          </w:tcPr>
          <w:p w14:paraId="4E65A740" w14:textId="77777777" w:rsidR="00FA746E" w:rsidRPr="00433BD0" w:rsidRDefault="00FA746E" w:rsidP="00FA746E">
            <w:pPr>
              <w:jc w:val="center"/>
              <w:rPr>
                <w:sz w:val="20"/>
                <w:szCs w:val="20"/>
              </w:rPr>
            </w:pPr>
          </w:p>
        </w:tc>
        <w:tc>
          <w:tcPr>
            <w:tcW w:w="9835" w:type="dxa"/>
            <w:gridSpan w:val="4"/>
            <w:tcBorders>
              <w:top w:val="nil"/>
              <w:left w:val="nil"/>
              <w:bottom w:val="nil"/>
              <w:right w:val="nil"/>
            </w:tcBorders>
            <w:shd w:val="clear" w:color="auto" w:fill="auto"/>
            <w:vAlign w:val="center"/>
            <w:hideMark/>
          </w:tcPr>
          <w:p w14:paraId="2CCE21A3" w14:textId="77777777" w:rsidR="00FA746E" w:rsidRPr="00433BD0" w:rsidRDefault="00FA746E" w:rsidP="00FA746E">
            <w:pPr>
              <w:jc w:val="center"/>
              <w:rPr>
                <w:sz w:val="20"/>
                <w:szCs w:val="20"/>
              </w:rPr>
            </w:pPr>
            <w:r w:rsidRPr="00433BD0">
              <w:rPr>
                <w:sz w:val="20"/>
                <w:szCs w:val="20"/>
              </w:rPr>
              <w:t>Перечень муниципальных  программ Куйбышевского района, предусмотренных к финансированию в 2020 году и плановом периоде 2021 и 2022 годов</w:t>
            </w:r>
          </w:p>
        </w:tc>
      </w:tr>
      <w:tr w:rsidR="00FA746E" w:rsidRPr="00433BD0" w14:paraId="06BF2238" w14:textId="77777777" w:rsidTr="00FA746E">
        <w:trPr>
          <w:gridAfter w:val="1"/>
          <w:wAfter w:w="222" w:type="dxa"/>
          <w:trHeight w:val="105"/>
        </w:trPr>
        <w:tc>
          <w:tcPr>
            <w:tcW w:w="620" w:type="dxa"/>
            <w:tcBorders>
              <w:top w:val="nil"/>
              <w:left w:val="nil"/>
              <w:bottom w:val="nil"/>
              <w:right w:val="nil"/>
            </w:tcBorders>
            <w:shd w:val="clear" w:color="auto" w:fill="auto"/>
            <w:noWrap/>
            <w:vAlign w:val="bottom"/>
            <w:hideMark/>
          </w:tcPr>
          <w:p w14:paraId="76E931D7" w14:textId="77777777" w:rsidR="00FA746E" w:rsidRPr="00433BD0" w:rsidRDefault="00FA746E" w:rsidP="00FA746E">
            <w:pPr>
              <w:rPr>
                <w:sz w:val="20"/>
                <w:szCs w:val="20"/>
              </w:rPr>
            </w:pPr>
          </w:p>
        </w:tc>
        <w:tc>
          <w:tcPr>
            <w:tcW w:w="3775" w:type="dxa"/>
            <w:tcBorders>
              <w:top w:val="nil"/>
              <w:left w:val="nil"/>
              <w:bottom w:val="nil"/>
              <w:right w:val="nil"/>
            </w:tcBorders>
            <w:shd w:val="clear" w:color="auto" w:fill="auto"/>
            <w:noWrap/>
            <w:vAlign w:val="bottom"/>
            <w:hideMark/>
          </w:tcPr>
          <w:p w14:paraId="6B29EF20" w14:textId="77777777" w:rsidR="00FA746E" w:rsidRPr="00433BD0" w:rsidRDefault="00FA746E" w:rsidP="00FA746E">
            <w:pPr>
              <w:rPr>
                <w:sz w:val="20"/>
                <w:szCs w:val="20"/>
              </w:rPr>
            </w:pPr>
          </w:p>
        </w:tc>
        <w:tc>
          <w:tcPr>
            <w:tcW w:w="2020" w:type="dxa"/>
            <w:tcBorders>
              <w:top w:val="nil"/>
              <w:left w:val="nil"/>
              <w:bottom w:val="nil"/>
              <w:right w:val="nil"/>
            </w:tcBorders>
            <w:shd w:val="clear" w:color="auto" w:fill="auto"/>
            <w:noWrap/>
            <w:vAlign w:val="bottom"/>
            <w:hideMark/>
          </w:tcPr>
          <w:p w14:paraId="42C79FBA" w14:textId="77777777" w:rsidR="00FA746E" w:rsidRPr="00433BD0" w:rsidRDefault="00FA746E" w:rsidP="00FA746E">
            <w:pPr>
              <w:rPr>
                <w:sz w:val="20"/>
                <w:szCs w:val="20"/>
              </w:rPr>
            </w:pPr>
          </w:p>
        </w:tc>
        <w:tc>
          <w:tcPr>
            <w:tcW w:w="2020" w:type="dxa"/>
            <w:tcBorders>
              <w:top w:val="nil"/>
              <w:left w:val="nil"/>
              <w:bottom w:val="nil"/>
              <w:right w:val="nil"/>
            </w:tcBorders>
            <w:shd w:val="clear" w:color="auto" w:fill="auto"/>
            <w:noWrap/>
            <w:vAlign w:val="bottom"/>
            <w:hideMark/>
          </w:tcPr>
          <w:p w14:paraId="7F477B35" w14:textId="77777777" w:rsidR="00FA746E" w:rsidRPr="00433BD0" w:rsidRDefault="00FA746E" w:rsidP="00FA746E">
            <w:pPr>
              <w:rPr>
                <w:sz w:val="20"/>
                <w:szCs w:val="20"/>
              </w:rPr>
            </w:pPr>
          </w:p>
        </w:tc>
        <w:tc>
          <w:tcPr>
            <w:tcW w:w="2020" w:type="dxa"/>
            <w:tcBorders>
              <w:top w:val="nil"/>
              <w:left w:val="nil"/>
              <w:bottom w:val="nil"/>
              <w:right w:val="nil"/>
            </w:tcBorders>
            <w:shd w:val="clear" w:color="auto" w:fill="auto"/>
            <w:noWrap/>
            <w:vAlign w:val="bottom"/>
            <w:hideMark/>
          </w:tcPr>
          <w:p w14:paraId="744E9BE2" w14:textId="77777777" w:rsidR="00FA746E" w:rsidRPr="00433BD0" w:rsidRDefault="00FA746E" w:rsidP="00FA746E">
            <w:pPr>
              <w:rPr>
                <w:sz w:val="20"/>
                <w:szCs w:val="20"/>
              </w:rPr>
            </w:pPr>
          </w:p>
        </w:tc>
      </w:tr>
      <w:tr w:rsidR="00FA746E" w:rsidRPr="00433BD0" w14:paraId="01D3A152" w14:textId="77777777" w:rsidTr="00FA746E">
        <w:trPr>
          <w:gridAfter w:val="1"/>
          <w:wAfter w:w="222" w:type="dxa"/>
          <w:trHeight w:val="255"/>
        </w:trPr>
        <w:tc>
          <w:tcPr>
            <w:tcW w:w="620" w:type="dxa"/>
            <w:tcBorders>
              <w:top w:val="nil"/>
              <w:left w:val="nil"/>
              <w:bottom w:val="nil"/>
              <w:right w:val="nil"/>
            </w:tcBorders>
            <w:shd w:val="clear" w:color="auto" w:fill="auto"/>
            <w:noWrap/>
            <w:vAlign w:val="bottom"/>
            <w:hideMark/>
          </w:tcPr>
          <w:p w14:paraId="6D906E38" w14:textId="77777777" w:rsidR="00FA746E" w:rsidRPr="00433BD0" w:rsidRDefault="00FA746E" w:rsidP="00FA746E">
            <w:pPr>
              <w:rPr>
                <w:sz w:val="20"/>
                <w:szCs w:val="20"/>
              </w:rPr>
            </w:pPr>
          </w:p>
        </w:tc>
        <w:tc>
          <w:tcPr>
            <w:tcW w:w="3775" w:type="dxa"/>
            <w:tcBorders>
              <w:top w:val="nil"/>
              <w:left w:val="nil"/>
              <w:bottom w:val="nil"/>
              <w:right w:val="nil"/>
            </w:tcBorders>
            <w:shd w:val="clear" w:color="auto" w:fill="auto"/>
            <w:noWrap/>
            <w:vAlign w:val="bottom"/>
            <w:hideMark/>
          </w:tcPr>
          <w:p w14:paraId="58E15D2B" w14:textId="77777777" w:rsidR="00FA746E" w:rsidRPr="00433BD0" w:rsidRDefault="00FA746E" w:rsidP="00FA746E">
            <w:pPr>
              <w:rPr>
                <w:sz w:val="20"/>
                <w:szCs w:val="20"/>
              </w:rPr>
            </w:pPr>
          </w:p>
        </w:tc>
        <w:tc>
          <w:tcPr>
            <w:tcW w:w="2020" w:type="dxa"/>
            <w:tcBorders>
              <w:top w:val="nil"/>
              <w:left w:val="nil"/>
              <w:bottom w:val="nil"/>
              <w:right w:val="nil"/>
            </w:tcBorders>
            <w:shd w:val="clear" w:color="auto" w:fill="auto"/>
            <w:noWrap/>
            <w:vAlign w:val="bottom"/>
            <w:hideMark/>
          </w:tcPr>
          <w:p w14:paraId="58C01A27" w14:textId="77777777" w:rsidR="00FA746E" w:rsidRPr="00433BD0" w:rsidRDefault="00FA746E" w:rsidP="00FA746E">
            <w:pPr>
              <w:rPr>
                <w:sz w:val="20"/>
                <w:szCs w:val="20"/>
              </w:rPr>
            </w:pPr>
          </w:p>
        </w:tc>
        <w:tc>
          <w:tcPr>
            <w:tcW w:w="2020" w:type="dxa"/>
            <w:tcBorders>
              <w:top w:val="nil"/>
              <w:left w:val="nil"/>
              <w:bottom w:val="nil"/>
              <w:right w:val="nil"/>
            </w:tcBorders>
            <w:shd w:val="clear" w:color="auto" w:fill="auto"/>
            <w:noWrap/>
            <w:vAlign w:val="bottom"/>
            <w:hideMark/>
          </w:tcPr>
          <w:p w14:paraId="5CB83AB5" w14:textId="77777777" w:rsidR="00FA746E" w:rsidRPr="00433BD0" w:rsidRDefault="00FA746E" w:rsidP="00FA746E">
            <w:pPr>
              <w:rPr>
                <w:sz w:val="20"/>
                <w:szCs w:val="20"/>
              </w:rPr>
            </w:pPr>
          </w:p>
        </w:tc>
        <w:tc>
          <w:tcPr>
            <w:tcW w:w="2020" w:type="dxa"/>
            <w:tcBorders>
              <w:top w:val="nil"/>
              <w:left w:val="nil"/>
              <w:bottom w:val="nil"/>
              <w:right w:val="nil"/>
            </w:tcBorders>
            <w:shd w:val="clear" w:color="auto" w:fill="auto"/>
            <w:noWrap/>
            <w:vAlign w:val="bottom"/>
            <w:hideMark/>
          </w:tcPr>
          <w:p w14:paraId="22B12B37" w14:textId="77777777" w:rsidR="00FA746E" w:rsidRPr="00433BD0" w:rsidRDefault="00FA746E" w:rsidP="00FA746E">
            <w:pPr>
              <w:jc w:val="right"/>
              <w:rPr>
                <w:sz w:val="20"/>
                <w:szCs w:val="20"/>
              </w:rPr>
            </w:pPr>
            <w:r w:rsidRPr="00433BD0">
              <w:rPr>
                <w:sz w:val="20"/>
                <w:szCs w:val="20"/>
              </w:rPr>
              <w:t>руб.</w:t>
            </w:r>
          </w:p>
        </w:tc>
      </w:tr>
      <w:tr w:rsidR="00FA746E" w:rsidRPr="00433BD0" w14:paraId="296544AD" w14:textId="77777777" w:rsidTr="00FA746E">
        <w:trPr>
          <w:gridAfter w:val="1"/>
          <w:wAfter w:w="222" w:type="dxa"/>
          <w:trHeight w:val="517"/>
        </w:trPr>
        <w:tc>
          <w:tcPr>
            <w:tcW w:w="620"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14:paraId="2EE06D14" w14:textId="77777777" w:rsidR="00FA746E" w:rsidRPr="00433BD0" w:rsidRDefault="00FA746E" w:rsidP="00FA746E">
            <w:pPr>
              <w:jc w:val="center"/>
              <w:rPr>
                <w:sz w:val="20"/>
                <w:szCs w:val="20"/>
              </w:rPr>
            </w:pPr>
            <w:r w:rsidRPr="00433BD0">
              <w:rPr>
                <w:sz w:val="20"/>
                <w:szCs w:val="20"/>
              </w:rPr>
              <w:t>№ п/п</w:t>
            </w:r>
          </w:p>
        </w:tc>
        <w:tc>
          <w:tcPr>
            <w:tcW w:w="3775" w:type="dxa"/>
            <w:vMerge w:val="restart"/>
            <w:tcBorders>
              <w:top w:val="single" w:sz="4" w:space="0" w:color="auto"/>
              <w:left w:val="single" w:sz="4" w:space="0" w:color="auto"/>
              <w:bottom w:val="single" w:sz="4" w:space="0" w:color="auto"/>
              <w:right w:val="nil"/>
            </w:tcBorders>
            <w:shd w:val="clear" w:color="auto" w:fill="auto"/>
            <w:noWrap/>
            <w:vAlign w:val="center"/>
            <w:hideMark/>
          </w:tcPr>
          <w:p w14:paraId="72C56B23" w14:textId="77777777" w:rsidR="00FA746E" w:rsidRPr="00433BD0" w:rsidRDefault="00FA746E" w:rsidP="00FA746E">
            <w:pPr>
              <w:jc w:val="center"/>
              <w:rPr>
                <w:sz w:val="20"/>
                <w:szCs w:val="20"/>
              </w:rPr>
            </w:pPr>
            <w:r w:rsidRPr="00433BD0">
              <w:rPr>
                <w:sz w:val="20"/>
                <w:szCs w:val="20"/>
              </w:rPr>
              <w:t>Наименование</w:t>
            </w:r>
          </w:p>
        </w:tc>
        <w:tc>
          <w:tcPr>
            <w:tcW w:w="20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AAC0A83" w14:textId="77777777" w:rsidR="00FA746E" w:rsidRPr="00433BD0" w:rsidRDefault="00FA746E" w:rsidP="00FA746E">
            <w:pPr>
              <w:jc w:val="center"/>
              <w:rPr>
                <w:sz w:val="20"/>
                <w:szCs w:val="20"/>
              </w:rPr>
            </w:pPr>
            <w:r w:rsidRPr="00433BD0">
              <w:rPr>
                <w:sz w:val="20"/>
                <w:szCs w:val="20"/>
              </w:rPr>
              <w:t>Сумма на 2020 год</w:t>
            </w:r>
          </w:p>
        </w:tc>
        <w:tc>
          <w:tcPr>
            <w:tcW w:w="2020" w:type="dxa"/>
            <w:vMerge w:val="restart"/>
            <w:tcBorders>
              <w:top w:val="single" w:sz="4" w:space="0" w:color="auto"/>
              <w:left w:val="nil"/>
              <w:bottom w:val="single" w:sz="4" w:space="0" w:color="auto"/>
              <w:right w:val="nil"/>
            </w:tcBorders>
            <w:shd w:val="clear" w:color="auto" w:fill="auto"/>
            <w:vAlign w:val="center"/>
            <w:hideMark/>
          </w:tcPr>
          <w:p w14:paraId="551C138A" w14:textId="77777777" w:rsidR="00FA746E" w:rsidRPr="00433BD0" w:rsidRDefault="00FA746E" w:rsidP="00FA746E">
            <w:pPr>
              <w:jc w:val="center"/>
              <w:rPr>
                <w:sz w:val="20"/>
                <w:szCs w:val="20"/>
              </w:rPr>
            </w:pPr>
            <w:r w:rsidRPr="00433BD0">
              <w:rPr>
                <w:sz w:val="20"/>
                <w:szCs w:val="20"/>
              </w:rPr>
              <w:t>Сумма на 2021 год</w:t>
            </w:r>
          </w:p>
        </w:tc>
        <w:tc>
          <w:tcPr>
            <w:tcW w:w="20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12667B4" w14:textId="77777777" w:rsidR="00FA746E" w:rsidRPr="00433BD0" w:rsidRDefault="00FA746E" w:rsidP="00FA746E">
            <w:pPr>
              <w:jc w:val="center"/>
              <w:rPr>
                <w:sz w:val="20"/>
                <w:szCs w:val="20"/>
              </w:rPr>
            </w:pPr>
            <w:r w:rsidRPr="00433BD0">
              <w:rPr>
                <w:sz w:val="20"/>
                <w:szCs w:val="20"/>
              </w:rPr>
              <w:t>Сумма на 2022 год</w:t>
            </w:r>
          </w:p>
        </w:tc>
      </w:tr>
      <w:tr w:rsidR="00FA746E" w:rsidRPr="00433BD0" w14:paraId="453694A2" w14:textId="77777777" w:rsidTr="00FA746E">
        <w:trPr>
          <w:trHeight w:val="360"/>
        </w:trPr>
        <w:tc>
          <w:tcPr>
            <w:tcW w:w="620" w:type="dxa"/>
            <w:vMerge/>
            <w:tcBorders>
              <w:top w:val="single" w:sz="4" w:space="0" w:color="auto"/>
              <w:left w:val="single" w:sz="4" w:space="0" w:color="auto"/>
              <w:bottom w:val="single" w:sz="4" w:space="0" w:color="auto"/>
              <w:right w:val="single" w:sz="4" w:space="0" w:color="auto"/>
            </w:tcBorders>
            <w:vAlign w:val="center"/>
            <w:hideMark/>
          </w:tcPr>
          <w:p w14:paraId="2D0863FC" w14:textId="77777777" w:rsidR="00FA746E" w:rsidRPr="00433BD0" w:rsidRDefault="00FA746E" w:rsidP="00FA746E">
            <w:pPr>
              <w:rPr>
                <w:sz w:val="20"/>
                <w:szCs w:val="20"/>
              </w:rPr>
            </w:pPr>
          </w:p>
        </w:tc>
        <w:tc>
          <w:tcPr>
            <w:tcW w:w="3775" w:type="dxa"/>
            <w:vMerge/>
            <w:tcBorders>
              <w:top w:val="single" w:sz="4" w:space="0" w:color="auto"/>
              <w:left w:val="single" w:sz="4" w:space="0" w:color="auto"/>
              <w:bottom w:val="single" w:sz="4" w:space="0" w:color="auto"/>
              <w:right w:val="nil"/>
            </w:tcBorders>
            <w:vAlign w:val="center"/>
            <w:hideMark/>
          </w:tcPr>
          <w:p w14:paraId="35F08ACC" w14:textId="77777777" w:rsidR="00FA746E" w:rsidRPr="00433BD0" w:rsidRDefault="00FA746E" w:rsidP="00FA746E">
            <w:pPr>
              <w:rPr>
                <w:sz w:val="20"/>
                <w:szCs w:val="20"/>
              </w:rPr>
            </w:pPr>
          </w:p>
        </w:tc>
        <w:tc>
          <w:tcPr>
            <w:tcW w:w="2020" w:type="dxa"/>
            <w:vMerge/>
            <w:tcBorders>
              <w:top w:val="single" w:sz="4" w:space="0" w:color="auto"/>
              <w:left w:val="single" w:sz="4" w:space="0" w:color="auto"/>
              <w:bottom w:val="single" w:sz="4" w:space="0" w:color="auto"/>
              <w:right w:val="single" w:sz="4" w:space="0" w:color="auto"/>
            </w:tcBorders>
            <w:vAlign w:val="center"/>
            <w:hideMark/>
          </w:tcPr>
          <w:p w14:paraId="68097C30" w14:textId="77777777" w:rsidR="00FA746E" w:rsidRPr="00433BD0" w:rsidRDefault="00FA746E" w:rsidP="00FA746E">
            <w:pPr>
              <w:rPr>
                <w:sz w:val="20"/>
                <w:szCs w:val="20"/>
              </w:rPr>
            </w:pPr>
          </w:p>
        </w:tc>
        <w:tc>
          <w:tcPr>
            <w:tcW w:w="2020" w:type="dxa"/>
            <w:vMerge/>
            <w:tcBorders>
              <w:top w:val="single" w:sz="4" w:space="0" w:color="auto"/>
              <w:left w:val="nil"/>
              <w:bottom w:val="single" w:sz="4" w:space="0" w:color="auto"/>
              <w:right w:val="nil"/>
            </w:tcBorders>
            <w:vAlign w:val="center"/>
            <w:hideMark/>
          </w:tcPr>
          <w:p w14:paraId="4EEE3399" w14:textId="77777777" w:rsidR="00FA746E" w:rsidRPr="00433BD0" w:rsidRDefault="00FA746E" w:rsidP="00FA746E">
            <w:pPr>
              <w:rPr>
                <w:sz w:val="20"/>
                <w:szCs w:val="20"/>
              </w:rPr>
            </w:pPr>
          </w:p>
        </w:tc>
        <w:tc>
          <w:tcPr>
            <w:tcW w:w="2020" w:type="dxa"/>
            <w:vMerge/>
            <w:tcBorders>
              <w:top w:val="single" w:sz="4" w:space="0" w:color="auto"/>
              <w:left w:val="single" w:sz="4" w:space="0" w:color="auto"/>
              <w:bottom w:val="single" w:sz="4" w:space="0" w:color="auto"/>
              <w:right w:val="single" w:sz="4" w:space="0" w:color="auto"/>
            </w:tcBorders>
            <w:vAlign w:val="center"/>
            <w:hideMark/>
          </w:tcPr>
          <w:p w14:paraId="233E5F95" w14:textId="77777777" w:rsidR="00FA746E" w:rsidRPr="00433BD0" w:rsidRDefault="00FA746E" w:rsidP="00FA746E">
            <w:pPr>
              <w:rPr>
                <w:sz w:val="20"/>
                <w:szCs w:val="20"/>
              </w:rPr>
            </w:pPr>
          </w:p>
        </w:tc>
        <w:tc>
          <w:tcPr>
            <w:tcW w:w="222" w:type="dxa"/>
            <w:tcBorders>
              <w:top w:val="nil"/>
              <w:left w:val="nil"/>
              <w:bottom w:val="nil"/>
              <w:right w:val="nil"/>
            </w:tcBorders>
            <w:shd w:val="clear" w:color="auto" w:fill="auto"/>
            <w:noWrap/>
            <w:vAlign w:val="bottom"/>
            <w:hideMark/>
          </w:tcPr>
          <w:p w14:paraId="2AE5994B" w14:textId="77777777" w:rsidR="00FA746E" w:rsidRPr="00433BD0" w:rsidRDefault="00FA746E" w:rsidP="00FA746E">
            <w:pPr>
              <w:jc w:val="center"/>
              <w:rPr>
                <w:sz w:val="20"/>
                <w:szCs w:val="20"/>
              </w:rPr>
            </w:pPr>
          </w:p>
        </w:tc>
      </w:tr>
      <w:tr w:rsidR="00FA746E" w:rsidRPr="00433BD0" w14:paraId="315CA848" w14:textId="77777777" w:rsidTr="00FA746E">
        <w:trPr>
          <w:trHeight w:val="300"/>
        </w:trPr>
        <w:tc>
          <w:tcPr>
            <w:tcW w:w="620" w:type="dxa"/>
            <w:vMerge/>
            <w:tcBorders>
              <w:top w:val="single" w:sz="4" w:space="0" w:color="auto"/>
              <w:left w:val="single" w:sz="4" w:space="0" w:color="auto"/>
              <w:bottom w:val="single" w:sz="4" w:space="0" w:color="auto"/>
              <w:right w:val="single" w:sz="4" w:space="0" w:color="auto"/>
            </w:tcBorders>
            <w:vAlign w:val="center"/>
            <w:hideMark/>
          </w:tcPr>
          <w:p w14:paraId="59F0E224" w14:textId="77777777" w:rsidR="00FA746E" w:rsidRPr="00433BD0" w:rsidRDefault="00FA746E" w:rsidP="00FA746E">
            <w:pPr>
              <w:rPr>
                <w:sz w:val="20"/>
                <w:szCs w:val="20"/>
              </w:rPr>
            </w:pPr>
          </w:p>
        </w:tc>
        <w:tc>
          <w:tcPr>
            <w:tcW w:w="3775" w:type="dxa"/>
            <w:tcBorders>
              <w:top w:val="single" w:sz="4" w:space="0" w:color="auto"/>
              <w:left w:val="nil"/>
              <w:bottom w:val="single" w:sz="4" w:space="0" w:color="auto"/>
              <w:right w:val="nil"/>
            </w:tcBorders>
            <w:shd w:val="clear" w:color="auto" w:fill="auto"/>
            <w:noWrap/>
            <w:vAlign w:val="center"/>
            <w:hideMark/>
          </w:tcPr>
          <w:p w14:paraId="09207060" w14:textId="77777777" w:rsidR="00FA746E" w:rsidRPr="00433BD0" w:rsidRDefault="00FA746E" w:rsidP="00FA746E">
            <w:pPr>
              <w:jc w:val="center"/>
              <w:rPr>
                <w:sz w:val="20"/>
                <w:szCs w:val="20"/>
              </w:rPr>
            </w:pPr>
            <w:r w:rsidRPr="00433BD0">
              <w:rPr>
                <w:sz w:val="20"/>
                <w:szCs w:val="20"/>
              </w:rPr>
              <w:t>1</w:t>
            </w:r>
          </w:p>
        </w:tc>
        <w:tc>
          <w:tcPr>
            <w:tcW w:w="20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83B891" w14:textId="77777777" w:rsidR="00FA746E" w:rsidRPr="00433BD0" w:rsidRDefault="00FA746E" w:rsidP="00FA746E">
            <w:pPr>
              <w:jc w:val="center"/>
              <w:rPr>
                <w:sz w:val="20"/>
                <w:szCs w:val="20"/>
              </w:rPr>
            </w:pPr>
            <w:r w:rsidRPr="00433BD0">
              <w:rPr>
                <w:sz w:val="20"/>
                <w:szCs w:val="20"/>
              </w:rPr>
              <w:t>6</w:t>
            </w:r>
          </w:p>
        </w:tc>
        <w:tc>
          <w:tcPr>
            <w:tcW w:w="2020" w:type="dxa"/>
            <w:tcBorders>
              <w:top w:val="single" w:sz="4" w:space="0" w:color="auto"/>
              <w:left w:val="nil"/>
              <w:bottom w:val="single" w:sz="4" w:space="0" w:color="auto"/>
              <w:right w:val="single" w:sz="4" w:space="0" w:color="auto"/>
            </w:tcBorders>
            <w:shd w:val="clear" w:color="auto" w:fill="auto"/>
            <w:vAlign w:val="center"/>
            <w:hideMark/>
          </w:tcPr>
          <w:p w14:paraId="244C542A" w14:textId="77777777" w:rsidR="00FA746E" w:rsidRPr="00433BD0" w:rsidRDefault="00FA746E" w:rsidP="00FA746E">
            <w:pPr>
              <w:jc w:val="center"/>
              <w:rPr>
                <w:sz w:val="20"/>
                <w:szCs w:val="20"/>
              </w:rPr>
            </w:pPr>
            <w:r w:rsidRPr="00433BD0">
              <w:rPr>
                <w:sz w:val="20"/>
                <w:szCs w:val="20"/>
              </w:rPr>
              <w:t>7</w:t>
            </w:r>
          </w:p>
        </w:tc>
        <w:tc>
          <w:tcPr>
            <w:tcW w:w="2020" w:type="dxa"/>
            <w:tcBorders>
              <w:top w:val="single" w:sz="4" w:space="0" w:color="auto"/>
              <w:left w:val="nil"/>
              <w:bottom w:val="single" w:sz="4" w:space="0" w:color="auto"/>
              <w:right w:val="single" w:sz="4" w:space="0" w:color="auto"/>
            </w:tcBorders>
            <w:shd w:val="clear" w:color="auto" w:fill="auto"/>
            <w:vAlign w:val="center"/>
            <w:hideMark/>
          </w:tcPr>
          <w:p w14:paraId="1F459FA8" w14:textId="77777777" w:rsidR="00FA746E" w:rsidRPr="00433BD0" w:rsidRDefault="00FA746E" w:rsidP="00FA746E">
            <w:pPr>
              <w:jc w:val="center"/>
              <w:rPr>
                <w:sz w:val="20"/>
                <w:szCs w:val="20"/>
              </w:rPr>
            </w:pPr>
            <w:r w:rsidRPr="00433BD0">
              <w:rPr>
                <w:sz w:val="20"/>
                <w:szCs w:val="20"/>
              </w:rPr>
              <w:t>8</w:t>
            </w:r>
          </w:p>
        </w:tc>
        <w:tc>
          <w:tcPr>
            <w:tcW w:w="222" w:type="dxa"/>
            <w:vAlign w:val="center"/>
            <w:hideMark/>
          </w:tcPr>
          <w:p w14:paraId="4D0AC60C" w14:textId="77777777" w:rsidR="00FA746E" w:rsidRPr="00433BD0" w:rsidRDefault="00FA746E" w:rsidP="00FA746E">
            <w:pPr>
              <w:rPr>
                <w:sz w:val="20"/>
                <w:szCs w:val="20"/>
              </w:rPr>
            </w:pPr>
          </w:p>
        </w:tc>
      </w:tr>
      <w:tr w:rsidR="00FA746E" w:rsidRPr="00433BD0" w14:paraId="512D19FB" w14:textId="77777777" w:rsidTr="00FA746E">
        <w:trPr>
          <w:trHeight w:val="585"/>
        </w:trPr>
        <w:tc>
          <w:tcPr>
            <w:tcW w:w="620" w:type="dxa"/>
            <w:tcBorders>
              <w:top w:val="nil"/>
              <w:left w:val="nil"/>
              <w:bottom w:val="single" w:sz="4" w:space="0" w:color="auto"/>
              <w:right w:val="nil"/>
            </w:tcBorders>
            <w:shd w:val="clear" w:color="auto" w:fill="auto"/>
            <w:noWrap/>
            <w:vAlign w:val="bottom"/>
            <w:hideMark/>
          </w:tcPr>
          <w:p w14:paraId="4AB0978A" w14:textId="77777777" w:rsidR="00FA746E" w:rsidRPr="00433BD0" w:rsidRDefault="00FA746E" w:rsidP="00FA746E">
            <w:pPr>
              <w:jc w:val="right"/>
              <w:rPr>
                <w:sz w:val="20"/>
                <w:szCs w:val="20"/>
              </w:rPr>
            </w:pPr>
            <w:r w:rsidRPr="00433BD0">
              <w:rPr>
                <w:sz w:val="20"/>
                <w:szCs w:val="20"/>
              </w:rPr>
              <w:t>1</w:t>
            </w:r>
          </w:p>
        </w:tc>
        <w:tc>
          <w:tcPr>
            <w:tcW w:w="3775" w:type="dxa"/>
            <w:tcBorders>
              <w:top w:val="nil"/>
              <w:left w:val="single" w:sz="4" w:space="0" w:color="auto"/>
              <w:bottom w:val="single" w:sz="4" w:space="0" w:color="auto"/>
              <w:right w:val="nil"/>
            </w:tcBorders>
            <w:shd w:val="clear" w:color="auto" w:fill="auto"/>
            <w:vAlign w:val="center"/>
            <w:hideMark/>
          </w:tcPr>
          <w:p w14:paraId="73B26A9D" w14:textId="77777777" w:rsidR="00FA746E" w:rsidRPr="00433BD0" w:rsidRDefault="00FA746E" w:rsidP="00FA746E">
            <w:pPr>
              <w:rPr>
                <w:sz w:val="20"/>
                <w:szCs w:val="20"/>
              </w:rPr>
            </w:pPr>
            <w:r w:rsidRPr="00433BD0">
              <w:rPr>
                <w:sz w:val="20"/>
                <w:szCs w:val="20"/>
              </w:rPr>
              <w:t>Муниципальная программа "Содействие занятости населения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1EB0EEF1" w14:textId="77777777" w:rsidR="00FA746E" w:rsidRPr="00433BD0" w:rsidRDefault="00FA746E" w:rsidP="00FA746E">
            <w:pPr>
              <w:jc w:val="right"/>
              <w:rPr>
                <w:sz w:val="20"/>
                <w:szCs w:val="20"/>
              </w:rPr>
            </w:pPr>
            <w:r w:rsidRPr="00433BD0">
              <w:rPr>
                <w:sz w:val="20"/>
                <w:szCs w:val="20"/>
              </w:rPr>
              <w:t>612 000,00</w:t>
            </w:r>
          </w:p>
        </w:tc>
        <w:tc>
          <w:tcPr>
            <w:tcW w:w="2020" w:type="dxa"/>
            <w:tcBorders>
              <w:top w:val="nil"/>
              <w:left w:val="single" w:sz="4" w:space="0" w:color="auto"/>
              <w:bottom w:val="single" w:sz="4" w:space="0" w:color="auto"/>
              <w:right w:val="nil"/>
            </w:tcBorders>
            <w:shd w:val="clear" w:color="auto" w:fill="auto"/>
            <w:noWrap/>
            <w:vAlign w:val="center"/>
            <w:hideMark/>
          </w:tcPr>
          <w:p w14:paraId="04CB483B" w14:textId="77777777" w:rsidR="00FA746E" w:rsidRPr="00433BD0" w:rsidRDefault="00FA746E" w:rsidP="00FA746E">
            <w:pPr>
              <w:jc w:val="right"/>
              <w:rPr>
                <w:sz w:val="20"/>
                <w:szCs w:val="20"/>
              </w:rPr>
            </w:pPr>
            <w:r w:rsidRPr="00433BD0">
              <w:rPr>
                <w:sz w:val="20"/>
                <w:szCs w:val="20"/>
              </w:rPr>
              <w:t>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059EA72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327F1A9F" w14:textId="77777777" w:rsidR="00FA746E" w:rsidRPr="00433BD0" w:rsidRDefault="00FA746E" w:rsidP="00FA746E">
            <w:pPr>
              <w:rPr>
                <w:sz w:val="20"/>
                <w:szCs w:val="20"/>
              </w:rPr>
            </w:pPr>
          </w:p>
        </w:tc>
      </w:tr>
      <w:tr w:rsidR="00FA746E" w:rsidRPr="00433BD0" w14:paraId="68CCA1CE" w14:textId="77777777" w:rsidTr="00FA746E">
        <w:trPr>
          <w:trHeight w:val="1155"/>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4A4A9251" w14:textId="77777777" w:rsidR="00FA746E" w:rsidRPr="00433BD0" w:rsidRDefault="00FA746E" w:rsidP="00FA746E">
            <w:pPr>
              <w:jc w:val="right"/>
              <w:rPr>
                <w:sz w:val="20"/>
                <w:szCs w:val="20"/>
              </w:rPr>
            </w:pPr>
            <w:r w:rsidRPr="00433BD0">
              <w:rPr>
                <w:sz w:val="20"/>
                <w:szCs w:val="20"/>
              </w:rPr>
              <w:t>2</w:t>
            </w:r>
          </w:p>
        </w:tc>
        <w:tc>
          <w:tcPr>
            <w:tcW w:w="3775" w:type="dxa"/>
            <w:tcBorders>
              <w:top w:val="nil"/>
              <w:left w:val="single" w:sz="4" w:space="0" w:color="auto"/>
              <w:bottom w:val="single" w:sz="4" w:space="0" w:color="auto"/>
              <w:right w:val="nil"/>
            </w:tcBorders>
            <w:shd w:val="clear" w:color="auto" w:fill="auto"/>
            <w:vAlign w:val="center"/>
            <w:hideMark/>
          </w:tcPr>
          <w:p w14:paraId="29DC08FD" w14:textId="77777777" w:rsidR="00FA746E" w:rsidRPr="00433BD0" w:rsidRDefault="00FA746E" w:rsidP="00FA746E">
            <w:pPr>
              <w:rPr>
                <w:sz w:val="20"/>
                <w:szCs w:val="20"/>
              </w:rPr>
            </w:pPr>
            <w:r w:rsidRPr="00433BD0">
              <w:rPr>
                <w:sz w:val="20"/>
                <w:szCs w:val="20"/>
              </w:rPr>
              <w:t>Муниципальная программа "Развитие и поддержка малого и среднего предпринимательства в Куйбышевском районе"</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7951AA66" w14:textId="77777777" w:rsidR="00FA746E" w:rsidRPr="00433BD0" w:rsidRDefault="00FA746E" w:rsidP="00FA746E">
            <w:pPr>
              <w:jc w:val="right"/>
              <w:rPr>
                <w:sz w:val="20"/>
                <w:szCs w:val="20"/>
              </w:rPr>
            </w:pPr>
            <w:r w:rsidRPr="00433BD0">
              <w:rPr>
                <w:sz w:val="20"/>
                <w:szCs w:val="20"/>
              </w:rPr>
              <w:t>1 375 900,00</w:t>
            </w:r>
          </w:p>
        </w:tc>
        <w:tc>
          <w:tcPr>
            <w:tcW w:w="2020" w:type="dxa"/>
            <w:tcBorders>
              <w:top w:val="nil"/>
              <w:left w:val="single" w:sz="4" w:space="0" w:color="auto"/>
              <w:bottom w:val="single" w:sz="4" w:space="0" w:color="auto"/>
              <w:right w:val="nil"/>
            </w:tcBorders>
            <w:shd w:val="clear" w:color="auto" w:fill="auto"/>
            <w:noWrap/>
            <w:vAlign w:val="center"/>
            <w:hideMark/>
          </w:tcPr>
          <w:p w14:paraId="4D02F8C0" w14:textId="77777777" w:rsidR="00FA746E" w:rsidRPr="00433BD0" w:rsidRDefault="00FA746E" w:rsidP="00FA746E">
            <w:pPr>
              <w:jc w:val="right"/>
              <w:rPr>
                <w:sz w:val="20"/>
                <w:szCs w:val="20"/>
              </w:rPr>
            </w:pPr>
            <w:r w:rsidRPr="00433BD0">
              <w:rPr>
                <w:sz w:val="20"/>
                <w:szCs w:val="20"/>
              </w:rPr>
              <w:t>825 900,00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060DB499" w14:textId="77777777" w:rsidR="00FA746E" w:rsidRPr="00433BD0" w:rsidRDefault="00FA746E" w:rsidP="00FA746E">
            <w:pPr>
              <w:jc w:val="right"/>
              <w:rPr>
                <w:sz w:val="20"/>
                <w:szCs w:val="20"/>
              </w:rPr>
            </w:pPr>
            <w:r w:rsidRPr="00433BD0">
              <w:rPr>
                <w:sz w:val="20"/>
                <w:szCs w:val="20"/>
              </w:rPr>
              <w:t>825 900,00</w:t>
            </w:r>
          </w:p>
        </w:tc>
        <w:tc>
          <w:tcPr>
            <w:tcW w:w="222" w:type="dxa"/>
            <w:vAlign w:val="center"/>
            <w:hideMark/>
          </w:tcPr>
          <w:p w14:paraId="56D5F2B3" w14:textId="77777777" w:rsidR="00FA746E" w:rsidRPr="00433BD0" w:rsidRDefault="00FA746E" w:rsidP="00FA746E">
            <w:pPr>
              <w:rPr>
                <w:sz w:val="20"/>
                <w:szCs w:val="20"/>
              </w:rPr>
            </w:pPr>
          </w:p>
        </w:tc>
      </w:tr>
      <w:tr w:rsidR="00FA746E" w:rsidRPr="00433BD0" w14:paraId="67D04ECB" w14:textId="77777777" w:rsidTr="00FA746E">
        <w:trPr>
          <w:trHeight w:val="585"/>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0D684171" w14:textId="77777777" w:rsidR="00FA746E" w:rsidRPr="00433BD0" w:rsidRDefault="00FA746E" w:rsidP="00FA746E">
            <w:pPr>
              <w:jc w:val="right"/>
              <w:rPr>
                <w:sz w:val="20"/>
                <w:szCs w:val="20"/>
              </w:rPr>
            </w:pPr>
            <w:r w:rsidRPr="00433BD0">
              <w:rPr>
                <w:sz w:val="20"/>
                <w:szCs w:val="20"/>
              </w:rPr>
              <w:t>3</w:t>
            </w:r>
          </w:p>
        </w:tc>
        <w:tc>
          <w:tcPr>
            <w:tcW w:w="3775" w:type="dxa"/>
            <w:tcBorders>
              <w:top w:val="nil"/>
              <w:left w:val="single" w:sz="4" w:space="0" w:color="auto"/>
              <w:bottom w:val="single" w:sz="4" w:space="0" w:color="auto"/>
              <w:right w:val="nil"/>
            </w:tcBorders>
            <w:shd w:val="clear" w:color="auto" w:fill="auto"/>
            <w:vAlign w:val="center"/>
            <w:hideMark/>
          </w:tcPr>
          <w:p w14:paraId="73A34B36" w14:textId="77777777" w:rsidR="00FA746E" w:rsidRPr="00433BD0" w:rsidRDefault="00FA746E" w:rsidP="00FA746E">
            <w:pPr>
              <w:rPr>
                <w:sz w:val="20"/>
                <w:szCs w:val="20"/>
              </w:rPr>
            </w:pPr>
            <w:r w:rsidRPr="00433BD0">
              <w:rPr>
                <w:sz w:val="20"/>
                <w:szCs w:val="20"/>
              </w:rPr>
              <w:t>Муниципальная программа "Патриотическое воспитание граждан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5A895B8A" w14:textId="77777777" w:rsidR="00FA746E" w:rsidRPr="00433BD0" w:rsidRDefault="00FA746E" w:rsidP="00FA746E">
            <w:pPr>
              <w:jc w:val="right"/>
              <w:rPr>
                <w:sz w:val="20"/>
                <w:szCs w:val="20"/>
              </w:rPr>
            </w:pPr>
            <w:r w:rsidRPr="00433BD0">
              <w:rPr>
                <w:sz w:val="20"/>
                <w:szCs w:val="20"/>
              </w:rPr>
              <w:t>964 900,00</w:t>
            </w:r>
          </w:p>
        </w:tc>
        <w:tc>
          <w:tcPr>
            <w:tcW w:w="2020" w:type="dxa"/>
            <w:tcBorders>
              <w:top w:val="nil"/>
              <w:left w:val="single" w:sz="4" w:space="0" w:color="auto"/>
              <w:bottom w:val="single" w:sz="4" w:space="0" w:color="auto"/>
              <w:right w:val="nil"/>
            </w:tcBorders>
            <w:shd w:val="clear" w:color="auto" w:fill="auto"/>
            <w:noWrap/>
            <w:vAlign w:val="center"/>
            <w:hideMark/>
          </w:tcPr>
          <w:p w14:paraId="62899FF6" w14:textId="77777777" w:rsidR="00FA746E" w:rsidRPr="00433BD0" w:rsidRDefault="00FA746E" w:rsidP="00FA746E">
            <w:pPr>
              <w:jc w:val="right"/>
              <w:rPr>
                <w:sz w:val="20"/>
                <w:szCs w:val="20"/>
              </w:rPr>
            </w:pPr>
            <w:r w:rsidRPr="00433BD0">
              <w:rPr>
                <w:sz w:val="20"/>
                <w:szCs w:val="20"/>
              </w:rPr>
              <w:t>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54CA909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A1A8E41" w14:textId="77777777" w:rsidR="00FA746E" w:rsidRPr="00433BD0" w:rsidRDefault="00FA746E" w:rsidP="00FA746E">
            <w:pPr>
              <w:rPr>
                <w:sz w:val="20"/>
                <w:szCs w:val="20"/>
              </w:rPr>
            </w:pPr>
          </w:p>
        </w:tc>
      </w:tr>
      <w:tr w:rsidR="00FA746E" w:rsidRPr="00433BD0" w14:paraId="644D2A92" w14:textId="77777777" w:rsidTr="00FA746E">
        <w:trPr>
          <w:trHeight w:val="585"/>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3D6BB343" w14:textId="77777777" w:rsidR="00FA746E" w:rsidRPr="00433BD0" w:rsidRDefault="00FA746E" w:rsidP="00FA746E">
            <w:pPr>
              <w:jc w:val="right"/>
              <w:rPr>
                <w:sz w:val="20"/>
                <w:szCs w:val="20"/>
              </w:rPr>
            </w:pPr>
            <w:r w:rsidRPr="00433BD0">
              <w:rPr>
                <w:sz w:val="20"/>
                <w:szCs w:val="20"/>
              </w:rPr>
              <w:t>4</w:t>
            </w:r>
          </w:p>
        </w:tc>
        <w:tc>
          <w:tcPr>
            <w:tcW w:w="3775" w:type="dxa"/>
            <w:tcBorders>
              <w:top w:val="nil"/>
              <w:left w:val="single" w:sz="4" w:space="0" w:color="auto"/>
              <w:bottom w:val="single" w:sz="4" w:space="0" w:color="auto"/>
              <w:right w:val="nil"/>
            </w:tcBorders>
            <w:shd w:val="clear" w:color="auto" w:fill="auto"/>
            <w:vAlign w:val="center"/>
            <w:hideMark/>
          </w:tcPr>
          <w:p w14:paraId="67C8F24C" w14:textId="77777777" w:rsidR="00FA746E" w:rsidRPr="00433BD0" w:rsidRDefault="00FA746E" w:rsidP="00FA746E">
            <w:pPr>
              <w:rPr>
                <w:sz w:val="20"/>
                <w:szCs w:val="20"/>
              </w:rPr>
            </w:pPr>
            <w:r w:rsidRPr="00433BD0">
              <w:rPr>
                <w:sz w:val="20"/>
                <w:szCs w:val="20"/>
              </w:rPr>
              <w:t>Муниципальная программа "Молодёжь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23042919" w14:textId="77777777" w:rsidR="00FA746E" w:rsidRPr="00433BD0" w:rsidRDefault="00FA746E" w:rsidP="00FA746E">
            <w:pPr>
              <w:jc w:val="right"/>
              <w:rPr>
                <w:sz w:val="20"/>
                <w:szCs w:val="20"/>
              </w:rPr>
            </w:pPr>
            <w:r w:rsidRPr="00433BD0">
              <w:rPr>
                <w:sz w:val="20"/>
                <w:szCs w:val="20"/>
              </w:rPr>
              <w:t>19 665 998,08</w:t>
            </w:r>
          </w:p>
        </w:tc>
        <w:tc>
          <w:tcPr>
            <w:tcW w:w="2020" w:type="dxa"/>
            <w:tcBorders>
              <w:top w:val="nil"/>
              <w:left w:val="single" w:sz="4" w:space="0" w:color="auto"/>
              <w:bottom w:val="single" w:sz="4" w:space="0" w:color="auto"/>
              <w:right w:val="nil"/>
            </w:tcBorders>
            <w:shd w:val="clear" w:color="auto" w:fill="auto"/>
            <w:noWrap/>
            <w:vAlign w:val="center"/>
            <w:hideMark/>
          </w:tcPr>
          <w:p w14:paraId="71A9759A" w14:textId="77777777" w:rsidR="00FA746E" w:rsidRPr="00433BD0" w:rsidRDefault="00FA746E" w:rsidP="00FA746E">
            <w:pPr>
              <w:jc w:val="right"/>
              <w:rPr>
                <w:sz w:val="20"/>
                <w:szCs w:val="20"/>
              </w:rPr>
            </w:pPr>
            <w:r w:rsidRPr="00433BD0">
              <w:rPr>
                <w:sz w:val="20"/>
                <w:szCs w:val="20"/>
              </w:rPr>
              <w:t>10 000 000,00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0D1186C4" w14:textId="77777777" w:rsidR="00FA746E" w:rsidRPr="00433BD0" w:rsidRDefault="00FA746E" w:rsidP="00FA746E">
            <w:pPr>
              <w:jc w:val="right"/>
              <w:rPr>
                <w:sz w:val="20"/>
                <w:szCs w:val="20"/>
              </w:rPr>
            </w:pPr>
            <w:r w:rsidRPr="00433BD0">
              <w:rPr>
                <w:sz w:val="20"/>
                <w:szCs w:val="20"/>
              </w:rPr>
              <w:t>10 000 000,00</w:t>
            </w:r>
          </w:p>
        </w:tc>
        <w:tc>
          <w:tcPr>
            <w:tcW w:w="222" w:type="dxa"/>
            <w:vAlign w:val="center"/>
            <w:hideMark/>
          </w:tcPr>
          <w:p w14:paraId="746BBD61" w14:textId="77777777" w:rsidR="00FA746E" w:rsidRPr="00433BD0" w:rsidRDefault="00FA746E" w:rsidP="00FA746E">
            <w:pPr>
              <w:rPr>
                <w:sz w:val="20"/>
                <w:szCs w:val="20"/>
              </w:rPr>
            </w:pPr>
          </w:p>
        </w:tc>
      </w:tr>
      <w:tr w:rsidR="00FA746E" w:rsidRPr="00433BD0" w14:paraId="4EE32573" w14:textId="77777777" w:rsidTr="00FA746E">
        <w:trPr>
          <w:trHeight w:val="585"/>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7F671873" w14:textId="77777777" w:rsidR="00FA746E" w:rsidRPr="00433BD0" w:rsidRDefault="00FA746E" w:rsidP="00FA746E">
            <w:pPr>
              <w:jc w:val="right"/>
              <w:rPr>
                <w:sz w:val="20"/>
                <w:szCs w:val="20"/>
              </w:rPr>
            </w:pPr>
            <w:r w:rsidRPr="00433BD0">
              <w:rPr>
                <w:sz w:val="20"/>
                <w:szCs w:val="20"/>
              </w:rPr>
              <w:t>5</w:t>
            </w:r>
          </w:p>
        </w:tc>
        <w:tc>
          <w:tcPr>
            <w:tcW w:w="3775" w:type="dxa"/>
            <w:tcBorders>
              <w:top w:val="nil"/>
              <w:left w:val="single" w:sz="4" w:space="0" w:color="auto"/>
              <w:bottom w:val="single" w:sz="4" w:space="0" w:color="auto"/>
              <w:right w:val="nil"/>
            </w:tcBorders>
            <w:shd w:val="clear" w:color="auto" w:fill="auto"/>
            <w:vAlign w:val="center"/>
            <w:hideMark/>
          </w:tcPr>
          <w:p w14:paraId="3121E5D2" w14:textId="77777777" w:rsidR="00FA746E" w:rsidRPr="00433BD0" w:rsidRDefault="00FA746E" w:rsidP="00FA746E">
            <w:pPr>
              <w:rPr>
                <w:sz w:val="20"/>
                <w:szCs w:val="20"/>
              </w:rPr>
            </w:pPr>
            <w:r w:rsidRPr="00433BD0">
              <w:rPr>
                <w:sz w:val="20"/>
                <w:szCs w:val="20"/>
              </w:rPr>
              <w:t>Муниципальная программа "Развитие туризма в Куйбышевском районе"</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7C7A6E72" w14:textId="77777777" w:rsidR="00FA746E" w:rsidRPr="00433BD0" w:rsidRDefault="00FA746E" w:rsidP="00FA746E">
            <w:pPr>
              <w:jc w:val="right"/>
              <w:rPr>
                <w:sz w:val="20"/>
                <w:szCs w:val="20"/>
              </w:rPr>
            </w:pPr>
            <w:r w:rsidRPr="00433BD0">
              <w:rPr>
                <w:sz w:val="20"/>
                <w:szCs w:val="20"/>
              </w:rPr>
              <w:t>450 000,00</w:t>
            </w:r>
          </w:p>
        </w:tc>
        <w:tc>
          <w:tcPr>
            <w:tcW w:w="2020" w:type="dxa"/>
            <w:tcBorders>
              <w:top w:val="nil"/>
              <w:left w:val="single" w:sz="4" w:space="0" w:color="auto"/>
              <w:bottom w:val="single" w:sz="4" w:space="0" w:color="auto"/>
              <w:right w:val="nil"/>
            </w:tcBorders>
            <w:shd w:val="clear" w:color="auto" w:fill="auto"/>
            <w:noWrap/>
            <w:vAlign w:val="center"/>
            <w:hideMark/>
          </w:tcPr>
          <w:p w14:paraId="7FEBFE5A" w14:textId="77777777" w:rsidR="00FA746E" w:rsidRPr="00433BD0" w:rsidRDefault="00FA746E" w:rsidP="00FA746E">
            <w:pPr>
              <w:jc w:val="right"/>
              <w:rPr>
                <w:sz w:val="20"/>
                <w:szCs w:val="20"/>
              </w:rPr>
            </w:pPr>
            <w:r w:rsidRPr="00433BD0">
              <w:rPr>
                <w:sz w:val="20"/>
                <w:szCs w:val="20"/>
              </w:rPr>
              <w:t>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1B89B51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CF5DB1A" w14:textId="77777777" w:rsidR="00FA746E" w:rsidRPr="00433BD0" w:rsidRDefault="00FA746E" w:rsidP="00FA746E">
            <w:pPr>
              <w:rPr>
                <w:sz w:val="20"/>
                <w:szCs w:val="20"/>
              </w:rPr>
            </w:pPr>
          </w:p>
        </w:tc>
      </w:tr>
      <w:tr w:rsidR="00FA746E" w:rsidRPr="00433BD0" w14:paraId="00DEFD4F" w14:textId="77777777" w:rsidTr="00FA746E">
        <w:trPr>
          <w:trHeight w:val="870"/>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7B207EAC" w14:textId="77777777" w:rsidR="00FA746E" w:rsidRPr="00433BD0" w:rsidRDefault="00FA746E" w:rsidP="00FA746E">
            <w:pPr>
              <w:jc w:val="right"/>
              <w:rPr>
                <w:sz w:val="20"/>
                <w:szCs w:val="20"/>
              </w:rPr>
            </w:pPr>
            <w:r w:rsidRPr="00433BD0">
              <w:rPr>
                <w:sz w:val="20"/>
                <w:szCs w:val="20"/>
              </w:rPr>
              <w:t>6</w:t>
            </w:r>
          </w:p>
        </w:tc>
        <w:tc>
          <w:tcPr>
            <w:tcW w:w="3775" w:type="dxa"/>
            <w:tcBorders>
              <w:top w:val="nil"/>
              <w:left w:val="single" w:sz="4" w:space="0" w:color="auto"/>
              <w:bottom w:val="single" w:sz="4" w:space="0" w:color="auto"/>
              <w:right w:val="nil"/>
            </w:tcBorders>
            <w:shd w:val="clear" w:color="auto" w:fill="auto"/>
            <w:vAlign w:val="center"/>
            <w:hideMark/>
          </w:tcPr>
          <w:p w14:paraId="28A87AC8" w14:textId="77777777" w:rsidR="00FA746E" w:rsidRPr="00433BD0" w:rsidRDefault="00FA746E" w:rsidP="00FA746E">
            <w:pPr>
              <w:rPr>
                <w:sz w:val="20"/>
                <w:szCs w:val="20"/>
              </w:rPr>
            </w:pPr>
            <w:r w:rsidRPr="00433BD0">
              <w:rPr>
                <w:sz w:val="20"/>
                <w:szCs w:val="20"/>
              </w:rPr>
              <w:t>Муниципальная программа "Комплексное развитие сельских территорий в Куйбышевском районе"</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627B0C84" w14:textId="77777777" w:rsidR="00FA746E" w:rsidRPr="00433BD0" w:rsidRDefault="00FA746E" w:rsidP="00FA746E">
            <w:pPr>
              <w:jc w:val="right"/>
              <w:rPr>
                <w:sz w:val="20"/>
                <w:szCs w:val="20"/>
              </w:rPr>
            </w:pPr>
            <w:r w:rsidRPr="00433BD0">
              <w:rPr>
                <w:sz w:val="20"/>
                <w:szCs w:val="20"/>
              </w:rPr>
              <w:t>30 744 100,00</w:t>
            </w:r>
          </w:p>
        </w:tc>
        <w:tc>
          <w:tcPr>
            <w:tcW w:w="2020" w:type="dxa"/>
            <w:tcBorders>
              <w:top w:val="nil"/>
              <w:left w:val="single" w:sz="4" w:space="0" w:color="auto"/>
              <w:bottom w:val="single" w:sz="4" w:space="0" w:color="auto"/>
              <w:right w:val="nil"/>
            </w:tcBorders>
            <w:shd w:val="clear" w:color="auto" w:fill="auto"/>
            <w:noWrap/>
            <w:vAlign w:val="center"/>
            <w:hideMark/>
          </w:tcPr>
          <w:p w14:paraId="259C1732" w14:textId="77777777" w:rsidR="00FA746E" w:rsidRPr="00433BD0" w:rsidRDefault="00FA746E" w:rsidP="00FA746E">
            <w:pPr>
              <w:jc w:val="right"/>
              <w:rPr>
                <w:sz w:val="20"/>
                <w:szCs w:val="20"/>
              </w:rPr>
            </w:pPr>
            <w:r w:rsidRPr="00433BD0">
              <w:rPr>
                <w:sz w:val="20"/>
                <w:szCs w:val="20"/>
              </w:rPr>
              <w:t>981 500,00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70329A93" w14:textId="77777777" w:rsidR="00FA746E" w:rsidRPr="00433BD0" w:rsidRDefault="00FA746E" w:rsidP="00FA746E">
            <w:pPr>
              <w:jc w:val="right"/>
              <w:rPr>
                <w:sz w:val="20"/>
                <w:szCs w:val="20"/>
              </w:rPr>
            </w:pPr>
            <w:r w:rsidRPr="00433BD0">
              <w:rPr>
                <w:sz w:val="20"/>
                <w:szCs w:val="20"/>
              </w:rPr>
              <w:t>2 879 000,00</w:t>
            </w:r>
          </w:p>
        </w:tc>
        <w:tc>
          <w:tcPr>
            <w:tcW w:w="222" w:type="dxa"/>
            <w:vAlign w:val="center"/>
            <w:hideMark/>
          </w:tcPr>
          <w:p w14:paraId="6060E932" w14:textId="77777777" w:rsidR="00FA746E" w:rsidRPr="00433BD0" w:rsidRDefault="00FA746E" w:rsidP="00FA746E">
            <w:pPr>
              <w:rPr>
                <w:sz w:val="20"/>
                <w:szCs w:val="20"/>
              </w:rPr>
            </w:pPr>
          </w:p>
        </w:tc>
      </w:tr>
      <w:tr w:rsidR="00FA746E" w:rsidRPr="00433BD0" w14:paraId="227447E4" w14:textId="77777777" w:rsidTr="00FA746E">
        <w:trPr>
          <w:trHeight w:val="585"/>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05A86086" w14:textId="77777777" w:rsidR="00FA746E" w:rsidRPr="00433BD0" w:rsidRDefault="00FA746E" w:rsidP="00FA746E">
            <w:pPr>
              <w:jc w:val="right"/>
              <w:rPr>
                <w:sz w:val="20"/>
                <w:szCs w:val="20"/>
              </w:rPr>
            </w:pPr>
            <w:r w:rsidRPr="00433BD0">
              <w:rPr>
                <w:sz w:val="20"/>
                <w:szCs w:val="20"/>
              </w:rPr>
              <w:t>7</w:t>
            </w:r>
          </w:p>
        </w:tc>
        <w:tc>
          <w:tcPr>
            <w:tcW w:w="3775" w:type="dxa"/>
            <w:tcBorders>
              <w:top w:val="nil"/>
              <w:left w:val="single" w:sz="4" w:space="0" w:color="auto"/>
              <w:bottom w:val="single" w:sz="4" w:space="0" w:color="auto"/>
              <w:right w:val="nil"/>
            </w:tcBorders>
            <w:shd w:val="clear" w:color="auto" w:fill="auto"/>
            <w:vAlign w:val="center"/>
            <w:hideMark/>
          </w:tcPr>
          <w:p w14:paraId="278B973A" w14:textId="77777777" w:rsidR="00FA746E" w:rsidRPr="00433BD0" w:rsidRDefault="00FA746E" w:rsidP="00FA746E">
            <w:pPr>
              <w:rPr>
                <w:sz w:val="20"/>
                <w:szCs w:val="20"/>
              </w:rPr>
            </w:pPr>
            <w:r w:rsidRPr="00433BD0">
              <w:rPr>
                <w:sz w:val="20"/>
                <w:szCs w:val="20"/>
              </w:rPr>
              <w:t>Муниципальная программа "Развитие системы образования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313540EE" w14:textId="77777777" w:rsidR="00FA746E" w:rsidRPr="00433BD0" w:rsidRDefault="00FA746E" w:rsidP="00FA746E">
            <w:pPr>
              <w:jc w:val="right"/>
              <w:rPr>
                <w:sz w:val="20"/>
                <w:szCs w:val="20"/>
              </w:rPr>
            </w:pPr>
            <w:r w:rsidRPr="00433BD0">
              <w:rPr>
                <w:sz w:val="20"/>
                <w:szCs w:val="20"/>
              </w:rPr>
              <w:t>1 184 330 919,65</w:t>
            </w:r>
          </w:p>
        </w:tc>
        <w:tc>
          <w:tcPr>
            <w:tcW w:w="2020" w:type="dxa"/>
            <w:tcBorders>
              <w:top w:val="nil"/>
              <w:left w:val="single" w:sz="4" w:space="0" w:color="auto"/>
              <w:bottom w:val="single" w:sz="4" w:space="0" w:color="auto"/>
              <w:right w:val="nil"/>
            </w:tcBorders>
            <w:shd w:val="clear" w:color="auto" w:fill="auto"/>
            <w:noWrap/>
            <w:vAlign w:val="center"/>
            <w:hideMark/>
          </w:tcPr>
          <w:p w14:paraId="6308AF22" w14:textId="77777777" w:rsidR="00FA746E" w:rsidRPr="00433BD0" w:rsidRDefault="00FA746E" w:rsidP="00FA746E">
            <w:pPr>
              <w:jc w:val="right"/>
              <w:rPr>
                <w:sz w:val="20"/>
                <w:szCs w:val="20"/>
              </w:rPr>
            </w:pPr>
            <w:r w:rsidRPr="00433BD0">
              <w:rPr>
                <w:sz w:val="20"/>
                <w:szCs w:val="20"/>
              </w:rPr>
              <w:t>1 074 162 660,00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5F33842D" w14:textId="77777777" w:rsidR="00FA746E" w:rsidRPr="00433BD0" w:rsidRDefault="00FA746E" w:rsidP="00FA746E">
            <w:pPr>
              <w:jc w:val="right"/>
              <w:rPr>
                <w:sz w:val="20"/>
                <w:szCs w:val="20"/>
              </w:rPr>
            </w:pPr>
            <w:r w:rsidRPr="00433BD0">
              <w:rPr>
                <w:sz w:val="20"/>
                <w:szCs w:val="20"/>
              </w:rPr>
              <w:t>1 095 213 083,30</w:t>
            </w:r>
          </w:p>
        </w:tc>
        <w:tc>
          <w:tcPr>
            <w:tcW w:w="222" w:type="dxa"/>
            <w:vAlign w:val="center"/>
            <w:hideMark/>
          </w:tcPr>
          <w:p w14:paraId="5662AC2E" w14:textId="77777777" w:rsidR="00FA746E" w:rsidRPr="00433BD0" w:rsidRDefault="00FA746E" w:rsidP="00FA746E">
            <w:pPr>
              <w:rPr>
                <w:sz w:val="20"/>
                <w:szCs w:val="20"/>
              </w:rPr>
            </w:pPr>
          </w:p>
        </w:tc>
      </w:tr>
      <w:tr w:rsidR="00FA746E" w:rsidRPr="00433BD0" w14:paraId="063A040D" w14:textId="77777777" w:rsidTr="00FA746E">
        <w:trPr>
          <w:trHeight w:val="585"/>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61F6ADDF" w14:textId="77777777" w:rsidR="00FA746E" w:rsidRPr="00433BD0" w:rsidRDefault="00FA746E" w:rsidP="00FA746E">
            <w:pPr>
              <w:rPr>
                <w:sz w:val="20"/>
                <w:szCs w:val="20"/>
              </w:rPr>
            </w:pPr>
            <w:r w:rsidRPr="00433BD0">
              <w:rPr>
                <w:sz w:val="20"/>
                <w:szCs w:val="20"/>
              </w:rPr>
              <w:t> </w:t>
            </w:r>
          </w:p>
        </w:tc>
        <w:tc>
          <w:tcPr>
            <w:tcW w:w="3775" w:type="dxa"/>
            <w:tcBorders>
              <w:top w:val="nil"/>
              <w:left w:val="single" w:sz="4" w:space="0" w:color="auto"/>
              <w:bottom w:val="single" w:sz="4" w:space="0" w:color="auto"/>
              <w:right w:val="nil"/>
            </w:tcBorders>
            <w:shd w:val="clear" w:color="auto" w:fill="auto"/>
            <w:vAlign w:val="center"/>
            <w:hideMark/>
          </w:tcPr>
          <w:p w14:paraId="4F793F1E" w14:textId="77777777" w:rsidR="00FA746E" w:rsidRPr="00433BD0" w:rsidRDefault="00FA746E" w:rsidP="00FA746E">
            <w:pPr>
              <w:rPr>
                <w:sz w:val="20"/>
                <w:szCs w:val="20"/>
              </w:rPr>
            </w:pPr>
            <w:r w:rsidRPr="00433BD0">
              <w:rPr>
                <w:sz w:val="20"/>
                <w:szCs w:val="20"/>
              </w:rPr>
              <w:t>Подпрограмма "Развитие дошкольного, общего и дополнительного образования детей"</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79774C71" w14:textId="77777777" w:rsidR="00FA746E" w:rsidRPr="00433BD0" w:rsidRDefault="00FA746E" w:rsidP="00FA746E">
            <w:pPr>
              <w:jc w:val="right"/>
              <w:rPr>
                <w:sz w:val="20"/>
                <w:szCs w:val="20"/>
              </w:rPr>
            </w:pPr>
            <w:r w:rsidRPr="00433BD0">
              <w:rPr>
                <w:sz w:val="20"/>
                <w:szCs w:val="20"/>
              </w:rPr>
              <w:t>1 182 160 057,29</w:t>
            </w:r>
          </w:p>
        </w:tc>
        <w:tc>
          <w:tcPr>
            <w:tcW w:w="2020" w:type="dxa"/>
            <w:tcBorders>
              <w:top w:val="nil"/>
              <w:left w:val="single" w:sz="4" w:space="0" w:color="auto"/>
              <w:bottom w:val="single" w:sz="4" w:space="0" w:color="auto"/>
              <w:right w:val="nil"/>
            </w:tcBorders>
            <w:shd w:val="clear" w:color="auto" w:fill="auto"/>
            <w:noWrap/>
            <w:vAlign w:val="center"/>
            <w:hideMark/>
          </w:tcPr>
          <w:p w14:paraId="70BC967D" w14:textId="77777777" w:rsidR="00FA746E" w:rsidRPr="00433BD0" w:rsidRDefault="00FA746E" w:rsidP="00FA746E">
            <w:pPr>
              <w:jc w:val="right"/>
              <w:rPr>
                <w:sz w:val="20"/>
                <w:szCs w:val="20"/>
              </w:rPr>
            </w:pPr>
            <w:r w:rsidRPr="00433BD0">
              <w:rPr>
                <w:sz w:val="20"/>
                <w:szCs w:val="20"/>
              </w:rPr>
              <w:t>1 074 162 660,00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0DE63AF7" w14:textId="77777777" w:rsidR="00FA746E" w:rsidRPr="00433BD0" w:rsidRDefault="00FA746E" w:rsidP="00FA746E">
            <w:pPr>
              <w:jc w:val="right"/>
              <w:rPr>
                <w:sz w:val="20"/>
                <w:szCs w:val="20"/>
              </w:rPr>
            </w:pPr>
            <w:r w:rsidRPr="00433BD0">
              <w:rPr>
                <w:sz w:val="20"/>
                <w:szCs w:val="20"/>
              </w:rPr>
              <w:t>1 095 213 083,30</w:t>
            </w:r>
          </w:p>
        </w:tc>
        <w:tc>
          <w:tcPr>
            <w:tcW w:w="222" w:type="dxa"/>
            <w:vAlign w:val="center"/>
            <w:hideMark/>
          </w:tcPr>
          <w:p w14:paraId="5470CB74" w14:textId="77777777" w:rsidR="00FA746E" w:rsidRPr="00433BD0" w:rsidRDefault="00FA746E" w:rsidP="00FA746E">
            <w:pPr>
              <w:rPr>
                <w:sz w:val="20"/>
                <w:szCs w:val="20"/>
              </w:rPr>
            </w:pPr>
          </w:p>
        </w:tc>
      </w:tr>
      <w:tr w:rsidR="00FA746E" w:rsidRPr="00433BD0" w14:paraId="55DC7736" w14:textId="77777777" w:rsidTr="00FA746E">
        <w:trPr>
          <w:trHeight w:val="870"/>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7ABA1134" w14:textId="77777777" w:rsidR="00FA746E" w:rsidRPr="00433BD0" w:rsidRDefault="00FA746E" w:rsidP="00FA746E">
            <w:pPr>
              <w:rPr>
                <w:sz w:val="20"/>
                <w:szCs w:val="20"/>
              </w:rPr>
            </w:pPr>
            <w:r w:rsidRPr="00433BD0">
              <w:rPr>
                <w:sz w:val="20"/>
                <w:szCs w:val="20"/>
              </w:rPr>
              <w:t> </w:t>
            </w:r>
          </w:p>
        </w:tc>
        <w:tc>
          <w:tcPr>
            <w:tcW w:w="3775" w:type="dxa"/>
            <w:tcBorders>
              <w:top w:val="nil"/>
              <w:left w:val="single" w:sz="4" w:space="0" w:color="auto"/>
              <w:bottom w:val="single" w:sz="4" w:space="0" w:color="auto"/>
              <w:right w:val="nil"/>
            </w:tcBorders>
            <w:shd w:val="clear" w:color="auto" w:fill="auto"/>
            <w:vAlign w:val="center"/>
            <w:hideMark/>
          </w:tcPr>
          <w:p w14:paraId="4F32F7B8" w14:textId="77777777" w:rsidR="00FA746E" w:rsidRPr="00433BD0" w:rsidRDefault="00FA746E" w:rsidP="00FA746E">
            <w:pPr>
              <w:rPr>
                <w:sz w:val="20"/>
                <w:szCs w:val="20"/>
              </w:rPr>
            </w:pPr>
            <w:r w:rsidRPr="00433BD0">
              <w:rPr>
                <w:sz w:val="20"/>
                <w:szCs w:val="20"/>
              </w:rPr>
              <w:t>Подпрограмма "Выявление и поддержка одаренных детей и талантливой молодежи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7156232F" w14:textId="77777777" w:rsidR="00FA746E" w:rsidRPr="00433BD0" w:rsidRDefault="00FA746E" w:rsidP="00FA746E">
            <w:pPr>
              <w:jc w:val="right"/>
              <w:rPr>
                <w:sz w:val="20"/>
                <w:szCs w:val="20"/>
              </w:rPr>
            </w:pPr>
            <w:r w:rsidRPr="00433BD0">
              <w:rPr>
                <w:sz w:val="20"/>
                <w:szCs w:val="20"/>
              </w:rPr>
              <w:t>793 762,36</w:t>
            </w:r>
          </w:p>
        </w:tc>
        <w:tc>
          <w:tcPr>
            <w:tcW w:w="2020" w:type="dxa"/>
            <w:tcBorders>
              <w:top w:val="nil"/>
              <w:left w:val="single" w:sz="4" w:space="0" w:color="auto"/>
              <w:bottom w:val="single" w:sz="4" w:space="0" w:color="auto"/>
              <w:right w:val="nil"/>
            </w:tcBorders>
            <w:shd w:val="clear" w:color="auto" w:fill="auto"/>
            <w:noWrap/>
            <w:vAlign w:val="center"/>
            <w:hideMark/>
          </w:tcPr>
          <w:p w14:paraId="1090BE02" w14:textId="77777777" w:rsidR="00FA746E" w:rsidRPr="00433BD0" w:rsidRDefault="00FA746E" w:rsidP="00FA746E">
            <w:pPr>
              <w:jc w:val="right"/>
              <w:rPr>
                <w:sz w:val="20"/>
                <w:szCs w:val="20"/>
              </w:rPr>
            </w:pPr>
            <w:r w:rsidRPr="00433BD0">
              <w:rPr>
                <w:sz w:val="20"/>
                <w:szCs w:val="20"/>
              </w:rPr>
              <w:t>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1BD616FD"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F3CAD97" w14:textId="77777777" w:rsidR="00FA746E" w:rsidRPr="00433BD0" w:rsidRDefault="00FA746E" w:rsidP="00FA746E">
            <w:pPr>
              <w:rPr>
                <w:sz w:val="20"/>
                <w:szCs w:val="20"/>
              </w:rPr>
            </w:pPr>
          </w:p>
        </w:tc>
      </w:tr>
      <w:tr w:rsidR="00FA746E" w:rsidRPr="00433BD0" w14:paraId="37645F03" w14:textId="77777777" w:rsidTr="00FA746E">
        <w:trPr>
          <w:trHeight w:val="870"/>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05D6281D" w14:textId="77777777" w:rsidR="00FA746E" w:rsidRPr="00433BD0" w:rsidRDefault="00FA746E" w:rsidP="00FA746E">
            <w:pPr>
              <w:rPr>
                <w:sz w:val="20"/>
                <w:szCs w:val="20"/>
              </w:rPr>
            </w:pPr>
            <w:r w:rsidRPr="00433BD0">
              <w:rPr>
                <w:sz w:val="20"/>
                <w:szCs w:val="20"/>
              </w:rPr>
              <w:t> </w:t>
            </w:r>
          </w:p>
        </w:tc>
        <w:tc>
          <w:tcPr>
            <w:tcW w:w="3775" w:type="dxa"/>
            <w:tcBorders>
              <w:top w:val="nil"/>
              <w:left w:val="single" w:sz="4" w:space="0" w:color="auto"/>
              <w:bottom w:val="single" w:sz="4" w:space="0" w:color="auto"/>
              <w:right w:val="nil"/>
            </w:tcBorders>
            <w:shd w:val="clear" w:color="auto" w:fill="auto"/>
            <w:vAlign w:val="center"/>
            <w:hideMark/>
          </w:tcPr>
          <w:p w14:paraId="03CD9DAE" w14:textId="77777777" w:rsidR="00FA746E" w:rsidRPr="00433BD0" w:rsidRDefault="00FA746E" w:rsidP="00FA746E">
            <w:pPr>
              <w:rPr>
                <w:sz w:val="20"/>
                <w:szCs w:val="20"/>
              </w:rPr>
            </w:pPr>
            <w:proofErr w:type="spellStart"/>
            <w:r w:rsidRPr="00433BD0">
              <w:rPr>
                <w:sz w:val="20"/>
                <w:szCs w:val="20"/>
              </w:rPr>
              <w:t>Подпрограмма"Развитие</w:t>
            </w:r>
            <w:proofErr w:type="spellEnd"/>
            <w:r w:rsidRPr="00433BD0">
              <w:rPr>
                <w:sz w:val="20"/>
                <w:szCs w:val="20"/>
              </w:rPr>
              <w:t xml:space="preserve"> кадрового потенциала системы дошкольного, общего и дополнительного образования детей"</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0226D815" w14:textId="77777777" w:rsidR="00FA746E" w:rsidRPr="00433BD0" w:rsidRDefault="00FA746E" w:rsidP="00FA746E">
            <w:pPr>
              <w:jc w:val="right"/>
              <w:rPr>
                <w:sz w:val="20"/>
                <w:szCs w:val="20"/>
              </w:rPr>
            </w:pPr>
            <w:r w:rsidRPr="00433BD0">
              <w:rPr>
                <w:sz w:val="20"/>
                <w:szCs w:val="20"/>
              </w:rPr>
              <w:t>1 377 100,00</w:t>
            </w:r>
          </w:p>
        </w:tc>
        <w:tc>
          <w:tcPr>
            <w:tcW w:w="2020" w:type="dxa"/>
            <w:tcBorders>
              <w:top w:val="nil"/>
              <w:left w:val="single" w:sz="4" w:space="0" w:color="auto"/>
              <w:bottom w:val="single" w:sz="4" w:space="0" w:color="auto"/>
              <w:right w:val="nil"/>
            </w:tcBorders>
            <w:shd w:val="clear" w:color="auto" w:fill="auto"/>
            <w:noWrap/>
            <w:vAlign w:val="center"/>
            <w:hideMark/>
          </w:tcPr>
          <w:p w14:paraId="273C5620" w14:textId="77777777" w:rsidR="00FA746E" w:rsidRPr="00433BD0" w:rsidRDefault="00FA746E" w:rsidP="00FA746E">
            <w:pPr>
              <w:jc w:val="right"/>
              <w:rPr>
                <w:sz w:val="20"/>
                <w:szCs w:val="20"/>
              </w:rPr>
            </w:pPr>
            <w:r w:rsidRPr="00433BD0">
              <w:rPr>
                <w:sz w:val="20"/>
                <w:szCs w:val="20"/>
              </w:rPr>
              <w:t>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50C0E1D1"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2A3F7C1" w14:textId="77777777" w:rsidR="00FA746E" w:rsidRPr="00433BD0" w:rsidRDefault="00FA746E" w:rsidP="00FA746E">
            <w:pPr>
              <w:rPr>
                <w:sz w:val="20"/>
                <w:szCs w:val="20"/>
              </w:rPr>
            </w:pPr>
          </w:p>
        </w:tc>
      </w:tr>
      <w:tr w:rsidR="00FA746E" w:rsidRPr="00433BD0" w14:paraId="243D0F42" w14:textId="77777777" w:rsidTr="00FA746E">
        <w:trPr>
          <w:trHeight w:val="585"/>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209DBCE6" w14:textId="77777777" w:rsidR="00FA746E" w:rsidRPr="00433BD0" w:rsidRDefault="00FA746E" w:rsidP="00FA746E">
            <w:pPr>
              <w:jc w:val="right"/>
              <w:rPr>
                <w:sz w:val="20"/>
                <w:szCs w:val="20"/>
              </w:rPr>
            </w:pPr>
            <w:r w:rsidRPr="00433BD0">
              <w:rPr>
                <w:sz w:val="20"/>
                <w:szCs w:val="20"/>
              </w:rPr>
              <w:t>8</w:t>
            </w:r>
          </w:p>
        </w:tc>
        <w:tc>
          <w:tcPr>
            <w:tcW w:w="3775" w:type="dxa"/>
            <w:tcBorders>
              <w:top w:val="nil"/>
              <w:left w:val="single" w:sz="4" w:space="0" w:color="auto"/>
              <w:bottom w:val="single" w:sz="4" w:space="0" w:color="auto"/>
              <w:right w:val="nil"/>
            </w:tcBorders>
            <w:shd w:val="clear" w:color="auto" w:fill="auto"/>
            <w:vAlign w:val="center"/>
            <w:hideMark/>
          </w:tcPr>
          <w:p w14:paraId="5E648FFB" w14:textId="77777777" w:rsidR="00FA746E" w:rsidRPr="00433BD0" w:rsidRDefault="00FA746E" w:rsidP="00FA746E">
            <w:pPr>
              <w:rPr>
                <w:sz w:val="20"/>
                <w:szCs w:val="20"/>
              </w:rPr>
            </w:pPr>
            <w:r w:rsidRPr="00433BD0">
              <w:rPr>
                <w:sz w:val="20"/>
                <w:szCs w:val="20"/>
              </w:rPr>
              <w:t>Муниципальная программа "Развитие культуры в Куйбышевском районе"</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52F47483" w14:textId="77777777" w:rsidR="00FA746E" w:rsidRPr="00433BD0" w:rsidRDefault="00FA746E" w:rsidP="00FA746E">
            <w:pPr>
              <w:jc w:val="right"/>
              <w:rPr>
                <w:sz w:val="20"/>
                <w:szCs w:val="20"/>
              </w:rPr>
            </w:pPr>
            <w:r w:rsidRPr="00433BD0">
              <w:rPr>
                <w:sz w:val="20"/>
                <w:szCs w:val="20"/>
              </w:rPr>
              <w:t>52 820 594,04</w:t>
            </w:r>
          </w:p>
        </w:tc>
        <w:tc>
          <w:tcPr>
            <w:tcW w:w="2020" w:type="dxa"/>
            <w:tcBorders>
              <w:top w:val="nil"/>
              <w:left w:val="single" w:sz="4" w:space="0" w:color="auto"/>
              <w:bottom w:val="single" w:sz="4" w:space="0" w:color="auto"/>
              <w:right w:val="nil"/>
            </w:tcBorders>
            <w:shd w:val="clear" w:color="auto" w:fill="auto"/>
            <w:noWrap/>
            <w:vAlign w:val="center"/>
            <w:hideMark/>
          </w:tcPr>
          <w:p w14:paraId="0726A7C0" w14:textId="77777777" w:rsidR="00FA746E" w:rsidRPr="00433BD0" w:rsidRDefault="00FA746E" w:rsidP="00FA746E">
            <w:pPr>
              <w:jc w:val="right"/>
              <w:rPr>
                <w:sz w:val="20"/>
                <w:szCs w:val="20"/>
              </w:rPr>
            </w:pPr>
            <w:r w:rsidRPr="00433BD0">
              <w:rPr>
                <w:sz w:val="20"/>
                <w:szCs w:val="20"/>
              </w:rPr>
              <w:t>36 322 842,00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70FE2246" w14:textId="77777777" w:rsidR="00FA746E" w:rsidRPr="00433BD0" w:rsidRDefault="00FA746E" w:rsidP="00FA746E">
            <w:pPr>
              <w:jc w:val="right"/>
              <w:rPr>
                <w:sz w:val="20"/>
                <w:szCs w:val="20"/>
              </w:rPr>
            </w:pPr>
            <w:r w:rsidRPr="00433BD0">
              <w:rPr>
                <w:sz w:val="20"/>
                <w:szCs w:val="20"/>
              </w:rPr>
              <w:t>30 726 632,00</w:t>
            </w:r>
          </w:p>
        </w:tc>
        <w:tc>
          <w:tcPr>
            <w:tcW w:w="222" w:type="dxa"/>
            <w:vAlign w:val="center"/>
            <w:hideMark/>
          </w:tcPr>
          <w:p w14:paraId="6075DA1A" w14:textId="77777777" w:rsidR="00FA746E" w:rsidRPr="00433BD0" w:rsidRDefault="00FA746E" w:rsidP="00FA746E">
            <w:pPr>
              <w:rPr>
                <w:sz w:val="20"/>
                <w:szCs w:val="20"/>
              </w:rPr>
            </w:pPr>
          </w:p>
        </w:tc>
      </w:tr>
      <w:tr w:rsidR="00FA746E" w:rsidRPr="00433BD0" w14:paraId="3F63B0A3" w14:textId="77777777" w:rsidTr="00FA746E">
        <w:trPr>
          <w:trHeight w:val="870"/>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557F1B76" w14:textId="77777777" w:rsidR="00FA746E" w:rsidRPr="00433BD0" w:rsidRDefault="00FA746E" w:rsidP="00FA746E">
            <w:pPr>
              <w:jc w:val="right"/>
              <w:rPr>
                <w:sz w:val="20"/>
                <w:szCs w:val="20"/>
              </w:rPr>
            </w:pPr>
            <w:r w:rsidRPr="00433BD0">
              <w:rPr>
                <w:sz w:val="20"/>
                <w:szCs w:val="20"/>
              </w:rPr>
              <w:t>9</w:t>
            </w:r>
          </w:p>
        </w:tc>
        <w:tc>
          <w:tcPr>
            <w:tcW w:w="3775" w:type="dxa"/>
            <w:tcBorders>
              <w:top w:val="nil"/>
              <w:left w:val="single" w:sz="4" w:space="0" w:color="auto"/>
              <w:bottom w:val="single" w:sz="4" w:space="0" w:color="auto"/>
              <w:right w:val="nil"/>
            </w:tcBorders>
            <w:shd w:val="clear" w:color="auto" w:fill="auto"/>
            <w:vAlign w:val="center"/>
            <w:hideMark/>
          </w:tcPr>
          <w:p w14:paraId="084D5876" w14:textId="77777777" w:rsidR="00FA746E" w:rsidRPr="00433BD0" w:rsidRDefault="00FA746E" w:rsidP="00FA746E">
            <w:pPr>
              <w:rPr>
                <w:sz w:val="20"/>
                <w:szCs w:val="20"/>
              </w:rPr>
            </w:pPr>
            <w:r w:rsidRPr="00433BD0">
              <w:rPr>
                <w:sz w:val="20"/>
                <w:szCs w:val="20"/>
              </w:rPr>
              <w:t>Муниципальная программа "Развитие автомобильных дорог местного значения в Куйбышевском районе "</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1A474B23" w14:textId="77777777" w:rsidR="00FA746E" w:rsidRPr="00433BD0" w:rsidRDefault="00FA746E" w:rsidP="00FA746E">
            <w:pPr>
              <w:jc w:val="right"/>
              <w:rPr>
                <w:sz w:val="20"/>
                <w:szCs w:val="20"/>
              </w:rPr>
            </w:pPr>
            <w:r w:rsidRPr="00433BD0">
              <w:rPr>
                <w:sz w:val="20"/>
                <w:szCs w:val="20"/>
              </w:rPr>
              <w:t>51 105 447,20</w:t>
            </w:r>
          </w:p>
        </w:tc>
        <w:tc>
          <w:tcPr>
            <w:tcW w:w="2020" w:type="dxa"/>
            <w:tcBorders>
              <w:top w:val="nil"/>
              <w:left w:val="single" w:sz="4" w:space="0" w:color="auto"/>
              <w:bottom w:val="single" w:sz="4" w:space="0" w:color="auto"/>
              <w:right w:val="nil"/>
            </w:tcBorders>
            <w:shd w:val="clear" w:color="auto" w:fill="auto"/>
            <w:noWrap/>
            <w:vAlign w:val="center"/>
            <w:hideMark/>
          </w:tcPr>
          <w:p w14:paraId="3C1A2DE5" w14:textId="77777777" w:rsidR="00FA746E" w:rsidRPr="00433BD0" w:rsidRDefault="00FA746E" w:rsidP="00FA746E">
            <w:pPr>
              <w:jc w:val="right"/>
              <w:rPr>
                <w:sz w:val="20"/>
                <w:szCs w:val="20"/>
              </w:rPr>
            </w:pPr>
            <w:r w:rsidRPr="00433BD0">
              <w:rPr>
                <w:sz w:val="20"/>
                <w:szCs w:val="20"/>
              </w:rPr>
              <w:t>48 417 000,00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535F7C29" w14:textId="77777777" w:rsidR="00FA746E" w:rsidRPr="00433BD0" w:rsidRDefault="00FA746E" w:rsidP="00FA746E">
            <w:pPr>
              <w:jc w:val="right"/>
              <w:rPr>
                <w:sz w:val="20"/>
                <w:szCs w:val="20"/>
              </w:rPr>
            </w:pPr>
            <w:r w:rsidRPr="00433BD0">
              <w:rPr>
                <w:sz w:val="20"/>
                <w:szCs w:val="20"/>
              </w:rPr>
              <w:t>41 046 300,00</w:t>
            </w:r>
          </w:p>
        </w:tc>
        <w:tc>
          <w:tcPr>
            <w:tcW w:w="222" w:type="dxa"/>
            <w:vAlign w:val="center"/>
            <w:hideMark/>
          </w:tcPr>
          <w:p w14:paraId="112B2629" w14:textId="77777777" w:rsidR="00FA746E" w:rsidRPr="00433BD0" w:rsidRDefault="00FA746E" w:rsidP="00FA746E">
            <w:pPr>
              <w:rPr>
                <w:sz w:val="20"/>
                <w:szCs w:val="20"/>
              </w:rPr>
            </w:pPr>
          </w:p>
        </w:tc>
      </w:tr>
      <w:tr w:rsidR="00FA746E" w:rsidRPr="00433BD0" w14:paraId="6C995D66" w14:textId="77777777" w:rsidTr="00FA746E">
        <w:trPr>
          <w:trHeight w:val="1155"/>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6E7C2A77" w14:textId="77777777" w:rsidR="00FA746E" w:rsidRPr="00433BD0" w:rsidRDefault="00FA746E" w:rsidP="00FA746E">
            <w:pPr>
              <w:jc w:val="right"/>
              <w:rPr>
                <w:sz w:val="20"/>
                <w:szCs w:val="20"/>
              </w:rPr>
            </w:pPr>
            <w:r w:rsidRPr="00433BD0">
              <w:rPr>
                <w:sz w:val="20"/>
                <w:szCs w:val="20"/>
              </w:rPr>
              <w:lastRenderedPageBreak/>
              <w:t>10</w:t>
            </w:r>
          </w:p>
        </w:tc>
        <w:tc>
          <w:tcPr>
            <w:tcW w:w="3775" w:type="dxa"/>
            <w:tcBorders>
              <w:top w:val="nil"/>
              <w:left w:val="single" w:sz="4" w:space="0" w:color="auto"/>
              <w:bottom w:val="single" w:sz="4" w:space="0" w:color="auto"/>
              <w:right w:val="nil"/>
            </w:tcBorders>
            <w:shd w:val="clear" w:color="auto" w:fill="auto"/>
            <w:vAlign w:val="center"/>
            <w:hideMark/>
          </w:tcPr>
          <w:p w14:paraId="2C75FB7C" w14:textId="77777777" w:rsidR="00FA746E" w:rsidRPr="00433BD0" w:rsidRDefault="00FA746E" w:rsidP="00FA746E">
            <w:pPr>
              <w:rPr>
                <w:sz w:val="20"/>
                <w:szCs w:val="20"/>
              </w:rPr>
            </w:pPr>
            <w:r w:rsidRPr="00433BD0">
              <w:rPr>
                <w:sz w:val="20"/>
                <w:szCs w:val="20"/>
              </w:rPr>
              <w:t>Муниципальная программа "Развитие физической культуры и спорта в Куйбышевском районе Новосибирской области"</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453D9F62" w14:textId="77777777" w:rsidR="00FA746E" w:rsidRPr="00433BD0" w:rsidRDefault="00FA746E" w:rsidP="00FA746E">
            <w:pPr>
              <w:jc w:val="right"/>
              <w:rPr>
                <w:sz w:val="20"/>
                <w:szCs w:val="20"/>
              </w:rPr>
            </w:pPr>
            <w:r w:rsidRPr="00433BD0">
              <w:rPr>
                <w:sz w:val="20"/>
                <w:szCs w:val="20"/>
              </w:rPr>
              <w:t>85 871 984,50</w:t>
            </w:r>
          </w:p>
        </w:tc>
        <w:tc>
          <w:tcPr>
            <w:tcW w:w="2020" w:type="dxa"/>
            <w:tcBorders>
              <w:top w:val="nil"/>
              <w:left w:val="single" w:sz="4" w:space="0" w:color="auto"/>
              <w:bottom w:val="single" w:sz="4" w:space="0" w:color="auto"/>
              <w:right w:val="nil"/>
            </w:tcBorders>
            <w:shd w:val="clear" w:color="auto" w:fill="auto"/>
            <w:noWrap/>
            <w:vAlign w:val="center"/>
            <w:hideMark/>
          </w:tcPr>
          <w:p w14:paraId="68185C8C" w14:textId="77777777" w:rsidR="00FA746E" w:rsidRPr="00433BD0" w:rsidRDefault="00FA746E" w:rsidP="00FA746E">
            <w:pPr>
              <w:jc w:val="right"/>
              <w:rPr>
                <w:sz w:val="20"/>
                <w:szCs w:val="20"/>
              </w:rPr>
            </w:pPr>
            <w:r w:rsidRPr="00433BD0">
              <w:rPr>
                <w:sz w:val="20"/>
                <w:szCs w:val="20"/>
              </w:rPr>
              <w:t>80 866 700,00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09A360EC" w14:textId="77777777" w:rsidR="00FA746E" w:rsidRPr="00433BD0" w:rsidRDefault="00FA746E" w:rsidP="00FA746E">
            <w:pPr>
              <w:jc w:val="right"/>
              <w:rPr>
                <w:sz w:val="20"/>
                <w:szCs w:val="20"/>
              </w:rPr>
            </w:pPr>
            <w:r w:rsidRPr="00433BD0">
              <w:rPr>
                <w:sz w:val="20"/>
                <w:szCs w:val="20"/>
              </w:rPr>
              <w:t>6 144 800,00</w:t>
            </w:r>
          </w:p>
        </w:tc>
        <w:tc>
          <w:tcPr>
            <w:tcW w:w="222" w:type="dxa"/>
            <w:vAlign w:val="center"/>
            <w:hideMark/>
          </w:tcPr>
          <w:p w14:paraId="5BC9ED16" w14:textId="77777777" w:rsidR="00FA746E" w:rsidRPr="00433BD0" w:rsidRDefault="00FA746E" w:rsidP="00FA746E">
            <w:pPr>
              <w:rPr>
                <w:sz w:val="20"/>
                <w:szCs w:val="20"/>
              </w:rPr>
            </w:pPr>
          </w:p>
        </w:tc>
      </w:tr>
      <w:tr w:rsidR="00FA746E" w:rsidRPr="00433BD0" w14:paraId="462E2E51" w14:textId="77777777" w:rsidTr="00FA746E">
        <w:trPr>
          <w:trHeight w:val="870"/>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52A10E49" w14:textId="77777777" w:rsidR="00FA746E" w:rsidRPr="00433BD0" w:rsidRDefault="00FA746E" w:rsidP="00FA746E">
            <w:pPr>
              <w:jc w:val="right"/>
              <w:rPr>
                <w:sz w:val="20"/>
                <w:szCs w:val="20"/>
              </w:rPr>
            </w:pPr>
            <w:r w:rsidRPr="00433BD0">
              <w:rPr>
                <w:sz w:val="20"/>
                <w:szCs w:val="20"/>
              </w:rPr>
              <w:t>11</w:t>
            </w:r>
          </w:p>
        </w:tc>
        <w:tc>
          <w:tcPr>
            <w:tcW w:w="3775" w:type="dxa"/>
            <w:tcBorders>
              <w:top w:val="nil"/>
              <w:left w:val="single" w:sz="4" w:space="0" w:color="auto"/>
              <w:bottom w:val="single" w:sz="4" w:space="0" w:color="auto"/>
              <w:right w:val="nil"/>
            </w:tcBorders>
            <w:shd w:val="clear" w:color="auto" w:fill="auto"/>
            <w:vAlign w:val="center"/>
            <w:hideMark/>
          </w:tcPr>
          <w:p w14:paraId="07ADE6A8" w14:textId="77777777" w:rsidR="00FA746E" w:rsidRPr="00433BD0" w:rsidRDefault="00FA746E" w:rsidP="00FA746E">
            <w:pPr>
              <w:rPr>
                <w:sz w:val="20"/>
                <w:szCs w:val="20"/>
              </w:rPr>
            </w:pPr>
            <w:r w:rsidRPr="00433BD0">
              <w:rPr>
                <w:sz w:val="20"/>
                <w:szCs w:val="20"/>
              </w:rPr>
              <w:t>Муниципальная программа "Охрана окружающей среды Куйбышевского района Новосибирской области"</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3576703B" w14:textId="77777777" w:rsidR="00FA746E" w:rsidRPr="00433BD0" w:rsidRDefault="00FA746E" w:rsidP="00FA746E">
            <w:pPr>
              <w:jc w:val="right"/>
              <w:rPr>
                <w:sz w:val="20"/>
                <w:szCs w:val="20"/>
              </w:rPr>
            </w:pPr>
            <w:r w:rsidRPr="00433BD0">
              <w:rPr>
                <w:sz w:val="20"/>
                <w:szCs w:val="20"/>
              </w:rPr>
              <w:t>700 000,00</w:t>
            </w:r>
          </w:p>
        </w:tc>
        <w:tc>
          <w:tcPr>
            <w:tcW w:w="2020" w:type="dxa"/>
            <w:tcBorders>
              <w:top w:val="nil"/>
              <w:left w:val="single" w:sz="4" w:space="0" w:color="auto"/>
              <w:bottom w:val="single" w:sz="4" w:space="0" w:color="auto"/>
              <w:right w:val="nil"/>
            </w:tcBorders>
            <w:shd w:val="clear" w:color="auto" w:fill="auto"/>
            <w:noWrap/>
            <w:vAlign w:val="center"/>
            <w:hideMark/>
          </w:tcPr>
          <w:p w14:paraId="1BBC5FED" w14:textId="77777777" w:rsidR="00FA746E" w:rsidRPr="00433BD0" w:rsidRDefault="00FA746E" w:rsidP="00FA746E">
            <w:pPr>
              <w:jc w:val="right"/>
              <w:rPr>
                <w:sz w:val="20"/>
                <w:szCs w:val="20"/>
              </w:rPr>
            </w:pPr>
            <w:r w:rsidRPr="00433BD0">
              <w:rPr>
                <w:sz w:val="20"/>
                <w:szCs w:val="20"/>
              </w:rPr>
              <w:t>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24B8CE6E"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60D428CD" w14:textId="77777777" w:rsidR="00FA746E" w:rsidRPr="00433BD0" w:rsidRDefault="00FA746E" w:rsidP="00FA746E">
            <w:pPr>
              <w:rPr>
                <w:sz w:val="20"/>
                <w:szCs w:val="20"/>
              </w:rPr>
            </w:pPr>
          </w:p>
        </w:tc>
      </w:tr>
      <w:tr w:rsidR="00FA746E" w:rsidRPr="00433BD0" w14:paraId="17306071" w14:textId="77777777" w:rsidTr="00FA746E">
        <w:trPr>
          <w:trHeight w:val="1440"/>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74B3BE34" w14:textId="77777777" w:rsidR="00FA746E" w:rsidRPr="00433BD0" w:rsidRDefault="00FA746E" w:rsidP="00FA746E">
            <w:pPr>
              <w:jc w:val="right"/>
              <w:rPr>
                <w:sz w:val="20"/>
                <w:szCs w:val="20"/>
              </w:rPr>
            </w:pPr>
            <w:r w:rsidRPr="00433BD0">
              <w:rPr>
                <w:sz w:val="20"/>
                <w:szCs w:val="20"/>
              </w:rPr>
              <w:t>12</w:t>
            </w:r>
          </w:p>
        </w:tc>
        <w:tc>
          <w:tcPr>
            <w:tcW w:w="3775" w:type="dxa"/>
            <w:tcBorders>
              <w:top w:val="nil"/>
              <w:left w:val="single" w:sz="4" w:space="0" w:color="auto"/>
              <w:bottom w:val="single" w:sz="4" w:space="0" w:color="auto"/>
              <w:right w:val="nil"/>
            </w:tcBorders>
            <w:shd w:val="clear" w:color="auto" w:fill="auto"/>
            <w:vAlign w:val="center"/>
            <w:hideMark/>
          </w:tcPr>
          <w:p w14:paraId="2E94B67F" w14:textId="77777777" w:rsidR="00FA746E" w:rsidRPr="00433BD0" w:rsidRDefault="00FA746E" w:rsidP="00FA746E">
            <w:pPr>
              <w:rPr>
                <w:sz w:val="20"/>
                <w:szCs w:val="20"/>
              </w:rPr>
            </w:pPr>
            <w:r w:rsidRPr="00433BD0">
              <w:rPr>
                <w:sz w:val="20"/>
                <w:szCs w:val="20"/>
              </w:rPr>
              <w:t>Муниципальная программа "О программе развития сельского хозяйства и регулирования рынков сельскохозяйственной продукции, сырья и продовольствия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1A29E54E" w14:textId="77777777" w:rsidR="00FA746E" w:rsidRPr="00433BD0" w:rsidRDefault="00FA746E" w:rsidP="00FA746E">
            <w:pPr>
              <w:jc w:val="right"/>
              <w:rPr>
                <w:sz w:val="20"/>
                <w:szCs w:val="20"/>
              </w:rPr>
            </w:pPr>
            <w:r w:rsidRPr="00433BD0">
              <w:rPr>
                <w:sz w:val="20"/>
                <w:szCs w:val="20"/>
              </w:rPr>
              <w:t>13 424,00</w:t>
            </w:r>
          </w:p>
        </w:tc>
        <w:tc>
          <w:tcPr>
            <w:tcW w:w="2020" w:type="dxa"/>
            <w:tcBorders>
              <w:top w:val="nil"/>
              <w:left w:val="single" w:sz="4" w:space="0" w:color="auto"/>
              <w:bottom w:val="single" w:sz="4" w:space="0" w:color="auto"/>
              <w:right w:val="nil"/>
            </w:tcBorders>
            <w:shd w:val="clear" w:color="auto" w:fill="auto"/>
            <w:noWrap/>
            <w:vAlign w:val="center"/>
            <w:hideMark/>
          </w:tcPr>
          <w:p w14:paraId="544E9988" w14:textId="77777777" w:rsidR="00FA746E" w:rsidRPr="00433BD0" w:rsidRDefault="00FA746E" w:rsidP="00FA746E">
            <w:pPr>
              <w:jc w:val="right"/>
              <w:rPr>
                <w:sz w:val="20"/>
                <w:szCs w:val="20"/>
              </w:rPr>
            </w:pPr>
            <w:r w:rsidRPr="00433BD0">
              <w:rPr>
                <w:sz w:val="20"/>
                <w:szCs w:val="20"/>
              </w:rPr>
              <w:t>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6664D916"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45E9034C" w14:textId="77777777" w:rsidR="00FA746E" w:rsidRPr="00433BD0" w:rsidRDefault="00FA746E" w:rsidP="00FA746E">
            <w:pPr>
              <w:rPr>
                <w:sz w:val="20"/>
                <w:szCs w:val="20"/>
              </w:rPr>
            </w:pPr>
          </w:p>
        </w:tc>
      </w:tr>
      <w:tr w:rsidR="00FA746E" w:rsidRPr="00433BD0" w14:paraId="3942AB89" w14:textId="77777777" w:rsidTr="00FA746E">
        <w:trPr>
          <w:trHeight w:val="870"/>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35F07CC2" w14:textId="77777777" w:rsidR="00FA746E" w:rsidRPr="00433BD0" w:rsidRDefault="00FA746E" w:rsidP="00FA746E">
            <w:pPr>
              <w:jc w:val="right"/>
              <w:rPr>
                <w:sz w:val="20"/>
                <w:szCs w:val="20"/>
              </w:rPr>
            </w:pPr>
            <w:r w:rsidRPr="00433BD0">
              <w:rPr>
                <w:sz w:val="20"/>
                <w:szCs w:val="20"/>
              </w:rPr>
              <w:t>13</w:t>
            </w:r>
          </w:p>
        </w:tc>
        <w:tc>
          <w:tcPr>
            <w:tcW w:w="3775" w:type="dxa"/>
            <w:tcBorders>
              <w:top w:val="nil"/>
              <w:left w:val="single" w:sz="4" w:space="0" w:color="auto"/>
              <w:bottom w:val="single" w:sz="4" w:space="0" w:color="auto"/>
              <w:right w:val="nil"/>
            </w:tcBorders>
            <w:shd w:val="clear" w:color="auto" w:fill="auto"/>
            <w:vAlign w:val="center"/>
            <w:hideMark/>
          </w:tcPr>
          <w:p w14:paraId="65EEF0AC" w14:textId="77777777" w:rsidR="00FA746E" w:rsidRPr="00433BD0" w:rsidRDefault="00FA746E" w:rsidP="00FA746E">
            <w:pPr>
              <w:rPr>
                <w:sz w:val="20"/>
                <w:szCs w:val="20"/>
              </w:rPr>
            </w:pPr>
            <w:r w:rsidRPr="00433BD0">
              <w:rPr>
                <w:sz w:val="20"/>
                <w:szCs w:val="20"/>
              </w:rPr>
              <w:t>Муниципальная программа "Комплексные меры профилактики наркомании в Куйбышевском районе"</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1A93DA4B" w14:textId="77777777" w:rsidR="00FA746E" w:rsidRPr="00433BD0" w:rsidRDefault="00FA746E" w:rsidP="00FA746E">
            <w:pPr>
              <w:jc w:val="right"/>
              <w:rPr>
                <w:sz w:val="20"/>
                <w:szCs w:val="20"/>
              </w:rPr>
            </w:pPr>
            <w:r w:rsidRPr="00433BD0">
              <w:rPr>
                <w:sz w:val="20"/>
                <w:szCs w:val="20"/>
              </w:rPr>
              <w:t>307 020,00</w:t>
            </w:r>
          </w:p>
        </w:tc>
        <w:tc>
          <w:tcPr>
            <w:tcW w:w="2020" w:type="dxa"/>
            <w:tcBorders>
              <w:top w:val="nil"/>
              <w:left w:val="single" w:sz="4" w:space="0" w:color="auto"/>
              <w:bottom w:val="single" w:sz="4" w:space="0" w:color="auto"/>
              <w:right w:val="nil"/>
            </w:tcBorders>
            <w:shd w:val="clear" w:color="auto" w:fill="auto"/>
            <w:noWrap/>
            <w:vAlign w:val="center"/>
            <w:hideMark/>
          </w:tcPr>
          <w:p w14:paraId="352A20A0" w14:textId="77777777" w:rsidR="00FA746E" w:rsidRPr="00433BD0" w:rsidRDefault="00FA746E" w:rsidP="00FA746E">
            <w:pPr>
              <w:jc w:val="right"/>
              <w:rPr>
                <w:sz w:val="20"/>
                <w:szCs w:val="20"/>
              </w:rPr>
            </w:pPr>
            <w:r w:rsidRPr="00433BD0">
              <w:rPr>
                <w:sz w:val="20"/>
                <w:szCs w:val="20"/>
              </w:rPr>
              <w:t>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2C326880"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24DFD031" w14:textId="77777777" w:rsidR="00FA746E" w:rsidRPr="00433BD0" w:rsidRDefault="00FA746E" w:rsidP="00FA746E">
            <w:pPr>
              <w:rPr>
                <w:sz w:val="20"/>
                <w:szCs w:val="20"/>
              </w:rPr>
            </w:pPr>
          </w:p>
        </w:tc>
      </w:tr>
      <w:tr w:rsidR="00FA746E" w:rsidRPr="00433BD0" w14:paraId="3D1E476A" w14:textId="77777777" w:rsidTr="00FA746E">
        <w:trPr>
          <w:trHeight w:val="1155"/>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4DBB8867" w14:textId="77777777" w:rsidR="00FA746E" w:rsidRPr="00433BD0" w:rsidRDefault="00FA746E" w:rsidP="00FA746E">
            <w:pPr>
              <w:jc w:val="right"/>
              <w:rPr>
                <w:sz w:val="20"/>
                <w:szCs w:val="20"/>
              </w:rPr>
            </w:pPr>
            <w:r w:rsidRPr="00433BD0">
              <w:rPr>
                <w:sz w:val="20"/>
                <w:szCs w:val="20"/>
              </w:rPr>
              <w:t>14</w:t>
            </w:r>
          </w:p>
        </w:tc>
        <w:tc>
          <w:tcPr>
            <w:tcW w:w="3775" w:type="dxa"/>
            <w:tcBorders>
              <w:top w:val="nil"/>
              <w:left w:val="single" w:sz="4" w:space="0" w:color="auto"/>
              <w:bottom w:val="single" w:sz="4" w:space="0" w:color="auto"/>
              <w:right w:val="nil"/>
            </w:tcBorders>
            <w:shd w:val="clear" w:color="auto" w:fill="auto"/>
            <w:vAlign w:val="center"/>
            <w:hideMark/>
          </w:tcPr>
          <w:p w14:paraId="2E6CA4E5" w14:textId="77777777" w:rsidR="00FA746E" w:rsidRPr="00433BD0" w:rsidRDefault="00FA746E" w:rsidP="00FA746E">
            <w:pPr>
              <w:rPr>
                <w:sz w:val="20"/>
                <w:szCs w:val="20"/>
              </w:rPr>
            </w:pPr>
            <w:r w:rsidRPr="00433BD0">
              <w:rPr>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18FEB7FD" w14:textId="77777777" w:rsidR="00FA746E" w:rsidRPr="00433BD0" w:rsidRDefault="00FA746E" w:rsidP="00FA746E">
            <w:pPr>
              <w:jc w:val="right"/>
              <w:rPr>
                <w:sz w:val="20"/>
                <w:szCs w:val="20"/>
              </w:rPr>
            </w:pPr>
            <w:r w:rsidRPr="00433BD0">
              <w:rPr>
                <w:sz w:val="20"/>
                <w:szCs w:val="20"/>
              </w:rPr>
              <w:t>975 790,00</w:t>
            </w:r>
          </w:p>
        </w:tc>
        <w:tc>
          <w:tcPr>
            <w:tcW w:w="2020" w:type="dxa"/>
            <w:tcBorders>
              <w:top w:val="nil"/>
              <w:left w:val="single" w:sz="4" w:space="0" w:color="auto"/>
              <w:bottom w:val="single" w:sz="4" w:space="0" w:color="auto"/>
              <w:right w:val="nil"/>
            </w:tcBorders>
            <w:shd w:val="clear" w:color="auto" w:fill="auto"/>
            <w:noWrap/>
            <w:vAlign w:val="center"/>
            <w:hideMark/>
          </w:tcPr>
          <w:p w14:paraId="7EE533BB" w14:textId="77777777" w:rsidR="00FA746E" w:rsidRPr="00433BD0" w:rsidRDefault="00FA746E" w:rsidP="00FA746E">
            <w:pPr>
              <w:jc w:val="right"/>
              <w:rPr>
                <w:sz w:val="20"/>
                <w:szCs w:val="20"/>
              </w:rPr>
            </w:pPr>
            <w:r w:rsidRPr="00433BD0">
              <w:rPr>
                <w:sz w:val="20"/>
                <w:szCs w:val="20"/>
              </w:rPr>
              <w:t>927 000,00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39FE906F" w14:textId="77777777" w:rsidR="00FA746E" w:rsidRPr="00433BD0" w:rsidRDefault="00FA746E" w:rsidP="00FA746E">
            <w:pPr>
              <w:jc w:val="right"/>
              <w:rPr>
                <w:sz w:val="20"/>
                <w:szCs w:val="20"/>
              </w:rPr>
            </w:pPr>
            <w:r w:rsidRPr="00433BD0">
              <w:rPr>
                <w:sz w:val="20"/>
                <w:szCs w:val="20"/>
              </w:rPr>
              <w:t>927 000,00</w:t>
            </w:r>
          </w:p>
        </w:tc>
        <w:tc>
          <w:tcPr>
            <w:tcW w:w="222" w:type="dxa"/>
            <w:vAlign w:val="center"/>
            <w:hideMark/>
          </w:tcPr>
          <w:p w14:paraId="75F7C3C5" w14:textId="77777777" w:rsidR="00FA746E" w:rsidRPr="00433BD0" w:rsidRDefault="00FA746E" w:rsidP="00FA746E">
            <w:pPr>
              <w:rPr>
                <w:sz w:val="20"/>
                <w:szCs w:val="20"/>
              </w:rPr>
            </w:pPr>
          </w:p>
        </w:tc>
      </w:tr>
      <w:tr w:rsidR="00FA746E" w:rsidRPr="00433BD0" w14:paraId="114491CB" w14:textId="77777777" w:rsidTr="00FA746E">
        <w:trPr>
          <w:trHeight w:val="870"/>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4DA6883F" w14:textId="77777777" w:rsidR="00FA746E" w:rsidRPr="00433BD0" w:rsidRDefault="00FA746E" w:rsidP="00FA746E">
            <w:pPr>
              <w:jc w:val="right"/>
              <w:rPr>
                <w:sz w:val="20"/>
                <w:szCs w:val="20"/>
              </w:rPr>
            </w:pPr>
            <w:r w:rsidRPr="00433BD0">
              <w:rPr>
                <w:sz w:val="20"/>
                <w:szCs w:val="20"/>
              </w:rPr>
              <w:t>15</w:t>
            </w:r>
          </w:p>
        </w:tc>
        <w:tc>
          <w:tcPr>
            <w:tcW w:w="3775" w:type="dxa"/>
            <w:tcBorders>
              <w:top w:val="nil"/>
              <w:left w:val="single" w:sz="4" w:space="0" w:color="auto"/>
              <w:bottom w:val="single" w:sz="4" w:space="0" w:color="auto"/>
              <w:right w:val="nil"/>
            </w:tcBorders>
            <w:shd w:val="clear" w:color="auto" w:fill="auto"/>
            <w:vAlign w:val="center"/>
            <w:hideMark/>
          </w:tcPr>
          <w:p w14:paraId="08C5B175" w14:textId="77777777" w:rsidR="00FA746E" w:rsidRPr="00433BD0" w:rsidRDefault="00FA746E" w:rsidP="00FA746E">
            <w:pPr>
              <w:rPr>
                <w:sz w:val="20"/>
                <w:szCs w:val="20"/>
              </w:rPr>
            </w:pPr>
            <w:r w:rsidRPr="00433BD0">
              <w:rPr>
                <w:sz w:val="20"/>
                <w:szCs w:val="20"/>
              </w:rPr>
              <w:t>Муниципальная программа "Профилактика правонарушений на территории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23357D71" w14:textId="77777777" w:rsidR="00FA746E" w:rsidRPr="00433BD0" w:rsidRDefault="00FA746E" w:rsidP="00FA746E">
            <w:pPr>
              <w:jc w:val="right"/>
              <w:rPr>
                <w:sz w:val="20"/>
                <w:szCs w:val="20"/>
              </w:rPr>
            </w:pPr>
            <w:r w:rsidRPr="00433BD0">
              <w:rPr>
                <w:sz w:val="20"/>
                <w:szCs w:val="20"/>
              </w:rPr>
              <w:t>112 000,00</w:t>
            </w:r>
          </w:p>
        </w:tc>
        <w:tc>
          <w:tcPr>
            <w:tcW w:w="2020" w:type="dxa"/>
            <w:tcBorders>
              <w:top w:val="nil"/>
              <w:left w:val="single" w:sz="4" w:space="0" w:color="auto"/>
              <w:bottom w:val="single" w:sz="4" w:space="0" w:color="auto"/>
              <w:right w:val="nil"/>
            </w:tcBorders>
            <w:shd w:val="clear" w:color="auto" w:fill="auto"/>
            <w:noWrap/>
            <w:vAlign w:val="center"/>
            <w:hideMark/>
          </w:tcPr>
          <w:p w14:paraId="561A2AC5" w14:textId="77777777" w:rsidR="00FA746E" w:rsidRPr="00433BD0" w:rsidRDefault="00FA746E" w:rsidP="00FA746E">
            <w:pPr>
              <w:jc w:val="right"/>
              <w:rPr>
                <w:sz w:val="20"/>
                <w:szCs w:val="20"/>
              </w:rPr>
            </w:pPr>
            <w:r w:rsidRPr="00433BD0">
              <w:rPr>
                <w:sz w:val="20"/>
                <w:szCs w:val="20"/>
              </w:rPr>
              <w:t>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44E7B5C9"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0835C148" w14:textId="77777777" w:rsidR="00FA746E" w:rsidRPr="00433BD0" w:rsidRDefault="00FA746E" w:rsidP="00FA746E">
            <w:pPr>
              <w:rPr>
                <w:sz w:val="20"/>
                <w:szCs w:val="20"/>
              </w:rPr>
            </w:pPr>
          </w:p>
        </w:tc>
      </w:tr>
      <w:tr w:rsidR="00FA746E" w:rsidRPr="00433BD0" w14:paraId="1A0F25C5" w14:textId="77777777" w:rsidTr="00FA746E">
        <w:trPr>
          <w:trHeight w:val="870"/>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0E99D9CA" w14:textId="77777777" w:rsidR="00FA746E" w:rsidRPr="00433BD0" w:rsidRDefault="00FA746E" w:rsidP="00FA746E">
            <w:pPr>
              <w:jc w:val="right"/>
              <w:rPr>
                <w:sz w:val="20"/>
                <w:szCs w:val="20"/>
              </w:rPr>
            </w:pPr>
            <w:r w:rsidRPr="00433BD0">
              <w:rPr>
                <w:sz w:val="20"/>
                <w:szCs w:val="20"/>
              </w:rPr>
              <w:t>16</w:t>
            </w:r>
          </w:p>
        </w:tc>
        <w:tc>
          <w:tcPr>
            <w:tcW w:w="3775" w:type="dxa"/>
            <w:tcBorders>
              <w:top w:val="nil"/>
              <w:left w:val="single" w:sz="4" w:space="0" w:color="auto"/>
              <w:bottom w:val="single" w:sz="4" w:space="0" w:color="auto"/>
              <w:right w:val="nil"/>
            </w:tcBorders>
            <w:shd w:val="clear" w:color="auto" w:fill="auto"/>
            <w:vAlign w:val="center"/>
            <w:hideMark/>
          </w:tcPr>
          <w:p w14:paraId="3F44C0F9" w14:textId="77777777" w:rsidR="00FA746E" w:rsidRPr="00433BD0" w:rsidRDefault="00FA746E" w:rsidP="00FA746E">
            <w:pPr>
              <w:rPr>
                <w:sz w:val="20"/>
                <w:szCs w:val="20"/>
              </w:rPr>
            </w:pPr>
            <w:r w:rsidRPr="00433BD0">
              <w:rPr>
                <w:sz w:val="20"/>
                <w:szCs w:val="20"/>
              </w:rPr>
              <w:t>Муниципальная программа "Жилищно-коммунальное хозяйство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4BABD8D6" w14:textId="77777777" w:rsidR="00FA746E" w:rsidRPr="00433BD0" w:rsidRDefault="00FA746E" w:rsidP="00FA746E">
            <w:pPr>
              <w:jc w:val="right"/>
              <w:rPr>
                <w:sz w:val="20"/>
                <w:szCs w:val="20"/>
              </w:rPr>
            </w:pPr>
            <w:r w:rsidRPr="00433BD0">
              <w:rPr>
                <w:sz w:val="20"/>
                <w:szCs w:val="20"/>
              </w:rPr>
              <w:t>58 637 012,54</w:t>
            </w:r>
          </w:p>
        </w:tc>
        <w:tc>
          <w:tcPr>
            <w:tcW w:w="2020" w:type="dxa"/>
            <w:tcBorders>
              <w:top w:val="nil"/>
              <w:left w:val="single" w:sz="4" w:space="0" w:color="auto"/>
              <w:bottom w:val="single" w:sz="4" w:space="0" w:color="auto"/>
              <w:right w:val="nil"/>
            </w:tcBorders>
            <w:shd w:val="clear" w:color="auto" w:fill="auto"/>
            <w:noWrap/>
            <w:vAlign w:val="center"/>
            <w:hideMark/>
          </w:tcPr>
          <w:p w14:paraId="1AAA756B" w14:textId="77777777" w:rsidR="00FA746E" w:rsidRPr="00433BD0" w:rsidRDefault="00FA746E" w:rsidP="00FA746E">
            <w:pPr>
              <w:jc w:val="right"/>
              <w:rPr>
                <w:sz w:val="20"/>
                <w:szCs w:val="20"/>
              </w:rPr>
            </w:pPr>
            <w:r w:rsidRPr="00433BD0">
              <w:rPr>
                <w:sz w:val="20"/>
                <w:szCs w:val="20"/>
              </w:rPr>
              <w:t>119 042 420,75</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18673E06" w14:textId="77777777" w:rsidR="00FA746E" w:rsidRPr="00433BD0" w:rsidRDefault="00FA746E" w:rsidP="00FA746E">
            <w:pPr>
              <w:jc w:val="right"/>
              <w:rPr>
                <w:sz w:val="20"/>
                <w:szCs w:val="20"/>
              </w:rPr>
            </w:pPr>
            <w:r w:rsidRPr="00433BD0">
              <w:rPr>
                <w:sz w:val="20"/>
                <w:szCs w:val="20"/>
              </w:rPr>
              <w:t>32 594 700,00</w:t>
            </w:r>
          </w:p>
        </w:tc>
        <w:tc>
          <w:tcPr>
            <w:tcW w:w="222" w:type="dxa"/>
            <w:vAlign w:val="center"/>
            <w:hideMark/>
          </w:tcPr>
          <w:p w14:paraId="4BC32FD7" w14:textId="77777777" w:rsidR="00FA746E" w:rsidRPr="00433BD0" w:rsidRDefault="00FA746E" w:rsidP="00FA746E">
            <w:pPr>
              <w:rPr>
                <w:sz w:val="20"/>
                <w:szCs w:val="20"/>
              </w:rPr>
            </w:pPr>
          </w:p>
        </w:tc>
      </w:tr>
      <w:tr w:rsidR="00FA746E" w:rsidRPr="00433BD0" w14:paraId="3D79CF97" w14:textId="77777777" w:rsidTr="00FA746E">
        <w:trPr>
          <w:trHeight w:val="585"/>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5228C82A" w14:textId="77777777" w:rsidR="00FA746E" w:rsidRPr="00433BD0" w:rsidRDefault="00FA746E" w:rsidP="00FA746E">
            <w:pPr>
              <w:rPr>
                <w:sz w:val="20"/>
                <w:szCs w:val="20"/>
              </w:rPr>
            </w:pPr>
            <w:r w:rsidRPr="00433BD0">
              <w:rPr>
                <w:sz w:val="20"/>
                <w:szCs w:val="20"/>
              </w:rPr>
              <w:t> </w:t>
            </w:r>
          </w:p>
        </w:tc>
        <w:tc>
          <w:tcPr>
            <w:tcW w:w="3775" w:type="dxa"/>
            <w:tcBorders>
              <w:top w:val="nil"/>
              <w:left w:val="single" w:sz="4" w:space="0" w:color="auto"/>
              <w:bottom w:val="single" w:sz="4" w:space="0" w:color="auto"/>
              <w:right w:val="nil"/>
            </w:tcBorders>
            <w:shd w:val="clear" w:color="auto" w:fill="auto"/>
            <w:vAlign w:val="center"/>
            <w:hideMark/>
          </w:tcPr>
          <w:p w14:paraId="0193C5AF" w14:textId="77777777" w:rsidR="00FA746E" w:rsidRPr="00433BD0" w:rsidRDefault="00FA746E" w:rsidP="00FA746E">
            <w:pPr>
              <w:rPr>
                <w:sz w:val="20"/>
                <w:szCs w:val="20"/>
              </w:rPr>
            </w:pPr>
            <w:r w:rsidRPr="00433BD0">
              <w:rPr>
                <w:sz w:val="20"/>
                <w:szCs w:val="20"/>
              </w:rPr>
              <w:t>Подпрограмма "Чистая вода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1D13768F" w14:textId="77777777" w:rsidR="00FA746E" w:rsidRPr="00433BD0" w:rsidRDefault="00FA746E" w:rsidP="00FA746E">
            <w:pPr>
              <w:jc w:val="right"/>
              <w:rPr>
                <w:sz w:val="20"/>
                <w:szCs w:val="20"/>
              </w:rPr>
            </w:pPr>
            <w:r w:rsidRPr="00433BD0">
              <w:rPr>
                <w:sz w:val="20"/>
                <w:szCs w:val="20"/>
              </w:rPr>
              <w:t>11 756 732,98</w:t>
            </w:r>
          </w:p>
        </w:tc>
        <w:tc>
          <w:tcPr>
            <w:tcW w:w="2020" w:type="dxa"/>
            <w:tcBorders>
              <w:top w:val="nil"/>
              <w:left w:val="single" w:sz="4" w:space="0" w:color="auto"/>
              <w:bottom w:val="single" w:sz="4" w:space="0" w:color="auto"/>
              <w:right w:val="nil"/>
            </w:tcBorders>
            <w:shd w:val="clear" w:color="auto" w:fill="auto"/>
            <w:noWrap/>
            <w:vAlign w:val="center"/>
            <w:hideMark/>
          </w:tcPr>
          <w:p w14:paraId="0EB81755" w14:textId="77777777" w:rsidR="00FA746E" w:rsidRPr="00433BD0" w:rsidRDefault="00FA746E" w:rsidP="00FA746E">
            <w:pPr>
              <w:jc w:val="right"/>
              <w:rPr>
                <w:sz w:val="20"/>
                <w:szCs w:val="20"/>
              </w:rPr>
            </w:pPr>
            <w:r w:rsidRPr="00433BD0">
              <w:rPr>
                <w:sz w:val="20"/>
                <w:szCs w:val="20"/>
              </w:rPr>
              <w:t>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4763CC8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AA9C1B9" w14:textId="77777777" w:rsidR="00FA746E" w:rsidRPr="00433BD0" w:rsidRDefault="00FA746E" w:rsidP="00FA746E">
            <w:pPr>
              <w:rPr>
                <w:sz w:val="20"/>
                <w:szCs w:val="20"/>
              </w:rPr>
            </w:pPr>
          </w:p>
        </w:tc>
      </w:tr>
      <w:tr w:rsidR="00FA746E" w:rsidRPr="00433BD0" w14:paraId="5506B304" w14:textId="77777777" w:rsidTr="00FA746E">
        <w:trPr>
          <w:trHeight w:val="585"/>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051DB797" w14:textId="77777777" w:rsidR="00FA746E" w:rsidRPr="00433BD0" w:rsidRDefault="00FA746E" w:rsidP="00FA746E">
            <w:pPr>
              <w:rPr>
                <w:sz w:val="20"/>
                <w:szCs w:val="20"/>
              </w:rPr>
            </w:pPr>
            <w:r w:rsidRPr="00433BD0">
              <w:rPr>
                <w:sz w:val="20"/>
                <w:szCs w:val="20"/>
              </w:rPr>
              <w:t> </w:t>
            </w:r>
          </w:p>
        </w:tc>
        <w:tc>
          <w:tcPr>
            <w:tcW w:w="3775" w:type="dxa"/>
            <w:tcBorders>
              <w:top w:val="nil"/>
              <w:left w:val="single" w:sz="4" w:space="0" w:color="auto"/>
              <w:bottom w:val="single" w:sz="4" w:space="0" w:color="auto"/>
              <w:right w:val="nil"/>
            </w:tcBorders>
            <w:shd w:val="clear" w:color="auto" w:fill="auto"/>
            <w:vAlign w:val="center"/>
            <w:hideMark/>
          </w:tcPr>
          <w:p w14:paraId="6018C643" w14:textId="77777777" w:rsidR="00FA746E" w:rsidRPr="00433BD0" w:rsidRDefault="00FA746E" w:rsidP="00FA746E">
            <w:pPr>
              <w:rPr>
                <w:sz w:val="20"/>
                <w:szCs w:val="20"/>
              </w:rPr>
            </w:pPr>
            <w:r w:rsidRPr="00433BD0">
              <w:rPr>
                <w:sz w:val="20"/>
                <w:szCs w:val="20"/>
              </w:rPr>
              <w:t>Подпрограмма "Благоустройство территории населённых пунктов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317AF133" w14:textId="77777777" w:rsidR="00FA746E" w:rsidRPr="00433BD0" w:rsidRDefault="00FA746E" w:rsidP="00FA746E">
            <w:pPr>
              <w:jc w:val="right"/>
              <w:rPr>
                <w:sz w:val="20"/>
                <w:szCs w:val="20"/>
              </w:rPr>
            </w:pPr>
            <w:r w:rsidRPr="00433BD0">
              <w:rPr>
                <w:sz w:val="20"/>
                <w:szCs w:val="20"/>
              </w:rPr>
              <w:t>33 005 245,00</w:t>
            </w:r>
          </w:p>
        </w:tc>
        <w:tc>
          <w:tcPr>
            <w:tcW w:w="2020" w:type="dxa"/>
            <w:tcBorders>
              <w:top w:val="nil"/>
              <w:left w:val="single" w:sz="4" w:space="0" w:color="auto"/>
              <w:bottom w:val="single" w:sz="4" w:space="0" w:color="auto"/>
              <w:right w:val="nil"/>
            </w:tcBorders>
            <w:shd w:val="clear" w:color="auto" w:fill="auto"/>
            <w:noWrap/>
            <w:vAlign w:val="center"/>
            <w:hideMark/>
          </w:tcPr>
          <w:p w14:paraId="54840AD7" w14:textId="77777777" w:rsidR="00FA746E" w:rsidRPr="00433BD0" w:rsidRDefault="00FA746E" w:rsidP="00FA746E">
            <w:pPr>
              <w:jc w:val="right"/>
              <w:rPr>
                <w:sz w:val="20"/>
                <w:szCs w:val="20"/>
              </w:rPr>
            </w:pPr>
            <w:r w:rsidRPr="00433BD0">
              <w:rPr>
                <w:sz w:val="20"/>
                <w:szCs w:val="20"/>
              </w:rPr>
              <w:t>32 086 056,75</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68A0C7B9" w14:textId="77777777" w:rsidR="00FA746E" w:rsidRPr="00433BD0" w:rsidRDefault="00FA746E" w:rsidP="00FA746E">
            <w:pPr>
              <w:jc w:val="right"/>
              <w:rPr>
                <w:sz w:val="20"/>
                <w:szCs w:val="20"/>
              </w:rPr>
            </w:pPr>
            <w:r w:rsidRPr="00433BD0">
              <w:rPr>
                <w:sz w:val="20"/>
                <w:szCs w:val="20"/>
              </w:rPr>
              <w:t>32 594 700,00</w:t>
            </w:r>
          </w:p>
        </w:tc>
        <w:tc>
          <w:tcPr>
            <w:tcW w:w="222" w:type="dxa"/>
            <w:vAlign w:val="center"/>
            <w:hideMark/>
          </w:tcPr>
          <w:p w14:paraId="7B1AFA71" w14:textId="77777777" w:rsidR="00FA746E" w:rsidRPr="00433BD0" w:rsidRDefault="00FA746E" w:rsidP="00FA746E">
            <w:pPr>
              <w:rPr>
                <w:sz w:val="20"/>
                <w:szCs w:val="20"/>
              </w:rPr>
            </w:pPr>
          </w:p>
        </w:tc>
      </w:tr>
      <w:tr w:rsidR="00FA746E" w:rsidRPr="00433BD0" w14:paraId="38137F81" w14:textId="77777777" w:rsidTr="00FA746E">
        <w:trPr>
          <w:trHeight w:val="870"/>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7D0E84EE" w14:textId="77777777" w:rsidR="00FA746E" w:rsidRPr="00433BD0" w:rsidRDefault="00FA746E" w:rsidP="00FA746E">
            <w:pPr>
              <w:rPr>
                <w:sz w:val="20"/>
                <w:szCs w:val="20"/>
              </w:rPr>
            </w:pPr>
            <w:r w:rsidRPr="00433BD0">
              <w:rPr>
                <w:sz w:val="20"/>
                <w:szCs w:val="20"/>
              </w:rPr>
              <w:t> </w:t>
            </w:r>
          </w:p>
        </w:tc>
        <w:tc>
          <w:tcPr>
            <w:tcW w:w="3775" w:type="dxa"/>
            <w:tcBorders>
              <w:top w:val="nil"/>
              <w:left w:val="single" w:sz="4" w:space="0" w:color="auto"/>
              <w:bottom w:val="single" w:sz="4" w:space="0" w:color="auto"/>
              <w:right w:val="nil"/>
            </w:tcBorders>
            <w:shd w:val="clear" w:color="auto" w:fill="auto"/>
            <w:vAlign w:val="center"/>
            <w:hideMark/>
          </w:tcPr>
          <w:p w14:paraId="310E8E8E" w14:textId="77777777" w:rsidR="00FA746E" w:rsidRPr="00433BD0" w:rsidRDefault="00FA746E" w:rsidP="00FA746E">
            <w:pPr>
              <w:rPr>
                <w:sz w:val="20"/>
                <w:szCs w:val="20"/>
              </w:rPr>
            </w:pPr>
            <w:r w:rsidRPr="00433BD0">
              <w:rPr>
                <w:sz w:val="20"/>
                <w:szCs w:val="20"/>
              </w:rPr>
              <w:t>Подпрограмма "Безопасность жилищно-коммунального хозяйства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167FAD3D" w14:textId="77777777" w:rsidR="00FA746E" w:rsidRPr="00433BD0" w:rsidRDefault="00FA746E" w:rsidP="00FA746E">
            <w:pPr>
              <w:jc w:val="right"/>
              <w:rPr>
                <w:sz w:val="20"/>
                <w:szCs w:val="20"/>
              </w:rPr>
            </w:pPr>
            <w:r w:rsidRPr="00433BD0">
              <w:rPr>
                <w:sz w:val="20"/>
                <w:szCs w:val="20"/>
              </w:rPr>
              <w:t>13 875 034,56</w:t>
            </w:r>
          </w:p>
        </w:tc>
        <w:tc>
          <w:tcPr>
            <w:tcW w:w="2020" w:type="dxa"/>
            <w:tcBorders>
              <w:top w:val="nil"/>
              <w:left w:val="single" w:sz="4" w:space="0" w:color="auto"/>
              <w:bottom w:val="single" w:sz="4" w:space="0" w:color="auto"/>
              <w:right w:val="nil"/>
            </w:tcBorders>
            <w:shd w:val="clear" w:color="auto" w:fill="auto"/>
            <w:noWrap/>
            <w:vAlign w:val="center"/>
            <w:hideMark/>
          </w:tcPr>
          <w:p w14:paraId="3B25B3DC" w14:textId="77777777" w:rsidR="00FA746E" w:rsidRPr="00433BD0" w:rsidRDefault="00FA746E" w:rsidP="00FA746E">
            <w:pPr>
              <w:jc w:val="right"/>
              <w:rPr>
                <w:sz w:val="20"/>
                <w:szCs w:val="20"/>
              </w:rPr>
            </w:pPr>
            <w:r w:rsidRPr="00433BD0">
              <w:rPr>
                <w:sz w:val="20"/>
                <w:szCs w:val="20"/>
              </w:rPr>
              <w:t>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3071C954"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8455D28" w14:textId="77777777" w:rsidR="00FA746E" w:rsidRPr="00433BD0" w:rsidRDefault="00FA746E" w:rsidP="00FA746E">
            <w:pPr>
              <w:rPr>
                <w:sz w:val="20"/>
                <w:szCs w:val="20"/>
              </w:rPr>
            </w:pPr>
          </w:p>
        </w:tc>
      </w:tr>
      <w:tr w:rsidR="00FA746E" w:rsidRPr="00433BD0" w14:paraId="612B69F4" w14:textId="77777777" w:rsidTr="00FA746E">
        <w:trPr>
          <w:trHeight w:val="585"/>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5F0F45A3" w14:textId="77777777" w:rsidR="00FA746E" w:rsidRPr="00433BD0" w:rsidRDefault="00FA746E" w:rsidP="00FA746E">
            <w:pPr>
              <w:rPr>
                <w:sz w:val="20"/>
                <w:szCs w:val="20"/>
              </w:rPr>
            </w:pPr>
            <w:r w:rsidRPr="00433BD0">
              <w:rPr>
                <w:sz w:val="20"/>
                <w:szCs w:val="20"/>
              </w:rPr>
              <w:t> </w:t>
            </w:r>
          </w:p>
        </w:tc>
        <w:tc>
          <w:tcPr>
            <w:tcW w:w="3775" w:type="dxa"/>
            <w:tcBorders>
              <w:top w:val="nil"/>
              <w:left w:val="single" w:sz="4" w:space="0" w:color="auto"/>
              <w:bottom w:val="single" w:sz="4" w:space="0" w:color="auto"/>
              <w:right w:val="nil"/>
            </w:tcBorders>
            <w:shd w:val="clear" w:color="auto" w:fill="auto"/>
            <w:vAlign w:val="center"/>
            <w:hideMark/>
          </w:tcPr>
          <w:p w14:paraId="67EF6CE2" w14:textId="77777777" w:rsidR="00FA746E" w:rsidRPr="00433BD0" w:rsidRDefault="00FA746E" w:rsidP="00FA746E">
            <w:pPr>
              <w:rPr>
                <w:sz w:val="20"/>
                <w:szCs w:val="20"/>
              </w:rPr>
            </w:pPr>
            <w:r w:rsidRPr="00433BD0">
              <w:rPr>
                <w:sz w:val="20"/>
                <w:szCs w:val="20"/>
              </w:rPr>
              <w:t>Подпрограмма "Газификация населённых пунктов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6730FECE" w14:textId="77777777" w:rsidR="00FA746E" w:rsidRPr="00433BD0" w:rsidRDefault="00FA746E" w:rsidP="00FA746E">
            <w:pPr>
              <w:jc w:val="right"/>
              <w:rPr>
                <w:sz w:val="20"/>
                <w:szCs w:val="20"/>
              </w:rPr>
            </w:pPr>
            <w:r w:rsidRPr="00433BD0">
              <w:rPr>
                <w:sz w:val="20"/>
                <w:szCs w:val="20"/>
              </w:rPr>
              <w:t>0,00</w:t>
            </w:r>
          </w:p>
        </w:tc>
        <w:tc>
          <w:tcPr>
            <w:tcW w:w="2020" w:type="dxa"/>
            <w:tcBorders>
              <w:top w:val="nil"/>
              <w:left w:val="single" w:sz="4" w:space="0" w:color="auto"/>
              <w:bottom w:val="single" w:sz="4" w:space="0" w:color="auto"/>
              <w:right w:val="nil"/>
            </w:tcBorders>
            <w:shd w:val="clear" w:color="auto" w:fill="auto"/>
            <w:noWrap/>
            <w:vAlign w:val="center"/>
            <w:hideMark/>
          </w:tcPr>
          <w:p w14:paraId="5DAC0378" w14:textId="77777777" w:rsidR="00FA746E" w:rsidRPr="00433BD0" w:rsidRDefault="00FA746E" w:rsidP="00FA746E">
            <w:pPr>
              <w:jc w:val="right"/>
              <w:rPr>
                <w:sz w:val="20"/>
                <w:szCs w:val="20"/>
              </w:rPr>
            </w:pPr>
            <w:r w:rsidRPr="00433BD0">
              <w:rPr>
                <w:sz w:val="20"/>
                <w:szCs w:val="20"/>
              </w:rPr>
              <w:t>86 956 364,00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2B0DFC3F"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5292B4B5" w14:textId="77777777" w:rsidR="00FA746E" w:rsidRPr="00433BD0" w:rsidRDefault="00FA746E" w:rsidP="00FA746E">
            <w:pPr>
              <w:rPr>
                <w:sz w:val="20"/>
                <w:szCs w:val="20"/>
              </w:rPr>
            </w:pPr>
          </w:p>
        </w:tc>
      </w:tr>
      <w:tr w:rsidR="00FA746E" w:rsidRPr="00433BD0" w14:paraId="3B38C324" w14:textId="77777777" w:rsidTr="00FA746E">
        <w:trPr>
          <w:trHeight w:val="870"/>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598CAC8D" w14:textId="77777777" w:rsidR="00FA746E" w:rsidRPr="00433BD0" w:rsidRDefault="00FA746E" w:rsidP="00FA746E">
            <w:pPr>
              <w:jc w:val="right"/>
              <w:rPr>
                <w:sz w:val="20"/>
                <w:szCs w:val="20"/>
              </w:rPr>
            </w:pPr>
            <w:r w:rsidRPr="00433BD0">
              <w:rPr>
                <w:sz w:val="20"/>
                <w:szCs w:val="20"/>
              </w:rPr>
              <w:t>17</w:t>
            </w:r>
          </w:p>
        </w:tc>
        <w:tc>
          <w:tcPr>
            <w:tcW w:w="3775" w:type="dxa"/>
            <w:tcBorders>
              <w:top w:val="nil"/>
              <w:left w:val="single" w:sz="4" w:space="0" w:color="auto"/>
              <w:bottom w:val="single" w:sz="4" w:space="0" w:color="auto"/>
              <w:right w:val="nil"/>
            </w:tcBorders>
            <w:shd w:val="clear" w:color="auto" w:fill="auto"/>
            <w:vAlign w:val="center"/>
            <w:hideMark/>
          </w:tcPr>
          <w:p w14:paraId="04C4812E" w14:textId="77777777" w:rsidR="00FA746E" w:rsidRPr="00433BD0" w:rsidRDefault="00FA746E" w:rsidP="00FA746E">
            <w:pPr>
              <w:rPr>
                <w:sz w:val="20"/>
                <w:szCs w:val="20"/>
              </w:rPr>
            </w:pPr>
            <w:r w:rsidRPr="00433BD0">
              <w:rPr>
                <w:sz w:val="20"/>
                <w:szCs w:val="20"/>
              </w:rPr>
              <w:t>Муниципальная программа «Обеспечение безопасности жизнедеятельности населения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019C8108" w14:textId="77777777" w:rsidR="00FA746E" w:rsidRPr="00433BD0" w:rsidRDefault="00FA746E" w:rsidP="00FA746E">
            <w:pPr>
              <w:jc w:val="right"/>
              <w:rPr>
                <w:sz w:val="20"/>
                <w:szCs w:val="20"/>
              </w:rPr>
            </w:pPr>
            <w:r w:rsidRPr="00433BD0">
              <w:rPr>
                <w:sz w:val="20"/>
                <w:szCs w:val="20"/>
              </w:rPr>
              <w:t>1 147 989,96</w:t>
            </w:r>
          </w:p>
        </w:tc>
        <w:tc>
          <w:tcPr>
            <w:tcW w:w="2020" w:type="dxa"/>
            <w:tcBorders>
              <w:top w:val="nil"/>
              <w:left w:val="single" w:sz="4" w:space="0" w:color="auto"/>
              <w:bottom w:val="single" w:sz="4" w:space="0" w:color="auto"/>
              <w:right w:val="nil"/>
            </w:tcBorders>
            <w:shd w:val="clear" w:color="auto" w:fill="auto"/>
            <w:noWrap/>
            <w:vAlign w:val="center"/>
            <w:hideMark/>
          </w:tcPr>
          <w:p w14:paraId="6C0EAFAC" w14:textId="77777777" w:rsidR="00FA746E" w:rsidRPr="00433BD0" w:rsidRDefault="00FA746E" w:rsidP="00FA746E">
            <w:pPr>
              <w:jc w:val="right"/>
              <w:rPr>
                <w:sz w:val="20"/>
                <w:szCs w:val="20"/>
              </w:rPr>
            </w:pPr>
            <w:r w:rsidRPr="00433BD0">
              <w:rPr>
                <w:sz w:val="20"/>
                <w:szCs w:val="20"/>
              </w:rPr>
              <w:t>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0A765A4A"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7972912F" w14:textId="77777777" w:rsidR="00FA746E" w:rsidRPr="00433BD0" w:rsidRDefault="00FA746E" w:rsidP="00FA746E">
            <w:pPr>
              <w:rPr>
                <w:sz w:val="20"/>
                <w:szCs w:val="20"/>
              </w:rPr>
            </w:pPr>
          </w:p>
        </w:tc>
      </w:tr>
      <w:tr w:rsidR="00FA746E" w:rsidRPr="00433BD0" w14:paraId="3CD62615" w14:textId="77777777" w:rsidTr="00FA746E">
        <w:trPr>
          <w:trHeight w:val="870"/>
        </w:trPr>
        <w:tc>
          <w:tcPr>
            <w:tcW w:w="620" w:type="dxa"/>
            <w:tcBorders>
              <w:top w:val="single" w:sz="4" w:space="0" w:color="auto"/>
              <w:left w:val="single" w:sz="4" w:space="0" w:color="auto"/>
              <w:bottom w:val="single" w:sz="4" w:space="0" w:color="auto"/>
              <w:right w:val="nil"/>
            </w:tcBorders>
            <w:shd w:val="clear" w:color="auto" w:fill="auto"/>
            <w:noWrap/>
            <w:vAlign w:val="bottom"/>
            <w:hideMark/>
          </w:tcPr>
          <w:p w14:paraId="0BA31AB7" w14:textId="77777777" w:rsidR="00FA746E" w:rsidRPr="00433BD0" w:rsidRDefault="00FA746E" w:rsidP="00FA746E">
            <w:pPr>
              <w:jc w:val="right"/>
              <w:rPr>
                <w:sz w:val="20"/>
                <w:szCs w:val="20"/>
              </w:rPr>
            </w:pPr>
            <w:r w:rsidRPr="00433BD0">
              <w:rPr>
                <w:sz w:val="20"/>
                <w:szCs w:val="20"/>
              </w:rPr>
              <w:t>18</w:t>
            </w:r>
          </w:p>
        </w:tc>
        <w:tc>
          <w:tcPr>
            <w:tcW w:w="3775" w:type="dxa"/>
            <w:tcBorders>
              <w:top w:val="nil"/>
              <w:left w:val="single" w:sz="4" w:space="0" w:color="auto"/>
              <w:bottom w:val="single" w:sz="4" w:space="0" w:color="auto"/>
              <w:right w:val="nil"/>
            </w:tcBorders>
            <w:shd w:val="clear" w:color="auto" w:fill="auto"/>
            <w:vAlign w:val="center"/>
            <w:hideMark/>
          </w:tcPr>
          <w:p w14:paraId="0B44A1C5" w14:textId="77777777" w:rsidR="00FA746E" w:rsidRPr="00433BD0" w:rsidRDefault="00FA746E" w:rsidP="00FA746E">
            <w:pPr>
              <w:rPr>
                <w:sz w:val="20"/>
                <w:szCs w:val="20"/>
              </w:rPr>
            </w:pPr>
            <w:r w:rsidRPr="00433BD0">
              <w:rPr>
                <w:sz w:val="20"/>
                <w:szCs w:val="20"/>
              </w:rPr>
              <w:t>Муниципальная программа "Организация социально-значимых мероприятий на территории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62FEBA63" w14:textId="77777777" w:rsidR="00FA746E" w:rsidRPr="00433BD0" w:rsidRDefault="00FA746E" w:rsidP="00FA746E">
            <w:pPr>
              <w:jc w:val="right"/>
              <w:rPr>
                <w:sz w:val="20"/>
                <w:szCs w:val="20"/>
              </w:rPr>
            </w:pPr>
            <w:r w:rsidRPr="00433BD0">
              <w:rPr>
                <w:sz w:val="20"/>
                <w:szCs w:val="20"/>
              </w:rPr>
              <w:t>260 563,11</w:t>
            </w:r>
          </w:p>
        </w:tc>
        <w:tc>
          <w:tcPr>
            <w:tcW w:w="2020" w:type="dxa"/>
            <w:tcBorders>
              <w:top w:val="nil"/>
              <w:left w:val="single" w:sz="4" w:space="0" w:color="auto"/>
              <w:bottom w:val="single" w:sz="4" w:space="0" w:color="auto"/>
              <w:right w:val="nil"/>
            </w:tcBorders>
            <w:shd w:val="clear" w:color="auto" w:fill="auto"/>
            <w:noWrap/>
            <w:vAlign w:val="center"/>
            <w:hideMark/>
          </w:tcPr>
          <w:p w14:paraId="61414E2A" w14:textId="77777777" w:rsidR="00FA746E" w:rsidRPr="00433BD0" w:rsidRDefault="00FA746E" w:rsidP="00FA746E">
            <w:pPr>
              <w:jc w:val="right"/>
              <w:rPr>
                <w:sz w:val="20"/>
                <w:szCs w:val="20"/>
              </w:rPr>
            </w:pPr>
            <w:r w:rsidRPr="00433BD0">
              <w:rPr>
                <w:sz w:val="20"/>
                <w:szCs w:val="20"/>
              </w:rPr>
              <w:t>0,00</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2160982C" w14:textId="77777777" w:rsidR="00FA746E" w:rsidRPr="00433BD0" w:rsidRDefault="00FA746E" w:rsidP="00FA746E">
            <w:pPr>
              <w:jc w:val="right"/>
              <w:rPr>
                <w:sz w:val="20"/>
                <w:szCs w:val="20"/>
              </w:rPr>
            </w:pPr>
            <w:r w:rsidRPr="00433BD0">
              <w:rPr>
                <w:sz w:val="20"/>
                <w:szCs w:val="20"/>
              </w:rPr>
              <w:t>0,00</w:t>
            </w:r>
          </w:p>
        </w:tc>
        <w:tc>
          <w:tcPr>
            <w:tcW w:w="222" w:type="dxa"/>
            <w:vAlign w:val="center"/>
            <w:hideMark/>
          </w:tcPr>
          <w:p w14:paraId="11BA8D94" w14:textId="77777777" w:rsidR="00FA746E" w:rsidRPr="00433BD0" w:rsidRDefault="00FA746E" w:rsidP="00FA746E">
            <w:pPr>
              <w:rPr>
                <w:sz w:val="20"/>
                <w:szCs w:val="20"/>
              </w:rPr>
            </w:pPr>
          </w:p>
        </w:tc>
      </w:tr>
      <w:tr w:rsidR="00FA746E" w:rsidRPr="00433BD0" w14:paraId="50E707B6" w14:textId="77777777" w:rsidTr="00FA746E">
        <w:trPr>
          <w:trHeight w:val="15"/>
        </w:trPr>
        <w:tc>
          <w:tcPr>
            <w:tcW w:w="620" w:type="dxa"/>
            <w:tcBorders>
              <w:top w:val="nil"/>
              <w:left w:val="nil"/>
              <w:bottom w:val="nil"/>
              <w:right w:val="nil"/>
            </w:tcBorders>
            <w:shd w:val="clear" w:color="auto" w:fill="auto"/>
            <w:noWrap/>
            <w:vAlign w:val="bottom"/>
            <w:hideMark/>
          </w:tcPr>
          <w:p w14:paraId="7E7FB9C2" w14:textId="77777777" w:rsidR="00FA746E" w:rsidRPr="00433BD0" w:rsidRDefault="00FA746E" w:rsidP="00FA746E">
            <w:pPr>
              <w:jc w:val="right"/>
              <w:rPr>
                <w:sz w:val="20"/>
                <w:szCs w:val="20"/>
              </w:rPr>
            </w:pPr>
          </w:p>
        </w:tc>
        <w:tc>
          <w:tcPr>
            <w:tcW w:w="3775" w:type="dxa"/>
            <w:tcBorders>
              <w:top w:val="nil"/>
              <w:left w:val="single" w:sz="4" w:space="0" w:color="auto"/>
              <w:bottom w:val="nil"/>
              <w:right w:val="nil"/>
            </w:tcBorders>
            <w:shd w:val="clear" w:color="auto" w:fill="auto"/>
            <w:noWrap/>
            <w:vAlign w:val="center"/>
            <w:hideMark/>
          </w:tcPr>
          <w:p w14:paraId="05064848" w14:textId="77777777" w:rsidR="00FA746E" w:rsidRPr="00433BD0" w:rsidRDefault="00FA746E" w:rsidP="00FA746E">
            <w:pPr>
              <w:rPr>
                <w:sz w:val="20"/>
                <w:szCs w:val="20"/>
              </w:rPr>
            </w:pPr>
            <w:r w:rsidRPr="00433BD0">
              <w:rPr>
                <w:sz w:val="20"/>
                <w:szCs w:val="20"/>
              </w:rPr>
              <w:t>Итого расходов</w:t>
            </w:r>
          </w:p>
        </w:tc>
        <w:tc>
          <w:tcPr>
            <w:tcW w:w="2020" w:type="dxa"/>
            <w:tcBorders>
              <w:top w:val="nil"/>
              <w:left w:val="single" w:sz="4" w:space="0" w:color="auto"/>
              <w:bottom w:val="nil"/>
              <w:right w:val="single" w:sz="4" w:space="0" w:color="auto"/>
            </w:tcBorders>
            <w:shd w:val="clear" w:color="auto" w:fill="auto"/>
            <w:noWrap/>
            <w:vAlign w:val="center"/>
            <w:hideMark/>
          </w:tcPr>
          <w:p w14:paraId="5D0FAEEC" w14:textId="77777777" w:rsidR="00FA746E" w:rsidRPr="00433BD0" w:rsidRDefault="00FA746E" w:rsidP="00FA746E">
            <w:pPr>
              <w:jc w:val="right"/>
              <w:rPr>
                <w:sz w:val="20"/>
                <w:szCs w:val="20"/>
              </w:rPr>
            </w:pPr>
            <w:r w:rsidRPr="00433BD0">
              <w:rPr>
                <w:sz w:val="20"/>
                <w:szCs w:val="20"/>
              </w:rPr>
              <w:t>1 490 095 643,1</w:t>
            </w:r>
          </w:p>
        </w:tc>
        <w:tc>
          <w:tcPr>
            <w:tcW w:w="2020" w:type="dxa"/>
            <w:tcBorders>
              <w:top w:val="nil"/>
              <w:left w:val="nil"/>
              <w:bottom w:val="single" w:sz="4" w:space="0" w:color="auto"/>
              <w:right w:val="single" w:sz="4" w:space="0" w:color="auto"/>
            </w:tcBorders>
            <w:shd w:val="clear" w:color="auto" w:fill="auto"/>
            <w:noWrap/>
            <w:vAlign w:val="center"/>
            <w:hideMark/>
          </w:tcPr>
          <w:p w14:paraId="3DB6797D" w14:textId="77777777" w:rsidR="00FA746E" w:rsidRPr="00433BD0" w:rsidRDefault="00FA746E" w:rsidP="00FA746E">
            <w:pPr>
              <w:jc w:val="right"/>
              <w:rPr>
                <w:sz w:val="20"/>
                <w:szCs w:val="20"/>
              </w:rPr>
            </w:pPr>
            <w:r w:rsidRPr="00433BD0">
              <w:rPr>
                <w:sz w:val="20"/>
                <w:szCs w:val="20"/>
              </w:rPr>
              <w:t>1 371 546 022,8</w:t>
            </w:r>
          </w:p>
        </w:tc>
        <w:tc>
          <w:tcPr>
            <w:tcW w:w="2020" w:type="dxa"/>
            <w:tcBorders>
              <w:top w:val="nil"/>
              <w:left w:val="nil"/>
              <w:bottom w:val="single" w:sz="4" w:space="0" w:color="auto"/>
              <w:right w:val="single" w:sz="4" w:space="0" w:color="auto"/>
            </w:tcBorders>
            <w:shd w:val="clear" w:color="auto" w:fill="auto"/>
            <w:noWrap/>
            <w:vAlign w:val="center"/>
            <w:hideMark/>
          </w:tcPr>
          <w:p w14:paraId="1C5F7D84" w14:textId="77777777" w:rsidR="00FA746E" w:rsidRPr="00433BD0" w:rsidRDefault="00FA746E" w:rsidP="00FA746E">
            <w:pPr>
              <w:jc w:val="right"/>
              <w:rPr>
                <w:sz w:val="20"/>
                <w:szCs w:val="20"/>
              </w:rPr>
            </w:pPr>
            <w:r w:rsidRPr="00433BD0">
              <w:rPr>
                <w:sz w:val="20"/>
                <w:szCs w:val="20"/>
              </w:rPr>
              <w:t>1 220 357 415,3</w:t>
            </w:r>
          </w:p>
        </w:tc>
        <w:tc>
          <w:tcPr>
            <w:tcW w:w="222" w:type="dxa"/>
            <w:vAlign w:val="center"/>
            <w:hideMark/>
          </w:tcPr>
          <w:p w14:paraId="165EE0E9" w14:textId="77777777" w:rsidR="00FA746E" w:rsidRPr="00433BD0" w:rsidRDefault="00FA746E" w:rsidP="00FA746E">
            <w:pPr>
              <w:rPr>
                <w:sz w:val="20"/>
                <w:szCs w:val="20"/>
              </w:rPr>
            </w:pPr>
          </w:p>
        </w:tc>
      </w:tr>
      <w:tr w:rsidR="00FA746E" w:rsidRPr="00433BD0" w14:paraId="41EB76FF" w14:textId="77777777" w:rsidTr="00FA746E">
        <w:trPr>
          <w:trHeight w:val="330"/>
        </w:trPr>
        <w:tc>
          <w:tcPr>
            <w:tcW w:w="620" w:type="dxa"/>
            <w:tcBorders>
              <w:top w:val="nil"/>
              <w:left w:val="nil"/>
              <w:bottom w:val="nil"/>
              <w:right w:val="nil"/>
            </w:tcBorders>
            <w:shd w:val="clear" w:color="auto" w:fill="auto"/>
            <w:noWrap/>
            <w:vAlign w:val="bottom"/>
            <w:hideMark/>
          </w:tcPr>
          <w:p w14:paraId="4A1FAC61" w14:textId="77777777" w:rsidR="00FA746E" w:rsidRPr="00433BD0" w:rsidRDefault="00FA746E" w:rsidP="00FA746E">
            <w:pPr>
              <w:jc w:val="right"/>
              <w:rPr>
                <w:sz w:val="20"/>
                <w:szCs w:val="20"/>
              </w:rPr>
            </w:pPr>
          </w:p>
        </w:tc>
        <w:tc>
          <w:tcPr>
            <w:tcW w:w="3775" w:type="dxa"/>
            <w:tcBorders>
              <w:top w:val="single" w:sz="4" w:space="0" w:color="auto"/>
              <w:left w:val="single" w:sz="4" w:space="0" w:color="auto"/>
              <w:bottom w:val="single" w:sz="4" w:space="0" w:color="auto"/>
              <w:right w:val="nil"/>
            </w:tcBorders>
            <w:shd w:val="clear" w:color="auto" w:fill="auto"/>
            <w:noWrap/>
            <w:vAlign w:val="center"/>
            <w:hideMark/>
          </w:tcPr>
          <w:p w14:paraId="3C24E838" w14:textId="77777777" w:rsidR="00FA746E" w:rsidRPr="00433BD0" w:rsidRDefault="00FA746E" w:rsidP="00FA746E">
            <w:pPr>
              <w:rPr>
                <w:sz w:val="20"/>
                <w:szCs w:val="20"/>
              </w:rPr>
            </w:pPr>
            <w:r w:rsidRPr="00433BD0">
              <w:rPr>
                <w:sz w:val="20"/>
                <w:szCs w:val="20"/>
              </w:rPr>
              <w:t>Итого расходов</w:t>
            </w:r>
          </w:p>
        </w:tc>
        <w:tc>
          <w:tcPr>
            <w:tcW w:w="20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ED8428" w14:textId="77777777" w:rsidR="00FA746E" w:rsidRPr="00433BD0" w:rsidRDefault="00FA746E" w:rsidP="00FA746E">
            <w:pPr>
              <w:jc w:val="right"/>
              <w:rPr>
                <w:sz w:val="20"/>
                <w:szCs w:val="20"/>
              </w:rPr>
            </w:pPr>
            <w:r w:rsidRPr="00433BD0">
              <w:rPr>
                <w:sz w:val="20"/>
                <w:szCs w:val="20"/>
              </w:rPr>
              <w:t>1 490 095 643,08</w:t>
            </w:r>
          </w:p>
        </w:tc>
        <w:tc>
          <w:tcPr>
            <w:tcW w:w="2020" w:type="dxa"/>
            <w:tcBorders>
              <w:top w:val="nil"/>
              <w:left w:val="nil"/>
              <w:bottom w:val="single" w:sz="4" w:space="0" w:color="auto"/>
              <w:right w:val="single" w:sz="4" w:space="0" w:color="auto"/>
            </w:tcBorders>
            <w:shd w:val="clear" w:color="auto" w:fill="auto"/>
            <w:noWrap/>
            <w:vAlign w:val="center"/>
            <w:hideMark/>
          </w:tcPr>
          <w:p w14:paraId="28F3EE3D" w14:textId="77777777" w:rsidR="00FA746E" w:rsidRPr="00433BD0" w:rsidRDefault="00FA746E" w:rsidP="00FA746E">
            <w:pPr>
              <w:jc w:val="right"/>
              <w:rPr>
                <w:sz w:val="20"/>
                <w:szCs w:val="20"/>
              </w:rPr>
            </w:pPr>
            <w:r w:rsidRPr="00433BD0">
              <w:rPr>
                <w:sz w:val="20"/>
                <w:szCs w:val="20"/>
              </w:rPr>
              <w:t>1 371 546 022,75</w:t>
            </w:r>
          </w:p>
        </w:tc>
        <w:tc>
          <w:tcPr>
            <w:tcW w:w="2020" w:type="dxa"/>
            <w:tcBorders>
              <w:top w:val="nil"/>
              <w:left w:val="nil"/>
              <w:bottom w:val="single" w:sz="4" w:space="0" w:color="auto"/>
              <w:right w:val="single" w:sz="4" w:space="0" w:color="auto"/>
            </w:tcBorders>
            <w:shd w:val="clear" w:color="auto" w:fill="auto"/>
            <w:noWrap/>
            <w:vAlign w:val="center"/>
            <w:hideMark/>
          </w:tcPr>
          <w:p w14:paraId="31076FCE" w14:textId="77777777" w:rsidR="00FA746E" w:rsidRPr="00433BD0" w:rsidRDefault="00FA746E" w:rsidP="00FA746E">
            <w:pPr>
              <w:jc w:val="right"/>
              <w:rPr>
                <w:sz w:val="20"/>
                <w:szCs w:val="20"/>
              </w:rPr>
            </w:pPr>
            <w:r w:rsidRPr="00433BD0">
              <w:rPr>
                <w:sz w:val="20"/>
                <w:szCs w:val="20"/>
              </w:rPr>
              <w:t>1 220 357 415,30</w:t>
            </w:r>
          </w:p>
        </w:tc>
        <w:tc>
          <w:tcPr>
            <w:tcW w:w="222" w:type="dxa"/>
            <w:vAlign w:val="center"/>
            <w:hideMark/>
          </w:tcPr>
          <w:p w14:paraId="0558FCEB" w14:textId="77777777" w:rsidR="00FA746E" w:rsidRPr="00433BD0" w:rsidRDefault="00FA746E" w:rsidP="00FA746E">
            <w:pPr>
              <w:rPr>
                <w:sz w:val="20"/>
                <w:szCs w:val="20"/>
              </w:rPr>
            </w:pPr>
          </w:p>
        </w:tc>
      </w:tr>
    </w:tbl>
    <w:p w14:paraId="0140F440" w14:textId="77777777" w:rsidR="00FA746E" w:rsidRPr="00433BD0" w:rsidRDefault="00FA746E" w:rsidP="00FA746E">
      <w:pPr>
        <w:jc w:val="both"/>
        <w:rPr>
          <w:sz w:val="20"/>
          <w:szCs w:val="20"/>
        </w:rPr>
      </w:pPr>
    </w:p>
    <w:p w14:paraId="33E6E609" w14:textId="77777777" w:rsidR="00FA746E" w:rsidRPr="00433BD0" w:rsidRDefault="00FA746E" w:rsidP="00FA746E">
      <w:pPr>
        <w:rPr>
          <w:sz w:val="20"/>
          <w:szCs w:val="20"/>
        </w:rPr>
      </w:pPr>
      <w:r w:rsidRPr="00433BD0">
        <w:rPr>
          <w:sz w:val="20"/>
          <w:szCs w:val="20"/>
        </w:rPr>
        <w:br w:type="page"/>
      </w:r>
    </w:p>
    <w:p w14:paraId="056004A8" w14:textId="77777777" w:rsidR="009D3450" w:rsidRPr="00433BD0" w:rsidRDefault="009D3450" w:rsidP="00FA746E">
      <w:pPr>
        <w:jc w:val="both"/>
        <w:rPr>
          <w:sz w:val="20"/>
          <w:szCs w:val="20"/>
        </w:rPr>
        <w:sectPr w:rsidR="009D3450" w:rsidRPr="00433BD0" w:rsidSect="00FA746E">
          <w:pgSz w:w="11906" w:h="16838"/>
          <w:pgMar w:top="709" w:right="850" w:bottom="567" w:left="1701" w:header="708" w:footer="708" w:gutter="0"/>
          <w:cols w:space="708"/>
          <w:docGrid w:linePitch="360"/>
        </w:sectPr>
      </w:pPr>
    </w:p>
    <w:p w14:paraId="3C13B63F" w14:textId="53B29737" w:rsidR="00FA746E" w:rsidRPr="00433BD0" w:rsidRDefault="00FA746E" w:rsidP="00FA746E">
      <w:pPr>
        <w:jc w:val="both"/>
        <w:rPr>
          <w:sz w:val="20"/>
          <w:szCs w:val="20"/>
        </w:rPr>
      </w:pPr>
    </w:p>
    <w:tbl>
      <w:tblPr>
        <w:tblW w:w="9249" w:type="dxa"/>
        <w:tblInd w:w="-459" w:type="dxa"/>
        <w:tblLook w:val="04A0" w:firstRow="1" w:lastRow="0" w:firstColumn="1" w:lastColumn="0" w:noHBand="0" w:noVBand="1"/>
      </w:tblPr>
      <w:tblGrid>
        <w:gridCol w:w="769"/>
        <w:gridCol w:w="3380"/>
        <w:gridCol w:w="3160"/>
        <w:gridCol w:w="1940"/>
      </w:tblGrid>
      <w:tr w:rsidR="00FA746E" w:rsidRPr="00433BD0" w14:paraId="13A9B1BD" w14:textId="77777777" w:rsidTr="00FA746E">
        <w:trPr>
          <w:trHeight w:val="315"/>
        </w:trPr>
        <w:tc>
          <w:tcPr>
            <w:tcW w:w="769" w:type="dxa"/>
            <w:tcBorders>
              <w:top w:val="nil"/>
              <w:left w:val="nil"/>
              <w:bottom w:val="nil"/>
              <w:right w:val="nil"/>
            </w:tcBorders>
            <w:shd w:val="clear" w:color="auto" w:fill="auto"/>
            <w:noWrap/>
            <w:vAlign w:val="bottom"/>
            <w:hideMark/>
          </w:tcPr>
          <w:p w14:paraId="5B435F19" w14:textId="77777777" w:rsidR="00FA746E" w:rsidRPr="00433BD0" w:rsidRDefault="00FA746E" w:rsidP="00FA746E">
            <w:pPr>
              <w:rPr>
                <w:sz w:val="20"/>
                <w:szCs w:val="20"/>
              </w:rPr>
            </w:pPr>
          </w:p>
        </w:tc>
        <w:tc>
          <w:tcPr>
            <w:tcW w:w="3380" w:type="dxa"/>
            <w:tcBorders>
              <w:top w:val="nil"/>
              <w:left w:val="nil"/>
              <w:bottom w:val="nil"/>
              <w:right w:val="nil"/>
            </w:tcBorders>
            <w:shd w:val="clear" w:color="auto" w:fill="auto"/>
            <w:noWrap/>
            <w:vAlign w:val="bottom"/>
            <w:hideMark/>
          </w:tcPr>
          <w:p w14:paraId="42A419E6" w14:textId="77777777" w:rsidR="00FA746E" w:rsidRPr="00433BD0" w:rsidRDefault="00FA746E" w:rsidP="00FA746E">
            <w:pPr>
              <w:rPr>
                <w:sz w:val="20"/>
                <w:szCs w:val="20"/>
              </w:rPr>
            </w:pPr>
          </w:p>
        </w:tc>
        <w:tc>
          <w:tcPr>
            <w:tcW w:w="3160" w:type="dxa"/>
            <w:tcBorders>
              <w:top w:val="nil"/>
              <w:left w:val="nil"/>
              <w:bottom w:val="nil"/>
              <w:right w:val="nil"/>
            </w:tcBorders>
            <w:shd w:val="clear" w:color="auto" w:fill="auto"/>
            <w:noWrap/>
            <w:vAlign w:val="bottom"/>
            <w:hideMark/>
          </w:tcPr>
          <w:p w14:paraId="2C8261E6" w14:textId="77777777" w:rsidR="00FA746E" w:rsidRPr="00433BD0" w:rsidRDefault="00FA746E" w:rsidP="00FA746E">
            <w:pPr>
              <w:rPr>
                <w:sz w:val="20"/>
                <w:szCs w:val="20"/>
              </w:rPr>
            </w:pPr>
          </w:p>
        </w:tc>
        <w:tc>
          <w:tcPr>
            <w:tcW w:w="1940" w:type="dxa"/>
            <w:tcBorders>
              <w:top w:val="nil"/>
              <w:left w:val="nil"/>
              <w:bottom w:val="nil"/>
              <w:right w:val="nil"/>
            </w:tcBorders>
            <w:shd w:val="clear" w:color="auto" w:fill="auto"/>
            <w:noWrap/>
            <w:vAlign w:val="bottom"/>
            <w:hideMark/>
          </w:tcPr>
          <w:p w14:paraId="20F28A20" w14:textId="77777777" w:rsidR="00FA746E" w:rsidRPr="00433BD0" w:rsidRDefault="00FA746E" w:rsidP="00FA746E">
            <w:pPr>
              <w:jc w:val="right"/>
              <w:rPr>
                <w:color w:val="000000"/>
                <w:sz w:val="20"/>
                <w:szCs w:val="20"/>
              </w:rPr>
            </w:pPr>
            <w:r w:rsidRPr="00433BD0">
              <w:rPr>
                <w:color w:val="000000"/>
                <w:sz w:val="20"/>
                <w:szCs w:val="20"/>
              </w:rPr>
              <w:t>таблица 2</w:t>
            </w:r>
          </w:p>
        </w:tc>
      </w:tr>
      <w:tr w:rsidR="00FA746E" w:rsidRPr="00433BD0" w14:paraId="7455A131" w14:textId="77777777" w:rsidTr="00FA746E">
        <w:trPr>
          <w:trHeight w:val="315"/>
        </w:trPr>
        <w:tc>
          <w:tcPr>
            <w:tcW w:w="769" w:type="dxa"/>
            <w:tcBorders>
              <w:top w:val="nil"/>
              <w:left w:val="nil"/>
              <w:bottom w:val="nil"/>
              <w:right w:val="nil"/>
            </w:tcBorders>
            <w:shd w:val="clear" w:color="auto" w:fill="auto"/>
            <w:noWrap/>
            <w:vAlign w:val="bottom"/>
            <w:hideMark/>
          </w:tcPr>
          <w:p w14:paraId="70145767" w14:textId="77777777" w:rsidR="00FA746E" w:rsidRPr="00433BD0" w:rsidRDefault="00FA746E" w:rsidP="00FA746E">
            <w:pPr>
              <w:jc w:val="right"/>
              <w:rPr>
                <w:color w:val="000000"/>
                <w:sz w:val="20"/>
                <w:szCs w:val="20"/>
              </w:rPr>
            </w:pPr>
          </w:p>
        </w:tc>
        <w:tc>
          <w:tcPr>
            <w:tcW w:w="3380" w:type="dxa"/>
            <w:tcBorders>
              <w:top w:val="nil"/>
              <w:left w:val="nil"/>
              <w:bottom w:val="nil"/>
              <w:right w:val="nil"/>
            </w:tcBorders>
            <w:shd w:val="clear" w:color="auto" w:fill="auto"/>
            <w:noWrap/>
            <w:vAlign w:val="bottom"/>
            <w:hideMark/>
          </w:tcPr>
          <w:p w14:paraId="576A1004" w14:textId="77777777" w:rsidR="00FA746E" w:rsidRPr="00433BD0" w:rsidRDefault="00FA746E" w:rsidP="00FA746E">
            <w:pPr>
              <w:rPr>
                <w:sz w:val="20"/>
                <w:szCs w:val="20"/>
              </w:rPr>
            </w:pPr>
          </w:p>
        </w:tc>
        <w:tc>
          <w:tcPr>
            <w:tcW w:w="3160" w:type="dxa"/>
            <w:tcBorders>
              <w:top w:val="nil"/>
              <w:left w:val="nil"/>
              <w:bottom w:val="nil"/>
              <w:right w:val="nil"/>
            </w:tcBorders>
            <w:shd w:val="clear" w:color="auto" w:fill="auto"/>
            <w:noWrap/>
            <w:vAlign w:val="bottom"/>
            <w:hideMark/>
          </w:tcPr>
          <w:p w14:paraId="1AF53E33" w14:textId="77777777" w:rsidR="00FA746E" w:rsidRPr="00433BD0" w:rsidRDefault="00FA746E" w:rsidP="00FA746E">
            <w:pPr>
              <w:rPr>
                <w:sz w:val="20"/>
                <w:szCs w:val="20"/>
              </w:rPr>
            </w:pPr>
          </w:p>
        </w:tc>
        <w:tc>
          <w:tcPr>
            <w:tcW w:w="1940" w:type="dxa"/>
            <w:tcBorders>
              <w:top w:val="nil"/>
              <w:left w:val="nil"/>
              <w:bottom w:val="nil"/>
              <w:right w:val="nil"/>
            </w:tcBorders>
            <w:shd w:val="clear" w:color="auto" w:fill="auto"/>
            <w:noWrap/>
            <w:vAlign w:val="bottom"/>
            <w:hideMark/>
          </w:tcPr>
          <w:p w14:paraId="4D5FEEB6" w14:textId="77777777" w:rsidR="00FA746E" w:rsidRPr="00433BD0" w:rsidRDefault="00FA746E" w:rsidP="00FA746E">
            <w:pPr>
              <w:jc w:val="right"/>
              <w:rPr>
                <w:color w:val="000000"/>
                <w:sz w:val="20"/>
                <w:szCs w:val="20"/>
              </w:rPr>
            </w:pPr>
            <w:r w:rsidRPr="00433BD0">
              <w:rPr>
                <w:color w:val="000000"/>
                <w:sz w:val="20"/>
                <w:szCs w:val="20"/>
              </w:rPr>
              <w:t>приложения 16</w:t>
            </w:r>
          </w:p>
        </w:tc>
      </w:tr>
      <w:tr w:rsidR="00FA746E" w:rsidRPr="00433BD0" w14:paraId="7828E8DC" w14:textId="77777777" w:rsidTr="00FA746E">
        <w:trPr>
          <w:trHeight w:val="315"/>
        </w:trPr>
        <w:tc>
          <w:tcPr>
            <w:tcW w:w="769" w:type="dxa"/>
            <w:tcBorders>
              <w:top w:val="nil"/>
              <w:left w:val="nil"/>
              <w:bottom w:val="nil"/>
              <w:right w:val="nil"/>
            </w:tcBorders>
            <w:shd w:val="clear" w:color="auto" w:fill="auto"/>
            <w:noWrap/>
            <w:vAlign w:val="bottom"/>
            <w:hideMark/>
          </w:tcPr>
          <w:p w14:paraId="1415D648" w14:textId="77777777" w:rsidR="00FA746E" w:rsidRPr="00433BD0" w:rsidRDefault="00FA746E" w:rsidP="00FA746E">
            <w:pPr>
              <w:jc w:val="right"/>
              <w:rPr>
                <w:color w:val="000000"/>
                <w:sz w:val="20"/>
                <w:szCs w:val="20"/>
              </w:rPr>
            </w:pPr>
          </w:p>
        </w:tc>
        <w:tc>
          <w:tcPr>
            <w:tcW w:w="3380" w:type="dxa"/>
            <w:tcBorders>
              <w:top w:val="nil"/>
              <w:left w:val="nil"/>
              <w:bottom w:val="nil"/>
              <w:right w:val="nil"/>
            </w:tcBorders>
            <w:shd w:val="clear" w:color="auto" w:fill="auto"/>
            <w:noWrap/>
            <w:vAlign w:val="bottom"/>
            <w:hideMark/>
          </w:tcPr>
          <w:p w14:paraId="24CA36D7" w14:textId="77777777" w:rsidR="00FA746E" w:rsidRPr="00433BD0" w:rsidRDefault="00FA746E" w:rsidP="00FA746E">
            <w:pPr>
              <w:rPr>
                <w:sz w:val="20"/>
                <w:szCs w:val="20"/>
              </w:rPr>
            </w:pPr>
          </w:p>
        </w:tc>
        <w:tc>
          <w:tcPr>
            <w:tcW w:w="3160" w:type="dxa"/>
            <w:tcBorders>
              <w:top w:val="nil"/>
              <w:left w:val="nil"/>
              <w:bottom w:val="nil"/>
              <w:right w:val="nil"/>
            </w:tcBorders>
            <w:shd w:val="clear" w:color="auto" w:fill="auto"/>
            <w:noWrap/>
            <w:vAlign w:val="bottom"/>
            <w:hideMark/>
          </w:tcPr>
          <w:p w14:paraId="7CA68FCC" w14:textId="77777777" w:rsidR="00FA746E" w:rsidRPr="00433BD0" w:rsidRDefault="00FA746E" w:rsidP="00FA746E">
            <w:pPr>
              <w:rPr>
                <w:sz w:val="20"/>
                <w:szCs w:val="20"/>
              </w:rPr>
            </w:pPr>
          </w:p>
        </w:tc>
        <w:tc>
          <w:tcPr>
            <w:tcW w:w="1940" w:type="dxa"/>
            <w:tcBorders>
              <w:top w:val="nil"/>
              <w:left w:val="nil"/>
              <w:bottom w:val="nil"/>
              <w:right w:val="nil"/>
            </w:tcBorders>
            <w:shd w:val="clear" w:color="auto" w:fill="auto"/>
            <w:noWrap/>
            <w:vAlign w:val="bottom"/>
            <w:hideMark/>
          </w:tcPr>
          <w:p w14:paraId="1CE78012" w14:textId="77777777" w:rsidR="00FA746E" w:rsidRPr="00433BD0" w:rsidRDefault="00FA746E" w:rsidP="00FA746E">
            <w:pPr>
              <w:rPr>
                <w:sz w:val="20"/>
                <w:szCs w:val="20"/>
              </w:rPr>
            </w:pPr>
          </w:p>
        </w:tc>
      </w:tr>
      <w:tr w:rsidR="00FA746E" w:rsidRPr="00433BD0" w14:paraId="6F31D1DB" w14:textId="77777777" w:rsidTr="00FA746E">
        <w:trPr>
          <w:trHeight w:val="1650"/>
        </w:trPr>
        <w:tc>
          <w:tcPr>
            <w:tcW w:w="9249" w:type="dxa"/>
            <w:gridSpan w:val="4"/>
            <w:tcBorders>
              <w:top w:val="nil"/>
              <w:left w:val="nil"/>
              <w:bottom w:val="nil"/>
              <w:right w:val="nil"/>
            </w:tcBorders>
            <w:shd w:val="clear" w:color="auto" w:fill="auto"/>
            <w:vAlign w:val="center"/>
            <w:hideMark/>
          </w:tcPr>
          <w:p w14:paraId="547A3436" w14:textId="77777777" w:rsidR="00FA746E" w:rsidRPr="00433BD0" w:rsidRDefault="00FA746E" w:rsidP="00FA746E">
            <w:pPr>
              <w:jc w:val="center"/>
              <w:rPr>
                <w:color w:val="000000"/>
                <w:sz w:val="20"/>
                <w:szCs w:val="20"/>
              </w:rPr>
            </w:pPr>
            <w:r w:rsidRPr="00433BD0">
              <w:rPr>
                <w:color w:val="000000"/>
                <w:sz w:val="20"/>
                <w:szCs w:val="20"/>
              </w:rPr>
              <w:t xml:space="preserve">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r>
      <w:tr w:rsidR="00FA746E" w:rsidRPr="00433BD0" w14:paraId="25329338" w14:textId="77777777" w:rsidTr="00FA746E">
        <w:trPr>
          <w:trHeight w:val="420"/>
        </w:trPr>
        <w:tc>
          <w:tcPr>
            <w:tcW w:w="769" w:type="dxa"/>
            <w:tcBorders>
              <w:top w:val="nil"/>
              <w:left w:val="nil"/>
              <w:bottom w:val="nil"/>
              <w:right w:val="nil"/>
            </w:tcBorders>
            <w:shd w:val="clear" w:color="auto" w:fill="auto"/>
            <w:vAlign w:val="center"/>
            <w:hideMark/>
          </w:tcPr>
          <w:p w14:paraId="654CC162" w14:textId="77777777" w:rsidR="00FA746E" w:rsidRPr="00433BD0" w:rsidRDefault="00FA746E" w:rsidP="00FA746E">
            <w:pPr>
              <w:jc w:val="center"/>
              <w:rPr>
                <w:color w:val="000000"/>
                <w:sz w:val="20"/>
                <w:szCs w:val="20"/>
              </w:rPr>
            </w:pPr>
          </w:p>
        </w:tc>
        <w:tc>
          <w:tcPr>
            <w:tcW w:w="3380" w:type="dxa"/>
            <w:tcBorders>
              <w:top w:val="nil"/>
              <w:left w:val="nil"/>
              <w:bottom w:val="nil"/>
              <w:right w:val="nil"/>
            </w:tcBorders>
            <w:shd w:val="clear" w:color="auto" w:fill="auto"/>
            <w:vAlign w:val="center"/>
            <w:hideMark/>
          </w:tcPr>
          <w:p w14:paraId="4CA3AC22" w14:textId="77777777" w:rsidR="00FA746E" w:rsidRPr="00433BD0" w:rsidRDefault="00FA746E" w:rsidP="00FA746E">
            <w:pPr>
              <w:rPr>
                <w:sz w:val="20"/>
                <w:szCs w:val="20"/>
              </w:rPr>
            </w:pPr>
          </w:p>
        </w:tc>
        <w:tc>
          <w:tcPr>
            <w:tcW w:w="3160" w:type="dxa"/>
            <w:tcBorders>
              <w:top w:val="nil"/>
              <w:left w:val="nil"/>
              <w:bottom w:val="nil"/>
              <w:right w:val="nil"/>
            </w:tcBorders>
            <w:shd w:val="clear" w:color="auto" w:fill="auto"/>
            <w:vAlign w:val="center"/>
            <w:hideMark/>
          </w:tcPr>
          <w:p w14:paraId="3E0F84E5" w14:textId="77777777" w:rsidR="00FA746E" w:rsidRPr="00433BD0" w:rsidRDefault="00FA746E" w:rsidP="00FA746E">
            <w:pPr>
              <w:rPr>
                <w:sz w:val="20"/>
                <w:szCs w:val="20"/>
              </w:rPr>
            </w:pPr>
          </w:p>
        </w:tc>
        <w:tc>
          <w:tcPr>
            <w:tcW w:w="1940" w:type="dxa"/>
            <w:tcBorders>
              <w:top w:val="nil"/>
              <w:left w:val="nil"/>
              <w:bottom w:val="nil"/>
              <w:right w:val="nil"/>
            </w:tcBorders>
            <w:shd w:val="clear" w:color="auto" w:fill="auto"/>
            <w:vAlign w:val="center"/>
            <w:hideMark/>
          </w:tcPr>
          <w:p w14:paraId="746A1849" w14:textId="77777777" w:rsidR="00FA746E" w:rsidRPr="00433BD0" w:rsidRDefault="00FA746E" w:rsidP="00FA746E">
            <w:pPr>
              <w:rPr>
                <w:sz w:val="20"/>
                <w:szCs w:val="20"/>
              </w:rPr>
            </w:pPr>
          </w:p>
        </w:tc>
      </w:tr>
      <w:tr w:rsidR="00FA746E" w:rsidRPr="00433BD0" w14:paraId="7D43021F" w14:textId="77777777" w:rsidTr="00FA746E">
        <w:trPr>
          <w:trHeight w:val="315"/>
        </w:trPr>
        <w:tc>
          <w:tcPr>
            <w:tcW w:w="769" w:type="dxa"/>
            <w:tcBorders>
              <w:top w:val="nil"/>
              <w:left w:val="nil"/>
              <w:bottom w:val="single" w:sz="4" w:space="0" w:color="auto"/>
              <w:right w:val="nil"/>
            </w:tcBorders>
            <w:shd w:val="clear" w:color="auto" w:fill="auto"/>
            <w:vAlign w:val="bottom"/>
            <w:hideMark/>
          </w:tcPr>
          <w:p w14:paraId="204697FF" w14:textId="77777777" w:rsidR="00FA746E" w:rsidRPr="00433BD0" w:rsidRDefault="00FA746E" w:rsidP="00FA746E">
            <w:pPr>
              <w:jc w:val="center"/>
              <w:rPr>
                <w:color w:val="000000"/>
                <w:sz w:val="20"/>
                <w:szCs w:val="20"/>
              </w:rPr>
            </w:pPr>
            <w:r w:rsidRPr="00433BD0">
              <w:rPr>
                <w:color w:val="000000"/>
                <w:sz w:val="20"/>
                <w:szCs w:val="20"/>
              </w:rPr>
              <w:t> </w:t>
            </w:r>
          </w:p>
        </w:tc>
        <w:tc>
          <w:tcPr>
            <w:tcW w:w="3380" w:type="dxa"/>
            <w:tcBorders>
              <w:top w:val="nil"/>
              <w:left w:val="nil"/>
              <w:bottom w:val="single" w:sz="4" w:space="0" w:color="auto"/>
              <w:right w:val="nil"/>
            </w:tcBorders>
            <w:shd w:val="clear" w:color="auto" w:fill="auto"/>
            <w:vAlign w:val="bottom"/>
            <w:hideMark/>
          </w:tcPr>
          <w:p w14:paraId="4F41E482" w14:textId="77777777" w:rsidR="00FA746E" w:rsidRPr="00433BD0" w:rsidRDefault="00FA746E" w:rsidP="00FA746E">
            <w:pPr>
              <w:jc w:val="center"/>
              <w:rPr>
                <w:color w:val="000000"/>
                <w:sz w:val="20"/>
                <w:szCs w:val="20"/>
              </w:rPr>
            </w:pPr>
            <w:r w:rsidRPr="00433BD0">
              <w:rPr>
                <w:color w:val="000000"/>
                <w:sz w:val="20"/>
                <w:szCs w:val="20"/>
              </w:rPr>
              <w:t> </w:t>
            </w:r>
          </w:p>
        </w:tc>
        <w:tc>
          <w:tcPr>
            <w:tcW w:w="3160" w:type="dxa"/>
            <w:tcBorders>
              <w:top w:val="nil"/>
              <w:left w:val="nil"/>
              <w:bottom w:val="single" w:sz="4" w:space="0" w:color="auto"/>
              <w:right w:val="nil"/>
            </w:tcBorders>
            <w:shd w:val="clear" w:color="auto" w:fill="auto"/>
            <w:vAlign w:val="bottom"/>
            <w:hideMark/>
          </w:tcPr>
          <w:p w14:paraId="2DE82505" w14:textId="77777777" w:rsidR="00FA746E" w:rsidRPr="00433BD0" w:rsidRDefault="00FA746E" w:rsidP="00FA746E">
            <w:pPr>
              <w:jc w:val="center"/>
              <w:rPr>
                <w:color w:val="000000"/>
                <w:sz w:val="20"/>
                <w:szCs w:val="20"/>
              </w:rPr>
            </w:pPr>
            <w:r w:rsidRPr="00433BD0">
              <w:rPr>
                <w:color w:val="000000"/>
                <w:sz w:val="20"/>
                <w:szCs w:val="20"/>
              </w:rPr>
              <w:t> </w:t>
            </w:r>
          </w:p>
        </w:tc>
        <w:tc>
          <w:tcPr>
            <w:tcW w:w="1940" w:type="dxa"/>
            <w:tcBorders>
              <w:top w:val="nil"/>
              <w:left w:val="nil"/>
              <w:bottom w:val="nil"/>
              <w:right w:val="nil"/>
            </w:tcBorders>
            <w:shd w:val="clear" w:color="auto" w:fill="auto"/>
            <w:noWrap/>
            <w:vAlign w:val="bottom"/>
            <w:hideMark/>
          </w:tcPr>
          <w:p w14:paraId="3DE109D5" w14:textId="77777777" w:rsidR="00FA746E" w:rsidRPr="00433BD0" w:rsidRDefault="00FA746E" w:rsidP="00FA746E">
            <w:pPr>
              <w:jc w:val="center"/>
              <w:rPr>
                <w:color w:val="000000"/>
                <w:sz w:val="20"/>
                <w:szCs w:val="20"/>
              </w:rPr>
            </w:pPr>
          </w:p>
        </w:tc>
      </w:tr>
      <w:tr w:rsidR="00FA746E" w:rsidRPr="00433BD0" w14:paraId="3571F15C" w14:textId="77777777" w:rsidTr="00FA746E">
        <w:trPr>
          <w:trHeight w:val="690"/>
        </w:trPr>
        <w:tc>
          <w:tcPr>
            <w:tcW w:w="769" w:type="dxa"/>
            <w:vMerge w:val="restart"/>
            <w:tcBorders>
              <w:top w:val="nil"/>
              <w:left w:val="single" w:sz="4" w:space="0" w:color="auto"/>
              <w:bottom w:val="single" w:sz="4" w:space="0" w:color="000000"/>
              <w:right w:val="single" w:sz="4" w:space="0" w:color="auto"/>
            </w:tcBorders>
            <w:shd w:val="clear" w:color="auto" w:fill="auto"/>
            <w:vAlign w:val="center"/>
            <w:hideMark/>
          </w:tcPr>
          <w:p w14:paraId="0EB565FC" w14:textId="77777777" w:rsidR="00FA746E" w:rsidRPr="00433BD0" w:rsidRDefault="00FA746E" w:rsidP="00FA746E">
            <w:pPr>
              <w:jc w:val="center"/>
              <w:rPr>
                <w:color w:val="000000"/>
                <w:sz w:val="20"/>
                <w:szCs w:val="20"/>
              </w:rPr>
            </w:pPr>
            <w:r w:rsidRPr="00433BD0">
              <w:rPr>
                <w:color w:val="000000"/>
                <w:sz w:val="20"/>
                <w:szCs w:val="20"/>
              </w:rPr>
              <w:t>№п/п</w:t>
            </w:r>
          </w:p>
        </w:tc>
        <w:tc>
          <w:tcPr>
            <w:tcW w:w="3380" w:type="dxa"/>
            <w:vMerge w:val="restart"/>
            <w:tcBorders>
              <w:top w:val="nil"/>
              <w:left w:val="single" w:sz="4" w:space="0" w:color="auto"/>
              <w:bottom w:val="single" w:sz="4" w:space="0" w:color="000000"/>
              <w:right w:val="single" w:sz="4" w:space="0" w:color="auto"/>
            </w:tcBorders>
            <w:shd w:val="clear" w:color="auto" w:fill="auto"/>
            <w:vAlign w:val="center"/>
            <w:hideMark/>
          </w:tcPr>
          <w:p w14:paraId="60163ECD" w14:textId="77777777" w:rsidR="00FA746E" w:rsidRPr="00433BD0" w:rsidRDefault="00FA746E" w:rsidP="00FA746E">
            <w:pPr>
              <w:jc w:val="center"/>
              <w:rPr>
                <w:color w:val="000000"/>
                <w:sz w:val="20"/>
                <w:szCs w:val="20"/>
              </w:rPr>
            </w:pPr>
            <w:r w:rsidRPr="00433BD0">
              <w:rPr>
                <w:color w:val="000000"/>
                <w:sz w:val="20"/>
                <w:szCs w:val="20"/>
              </w:rPr>
              <w:t>Наименование поселений</w:t>
            </w:r>
          </w:p>
        </w:tc>
        <w:tc>
          <w:tcPr>
            <w:tcW w:w="3160" w:type="dxa"/>
            <w:tcBorders>
              <w:top w:val="nil"/>
              <w:left w:val="nil"/>
              <w:bottom w:val="nil"/>
              <w:right w:val="single" w:sz="4" w:space="0" w:color="auto"/>
            </w:tcBorders>
            <w:shd w:val="clear" w:color="auto" w:fill="auto"/>
            <w:vAlign w:val="center"/>
            <w:hideMark/>
          </w:tcPr>
          <w:p w14:paraId="50741889" w14:textId="77777777" w:rsidR="00FA746E" w:rsidRPr="00433BD0" w:rsidRDefault="00FA746E" w:rsidP="00FA746E">
            <w:pPr>
              <w:jc w:val="center"/>
              <w:rPr>
                <w:color w:val="000000"/>
                <w:sz w:val="20"/>
                <w:szCs w:val="20"/>
              </w:rPr>
            </w:pPr>
            <w:r w:rsidRPr="00433BD0">
              <w:rPr>
                <w:color w:val="000000"/>
                <w:sz w:val="20"/>
                <w:szCs w:val="20"/>
              </w:rPr>
              <w:t>Сумма в рублях</w:t>
            </w:r>
          </w:p>
        </w:tc>
        <w:tc>
          <w:tcPr>
            <w:tcW w:w="1940" w:type="dxa"/>
            <w:tcBorders>
              <w:top w:val="single" w:sz="4" w:space="0" w:color="auto"/>
              <w:left w:val="nil"/>
              <w:bottom w:val="single" w:sz="4" w:space="0" w:color="auto"/>
              <w:right w:val="single" w:sz="4" w:space="0" w:color="auto"/>
            </w:tcBorders>
            <w:shd w:val="clear" w:color="auto" w:fill="auto"/>
            <w:vAlign w:val="center"/>
            <w:hideMark/>
          </w:tcPr>
          <w:p w14:paraId="10DE2659" w14:textId="77777777" w:rsidR="00FA746E" w:rsidRPr="00433BD0" w:rsidRDefault="00FA746E" w:rsidP="00FA746E">
            <w:pPr>
              <w:jc w:val="center"/>
              <w:rPr>
                <w:color w:val="000000"/>
                <w:sz w:val="20"/>
                <w:szCs w:val="20"/>
              </w:rPr>
            </w:pPr>
            <w:r w:rsidRPr="00433BD0">
              <w:rPr>
                <w:color w:val="000000"/>
                <w:sz w:val="20"/>
                <w:szCs w:val="20"/>
              </w:rPr>
              <w:t xml:space="preserve">в том числе </w:t>
            </w:r>
          </w:p>
        </w:tc>
      </w:tr>
      <w:tr w:rsidR="00FA746E" w:rsidRPr="00433BD0" w14:paraId="7CB2B684" w14:textId="77777777" w:rsidTr="00FA746E">
        <w:trPr>
          <w:trHeight w:val="1350"/>
        </w:trPr>
        <w:tc>
          <w:tcPr>
            <w:tcW w:w="769" w:type="dxa"/>
            <w:vMerge/>
            <w:tcBorders>
              <w:top w:val="nil"/>
              <w:left w:val="single" w:sz="4" w:space="0" w:color="auto"/>
              <w:bottom w:val="single" w:sz="4" w:space="0" w:color="000000"/>
              <w:right w:val="single" w:sz="4" w:space="0" w:color="auto"/>
            </w:tcBorders>
            <w:vAlign w:val="center"/>
            <w:hideMark/>
          </w:tcPr>
          <w:p w14:paraId="6F4525C5" w14:textId="77777777" w:rsidR="00FA746E" w:rsidRPr="00433BD0" w:rsidRDefault="00FA746E" w:rsidP="00FA746E">
            <w:pPr>
              <w:rPr>
                <w:color w:val="000000"/>
                <w:sz w:val="20"/>
                <w:szCs w:val="20"/>
              </w:rPr>
            </w:pPr>
          </w:p>
        </w:tc>
        <w:tc>
          <w:tcPr>
            <w:tcW w:w="3380" w:type="dxa"/>
            <w:vMerge/>
            <w:tcBorders>
              <w:top w:val="nil"/>
              <w:left w:val="single" w:sz="4" w:space="0" w:color="auto"/>
              <w:bottom w:val="single" w:sz="4" w:space="0" w:color="000000"/>
              <w:right w:val="single" w:sz="4" w:space="0" w:color="auto"/>
            </w:tcBorders>
            <w:vAlign w:val="center"/>
            <w:hideMark/>
          </w:tcPr>
          <w:p w14:paraId="4AC6DE1E" w14:textId="77777777" w:rsidR="00FA746E" w:rsidRPr="00433BD0" w:rsidRDefault="00FA746E" w:rsidP="00FA746E">
            <w:pPr>
              <w:rPr>
                <w:color w:val="000000"/>
                <w:sz w:val="20"/>
                <w:szCs w:val="20"/>
              </w:rPr>
            </w:pPr>
          </w:p>
        </w:tc>
        <w:tc>
          <w:tcPr>
            <w:tcW w:w="3160" w:type="dxa"/>
            <w:tcBorders>
              <w:top w:val="single" w:sz="4" w:space="0" w:color="auto"/>
              <w:left w:val="nil"/>
              <w:bottom w:val="single" w:sz="4" w:space="0" w:color="auto"/>
              <w:right w:val="single" w:sz="4" w:space="0" w:color="auto"/>
            </w:tcBorders>
            <w:shd w:val="clear" w:color="auto" w:fill="auto"/>
            <w:vAlign w:val="center"/>
            <w:hideMark/>
          </w:tcPr>
          <w:p w14:paraId="4A43FFF0" w14:textId="77777777" w:rsidR="00FA746E" w:rsidRPr="00433BD0" w:rsidRDefault="00FA746E" w:rsidP="00FA746E">
            <w:pPr>
              <w:jc w:val="center"/>
              <w:rPr>
                <w:color w:val="000000"/>
                <w:sz w:val="20"/>
                <w:szCs w:val="20"/>
              </w:rPr>
            </w:pPr>
            <w:r w:rsidRPr="00433BD0">
              <w:rPr>
                <w:color w:val="000000"/>
                <w:sz w:val="20"/>
                <w:szCs w:val="20"/>
              </w:rPr>
              <w:t>2020 год</w:t>
            </w:r>
          </w:p>
        </w:tc>
        <w:tc>
          <w:tcPr>
            <w:tcW w:w="1940" w:type="dxa"/>
            <w:tcBorders>
              <w:top w:val="nil"/>
              <w:left w:val="nil"/>
              <w:bottom w:val="single" w:sz="4" w:space="0" w:color="auto"/>
              <w:right w:val="single" w:sz="4" w:space="0" w:color="auto"/>
            </w:tcBorders>
            <w:shd w:val="clear" w:color="auto" w:fill="auto"/>
            <w:vAlign w:val="center"/>
            <w:hideMark/>
          </w:tcPr>
          <w:p w14:paraId="2DBE6844" w14:textId="77777777" w:rsidR="00FA746E" w:rsidRPr="00433BD0" w:rsidRDefault="00FA746E" w:rsidP="00FA746E">
            <w:pPr>
              <w:jc w:val="center"/>
              <w:rPr>
                <w:color w:val="000000"/>
                <w:sz w:val="20"/>
                <w:szCs w:val="20"/>
              </w:rPr>
            </w:pPr>
            <w:r w:rsidRPr="00433BD0">
              <w:rPr>
                <w:color w:val="000000"/>
                <w:sz w:val="20"/>
                <w:szCs w:val="20"/>
              </w:rPr>
              <w:t>наказы избирателей</w:t>
            </w:r>
          </w:p>
        </w:tc>
      </w:tr>
      <w:tr w:rsidR="00FA746E" w:rsidRPr="00433BD0" w14:paraId="2FE47E71" w14:textId="77777777" w:rsidTr="00FA746E">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6F10E089" w14:textId="77777777" w:rsidR="00FA746E" w:rsidRPr="00433BD0" w:rsidRDefault="00FA746E" w:rsidP="00FA746E">
            <w:pPr>
              <w:jc w:val="right"/>
              <w:rPr>
                <w:color w:val="000000"/>
                <w:sz w:val="20"/>
                <w:szCs w:val="20"/>
              </w:rPr>
            </w:pPr>
            <w:r w:rsidRPr="00433BD0">
              <w:rPr>
                <w:color w:val="000000"/>
                <w:sz w:val="20"/>
                <w:szCs w:val="20"/>
              </w:rPr>
              <w:t>1</w:t>
            </w:r>
          </w:p>
        </w:tc>
        <w:tc>
          <w:tcPr>
            <w:tcW w:w="3380" w:type="dxa"/>
            <w:tcBorders>
              <w:top w:val="nil"/>
              <w:left w:val="nil"/>
              <w:bottom w:val="single" w:sz="4" w:space="0" w:color="auto"/>
              <w:right w:val="single" w:sz="4" w:space="0" w:color="auto"/>
            </w:tcBorders>
            <w:shd w:val="clear" w:color="auto" w:fill="auto"/>
            <w:vAlign w:val="bottom"/>
            <w:hideMark/>
          </w:tcPr>
          <w:p w14:paraId="7582C7E6" w14:textId="77777777" w:rsidR="00FA746E" w:rsidRPr="00433BD0" w:rsidRDefault="00FA746E" w:rsidP="00FA746E">
            <w:pPr>
              <w:rPr>
                <w:color w:val="000000"/>
                <w:sz w:val="20"/>
                <w:szCs w:val="20"/>
              </w:rPr>
            </w:pPr>
            <w:proofErr w:type="spellStart"/>
            <w:r w:rsidRPr="00433BD0">
              <w:rPr>
                <w:color w:val="000000"/>
                <w:sz w:val="20"/>
                <w:szCs w:val="20"/>
              </w:rPr>
              <w:t>Абрамовский</w:t>
            </w:r>
            <w:proofErr w:type="spellEnd"/>
          </w:p>
        </w:tc>
        <w:tc>
          <w:tcPr>
            <w:tcW w:w="3160" w:type="dxa"/>
            <w:tcBorders>
              <w:top w:val="nil"/>
              <w:left w:val="nil"/>
              <w:bottom w:val="single" w:sz="4" w:space="0" w:color="auto"/>
              <w:right w:val="single" w:sz="4" w:space="0" w:color="auto"/>
            </w:tcBorders>
            <w:shd w:val="clear" w:color="auto" w:fill="auto"/>
            <w:noWrap/>
            <w:vAlign w:val="bottom"/>
            <w:hideMark/>
          </w:tcPr>
          <w:p w14:paraId="353BC48E" w14:textId="77777777" w:rsidR="00FA746E" w:rsidRPr="00433BD0" w:rsidRDefault="00FA746E" w:rsidP="00FA746E">
            <w:pPr>
              <w:jc w:val="right"/>
              <w:rPr>
                <w:color w:val="000000"/>
                <w:sz w:val="20"/>
                <w:szCs w:val="20"/>
              </w:rPr>
            </w:pPr>
            <w:r w:rsidRPr="00433BD0">
              <w:rPr>
                <w:color w:val="000000"/>
                <w:sz w:val="20"/>
                <w:szCs w:val="20"/>
              </w:rPr>
              <w:t>683 300,0</w:t>
            </w:r>
          </w:p>
        </w:tc>
        <w:tc>
          <w:tcPr>
            <w:tcW w:w="1940" w:type="dxa"/>
            <w:tcBorders>
              <w:top w:val="nil"/>
              <w:left w:val="nil"/>
              <w:bottom w:val="single" w:sz="4" w:space="0" w:color="auto"/>
              <w:right w:val="single" w:sz="4" w:space="0" w:color="auto"/>
            </w:tcBorders>
            <w:shd w:val="clear" w:color="auto" w:fill="auto"/>
            <w:noWrap/>
            <w:vAlign w:val="bottom"/>
            <w:hideMark/>
          </w:tcPr>
          <w:p w14:paraId="50F05B1E" w14:textId="77777777" w:rsidR="00FA746E" w:rsidRPr="00433BD0" w:rsidRDefault="00FA746E" w:rsidP="00FA746E">
            <w:pPr>
              <w:jc w:val="right"/>
              <w:rPr>
                <w:color w:val="000000"/>
                <w:sz w:val="20"/>
                <w:szCs w:val="20"/>
              </w:rPr>
            </w:pPr>
            <w:r w:rsidRPr="00433BD0">
              <w:rPr>
                <w:color w:val="000000"/>
                <w:sz w:val="20"/>
                <w:szCs w:val="20"/>
              </w:rPr>
              <w:t>35 000,0</w:t>
            </w:r>
          </w:p>
        </w:tc>
      </w:tr>
      <w:tr w:rsidR="00FA746E" w:rsidRPr="00433BD0" w14:paraId="207DFBC8" w14:textId="77777777" w:rsidTr="00FA746E">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6BD38825" w14:textId="77777777" w:rsidR="00FA746E" w:rsidRPr="00433BD0" w:rsidRDefault="00FA746E" w:rsidP="00FA746E">
            <w:pPr>
              <w:jc w:val="right"/>
              <w:rPr>
                <w:color w:val="000000"/>
                <w:sz w:val="20"/>
                <w:szCs w:val="20"/>
              </w:rPr>
            </w:pPr>
            <w:r w:rsidRPr="00433BD0">
              <w:rPr>
                <w:color w:val="000000"/>
                <w:sz w:val="20"/>
                <w:szCs w:val="20"/>
              </w:rPr>
              <w:t>2</w:t>
            </w:r>
          </w:p>
        </w:tc>
        <w:tc>
          <w:tcPr>
            <w:tcW w:w="3380" w:type="dxa"/>
            <w:tcBorders>
              <w:top w:val="nil"/>
              <w:left w:val="nil"/>
              <w:bottom w:val="single" w:sz="4" w:space="0" w:color="auto"/>
              <w:right w:val="single" w:sz="4" w:space="0" w:color="auto"/>
            </w:tcBorders>
            <w:shd w:val="clear" w:color="auto" w:fill="auto"/>
            <w:vAlign w:val="bottom"/>
            <w:hideMark/>
          </w:tcPr>
          <w:p w14:paraId="2D1ADE24" w14:textId="77777777" w:rsidR="00FA746E" w:rsidRPr="00433BD0" w:rsidRDefault="00FA746E" w:rsidP="00FA746E">
            <w:pPr>
              <w:rPr>
                <w:color w:val="000000"/>
                <w:sz w:val="20"/>
                <w:szCs w:val="20"/>
              </w:rPr>
            </w:pPr>
            <w:proofErr w:type="spellStart"/>
            <w:r w:rsidRPr="00433BD0">
              <w:rPr>
                <w:color w:val="000000"/>
                <w:sz w:val="20"/>
                <w:szCs w:val="20"/>
              </w:rPr>
              <w:t>Балманский</w:t>
            </w:r>
            <w:proofErr w:type="spellEnd"/>
          </w:p>
        </w:tc>
        <w:tc>
          <w:tcPr>
            <w:tcW w:w="3160" w:type="dxa"/>
            <w:tcBorders>
              <w:top w:val="nil"/>
              <w:left w:val="nil"/>
              <w:bottom w:val="single" w:sz="4" w:space="0" w:color="auto"/>
              <w:right w:val="single" w:sz="4" w:space="0" w:color="auto"/>
            </w:tcBorders>
            <w:shd w:val="clear" w:color="auto" w:fill="auto"/>
            <w:noWrap/>
            <w:vAlign w:val="bottom"/>
            <w:hideMark/>
          </w:tcPr>
          <w:p w14:paraId="7AC8D7BA" w14:textId="77777777" w:rsidR="00FA746E" w:rsidRPr="00433BD0" w:rsidRDefault="00FA746E" w:rsidP="00FA746E">
            <w:pPr>
              <w:jc w:val="right"/>
              <w:rPr>
                <w:color w:val="000000"/>
                <w:sz w:val="20"/>
                <w:szCs w:val="20"/>
              </w:rPr>
            </w:pPr>
            <w:r w:rsidRPr="00433BD0">
              <w:rPr>
                <w:color w:val="000000"/>
                <w:sz w:val="20"/>
                <w:szCs w:val="20"/>
              </w:rPr>
              <w:t>351 500,0</w:t>
            </w:r>
          </w:p>
        </w:tc>
        <w:tc>
          <w:tcPr>
            <w:tcW w:w="1940" w:type="dxa"/>
            <w:tcBorders>
              <w:top w:val="nil"/>
              <w:left w:val="nil"/>
              <w:bottom w:val="single" w:sz="4" w:space="0" w:color="auto"/>
              <w:right w:val="single" w:sz="4" w:space="0" w:color="auto"/>
            </w:tcBorders>
            <w:shd w:val="clear" w:color="auto" w:fill="auto"/>
            <w:noWrap/>
            <w:vAlign w:val="bottom"/>
            <w:hideMark/>
          </w:tcPr>
          <w:p w14:paraId="0608F3CF" w14:textId="77777777" w:rsidR="00FA746E" w:rsidRPr="00433BD0" w:rsidRDefault="00FA746E" w:rsidP="00FA746E">
            <w:pPr>
              <w:jc w:val="right"/>
              <w:rPr>
                <w:color w:val="000000"/>
                <w:sz w:val="20"/>
                <w:szCs w:val="20"/>
              </w:rPr>
            </w:pPr>
            <w:r w:rsidRPr="00433BD0">
              <w:rPr>
                <w:color w:val="000000"/>
                <w:sz w:val="20"/>
                <w:szCs w:val="20"/>
              </w:rPr>
              <w:t>97 000,0</w:t>
            </w:r>
          </w:p>
        </w:tc>
      </w:tr>
      <w:tr w:rsidR="00FA746E" w:rsidRPr="00433BD0" w14:paraId="79951D07" w14:textId="77777777" w:rsidTr="00FA746E">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1C30E83F" w14:textId="77777777" w:rsidR="00FA746E" w:rsidRPr="00433BD0" w:rsidRDefault="00FA746E" w:rsidP="00FA746E">
            <w:pPr>
              <w:jc w:val="right"/>
              <w:rPr>
                <w:color w:val="000000"/>
                <w:sz w:val="20"/>
                <w:szCs w:val="20"/>
              </w:rPr>
            </w:pPr>
            <w:r w:rsidRPr="00433BD0">
              <w:rPr>
                <w:color w:val="000000"/>
                <w:sz w:val="20"/>
                <w:szCs w:val="20"/>
              </w:rPr>
              <w:t>3</w:t>
            </w:r>
          </w:p>
        </w:tc>
        <w:tc>
          <w:tcPr>
            <w:tcW w:w="3380" w:type="dxa"/>
            <w:tcBorders>
              <w:top w:val="nil"/>
              <w:left w:val="nil"/>
              <w:bottom w:val="single" w:sz="4" w:space="0" w:color="auto"/>
              <w:right w:val="single" w:sz="4" w:space="0" w:color="auto"/>
            </w:tcBorders>
            <w:shd w:val="clear" w:color="auto" w:fill="auto"/>
            <w:vAlign w:val="bottom"/>
            <w:hideMark/>
          </w:tcPr>
          <w:p w14:paraId="1B4A8265" w14:textId="77777777" w:rsidR="00FA746E" w:rsidRPr="00433BD0" w:rsidRDefault="00FA746E" w:rsidP="00FA746E">
            <w:pPr>
              <w:rPr>
                <w:color w:val="000000"/>
                <w:sz w:val="20"/>
                <w:szCs w:val="20"/>
              </w:rPr>
            </w:pPr>
            <w:proofErr w:type="spellStart"/>
            <w:r w:rsidRPr="00433BD0">
              <w:rPr>
                <w:color w:val="000000"/>
                <w:sz w:val="20"/>
                <w:szCs w:val="20"/>
              </w:rPr>
              <w:t>Булатовский</w:t>
            </w:r>
            <w:proofErr w:type="spellEnd"/>
          </w:p>
        </w:tc>
        <w:tc>
          <w:tcPr>
            <w:tcW w:w="3160" w:type="dxa"/>
            <w:tcBorders>
              <w:top w:val="nil"/>
              <w:left w:val="nil"/>
              <w:bottom w:val="single" w:sz="4" w:space="0" w:color="auto"/>
              <w:right w:val="single" w:sz="4" w:space="0" w:color="auto"/>
            </w:tcBorders>
            <w:shd w:val="clear" w:color="auto" w:fill="auto"/>
            <w:noWrap/>
            <w:vAlign w:val="bottom"/>
            <w:hideMark/>
          </w:tcPr>
          <w:p w14:paraId="14791770" w14:textId="77777777" w:rsidR="00FA746E" w:rsidRPr="00433BD0" w:rsidRDefault="00FA746E" w:rsidP="00FA746E">
            <w:pPr>
              <w:jc w:val="right"/>
              <w:rPr>
                <w:color w:val="000000"/>
                <w:sz w:val="20"/>
                <w:szCs w:val="20"/>
              </w:rPr>
            </w:pPr>
            <w:r w:rsidRPr="00433BD0">
              <w:rPr>
                <w:color w:val="000000"/>
                <w:sz w:val="20"/>
                <w:szCs w:val="20"/>
              </w:rPr>
              <w:t>1 082 500,0</w:t>
            </w:r>
          </w:p>
        </w:tc>
        <w:tc>
          <w:tcPr>
            <w:tcW w:w="1940" w:type="dxa"/>
            <w:tcBorders>
              <w:top w:val="nil"/>
              <w:left w:val="nil"/>
              <w:bottom w:val="single" w:sz="4" w:space="0" w:color="auto"/>
              <w:right w:val="single" w:sz="4" w:space="0" w:color="auto"/>
            </w:tcBorders>
            <w:shd w:val="clear" w:color="auto" w:fill="auto"/>
            <w:noWrap/>
            <w:vAlign w:val="bottom"/>
            <w:hideMark/>
          </w:tcPr>
          <w:p w14:paraId="0484E6C1" w14:textId="77777777" w:rsidR="00FA746E" w:rsidRPr="00433BD0" w:rsidRDefault="00FA746E" w:rsidP="00FA746E">
            <w:pPr>
              <w:jc w:val="right"/>
              <w:rPr>
                <w:color w:val="000000"/>
                <w:sz w:val="20"/>
                <w:szCs w:val="20"/>
              </w:rPr>
            </w:pPr>
            <w:r w:rsidRPr="00433BD0">
              <w:rPr>
                <w:color w:val="000000"/>
                <w:sz w:val="20"/>
                <w:szCs w:val="20"/>
              </w:rPr>
              <w:t>348 400,0</w:t>
            </w:r>
          </w:p>
        </w:tc>
      </w:tr>
      <w:tr w:rsidR="00FA746E" w:rsidRPr="00433BD0" w14:paraId="50989BAD" w14:textId="77777777" w:rsidTr="00FA746E">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6887881B" w14:textId="77777777" w:rsidR="00FA746E" w:rsidRPr="00433BD0" w:rsidRDefault="00FA746E" w:rsidP="00FA746E">
            <w:pPr>
              <w:jc w:val="right"/>
              <w:rPr>
                <w:color w:val="000000"/>
                <w:sz w:val="20"/>
                <w:szCs w:val="20"/>
              </w:rPr>
            </w:pPr>
            <w:r w:rsidRPr="00433BD0">
              <w:rPr>
                <w:color w:val="000000"/>
                <w:sz w:val="20"/>
                <w:szCs w:val="20"/>
              </w:rPr>
              <w:t>4</w:t>
            </w:r>
          </w:p>
        </w:tc>
        <w:tc>
          <w:tcPr>
            <w:tcW w:w="3380" w:type="dxa"/>
            <w:tcBorders>
              <w:top w:val="nil"/>
              <w:left w:val="nil"/>
              <w:bottom w:val="single" w:sz="4" w:space="0" w:color="auto"/>
              <w:right w:val="single" w:sz="4" w:space="0" w:color="auto"/>
            </w:tcBorders>
            <w:shd w:val="clear" w:color="auto" w:fill="auto"/>
            <w:vAlign w:val="bottom"/>
            <w:hideMark/>
          </w:tcPr>
          <w:p w14:paraId="327D69AC" w14:textId="77777777" w:rsidR="00FA746E" w:rsidRPr="00433BD0" w:rsidRDefault="00FA746E" w:rsidP="00FA746E">
            <w:pPr>
              <w:rPr>
                <w:color w:val="000000"/>
                <w:sz w:val="20"/>
                <w:szCs w:val="20"/>
              </w:rPr>
            </w:pPr>
            <w:r w:rsidRPr="00433BD0">
              <w:rPr>
                <w:color w:val="000000"/>
                <w:sz w:val="20"/>
                <w:szCs w:val="20"/>
              </w:rPr>
              <w:t>Верх-</w:t>
            </w:r>
            <w:proofErr w:type="spellStart"/>
            <w:r w:rsidRPr="00433BD0">
              <w:rPr>
                <w:color w:val="000000"/>
                <w:sz w:val="20"/>
                <w:szCs w:val="20"/>
              </w:rPr>
              <w:t>ичинский</w:t>
            </w:r>
            <w:proofErr w:type="spellEnd"/>
          </w:p>
        </w:tc>
        <w:tc>
          <w:tcPr>
            <w:tcW w:w="3160" w:type="dxa"/>
            <w:tcBorders>
              <w:top w:val="nil"/>
              <w:left w:val="nil"/>
              <w:bottom w:val="single" w:sz="4" w:space="0" w:color="auto"/>
              <w:right w:val="single" w:sz="4" w:space="0" w:color="auto"/>
            </w:tcBorders>
            <w:shd w:val="clear" w:color="auto" w:fill="auto"/>
            <w:noWrap/>
            <w:vAlign w:val="bottom"/>
            <w:hideMark/>
          </w:tcPr>
          <w:p w14:paraId="104BBA9D" w14:textId="77777777" w:rsidR="00FA746E" w:rsidRPr="00433BD0" w:rsidRDefault="00FA746E" w:rsidP="00FA746E">
            <w:pPr>
              <w:jc w:val="right"/>
              <w:rPr>
                <w:color w:val="000000"/>
                <w:sz w:val="20"/>
                <w:szCs w:val="20"/>
              </w:rPr>
            </w:pPr>
            <w:r w:rsidRPr="00433BD0">
              <w:rPr>
                <w:color w:val="000000"/>
                <w:sz w:val="20"/>
                <w:szCs w:val="20"/>
              </w:rPr>
              <w:t>189 400,0</w:t>
            </w:r>
          </w:p>
        </w:tc>
        <w:tc>
          <w:tcPr>
            <w:tcW w:w="1940" w:type="dxa"/>
            <w:tcBorders>
              <w:top w:val="nil"/>
              <w:left w:val="nil"/>
              <w:bottom w:val="single" w:sz="4" w:space="0" w:color="auto"/>
              <w:right w:val="single" w:sz="4" w:space="0" w:color="auto"/>
            </w:tcBorders>
            <w:shd w:val="clear" w:color="auto" w:fill="auto"/>
            <w:noWrap/>
            <w:vAlign w:val="bottom"/>
            <w:hideMark/>
          </w:tcPr>
          <w:p w14:paraId="4442C551" w14:textId="77777777" w:rsidR="00FA746E" w:rsidRPr="00433BD0" w:rsidRDefault="00FA746E" w:rsidP="00FA746E">
            <w:pPr>
              <w:jc w:val="right"/>
              <w:rPr>
                <w:color w:val="000000"/>
                <w:sz w:val="20"/>
                <w:szCs w:val="20"/>
              </w:rPr>
            </w:pPr>
            <w:r w:rsidRPr="00433BD0">
              <w:rPr>
                <w:color w:val="000000"/>
                <w:sz w:val="20"/>
                <w:szCs w:val="20"/>
              </w:rPr>
              <w:t>40 000,0</w:t>
            </w:r>
          </w:p>
        </w:tc>
      </w:tr>
      <w:tr w:rsidR="00FA746E" w:rsidRPr="00433BD0" w14:paraId="18CA6237" w14:textId="77777777" w:rsidTr="00FA746E">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0999213B" w14:textId="77777777" w:rsidR="00FA746E" w:rsidRPr="00433BD0" w:rsidRDefault="00FA746E" w:rsidP="00FA746E">
            <w:pPr>
              <w:jc w:val="right"/>
              <w:rPr>
                <w:color w:val="000000"/>
                <w:sz w:val="20"/>
                <w:szCs w:val="20"/>
              </w:rPr>
            </w:pPr>
            <w:r w:rsidRPr="00433BD0">
              <w:rPr>
                <w:color w:val="000000"/>
                <w:sz w:val="20"/>
                <w:szCs w:val="20"/>
              </w:rPr>
              <w:t>5</w:t>
            </w:r>
          </w:p>
        </w:tc>
        <w:tc>
          <w:tcPr>
            <w:tcW w:w="3380" w:type="dxa"/>
            <w:tcBorders>
              <w:top w:val="nil"/>
              <w:left w:val="nil"/>
              <w:bottom w:val="single" w:sz="4" w:space="0" w:color="auto"/>
              <w:right w:val="single" w:sz="4" w:space="0" w:color="auto"/>
            </w:tcBorders>
            <w:shd w:val="clear" w:color="auto" w:fill="auto"/>
            <w:vAlign w:val="bottom"/>
            <w:hideMark/>
          </w:tcPr>
          <w:p w14:paraId="529C7EB1" w14:textId="77777777" w:rsidR="00FA746E" w:rsidRPr="00433BD0" w:rsidRDefault="00FA746E" w:rsidP="00FA746E">
            <w:pPr>
              <w:rPr>
                <w:color w:val="000000"/>
                <w:sz w:val="20"/>
                <w:szCs w:val="20"/>
              </w:rPr>
            </w:pPr>
            <w:proofErr w:type="spellStart"/>
            <w:r w:rsidRPr="00433BD0">
              <w:rPr>
                <w:color w:val="000000"/>
                <w:sz w:val="20"/>
                <w:szCs w:val="20"/>
              </w:rPr>
              <w:t>Веснянский</w:t>
            </w:r>
            <w:proofErr w:type="spellEnd"/>
          </w:p>
        </w:tc>
        <w:tc>
          <w:tcPr>
            <w:tcW w:w="3160" w:type="dxa"/>
            <w:tcBorders>
              <w:top w:val="nil"/>
              <w:left w:val="nil"/>
              <w:bottom w:val="single" w:sz="4" w:space="0" w:color="auto"/>
              <w:right w:val="single" w:sz="4" w:space="0" w:color="auto"/>
            </w:tcBorders>
            <w:shd w:val="clear" w:color="auto" w:fill="auto"/>
            <w:noWrap/>
            <w:vAlign w:val="bottom"/>
            <w:hideMark/>
          </w:tcPr>
          <w:p w14:paraId="58B53739" w14:textId="77777777" w:rsidR="00FA746E" w:rsidRPr="00433BD0" w:rsidRDefault="00FA746E" w:rsidP="00FA746E">
            <w:pPr>
              <w:jc w:val="right"/>
              <w:rPr>
                <w:color w:val="000000"/>
                <w:sz w:val="20"/>
                <w:szCs w:val="20"/>
              </w:rPr>
            </w:pPr>
            <w:r w:rsidRPr="00433BD0">
              <w:rPr>
                <w:color w:val="000000"/>
                <w:sz w:val="20"/>
                <w:szCs w:val="20"/>
              </w:rPr>
              <w:t>138 800,0</w:t>
            </w:r>
          </w:p>
        </w:tc>
        <w:tc>
          <w:tcPr>
            <w:tcW w:w="1940" w:type="dxa"/>
            <w:tcBorders>
              <w:top w:val="nil"/>
              <w:left w:val="nil"/>
              <w:bottom w:val="single" w:sz="4" w:space="0" w:color="auto"/>
              <w:right w:val="single" w:sz="4" w:space="0" w:color="auto"/>
            </w:tcBorders>
            <w:shd w:val="clear" w:color="auto" w:fill="auto"/>
            <w:noWrap/>
            <w:vAlign w:val="bottom"/>
            <w:hideMark/>
          </w:tcPr>
          <w:p w14:paraId="3B146744" w14:textId="77777777" w:rsidR="00FA746E" w:rsidRPr="00433BD0" w:rsidRDefault="00FA746E" w:rsidP="00FA746E">
            <w:pPr>
              <w:jc w:val="right"/>
              <w:rPr>
                <w:color w:val="000000"/>
                <w:sz w:val="20"/>
                <w:szCs w:val="20"/>
              </w:rPr>
            </w:pPr>
            <w:r w:rsidRPr="00433BD0">
              <w:rPr>
                <w:color w:val="000000"/>
                <w:sz w:val="20"/>
                <w:szCs w:val="20"/>
              </w:rPr>
              <w:t>97 000,0</w:t>
            </w:r>
          </w:p>
        </w:tc>
      </w:tr>
      <w:tr w:rsidR="00FA746E" w:rsidRPr="00433BD0" w14:paraId="37876CD4" w14:textId="77777777" w:rsidTr="00FA746E">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27268889" w14:textId="77777777" w:rsidR="00FA746E" w:rsidRPr="00433BD0" w:rsidRDefault="00FA746E" w:rsidP="00FA746E">
            <w:pPr>
              <w:jc w:val="right"/>
              <w:rPr>
                <w:color w:val="000000"/>
                <w:sz w:val="20"/>
                <w:szCs w:val="20"/>
              </w:rPr>
            </w:pPr>
            <w:r w:rsidRPr="00433BD0">
              <w:rPr>
                <w:color w:val="000000"/>
                <w:sz w:val="20"/>
                <w:szCs w:val="20"/>
              </w:rPr>
              <w:t>6</w:t>
            </w:r>
          </w:p>
        </w:tc>
        <w:tc>
          <w:tcPr>
            <w:tcW w:w="3380" w:type="dxa"/>
            <w:tcBorders>
              <w:top w:val="nil"/>
              <w:left w:val="nil"/>
              <w:bottom w:val="single" w:sz="4" w:space="0" w:color="auto"/>
              <w:right w:val="single" w:sz="4" w:space="0" w:color="auto"/>
            </w:tcBorders>
            <w:shd w:val="clear" w:color="auto" w:fill="auto"/>
            <w:vAlign w:val="bottom"/>
            <w:hideMark/>
          </w:tcPr>
          <w:p w14:paraId="0C50BE39" w14:textId="77777777" w:rsidR="00FA746E" w:rsidRPr="00433BD0" w:rsidRDefault="00FA746E" w:rsidP="00FA746E">
            <w:pPr>
              <w:rPr>
                <w:color w:val="000000"/>
                <w:sz w:val="20"/>
                <w:szCs w:val="20"/>
              </w:rPr>
            </w:pPr>
            <w:proofErr w:type="spellStart"/>
            <w:r w:rsidRPr="00433BD0">
              <w:rPr>
                <w:color w:val="000000"/>
                <w:sz w:val="20"/>
                <w:szCs w:val="20"/>
              </w:rPr>
              <w:t>Гжатский</w:t>
            </w:r>
            <w:proofErr w:type="spellEnd"/>
          </w:p>
        </w:tc>
        <w:tc>
          <w:tcPr>
            <w:tcW w:w="3160" w:type="dxa"/>
            <w:tcBorders>
              <w:top w:val="nil"/>
              <w:left w:val="nil"/>
              <w:bottom w:val="single" w:sz="4" w:space="0" w:color="auto"/>
              <w:right w:val="single" w:sz="4" w:space="0" w:color="auto"/>
            </w:tcBorders>
            <w:shd w:val="clear" w:color="auto" w:fill="auto"/>
            <w:noWrap/>
            <w:vAlign w:val="bottom"/>
            <w:hideMark/>
          </w:tcPr>
          <w:p w14:paraId="109E4B01" w14:textId="77777777" w:rsidR="00FA746E" w:rsidRPr="00433BD0" w:rsidRDefault="00FA746E" w:rsidP="00FA746E">
            <w:pPr>
              <w:jc w:val="right"/>
              <w:rPr>
                <w:color w:val="000000"/>
                <w:sz w:val="20"/>
                <w:szCs w:val="20"/>
              </w:rPr>
            </w:pPr>
            <w:r w:rsidRPr="00433BD0">
              <w:rPr>
                <w:color w:val="000000"/>
                <w:sz w:val="20"/>
                <w:szCs w:val="20"/>
              </w:rPr>
              <w:t>677 300,0</w:t>
            </w:r>
          </w:p>
        </w:tc>
        <w:tc>
          <w:tcPr>
            <w:tcW w:w="1940" w:type="dxa"/>
            <w:tcBorders>
              <w:top w:val="nil"/>
              <w:left w:val="nil"/>
              <w:bottom w:val="single" w:sz="4" w:space="0" w:color="auto"/>
              <w:right w:val="single" w:sz="4" w:space="0" w:color="auto"/>
            </w:tcBorders>
            <w:shd w:val="clear" w:color="auto" w:fill="auto"/>
            <w:noWrap/>
            <w:vAlign w:val="bottom"/>
            <w:hideMark/>
          </w:tcPr>
          <w:p w14:paraId="23B024FB" w14:textId="77777777" w:rsidR="00FA746E" w:rsidRPr="00433BD0" w:rsidRDefault="00FA746E" w:rsidP="00FA746E">
            <w:pPr>
              <w:jc w:val="right"/>
              <w:rPr>
                <w:color w:val="000000"/>
                <w:sz w:val="20"/>
                <w:szCs w:val="20"/>
              </w:rPr>
            </w:pPr>
            <w:r w:rsidRPr="00433BD0">
              <w:rPr>
                <w:color w:val="000000"/>
                <w:sz w:val="20"/>
                <w:szCs w:val="20"/>
              </w:rPr>
              <w:t>255 000,0</w:t>
            </w:r>
          </w:p>
        </w:tc>
      </w:tr>
      <w:tr w:rsidR="00FA746E" w:rsidRPr="00433BD0" w14:paraId="5B08BE43" w14:textId="77777777" w:rsidTr="00FA746E">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6166CAF8" w14:textId="77777777" w:rsidR="00FA746E" w:rsidRPr="00433BD0" w:rsidRDefault="00FA746E" w:rsidP="00FA746E">
            <w:pPr>
              <w:jc w:val="right"/>
              <w:rPr>
                <w:color w:val="000000"/>
                <w:sz w:val="20"/>
                <w:szCs w:val="20"/>
              </w:rPr>
            </w:pPr>
            <w:r w:rsidRPr="00433BD0">
              <w:rPr>
                <w:color w:val="000000"/>
                <w:sz w:val="20"/>
                <w:szCs w:val="20"/>
              </w:rPr>
              <w:t>7</w:t>
            </w:r>
          </w:p>
        </w:tc>
        <w:tc>
          <w:tcPr>
            <w:tcW w:w="3380" w:type="dxa"/>
            <w:tcBorders>
              <w:top w:val="nil"/>
              <w:left w:val="nil"/>
              <w:bottom w:val="single" w:sz="4" w:space="0" w:color="auto"/>
              <w:right w:val="single" w:sz="4" w:space="0" w:color="auto"/>
            </w:tcBorders>
            <w:shd w:val="clear" w:color="auto" w:fill="auto"/>
            <w:vAlign w:val="bottom"/>
            <w:hideMark/>
          </w:tcPr>
          <w:p w14:paraId="3F8570A6" w14:textId="77777777" w:rsidR="00FA746E" w:rsidRPr="00433BD0" w:rsidRDefault="00FA746E" w:rsidP="00FA746E">
            <w:pPr>
              <w:rPr>
                <w:color w:val="000000"/>
                <w:sz w:val="20"/>
                <w:szCs w:val="20"/>
              </w:rPr>
            </w:pPr>
            <w:proofErr w:type="spellStart"/>
            <w:r w:rsidRPr="00433BD0">
              <w:rPr>
                <w:color w:val="000000"/>
                <w:sz w:val="20"/>
                <w:szCs w:val="20"/>
              </w:rPr>
              <w:t>Горбуновский</w:t>
            </w:r>
            <w:proofErr w:type="spellEnd"/>
          </w:p>
        </w:tc>
        <w:tc>
          <w:tcPr>
            <w:tcW w:w="3160" w:type="dxa"/>
            <w:tcBorders>
              <w:top w:val="nil"/>
              <w:left w:val="nil"/>
              <w:bottom w:val="single" w:sz="4" w:space="0" w:color="auto"/>
              <w:right w:val="single" w:sz="4" w:space="0" w:color="auto"/>
            </w:tcBorders>
            <w:shd w:val="clear" w:color="auto" w:fill="auto"/>
            <w:noWrap/>
            <w:vAlign w:val="bottom"/>
            <w:hideMark/>
          </w:tcPr>
          <w:p w14:paraId="7D3F6100" w14:textId="77777777" w:rsidR="00FA746E" w:rsidRPr="00433BD0" w:rsidRDefault="00FA746E" w:rsidP="00FA746E">
            <w:pPr>
              <w:jc w:val="right"/>
              <w:rPr>
                <w:color w:val="000000"/>
                <w:sz w:val="20"/>
                <w:szCs w:val="20"/>
              </w:rPr>
            </w:pPr>
            <w:r w:rsidRPr="00433BD0">
              <w:rPr>
                <w:color w:val="000000"/>
                <w:sz w:val="20"/>
                <w:szCs w:val="20"/>
              </w:rPr>
              <w:t>2 343 300,0</w:t>
            </w:r>
          </w:p>
        </w:tc>
        <w:tc>
          <w:tcPr>
            <w:tcW w:w="1940" w:type="dxa"/>
            <w:tcBorders>
              <w:top w:val="nil"/>
              <w:left w:val="nil"/>
              <w:bottom w:val="single" w:sz="4" w:space="0" w:color="auto"/>
              <w:right w:val="single" w:sz="4" w:space="0" w:color="auto"/>
            </w:tcBorders>
            <w:shd w:val="clear" w:color="auto" w:fill="auto"/>
            <w:noWrap/>
            <w:vAlign w:val="bottom"/>
            <w:hideMark/>
          </w:tcPr>
          <w:p w14:paraId="03792EE5" w14:textId="77777777" w:rsidR="00FA746E" w:rsidRPr="00433BD0" w:rsidRDefault="00FA746E" w:rsidP="00FA746E">
            <w:pPr>
              <w:jc w:val="right"/>
              <w:rPr>
                <w:color w:val="000000"/>
                <w:sz w:val="20"/>
                <w:szCs w:val="20"/>
              </w:rPr>
            </w:pPr>
            <w:r w:rsidRPr="00433BD0">
              <w:rPr>
                <w:color w:val="000000"/>
                <w:sz w:val="20"/>
                <w:szCs w:val="20"/>
              </w:rPr>
              <w:t>778 500,0</w:t>
            </w:r>
          </w:p>
        </w:tc>
      </w:tr>
      <w:tr w:rsidR="00FA746E" w:rsidRPr="00433BD0" w14:paraId="5A334EB6" w14:textId="77777777" w:rsidTr="00FA746E">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7977FD95" w14:textId="77777777" w:rsidR="00FA746E" w:rsidRPr="00433BD0" w:rsidRDefault="00FA746E" w:rsidP="00FA746E">
            <w:pPr>
              <w:jc w:val="right"/>
              <w:rPr>
                <w:color w:val="000000"/>
                <w:sz w:val="20"/>
                <w:szCs w:val="20"/>
              </w:rPr>
            </w:pPr>
            <w:r w:rsidRPr="00433BD0">
              <w:rPr>
                <w:color w:val="000000"/>
                <w:sz w:val="20"/>
                <w:szCs w:val="20"/>
              </w:rPr>
              <w:t>8</w:t>
            </w:r>
          </w:p>
        </w:tc>
        <w:tc>
          <w:tcPr>
            <w:tcW w:w="3380" w:type="dxa"/>
            <w:tcBorders>
              <w:top w:val="nil"/>
              <w:left w:val="nil"/>
              <w:bottom w:val="single" w:sz="4" w:space="0" w:color="auto"/>
              <w:right w:val="single" w:sz="4" w:space="0" w:color="auto"/>
            </w:tcBorders>
            <w:shd w:val="clear" w:color="auto" w:fill="auto"/>
            <w:vAlign w:val="bottom"/>
            <w:hideMark/>
          </w:tcPr>
          <w:p w14:paraId="0B4836E4" w14:textId="77777777" w:rsidR="00FA746E" w:rsidRPr="00433BD0" w:rsidRDefault="00FA746E" w:rsidP="00FA746E">
            <w:pPr>
              <w:rPr>
                <w:color w:val="000000"/>
                <w:sz w:val="20"/>
                <w:szCs w:val="20"/>
              </w:rPr>
            </w:pPr>
            <w:proofErr w:type="spellStart"/>
            <w:r w:rsidRPr="00433BD0">
              <w:rPr>
                <w:color w:val="000000"/>
                <w:sz w:val="20"/>
                <w:szCs w:val="20"/>
              </w:rPr>
              <w:t>Зоновский</w:t>
            </w:r>
            <w:proofErr w:type="spellEnd"/>
          </w:p>
        </w:tc>
        <w:tc>
          <w:tcPr>
            <w:tcW w:w="3160" w:type="dxa"/>
            <w:tcBorders>
              <w:top w:val="nil"/>
              <w:left w:val="nil"/>
              <w:bottom w:val="single" w:sz="4" w:space="0" w:color="auto"/>
              <w:right w:val="single" w:sz="4" w:space="0" w:color="auto"/>
            </w:tcBorders>
            <w:shd w:val="clear" w:color="auto" w:fill="auto"/>
            <w:noWrap/>
            <w:vAlign w:val="bottom"/>
            <w:hideMark/>
          </w:tcPr>
          <w:p w14:paraId="6C6E82BF" w14:textId="77777777" w:rsidR="00FA746E" w:rsidRPr="00433BD0" w:rsidRDefault="00FA746E" w:rsidP="00FA746E">
            <w:pPr>
              <w:jc w:val="right"/>
              <w:rPr>
                <w:color w:val="000000"/>
                <w:sz w:val="20"/>
                <w:szCs w:val="20"/>
              </w:rPr>
            </w:pPr>
            <w:r w:rsidRPr="00433BD0">
              <w:rPr>
                <w:color w:val="000000"/>
                <w:sz w:val="20"/>
                <w:szCs w:val="20"/>
              </w:rPr>
              <w:t>556 800,0</w:t>
            </w:r>
          </w:p>
        </w:tc>
        <w:tc>
          <w:tcPr>
            <w:tcW w:w="1940" w:type="dxa"/>
            <w:tcBorders>
              <w:top w:val="nil"/>
              <w:left w:val="nil"/>
              <w:bottom w:val="single" w:sz="4" w:space="0" w:color="auto"/>
              <w:right w:val="single" w:sz="4" w:space="0" w:color="auto"/>
            </w:tcBorders>
            <w:shd w:val="clear" w:color="auto" w:fill="auto"/>
            <w:noWrap/>
            <w:vAlign w:val="bottom"/>
            <w:hideMark/>
          </w:tcPr>
          <w:p w14:paraId="669AC2E2" w14:textId="77777777" w:rsidR="00FA746E" w:rsidRPr="00433BD0" w:rsidRDefault="00FA746E" w:rsidP="00FA746E">
            <w:pPr>
              <w:jc w:val="right"/>
              <w:rPr>
                <w:color w:val="000000"/>
                <w:sz w:val="20"/>
                <w:szCs w:val="20"/>
              </w:rPr>
            </w:pPr>
            <w:r w:rsidRPr="00433BD0">
              <w:rPr>
                <w:color w:val="000000"/>
                <w:sz w:val="20"/>
                <w:szCs w:val="20"/>
              </w:rPr>
              <w:t>72 000,0</w:t>
            </w:r>
          </w:p>
        </w:tc>
      </w:tr>
      <w:tr w:rsidR="00FA746E" w:rsidRPr="00433BD0" w14:paraId="21E6F316" w14:textId="77777777" w:rsidTr="00FA746E">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7D5F8A8F" w14:textId="77777777" w:rsidR="00FA746E" w:rsidRPr="00433BD0" w:rsidRDefault="00FA746E" w:rsidP="00FA746E">
            <w:pPr>
              <w:jc w:val="right"/>
              <w:rPr>
                <w:color w:val="000000"/>
                <w:sz w:val="20"/>
                <w:szCs w:val="20"/>
              </w:rPr>
            </w:pPr>
            <w:r w:rsidRPr="00433BD0">
              <w:rPr>
                <w:color w:val="000000"/>
                <w:sz w:val="20"/>
                <w:szCs w:val="20"/>
              </w:rPr>
              <w:t>9</w:t>
            </w:r>
          </w:p>
        </w:tc>
        <w:tc>
          <w:tcPr>
            <w:tcW w:w="3380" w:type="dxa"/>
            <w:tcBorders>
              <w:top w:val="nil"/>
              <w:left w:val="nil"/>
              <w:bottom w:val="single" w:sz="4" w:space="0" w:color="auto"/>
              <w:right w:val="single" w:sz="4" w:space="0" w:color="auto"/>
            </w:tcBorders>
            <w:shd w:val="clear" w:color="auto" w:fill="auto"/>
            <w:vAlign w:val="bottom"/>
            <w:hideMark/>
          </w:tcPr>
          <w:p w14:paraId="5553861C" w14:textId="77777777" w:rsidR="00FA746E" w:rsidRPr="00433BD0" w:rsidRDefault="00FA746E" w:rsidP="00FA746E">
            <w:pPr>
              <w:rPr>
                <w:color w:val="000000"/>
                <w:sz w:val="20"/>
                <w:szCs w:val="20"/>
              </w:rPr>
            </w:pPr>
            <w:r w:rsidRPr="00433BD0">
              <w:rPr>
                <w:color w:val="000000"/>
                <w:sz w:val="20"/>
                <w:szCs w:val="20"/>
              </w:rPr>
              <w:t>Камский</w:t>
            </w:r>
          </w:p>
        </w:tc>
        <w:tc>
          <w:tcPr>
            <w:tcW w:w="3160" w:type="dxa"/>
            <w:tcBorders>
              <w:top w:val="nil"/>
              <w:left w:val="nil"/>
              <w:bottom w:val="single" w:sz="4" w:space="0" w:color="auto"/>
              <w:right w:val="single" w:sz="4" w:space="0" w:color="auto"/>
            </w:tcBorders>
            <w:shd w:val="clear" w:color="auto" w:fill="auto"/>
            <w:noWrap/>
            <w:vAlign w:val="bottom"/>
            <w:hideMark/>
          </w:tcPr>
          <w:p w14:paraId="004CCB40" w14:textId="77777777" w:rsidR="00FA746E" w:rsidRPr="00433BD0" w:rsidRDefault="00FA746E" w:rsidP="00FA746E">
            <w:pPr>
              <w:jc w:val="right"/>
              <w:rPr>
                <w:color w:val="000000"/>
                <w:sz w:val="20"/>
                <w:szCs w:val="20"/>
              </w:rPr>
            </w:pPr>
            <w:r w:rsidRPr="00433BD0">
              <w:rPr>
                <w:color w:val="000000"/>
                <w:sz w:val="20"/>
                <w:szCs w:val="20"/>
              </w:rPr>
              <w:t>1 552 500,0</w:t>
            </w:r>
          </w:p>
        </w:tc>
        <w:tc>
          <w:tcPr>
            <w:tcW w:w="1940" w:type="dxa"/>
            <w:tcBorders>
              <w:top w:val="nil"/>
              <w:left w:val="nil"/>
              <w:bottom w:val="single" w:sz="4" w:space="0" w:color="auto"/>
              <w:right w:val="single" w:sz="4" w:space="0" w:color="auto"/>
            </w:tcBorders>
            <w:shd w:val="clear" w:color="auto" w:fill="auto"/>
            <w:noWrap/>
            <w:vAlign w:val="bottom"/>
            <w:hideMark/>
          </w:tcPr>
          <w:p w14:paraId="1D1DF905" w14:textId="77777777" w:rsidR="00FA746E" w:rsidRPr="00433BD0" w:rsidRDefault="00FA746E" w:rsidP="00FA746E">
            <w:pPr>
              <w:jc w:val="right"/>
              <w:rPr>
                <w:color w:val="000000"/>
                <w:sz w:val="20"/>
                <w:szCs w:val="20"/>
              </w:rPr>
            </w:pPr>
            <w:r w:rsidRPr="00433BD0">
              <w:rPr>
                <w:color w:val="000000"/>
                <w:sz w:val="20"/>
                <w:szCs w:val="20"/>
              </w:rPr>
              <w:t>287 000,0</w:t>
            </w:r>
          </w:p>
        </w:tc>
      </w:tr>
      <w:tr w:rsidR="00FA746E" w:rsidRPr="00433BD0" w14:paraId="72D93FE3" w14:textId="77777777" w:rsidTr="00FA746E">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340852AF" w14:textId="77777777" w:rsidR="00FA746E" w:rsidRPr="00433BD0" w:rsidRDefault="00FA746E" w:rsidP="00FA746E">
            <w:pPr>
              <w:jc w:val="right"/>
              <w:rPr>
                <w:color w:val="000000"/>
                <w:sz w:val="20"/>
                <w:szCs w:val="20"/>
              </w:rPr>
            </w:pPr>
            <w:r w:rsidRPr="00433BD0">
              <w:rPr>
                <w:color w:val="000000"/>
                <w:sz w:val="20"/>
                <w:szCs w:val="20"/>
              </w:rPr>
              <w:t>10</w:t>
            </w:r>
          </w:p>
        </w:tc>
        <w:tc>
          <w:tcPr>
            <w:tcW w:w="3380" w:type="dxa"/>
            <w:tcBorders>
              <w:top w:val="nil"/>
              <w:left w:val="nil"/>
              <w:bottom w:val="single" w:sz="4" w:space="0" w:color="auto"/>
              <w:right w:val="single" w:sz="4" w:space="0" w:color="auto"/>
            </w:tcBorders>
            <w:shd w:val="clear" w:color="auto" w:fill="auto"/>
            <w:vAlign w:val="bottom"/>
            <w:hideMark/>
          </w:tcPr>
          <w:p w14:paraId="3E58C630" w14:textId="77777777" w:rsidR="00FA746E" w:rsidRPr="00433BD0" w:rsidRDefault="00FA746E" w:rsidP="00FA746E">
            <w:pPr>
              <w:rPr>
                <w:color w:val="000000"/>
                <w:sz w:val="20"/>
                <w:szCs w:val="20"/>
              </w:rPr>
            </w:pPr>
            <w:r w:rsidRPr="00433BD0">
              <w:rPr>
                <w:color w:val="000000"/>
                <w:sz w:val="20"/>
                <w:szCs w:val="20"/>
              </w:rPr>
              <w:t>Куйбышевский</w:t>
            </w:r>
          </w:p>
        </w:tc>
        <w:tc>
          <w:tcPr>
            <w:tcW w:w="3160" w:type="dxa"/>
            <w:tcBorders>
              <w:top w:val="nil"/>
              <w:left w:val="nil"/>
              <w:bottom w:val="single" w:sz="4" w:space="0" w:color="auto"/>
              <w:right w:val="single" w:sz="4" w:space="0" w:color="auto"/>
            </w:tcBorders>
            <w:shd w:val="clear" w:color="auto" w:fill="auto"/>
            <w:noWrap/>
            <w:vAlign w:val="bottom"/>
            <w:hideMark/>
          </w:tcPr>
          <w:p w14:paraId="6EB7E545" w14:textId="77777777" w:rsidR="00FA746E" w:rsidRPr="00433BD0" w:rsidRDefault="00FA746E" w:rsidP="00FA746E">
            <w:pPr>
              <w:jc w:val="right"/>
              <w:rPr>
                <w:color w:val="000000"/>
                <w:sz w:val="20"/>
                <w:szCs w:val="20"/>
              </w:rPr>
            </w:pPr>
            <w:r w:rsidRPr="00433BD0">
              <w:rPr>
                <w:color w:val="000000"/>
                <w:sz w:val="20"/>
                <w:szCs w:val="20"/>
              </w:rPr>
              <w:t>1 460 100,0</w:t>
            </w:r>
          </w:p>
        </w:tc>
        <w:tc>
          <w:tcPr>
            <w:tcW w:w="1940" w:type="dxa"/>
            <w:tcBorders>
              <w:top w:val="nil"/>
              <w:left w:val="nil"/>
              <w:bottom w:val="single" w:sz="4" w:space="0" w:color="auto"/>
              <w:right w:val="single" w:sz="4" w:space="0" w:color="auto"/>
            </w:tcBorders>
            <w:shd w:val="clear" w:color="auto" w:fill="auto"/>
            <w:noWrap/>
            <w:vAlign w:val="bottom"/>
            <w:hideMark/>
          </w:tcPr>
          <w:p w14:paraId="1FE36CFF" w14:textId="77777777" w:rsidR="00FA746E" w:rsidRPr="00433BD0" w:rsidRDefault="00FA746E" w:rsidP="00FA746E">
            <w:pPr>
              <w:jc w:val="right"/>
              <w:rPr>
                <w:color w:val="000000"/>
                <w:sz w:val="20"/>
                <w:szCs w:val="20"/>
              </w:rPr>
            </w:pPr>
            <w:r w:rsidRPr="00433BD0">
              <w:rPr>
                <w:color w:val="000000"/>
                <w:sz w:val="20"/>
                <w:szCs w:val="20"/>
              </w:rPr>
              <w:t>480 000,0</w:t>
            </w:r>
          </w:p>
        </w:tc>
      </w:tr>
      <w:tr w:rsidR="00FA746E" w:rsidRPr="00433BD0" w14:paraId="3D1A2914" w14:textId="77777777" w:rsidTr="00FA746E">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1374CBB9" w14:textId="77777777" w:rsidR="00FA746E" w:rsidRPr="00433BD0" w:rsidRDefault="00FA746E" w:rsidP="00FA746E">
            <w:pPr>
              <w:jc w:val="right"/>
              <w:rPr>
                <w:color w:val="000000"/>
                <w:sz w:val="20"/>
                <w:szCs w:val="20"/>
              </w:rPr>
            </w:pPr>
            <w:r w:rsidRPr="00433BD0">
              <w:rPr>
                <w:color w:val="000000"/>
                <w:sz w:val="20"/>
                <w:szCs w:val="20"/>
              </w:rPr>
              <w:t>11</w:t>
            </w:r>
          </w:p>
        </w:tc>
        <w:tc>
          <w:tcPr>
            <w:tcW w:w="3380" w:type="dxa"/>
            <w:tcBorders>
              <w:top w:val="nil"/>
              <w:left w:val="nil"/>
              <w:bottom w:val="single" w:sz="4" w:space="0" w:color="auto"/>
              <w:right w:val="single" w:sz="4" w:space="0" w:color="auto"/>
            </w:tcBorders>
            <w:shd w:val="clear" w:color="auto" w:fill="auto"/>
            <w:vAlign w:val="bottom"/>
            <w:hideMark/>
          </w:tcPr>
          <w:p w14:paraId="02B82D2F" w14:textId="77777777" w:rsidR="00FA746E" w:rsidRPr="00433BD0" w:rsidRDefault="00FA746E" w:rsidP="00FA746E">
            <w:pPr>
              <w:rPr>
                <w:color w:val="000000"/>
                <w:sz w:val="20"/>
                <w:szCs w:val="20"/>
              </w:rPr>
            </w:pPr>
            <w:r w:rsidRPr="00433BD0">
              <w:rPr>
                <w:color w:val="000000"/>
                <w:sz w:val="20"/>
                <w:szCs w:val="20"/>
              </w:rPr>
              <w:t>Михайловский</w:t>
            </w:r>
          </w:p>
        </w:tc>
        <w:tc>
          <w:tcPr>
            <w:tcW w:w="3160" w:type="dxa"/>
            <w:tcBorders>
              <w:top w:val="nil"/>
              <w:left w:val="nil"/>
              <w:bottom w:val="single" w:sz="4" w:space="0" w:color="auto"/>
              <w:right w:val="single" w:sz="4" w:space="0" w:color="auto"/>
            </w:tcBorders>
            <w:shd w:val="clear" w:color="auto" w:fill="auto"/>
            <w:noWrap/>
            <w:vAlign w:val="bottom"/>
            <w:hideMark/>
          </w:tcPr>
          <w:p w14:paraId="6EAA27A8" w14:textId="77777777" w:rsidR="00FA746E" w:rsidRPr="00433BD0" w:rsidRDefault="00FA746E" w:rsidP="00FA746E">
            <w:pPr>
              <w:jc w:val="right"/>
              <w:rPr>
                <w:color w:val="000000"/>
                <w:sz w:val="20"/>
                <w:szCs w:val="20"/>
              </w:rPr>
            </w:pPr>
            <w:r w:rsidRPr="00433BD0">
              <w:rPr>
                <w:color w:val="000000"/>
                <w:sz w:val="20"/>
                <w:szCs w:val="20"/>
              </w:rPr>
              <w:t>482 800,0</w:t>
            </w:r>
          </w:p>
        </w:tc>
        <w:tc>
          <w:tcPr>
            <w:tcW w:w="1940" w:type="dxa"/>
            <w:tcBorders>
              <w:top w:val="nil"/>
              <w:left w:val="nil"/>
              <w:bottom w:val="single" w:sz="4" w:space="0" w:color="auto"/>
              <w:right w:val="single" w:sz="4" w:space="0" w:color="auto"/>
            </w:tcBorders>
            <w:shd w:val="clear" w:color="auto" w:fill="auto"/>
            <w:noWrap/>
            <w:vAlign w:val="bottom"/>
            <w:hideMark/>
          </w:tcPr>
          <w:p w14:paraId="10C05218" w14:textId="77777777" w:rsidR="00FA746E" w:rsidRPr="00433BD0" w:rsidRDefault="00FA746E" w:rsidP="00FA746E">
            <w:pPr>
              <w:jc w:val="right"/>
              <w:rPr>
                <w:color w:val="000000"/>
                <w:sz w:val="20"/>
                <w:szCs w:val="20"/>
              </w:rPr>
            </w:pPr>
            <w:r w:rsidRPr="00433BD0">
              <w:rPr>
                <w:color w:val="000000"/>
                <w:sz w:val="20"/>
                <w:szCs w:val="20"/>
              </w:rPr>
              <w:t>62 000,0</w:t>
            </w:r>
          </w:p>
        </w:tc>
      </w:tr>
      <w:tr w:rsidR="00FA746E" w:rsidRPr="00433BD0" w14:paraId="237515B8" w14:textId="77777777" w:rsidTr="00FA746E">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2FA6AD3F" w14:textId="77777777" w:rsidR="00FA746E" w:rsidRPr="00433BD0" w:rsidRDefault="00FA746E" w:rsidP="00FA746E">
            <w:pPr>
              <w:jc w:val="right"/>
              <w:rPr>
                <w:color w:val="000000"/>
                <w:sz w:val="20"/>
                <w:szCs w:val="20"/>
              </w:rPr>
            </w:pPr>
            <w:r w:rsidRPr="00433BD0">
              <w:rPr>
                <w:color w:val="000000"/>
                <w:sz w:val="20"/>
                <w:szCs w:val="20"/>
              </w:rPr>
              <w:t>12</w:t>
            </w:r>
          </w:p>
        </w:tc>
        <w:tc>
          <w:tcPr>
            <w:tcW w:w="3380" w:type="dxa"/>
            <w:tcBorders>
              <w:top w:val="nil"/>
              <w:left w:val="nil"/>
              <w:bottom w:val="single" w:sz="4" w:space="0" w:color="auto"/>
              <w:right w:val="single" w:sz="4" w:space="0" w:color="auto"/>
            </w:tcBorders>
            <w:shd w:val="clear" w:color="auto" w:fill="auto"/>
            <w:vAlign w:val="bottom"/>
            <w:hideMark/>
          </w:tcPr>
          <w:p w14:paraId="28512095" w14:textId="77777777" w:rsidR="00FA746E" w:rsidRPr="00433BD0" w:rsidRDefault="00FA746E" w:rsidP="00FA746E">
            <w:pPr>
              <w:rPr>
                <w:color w:val="000000"/>
                <w:sz w:val="20"/>
                <w:szCs w:val="20"/>
              </w:rPr>
            </w:pPr>
            <w:proofErr w:type="spellStart"/>
            <w:r w:rsidRPr="00433BD0">
              <w:rPr>
                <w:color w:val="000000"/>
                <w:sz w:val="20"/>
                <w:szCs w:val="20"/>
              </w:rPr>
              <w:t>Новоичинский</w:t>
            </w:r>
            <w:proofErr w:type="spellEnd"/>
          </w:p>
        </w:tc>
        <w:tc>
          <w:tcPr>
            <w:tcW w:w="3160" w:type="dxa"/>
            <w:tcBorders>
              <w:top w:val="nil"/>
              <w:left w:val="nil"/>
              <w:bottom w:val="single" w:sz="4" w:space="0" w:color="auto"/>
              <w:right w:val="single" w:sz="4" w:space="0" w:color="auto"/>
            </w:tcBorders>
            <w:shd w:val="clear" w:color="auto" w:fill="auto"/>
            <w:noWrap/>
            <w:vAlign w:val="bottom"/>
            <w:hideMark/>
          </w:tcPr>
          <w:p w14:paraId="4B5BADAC" w14:textId="77777777" w:rsidR="00FA746E" w:rsidRPr="00433BD0" w:rsidRDefault="00FA746E" w:rsidP="00FA746E">
            <w:pPr>
              <w:jc w:val="right"/>
              <w:rPr>
                <w:color w:val="000000"/>
                <w:sz w:val="20"/>
                <w:szCs w:val="20"/>
              </w:rPr>
            </w:pPr>
            <w:r w:rsidRPr="00433BD0">
              <w:rPr>
                <w:color w:val="000000"/>
                <w:sz w:val="20"/>
                <w:szCs w:val="20"/>
              </w:rPr>
              <w:t>391 300,0</w:t>
            </w:r>
          </w:p>
        </w:tc>
        <w:tc>
          <w:tcPr>
            <w:tcW w:w="1940" w:type="dxa"/>
            <w:tcBorders>
              <w:top w:val="nil"/>
              <w:left w:val="nil"/>
              <w:bottom w:val="single" w:sz="4" w:space="0" w:color="auto"/>
              <w:right w:val="single" w:sz="4" w:space="0" w:color="auto"/>
            </w:tcBorders>
            <w:shd w:val="clear" w:color="auto" w:fill="auto"/>
            <w:noWrap/>
            <w:vAlign w:val="bottom"/>
            <w:hideMark/>
          </w:tcPr>
          <w:p w14:paraId="17228C82" w14:textId="77777777" w:rsidR="00FA746E" w:rsidRPr="00433BD0" w:rsidRDefault="00FA746E" w:rsidP="00FA746E">
            <w:pPr>
              <w:jc w:val="right"/>
              <w:rPr>
                <w:color w:val="000000"/>
                <w:sz w:val="20"/>
                <w:szCs w:val="20"/>
              </w:rPr>
            </w:pPr>
            <w:r w:rsidRPr="00433BD0">
              <w:rPr>
                <w:color w:val="000000"/>
                <w:sz w:val="20"/>
                <w:szCs w:val="20"/>
              </w:rPr>
              <w:t>175 000,0</w:t>
            </w:r>
          </w:p>
        </w:tc>
      </w:tr>
      <w:tr w:rsidR="00FA746E" w:rsidRPr="00433BD0" w14:paraId="31A378E5" w14:textId="77777777" w:rsidTr="00FA746E">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5DCEFA0D" w14:textId="77777777" w:rsidR="00FA746E" w:rsidRPr="00433BD0" w:rsidRDefault="00FA746E" w:rsidP="00FA746E">
            <w:pPr>
              <w:jc w:val="right"/>
              <w:rPr>
                <w:color w:val="000000"/>
                <w:sz w:val="20"/>
                <w:szCs w:val="20"/>
              </w:rPr>
            </w:pPr>
            <w:r w:rsidRPr="00433BD0">
              <w:rPr>
                <w:color w:val="000000"/>
                <w:sz w:val="20"/>
                <w:szCs w:val="20"/>
              </w:rPr>
              <w:t>13</w:t>
            </w:r>
          </w:p>
        </w:tc>
        <w:tc>
          <w:tcPr>
            <w:tcW w:w="3380" w:type="dxa"/>
            <w:tcBorders>
              <w:top w:val="nil"/>
              <w:left w:val="nil"/>
              <w:bottom w:val="single" w:sz="4" w:space="0" w:color="auto"/>
              <w:right w:val="single" w:sz="4" w:space="0" w:color="auto"/>
            </w:tcBorders>
            <w:shd w:val="clear" w:color="auto" w:fill="auto"/>
            <w:vAlign w:val="bottom"/>
            <w:hideMark/>
          </w:tcPr>
          <w:p w14:paraId="685BA621" w14:textId="77777777" w:rsidR="00FA746E" w:rsidRPr="00433BD0" w:rsidRDefault="00FA746E" w:rsidP="00FA746E">
            <w:pPr>
              <w:rPr>
                <w:color w:val="000000"/>
                <w:sz w:val="20"/>
                <w:szCs w:val="20"/>
              </w:rPr>
            </w:pPr>
            <w:r w:rsidRPr="00433BD0">
              <w:rPr>
                <w:color w:val="000000"/>
                <w:sz w:val="20"/>
                <w:szCs w:val="20"/>
              </w:rPr>
              <w:t>Октябрьский</w:t>
            </w:r>
          </w:p>
        </w:tc>
        <w:tc>
          <w:tcPr>
            <w:tcW w:w="3160" w:type="dxa"/>
            <w:tcBorders>
              <w:top w:val="nil"/>
              <w:left w:val="nil"/>
              <w:bottom w:val="single" w:sz="4" w:space="0" w:color="auto"/>
              <w:right w:val="single" w:sz="4" w:space="0" w:color="auto"/>
            </w:tcBorders>
            <w:shd w:val="clear" w:color="auto" w:fill="auto"/>
            <w:noWrap/>
            <w:vAlign w:val="bottom"/>
            <w:hideMark/>
          </w:tcPr>
          <w:p w14:paraId="1F011EED" w14:textId="77777777" w:rsidR="00FA746E" w:rsidRPr="00433BD0" w:rsidRDefault="00FA746E" w:rsidP="00FA746E">
            <w:pPr>
              <w:jc w:val="right"/>
              <w:rPr>
                <w:color w:val="000000"/>
                <w:sz w:val="20"/>
                <w:szCs w:val="20"/>
              </w:rPr>
            </w:pPr>
            <w:r w:rsidRPr="00433BD0">
              <w:rPr>
                <w:color w:val="000000"/>
                <w:sz w:val="20"/>
                <w:szCs w:val="20"/>
              </w:rPr>
              <w:t>4 933 400,0</w:t>
            </w:r>
          </w:p>
        </w:tc>
        <w:tc>
          <w:tcPr>
            <w:tcW w:w="1940" w:type="dxa"/>
            <w:tcBorders>
              <w:top w:val="nil"/>
              <w:left w:val="nil"/>
              <w:bottom w:val="single" w:sz="4" w:space="0" w:color="auto"/>
              <w:right w:val="single" w:sz="4" w:space="0" w:color="auto"/>
            </w:tcBorders>
            <w:shd w:val="clear" w:color="auto" w:fill="auto"/>
            <w:noWrap/>
            <w:vAlign w:val="bottom"/>
            <w:hideMark/>
          </w:tcPr>
          <w:p w14:paraId="090C22E6" w14:textId="77777777" w:rsidR="00FA746E" w:rsidRPr="00433BD0" w:rsidRDefault="00FA746E" w:rsidP="00FA746E">
            <w:pPr>
              <w:jc w:val="right"/>
              <w:rPr>
                <w:color w:val="000000"/>
                <w:sz w:val="20"/>
                <w:szCs w:val="20"/>
              </w:rPr>
            </w:pPr>
            <w:r w:rsidRPr="00433BD0">
              <w:rPr>
                <w:color w:val="000000"/>
                <w:sz w:val="20"/>
                <w:szCs w:val="20"/>
              </w:rPr>
              <w:t>390 000,0</w:t>
            </w:r>
          </w:p>
        </w:tc>
      </w:tr>
      <w:tr w:rsidR="00FA746E" w:rsidRPr="00433BD0" w14:paraId="0A29A6A5" w14:textId="77777777" w:rsidTr="00FA746E">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6761AA87" w14:textId="77777777" w:rsidR="00FA746E" w:rsidRPr="00433BD0" w:rsidRDefault="00FA746E" w:rsidP="00FA746E">
            <w:pPr>
              <w:jc w:val="right"/>
              <w:rPr>
                <w:color w:val="000000"/>
                <w:sz w:val="20"/>
                <w:szCs w:val="20"/>
              </w:rPr>
            </w:pPr>
            <w:r w:rsidRPr="00433BD0">
              <w:rPr>
                <w:color w:val="000000"/>
                <w:sz w:val="20"/>
                <w:szCs w:val="20"/>
              </w:rPr>
              <w:t>14</w:t>
            </w:r>
          </w:p>
        </w:tc>
        <w:tc>
          <w:tcPr>
            <w:tcW w:w="3380" w:type="dxa"/>
            <w:tcBorders>
              <w:top w:val="nil"/>
              <w:left w:val="nil"/>
              <w:bottom w:val="single" w:sz="4" w:space="0" w:color="auto"/>
              <w:right w:val="single" w:sz="4" w:space="0" w:color="auto"/>
            </w:tcBorders>
            <w:shd w:val="clear" w:color="auto" w:fill="auto"/>
            <w:vAlign w:val="bottom"/>
            <w:hideMark/>
          </w:tcPr>
          <w:p w14:paraId="28D7E5DF" w14:textId="77777777" w:rsidR="00FA746E" w:rsidRPr="00433BD0" w:rsidRDefault="00FA746E" w:rsidP="00FA746E">
            <w:pPr>
              <w:rPr>
                <w:color w:val="000000"/>
                <w:sz w:val="20"/>
                <w:szCs w:val="20"/>
              </w:rPr>
            </w:pPr>
            <w:proofErr w:type="spellStart"/>
            <w:r w:rsidRPr="00433BD0">
              <w:rPr>
                <w:color w:val="000000"/>
                <w:sz w:val="20"/>
                <w:szCs w:val="20"/>
              </w:rPr>
              <w:t>Осиновский</w:t>
            </w:r>
            <w:proofErr w:type="spellEnd"/>
          </w:p>
        </w:tc>
        <w:tc>
          <w:tcPr>
            <w:tcW w:w="3160" w:type="dxa"/>
            <w:tcBorders>
              <w:top w:val="nil"/>
              <w:left w:val="nil"/>
              <w:bottom w:val="single" w:sz="4" w:space="0" w:color="auto"/>
              <w:right w:val="single" w:sz="4" w:space="0" w:color="auto"/>
            </w:tcBorders>
            <w:shd w:val="clear" w:color="auto" w:fill="auto"/>
            <w:noWrap/>
            <w:vAlign w:val="bottom"/>
            <w:hideMark/>
          </w:tcPr>
          <w:p w14:paraId="7D9A53E8" w14:textId="77777777" w:rsidR="00FA746E" w:rsidRPr="00433BD0" w:rsidRDefault="00FA746E" w:rsidP="00FA746E">
            <w:pPr>
              <w:jc w:val="right"/>
              <w:rPr>
                <w:color w:val="000000"/>
                <w:sz w:val="20"/>
                <w:szCs w:val="20"/>
              </w:rPr>
            </w:pPr>
            <w:r w:rsidRPr="00433BD0">
              <w:rPr>
                <w:color w:val="000000"/>
                <w:sz w:val="20"/>
                <w:szCs w:val="20"/>
              </w:rPr>
              <w:t>2 121 800,0</w:t>
            </w:r>
          </w:p>
        </w:tc>
        <w:tc>
          <w:tcPr>
            <w:tcW w:w="1940" w:type="dxa"/>
            <w:tcBorders>
              <w:top w:val="nil"/>
              <w:left w:val="nil"/>
              <w:bottom w:val="single" w:sz="4" w:space="0" w:color="auto"/>
              <w:right w:val="single" w:sz="4" w:space="0" w:color="auto"/>
            </w:tcBorders>
            <w:shd w:val="clear" w:color="auto" w:fill="auto"/>
            <w:noWrap/>
            <w:vAlign w:val="bottom"/>
            <w:hideMark/>
          </w:tcPr>
          <w:p w14:paraId="2491D874" w14:textId="77777777" w:rsidR="00FA746E" w:rsidRPr="00433BD0" w:rsidRDefault="00FA746E" w:rsidP="00FA746E">
            <w:pPr>
              <w:jc w:val="right"/>
              <w:rPr>
                <w:color w:val="000000"/>
                <w:sz w:val="20"/>
                <w:szCs w:val="20"/>
              </w:rPr>
            </w:pPr>
            <w:r w:rsidRPr="00433BD0">
              <w:rPr>
                <w:color w:val="000000"/>
                <w:sz w:val="20"/>
                <w:szCs w:val="20"/>
              </w:rPr>
              <w:t>257 000,0</w:t>
            </w:r>
          </w:p>
        </w:tc>
      </w:tr>
      <w:tr w:rsidR="00FA746E" w:rsidRPr="00433BD0" w14:paraId="0CE9CD13" w14:textId="77777777" w:rsidTr="00FA746E">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7AEACCDF" w14:textId="77777777" w:rsidR="00FA746E" w:rsidRPr="00433BD0" w:rsidRDefault="00FA746E" w:rsidP="00FA746E">
            <w:pPr>
              <w:jc w:val="right"/>
              <w:rPr>
                <w:color w:val="000000"/>
                <w:sz w:val="20"/>
                <w:szCs w:val="20"/>
              </w:rPr>
            </w:pPr>
            <w:r w:rsidRPr="00433BD0">
              <w:rPr>
                <w:color w:val="000000"/>
                <w:sz w:val="20"/>
                <w:szCs w:val="20"/>
              </w:rPr>
              <w:t>15</w:t>
            </w:r>
          </w:p>
        </w:tc>
        <w:tc>
          <w:tcPr>
            <w:tcW w:w="3380" w:type="dxa"/>
            <w:tcBorders>
              <w:top w:val="nil"/>
              <w:left w:val="nil"/>
              <w:bottom w:val="single" w:sz="4" w:space="0" w:color="auto"/>
              <w:right w:val="single" w:sz="4" w:space="0" w:color="auto"/>
            </w:tcBorders>
            <w:shd w:val="clear" w:color="auto" w:fill="auto"/>
            <w:vAlign w:val="bottom"/>
            <w:hideMark/>
          </w:tcPr>
          <w:p w14:paraId="1CC28B6A" w14:textId="77777777" w:rsidR="00FA746E" w:rsidRPr="00433BD0" w:rsidRDefault="00FA746E" w:rsidP="00FA746E">
            <w:pPr>
              <w:rPr>
                <w:color w:val="000000"/>
                <w:sz w:val="20"/>
                <w:szCs w:val="20"/>
              </w:rPr>
            </w:pPr>
            <w:proofErr w:type="spellStart"/>
            <w:r w:rsidRPr="00433BD0">
              <w:rPr>
                <w:color w:val="000000"/>
                <w:sz w:val="20"/>
                <w:szCs w:val="20"/>
              </w:rPr>
              <w:t>Отрадненский</w:t>
            </w:r>
            <w:proofErr w:type="spellEnd"/>
          </w:p>
        </w:tc>
        <w:tc>
          <w:tcPr>
            <w:tcW w:w="3160" w:type="dxa"/>
            <w:tcBorders>
              <w:top w:val="nil"/>
              <w:left w:val="nil"/>
              <w:bottom w:val="single" w:sz="4" w:space="0" w:color="auto"/>
              <w:right w:val="single" w:sz="4" w:space="0" w:color="auto"/>
            </w:tcBorders>
            <w:shd w:val="clear" w:color="auto" w:fill="auto"/>
            <w:noWrap/>
            <w:vAlign w:val="bottom"/>
            <w:hideMark/>
          </w:tcPr>
          <w:p w14:paraId="6E6B137C" w14:textId="77777777" w:rsidR="00FA746E" w:rsidRPr="00433BD0" w:rsidRDefault="00FA746E" w:rsidP="00FA746E">
            <w:pPr>
              <w:jc w:val="right"/>
              <w:rPr>
                <w:color w:val="000000"/>
                <w:sz w:val="20"/>
                <w:szCs w:val="20"/>
              </w:rPr>
            </w:pPr>
            <w:r w:rsidRPr="00433BD0">
              <w:rPr>
                <w:color w:val="000000"/>
                <w:sz w:val="20"/>
                <w:szCs w:val="20"/>
              </w:rPr>
              <w:t>1 362 700,0</w:t>
            </w:r>
          </w:p>
        </w:tc>
        <w:tc>
          <w:tcPr>
            <w:tcW w:w="1940" w:type="dxa"/>
            <w:tcBorders>
              <w:top w:val="nil"/>
              <w:left w:val="nil"/>
              <w:bottom w:val="single" w:sz="4" w:space="0" w:color="auto"/>
              <w:right w:val="single" w:sz="4" w:space="0" w:color="auto"/>
            </w:tcBorders>
            <w:shd w:val="clear" w:color="auto" w:fill="auto"/>
            <w:noWrap/>
            <w:vAlign w:val="bottom"/>
            <w:hideMark/>
          </w:tcPr>
          <w:p w14:paraId="1CD75BCF" w14:textId="77777777" w:rsidR="00FA746E" w:rsidRPr="00433BD0" w:rsidRDefault="00FA746E" w:rsidP="00FA746E">
            <w:pPr>
              <w:jc w:val="right"/>
              <w:rPr>
                <w:color w:val="000000"/>
                <w:sz w:val="20"/>
                <w:szCs w:val="20"/>
              </w:rPr>
            </w:pPr>
            <w:r w:rsidRPr="00433BD0">
              <w:rPr>
                <w:color w:val="000000"/>
                <w:sz w:val="20"/>
                <w:szCs w:val="20"/>
              </w:rPr>
              <w:t>190 000,0</w:t>
            </w:r>
          </w:p>
        </w:tc>
      </w:tr>
      <w:tr w:rsidR="00FA746E" w:rsidRPr="00433BD0" w14:paraId="03805984" w14:textId="77777777" w:rsidTr="00FA746E">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006D0036" w14:textId="77777777" w:rsidR="00FA746E" w:rsidRPr="00433BD0" w:rsidRDefault="00FA746E" w:rsidP="00FA746E">
            <w:pPr>
              <w:jc w:val="right"/>
              <w:rPr>
                <w:color w:val="000000"/>
                <w:sz w:val="20"/>
                <w:szCs w:val="20"/>
              </w:rPr>
            </w:pPr>
            <w:r w:rsidRPr="00433BD0">
              <w:rPr>
                <w:color w:val="000000"/>
                <w:sz w:val="20"/>
                <w:szCs w:val="20"/>
              </w:rPr>
              <w:t>16</w:t>
            </w:r>
          </w:p>
        </w:tc>
        <w:tc>
          <w:tcPr>
            <w:tcW w:w="3380" w:type="dxa"/>
            <w:tcBorders>
              <w:top w:val="nil"/>
              <w:left w:val="nil"/>
              <w:bottom w:val="single" w:sz="4" w:space="0" w:color="auto"/>
              <w:right w:val="single" w:sz="4" w:space="0" w:color="auto"/>
            </w:tcBorders>
            <w:shd w:val="clear" w:color="auto" w:fill="auto"/>
            <w:vAlign w:val="bottom"/>
            <w:hideMark/>
          </w:tcPr>
          <w:p w14:paraId="70ADD4D5" w14:textId="77777777" w:rsidR="00FA746E" w:rsidRPr="00433BD0" w:rsidRDefault="00FA746E" w:rsidP="00FA746E">
            <w:pPr>
              <w:rPr>
                <w:color w:val="000000"/>
                <w:sz w:val="20"/>
                <w:szCs w:val="20"/>
              </w:rPr>
            </w:pPr>
            <w:proofErr w:type="spellStart"/>
            <w:r w:rsidRPr="00433BD0">
              <w:rPr>
                <w:color w:val="000000"/>
                <w:sz w:val="20"/>
                <w:szCs w:val="20"/>
              </w:rPr>
              <w:t>Сергинский</w:t>
            </w:r>
            <w:proofErr w:type="spellEnd"/>
          </w:p>
        </w:tc>
        <w:tc>
          <w:tcPr>
            <w:tcW w:w="3160" w:type="dxa"/>
            <w:tcBorders>
              <w:top w:val="nil"/>
              <w:left w:val="nil"/>
              <w:bottom w:val="single" w:sz="4" w:space="0" w:color="auto"/>
              <w:right w:val="single" w:sz="4" w:space="0" w:color="auto"/>
            </w:tcBorders>
            <w:shd w:val="clear" w:color="auto" w:fill="auto"/>
            <w:noWrap/>
            <w:vAlign w:val="bottom"/>
            <w:hideMark/>
          </w:tcPr>
          <w:p w14:paraId="57CAD894" w14:textId="77777777" w:rsidR="00FA746E" w:rsidRPr="00433BD0" w:rsidRDefault="00FA746E" w:rsidP="00FA746E">
            <w:pPr>
              <w:jc w:val="right"/>
              <w:rPr>
                <w:color w:val="000000"/>
                <w:sz w:val="20"/>
                <w:szCs w:val="20"/>
              </w:rPr>
            </w:pPr>
            <w:r w:rsidRPr="00433BD0">
              <w:rPr>
                <w:color w:val="000000"/>
                <w:sz w:val="20"/>
                <w:szCs w:val="20"/>
              </w:rPr>
              <w:t>255 900,0</w:t>
            </w:r>
          </w:p>
        </w:tc>
        <w:tc>
          <w:tcPr>
            <w:tcW w:w="1940" w:type="dxa"/>
            <w:tcBorders>
              <w:top w:val="nil"/>
              <w:left w:val="nil"/>
              <w:bottom w:val="single" w:sz="4" w:space="0" w:color="auto"/>
              <w:right w:val="single" w:sz="4" w:space="0" w:color="auto"/>
            </w:tcBorders>
            <w:shd w:val="clear" w:color="auto" w:fill="auto"/>
            <w:noWrap/>
            <w:vAlign w:val="bottom"/>
            <w:hideMark/>
          </w:tcPr>
          <w:p w14:paraId="1BE38C0C" w14:textId="77777777" w:rsidR="00FA746E" w:rsidRPr="00433BD0" w:rsidRDefault="00FA746E" w:rsidP="00FA746E">
            <w:pPr>
              <w:jc w:val="right"/>
              <w:rPr>
                <w:color w:val="000000"/>
                <w:sz w:val="20"/>
                <w:szCs w:val="20"/>
              </w:rPr>
            </w:pPr>
            <w:r w:rsidRPr="00433BD0">
              <w:rPr>
                <w:color w:val="000000"/>
                <w:sz w:val="20"/>
                <w:szCs w:val="20"/>
              </w:rPr>
              <w:t>102 000,0</w:t>
            </w:r>
          </w:p>
        </w:tc>
      </w:tr>
      <w:tr w:rsidR="00FA746E" w:rsidRPr="00433BD0" w14:paraId="3840DBCE" w14:textId="77777777" w:rsidTr="00FA746E">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6DF6D66C" w14:textId="77777777" w:rsidR="00FA746E" w:rsidRPr="00433BD0" w:rsidRDefault="00FA746E" w:rsidP="00FA746E">
            <w:pPr>
              <w:jc w:val="right"/>
              <w:rPr>
                <w:color w:val="000000"/>
                <w:sz w:val="20"/>
                <w:szCs w:val="20"/>
              </w:rPr>
            </w:pPr>
            <w:r w:rsidRPr="00433BD0">
              <w:rPr>
                <w:color w:val="000000"/>
                <w:sz w:val="20"/>
                <w:szCs w:val="20"/>
              </w:rPr>
              <w:t>17</w:t>
            </w:r>
          </w:p>
        </w:tc>
        <w:tc>
          <w:tcPr>
            <w:tcW w:w="3380" w:type="dxa"/>
            <w:tcBorders>
              <w:top w:val="nil"/>
              <w:left w:val="nil"/>
              <w:bottom w:val="single" w:sz="4" w:space="0" w:color="auto"/>
              <w:right w:val="single" w:sz="4" w:space="0" w:color="auto"/>
            </w:tcBorders>
            <w:shd w:val="clear" w:color="auto" w:fill="auto"/>
            <w:vAlign w:val="bottom"/>
            <w:hideMark/>
          </w:tcPr>
          <w:p w14:paraId="318CD34A" w14:textId="77777777" w:rsidR="00FA746E" w:rsidRPr="00433BD0" w:rsidRDefault="00FA746E" w:rsidP="00FA746E">
            <w:pPr>
              <w:rPr>
                <w:color w:val="000000"/>
                <w:sz w:val="20"/>
                <w:szCs w:val="20"/>
              </w:rPr>
            </w:pPr>
            <w:proofErr w:type="spellStart"/>
            <w:r w:rsidRPr="00433BD0">
              <w:rPr>
                <w:color w:val="000000"/>
                <w:sz w:val="20"/>
                <w:szCs w:val="20"/>
              </w:rPr>
              <w:t>Чумаковский</w:t>
            </w:r>
            <w:proofErr w:type="spellEnd"/>
          </w:p>
        </w:tc>
        <w:tc>
          <w:tcPr>
            <w:tcW w:w="3160" w:type="dxa"/>
            <w:tcBorders>
              <w:top w:val="nil"/>
              <w:left w:val="nil"/>
              <w:bottom w:val="single" w:sz="4" w:space="0" w:color="auto"/>
              <w:right w:val="single" w:sz="4" w:space="0" w:color="auto"/>
            </w:tcBorders>
            <w:shd w:val="clear" w:color="auto" w:fill="auto"/>
            <w:noWrap/>
            <w:vAlign w:val="bottom"/>
            <w:hideMark/>
          </w:tcPr>
          <w:p w14:paraId="029280A6" w14:textId="77777777" w:rsidR="00FA746E" w:rsidRPr="00433BD0" w:rsidRDefault="00FA746E" w:rsidP="00FA746E">
            <w:pPr>
              <w:jc w:val="right"/>
              <w:rPr>
                <w:color w:val="000000"/>
                <w:sz w:val="20"/>
                <w:szCs w:val="20"/>
              </w:rPr>
            </w:pPr>
            <w:r w:rsidRPr="00433BD0">
              <w:rPr>
                <w:color w:val="000000"/>
                <w:sz w:val="20"/>
                <w:szCs w:val="20"/>
              </w:rPr>
              <w:t>1 741 700,0</w:t>
            </w:r>
          </w:p>
        </w:tc>
        <w:tc>
          <w:tcPr>
            <w:tcW w:w="1940" w:type="dxa"/>
            <w:tcBorders>
              <w:top w:val="nil"/>
              <w:left w:val="nil"/>
              <w:bottom w:val="single" w:sz="4" w:space="0" w:color="auto"/>
              <w:right w:val="single" w:sz="4" w:space="0" w:color="auto"/>
            </w:tcBorders>
            <w:shd w:val="clear" w:color="auto" w:fill="auto"/>
            <w:noWrap/>
            <w:vAlign w:val="bottom"/>
            <w:hideMark/>
          </w:tcPr>
          <w:p w14:paraId="495E0DB6" w14:textId="77777777" w:rsidR="00FA746E" w:rsidRPr="00433BD0" w:rsidRDefault="00FA746E" w:rsidP="00FA746E">
            <w:pPr>
              <w:jc w:val="right"/>
              <w:rPr>
                <w:color w:val="000000"/>
                <w:sz w:val="20"/>
                <w:szCs w:val="20"/>
              </w:rPr>
            </w:pPr>
            <w:r w:rsidRPr="00433BD0">
              <w:rPr>
                <w:color w:val="000000"/>
                <w:sz w:val="20"/>
                <w:szCs w:val="20"/>
              </w:rPr>
              <w:t>97 000,0</w:t>
            </w:r>
          </w:p>
        </w:tc>
      </w:tr>
      <w:tr w:rsidR="00FA746E" w:rsidRPr="00433BD0" w14:paraId="6E4EF08C" w14:textId="77777777" w:rsidTr="00FA746E">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2B3D52C4" w14:textId="77777777" w:rsidR="00FA746E" w:rsidRPr="00433BD0" w:rsidRDefault="00FA746E" w:rsidP="00FA746E">
            <w:pPr>
              <w:jc w:val="right"/>
              <w:rPr>
                <w:color w:val="000000"/>
                <w:sz w:val="20"/>
                <w:szCs w:val="20"/>
              </w:rPr>
            </w:pPr>
            <w:r w:rsidRPr="00433BD0">
              <w:rPr>
                <w:color w:val="000000"/>
                <w:sz w:val="20"/>
                <w:szCs w:val="20"/>
              </w:rPr>
              <w:t>18</w:t>
            </w:r>
          </w:p>
        </w:tc>
        <w:tc>
          <w:tcPr>
            <w:tcW w:w="3380" w:type="dxa"/>
            <w:tcBorders>
              <w:top w:val="nil"/>
              <w:left w:val="nil"/>
              <w:bottom w:val="single" w:sz="4" w:space="0" w:color="auto"/>
              <w:right w:val="single" w:sz="4" w:space="0" w:color="auto"/>
            </w:tcBorders>
            <w:shd w:val="clear" w:color="auto" w:fill="auto"/>
            <w:vAlign w:val="bottom"/>
            <w:hideMark/>
          </w:tcPr>
          <w:p w14:paraId="6A9CF661" w14:textId="77777777" w:rsidR="00FA746E" w:rsidRPr="00433BD0" w:rsidRDefault="00FA746E" w:rsidP="00FA746E">
            <w:pPr>
              <w:rPr>
                <w:color w:val="000000"/>
                <w:sz w:val="20"/>
                <w:szCs w:val="20"/>
              </w:rPr>
            </w:pPr>
            <w:proofErr w:type="spellStart"/>
            <w:r w:rsidRPr="00433BD0">
              <w:rPr>
                <w:color w:val="000000"/>
                <w:sz w:val="20"/>
                <w:szCs w:val="20"/>
              </w:rPr>
              <w:t>г.Куйбышев</w:t>
            </w:r>
            <w:proofErr w:type="spellEnd"/>
          </w:p>
        </w:tc>
        <w:tc>
          <w:tcPr>
            <w:tcW w:w="3160" w:type="dxa"/>
            <w:tcBorders>
              <w:top w:val="nil"/>
              <w:left w:val="nil"/>
              <w:bottom w:val="single" w:sz="4" w:space="0" w:color="auto"/>
              <w:right w:val="single" w:sz="4" w:space="0" w:color="auto"/>
            </w:tcBorders>
            <w:shd w:val="clear" w:color="auto" w:fill="auto"/>
            <w:noWrap/>
            <w:vAlign w:val="bottom"/>
            <w:hideMark/>
          </w:tcPr>
          <w:p w14:paraId="22A4C487" w14:textId="77777777" w:rsidR="00FA746E" w:rsidRPr="00433BD0" w:rsidRDefault="00FA746E" w:rsidP="00FA746E">
            <w:pPr>
              <w:jc w:val="right"/>
              <w:rPr>
                <w:color w:val="000000"/>
                <w:sz w:val="20"/>
                <w:szCs w:val="20"/>
              </w:rPr>
            </w:pPr>
            <w:r w:rsidRPr="00433BD0">
              <w:rPr>
                <w:color w:val="000000"/>
                <w:sz w:val="20"/>
                <w:szCs w:val="20"/>
              </w:rPr>
              <w:t>15 849 500,0</w:t>
            </w:r>
          </w:p>
        </w:tc>
        <w:tc>
          <w:tcPr>
            <w:tcW w:w="1940" w:type="dxa"/>
            <w:tcBorders>
              <w:top w:val="nil"/>
              <w:left w:val="nil"/>
              <w:bottom w:val="single" w:sz="4" w:space="0" w:color="auto"/>
              <w:right w:val="single" w:sz="4" w:space="0" w:color="auto"/>
            </w:tcBorders>
            <w:shd w:val="clear" w:color="auto" w:fill="auto"/>
            <w:noWrap/>
            <w:vAlign w:val="bottom"/>
            <w:hideMark/>
          </w:tcPr>
          <w:p w14:paraId="261427FE" w14:textId="77777777" w:rsidR="00FA746E" w:rsidRPr="00433BD0" w:rsidRDefault="00FA746E" w:rsidP="00FA746E">
            <w:pPr>
              <w:jc w:val="right"/>
              <w:rPr>
                <w:color w:val="000000"/>
                <w:sz w:val="20"/>
                <w:szCs w:val="20"/>
              </w:rPr>
            </w:pPr>
            <w:r w:rsidRPr="00433BD0">
              <w:rPr>
                <w:color w:val="000000"/>
                <w:sz w:val="20"/>
                <w:szCs w:val="20"/>
              </w:rPr>
              <w:t>1 805 000,0</w:t>
            </w:r>
          </w:p>
        </w:tc>
      </w:tr>
      <w:tr w:rsidR="00FA746E" w:rsidRPr="00433BD0" w14:paraId="4A78A2A8" w14:textId="77777777" w:rsidTr="00FA746E">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656F0A51" w14:textId="77777777" w:rsidR="00FA746E" w:rsidRPr="00433BD0" w:rsidRDefault="00FA746E" w:rsidP="00FA746E">
            <w:pPr>
              <w:rPr>
                <w:color w:val="000000"/>
                <w:sz w:val="20"/>
                <w:szCs w:val="20"/>
              </w:rPr>
            </w:pPr>
            <w:r w:rsidRPr="00433BD0">
              <w:rPr>
                <w:color w:val="000000"/>
                <w:sz w:val="20"/>
                <w:szCs w:val="20"/>
              </w:rPr>
              <w:t> </w:t>
            </w:r>
          </w:p>
        </w:tc>
        <w:tc>
          <w:tcPr>
            <w:tcW w:w="3380" w:type="dxa"/>
            <w:tcBorders>
              <w:top w:val="nil"/>
              <w:left w:val="nil"/>
              <w:bottom w:val="single" w:sz="4" w:space="0" w:color="auto"/>
              <w:right w:val="single" w:sz="4" w:space="0" w:color="auto"/>
            </w:tcBorders>
            <w:shd w:val="clear" w:color="auto" w:fill="auto"/>
            <w:vAlign w:val="bottom"/>
            <w:hideMark/>
          </w:tcPr>
          <w:p w14:paraId="6FEBAF26" w14:textId="77777777" w:rsidR="00FA746E" w:rsidRPr="00433BD0" w:rsidRDefault="00FA746E" w:rsidP="00FA746E">
            <w:pPr>
              <w:rPr>
                <w:color w:val="000000"/>
                <w:sz w:val="20"/>
                <w:szCs w:val="20"/>
              </w:rPr>
            </w:pPr>
            <w:r w:rsidRPr="00433BD0">
              <w:rPr>
                <w:color w:val="000000"/>
                <w:sz w:val="20"/>
                <w:szCs w:val="20"/>
              </w:rPr>
              <w:t>Итого</w:t>
            </w:r>
          </w:p>
        </w:tc>
        <w:tc>
          <w:tcPr>
            <w:tcW w:w="3160" w:type="dxa"/>
            <w:tcBorders>
              <w:top w:val="nil"/>
              <w:left w:val="nil"/>
              <w:bottom w:val="single" w:sz="4" w:space="0" w:color="auto"/>
              <w:right w:val="single" w:sz="4" w:space="0" w:color="auto"/>
            </w:tcBorders>
            <w:shd w:val="clear" w:color="auto" w:fill="auto"/>
            <w:vAlign w:val="bottom"/>
            <w:hideMark/>
          </w:tcPr>
          <w:p w14:paraId="3FAB29F5" w14:textId="77777777" w:rsidR="00FA746E" w:rsidRPr="00433BD0" w:rsidRDefault="00FA746E" w:rsidP="00FA746E">
            <w:pPr>
              <w:jc w:val="right"/>
              <w:rPr>
                <w:color w:val="000000"/>
                <w:sz w:val="20"/>
                <w:szCs w:val="20"/>
              </w:rPr>
            </w:pPr>
            <w:r w:rsidRPr="00433BD0">
              <w:rPr>
                <w:color w:val="000000"/>
                <w:sz w:val="20"/>
                <w:szCs w:val="20"/>
              </w:rPr>
              <w:t>36 174 600,0</w:t>
            </w:r>
          </w:p>
        </w:tc>
        <w:tc>
          <w:tcPr>
            <w:tcW w:w="1940" w:type="dxa"/>
            <w:tcBorders>
              <w:top w:val="nil"/>
              <w:left w:val="nil"/>
              <w:bottom w:val="single" w:sz="4" w:space="0" w:color="auto"/>
              <w:right w:val="single" w:sz="4" w:space="0" w:color="auto"/>
            </w:tcBorders>
            <w:shd w:val="clear" w:color="auto" w:fill="auto"/>
            <w:vAlign w:val="bottom"/>
            <w:hideMark/>
          </w:tcPr>
          <w:p w14:paraId="24757E3D" w14:textId="77777777" w:rsidR="00FA746E" w:rsidRPr="00433BD0" w:rsidRDefault="00FA746E" w:rsidP="00FA746E">
            <w:pPr>
              <w:jc w:val="right"/>
              <w:rPr>
                <w:color w:val="000000"/>
                <w:sz w:val="20"/>
                <w:szCs w:val="20"/>
              </w:rPr>
            </w:pPr>
            <w:r w:rsidRPr="00433BD0">
              <w:rPr>
                <w:color w:val="000000"/>
                <w:sz w:val="20"/>
                <w:szCs w:val="20"/>
              </w:rPr>
              <w:t>5 567 900,0</w:t>
            </w:r>
          </w:p>
        </w:tc>
      </w:tr>
    </w:tbl>
    <w:p w14:paraId="1104DF3A" w14:textId="77777777" w:rsidR="00FA746E" w:rsidRPr="00433BD0" w:rsidRDefault="00FA746E" w:rsidP="00FA746E">
      <w:pPr>
        <w:jc w:val="both"/>
        <w:rPr>
          <w:sz w:val="20"/>
          <w:szCs w:val="20"/>
        </w:rPr>
        <w:sectPr w:rsidR="00FA746E" w:rsidRPr="00433BD0" w:rsidSect="00FA746E">
          <w:pgSz w:w="11906" w:h="16838"/>
          <w:pgMar w:top="709" w:right="850" w:bottom="567" w:left="1701" w:header="708" w:footer="708" w:gutter="0"/>
          <w:cols w:space="708"/>
          <w:docGrid w:linePitch="360"/>
        </w:sectPr>
      </w:pPr>
    </w:p>
    <w:p w14:paraId="02F45F88" w14:textId="77777777" w:rsidR="00FA746E" w:rsidRPr="00433BD0" w:rsidRDefault="00FA746E" w:rsidP="00FA746E">
      <w:pPr>
        <w:jc w:val="both"/>
        <w:rPr>
          <w:sz w:val="20"/>
          <w:szCs w:val="20"/>
        </w:rPr>
      </w:pPr>
    </w:p>
    <w:tbl>
      <w:tblPr>
        <w:tblW w:w="15460" w:type="dxa"/>
        <w:tblInd w:w="108" w:type="dxa"/>
        <w:tblLayout w:type="fixed"/>
        <w:tblLook w:val="04A0" w:firstRow="1" w:lastRow="0" w:firstColumn="1" w:lastColumn="0" w:noHBand="0" w:noVBand="1"/>
      </w:tblPr>
      <w:tblGrid>
        <w:gridCol w:w="425"/>
        <w:gridCol w:w="1418"/>
        <w:gridCol w:w="1418"/>
        <w:gridCol w:w="1568"/>
        <w:gridCol w:w="1418"/>
        <w:gridCol w:w="1197"/>
        <w:gridCol w:w="1831"/>
        <w:gridCol w:w="1708"/>
        <w:gridCol w:w="1411"/>
        <w:gridCol w:w="1548"/>
        <w:gridCol w:w="1518"/>
      </w:tblGrid>
      <w:tr w:rsidR="00FA746E" w:rsidRPr="00433BD0" w14:paraId="0B129047" w14:textId="77777777" w:rsidTr="00412086">
        <w:trPr>
          <w:trHeight w:val="315"/>
        </w:trPr>
        <w:tc>
          <w:tcPr>
            <w:tcW w:w="425" w:type="dxa"/>
            <w:tcBorders>
              <w:top w:val="nil"/>
              <w:left w:val="nil"/>
              <w:bottom w:val="nil"/>
              <w:right w:val="nil"/>
            </w:tcBorders>
            <w:shd w:val="clear" w:color="auto" w:fill="auto"/>
            <w:noWrap/>
            <w:vAlign w:val="bottom"/>
            <w:hideMark/>
          </w:tcPr>
          <w:p w14:paraId="7401A55E" w14:textId="77777777" w:rsidR="00FA746E" w:rsidRPr="00433BD0" w:rsidRDefault="00FA746E" w:rsidP="00FA746E">
            <w:pPr>
              <w:rPr>
                <w:sz w:val="20"/>
                <w:szCs w:val="20"/>
              </w:rPr>
            </w:pPr>
          </w:p>
        </w:tc>
        <w:tc>
          <w:tcPr>
            <w:tcW w:w="1418" w:type="dxa"/>
            <w:tcBorders>
              <w:top w:val="nil"/>
              <w:left w:val="nil"/>
              <w:bottom w:val="nil"/>
              <w:right w:val="nil"/>
            </w:tcBorders>
            <w:shd w:val="clear" w:color="auto" w:fill="auto"/>
            <w:noWrap/>
            <w:vAlign w:val="bottom"/>
            <w:hideMark/>
          </w:tcPr>
          <w:p w14:paraId="7E31F37E" w14:textId="77777777" w:rsidR="00FA746E" w:rsidRPr="00433BD0" w:rsidRDefault="00FA746E" w:rsidP="00FA746E">
            <w:pPr>
              <w:rPr>
                <w:sz w:val="20"/>
                <w:szCs w:val="20"/>
              </w:rPr>
            </w:pPr>
          </w:p>
        </w:tc>
        <w:tc>
          <w:tcPr>
            <w:tcW w:w="1418" w:type="dxa"/>
            <w:tcBorders>
              <w:top w:val="nil"/>
              <w:left w:val="nil"/>
              <w:bottom w:val="nil"/>
              <w:right w:val="nil"/>
            </w:tcBorders>
            <w:shd w:val="clear" w:color="auto" w:fill="auto"/>
            <w:noWrap/>
            <w:vAlign w:val="bottom"/>
            <w:hideMark/>
          </w:tcPr>
          <w:p w14:paraId="5D5732B7" w14:textId="77777777" w:rsidR="00FA746E" w:rsidRPr="00433BD0" w:rsidRDefault="00FA746E" w:rsidP="00FA746E">
            <w:pPr>
              <w:rPr>
                <w:sz w:val="20"/>
                <w:szCs w:val="20"/>
              </w:rPr>
            </w:pPr>
          </w:p>
        </w:tc>
        <w:tc>
          <w:tcPr>
            <w:tcW w:w="1568" w:type="dxa"/>
            <w:tcBorders>
              <w:top w:val="nil"/>
              <w:left w:val="nil"/>
              <w:bottom w:val="nil"/>
              <w:right w:val="nil"/>
            </w:tcBorders>
            <w:shd w:val="clear" w:color="auto" w:fill="auto"/>
            <w:noWrap/>
            <w:vAlign w:val="bottom"/>
            <w:hideMark/>
          </w:tcPr>
          <w:p w14:paraId="75417FC0" w14:textId="77777777" w:rsidR="00FA746E" w:rsidRPr="00433BD0" w:rsidRDefault="00FA746E" w:rsidP="00FA746E">
            <w:pPr>
              <w:rPr>
                <w:sz w:val="20"/>
                <w:szCs w:val="20"/>
              </w:rPr>
            </w:pPr>
          </w:p>
        </w:tc>
        <w:tc>
          <w:tcPr>
            <w:tcW w:w="1418" w:type="dxa"/>
            <w:tcBorders>
              <w:top w:val="nil"/>
              <w:left w:val="nil"/>
              <w:bottom w:val="nil"/>
              <w:right w:val="nil"/>
            </w:tcBorders>
            <w:shd w:val="clear" w:color="auto" w:fill="auto"/>
            <w:noWrap/>
            <w:vAlign w:val="bottom"/>
            <w:hideMark/>
          </w:tcPr>
          <w:p w14:paraId="6CCEF0D1" w14:textId="77777777" w:rsidR="00FA746E" w:rsidRPr="00433BD0" w:rsidRDefault="00FA746E" w:rsidP="00FA746E">
            <w:pPr>
              <w:rPr>
                <w:sz w:val="20"/>
                <w:szCs w:val="20"/>
              </w:rPr>
            </w:pPr>
          </w:p>
        </w:tc>
        <w:tc>
          <w:tcPr>
            <w:tcW w:w="1197" w:type="dxa"/>
            <w:tcBorders>
              <w:top w:val="nil"/>
              <w:left w:val="nil"/>
              <w:bottom w:val="nil"/>
              <w:right w:val="nil"/>
            </w:tcBorders>
            <w:shd w:val="clear" w:color="auto" w:fill="auto"/>
            <w:noWrap/>
            <w:vAlign w:val="bottom"/>
            <w:hideMark/>
          </w:tcPr>
          <w:p w14:paraId="59F97CBB" w14:textId="77777777" w:rsidR="00FA746E" w:rsidRPr="00433BD0" w:rsidRDefault="00FA746E" w:rsidP="00FA746E">
            <w:pPr>
              <w:rPr>
                <w:sz w:val="20"/>
                <w:szCs w:val="20"/>
              </w:rPr>
            </w:pPr>
          </w:p>
        </w:tc>
        <w:tc>
          <w:tcPr>
            <w:tcW w:w="1831" w:type="dxa"/>
            <w:tcBorders>
              <w:top w:val="nil"/>
              <w:left w:val="nil"/>
              <w:bottom w:val="nil"/>
              <w:right w:val="nil"/>
            </w:tcBorders>
            <w:shd w:val="clear" w:color="auto" w:fill="auto"/>
            <w:noWrap/>
            <w:vAlign w:val="bottom"/>
            <w:hideMark/>
          </w:tcPr>
          <w:p w14:paraId="5333070C" w14:textId="77777777" w:rsidR="00FA746E" w:rsidRPr="00433BD0" w:rsidRDefault="00FA746E" w:rsidP="00FA746E">
            <w:pPr>
              <w:rPr>
                <w:sz w:val="20"/>
                <w:szCs w:val="20"/>
              </w:rPr>
            </w:pPr>
          </w:p>
        </w:tc>
        <w:tc>
          <w:tcPr>
            <w:tcW w:w="1708" w:type="dxa"/>
            <w:tcBorders>
              <w:top w:val="nil"/>
              <w:left w:val="nil"/>
              <w:bottom w:val="nil"/>
              <w:right w:val="nil"/>
            </w:tcBorders>
            <w:shd w:val="clear" w:color="auto" w:fill="auto"/>
            <w:noWrap/>
            <w:vAlign w:val="bottom"/>
            <w:hideMark/>
          </w:tcPr>
          <w:p w14:paraId="67A22D86" w14:textId="77777777" w:rsidR="00FA746E" w:rsidRPr="00433BD0" w:rsidRDefault="00FA746E" w:rsidP="00FA746E">
            <w:pPr>
              <w:rPr>
                <w:sz w:val="20"/>
                <w:szCs w:val="20"/>
              </w:rPr>
            </w:pPr>
          </w:p>
        </w:tc>
        <w:tc>
          <w:tcPr>
            <w:tcW w:w="4477" w:type="dxa"/>
            <w:gridSpan w:val="3"/>
            <w:tcBorders>
              <w:top w:val="nil"/>
              <w:left w:val="nil"/>
              <w:bottom w:val="nil"/>
              <w:right w:val="nil"/>
            </w:tcBorders>
            <w:shd w:val="clear" w:color="auto" w:fill="auto"/>
            <w:noWrap/>
            <w:vAlign w:val="bottom"/>
            <w:hideMark/>
          </w:tcPr>
          <w:p w14:paraId="53B96989" w14:textId="77777777" w:rsidR="00FA746E" w:rsidRPr="00433BD0" w:rsidRDefault="00FA746E" w:rsidP="00FA746E">
            <w:pPr>
              <w:rPr>
                <w:sz w:val="20"/>
                <w:szCs w:val="20"/>
              </w:rPr>
            </w:pPr>
            <w:r w:rsidRPr="00433BD0">
              <w:rPr>
                <w:color w:val="000000"/>
                <w:sz w:val="20"/>
                <w:szCs w:val="20"/>
              </w:rPr>
              <w:t>таблица 3</w:t>
            </w:r>
          </w:p>
        </w:tc>
      </w:tr>
      <w:tr w:rsidR="00FA746E" w:rsidRPr="00433BD0" w14:paraId="2E826EB1" w14:textId="77777777" w:rsidTr="00412086">
        <w:trPr>
          <w:trHeight w:val="315"/>
        </w:trPr>
        <w:tc>
          <w:tcPr>
            <w:tcW w:w="425" w:type="dxa"/>
            <w:tcBorders>
              <w:top w:val="nil"/>
              <w:left w:val="nil"/>
              <w:bottom w:val="nil"/>
              <w:right w:val="nil"/>
            </w:tcBorders>
            <w:shd w:val="clear" w:color="auto" w:fill="auto"/>
            <w:noWrap/>
            <w:vAlign w:val="bottom"/>
            <w:hideMark/>
          </w:tcPr>
          <w:p w14:paraId="6235AFA9" w14:textId="77777777" w:rsidR="00FA746E" w:rsidRPr="00433BD0" w:rsidRDefault="00FA746E" w:rsidP="00FA746E">
            <w:pPr>
              <w:rPr>
                <w:sz w:val="20"/>
                <w:szCs w:val="20"/>
              </w:rPr>
            </w:pPr>
          </w:p>
        </w:tc>
        <w:tc>
          <w:tcPr>
            <w:tcW w:w="1418" w:type="dxa"/>
            <w:tcBorders>
              <w:top w:val="nil"/>
              <w:left w:val="nil"/>
              <w:bottom w:val="nil"/>
              <w:right w:val="nil"/>
            </w:tcBorders>
            <w:shd w:val="clear" w:color="auto" w:fill="auto"/>
            <w:noWrap/>
            <w:vAlign w:val="bottom"/>
            <w:hideMark/>
          </w:tcPr>
          <w:p w14:paraId="40A0C541" w14:textId="77777777" w:rsidR="00FA746E" w:rsidRPr="00433BD0" w:rsidRDefault="00FA746E" w:rsidP="00FA746E">
            <w:pPr>
              <w:rPr>
                <w:sz w:val="20"/>
                <w:szCs w:val="20"/>
              </w:rPr>
            </w:pPr>
          </w:p>
        </w:tc>
        <w:tc>
          <w:tcPr>
            <w:tcW w:w="1418" w:type="dxa"/>
            <w:tcBorders>
              <w:top w:val="nil"/>
              <w:left w:val="nil"/>
              <w:bottom w:val="nil"/>
              <w:right w:val="nil"/>
            </w:tcBorders>
            <w:shd w:val="clear" w:color="auto" w:fill="auto"/>
            <w:noWrap/>
            <w:vAlign w:val="bottom"/>
            <w:hideMark/>
          </w:tcPr>
          <w:p w14:paraId="72BC26CD" w14:textId="77777777" w:rsidR="00FA746E" w:rsidRPr="00433BD0" w:rsidRDefault="00FA746E" w:rsidP="00FA746E">
            <w:pPr>
              <w:rPr>
                <w:sz w:val="20"/>
                <w:szCs w:val="20"/>
              </w:rPr>
            </w:pPr>
          </w:p>
        </w:tc>
        <w:tc>
          <w:tcPr>
            <w:tcW w:w="1568" w:type="dxa"/>
            <w:tcBorders>
              <w:top w:val="nil"/>
              <w:left w:val="nil"/>
              <w:bottom w:val="nil"/>
              <w:right w:val="nil"/>
            </w:tcBorders>
            <w:shd w:val="clear" w:color="auto" w:fill="auto"/>
            <w:noWrap/>
            <w:vAlign w:val="bottom"/>
            <w:hideMark/>
          </w:tcPr>
          <w:p w14:paraId="37297EA9" w14:textId="77777777" w:rsidR="00FA746E" w:rsidRPr="00433BD0" w:rsidRDefault="00FA746E" w:rsidP="00FA746E">
            <w:pPr>
              <w:rPr>
                <w:sz w:val="20"/>
                <w:szCs w:val="20"/>
              </w:rPr>
            </w:pPr>
          </w:p>
        </w:tc>
        <w:tc>
          <w:tcPr>
            <w:tcW w:w="1418" w:type="dxa"/>
            <w:tcBorders>
              <w:top w:val="nil"/>
              <w:left w:val="nil"/>
              <w:bottom w:val="nil"/>
              <w:right w:val="nil"/>
            </w:tcBorders>
            <w:shd w:val="clear" w:color="auto" w:fill="auto"/>
            <w:noWrap/>
            <w:vAlign w:val="bottom"/>
            <w:hideMark/>
          </w:tcPr>
          <w:p w14:paraId="4DECDA5B" w14:textId="77777777" w:rsidR="00FA746E" w:rsidRPr="00433BD0" w:rsidRDefault="00FA746E" w:rsidP="00FA746E">
            <w:pPr>
              <w:rPr>
                <w:sz w:val="20"/>
                <w:szCs w:val="20"/>
              </w:rPr>
            </w:pPr>
          </w:p>
        </w:tc>
        <w:tc>
          <w:tcPr>
            <w:tcW w:w="1197" w:type="dxa"/>
            <w:tcBorders>
              <w:top w:val="nil"/>
              <w:left w:val="nil"/>
              <w:bottom w:val="nil"/>
              <w:right w:val="nil"/>
            </w:tcBorders>
            <w:shd w:val="clear" w:color="auto" w:fill="auto"/>
            <w:noWrap/>
            <w:vAlign w:val="bottom"/>
            <w:hideMark/>
          </w:tcPr>
          <w:p w14:paraId="1281C168" w14:textId="77777777" w:rsidR="00FA746E" w:rsidRPr="00433BD0" w:rsidRDefault="00FA746E" w:rsidP="00FA746E">
            <w:pPr>
              <w:rPr>
                <w:sz w:val="20"/>
                <w:szCs w:val="20"/>
              </w:rPr>
            </w:pPr>
          </w:p>
        </w:tc>
        <w:tc>
          <w:tcPr>
            <w:tcW w:w="1831" w:type="dxa"/>
            <w:tcBorders>
              <w:top w:val="nil"/>
              <w:left w:val="nil"/>
              <w:bottom w:val="nil"/>
              <w:right w:val="nil"/>
            </w:tcBorders>
            <w:shd w:val="clear" w:color="auto" w:fill="auto"/>
            <w:noWrap/>
            <w:vAlign w:val="bottom"/>
            <w:hideMark/>
          </w:tcPr>
          <w:p w14:paraId="16E57F49" w14:textId="77777777" w:rsidR="00FA746E" w:rsidRPr="00433BD0" w:rsidRDefault="00FA746E" w:rsidP="00FA746E">
            <w:pPr>
              <w:rPr>
                <w:sz w:val="20"/>
                <w:szCs w:val="20"/>
              </w:rPr>
            </w:pPr>
          </w:p>
        </w:tc>
        <w:tc>
          <w:tcPr>
            <w:tcW w:w="1708" w:type="dxa"/>
            <w:tcBorders>
              <w:top w:val="nil"/>
              <w:left w:val="nil"/>
              <w:bottom w:val="nil"/>
              <w:right w:val="nil"/>
            </w:tcBorders>
            <w:shd w:val="clear" w:color="auto" w:fill="auto"/>
            <w:noWrap/>
            <w:vAlign w:val="bottom"/>
            <w:hideMark/>
          </w:tcPr>
          <w:p w14:paraId="7D50D873" w14:textId="77777777" w:rsidR="00FA746E" w:rsidRPr="00433BD0" w:rsidRDefault="00FA746E" w:rsidP="00FA746E">
            <w:pPr>
              <w:rPr>
                <w:sz w:val="20"/>
                <w:szCs w:val="20"/>
              </w:rPr>
            </w:pPr>
          </w:p>
        </w:tc>
        <w:tc>
          <w:tcPr>
            <w:tcW w:w="4477" w:type="dxa"/>
            <w:gridSpan w:val="3"/>
            <w:tcBorders>
              <w:top w:val="nil"/>
              <w:left w:val="nil"/>
              <w:bottom w:val="nil"/>
              <w:right w:val="nil"/>
            </w:tcBorders>
            <w:shd w:val="clear" w:color="auto" w:fill="auto"/>
            <w:noWrap/>
            <w:vAlign w:val="bottom"/>
            <w:hideMark/>
          </w:tcPr>
          <w:p w14:paraId="218CB82E" w14:textId="77777777" w:rsidR="00FA746E" w:rsidRPr="00433BD0" w:rsidRDefault="00FA746E" w:rsidP="00FA746E">
            <w:pPr>
              <w:rPr>
                <w:sz w:val="20"/>
                <w:szCs w:val="20"/>
              </w:rPr>
            </w:pPr>
            <w:r w:rsidRPr="00433BD0">
              <w:rPr>
                <w:color w:val="000000"/>
                <w:sz w:val="20"/>
                <w:szCs w:val="20"/>
              </w:rPr>
              <w:t>приложения 16</w:t>
            </w:r>
          </w:p>
        </w:tc>
      </w:tr>
      <w:tr w:rsidR="00FA746E" w:rsidRPr="00433BD0" w14:paraId="76262B14" w14:textId="77777777" w:rsidTr="00412086">
        <w:trPr>
          <w:trHeight w:val="315"/>
        </w:trPr>
        <w:tc>
          <w:tcPr>
            <w:tcW w:w="425" w:type="dxa"/>
            <w:tcBorders>
              <w:top w:val="nil"/>
              <w:left w:val="nil"/>
              <w:bottom w:val="nil"/>
              <w:right w:val="nil"/>
            </w:tcBorders>
            <w:shd w:val="clear" w:color="auto" w:fill="auto"/>
            <w:noWrap/>
            <w:vAlign w:val="bottom"/>
            <w:hideMark/>
          </w:tcPr>
          <w:p w14:paraId="5CDD35B2" w14:textId="77777777" w:rsidR="00FA746E" w:rsidRPr="00433BD0" w:rsidRDefault="00FA746E" w:rsidP="00FA746E">
            <w:pPr>
              <w:rPr>
                <w:sz w:val="20"/>
                <w:szCs w:val="20"/>
              </w:rPr>
            </w:pPr>
          </w:p>
        </w:tc>
        <w:tc>
          <w:tcPr>
            <w:tcW w:w="1418" w:type="dxa"/>
            <w:tcBorders>
              <w:top w:val="nil"/>
              <w:left w:val="nil"/>
              <w:bottom w:val="nil"/>
              <w:right w:val="nil"/>
            </w:tcBorders>
            <w:shd w:val="clear" w:color="auto" w:fill="auto"/>
            <w:noWrap/>
            <w:vAlign w:val="bottom"/>
            <w:hideMark/>
          </w:tcPr>
          <w:p w14:paraId="2D61CCC0" w14:textId="77777777" w:rsidR="00FA746E" w:rsidRPr="00433BD0" w:rsidRDefault="00FA746E" w:rsidP="00FA746E">
            <w:pPr>
              <w:rPr>
                <w:sz w:val="20"/>
                <w:szCs w:val="20"/>
              </w:rPr>
            </w:pPr>
          </w:p>
        </w:tc>
        <w:tc>
          <w:tcPr>
            <w:tcW w:w="1418" w:type="dxa"/>
            <w:tcBorders>
              <w:top w:val="nil"/>
              <w:left w:val="nil"/>
              <w:bottom w:val="nil"/>
              <w:right w:val="nil"/>
            </w:tcBorders>
            <w:shd w:val="clear" w:color="auto" w:fill="auto"/>
            <w:noWrap/>
            <w:vAlign w:val="bottom"/>
            <w:hideMark/>
          </w:tcPr>
          <w:p w14:paraId="1BF8A87C" w14:textId="77777777" w:rsidR="00FA746E" w:rsidRPr="00433BD0" w:rsidRDefault="00FA746E" w:rsidP="00FA746E">
            <w:pPr>
              <w:rPr>
                <w:sz w:val="20"/>
                <w:szCs w:val="20"/>
              </w:rPr>
            </w:pPr>
          </w:p>
        </w:tc>
        <w:tc>
          <w:tcPr>
            <w:tcW w:w="1568" w:type="dxa"/>
            <w:tcBorders>
              <w:top w:val="nil"/>
              <w:left w:val="nil"/>
              <w:bottom w:val="nil"/>
              <w:right w:val="nil"/>
            </w:tcBorders>
            <w:shd w:val="clear" w:color="auto" w:fill="auto"/>
            <w:noWrap/>
            <w:vAlign w:val="bottom"/>
            <w:hideMark/>
          </w:tcPr>
          <w:p w14:paraId="2D646282" w14:textId="77777777" w:rsidR="00FA746E" w:rsidRPr="00433BD0" w:rsidRDefault="00FA746E" w:rsidP="00FA746E">
            <w:pPr>
              <w:rPr>
                <w:sz w:val="20"/>
                <w:szCs w:val="20"/>
              </w:rPr>
            </w:pPr>
          </w:p>
        </w:tc>
        <w:tc>
          <w:tcPr>
            <w:tcW w:w="1418" w:type="dxa"/>
            <w:tcBorders>
              <w:top w:val="nil"/>
              <w:left w:val="nil"/>
              <w:bottom w:val="nil"/>
              <w:right w:val="nil"/>
            </w:tcBorders>
            <w:shd w:val="clear" w:color="auto" w:fill="auto"/>
            <w:noWrap/>
            <w:vAlign w:val="bottom"/>
            <w:hideMark/>
          </w:tcPr>
          <w:p w14:paraId="7F23D74F" w14:textId="77777777" w:rsidR="00FA746E" w:rsidRPr="00433BD0" w:rsidRDefault="00FA746E" w:rsidP="00FA746E">
            <w:pPr>
              <w:rPr>
                <w:sz w:val="20"/>
                <w:szCs w:val="20"/>
              </w:rPr>
            </w:pPr>
          </w:p>
        </w:tc>
        <w:tc>
          <w:tcPr>
            <w:tcW w:w="1197" w:type="dxa"/>
            <w:tcBorders>
              <w:top w:val="nil"/>
              <w:left w:val="nil"/>
              <w:bottom w:val="nil"/>
              <w:right w:val="nil"/>
            </w:tcBorders>
            <w:shd w:val="clear" w:color="auto" w:fill="auto"/>
            <w:noWrap/>
            <w:vAlign w:val="bottom"/>
            <w:hideMark/>
          </w:tcPr>
          <w:p w14:paraId="1D07F9D9" w14:textId="77777777" w:rsidR="00FA746E" w:rsidRPr="00433BD0" w:rsidRDefault="00FA746E" w:rsidP="00FA746E">
            <w:pPr>
              <w:rPr>
                <w:sz w:val="20"/>
                <w:szCs w:val="20"/>
              </w:rPr>
            </w:pPr>
          </w:p>
        </w:tc>
        <w:tc>
          <w:tcPr>
            <w:tcW w:w="1831" w:type="dxa"/>
            <w:tcBorders>
              <w:top w:val="nil"/>
              <w:left w:val="nil"/>
              <w:bottom w:val="nil"/>
              <w:right w:val="nil"/>
            </w:tcBorders>
            <w:shd w:val="clear" w:color="auto" w:fill="auto"/>
            <w:noWrap/>
            <w:vAlign w:val="bottom"/>
            <w:hideMark/>
          </w:tcPr>
          <w:p w14:paraId="5608AEF5" w14:textId="77777777" w:rsidR="00FA746E" w:rsidRPr="00433BD0" w:rsidRDefault="00FA746E" w:rsidP="00FA746E">
            <w:pPr>
              <w:rPr>
                <w:sz w:val="20"/>
                <w:szCs w:val="20"/>
              </w:rPr>
            </w:pPr>
          </w:p>
        </w:tc>
        <w:tc>
          <w:tcPr>
            <w:tcW w:w="1708" w:type="dxa"/>
            <w:tcBorders>
              <w:top w:val="nil"/>
              <w:left w:val="nil"/>
              <w:bottom w:val="nil"/>
              <w:right w:val="nil"/>
            </w:tcBorders>
            <w:shd w:val="clear" w:color="auto" w:fill="auto"/>
            <w:noWrap/>
            <w:vAlign w:val="bottom"/>
            <w:hideMark/>
          </w:tcPr>
          <w:p w14:paraId="262CBE87" w14:textId="77777777" w:rsidR="00FA746E" w:rsidRPr="00433BD0" w:rsidRDefault="00FA746E" w:rsidP="00FA746E">
            <w:pPr>
              <w:rPr>
                <w:sz w:val="20"/>
                <w:szCs w:val="20"/>
              </w:rPr>
            </w:pPr>
          </w:p>
        </w:tc>
        <w:tc>
          <w:tcPr>
            <w:tcW w:w="1411" w:type="dxa"/>
            <w:tcBorders>
              <w:top w:val="nil"/>
              <w:left w:val="nil"/>
              <w:bottom w:val="nil"/>
              <w:right w:val="nil"/>
            </w:tcBorders>
            <w:shd w:val="clear" w:color="auto" w:fill="auto"/>
            <w:noWrap/>
            <w:vAlign w:val="bottom"/>
            <w:hideMark/>
          </w:tcPr>
          <w:p w14:paraId="1D960C80" w14:textId="77777777" w:rsidR="00FA746E" w:rsidRPr="00433BD0" w:rsidRDefault="00FA746E" w:rsidP="00FA746E">
            <w:pPr>
              <w:rPr>
                <w:sz w:val="20"/>
                <w:szCs w:val="20"/>
              </w:rPr>
            </w:pPr>
          </w:p>
        </w:tc>
        <w:tc>
          <w:tcPr>
            <w:tcW w:w="1548" w:type="dxa"/>
            <w:tcBorders>
              <w:top w:val="nil"/>
              <w:left w:val="nil"/>
              <w:bottom w:val="nil"/>
              <w:right w:val="nil"/>
            </w:tcBorders>
            <w:shd w:val="clear" w:color="auto" w:fill="auto"/>
            <w:noWrap/>
            <w:vAlign w:val="bottom"/>
            <w:hideMark/>
          </w:tcPr>
          <w:p w14:paraId="206A3A9B" w14:textId="77777777" w:rsidR="00FA746E" w:rsidRPr="00433BD0" w:rsidRDefault="00FA746E" w:rsidP="00FA746E">
            <w:pPr>
              <w:rPr>
                <w:sz w:val="20"/>
                <w:szCs w:val="20"/>
              </w:rPr>
            </w:pPr>
          </w:p>
        </w:tc>
        <w:tc>
          <w:tcPr>
            <w:tcW w:w="1518" w:type="dxa"/>
            <w:tcBorders>
              <w:top w:val="nil"/>
              <w:left w:val="nil"/>
              <w:bottom w:val="nil"/>
              <w:right w:val="nil"/>
            </w:tcBorders>
            <w:shd w:val="clear" w:color="auto" w:fill="auto"/>
            <w:noWrap/>
            <w:vAlign w:val="bottom"/>
            <w:hideMark/>
          </w:tcPr>
          <w:p w14:paraId="26571750" w14:textId="77777777" w:rsidR="00FA746E" w:rsidRPr="00433BD0" w:rsidRDefault="00FA746E" w:rsidP="00FA746E">
            <w:pPr>
              <w:rPr>
                <w:sz w:val="20"/>
                <w:szCs w:val="20"/>
              </w:rPr>
            </w:pPr>
          </w:p>
        </w:tc>
      </w:tr>
      <w:tr w:rsidR="00FA746E" w:rsidRPr="00433BD0" w14:paraId="57FAA245" w14:textId="77777777" w:rsidTr="00412086">
        <w:trPr>
          <w:trHeight w:val="771"/>
        </w:trPr>
        <w:tc>
          <w:tcPr>
            <w:tcW w:w="15460" w:type="dxa"/>
            <w:gridSpan w:val="11"/>
            <w:tcBorders>
              <w:top w:val="nil"/>
              <w:left w:val="nil"/>
              <w:bottom w:val="nil"/>
              <w:right w:val="nil"/>
            </w:tcBorders>
            <w:shd w:val="clear" w:color="auto" w:fill="auto"/>
            <w:vAlign w:val="center"/>
            <w:hideMark/>
          </w:tcPr>
          <w:p w14:paraId="314FA85C" w14:textId="77777777" w:rsidR="00FA746E" w:rsidRPr="00433BD0" w:rsidRDefault="00FA746E" w:rsidP="00FA746E">
            <w:pPr>
              <w:jc w:val="center"/>
              <w:rPr>
                <w:sz w:val="20"/>
                <w:szCs w:val="20"/>
              </w:rPr>
            </w:pPr>
            <w:r w:rsidRPr="00433BD0">
              <w:rPr>
                <w:color w:val="000000"/>
                <w:sz w:val="20"/>
                <w:szCs w:val="20"/>
              </w:rPr>
              <w:t>Субсидии на реализацию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r>
      <w:tr w:rsidR="00FA746E" w:rsidRPr="00433BD0" w14:paraId="21161C14" w14:textId="77777777" w:rsidTr="00412086">
        <w:trPr>
          <w:trHeight w:val="315"/>
        </w:trPr>
        <w:tc>
          <w:tcPr>
            <w:tcW w:w="425" w:type="dxa"/>
            <w:tcBorders>
              <w:top w:val="nil"/>
              <w:left w:val="nil"/>
              <w:bottom w:val="nil"/>
              <w:right w:val="nil"/>
            </w:tcBorders>
            <w:shd w:val="clear" w:color="auto" w:fill="auto"/>
            <w:noWrap/>
            <w:vAlign w:val="bottom"/>
            <w:hideMark/>
          </w:tcPr>
          <w:p w14:paraId="45300A88" w14:textId="77777777" w:rsidR="00FA746E" w:rsidRPr="00433BD0" w:rsidRDefault="00FA746E" w:rsidP="00FA746E">
            <w:pPr>
              <w:rPr>
                <w:sz w:val="20"/>
                <w:szCs w:val="20"/>
              </w:rPr>
            </w:pPr>
          </w:p>
        </w:tc>
        <w:tc>
          <w:tcPr>
            <w:tcW w:w="1418" w:type="dxa"/>
            <w:tcBorders>
              <w:top w:val="nil"/>
              <w:left w:val="nil"/>
              <w:bottom w:val="nil"/>
              <w:right w:val="nil"/>
            </w:tcBorders>
            <w:shd w:val="clear" w:color="auto" w:fill="auto"/>
            <w:noWrap/>
            <w:vAlign w:val="bottom"/>
            <w:hideMark/>
          </w:tcPr>
          <w:p w14:paraId="5F10D899" w14:textId="77777777" w:rsidR="00FA746E" w:rsidRPr="00433BD0" w:rsidRDefault="00FA746E" w:rsidP="00FA746E">
            <w:pPr>
              <w:rPr>
                <w:sz w:val="20"/>
                <w:szCs w:val="20"/>
              </w:rPr>
            </w:pPr>
          </w:p>
        </w:tc>
        <w:tc>
          <w:tcPr>
            <w:tcW w:w="1418" w:type="dxa"/>
            <w:tcBorders>
              <w:top w:val="nil"/>
              <w:left w:val="nil"/>
              <w:bottom w:val="nil"/>
              <w:right w:val="nil"/>
            </w:tcBorders>
            <w:shd w:val="clear" w:color="auto" w:fill="auto"/>
            <w:noWrap/>
            <w:vAlign w:val="bottom"/>
            <w:hideMark/>
          </w:tcPr>
          <w:p w14:paraId="24525394" w14:textId="77777777" w:rsidR="00FA746E" w:rsidRPr="00433BD0" w:rsidRDefault="00FA746E" w:rsidP="00FA746E">
            <w:pPr>
              <w:rPr>
                <w:sz w:val="20"/>
                <w:szCs w:val="20"/>
              </w:rPr>
            </w:pPr>
          </w:p>
        </w:tc>
        <w:tc>
          <w:tcPr>
            <w:tcW w:w="1568" w:type="dxa"/>
            <w:tcBorders>
              <w:top w:val="nil"/>
              <w:left w:val="nil"/>
              <w:bottom w:val="nil"/>
              <w:right w:val="nil"/>
            </w:tcBorders>
            <w:shd w:val="clear" w:color="auto" w:fill="auto"/>
            <w:noWrap/>
            <w:vAlign w:val="bottom"/>
            <w:hideMark/>
          </w:tcPr>
          <w:p w14:paraId="055D211F" w14:textId="77777777" w:rsidR="00FA746E" w:rsidRPr="00433BD0" w:rsidRDefault="00FA746E" w:rsidP="00FA746E">
            <w:pPr>
              <w:rPr>
                <w:sz w:val="20"/>
                <w:szCs w:val="20"/>
              </w:rPr>
            </w:pPr>
          </w:p>
        </w:tc>
        <w:tc>
          <w:tcPr>
            <w:tcW w:w="1418" w:type="dxa"/>
            <w:tcBorders>
              <w:top w:val="nil"/>
              <w:left w:val="nil"/>
              <w:bottom w:val="nil"/>
              <w:right w:val="nil"/>
            </w:tcBorders>
            <w:shd w:val="clear" w:color="auto" w:fill="auto"/>
            <w:noWrap/>
            <w:vAlign w:val="bottom"/>
            <w:hideMark/>
          </w:tcPr>
          <w:p w14:paraId="60CC5942" w14:textId="77777777" w:rsidR="00FA746E" w:rsidRPr="00433BD0" w:rsidRDefault="00FA746E" w:rsidP="00FA746E">
            <w:pPr>
              <w:rPr>
                <w:sz w:val="20"/>
                <w:szCs w:val="20"/>
              </w:rPr>
            </w:pPr>
          </w:p>
        </w:tc>
        <w:tc>
          <w:tcPr>
            <w:tcW w:w="1197" w:type="dxa"/>
            <w:tcBorders>
              <w:top w:val="nil"/>
              <w:left w:val="nil"/>
              <w:bottom w:val="nil"/>
              <w:right w:val="nil"/>
            </w:tcBorders>
            <w:shd w:val="clear" w:color="auto" w:fill="auto"/>
            <w:noWrap/>
            <w:vAlign w:val="bottom"/>
            <w:hideMark/>
          </w:tcPr>
          <w:p w14:paraId="1A891F42" w14:textId="77777777" w:rsidR="00FA746E" w:rsidRPr="00433BD0" w:rsidRDefault="00FA746E" w:rsidP="00FA746E">
            <w:pPr>
              <w:rPr>
                <w:sz w:val="20"/>
                <w:szCs w:val="20"/>
              </w:rPr>
            </w:pPr>
          </w:p>
        </w:tc>
        <w:tc>
          <w:tcPr>
            <w:tcW w:w="1831" w:type="dxa"/>
            <w:tcBorders>
              <w:top w:val="nil"/>
              <w:left w:val="nil"/>
              <w:bottom w:val="nil"/>
              <w:right w:val="nil"/>
            </w:tcBorders>
            <w:shd w:val="clear" w:color="auto" w:fill="auto"/>
            <w:noWrap/>
            <w:vAlign w:val="bottom"/>
            <w:hideMark/>
          </w:tcPr>
          <w:p w14:paraId="1980D822" w14:textId="77777777" w:rsidR="00FA746E" w:rsidRPr="00433BD0" w:rsidRDefault="00FA746E" w:rsidP="00FA746E">
            <w:pPr>
              <w:rPr>
                <w:sz w:val="20"/>
                <w:szCs w:val="20"/>
              </w:rPr>
            </w:pPr>
          </w:p>
        </w:tc>
        <w:tc>
          <w:tcPr>
            <w:tcW w:w="1708" w:type="dxa"/>
            <w:tcBorders>
              <w:top w:val="nil"/>
              <w:left w:val="nil"/>
              <w:bottom w:val="nil"/>
              <w:right w:val="nil"/>
            </w:tcBorders>
            <w:shd w:val="clear" w:color="auto" w:fill="auto"/>
            <w:noWrap/>
            <w:vAlign w:val="bottom"/>
            <w:hideMark/>
          </w:tcPr>
          <w:p w14:paraId="7EF049D1" w14:textId="77777777" w:rsidR="00FA746E" w:rsidRPr="00433BD0" w:rsidRDefault="00FA746E" w:rsidP="00FA746E">
            <w:pPr>
              <w:rPr>
                <w:sz w:val="20"/>
                <w:szCs w:val="20"/>
              </w:rPr>
            </w:pPr>
          </w:p>
        </w:tc>
        <w:tc>
          <w:tcPr>
            <w:tcW w:w="1411" w:type="dxa"/>
            <w:tcBorders>
              <w:top w:val="nil"/>
              <w:left w:val="nil"/>
              <w:bottom w:val="nil"/>
              <w:right w:val="nil"/>
            </w:tcBorders>
            <w:shd w:val="clear" w:color="auto" w:fill="auto"/>
            <w:noWrap/>
            <w:vAlign w:val="bottom"/>
            <w:hideMark/>
          </w:tcPr>
          <w:p w14:paraId="634CE357" w14:textId="77777777" w:rsidR="00FA746E" w:rsidRPr="00433BD0" w:rsidRDefault="00FA746E" w:rsidP="00FA746E">
            <w:pPr>
              <w:rPr>
                <w:sz w:val="20"/>
                <w:szCs w:val="20"/>
              </w:rPr>
            </w:pPr>
          </w:p>
        </w:tc>
        <w:tc>
          <w:tcPr>
            <w:tcW w:w="1548" w:type="dxa"/>
            <w:tcBorders>
              <w:top w:val="nil"/>
              <w:left w:val="nil"/>
              <w:bottom w:val="nil"/>
              <w:right w:val="nil"/>
            </w:tcBorders>
            <w:shd w:val="clear" w:color="auto" w:fill="auto"/>
            <w:noWrap/>
            <w:vAlign w:val="bottom"/>
            <w:hideMark/>
          </w:tcPr>
          <w:p w14:paraId="17BA69BC" w14:textId="77777777" w:rsidR="00FA746E" w:rsidRPr="00433BD0" w:rsidRDefault="00FA746E" w:rsidP="00FA746E">
            <w:pPr>
              <w:rPr>
                <w:sz w:val="20"/>
                <w:szCs w:val="20"/>
              </w:rPr>
            </w:pPr>
          </w:p>
        </w:tc>
        <w:tc>
          <w:tcPr>
            <w:tcW w:w="1518" w:type="dxa"/>
            <w:tcBorders>
              <w:top w:val="nil"/>
              <w:left w:val="nil"/>
              <w:bottom w:val="nil"/>
              <w:right w:val="nil"/>
            </w:tcBorders>
            <w:shd w:val="clear" w:color="auto" w:fill="auto"/>
            <w:noWrap/>
            <w:vAlign w:val="bottom"/>
            <w:hideMark/>
          </w:tcPr>
          <w:p w14:paraId="6576FEB4" w14:textId="77777777" w:rsidR="00FA746E" w:rsidRPr="00433BD0" w:rsidRDefault="00FA746E" w:rsidP="00FA746E">
            <w:pPr>
              <w:rPr>
                <w:sz w:val="20"/>
                <w:szCs w:val="20"/>
              </w:rPr>
            </w:pPr>
          </w:p>
        </w:tc>
      </w:tr>
      <w:tr w:rsidR="00FA746E" w:rsidRPr="00433BD0" w14:paraId="7F3D1F0D" w14:textId="77777777" w:rsidTr="00412086">
        <w:trPr>
          <w:trHeight w:val="315"/>
        </w:trPr>
        <w:tc>
          <w:tcPr>
            <w:tcW w:w="425" w:type="dxa"/>
            <w:tcBorders>
              <w:top w:val="nil"/>
              <w:left w:val="nil"/>
              <w:bottom w:val="nil"/>
              <w:right w:val="nil"/>
            </w:tcBorders>
            <w:shd w:val="clear" w:color="auto" w:fill="auto"/>
            <w:noWrap/>
            <w:vAlign w:val="bottom"/>
            <w:hideMark/>
          </w:tcPr>
          <w:p w14:paraId="683FF930" w14:textId="77777777" w:rsidR="00FA746E" w:rsidRPr="00433BD0" w:rsidRDefault="00FA746E" w:rsidP="00FA746E">
            <w:pPr>
              <w:rPr>
                <w:sz w:val="20"/>
                <w:szCs w:val="20"/>
              </w:rPr>
            </w:pPr>
          </w:p>
        </w:tc>
        <w:tc>
          <w:tcPr>
            <w:tcW w:w="1418" w:type="dxa"/>
            <w:tcBorders>
              <w:top w:val="nil"/>
              <w:left w:val="nil"/>
              <w:bottom w:val="nil"/>
              <w:right w:val="nil"/>
            </w:tcBorders>
            <w:shd w:val="clear" w:color="auto" w:fill="auto"/>
            <w:noWrap/>
            <w:vAlign w:val="bottom"/>
            <w:hideMark/>
          </w:tcPr>
          <w:p w14:paraId="7947A30A" w14:textId="77777777" w:rsidR="00FA746E" w:rsidRPr="00433BD0" w:rsidRDefault="00FA746E" w:rsidP="00FA746E">
            <w:pPr>
              <w:rPr>
                <w:sz w:val="20"/>
                <w:szCs w:val="20"/>
              </w:rPr>
            </w:pPr>
          </w:p>
        </w:tc>
        <w:tc>
          <w:tcPr>
            <w:tcW w:w="1418" w:type="dxa"/>
            <w:tcBorders>
              <w:top w:val="nil"/>
              <w:left w:val="nil"/>
              <w:bottom w:val="nil"/>
              <w:right w:val="nil"/>
            </w:tcBorders>
            <w:shd w:val="clear" w:color="auto" w:fill="auto"/>
            <w:noWrap/>
            <w:vAlign w:val="bottom"/>
            <w:hideMark/>
          </w:tcPr>
          <w:p w14:paraId="4C46B975" w14:textId="77777777" w:rsidR="00FA746E" w:rsidRPr="00433BD0" w:rsidRDefault="00FA746E" w:rsidP="00FA746E">
            <w:pPr>
              <w:rPr>
                <w:sz w:val="20"/>
                <w:szCs w:val="20"/>
              </w:rPr>
            </w:pPr>
          </w:p>
        </w:tc>
        <w:tc>
          <w:tcPr>
            <w:tcW w:w="1568" w:type="dxa"/>
            <w:tcBorders>
              <w:top w:val="nil"/>
              <w:left w:val="nil"/>
              <w:bottom w:val="nil"/>
              <w:right w:val="nil"/>
            </w:tcBorders>
            <w:shd w:val="clear" w:color="auto" w:fill="auto"/>
            <w:noWrap/>
            <w:vAlign w:val="bottom"/>
            <w:hideMark/>
          </w:tcPr>
          <w:p w14:paraId="50459D09" w14:textId="77777777" w:rsidR="00FA746E" w:rsidRPr="00433BD0" w:rsidRDefault="00FA746E" w:rsidP="00FA746E">
            <w:pPr>
              <w:rPr>
                <w:sz w:val="20"/>
                <w:szCs w:val="20"/>
              </w:rPr>
            </w:pPr>
          </w:p>
        </w:tc>
        <w:tc>
          <w:tcPr>
            <w:tcW w:w="1418" w:type="dxa"/>
            <w:tcBorders>
              <w:top w:val="nil"/>
              <w:left w:val="nil"/>
              <w:bottom w:val="nil"/>
              <w:right w:val="nil"/>
            </w:tcBorders>
            <w:shd w:val="clear" w:color="auto" w:fill="auto"/>
            <w:noWrap/>
            <w:vAlign w:val="bottom"/>
            <w:hideMark/>
          </w:tcPr>
          <w:p w14:paraId="19A652D1" w14:textId="77777777" w:rsidR="00FA746E" w:rsidRPr="00433BD0" w:rsidRDefault="00FA746E" w:rsidP="00FA746E">
            <w:pPr>
              <w:rPr>
                <w:sz w:val="20"/>
                <w:szCs w:val="20"/>
              </w:rPr>
            </w:pPr>
          </w:p>
        </w:tc>
        <w:tc>
          <w:tcPr>
            <w:tcW w:w="1197" w:type="dxa"/>
            <w:tcBorders>
              <w:top w:val="nil"/>
              <w:left w:val="nil"/>
              <w:bottom w:val="nil"/>
              <w:right w:val="nil"/>
            </w:tcBorders>
            <w:shd w:val="clear" w:color="auto" w:fill="auto"/>
            <w:noWrap/>
            <w:vAlign w:val="bottom"/>
            <w:hideMark/>
          </w:tcPr>
          <w:p w14:paraId="1CC3C8A9" w14:textId="77777777" w:rsidR="00FA746E" w:rsidRPr="00433BD0" w:rsidRDefault="00FA746E" w:rsidP="00FA746E">
            <w:pPr>
              <w:rPr>
                <w:sz w:val="20"/>
                <w:szCs w:val="20"/>
              </w:rPr>
            </w:pPr>
          </w:p>
        </w:tc>
        <w:tc>
          <w:tcPr>
            <w:tcW w:w="1831" w:type="dxa"/>
            <w:tcBorders>
              <w:top w:val="nil"/>
              <w:left w:val="nil"/>
              <w:bottom w:val="nil"/>
              <w:right w:val="nil"/>
            </w:tcBorders>
            <w:shd w:val="clear" w:color="auto" w:fill="auto"/>
            <w:noWrap/>
            <w:vAlign w:val="bottom"/>
            <w:hideMark/>
          </w:tcPr>
          <w:p w14:paraId="1DF5BFBB" w14:textId="77777777" w:rsidR="00FA746E" w:rsidRPr="00433BD0" w:rsidRDefault="00FA746E" w:rsidP="00FA746E">
            <w:pPr>
              <w:rPr>
                <w:sz w:val="20"/>
                <w:szCs w:val="20"/>
              </w:rPr>
            </w:pPr>
          </w:p>
        </w:tc>
        <w:tc>
          <w:tcPr>
            <w:tcW w:w="1708" w:type="dxa"/>
            <w:tcBorders>
              <w:top w:val="nil"/>
              <w:left w:val="nil"/>
              <w:bottom w:val="nil"/>
              <w:right w:val="nil"/>
            </w:tcBorders>
            <w:shd w:val="clear" w:color="auto" w:fill="auto"/>
            <w:noWrap/>
            <w:vAlign w:val="bottom"/>
            <w:hideMark/>
          </w:tcPr>
          <w:p w14:paraId="77C93595" w14:textId="77777777" w:rsidR="00FA746E" w:rsidRPr="00433BD0" w:rsidRDefault="00FA746E" w:rsidP="00FA746E">
            <w:pPr>
              <w:rPr>
                <w:sz w:val="20"/>
                <w:szCs w:val="20"/>
              </w:rPr>
            </w:pPr>
          </w:p>
        </w:tc>
        <w:tc>
          <w:tcPr>
            <w:tcW w:w="1411" w:type="dxa"/>
            <w:tcBorders>
              <w:top w:val="nil"/>
              <w:left w:val="nil"/>
              <w:bottom w:val="nil"/>
              <w:right w:val="nil"/>
            </w:tcBorders>
            <w:shd w:val="clear" w:color="auto" w:fill="auto"/>
            <w:noWrap/>
            <w:vAlign w:val="bottom"/>
            <w:hideMark/>
          </w:tcPr>
          <w:p w14:paraId="7D198E5C" w14:textId="77777777" w:rsidR="00FA746E" w:rsidRPr="00433BD0" w:rsidRDefault="00FA746E" w:rsidP="00FA746E">
            <w:pPr>
              <w:rPr>
                <w:sz w:val="20"/>
                <w:szCs w:val="20"/>
              </w:rPr>
            </w:pPr>
          </w:p>
        </w:tc>
        <w:tc>
          <w:tcPr>
            <w:tcW w:w="1548" w:type="dxa"/>
            <w:tcBorders>
              <w:top w:val="nil"/>
              <w:left w:val="nil"/>
              <w:bottom w:val="nil"/>
              <w:right w:val="nil"/>
            </w:tcBorders>
            <w:shd w:val="clear" w:color="auto" w:fill="auto"/>
            <w:noWrap/>
            <w:vAlign w:val="bottom"/>
            <w:hideMark/>
          </w:tcPr>
          <w:p w14:paraId="58775BBA" w14:textId="77777777" w:rsidR="00FA746E" w:rsidRPr="00433BD0" w:rsidRDefault="00FA746E" w:rsidP="00FA746E">
            <w:pPr>
              <w:rPr>
                <w:sz w:val="20"/>
                <w:szCs w:val="20"/>
              </w:rPr>
            </w:pPr>
          </w:p>
        </w:tc>
        <w:tc>
          <w:tcPr>
            <w:tcW w:w="1518" w:type="dxa"/>
            <w:tcBorders>
              <w:top w:val="nil"/>
              <w:left w:val="nil"/>
              <w:bottom w:val="nil"/>
              <w:right w:val="nil"/>
            </w:tcBorders>
            <w:shd w:val="clear" w:color="auto" w:fill="auto"/>
            <w:noWrap/>
            <w:vAlign w:val="bottom"/>
            <w:hideMark/>
          </w:tcPr>
          <w:p w14:paraId="7606D598" w14:textId="77777777" w:rsidR="00FA746E" w:rsidRPr="00433BD0" w:rsidRDefault="00FA746E" w:rsidP="00FA746E">
            <w:pPr>
              <w:rPr>
                <w:sz w:val="20"/>
                <w:szCs w:val="20"/>
              </w:rPr>
            </w:pPr>
          </w:p>
        </w:tc>
      </w:tr>
      <w:tr w:rsidR="00FA746E" w:rsidRPr="00433BD0" w14:paraId="3215D281" w14:textId="77777777" w:rsidTr="00412086">
        <w:trPr>
          <w:trHeight w:val="315"/>
        </w:trPr>
        <w:tc>
          <w:tcPr>
            <w:tcW w:w="425"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66DD3938" w14:textId="77777777" w:rsidR="00FA746E" w:rsidRPr="00433BD0" w:rsidRDefault="00FA746E" w:rsidP="00FA746E">
            <w:pPr>
              <w:jc w:val="center"/>
              <w:rPr>
                <w:color w:val="000000"/>
                <w:sz w:val="20"/>
                <w:szCs w:val="20"/>
              </w:rPr>
            </w:pPr>
            <w:r w:rsidRPr="00433BD0">
              <w:rPr>
                <w:color w:val="000000"/>
                <w:sz w:val="20"/>
                <w:szCs w:val="20"/>
              </w:rPr>
              <w:t>№п/п</w:t>
            </w:r>
          </w:p>
        </w:tc>
        <w:tc>
          <w:tcPr>
            <w:tcW w:w="141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4FE91127" w14:textId="77777777" w:rsidR="00FA746E" w:rsidRPr="00433BD0" w:rsidRDefault="00FA746E" w:rsidP="00FA746E">
            <w:pPr>
              <w:jc w:val="center"/>
              <w:rPr>
                <w:color w:val="000000"/>
                <w:sz w:val="20"/>
                <w:szCs w:val="20"/>
              </w:rPr>
            </w:pPr>
            <w:r w:rsidRPr="00433BD0">
              <w:rPr>
                <w:color w:val="000000"/>
                <w:sz w:val="20"/>
                <w:szCs w:val="20"/>
              </w:rPr>
              <w:t>Наименование поселений</w:t>
            </w:r>
          </w:p>
        </w:tc>
        <w:tc>
          <w:tcPr>
            <w:tcW w:w="1418"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3B43F004" w14:textId="77777777" w:rsidR="00FA746E" w:rsidRPr="00433BD0" w:rsidRDefault="00FA746E" w:rsidP="00FA746E">
            <w:pPr>
              <w:jc w:val="center"/>
              <w:rPr>
                <w:color w:val="000000"/>
                <w:sz w:val="20"/>
                <w:szCs w:val="20"/>
              </w:rPr>
            </w:pPr>
            <w:r w:rsidRPr="00433BD0">
              <w:rPr>
                <w:color w:val="000000"/>
                <w:sz w:val="20"/>
                <w:szCs w:val="20"/>
              </w:rPr>
              <w:t>Сумма в рублях</w:t>
            </w:r>
          </w:p>
        </w:tc>
        <w:tc>
          <w:tcPr>
            <w:tcW w:w="4183" w:type="dxa"/>
            <w:gridSpan w:val="3"/>
            <w:tcBorders>
              <w:top w:val="single" w:sz="4" w:space="0" w:color="auto"/>
              <w:left w:val="nil"/>
              <w:bottom w:val="single" w:sz="4" w:space="0" w:color="auto"/>
              <w:right w:val="single" w:sz="4" w:space="0" w:color="auto"/>
            </w:tcBorders>
            <w:shd w:val="clear" w:color="auto" w:fill="auto"/>
            <w:noWrap/>
            <w:vAlign w:val="bottom"/>
            <w:hideMark/>
          </w:tcPr>
          <w:p w14:paraId="385BA40B" w14:textId="77777777" w:rsidR="00FA746E" w:rsidRPr="00433BD0" w:rsidRDefault="00FA746E" w:rsidP="00FA746E">
            <w:pPr>
              <w:jc w:val="center"/>
              <w:rPr>
                <w:color w:val="000000"/>
                <w:sz w:val="20"/>
                <w:szCs w:val="20"/>
              </w:rPr>
            </w:pPr>
            <w:r w:rsidRPr="00433BD0">
              <w:rPr>
                <w:color w:val="000000"/>
                <w:sz w:val="20"/>
                <w:szCs w:val="20"/>
              </w:rPr>
              <w:t>в том числе</w:t>
            </w:r>
          </w:p>
        </w:tc>
        <w:tc>
          <w:tcPr>
            <w:tcW w:w="1831"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2EB104A0" w14:textId="77777777" w:rsidR="00FA746E" w:rsidRPr="00433BD0" w:rsidRDefault="00FA746E" w:rsidP="00FA746E">
            <w:pPr>
              <w:jc w:val="center"/>
              <w:rPr>
                <w:color w:val="000000"/>
                <w:sz w:val="20"/>
                <w:szCs w:val="20"/>
              </w:rPr>
            </w:pPr>
            <w:r w:rsidRPr="00433BD0">
              <w:rPr>
                <w:color w:val="000000"/>
                <w:sz w:val="20"/>
                <w:szCs w:val="20"/>
              </w:rPr>
              <w:t>Сумма в рублях</w:t>
            </w:r>
          </w:p>
        </w:tc>
        <w:tc>
          <w:tcPr>
            <w:tcW w:w="3119" w:type="dxa"/>
            <w:gridSpan w:val="2"/>
            <w:tcBorders>
              <w:top w:val="single" w:sz="4" w:space="0" w:color="auto"/>
              <w:left w:val="nil"/>
              <w:bottom w:val="single" w:sz="4" w:space="0" w:color="auto"/>
              <w:right w:val="single" w:sz="4" w:space="0" w:color="000000"/>
            </w:tcBorders>
            <w:shd w:val="clear" w:color="auto" w:fill="auto"/>
            <w:noWrap/>
            <w:vAlign w:val="bottom"/>
            <w:hideMark/>
          </w:tcPr>
          <w:p w14:paraId="580B44AB" w14:textId="77777777" w:rsidR="00FA746E" w:rsidRPr="00433BD0" w:rsidRDefault="00FA746E" w:rsidP="00FA746E">
            <w:pPr>
              <w:jc w:val="center"/>
              <w:rPr>
                <w:color w:val="000000"/>
                <w:sz w:val="20"/>
                <w:szCs w:val="20"/>
              </w:rPr>
            </w:pPr>
            <w:r w:rsidRPr="00433BD0">
              <w:rPr>
                <w:color w:val="000000"/>
                <w:sz w:val="20"/>
                <w:szCs w:val="20"/>
              </w:rPr>
              <w:t>в том числе</w:t>
            </w:r>
          </w:p>
        </w:tc>
        <w:tc>
          <w:tcPr>
            <w:tcW w:w="1548"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43562618" w14:textId="77777777" w:rsidR="00FA746E" w:rsidRPr="00433BD0" w:rsidRDefault="00FA746E" w:rsidP="00FA746E">
            <w:pPr>
              <w:jc w:val="center"/>
              <w:rPr>
                <w:color w:val="000000"/>
                <w:sz w:val="20"/>
                <w:szCs w:val="20"/>
              </w:rPr>
            </w:pPr>
            <w:r w:rsidRPr="00433BD0">
              <w:rPr>
                <w:color w:val="000000"/>
                <w:sz w:val="20"/>
                <w:szCs w:val="20"/>
              </w:rPr>
              <w:t>Сумма в рублях</w:t>
            </w:r>
          </w:p>
        </w:tc>
        <w:tc>
          <w:tcPr>
            <w:tcW w:w="1518" w:type="dxa"/>
            <w:tcBorders>
              <w:top w:val="single" w:sz="4" w:space="0" w:color="auto"/>
              <w:left w:val="nil"/>
              <w:bottom w:val="single" w:sz="4" w:space="0" w:color="auto"/>
              <w:right w:val="single" w:sz="4" w:space="0" w:color="auto"/>
            </w:tcBorders>
            <w:shd w:val="clear" w:color="auto" w:fill="auto"/>
            <w:noWrap/>
            <w:vAlign w:val="bottom"/>
            <w:hideMark/>
          </w:tcPr>
          <w:p w14:paraId="5B00359E" w14:textId="77777777" w:rsidR="00FA746E" w:rsidRPr="00433BD0" w:rsidRDefault="00FA746E" w:rsidP="00FA746E">
            <w:pPr>
              <w:jc w:val="center"/>
              <w:rPr>
                <w:color w:val="000000"/>
                <w:sz w:val="20"/>
                <w:szCs w:val="20"/>
              </w:rPr>
            </w:pPr>
            <w:r w:rsidRPr="00433BD0">
              <w:rPr>
                <w:color w:val="000000"/>
                <w:sz w:val="20"/>
                <w:szCs w:val="20"/>
              </w:rPr>
              <w:t>в том числе</w:t>
            </w:r>
          </w:p>
        </w:tc>
      </w:tr>
      <w:tr w:rsidR="00FA746E" w:rsidRPr="00433BD0" w14:paraId="38F63FA2" w14:textId="77777777" w:rsidTr="00412086">
        <w:trPr>
          <w:trHeight w:val="1635"/>
        </w:trPr>
        <w:tc>
          <w:tcPr>
            <w:tcW w:w="425" w:type="dxa"/>
            <w:vMerge/>
            <w:tcBorders>
              <w:top w:val="single" w:sz="4" w:space="0" w:color="auto"/>
              <w:left w:val="single" w:sz="4" w:space="0" w:color="auto"/>
              <w:bottom w:val="single" w:sz="4" w:space="0" w:color="000000"/>
              <w:right w:val="single" w:sz="4" w:space="0" w:color="auto"/>
            </w:tcBorders>
            <w:vAlign w:val="center"/>
            <w:hideMark/>
          </w:tcPr>
          <w:p w14:paraId="0A396C1E" w14:textId="77777777" w:rsidR="00FA746E" w:rsidRPr="00433BD0" w:rsidRDefault="00FA746E" w:rsidP="00FA746E">
            <w:pPr>
              <w:rPr>
                <w:color w:val="000000"/>
                <w:sz w:val="20"/>
                <w:szCs w:val="20"/>
              </w:rPr>
            </w:pPr>
          </w:p>
        </w:tc>
        <w:tc>
          <w:tcPr>
            <w:tcW w:w="1418" w:type="dxa"/>
            <w:vMerge/>
            <w:tcBorders>
              <w:top w:val="single" w:sz="4" w:space="0" w:color="auto"/>
              <w:left w:val="single" w:sz="4" w:space="0" w:color="auto"/>
              <w:bottom w:val="single" w:sz="4" w:space="0" w:color="000000"/>
              <w:right w:val="single" w:sz="4" w:space="0" w:color="auto"/>
            </w:tcBorders>
            <w:vAlign w:val="center"/>
            <w:hideMark/>
          </w:tcPr>
          <w:p w14:paraId="57F578CA" w14:textId="77777777" w:rsidR="00FA746E" w:rsidRPr="00433BD0" w:rsidRDefault="00FA746E" w:rsidP="00FA746E">
            <w:pPr>
              <w:rPr>
                <w:color w:val="000000"/>
                <w:sz w:val="20"/>
                <w:szCs w:val="20"/>
              </w:rPr>
            </w:pPr>
          </w:p>
        </w:tc>
        <w:tc>
          <w:tcPr>
            <w:tcW w:w="1418" w:type="dxa"/>
            <w:vMerge/>
            <w:tcBorders>
              <w:top w:val="single" w:sz="4" w:space="0" w:color="auto"/>
              <w:left w:val="single" w:sz="4" w:space="0" w:color="auto"/>
              <w:bottom w:val="single" w:sz="4" w:space="0" w:color="000000"/>
              <w:right w:val="single" w:sz="4" w:space="0" w:color="auto"/>
            </w:tcBorders>
            <w:vAlign w:val="center"/>
            <w:hideMark/>
          </w:tcPr>
          <w:p w14:paraId="7F27B891" w14:textId="77777777" w:rsidR="00FA746E" w:rsidRPr="00433BD0" w:rsidRDefault="00FA746E" w:rsidP="00FA746E">
            <w:pPr>
              <w:rPr>
                <w:color w:val="000000"/>
                <w:sz w:val="20"/>
                <w:szCs w:val="20"/>
              </w:rPr>
            </w:pPr>
          </w:p>
        </w:tc>
        <w:tc>
          <w:tcPr>
            <w:tcW w:w="1568" w:type="dxa"/>
            <w:vMerge w:val="restart"/>
            <w:tcBorders>
              <w:top w:val="nil"/>
              <w:left w:val="single" w:sz="4" w:space="0" w:color="auto"/>
              <w:bottom w:val="single" w:sz="4" w:space="0" w:color="auto"/>
              <w:right w:val="single" w:sz="4" w:space="0" w:color="auto"/>
            </w:tcBorders>
            <w:shd w:val="clear" w:color="auto" w:fill="auto"/>
            <w:vAlign w:val="center"/>
            <w:hideMark/>
          </w:tcPr>
          <w:p w14:paraId="31E0950D" w14:textId="77777777" w:rsidR="00FA746E" w:rsidRPr="00433BD0" w:rsidRDefault="00FA746E" w:rsidP="00FA746E">
            <w:pPr>
              <w:jc w:val="center"/>
              <w:rPr>
                <w:color w:val="000000"/>
                <w:sz w:val="20"/>
                <w:szCs w:val="20"/>
              </w:rPr>
            </w:pPr>
            <w:r w:rsidRPr="00433BD0">
              <w:rPr>
                <w:color w:val="000000"/>
                <w:sz w:val="20"/>
                <w:szCs w:val="20"/>
              </w:rPr>
              <w:t>благоустройство дворовых территорий многоквартирных домов</w:t>
            </w:r>
          </w:p>
        </w:tc>
        <w:tc>
          <w:tcPr>
            <w:tcW w:w="2615" w:type="dxa"/>
            <w:gridSpan w:val="2"/>
            <w:tcBorders>
              <w:top w:val="single" w:sz="4" w:space="0" w:color="auto"/>
              <w:left w:val="nil"/>
              <w:bottom w:val="single" w:sz="4" w:space="0" w:color="auto"/>
              <w:right w:val="single" w:sz="4" w:space="0" w:color="auto"/>
            </w:tcBorders>
            <w:shd w:val="clear" w:color="auto" w:fill="auto"/>
            <w:vAlign w:val="center"/>
            <w:hideMark/>
          </w:tcPr>
          <w:p w14:paraId="0FC2EFAA" w14:textId="77777777" w:rsidR="00FA746E" w:rsidRPr="00433BD0" w:rsidRDefault="00FA746E" w:rsidP="00FA746E">
            <w:pPr>
              <w:jc w:val="center"/>
              <w:rPr>
                <w:color w:val="000000"/>
                <w:sz w:val="20"/>
                <w:szCs w:val="20"/>
              </w:rPr>
            </w:pPr>
            <w:r w:rsidRPr="00433BD0">
              <w:rPr>
                <w:color w:val="000000"/>
                <w:sz w:val="20"/>
                <w:szCs w:val="20"/>
              </w:rPr>
              <w:t>благоустройство общественных пространств</w:t>
            </w:r>
          </w:p>
        </w:tc>
        <w:tc>
          <w:tcPr>
            <w:tcW w:w="1831" w:type="dxa"/>
            <w:vMerge/>
            <w:tcBorders>
              <w:top w:val="single" w:sz="4" w:space="0" w:color="auto"/>
              <w:left w:val="single" w:sz="4" w:space="0" w:color="auto"/>
              <w:bottom w:val="single" w:sz="4" w:space="0" w:color="000000"/>
              <w:right w:val="single" w:sz="4" w:space="0" w:color="auto"/>
            </w:tcBorders>
            <w:vAlign w:val="center"/>
            <w:hideMark/>
          </w:tcPr>
          <w:p w14:paraId="4470FB5D" w14:textId="77777777" w:rsidR="00FA746E" w:rsidRPr="00433BD0" w:rsidRDefault="00FA746E" w:rsidP="00FA746E">
            <w:pPr>
              <w:rPr>
                <w:color w:val="000000"/>
                <w:sz w:val="20"/>
                <w:szCs w:val="20"/>
              </w:rPr>
            </w:pPr>
          </w:p>
        </w:tc>
        <w:tc>
          <w:tcPr>
            <w:tcW w:w="1708" w:type="dxa"/>
            <w:tcBorders>
              <w:top w:val="nil"/>
              <w:left w:val="nil"/>
              <w:bottom w:val="single" w:sz="4" w:space="0" w:color="auto"/>
              <w:right w:val="single" w:sz="4" w:space="0" w:color="auto"/>
            </w:tcBorders>
            <w:shd w:val="clear" w:color="auto" w:fill="auto"/>
            <w:vAlign w:val="center"/>
            <w:hideMark/>
          </w:tcPr>
          <w:p w14:paraId="3D67F7E0" w14:textId="77777777" w:rsidR="00FA746E" w:rsidRPr="00433BD0" w:rsidRDefault="00FA746E" w:rsidP="00FA746E">
            <w:pPr>
              <w:jc w:val="center"/>
              <w:rPr>
                <w:color w:val="000000"/>
                <w:sz w:val="20"/>
                <w:szCs w:val="20"/>
              </w:rPr>
            </w:pPr>
            <w:r w:rsidRPr="00433BD0">
              <w:rPr>
                <w:color w:val="000000"/>
                <w:sz w:val="20"/>
                <w:szCs w:val="20"/>
              </w:rPr>
              <w:t>благоустройство общественных пространств</w:t>
            </w:r>
          </w:p>
        </w:tc>
        <w:tc>
          <w:tcPr>
            <w:tcW w:w="1411" w:type="dxa"/>
            <w:tcBorders>
              <w:top w:val="nil"/>
              <w:left w:val="nil"/>
              <w:bottom w:val="single" w:sz="4" w:space="0" w:color="auto"/>
              <w:right w:val="single" w:sz="4" w:space="0" w:color="auto"/>
            </w:tcBorders>
            <w:shd w:val="clear" w:color="auto" w:fill="auto"/>
            <w:vAlign w:val="center"/>
            <w:hideMark/>
          </w:tcPr>
          <w:p w14:paraId="589D2517" w14:textId="77777777" w:rsidR="00FA746E" w:rsidRPr="00433BD0" w:rsidRDefault="00FA746E" w:rsidP="00FA746E">
            <w:pPr>
              <w:jc w:val="center"/>
              <w:rPr>
                <w:color w:val="000000"/>
                <w:sz w:val="20"/>
                <w:szCs w:val="20"/>
              </w:rPr>
            </w:pPr>
            <w:r w:rsidRPr="00433BD0">
              <w:rPr>
                <w:color w:val="000000"/>
                <w:sz w:val="20"/>
                <w:szCs w:val="20"/>
              </w:rPr>
              <w:t>благоустройство дворовых территорий многоквартирных домов</w:t>
            </w:r>
          </w:p>
        </w:tc>
        <w:tc>
          <w:tcPr>
            <w:tcW w:w="1548" w:type="dxa"/>
            <w:vMerge/>
            <w:tcBorders>
              <w:top w:val="single" w:sz="4" w:space="0" w:color="auto"/>
              <w:left w:val="single" w:sz="4" w:space="0" w:color="auto"/>
              <w:bottom w:val="single" w:sz="4" w:space="0" w:color="000000"/>
              <w:right w:val="single" w:sz="4" w:space="0" w:color="auto"/>
            </w:tcBorders>
            <w:vAlign w:val="center"/>
            <w:hideMark/>
          </w:tcPr>
          <w:p w14:paraId="1FA4BF98" w14:textId="77777777" w:rsidR="00FA746E" w:rsidRPr="00433BD0" w:rsidRDefault="00FA746E" w:rsidP="00FA746E">
            <w:pPr>
              <w:rPr>
                <w:color w:val="000000"/>
                <w:sz w:val="20"/>
                <w:szCs w:val="20"/>
              </w:rPr>
            </w:pPr>
          </w:p>
        </w:tc>
        <w:tc>
          <w:tcPr>
            <w:tcW w:w="1518" w:type="dxa"/>
            <w:tcBorders>
              <w:top w:val="nil"/>
              <w:left w:val="nil"/>
              <w:bottom w:val="single" w:sz="4" w:space="0" w:color="auto"/>
              <w:right w:val="single" w:sz="4" w:space="0" w:color="auto"/>
            </w:tcBorders>
            <w:shd w:val="clear" w:color="auto" w:fill="auto"/>
            <w:vAlign w:val="center"/>
            <w:hideMark/>
          </w:tcPr>
          <w:p w14:paraId="0E56F4B3" w14:textId="77777777" w:rsidR="00FA746E" w:rsidRPr="00433BD0" w:rsidRDefault="00FA746E" w:rsidP="00FA746E">
            <w:pPr>
              <w:jc w:val="center"/>
              <w:rPr>
                <w:color w:val="000000"/>
                <w:sz w:val="20"/>
                <w:szCs w:val="20"/>
              </w:rPr>
            </w:pPr>
            <w:r w:rsidRPr="00433BD0">
              <w:rPr>
                <w:color w:val="000000"/>
                <w:sz w:val="20"/>
                <w:szCs w:val="20"/>
              </w:rPr>
              <w:t>благоустройство общественных пространств</w:t>
            </w:r>
          </w:p>
        </w:tc>
      </w:tr>
      <w:tr w:rsidR="00FA746E" w:rsidRPr="00433BD0" w14:paraId="35ADF89A" w14:textId="77777777" w:rsidTr="00412086">
        <w:trPr>
          <w:trHeight w:val="1206"/>
        </w:trPr>
        <w:tc>
          <w:tcPr>
            <w:tcW w:w="425" w:type="dxa"/>
            <w:vMerge/>
            <w:tcBorders>
              <w:top w:val="single" w:sz="4" w:space="0" w:color="auto"/>
              <w:left w:val="single" w:sz="4" w:space="0" w:color="auto"/>
              <w:bottom w:val="single" w:sz="4" w:space="0" w:color="000000"/>
              <w:right w:val="single" w:sz="4" w:space="0" w:color="auto"/>
            </w:tcBorders>
            <w:vAlign w:val="center"/>
            <w:hideMark/>
          </w:tcPr>
          <w:p w14:paraId="59F40410" w14:textId="77777777" w:rsidR="00FA746E" w:rsidRPr="00433BD0" w:rsidRDefault="00FA746E" w:rsidP="00FA746E">
            <w:pPr>
              <w:rPr>
                <w:color w:val="000000"/>
                <w:sz w:val="20"/>
                <w:szCs w:val="20"/>
              </w:rPr>
            </w:pPr>
          </w:p>
        </w:tc>
        <w:tc>
          <w:tcPr>
            <w:tcW w:w="1418" w:type="dxa"/>
            <w:vMerge/>
            <w:tcBorders>
              <w:top w:val="single" w:sz="4" w:space="0" w:color="auto"/>
              <w:left w:val="single" w:sz="4" w:space="0" w:color="auto"/>
              <w:bottom w:val="single" w:sz="4" w:space="0" w:color="000000"/>
              <w:right w:val="single" w:sz="4" w:space="0" w:color="auto"/>
            </w:tcBorders>
            <w:vAlign w:val="center"/>
            <w:hideMark/>
          </w:tcPr>
          <w:p w14:paraId="014CCE55" w14:textId="77777777" w:rsidR="00FA746E" w:rsidRPr="00433BD0" w:rsidRDefault="00FA746E" w:rsidP="00FA746E">
            <w:pPr>
              <w:rPr>
                <w:color w:val="000000"/>
                <w:sz w:val="20"/>
                <w:szCs w:val="20"/>
              </w:rPr>
            </w:pPr>
          </w:p>
        </w:tc>
        <w:tc>
          <w:tcPr>
            <w:tcW w:w="1418" w:type="dxa"/>
            <w:tcBorders>
              <w:top w:val="nil"/>
              <w:left w:val="nil"/>
              <w:bottom w:val="single" w:sz="4" w:space="0" w:color="auto"/>
              <w:right w:val="single" w:sz="4" w:space="0" w:color="auto"/>
            </w:tcBorders>
            <w:shd w:val="clear" w:color="auto" w:fill="auto"/>
            <w:noWrap/>
            <w:vAlign w:val="center"/>
            <w:hideMark/>
          </w:tcPr>
          <w:p w14:paraId="7A94314C" w14:textId="77777777" w:rsidR="00FA746E" w:rsidRPr="00433BD0" w:rsidRDefault="00FA746E" w:rsidP="00FA746E">
            <w:pPr>
              <w:jc w:val="center"/>
              <w:rPr>
                <w:color w:val="000000"/>
                <w:sz w:val="20"/>
                <w:szCs w:val="20"/>
              </w:rPr>
            </w:pPr>
            <w:r w:rsidRPr="00433BD0">
              <w:rPr>
                <w:color w:val="000000"/>
                <w:sz w:val="20"/>
                <w:szCs w:val="20"/>
              </w:rPr>
              <w:t>2020 год</w:t>
            </w:r>
          </w:p>
        </w:tc>
        <w:tc>
          <w:tcPr>
            <w:tcW w:w="1568" w:type="dxa"/>
            <w:vMerge/>
            <w:tcBorders>
              <w:top w:val="nil"/>
              <w:left w:val="single" w:sz="4" w:space="0" w:color="auto"/>
              <w:bottom w:val="single" w:sz="4" w:space="0" w:color="auto"/>
              <w:right w:val="single" w:sz="4" w:space="0" w:color="auto"/>
            </w:tcBorders>
            <w:vAlign w:val="center"/>
            <w:hideMark/>
          </w:tcPr>
          <w:p w14:paraId="22342713" w14:textId="77777777" w:rsidR="00FA746E" w:rsidRPr="00433BD0" w:rsidRDefault="00FA746E" w:rsidP="00FA746E">
            <w:pPr>
              <w:rPr>
                <w:color w:val="000000"/>
                <w:sz w:val="20"/>
                <w:szCs w:val="20"/>
              </w:rPr>
            </w:pPr>
          </w:p>
        </w:tc>
        <w:tc>
          <w:tcPr>
            <w:tcW w:w="1418" w:type="dxa"/>
            <w:tcBorders>
              <w:top w:val="nil"/>
              <w:left w:val="nil"/>
              <w:bottom w:val="single" w:sz="4" w:space="0" w:color="auto"/>
              <w:right w:val="single" w:sz="4" w:space="0" w:color="auto"/>
            </w:tcBorders>
            <w:shd w:val="clear" w:color="auto" w:fill="auto"/>
            <w:vAlign w:val="center"/>
            <w:hideMark/>
          </w:tcPr>
          <w:p w14:paraId="45CBC9A9" w14:textId="77777777" w:rsidR="00FA746E" w:rsidRPr="00433BD0" w:rsidRDefault="00FA746E" w:rsidP="00FA746E">
            <w:pPr>
              <w:jc w:val="center"/>
              <w:rPr>
                <w:color w:val="000000"/>
                <w:sz w:val="20"/>
                <w:szCs w:val="20"/>
              </w:rPr>
            </w:pPr>
            <w:r w:rsidRPr="00433BD0">
              <w:rPr>
                <w:color w:val="000000"/>
                <w:sz w:val="20"/>
                <w:szCs w:val="20"/>
              </w:rPr>
              <w:t>за счет средств федерального и областного бюджетов</w:t>
            </w:r>
          </w:p>
        </w:tc>
        <w:tc>
          <w:tcPr>
            <w:tcW w:w="1197" w:type="dxa"/>
            <w:tcBorders>
              <w:top w:val="nil"/>
              <w:left w:val="nil"/>
              <w:bottom w:val="single" w:sz="4" w:space="0" w:color="auto"/>
              <w:right w:val="single" w:sz="4" w:space="0" w:color="auto"/>
            </w:tcBorders>
            <w:shd w:val="clear" w:color="auto" w:fill="auto"/>
            <w:vAlign w:val="center"/>
            <w:hideMark/>
          </w:tcPr>
          <w:p w14:paraId="3604365B" w14:textId="77777777" w:rsidR="00FA746E" w:rsidRPr="00433BD0" w:rsidRDefault="00FA746E" w:rsidP="00FA746E">
            <w:pPr>
              <w:jc w:val="center"/>
              <w:rPr>
                <w:color w:val="000000"/>
                <w:sz w:val="20"/>
                <w:szCs w:val="20"/>
              </w:rPr>
            </w:pPr>
            <w:r w:rsidRPr="00433BD0">
              <w:rPr>
                <w:color w:val="000000"/>
                <w:sz w:val="20"/>
                <w:szCs w:val="20"/>
              </w:rPr>
              <w:t>за счет средств местного бюджета</w:t>
            </w:r>
          </w:p>
        </w:tc>
        <w:tc>
          <w:tcPr>
            <w:tcW w:w="1831" w:type="dxa"/>
            <w:tcBorders>
              <w:top w:val="nil"/>
              <w:left w:val="nil"/>
              <w:bottom w:val="single" w:sz="4" w:space="0" w:color="auto"/>
              <w:right w:val="single" w:sz="4" w:space="0" w:color="auto"/>
            </w:tcBorders>
            <w:shd w:val="clear" w:color="auto" w:fill="auto"/>
            <w:noWrap/>
            <w:vAlign w:val="center"/>
            <w:hideMark/>
          </w:tcPr>
          <w:p w14:paraId="5AA6125B" w14:textId="77777777" w:rsidR="00FA746E" w:rsidRPr="00433BD0" w:rsidRDefault="00FA746E" w:rsidP="00FA746E">
            <w:pPr>
              <w:jc w:val="center"/>
              <w:rPr>
                <w:color w:val="000000"/>
                <w:sz w:val="20"/>
                <w:szCs w:val="20"/>
              </w:rPr>
            </w:pPr>
            <w:r w:rsidRPr="00433BD0">
              <w:rPr>
                <w:color w:val="000000"/>
                <w:sz w:val="20"/>
                <w:szCs w:val="20"/>
              </w:rPr>
              <w:t>2021 год</w:t>
            </w:r>
          </w:p>
        </w:tc>
        <w:tc>
          <w:tcPr>
            <w:tcW w:w="1708" w:type="dxa"/>
            <w:tcBorders>
              <w:top w:val="nil"/>
              <w:left w:val="nil"/>
              <w:bottom w:val="single" w:sz="4" w:space="0" w:color="auto"/>
              <w:right w:val="single" w:sz="4" w:space="0" w:color="auto"/>
            </w:tcBorders>
            <w:shd w:val="clear" w:color="auto" w:fill="auto"/>
            <w:vAlign w:val="center"/>
            <w:hideMark/>
          </w:tcPr>
          <w:p w14:paraId="301B09F9" w14:textId="77777777" w:rsidR="00FA746E" w:rsidRPr="00433BD0" w:rsidRDefault="00FA746E" w:rsidP="00FA746E">
            <w:pPr>
              <w:jc w:val="center"/>
              <w:rPr>
                <w:color w:val="000000"/>
                <w:sz w:val="20"/>
                <w:szCs w:val="20"/>
              </w:rPr>
            </w:pPr>
            <w:r w:rsidRPr="00433BD0">
              <w:rPr>
                <w:color w:val="000000"/>
                <w:sz w:val="20"/>
                <w:szCs w:val="20"/>
              </w:rPr>
              <w:t xml:space="preserve">за счет </w:t>
            </w:r>
            <w:proofErr w:type="spellStart"/>
            <w:r w:rsidRPr="00433BD0">
              <w:rPr>
                <w:color w:val="000000"/>
                <w:sz w:val="20"/>
                <w:szCs w:val="20"/>
              </w:rPr>
              <w:t>средст</w:t>
            </w:r>
            <w:proofErr w:type="spellEnd"/>
            <w:r w:rsidRPr="00433BD0">
              <w:rPr>
                <w:color w:val="000000"/>
                <w:sz w:val="20"/>
                <w:szCs w:val="20"/>
              </w:rPr>
              <w:t xml:space="preserve"> федерального и областного бюджетов</w:t>
            </w:r>
          </w:p>
        </w:tc>
        <w:tc>
          <w:tcPr>
            <w:tcW w:w="1411" w:type="dxa"/>
            <w:tcBorders>
              <w:top w:val="nil"/>
              <w:left w:val="nil"/>
              <w:bottom w:val="single" w:sz="4" w:space="0" w:color="auto"/>
              <w:right w:val="single" w:sz="4" w:space="0" w:color="auto"/>
            </w:tcBorders>
            <w:shd w:val="clear" w:color="auto" w:fill="auto"/>
            <w:vAlign w:val="center"/>
            <w:hideMark/>
          </w:tcPr>
          <w:p w14:paraId="185A51ED" w14:textId="77777777" w:rsidR="00FA746E" w:rsidRPr="00433BD0" w:rsidRDefault="00FA746E" w:rsidP="00FA746E">
            <w:pPr>
              <w:jc w:val="center"/>
              <w:rPr>
                <w:color w:val="000000"/>
                <w:sz w:val="20"/>
                <w:szCs w:val="20"/>
              </w:rPr>
            </w:pPr>
            <w:r w:rsidRPr="00433BD0">
              <w:rPr>
                <w:color w:val="000000"/>
                <w:sz w:val="20"/>
                <w:szCs w:val="20"/>
              </w:rPr>
              <w:t xml:space="preserve">за счет </w:t>
            </w:r>
            <w:proofErr w:type="spellStart"/>
            <w:r w:rsidRPr="00433BD0">
              <w:rPr>
                <w:color w:val="000000"/>
                <w:sz w:val="20"/>
                <w:szCs w:val="20"/>
              </w:rPr>
              <w:t>средст</w:t>
            </w:r>
            <w:proofErr w:type="spellEnd"/>
            <w:r w:rsidRPr="00433BD0">
              <w:rPr>
                <w:color w:val="000000"/>
                <w:sz w:val="20"/>
                <w:szCs w:val="20"/>
              </w:rPr>
              <w:t xml:space="preserve"> федерального и областного бюджетов</w:t>
            </w:r>
          </w:p>
        </w:tc>
        <w:tc>
          <w:tcPr>
            <w:tcW w:w="1548" w:type="dxa"/>
            <w:tcBorders>
              <w:top w:val="nil"/>
              <w:left w:val="nil"/>
              <w:bottom w:val="single" w:sz="4" w:space="0" w:color="auto"/>
              <w:right w:val="single" w:sz="4" w:space="0" w:color="auto"/>
            </w:tcBorders>
            <w:shd w:val="clear" w:color="auto" w:fill="auto"/>
            <w:noWrap/>
            <w:vAlign w:val="center"/>
            <w:hideMark/>
          </w:tcPr>
          <w:p w14:paraId="5C05BAFA" w14:textId="77777777" w:rsidR="00FA746E" w:rsidRPr="00433BD0" w:rsidRDefault="00FA746E" w:rsidP="00FA746E">
            <w:pPr>
              <w:jc w:val="center"/>
              <w:rPr>
                <w:color w:val="000000"/>
                <w:sz w:val="20"/>
                <w:szCs w:val="20"/>
              </w:rPr>
            </w:pPr>
            <w:r w:rsidRPr="00433BD0">
              <w:rPr>
                <w:color w:val="000000"/>
                <w:sz w:val="20"/>
                <w:szCs w:val="20"/>
              </w:rPr>
              <w:t>2022 год</w:t>
            </w:r>
          </w:p>
        </w:tc>
        <w:tc>
          <w:tcPr>
            <w:tcW w:w="1518" w:type="dxa"/>
            <w:tcBorders>
              <w:top w:val="nil"/>
              <w:left w:val="nil"/>
              <w:bottom w:val="single" w:sz="4" w:space="0" w:color="auto"/>
              <w:right w:val="single" w:sz="4" w:space="0" w:color="auto"/>
            </w:tcBorders>
            <w:shd w:val="clear" w:color="auto" w:fill="auto"/>
            <w:vAlign w:val="center"/>
            <w:hideMark/>
          </w:tcPr>
          <w:p w14:paraId="62E2E667" w14:textId="77777777" w:rsidR="00FA746E" w:rsidRPr="00433BD0" w:rsidRDefault="00FA746E" w:rsidP="00FA746E">
            <w:pPr>
              <w:jc w:val="center"/>
              <w:rPr>
                <w:color w:val="000000"/>
                <w:sz w:val="20"/>
                <w:szCs w:val="20"/>
              </w:rPr>
            </w:pPr>
            <w:r w:rsidRPr="00433BD0">
              <w:rPr>
                <w:color w:val="000000"/>
                <w:sz w:val="20"/>
                <w:szCs w:val="20"/>
              </w:rPr>
              <w:t xml:space="preserve">за счет </w:t>
            </w:r>
            <w:proofErr w:type="spellStart"/>
            <w:r w:rsidRPr="00433BD0">
              <w:rPr>
                <w:color w:val="000000"/>
                <w:sz w:val="20"/>
                <w:szCs w:val="20"/>
              </w:rPr>
              <w:t>средст</w:t>
            </w:r>
            <w:proofErr w:type="spellEnd"/>
            <w:r w:rsidRPr="00433BD0">
              <w:rPr>
                <w:color w:val="000000"/>
                <w:sz w:val="20"/>
                <w:szCs w:val="20"/>
              </w:rPr>
              <w:t xml:space="preserve"> федерального и областного бюджетов</w:t>
            </w:r>
          </w:p>
        </w:tc>
      </w:tr>
      <w:tr w:rsidR="00FA746E" w:rsidRPr="00433BD0" w14:paraId="7B3D0041" w14:textId="77777777" w:rsidTr="00412086">
        <w:trPr>
          <w:trHeight w:val="315"/>
        </w:trPr>
        <w:tc>
          <w:tcPr>
            <w:tcW w:w="425" w:type="dxa"/>
            <w:tcBorders>
              <w:top w:val="nil"/>
              <w:left w:val="single" w:sz="4" w:space="0" w:color="auto"/>
              <w:bottom w:val="single" w:sz="4" w:space="0" w:color="auto"/>
              <w:right w:val="single" w:sz="4" w:space="0" w:color="auto"/>
            </w:tcBorders>
            <w:shd w:val="clear" w:color="auto" w:fill="auto"/>
            <w:noWrap/>
            <w:vAlign w:val="bottom"/>
            <w:hideMark/>
          </w:tcPr>
          <w:p w14:paraId="6E26F719" w14:textId="77777777" w:rsidR="00FA746E" w:rsidRPr="00433BD0" w:rsidRDefault="00FA746E" w:rsidP="00FA746E">
            <w:pPr>
              <w:jc w:val="right"/>
              <w:rPr>
                <w:color w:val="000000"/>
                <w:sz w:val="20"/>
                <w:szCs w:val="20"/>
              </w:rPr>
            </w:pPr>
            <w:r w:rsidRPr="00433BD0">
              <w:rPr>
                <w:color w:val="000000"/>
                <w:sz w:val="20"/>
                <w:szCs w:val="20"/>
              </w:rPr>
              <w:t>1</w:t>
            </w:r>
          </w:p>
        </w:tc>
        <w:tc>
          <w:tcPr>
            <w:tcW w:w="1418" w:type="dxa"/>
            <w:tcBorders>
              <w:top w:val="nil"/>
              <w:left w:val="nil"/>
              <w:bottom w:val="single" w:sz="4" w:space="0" w:color="auto"/>
              <w:right w:val="single" w:sz="4" w:space="0" w:color="auto"/>
            </w:tcBorders>
            <w:shd w:val="clear" w:color="auto" w:fill="auto"/>
            <w:vAlign w:val="bottom"/>
            <w:hideMark/>
          </w:tcPr>
          <w:p w14:paraId="67E25B0A" w14:textId="77777777" w:rsidR="00FA746E" w:rsidRPr="00433BD0" w:rsidRDefault="00FA746E" w:rsidP="00FA746E">
            <w:pPr>
              <w:rPr>
                <w:color w:val="000000"/>
                <w:sz w:val="20"/>
                <w:szCs w:val="20"/>
              </w:rPr>
            </w:pPr>
            <w:proofErr w:type="spellStart"/>
            <w:r w:rsidRPr="00433BD0">
              <w:rPr>
                <w:color w:val="000000"/>
                <w:sz w:val="20"/>
                <w:szCs w:val="20"/>
              </w:rPr>
              <w:t>Абрамовский</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71CB6A44" w14:textId="77777777" w:rsidR="00FA746E" w:rsidRPr="00433BD0" w:rsidRDefault="00FA746E" w:rsidP="00FA746E">
            <w:pPr>
              <w:jc w:val="right"/>
              <w:rPr>
                <w:color w:val="000000"/>
                <w:sz w:val="20"/>
                <w:szCs w:val="20"/>
              </w:rPr>
            </w:pPr>
            <w:r w:rsidRPr="00433BD0">
              <w:rPr>
                <w:color w:val="000000"/>
                <w:sz w:val="20"/>
                <w:szCs w:val="20"/>
              </w:rPr>
              <w:t>12 789 826,00</w:t>
            </w:r>
          </w:p>
        </w:tc>
        <w:tc>
          <w:tcPr>
            <w:tcW w:w="1568" w:type="dxa"/>
            <w:tcBorders>
              <w:top w:val="nil"/>
              <w:left w:val="nil"/>
              <w:bottom w:val="single" w:sz="4" w:space="0" w:color="auto"/>
              <w:right w:val="single" w:sz="4" w:space="0" w:color="auto"/>
            </w:tcBorders>
            <w:shd w:val="clear" w:color="auto" w:fill="auto"/>
            <w:noWrap/>
            <w:vAlign w:val="bottom"/>
            <w:hideMark/>
          </w:tcPr>
          <w:p w14:paraId="23B8B887" w14:textId="77777777" w:rsidR="00FA746E" w:rsidRPr="00433BD0" w:rsidRDefault="00FA746E" w:rsidP="00FA746E">
            <w:pPr>
              <w:rPr>
                <w:color w:val="000000"/>
                <w:sz w:val="20"/>
                <w:szCs w:val="20"/>
              </w:rPr>
            </w:pPr>
            <w:r w:rsidRPr="00433BD0">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008BD668" w14:textId="77777777" w:rsidR="00FA746E" w:rsidRPr="00433BD0" w:rsidRDefault="00FA746E" w:rsidP="00FA746E">
            <w:pPr>
              <w:jc w:val="right"/>
              <w:rPr>
                <w:color w:val="000000"/>
                <w:sz w:val="20"/>
                <w:szCs w:val="20"/>
              </w:rPr>
            </w:pPr>
            <w:r w:rsidRPr="00433BD0">
              <w:rPr>
                <w:color w:val="000000"/>
                <w:sz w:val="20"/>
                <w:szCs w:val="20"/>
              </w:rPr>
              <w:t>12 365 281,00</w:t>
            </w:r>
          </w:p>
        </w:tc>
        <w:tc>
          <w:tcPr>
            <w:tcW w:w="1197" w:type="dxa"/>
            <w:tcBorders>
              <w:top w:val="nil"/>
              <w:left w:val="nil"/>
              <w:bottom w:val="single" w:sz="4" w:space="0" w:color="auto"/>
              <w:right w:val="single" w:sz="4" w:space="0" w:color="auto"/>
            </w:tcBorders>
            <w:shd w:val="clear" w:color="auto" w:fill="auto"/>
            <w:noWrap/>
            <w:vAlign w:val="bottom"/>
            <w:hideMark/>
          </w:tcPr>
          <w:p w14:paraId="0FAD1293" w14:textId="77777777" w:rsidR="00FA746E" w:rsidRPr="00433BD0" w:rsidRDefault="00FA746E" w:rsidP="00FA746E">
            <w:pPr>
              <w:jc w:val="right"/>
              <w:rPr>
                <w:color w:val="000000"/>
                <w:sz w:val="20"/>
                <w:szCs w:val="20"/>
              </w:rPr>
            </w:pPr>
            <w:r w:rsidRPr="00433BD0">
              <w:rPr>
                <w:color w:val="000000"/>
                <w:sz w:val="20"/>
                <w:szCs w:val="20"/>
              </w:rPr>
              <w:t>424 545,00</w:t>
            </w:r>
          </w:p>
        </w:tc>
        <w:tc>
          <w:tcPr>
            <w:tcW w:w="1831" w:type="dxa"/>
            <w:tcBorders>
              <w:top w:val="nil"/>
              <w:left w:val="nil"/>
              <w:bottom w:val="single" w:sz="4" w:space="0" w:color="auto"/>
              <w:right w:val="single" w:sz="4" w:space="0" w:color="auto"/>
            </w:tcBorders>
            <w:shd w:val="clear" w:color="auto" w:fill="auto"/>
            <w:noWrap/>
            <w:vAlign w:val="bottom"/>
            <w:hideMark/>
          </w:tcPr>
          <w:p w14:paraId="7DAE4D1E" w14:textId="77777777" w:rsidR="00FA746E" w:rsidRPr="00433BD0" w:rsidRDefault="00FA746E" w:rsidP="00FA746E">
            <w:pPr>
              <w:jc w:val="right"/>
              <w:rPr>
                <w:color w:val="000000"/>
                <w:sz w:val="20"/>
                <w:szCs w:val="20"/>
              </w:rPr>
            </w:pPr>
            <w:r w:rsidRPr="00433BD0">
              <w:rPr>
                <w:color w:val="000000"/>
                <w:sz w:val="20"/>
                <w:szCs w:val="20"/>
              </w:rPr>
              <w:t>0,00</w:t>
            </w:r>
          </w:p>
        </w:tc>
        <w:tc>
          <w:tcPr>
            <w:tcW w:w="1708" w:type="dxa"/>
            <w:tcBorders>
              <w:top w:val="nil"/>
              <w:left w:val="nil"/>
              <w:bottom w:val="single" w:sz="4" w:space="0" w:color="auto"/>
              <w:right w:val="single" w:sz="4" w:space="0" w:color="auto"/>
            </w:tcBorders>
            <w:shd w:val="clear" w:color="auto" w:fill="auto"/>
            <w:noWrap/>
            <w:vAlign w:val="bottom"/>
            <w:hideMark/>
          </w:tcPr>
          <w:p w14:paraId="22D17AB0" w14:textId="77777777" w:rsidR="00FA746E" w:rsidRPr="00433BD0" w:rsidRDefault="00FA746E" w:rsidP="00FA746E">
            <w:pPr>
              <w:rPr>
                <w:color w:val="000000"/>
                <w:sz w:val="20"/>
                <w:szCs w:val="20"/>
              </w:rPr>
            </w:pPr>
            <w:r w:rsidRPr="00433BD0">
              <w:rPr>
                <w:color w:val="000000"/>
                <w:sz w:val="20"/>
                <w:szCs w:val="20"/>
              </w:rPr>
              <w:t> </w:t>
            </w:r>
          </w:p>
        </w:tc>
        <w:tc>
          <w:tcPr>
            <w:tcW w:w="1411" w:type="dxa"/>
            <w:tcBorders>
              <w:top w:val="nil"/>
              <w:left w:val="nil"/>
              <w:bottom w:val="single" w:sz="4" w:space="0" w:color="auto"/>
              <w:right w:val="single" w:sz="4" w:space="0" w:color="auto"/>
            </w:tcBorders>
            <w:shd w:val="clear" w:color="auto" w:fill="auto"/>
            <w:noWrap/>
            <w:vAlign w:val="bottom"/>
            <w:hideMark/>
          </w:tcPr>
          <w:p w14:paraId="595C7AB1" w14:textId="77777777" w:rsidR="00FA746E" w:rsidRPr="00433BD0" w:rsidRDefault="00FA746E" w:rsidP="00FA746E">
            <w:pPr>
              <w:rPr>
                <w:color w:val="000000"/>
                <w:sz w:val="20"/>
                <w:szCs w:val="20"/>
              </w:rPr>
            </w:pPr>
            <w:r w:rsidRPr="00433BD0">
              <w:rPr>
                <w:color w:val="000000"/>
                <w:sz w:val="20"/>
                <w:szCs w:val="20"/>
              </w:rPr>
              <w:t> </w:t>
            </w:r>
          </w:p>
        </w:tc>
        <w:tc>
          <w:tcPr>
            <w:tcW w:w="1548" w:type="dxa"/>
            <w:tcBorders>
              <w:top w:val="nil"/>
              <w:left w:val="nil"/>
              <w:bottom w:val="single" w:sz="4" w:space="0" w:color="auto"/>
              <w:right w:val="single" w:sz="4" w:space="0" w:color="auto"/>
            </w:tcBorders>
            <w:shd w:val="clear" w:color="auto" w:fill="auto"/>
            <w:noWrap/>
            <w:vAlign w:val="bottom"/>
            <w:hideMark/>
          </w:tcPr>
          <w:p w14:paraId="4BDBC073" w14:textId="77777777" w:rsidR="00FA746E" w:rsidRPr="00433BD0" w:rsidRDefault="00FA746E" w:rsidP="00FA746E">
            <w:pPr>
              <w:jc w:val="right"/>
              <w:rPr>
                <w:color w:val="000000"/>
                <w:sz w:val="20"/>
                <w:szCs w:val="20"/>
              </w:rPr>
            </w:pPr>
            <w:r w:rsidRPr="00433BD0">
              <w:rPr>
                <w:color w:val="000000"/>
                <w:sz w:val="20"/>
                <w:szCs w:val="20"/>
              </w:rPr>
              <w:t>0,00</w:t>
            </w:r>
          </w:p>
        </w:tc>
        <w:tc>
          <w:tcPr>
            <w:tcW w:w="1518" w:type="dxa"/>
            <w:tcBorders>
              <w:top w:val="nil"/>
              <w:left w:val="nil"/>
              <w:bottom w:val="single" w:sz="4" w:space="0" w:color="auto"/>
              <w:right w:val="single" w:sz="4" w:space="0" w:color="auto"/>
            </w:tcBorders>
            <w:shd w:val="clear" w:color="auto" w:fill="auto"/>
            <w:noWrap/>
            <w:vAlign w:val="bottom"/>
            <w:hideMark/>
          </w:tcPr>
          <w:p w14:paraId="4872E80C" w14:textId="77777777" w:rsidR="00FA746E" w:rsidRPr="00433BD0" w:rsidRDefault="00FA746E" w:rsidP="00FA746E">
            <w:pPr>
              <w:rPr>
                <w:color w:val="000000"/>
                <w:sz w:val="20"/>
                <w:szCs w:val="20"/>
              </w:rPr>
            </w:pPr>
            <w:r w:rsidRPr="00433BD0">
              <w:rPr>
                <w:color w:val="000000"/>
                <w:sz w:val="20"/>
                <w:szCs w:val="20"/>
              </w:rPr>
              <w:t> </w:t>
            </w:r>
          </w:p>
        </w:tc>
      </w:tr>
      <w:tr w:rsidR="00FA746E" w:rsidRPr="00433BD0" w14:paraId="6C68BD93" w14:textId="77777777" w:rsidTr="00412086">
        <w:trPr>
          <w:trHeight w:val="315"/>
        </w:trPr>
        <w:tc>
          <w:tcPr>
            <w:tcW w:w="425" w:type="dxa"/>
            <w:tcBorders>
              <w:top w:val="nil"/>
              <w:left w:val="single" w:sz="4" w:space="0" w:color="auto"/>
              <w:bottom w:val="single" w:sz="4" w:space="0" w:color="auto"/>
              <w:right w:val="single" w:sz="4" w:space="0" w:color="auto"/>
            </w:tcBorders>
            <w:shd w:val="clear" w:color="auto" w:fill="auto"/>
            <w:noWrap/>
            <w:vAlign w:val="bottom"/>
            <w:hideMark/>
          </w:tcPr>
          <w:p w14:paraId="6E3FAD07" w14:textId="77777777" w:rsidR="00FA746E" w:rsidRPr="00433BD0" w:rsidRDefault="00FA746E" w:rsidP="00FA746E">
            <w:pPr>
              <w:jc w:val="right"/>
              <w:rPr>
                <w:color w:val="000000"/>
                <w:sz w:val="20"/>
                <w:szCs w:val="20"/>
              </w:rPr>
            </w:pPr>
            <w:r w:rsidRPr="00433BD0">
              <w:rPr>
                <w:color w:val="000000"/>
                <w:sz w:val="20"/>
                <w:szCs w:val="20"/>
              </w:rPr>
              <w:t>2</w:t>
            </w:r>
          </w:p>
        </w:tc>
        <w:tc>
          <w:tcPr>
            <w:tcW w:w="1418" w:type="dxa"/>
            <w:tcBorders>
              <w:top w:val="nil"/>
              <w:left w:val="nil"/>
              <w:bottom w:val="single" w:sz="4" w:space="0" w:color="auto"/>
              <w:right w:val="single" w:sz="4" w:space="0" w:color="auto"/>
            </w:tcBorders>
            <w:shd w:val="clear" w:color="auto" w:fill="auto"/>
            <w:vAlign w:val="bottom"/>
            <w:hideMark/>
          </w:tcPr>
          <w:p w14:paraId="1BDDE9A5" w14:textId="77777777" w:rsidR="00FA746E" w:rsidRPr="00433BD0" w:rsidRDefault="00FA746E" w:rsidP="00FA746E">
            <w:pPr>
              <w:rPr>
                <w:color w:val="000000"/>
                <w:sz w:val="20"/>
                <w:szCs w:val="20"/>
              </w:rPr>
            </w:pPr>
            <w:r w:rsidRPr="00433BD0">
              <w:rPr>
                <w:color w:val="000000"/>
                <w:sz w:val="20"/>
                <w:szCs w:val="20"/>
              </w:rPr>
              <w:t>Октябрьский</w:t>
            </w:r>
          </w:p>
        </w:tc>
        <w:tc>
          <w:tcPr>
            <w:tcW w:w="1418" w:type="dxa"/>
            <w:tcBorders>
              <w:top w:val="nil"/>
              <w:left w:val="nil"/>
              <w:bottom w:val="single" w:sz="4" w:space="0" w:color="auto"/>
              <w:right w:val="single" w:sz="4" w:space="0" w:color="auto"/>
            </w:tcBorders>
            <w:shd w:val="clear" w:color="auto" w:fill="auto"/>
            <w:noWrap/>
            <w:vAlign w:val="bottom"/>
            <w:hideMark/>
          </w:tcPr>
          <w:p w14:paraId="2B591B69" w14:textId="77777777" w:rsidR="00FA746E" w:rsidRPr="00433BD0" w:rsidRDefault="00FA746E" w:rsidP="00FA746E">
            <w:pPr>
              <w:jc w:val="right"/>
              <w:rPr>
                <w:color w:val="000000"/>
                <w:sz w:val="20"/>
                <w:szCs w:val="20"/>
              </w:rPr>
            </w:pPr>
            <w:r w:rsidRPr="00433BD0">
              <w:rPr>
                <w:color w:val="000000"/>
                <w:sz w:val="20"/>
                <w:szCs w:val="20"/>
              </w:rPr>
              <w:t>0,00</w:t>
            </w:r>
          </w:p>
        </w:tc>
        <w:tc>
          <w:tcPr>
            <w:tcW w:w="1568" w:type="dxa"/>
            <w:tcBorders>
              <w:top w:val="nil"/>
              <w:left w:val="nil"/>
              <w:bottom w:val="single" w:sz="4" w:space="0" w:color="auto"/>
              <w:right w:val="single" w:sz="4" w:space="0" w:color="auto"/>
            </w:tcBorders>
            <w:shd w:val="clear" w:color="auto" w:fill="auto"/>
            <w:noWrap/>
            <w:vAlign w:val="bottom"/>
            <w:hideMark/>
          </w:tcPr>
          <w:p w14:paraId="147D5507" w14:textId="77777777" w:rsidR="00FA746E" w:rsidRPr="00433BD0" w:rsidRDefault="00FA746E" w:rsidP="00FA746E">
            <w:pPr>
              <w:rPr>
                <w:color w:val="000000"/>
                <w:sz w:val="20"/>
                <w:szCs w:val="20"/>
              </w:rPr>
            </w:pPr>
            <w:r w:rsidRPr="00433BD0">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2733A4C4" w14:textId="77777777" w:rsidR="00FA746E" w:rsidRPr="00433BD0" w:rsidRDefault="00FA746E" w:rsidP="00FA746E">
            <w:pPr>
              <w:rPr>
                <w:color w:val="000000"/>
                <w:sz w:val="20"/>
                <w:szCs w:val="20"/>
              </w:rPr>
            </w:pPr>
            <w:r w:rsidRPr="00433BD0">
              <w:rPr>
                <w:color w:val="000000"/>
                <w:sz w:val="20"/>
                <w:szCs w:val="20"/>
              </w:rPr>
              <w:t> </w:t>
            </w:r>
          </w:p>
        </w:tc>
        <w:tc>
          <w:tcPr>
            <w:tcW w:w="1197" w:type="dxa"/>
            <w:tcBorders>
              <w:top w:val="nil"/>
              <w:left w:val="nil"/>
              <w:bottom w:val="single" w:sz="4" w:space="0" w:color="auto"/>
              <w:right w:val="single" w:sz="4" w:space="0" w:color="auto"/>
            </w:tcBorders>
            <w:shd w:val="clear" w:color="auto" w:fill="auto"/>
            <w:noWrap/>
            <w:vAlign w:val="bottom"/>
            <w:hideMark/>
          </w:tcPr>
          <w:p w14:paraId="0344C807" w14:textId="77777777" w:rsidR="00FA746E" w:rsidRPr="00433BD0" w:rsidRDefault="00FA746E" w:rsidP="00FA746E">
            <w:pPr>
              <w:rPr>
                <w:color w:val="000000"/>
                <w:sz w:val="20"/>
                <w:szCs w:val="20"/>
              </w:rPr>
            </w:pPr>
            <w:r w:rsidRPr="00433BD0">
              <w:rPr>
                <w:color w:val="000000"/>
                <w:sz w:val="20"/>
                <w:szCs w:val="20"/>
              </w:rPr>
              <w:t> </w:t>
            </w:r>
          </w:p>
        </w:tc>
        <w:tc>
          <w:tcPr>
            <w:tcW w:w="1831" w:type="dxa"/>
            <w:tcBorders>
              <w:top w:val="nil"/>
              <w:left w:val="nil"/>
              <w:bottom w:val="single" w:sz="4" w:space="0" w:color="auto"/>
              <w:right w:val="single" w:sz="4" w:space="0" w:color="auto"/>
            </w:tcBorders>
            <w:shd w:val="clear" w:color="auto" w:fill="auto"/>
            <w:noWrap/>
            <w:vAlign w:val="bottom"/>
            <w:hideMark/>
          </w:tcPr>
          <w:p w14:paraId="00BA5956" w14:textId="77777777" w:rsidR="00FA746E" w:rsidRPr="00433BD0" w:rsidRDefault="00FA746E" w:rsidP="00FA746E">
            <w:pPr>
              <w:jc w:val="right"/>
              <w:rPr>
                <w:color w:val="000000"/>
                <w:sz w:val="20"/>
                <w:szCs w:val="20"/>
              </w:rPr>
            </w:pPr>
            <w:r w:rsidRPr="00433BD0">
              <w:rPr>
                <w:color w:val="000000"/>
                <w:sz w:val="20"/>
                <w:szCs w:val="20"/>
              </w:rPr>
              <w:t>15 915 415,94</w:t>
            </w:r>
          </w:p>
        </w:tc>
        <w:tc>
          <w:tcPr>
            <w:tcW w:w="1708" w:type="dxa"/>
            <w:tcBorders>
              <w:top w:val="nil"/>
              <w:left w:val="nil"/>
              <w:bottom w:val="single" w:sz="4" w:space="0" w:color="auto"/>
              <w:right w:val="single" w:sz="4" w:space="0" w:color="auto"/>
            </w:tcBorders>
            <w:shd w:val="clear" w:color="auto" w:fill="auto"/>
            <w:noWrap/>
            <w:vAlign w:val="bottom"/>
            <w:hideMark/>
          </w:tcPr>
          <w:p w14:paraId="0801F2D8" w14:textId="77777777" w:rsidR="00FA746E" w:rsidRPr="00433BD0" w:rsidRDefault="00FA746E" w:rsidP="00FA746E">
            <w:pPr>
              <w:jc w:val="right"/>
              <w:rPr>
                <w:color w:val="000000"/>
                <w:sz w:val="20"/>
                <w:szCs w:val="20"/>
              </w:rPr>
            </w:pPr>
            <w:r w:rsidRPr="00433BD0">
              <w:rPr>
                <w:color w:val="000000"/>
                <w:sz w:val="20"/>
                <w:szCs w:val="20"/>
              </w:rPr>
              <w:t>15 915 415,94</w:t>
            </w:r>
          </w:p>
        </w:tc>
        <w:tc>
          <w:tcPr>
            <w:tcW w:w="1411" w:type="dxa"/>
            <w:tcBorders>
              <w:top w:val="nil"/>
              <w:left w:val="nil"/>
              <w:bottom w:val="single" w:sz="4" w:space="0" w:color="auto"/>
              <w:right w:val="single" w:sz="4" w:space="0" w:color="auto"/>
            </w:tcBorders>
            <w:shd w:val="clear" w:color="auto" w:fill="auto"/>
            <w:noWrap/>
            <w:vAlign w:val="bottom"/>
            <w:hideMark/>
          </w:tcPr>
          <w:p w14:paraId="4DCDEE3A" w14:textId="77777777" w:rsidR="00FA746E" w:rsidRPr="00433BD0" w:rsidRDefault="00FA746E" w:rsidP="00FA746E">
            <w:pPr>
              <w:rPr>
                <w:color w:val="000000"/>
                <w:sz w:val="20"/>
                <w:szCs w:val="20"/>
              </w:rPr>
            </w:pPr>
            <w:r w:rsidRPr="00433BD0">
              <w:rPr>
                <w:color w:val="000000"/>
                <w:sz w:val="20"/>
                <w:szCs w:val="20"/>
              </w:rPr>
              <w:t> </w:t>
            </w:r>
          </w:p>
        </w:tc>
        <w:tc>
          <w:tcPr>
            <w:tcW w:w="1548" w:type="dxa"/>
            <w:tcBorders>
              <w:top w:val="nil"/>
              <w:left w:val="nil"/>
              <w:bottom w:val="single" w:sz="4" w:space="0" w:color="auto"/>
              <w:right w:val="single" w:sz="4" w:space="0" w:color="auto"/>
            </w:tcBorders>
            <w:shd w:val="clear" w:color="auto" w:fill="auto"/>
            <w:noWrap/>
            <w:vAlign w:val="bottom"/>
            <w:hideMark/>
          </w:tcPr>
          <w:p w14:paraId="703902C3" w14:textId="77777777" w:rsidR="00FA746E" w:rsidRPr="00433BD0" w:rsidRDefault="00FA746E" w:rsidP="00FA746E">
            <w:pPr>
              <w:jc w:val="right"/>
              <w:rPr>
                <w:color w:val="000000"/>
                <w:sz w:val="20"/>
                <w:szCs w:val="20"/>
              </w:rPr>
            </w:pPr>
            <w:r w:rsidRPr="00433BD0">
              <w:rPr>
                <w:color w:val="000000"/>
                <w:sz w:val="20"/>
                <w:szCs w:val="20"/>
              </w:rPr>
              <w:t>0,00</w:t>
            </w:r>
          </w:p>
        </w:tc>
        <w:tc>
          <w:tcPr>
            <w:tcW w:w="1518" w:type="dxa"/>
            <w:tcBorders>
              <w:top w:val="nil"/>
              <w:left w:val="nil"/>
              <w:bottom w:val="single" w:sz="4" w:space="0" w:color="auto"/>
              <w:right w:val="single" w:sz="4" w:space="0" w:color="auto"/>
            </w:tcBorders>
            <w:shd w:val="clear" w:color="auto" w:fill="auto"/>
            <w:noWrap/>
            <w:vAlign w:val="bottom"/>
            <w:hideMark/>
          </w:tcPr>
          <w:p w14:paraId="562BE122" w14:textId="77777777" w:rsidR="00FA746E" w:rsidRPr="00433BD0" w:rsidRDefault="00FA746E" w:rsidP="00FA746E">
            <w:pPr>
              <w:rPr>
                <w:color w:val="000000"/>
                <w:sz w:val="20"/>
                <w:szCs w:val="20"/>
              </w:rPr>
            </w:pPr>
            <w:r w:rsidRPr="00433BD0">
              <w:rPr>
                <w:color w:val="000000"/>
                <w:sz w:val="20"/>
                <w:szCs w:val="20"/>
              </w:rPr>
              <w:t> </w:t>
            </w:r>
          </w:p>
        </w:tc>
      </w:tr>
      <w:tr w:rsidR="00FA746E" w:rsidRPr="00433BD0" w14:paraId="74C10811" w14:textId="77777777" w:rsidTr="00412086">
        <w:trPr>
          <w:trHeight w:val="315"/>
        </w:trPr>
        <w:tc>
          <w:tcPr>
            <w:tcW w:w="425" w:type="dxa"/>
            <w:tcBorders>
              <w:top w:val="nil"/>
              <w:left w:val="single" w:sz="4" w:space="0" w:color="auto"/>
              <w:bottom w:val="single" w:sz="4" w:space="0" w:color="auto"/>
              <w:right w:val="single" w:sz="4" w:space="0" w:color="auto"/>
            </w:tcBorders>
            <w:shd w:val="clear" w:color="auto" w:fill="auto"/>
            <w:noWrap/>
            <w:vAlign w:val="bottom"/>
            <w:hideMark/>
          </w:tcPr>
          <w:p w14:paraId="093DA3A5" w14:textId="77777777" w:rsidR="00FA746E" w:rsidRPr="00433BD0" w:rsidRDefault="00FA746E" w:rsidP="00FA746E">
            <w:pPr>
              <w:jc w:val="right"/>
              <w:rPr>
                <w:color w:val="000000"/>
                <w:sz w:val="20"/>
                <w:szCs w:val="20"/>
              </w:rPr>
            </w:pPr>
            <w:r w:rsidRPr="00433BD0">
              <w:rPr>
                <w:color w:val="000000"/>
                <w:sz w:val="20"/>
                <w:szCs w:val="20"/>
              </w:rPr>
              <w:t>3</w:t>
            </w:r>
          </w:p>
        </w:tc>
        <w:tc>
          <w:tcPr>
            <w:tcW w:w="1418" w:type="dxa"/>
            <w:tcBorders>
              <w:top w:val="nil"/>
              <w:left w:val="nil"/>
              <w:bottom w:val="single" w:sz="4" w:space="0" w:color="auto"/>
              <w:right w:val="single" w:sz="4" w:space="0" w:color="auto"/>
            </w:tcBorders>
            <w:shd w:val="clear" w:color="auto" w:fill="auto"/>
            <w:noWrap/>
            <w:vAlign w:val="bottom"/>
            <w:hideMark/>
          </w:tcPr>
          <w:p w14:paraId="1CBBB282" w14:textId="77777777" w:rsidR="00FA746E" w:rsidRPr="00433BD0" w:rsidRDefault="00FA746E" w:rsidP="00FA746E">
            <w:pPr>
              <w:rPr>
                <w:color w:val="000000"/>
                <w:sz w:val="20"/>
                <w:szCs w:val="20"/>
              </w:rPr>
            </w:pPr>
            <w:proofErr w:type="spellStart"/>
            <w:r w:rsidRPr="00433BD0">
              <w:rPr>
                <w:color w:val="000000"/>
                <w:sz w:val="20"/>
                <w:szCs w:val="20"/>
              </w:rPr>
              <w:t>г.Куйбышев</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67BBD63A" w14:textId="77777777" w:rsidR="00FA746E" w:rsidRPr="00433BD0" w:rsidRDefault="00FA746E" w:rsidP="00FA746E">
            <w:pPr>
              <w:jc w:val="right"/>
              <w:rPr>
                <w:color w:val="000000"/>
                <w:sz w:val="20"/>
                <w:szCs w:val="20"/>
              </w:rPr>
            </w:pPr>
            <w:r w:rsidRPr="00433BD0">
              <w:rPr>
                <w:color w:val="000000"/>
                <w:sz w:val="20"/>
                <w:szCs w:val="20"/>
              </w:rPr>
              <w:t>19 223 419,00</w:t>
            </w:r>
          </w:p>
        </w:tc>
        <w:tc>
          <w:tcPr>
            <w:tcW w:w="1568" w:type="dxa"/>
            <w:tcBorders>
              <w:top w:val="nil"/>
              <w:left w:val="nil"/>
              <w:bottom w:val="single" w:sz="4" w:space="0" w:color="auto"/>
              <w:right w:val="single" w:sz="4" w:space="0" w:color="auto"/>
            </w:tcBorders>
            <w:shd w:val="clear" w:color="auto" w:fill="auto"/>
            <w:noWrap/>
            <w:vAlign w:val="bottom"/>
            <w:hideMark/>
          </w:tcPr>
          <w:p w14:paraId="2C166755" w14:textId="77777777" w:rsidR="00FA746E" w:rsidRPr="00433BD0" w:rsidRDefault="00FA746E" w:rsidP="00FA746E">
            <w:pPr>
              <w:jc w:val="right"/>
              <w:rPr>
                <w:color w:val="000000"/>
                <w:sz w:val="20"/>
                <w:szCs w:val="20"/>
              </w:rPr>
            </w:pPr>
            <w:r w:rsidRPr="00433BD0">
              <w:rPr>
                <w:color w:val="000000"/>
                <w:sz w:val="20"/>
                <w:szCs w:val="20"/>
              </w:rPr>
              <w:t>16 832 500,00</w:t>
            </w:r>
          </w:p>
        </w:tc>
        <w:tc>
          <w:tcPr>
            <w:tcW w:w="1418" w:type="dxa"/>
            <w:tcBorders>
              <w:top w:val="nil"/>
              <w:left w:val="nil"/>
              <w:bottom w:val="single" w:sz="4" w:space="0" w:color="auto"/>
              <w:right w:val="single" w:sz="4" w:space="0" w:color="auto"/>
            </w:tcBorders>
            <w:shd w:val="clear" w:color="auto" w:fill="auto"/>
            <w:noWrap/>
            <w:vAlign w:val="bottom"/>
            <w:hideMark/>
          </w:tcPr>
          <w:p w14:paraId="7286EFCF" w14:textId="77777777" w:rsidR="00FA746E" w:rsidRPr="00433BD0" w:rsidRDefault="00FA746E" w:rsidP="00FA746E">
            <w:pPr>
              <w:jc w:val="right"/>
              <w:rPr>
                <w:color w:val="000000"/>
                <w:sz w:val="20"/>
                <w:szCs w:val="20"/>
              </w:rPr>
            </w:pPr>
            <w:r w:rsidRPr="00433BD0">
              <w:rPr>
                <w:color w:val="000000"/>
                <w:sz w:val="20"/>
                <w:szCs w:val="20"/>
              </w:rPr>
              <w:t>2 390 919,00</w:t>
            </w:r>
          </w:p>
        </w:tc>
        <w:tc>
          <w:tcPr>
            <w:tcW w:w="1197" w:type="dxa"/>
            <w:tcBorders>
              <w:top w:val="nil"/>
              <w:left w:val="nil"/>
              <w:bottom w:val="single" w:sz="4" w:space="0" w:color="auto"/>
              <w:right w:val="single" w:sz="4" w:space="0" w:color="auto"/>
            </w:tcBorders>
            <w:shd w:val="clear" w:color="auto" w:fill="auto"/>
            <w:noWrap/>
            <w:vAlign w:val="bottom"/>
            <w:hideMark/>
          </w:tcPr>
          <w:p w14:paraId="3DAAC06D" w14:textId="77777777" w:rsidR="00FA746E" w:rsidRPr="00433BD0" w:rsidRDefault="00FA746E" w:rsidP="00FA746E">
            <w:pPr>
              <w:rPr>
                <w:color w:val="000000"/>
                <w:sz w:val="20"/>
                <w:szCs w:val="20"/>
              </w:rPr>
            </w:pPr>
            <w:r w:rsidRPr="00433BD0">
              <w:rPr>
                <w:color w:val="000000"/>
                <w:sz w:val="20"/>
                <w:szCs w:val="20"/>
              </w:rPr>
              <w:t> </w:t>
            </w:r>
          </w:p>
        </w:tc>
        <w:tc>
          <w:tcPr>
            <w:tcW w:w="1831" w:type="dxa"/>
            <w:tcBorders>
              <w:top w:val="nil"/>
              <w:left w:val="nil"/>
              <w:bottom w:val="single" w:sz="4" w:space="0" w:color="auto"/>
              <w:right w:val="single" w:sz="4" w:space="0" w:color="auto"/>
            </w:tcBorders>
            <w:shd w:val="clear" w:color="auto" w:fill="auto"/>
            <w:noWrap/>
            <w:vAlign w:val="bottom"/>
            <w:hideMark/>
          </w:tcPr>
          <w:p w14:paraId="5AA4E28C" w14:textId="77777777" w:rsidR="00FA746E" w:rsidRPr="00433BD0" w:rsidRDefault="00FA746E" w:rsidP="00FA746E">
            <w:pPr>
              <w:jc w:val="right"/>
              <w:rPr>
                <w:color w:val="000000"/>
                <w:sz w:val="20"/>
                <w:szCs w:val="20"/>
              </w:rPr>
            </w:pPr>
            <w:r w:rsidRPr="00433BD0">
              <w:rPr>
                <w:color w:val="000000"/>
                <w:sz w:val="20"/>
                <w:szCs w:val="20"/>
              </w:rPr>
              <w:t>15 673 284,06</w:t>
            </w:r>
          </w:p>
        </w:tc>
        <w:tc>
          <w:tcPr>
            <w:tcW w:w="1708" w:type="dxa"/>
            <w:tcBorders>
              <w:top w:val="nil"/>
              <w:left w:val="nil"/>
              <w:bottom w:val="single" w:sz="4" w:space="0" w:color="auto"/>
              <w:right w:val="single" w:sz="4" w:space="0" w:color="auto"/>
            </w:tcBorders>
            <w:shd w:val="clear" w:color="auto" w:fill="auto"/>
            <w:noWrap/>
            <w:vAlign w:val="bottom"/>
            <w:hideMark/>
          </w:tcPr>
          <w:p w14:paraId="0294039C" w14:textId="77777777" w:rsidR="00FA746E" w:rsidRPr="00433BD0" w:rsidRDefault="00FA746E" w:rsidP="00FA746E">
            <w:pPr>
              <w:jc w:val="right"/>
              <w:rPr>
                <w:color w:val="000000"/>
                <w:sz w:val="20"/>
                <w:szCs w:val="20"/>
              </w:rPr>
            </w:pPr>
            <w:r w:rsidRPr="00433BD0">
              <w:rPr>
                <w:color w:val="000000"/>
                <w:sz w:val="20"/>
                <w:szCs w:val="20"/>
              </w:rPr>
              <w:t>6 084 584,06</w:t>
            </w:r>
          </w:p>
        </w:tc>
        <w:tc>
          <w:tcPr>
            <w:tcW w:w="1411" w:type="dxa"/>
            <w:tcBorders>
              <w:top w:val="nil"/>
              <w:left w:val="nil"/>
              <w:bottom w:val="single" w:sz="4" w:space="0" w:color="auto"/>
              <w:right w:val="single" w:sz="4" w:space="0" w:color="auto"/>
            </w:tcBorders>
            <w:shd w:val="clear" w:color="auto" w:fill="auto"/>
            <w:noWrap/>
            <w:vAlign w:val="bottom"/>
            <w:hideMark/>
          </w:tcPr>
          <w:p w14:paraId="035B169F" w14:textId="77777777" w:rsidR="00FA746E" w:rsidRPr="00433BD0" w:rsidRDefault="00FA746E" w:rsidP="00FA746E">
            <w:pPr>
              <w:jc w:val="right"/>
              <w:rPr>
                <w:color w:val="000000"/>
                <w:sz w:val="20"/>
                <w:szCs w:val="20"/>
              </w:rPr>
            </w:pPr>
            <w:r w:rsidRPr="00433BD0">
              <w:rPr>
                <w:color w:val="000000"/>
                <w:sz w:val="20"/>
                <w:szCs w:val="20"/>
              </w:rPr>
              <w:t>9 588 700,00</w:t>
            </w:r>
          </w:p>
        </w:tc>
        <w:tc>
          <w:tcPr>
            <w:tcW w:w="1548" w:type="dxa"/>
            <w:tcBorders>
              <w:top w:val="nil"/>
              <w:left w:val="nil"/>
              <w:bottom w:val="single" w:sz="4" w:space="0" w:color="auto"/>
              <w:right w:val="single" w:sz="4" w:space="0" w:color="auto"/>
            </w:tcBorders>
            <w:shd w:val="clear" w:color="auto" w:fill="auto"/>
            <w:noWrap/>
            <w:vAlign w:val="bottom"/>
            <w:hideMark/>
          </w:tcPr>
          <w:p w14:paraId="587F85EA" w14:textId="77777777" w:rsidR="00FA746E" w:rsidRPr="00433BD0" w:rsidRDefault="00FA746E" w:rsidP="00FA746E">
            <w:pPr>
              <w:jc w:val="right"/>
              <w:rPr>
                <w:color w:val="000000"/>
                <w:sz w:val="20"/>
                <w:szCs w:val="20"/>
              </w:rPr>
            </w:pPr>
            <w:r w:rsidRPr="00433BD0">
              <w:rPr>
                <w:color w:val="000000"/>
                <w:sz w:val="20"/>
                <w:szCs w:val="20"/>
              </w:rPr>
              <w:t>6 700 105,00</w:t>
            </w:r>
          </w:p>
        </w:tc>
        <w:tc>
          <w:tcPr>
            <w:tcW w:w="1518" w:type="dxa"/>
            <w:tcBorders>
              <w:top w:val="nil"/>
              <w:left w:val="nil"/>
              <w:bottom w:val="single" w:sz="4" w:space="0" w:color="auto"/>
              <w:right w:val="single" w:sz="4" w:space="0" w:color="auto"/>
            </w:tcBorders>
            <w:shd w:val="clear" w:color="auto" w:fill="auto"/>
            <w:noWrap/>
            <w:vAlign w:val="bottom"/>
            <w:hideMark/>
          </w:tcPr>
          <w:p w14:paraId="2F413CAA" w14:textId="77777777" w:rsidR="00FA746E" w:rsidRPr="00433BD0" w:rsidRDefault="00FA746E" w:rsidP="00FA746E">
            <w:pPr>
              <w:jc w:val="right"/>
              <w:rPr>
                <w:color w:val="000000"/>
                <w:sz w:val="20"/>
                <w:szCs w:val="20"/>
              </w:rPr>
            </w:pPr>
            <w:r w:rsidRPr="00433BD0">
              <w:rPr>
                <w:color w:val="000000"/>
                <w:sz w:val="20"/>
                <w:szCs w:val="20"/>
              </w:rPr>
              <w:t>6 700 105,00</w:t>
            </w:r>
          </w:p>
        </w:tc>
      </w:tr>
      <w:tr w:rsidR="00FA746E" w:rsidRPr="00433BD0" w14:paraId="072D90F4" w14:textId="77777777" w:rsidTr="00412086">
        <w:trPr>
          <w:trHeight w:val="315"/>
        </w:trPr>
        <w:tc>
          <w:tcPr>
            <w:tcW w:w="425" w:type="dxa"/>
            <w:tcBorders>
              <w:top w:val="nil"/>
              <w:left w:val="single" w:sz="4" w:space="0" w:color="auto"/>
              <w:bottom w:val="single" w:sz="4" w:space="0" w:color="auto"/>
              <w:right w:val="single" w:sz="4" w:space="0" w:color="auto"/>
            </w:tcBorders>
            <w:shd w:val="clear" w:color="auto" w:fill="auto"/>
            <w:noWrap/>
            <w:vAlign w:val="bottom"/>
            <w:hideMark/>
          </w:tcPr>
          <w:p w14:paraId="2C5F6ADD" w14:textId="77777777" w:rsidR="00FA746E" w:rsidRPr="00433BD0" w:rsidRDefault="00FA746E" w:rsidP="00FA746E">
            <w:pPr>
              <w:rPr>
                <w:color w:val="000000"/>
                <w:sz w:val="20"/>
                <w:szCs w:val="20"/>
              </w:rPr>
            </w:pPr>
            <w:r w:rsidRPr="00433BD0">
              <w:rPr>
                <w:color w:val="000000"/>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14:paraId="63936F55" w14:textId="77777777" w:rsidR="00FA746E" w:rsidRPr="00433BD0" w:rsidRDefault="00FA746E" w:rsidP="00FA746E">
            <w:pPr>
              <w:rPr>
                <w:color w:val="000000"/>
                <w:sz w:val="20"/>
                <w:szCs w:val="20"/>
              </w:rPr>
            </w:pPr>
            <w:r w:rsidRPr="00433BD0">
              <w:rPr>
                <w:color w:val="000000"/>
                <w:sz w:val="20"/>
                <w:szCs w:val="20"/>
              </w:rPr>
              <w:t>Итого</w:t>
            </w:r>
          </w:p>
        </w:tc>
        <w:tc>
          <w:tcPr>
            <w:tcW w:w="1418" w:type="dxa"/>
            <w:tcBorders>
              <w:top w:val="nil"/>
              <w:left w:val="nil"/>
              <w:bottom w:val="single" w:sz="4" w:space="0" w:color="auto"/>
              <w:right w:val="single" w:sz="4" w:space="0" w:color="auto"/>
            </w:tcBorders>
            <w:shd w:val="clear" w:color="auto" w:fill="auto"/>
            <w:noWrap/>
            <w:vAlign w:val="bottom"/>
            <w:hideMark/>
          </w:tcPr>
          <w:p w14:paraId="2A2301EC" w14:textId="77777777" w:rsidR="00FA746E" w:rsidRPr="00433BD0" w:rsidRDefault="00FA746E" w:rsidP="00FA746E">
            <w:pPr>
              <w:jc w:val="right"/>
              <w:rPr>
                <w:color w:val="000000"/>
                <w:sz w:val="20"/>
                <w:szCs w:val="20"/>
              </w:rPr>
            </w:pPr>
            <w:r w:rsidRPr="00433BD0">
              <w:rPr>
                <w:color w:val="000000"/>
                <w:sz w:val="20"/>
                <w:szCs w:val="20"/>
              </w:rPr>
              <w:t>32 013 245,00</w:t>
            </w:r>
          </w:p>
        </w:tc>
        <w:tc>
          <w:tcPr>
            <w:tcW w:w="1568" w:type="dxa"/>
            <w:tcBorders>
              <w:top w:val="nil"/>
              <w:left w:val="nil"/>
              <w:bottom w:val="single" w:sz="4" w:space="0" w:color="auto"/>
              <w:right w:val="single" w:sz="4" w:space="0" w:color="auto"/>
            </w:tcBorders>
            <w:shd w:val="clear" w:color="auto" w:fill="auto"/>
            <w:noWrap/>
            <w:vAlign w:val="bottom"/>
            <w:hideMark/>
          </w:tcPr>
          <w:p w14:paraId="1C0D7FBF" w14:textId="77777777" w:rsidR="00FA746E" w:rsidRPr="00433BD0" w:rsidRDefault="00FA746E" w:rsidP="00FA746E">
            <w:pPr>
              <w:jc w:val="right"/>
              <w:rPr>
                <w:color w:val="000000"/>
                <w:sz w:val="20"/>
                <w:szCs w:val="20"/>
              </w:rPr>
            </w:pPr>
            <w:r w:rsidRPr="00433BD0">
              <w:rPr>
                <w:color w:val="000000"/>
                <w:sz w:val="20"/>
                <w:szCs w:val="20"/>
              </w:rPr>
              <w:t>16 832 500,00</w:t>
            </w:r>
          </w:p>
        </w:tc>
        <w:tc>
          <w:tcPr>
            <w:tcW w:w="1418" w:type="dxa"/>
            <w:tcBorders>
              <w:top w:val="nil"/>
              <w:left w:val="nil"/>
              <w:bottom w:val="single" w:sz="4" w:space="0" w:color="auto"/>
              <w:right w:val="single" w:sz="4" w:space="0" w:color="auto"/>
            </w:tcBorders>
            <w:shd w:val="clear" w:color="auto" w:fill="auto"/>
            <w:noWrap/>
            <w:vAlign w:val="bottom"/>
            <w:hideMark/>
          </w:tcPr>
          <w:p w14:paraId="4CEA8107" w14:textId="77777777" w:rsidR="00FA746E" w:rsidRPr="00433BD0" w:rsidRDefault="00FA746E" w:rsidP="00FA746E">
            <w:pPr>
              <w:jc w:val="right"/>
              <w:rPr>
                <w:color w:val="000000"/>
                <w:sz w:val="20"/>
                <w:szCs w:val="20"/>
              </w:rPr>
            </w:pPr>
            <w:r w:rsidRPr="00433BD0">
              <w:rPr>
                <w:color w:val="000000"/>
                <w:sz w:val="20"/>
                <w:szCs w:val="20"/>
              </w:rPr>
              <w:t>14 756 200,00</w:t>
            </w:r>
          </w:p>
        </w:tc>
        <w:tc>
          <w:tcPr>
            <w:tcW w:w="1197" w:type="dxa"/>
            <w:tcBorders>
              <w:top w:val="nil"/>
              <w:left w:val="nil"/>
              <w:bottom w:val="single" w:sz="4" w:space="0" w:color="auto"/>
              <w:right w:val="single" w:sz="4" w:space="0" w:color="auto"/>
            </w:tcBorders>
            <w:shd w:val="clear" w:color="auto" w:fill="auto"/>
            <w:noWrap/>
            <w:vAlign w:val="bottom"/>
            <w:hideMark/>
          </w:tcPr>
          <w:p w14:paraId="5B64BDB0" w14:textId="77777777" w:rsidR="00FA746E" w:rsidRPr="00433BD0" w:rsidRDefault="00FA746E" w:rsidP="00FA746E">
            <w:pPr>
              <w:jc w:val="right"/>
              <w:rPr>
                <w:color w:val="000000"/>
                <w:sz w:val="20"/>
                <w:szCs w:val="20"/>
              </w:rPr>
            </w:pPr>
            <w:r w:rsidRPr="00433BD0">
              <w:rPr>
                <w:color w:val="000000"/>
                <w:sz w:val="20"/>
                <w:szCs w:val="20"/>
              </w:rPr>
              <w:t>424 545,00</w:t>
            </w:r>
          </w:p>
        </w:tc>
        <w:tc>
          <w:tcPr>
            <w:tcW w:w="1831" w:type="dxa"/>
            <w:tcBorders>
              <w:top w:val="nil"/>
              <w:left w:val="nil"/>
              <w:bottom w:val="single" w:sz="4" w:space="0" w:color="auto"/>
              <w:right w:val="single" w:sz="4" w:space="0" w:color="auto"/>
            </w:tcBorders>
            <w:shd w:val="clear" w:color="auto" w:fill="auto"/>
            <w:noWrap/>
            <w:vAlign w:val="bottom"/>
            <w:hideMark/>
          </w:tcPr>
          <w:p w14:paraId="42CDE21A" w14:textId="77777777" w:rsidR="00FA746E" w:rsidRPr="00433BD0" w:rsidRDefault="00FA746E" w:rsidP="00FA746E">
            <w:pPr>
              <w:jc w:val="right"/>
              <w:rPr>
                <w:color w:val="000000"/>
                <w:sz w:val="20"/>
                <w:szCs w:val="20"/>
              </w:rPr>
            </w:pPr>
            <w:r w:rsidRPr="00433BD0">
              <w:rPr>
                <w:color w:val="000000"/>
                <w:sz w:val="20"/>
                <w:szCs w:val="20"/>
              </w:rPr>
              <w:t>31 588 700,00</w:t>
            </w:r>
          </w:p>
        </w:tc>
        <w:tc>
          <w:tcPr>
            <w:tcW w:w="1708" w:type="dxa"/>
            <w:tcBorders>
              <w:top w:val="nil"/>
              <w:left w:val="nil"/>
              <w:bottom w:val="single" w:sz="4" w:space="0" w:color="auto"/>
              <w:right w:val="single" w:sz="4" w:space="0" w:color="auto"/>
            </w:tcBorders>
            <w:shd w:val="clear" w:color="auto" w:fill="auto"/>
            <w:noWrap/>
            <w:vAlign w:val="bottom"/>
            <w:hideMark/>
          </w:tcPr>
          <w:p w14:paraId="6F67DF20" w14:textId="77777777" w:rsidR="00FA746E" w:rsidRPr="00433BD0" w:rsidRDefault="00FA746E" w:rsidP="00FA746E">
            <w:pPr>
              <w:jc w:val="right"/>
              <w:rPr>
                <w:color w:val="000000"/>
                <w:sz w:val="20"/>
                <w:szCs w:val="20"/>
              </w:rPr>
            </w:pPr>
            <w:r w:rsidRPr="00433BD0">
              <w:rPr>
                <w:color w:val="000000"/>
                <w:sz w:val="20"/>
                <w:szCs w:val="20"/>
              </w:rPr>
              <w:t>22 000 000,00</w:t>
            </w:r>
          </w:p>
        </w:tc>
        <w:tc>
          <w:tcPr>
            <w:tcW w:w="1411" w:type="dxa"/>
            <w:tcBorders>
              <w:top w:val="nil"/>
              <w:left w:val="nil"/>
              <w:bottom w:val="single" w:sz="4" w:space="0" w:color="auto"/>
              <w:right w:val="single" w:sz="4" w:space="0" w:color="auto"/>
            </w:tcBorders>
            <w:shd w:val="clear" w:color="auto" w:fill="auto"/>
            <w:noWrap/>
            <w:vAlign w:val="bottom"/>
            <w:hideMark/>
          </w:tcPr>
          <w:p w14:paraId="7EE7CD1A" w14:textId="77777777" w:rsidR="00FA746E" w:rsidRPr="00433BD0" w:rsidRDefault="00FA746E" w:rsidP="00FA746E">
            <w:pPr>
              <w:jc w:val="right"/>
              <w:rPr>
                <w:color w:val="000000"/>
                <w:sz w:val="20"/>
                <w:szCs w:val="20"/>
              </w:rPr>
            </w:pPr>
            <w:r w:rsidRPr="00433BD0">
              <w:rPr>
                <w:color w:val="000000"/>
                <w:sz w:val="20"/>
                <w:szCs w:val="20"/>
              </w:rPr>
              <w:t>9 588 700,00</w:t>
            </w:r>
          </w:p>
        </w:tc>
        <w:tc>
          <w:tcPr>
            <w:tcW w:w="1548" w:type="dxa"/>
            <w:tcBorders>
              <w:top w:val="nil"/>
              <w:left w:val="nil"/>
              <w:bottom w:val="single" w:sz="4" w:space="0" w:color="auto"/>
              <w:right w:val="single" w:sz="4" w:space="0" w:color="auto"/>
            </w:tcBorders>
            <w:shd w:val="clear" w:color="auto" w:fill="auto"/>
            <w:noWrap/>
            <w:vAlign w:val="bottom"/>
            <w:hideMark/>
          </w:tcPr>
          <w:p w14:paraId="1DB44FAA" w14:textId="77777777" w:rsidR="00FA746E" w:rsidRPr="00433BD0" w:rsidRDefault="00FA746E" w:rsidP="00FA746E">
            <w:pPr>
              <w:jc w:val="right"/>
              <w:rPr>
                <w:color w:val="000000"/>
                <w:sz w:val="20"/>
                <w:szCs w:val="20"/>
              </w:rPr>
            </w:pPr>
            <w:r w:rsidRPr="00433BD0">
              <w:rPr>
                <w:color w:val="000000"/>
                <w:sz w:val="20"/>
                <w:szCs w:val="20"/>
              </w:rPr>
              <w:t>6 700 105,00</w:t>
            </w:r>
          </w:p>
        </w:tc>
        <w:tc>
          <w:tcPr>
            <w:tcW w:w="1518" w:type="dxa"/>
            <w:tcBorders>
              <w:top w:val="nil"/>
              <w:left w:val="nil"/>
              <w:bottom w:val="single" w:sz="4" w:space="0" w:color="auto"/>
              <w:right w:val="single" w:sz="4" w:space="0" w:color="auto"/>
            </w:tcBorders>
            <w:shd w:val="clear" w:color="auto" w:fill="auto"/>
            <w:noWrap/>
            <w:vAlign w:val="bottom"/>
            <w:hideMark/>
          </w:tcPr>
          <w:p w14:paraId="2960F1EB" w14:textId="77777777" w:rsidR="00FA746E" w:rsidRPr="00433BD0" w:rsidRDefault="00FA746E" w:rsidP="00FA746E">
            <w:pPr>
              <w:jc w:val="right"/>
              <w:rPr>
                <w:color w:val="000000"/>
                <w:sz w:val="20"/>
                <w:szCs w:val="20"/>
              </w:rPr>
            </w:pPr>
            <w:r w:rsidRPr="00433BD0">
              <w:rPr>
                <w:color w:val="000000"/>
                <w:sz w:val="20"/>
                <w:szCs w:val="20"/>
              </w:rPr>
              <w:t>6 700 105,00</w:t>
            </w:r>
          </w:p>
        </w:tc>
      </w:tr>
    </w:tbl>
    <w:p w14:paraId="7A1E862D" w14:textId="77777777" w:rsidR="00FA746E" w:rsidRPr="00433BD0" w:rsidRDefault="00FA746E" w:rsidP="00FA746E">
      <w:pPr>
        <w:jc w:val="both"/>
        <w:rPr>
          <w:sz w:val="20"/>
          <w:szCs w:val="20"/>
        </w:rPr>
      </w:pPr>
    </w:p>
    <w:p w14:paraId="3471007F" w14:textId="77777777" w:rsidR="00FA746E" w:rsidRPr="00433BD0" w:rsidRDefault="00FA746E" w:rsidP="00FA746E">
      <w:pPr>
        <w:pStyle w:val="af5"/>
        <w:tabs>
          <w:tab w:val="left" w:pos="1146"/>
        </w:tabs>
        <w:ind w:right="103"/>
        <w:rPr>
          <w:b w:val="0"/>
          <w:bCs w:val="0"/>
          <w:sz w:val="20"/>
          <w:szCs w:val="20"/>
        </w:rPr>
      </w:pPr>
    </w:p>
    <w:p w14:paraId="42A779E0" w14:textId="77777777" w:rsidR="00686487" w:rsidRPr="00433BD0" w:rsidRDefault="00686487" w:rsidP="00FA746E">
      <w:pPr>
        <w:pStyle w:val="af5"/>
        <w:tabs>
          <w:tab w:val="left" w:pos="1146"/>
        </w:tabs>
        <w:ind w:right="103"/>
        <w:rPr>
          <w:b w:val="0"/>
          <w:bCs w:val="0"/>
          <w:sz w:val="20"/>
          <w:szCs w:val="20"/>
        </w:rPr>
      </w:pPr>
    </w:p>
    <w:p w14:paraId="13E3E363" w14:textId="77777777" w:rsidR="009D3450" w:rsidRPr="00433BD0" w:rsidRDefault="009D3450" w:rsidP="00FA746E">
      <w:pPr>
        <w:pStyle w:val="af5"/>
        <w:tabs>
          <w:tab w:val="left" w:pos="1146"/>
        </w:tabs>
        <w:ind w:right="103"/>
        <w:rPr>
          <w:b w:val="0"/>
          <w:bCs w:val="0"/>
          <w:sz w:val="20"/>
          <w:szCs w:val="20"/>
        </w:rPr>
        <w:sectPr w:rsidR="009D3450" w:rsidRPr="00433BD0" w:rsidSect="009D3450">
          <w:footerReference w:type="default" r:id="rId9"/>
          <w:pgSz w:w="16838" w:h="11906" w:orient="landscape"/>
          <w:pgMar w:top="1418" w:right="709" w:bottom="567" w:left="1134" w:header="709" w:footer="709" w:gutter="0"/>
          <w:cols w:space="708"/>
          <w:docGrid w:linePitch="360"/>
        </w:sectPr>
      </w:pPr>
    </w:p>
    <w:p w14:paraId="1BD0DEAD" w14:textId="7EED2097" w:rsidR="00FA746E" w:rsidRPr="00433BD0" w:rsidRDefault="00FA746E" w:rsidP="00FA746E">
      <w:pPr>
        <w:pStyle w:val="af5"/>
        <w:tabs>
          <w:tab w:val="left" w:pos="1146"/>
        </w:tabs>
        <w:ind w:right="103"/>
        <w:rPr>
          <w:b w:val="0"/>
          <w:bCs w:val="0"/>
          <w:sz w:val="20"/>
          <w:szCs w:val="20"/>
        </w:rPr>
      </w:pPr>
    </w:p>
    <w:p w14:paraId="6A082E53" w14:textId="56E60E87" w:rsidR="0089173F" w:rsidRPr="00433BD0" w:rsidRDefault="0089173F" w:rsidP="00FA746E">
      <w:pPr>
        <w:pStyle w:val="af5"/>
        <w:tabs>
          <w:tab w:val="left" w:pos="1146"/>
        </w:tabs>
        <w:ind w:right="103"/>
        <w:rPr>
          <w:b w:val="0"/>
          <w:bCs w:val="0"/>
          <w:sz w:val="20"/>
          <w:szCs w:val="20"/>
        </w:rPr>
      </w:pPr>
    </w:p>
    <w:p w14:paraId="52C82BDB" w14:textId="64475017" w:rsidR="0089173F" w:rsidRPr="00433BD0" w:rsidRDefault="0089173F" w:rsidP="00FA746E">
      <w:pPr>
        <w:pStyle w:val="af5"/>
        <w:tabs>
          <w:tab w:val="left" w:pos="1146"/>
        </w:tabs>
        <w:ind w:right="103"/>
        <w:rPr>
          <w:b w:val="0"/>
          <w:bCs w:val="0"/>
          <w:sz w:val="20"/>
          <w:szCs w:val="20"/>
        </w:rPr>
      </w:pPr>
    </w:p>
    <w:p w14:paraId="1ED872E6" w14:textId="77777777" w:rsidR="0089173F" w:rsidRPr="00433BD0" w:rsidRDefault="0089173F" w:rsidP="00FA746E">
      <w:pPr>
        <w:pStyle w:val="af5"/>
        <w:tabs>
          <w:tab w:val="left" w:pos="1146"/>
        </w:tabs>
        <w:ind w:right="103"/>
        <w:rPr>
          <w:b w:val="0"/>
          <w:bCs w:val="0"/>
          <w:sz w:val="20"/>
          <w:szCs w:val="20"/>
        </w:rPr>
      </w:pPr>
    </w:p>
    <w:p w14:paraId="60F96D7F" w14:textId="5BEA7D13" w:rsidR="00FA746E" w:rsidRPr="00433BD0" w:rsidRDefault="00FA746E" w:rsidP="00FA746E">
      <w:pPr>
        <w:pStyle w:val="af5"/>
        <w:tabs>
          <w:tab w:val="left" w:pos="1146"/>
        </w:tabs>
        <w:ind w:right="103"/>
        <w:rPr>
          <w:b w:val="0"/>
          <w:bCs w:val="0"/>
          <w:sz w:val="20"/>
          <w:szCs w:val="20"/>
        </w:rPr>
      </w:pPr>
    </w:p>
    <w:p w14:paraId="4DCD16DF" w14:textId="4FF3421A" w:rsidR="00FA746E" w:rsidRPr="00433BD0" w:rsidRDefault="00FA746E" w:rsidP="00FA746E">
      <w:pPr>
        <w:pStyle w:val="af5"/>
        <w:tabs>
          <w:tab w:val="left" w:pos="1146"/>
        </w:tabs>
        <w:ind w:right="103"/>
        <w:rPr>
          <w:b w:val="0"/>
          <w:bCs w:val="0"/>
          <w:sz w:val="20"/>
          <w:szCs w:val="20"/>
        </w:rPr>
      </w:pPr>
    </w:p>
    <w:p w14:paraId="423BB829" w14:textId="0814D923" w:rsidR="00FA746E" w:rsidRPr="00433BD0" w:rsidRDefault="00FA746E" w:rsidP="00FA746E">
      <w:pPr>
        <w:pStyle w:val="af5"/>
        <w:tabs>
          <w:tab w:val="left" w:pos="1146"/>
        </w:tabs>
        <w:ind w:right="103"/>
        <w:rPr>
          <w:b w:val="0"/>
          <w:bCs w:val="0"/>
          <w:sz w:val="20"/>
          <w:szCs w:val="20"/>
        </w:rPr>
      </w:pPr>
    </w:p>
    <w:p w14:paraId="22DAB7D5" w14:textId="3BCB2EFC" w:rsidR="00FA746E" w:rsidRPr="00433BD0" w:rsidRDefault="00FA746E" w:rsidP="00FA746E">
      <w:pPr>
        <w:pStyle w:val="af5"/>
        <w:tabs>
          <w:tab w:val="left" w:pos="1146"/>
        </w:tabs>
        <w:ind w:right="103"/>
        <w:rPr>
          <w:b w:val="0"/>
          <w:bCs w:val="0"/>
          <w:sz w:val="20"/>
          <w:szCs w:val="20"/>
        </w:rPr>
      </w:pPr>
    </w:p>
    <w:p w14:paraId="7CD653C2" w14:textId="45582DFD" w:rsidR="00FA746E" w:rsidRPr="00433BD0" w:rsidRDefault="00FA746E" w:rsidP="00FA746E">
      <w:pPr>
        <w:pStyle w:val="af5"/>
        <w:tabs>
          <w:tab w:val="left" w:pos="1146"/>
        </w:tabs>
        <w:ind w:right="103"/>
        <w:rPr>
          <w:b w:val="0"/>
          <w:bCs w:val="0"/>
          <w:sz w:val="20"/>
          <w:szCs w:val="20"/>
        </w:rPr>
      </w:pPr>
    </w:p>
    <w:p w14:paraId="62E92E21" w14:textId="269BA56C" w:rsidR="00FA746E" w:rsidRPr="00433BD0" w:rsidRDefault="00FA746E" w:rsidP="00FA746E">
      <w:pPr>
        <w:pStyle w:val="af5"/>
        <w:tabs>
          <w:tab w:val="left" w:pos="1146"/>
        </w:tabs>
        <w:ind w:right="103"/>
        <w:rPr>
          <w:b w:val="0"/>
          <w:bCs w:val="0"/>
          <w:sz w:val="20"/>
          <w:szCs w:val="20"/>
        </w:rPr>
      </w:pPr>
    </w:p>
    <w:p w14:paraId="3C25D642" w14:textId="12997A65" w:rsidR="00FA746E" w:rsidRPr="00433BD0" w:rsidRDefault="00FA746E" w:rsidP="00FA746E">
      <w:pPr>
        <w:pStyle w:val="af5"/>
        <w:tabs>
          <w:tab w:val="left" w:pos="1146"/>
        </w:tabs>
        <w:ind w:right="103"/>
        <w:rPr>
          <w:b w:val="0"/>
          <w:bCs w:val="0"/>
          <w:sz w:val="20"/>
          <w:szCs w:val="20"/>
        </w:rPr>
      </w:pPr>
    </w:p>
    <w:p w14:paraId="24F9350F" w14:textId="0775350D" w:rsidR="00FA746E" w:rsidRPr="00433BD0" w:rsidRDefault="00FA746E" w:rsidP="00FA746E">
      <w:pPr>
        <w:pStyle w:val="af5"/>
        <w:tabs>
          <w:tab w:val="left" w:pos="1146"/>
        </w:tabs>
        <w:ind w:right="103"/>
        <w:rPr>
          <w:b w:val="0"/>
          <w:bCs w:val="0"/>
          <w:sz w:val="20"/>
          <w:szCs w:val="20"/>
        </w:rPr>
      </w:pPr>
    </w:p>
    <w:p w14:paraId="3680FAD5" w14:textId="0D237F52" w:rsidR="00FA746E" w:rsidRPr="00433BD0" w:rsidRDefault="00FA746E" w:rsidP="00FA746E">
      <w:pPr>
        <w:pStyle w:val="af5"/>
        <w:tabs>
          <w:tab w:val="left" w:pos="1146"/>
        </w:tabs>
        <w:ind w:right="103"/>
        <w:rPr>
          <w:b w:val="0"/>
          <w:bCs w:val="0"/>
          <w:sz w:val="20"/>
          <w:szCs w:val="20"/>
        </w:rPr>
      </w:pPr>
    </w:p>
    <w:p w14:paraId="25D81A46" w14:textId="6E74ACB8" w:rsidR="00FA746E" w:rsidRPr="00433BD0" w:rsidRDefault="00FA746E" w:rsidP="00FA746E">
      <w:pPr>
        <w:pStyle w:val="af5"/>
        <w:tabs>
          <w:tab w:val="left" w:pos="1146"/>
        </w:tabs>
        <w:ind w:right="103"/>
        <w:rPr>
          <w:b w:val="0"/>
          <w:bCs w:val="0"/>
          <w:sz w:val="20"/>
          <w:szCs w:val="20"/>
        </w:rPr>
      </w:pPr>
    </w:p>
    <w:p w14:paraId="4D36CF03" w14:textId="4AB0803A" w:rsidR="00FA746E" w:rsidRPr="00433BD0" w:rsidRDefault="00FA746E" w:rsidP="00FA746E">
      <w:pPr>
        <w:pStyle w:val="af5"/>
        <w:tabs>
          <w:tab w:val="left" w:pos="1146"/>
        </w:tabs>
        <w:ind w:right="103"/>
        <w:rPr>
          <w:b w:val="0"/>
          <w:bCs w:val="0"/>
          <w:sz w:val="20"/>
          <w:szCs w:val="20"/>
        </w:rPr>
      </w:pPr>
    </w:p>
    <w:p w14:paraId="70341E9D" w14:textId="1A875C4E" w:rsidR="00FA746E" w:rsidRPr="00433BD0" w:rsidRDefault="00FA746E" w:rsidP="00FA746E">
      <w:pPr>
        <w:pStyle w:val="af5"/>
        <w:tabs>
          <w:tab w:val="left" w:pos="1146"/>
        </w:tabs>
        <w:ind w:right="103"/>
        <w:rPr>
          <w:b w:val="0"/>
          <w:bCs w:val="0"/>
          <w:sz w:val="20"/>
          <w:szCs w:val="20"/>
        </w:rPr>
      </w:pPr>
    </w:p>
    <w:p w14:paraId="55ECEC22" w14:textId="77777777" w:rsidR="00FA746E" w:rsidRPr="00433BD0" w:rsidRDefault="00FA746E" w:rsidP="00FA746E">
      <w:pPr>
        <w:pStyle w:val="af5"/>
        <w:tabs>
          <w:tab w:val="left" w:pos="1146"/>
        </w:tabs>
        <w:ind w:right="103"/>
        <w:rPr>
          <w:b w:val="0"/>
          <w:bCs w:val="0"/>
          <w:sz w:val="20"/>
          <w:szCs w:val="20"/>
        </w:rPr>
      </w:pPr>
    </w:p>
    <w:p w14:paraId="13D83816" w14:textId="77777777" w:rsidR="002C20EC" w:rsidRPr="00433BD0" w:rsidRDefault="002C20EC" w:rsidP="00FA746E">
      <w:pPr>
        <w:jc w:val="center"/>
        <w:rPr>
          <w:color w:val="000000" w:themeColor="text1"/>
          <w:sz w:val="20"/>
          <w:szCs w:val="20"/>
        </w:rPr>
      </w:pPr>
    </w:p>
    <w:p w14:paraId="68EC64F4" w14:textId="77777777" w:rsidR="002C20EC" w:rsidRPr="00433BD0" w:rsidRDefault="002C20EC" w:rsidP="00FA746E">
      <w:pPr>
        <w:jc w:val="center"/>
        <w:rPr>
          <w:color w:val="000000" w:themeColor="text1"/>
          <w:sz w:val="20"/>
          <w:szCs w:val="20"/>
        </w:rPr>
      </w:pPr>
    </w:p>
    <w:p w14:paraId="4C804D30" w14:textId="77777777" w:rsidR="001144B7" w:rsidRPr="00433BD0" w:rsidRDefault="00B955EE" w:rsidP="00FA746E">
      <w:pPr>
        <w:jc w:val="center"/>
        <w:rPr>
          <w:color w:val="000000" w:themeColor="text1"/>
          <w:sz w:val="20"/>
          <w:szCs w:val="20"/>
        </w:rPr>
      </w:pPr>
      <w:r w:rsidRPr="00433BD0">
        <w:rPr>
          <w:color w:val="000000" w:themeColor="text1"/>
          <w:sz w:val="20"/>
          <w:szCs w:val="20"/>
        </w:rPr>
        <w:t>Р</w:t>
      </w:r>
      <w:r w:rsidR="001144B7" w:rsidRPr="00433BD0">
        <w:rPr>
          <w:color w:val="000000" w:themeColor="text1"/>
          <w:sz w:val="20"/>
          <w:szCs w:val="20"/>
        </w:rPr>
        <w:t>едакционный совет:</w:t>
      </w:r>
    </w:p>
    <w:p w14:paraId="711E0925" w14:textId="77777777" w:rsidR="001144B7" w:rsidRPr="00433BD0" w:rsidRDefault="001144B7" w:rsidP="00FA746E">
      <w:pPr>
        <w:jc w:val="center"/>
        <w:rPr>
          <w:color w:val="000000" w:themeColor="text1"/>
          <w:sz w:val="20"/>
          <w:szCs w:val="20"/>
        </w:rPr>
      </w:pPr>
    </w:p>
    <w:p w14:paraId="2851C10F" w14:textId="77777777" w:rsidR="001144B7" w:rsidRPr="00433BD0" w:rsidRDefault="002F1091" w:rsidP="00FA746E">
      <w:pPr>
        <w:jc w:val="center"/>
        <w:rPr>
          <w:color w:val="000000" w:themeColor="text1"/>
          <w:sz w:val="20"/>
          <w:szCs w:val="20"/>
        </w:rPr>
      </w:pPr>
      <w:proofErr w:type="spellStart"/>
      <w:r w:rsidRPr="00433BD0">
        <w:rPr>
          <w:color w:val="000000" w:themeColor="text1"/>
          <w:sz w:val="20"/>
          <w:szCs w:val="20"/>
        </w:rPr>
        <w:t>Дирибасова</w:t>
      </w:r>
      <w:proofErr w:type="spellEnd"/>
      <w:r w:rsidRPr="00433BD0">
        <w:rPr>
          <w:color w:val="000000" w:themeColor="text1"/>
          <w:sz w:val="20"/>
          <w:szCs w:val="20"/>
        </w:rPr>
        <w:t xml:space="preserve"> Т.О.</w:t>
      </w:r>
    </w:p>
    <w:p w14:paraId="63683696" w14:textId="77777777" w:rsidR="001144B7" w:rsidRPr="00433BD0" w:rsidRDefault="001144B7" w:rsidP="00FA746E">
      <w:pPr>
        <w:jc w:val="center"/>
        <w:rPr>
          <w:color w:val="000000" w:themeColor="text1"/>
          <w:sz w:val="20"/>
          <w:szCs w:val="20"/>
        </w:rPr>
      </w:pPr>
      <w:r w:rsidRPr="00433BD0">
        <w:rPr>
          <w:color w:val="000000" w:themeColor="text1"/>
          <w:sz w:val="20"/>
          <w:szCs w:val="20"/>
        </w:rPr>
        <w:t>(председатель редакционного совета)</w:t>
      </w:r>
    </w:p>
    <w:p w14:paraId="3003060A" w14:textId="77777777" w:rsidR="001144B7" w:rsidRPr="00433BD0" w:rsidRDefault="001144B7" w:rsidP="00FA746E">
      <w:pPr>
        <w:jc w:val="center"/>
        <w:rPr>
          <w:color w:val="000000" w:themeColor="text1"/>
          <w:sz w:val="20"/>
          <w:szCs w:val="20"/>
        </w:rPr>
      </w:pPr>
    </w:p>
    <w:p w14:paraId="7F0B7689" w14:textId="77777777" w:rsidR="001144B7" w:rsidRPr="00433BD0" w:rsidRDefault="00FF7AE3" w:rsidP="00FA746E">
      <w:pPr>
        <w:jc w:val="center"/>
        <w:rPr>
          <w:color w:val="000000" w:themeColor="text1"/>
          <w:sz w:val="20"/>
          <w:szCs w:val="20"/>
        </w:rPr>
      </w:pPr>
      <w:proofErr w:type="spellStart"/>
      <w:r w:rsidRPr="00433BD0">
        <w:rPr>
          <w:color w:val="000000" w:themeColor="text1"/>
          <w:sz w:val="20"/>
          <w:szCs w:val="20"/>
        </w:rPr>
        <w:t>Булюктов</w:t>
      </w:r>
      <w:proofErr w:type="spellEnd"/>
      <w:r w:rsidRPr="00433BD0">
        <w:rPr>
          <w:color w:val="000000" w:themeColor="text1"/>
          <w:sz w:val="20"/>
          <w:szCs w:val="20"/>
        </w:rPr>
        <w:t xml:space="preserve"> Р.В.</w:t>
      </w:r>
    </w:p>
    <w:p w14:paraId="75CF5BDB" w14:textId="77777777" w:rsidR="001144B7" w:rsidRPr="00433BD0" w:rsidRDefault="001144B7" w:rsidP="00FA746E">
      <w:pPr>
        <w:jc w:val="center"/>
        <w:rPr>
          <w:color w:val="000000" w:themeColor="text1"/>
          <w:sz w:val="20"/>
          <w:szCs w:val="20"/>
        </w:rPr>
      </w:pPr>
      <w:r w:rsidRPr="00433BD0">
        <w:rPr>
          <w:color w:val="000000" w:themeColor="text1"/>
          <w:sz w:val="20"/>
          <w:szCs w:val="20"/>
        </w:rPr>
        <w:t>(заместитель председателя редакционного совета)</w:t>
      </w:r>
    </w:p>
    <w:p w14:paraId="2F03C497" w14:textId="77777777" w:rsidR="001144B7" w:rsidRPr="00433BD0" w:rsidRDefault="001144B7" w:rsidP="00FA746E">
      <w:pPr>
        <w:jc w:val="center"/>
        <w:rPr>
          <w:color w:val="000000" w:themeColor="text1"/>
          <w:sz w:val="20"/>
          <w:szCs w:val="20"/>
        </w:rPr>
      </w:pPr>
    </w:p>
    <w:p w14:paraId="3E999B37" w14:textId="77777777" w:rsidR="001144B7" w:rsidRPr="00433BD0" w:rsidRDefault="001144B7" w:rsidP="00FA746E">
      <w:pPr>
        <w:jc w:val="center"/>
        <w:rPr>
          <w:color w:val="000000" w:themeColor="text1"/>
          <w:sz w:val="20"/>
          <w:szCs w:val="20"/>
        </w:rPr>
      </w:pPr>
      <w:r w:rsidRPr="00433BD0">
        <w:rPr>
          <w:color w:val="000000" w:themeColor="text1"/>
          <w:sz w:val="20"/>
          <w:szCs w:val="20"/>
        </w:rPr>
        <w:t>Василенко О.А.</w:t>
      </w:r>
    </w:p>
    <w:p w14:paraId="25E455F6" w14:textId="77777777" w:rsidR="001144B7" w:rsidRPr="00433BD0" w:rsidRDefault="001144B7" w:rsidP="00FA746E">
      <w:pPr>
        <w:jc w:val="center"/>
        <w:rPr>
          <w:color w:val="000000" w:themeColor="text1"/>
          <w:sz w:val="20"/>
          <w:szCs w:val="20"/>
        </w:rPr>
      </w:pPr>
      <w:r w:rsidRPr="00433BD0">
        <w:rPr>
          <w:color w:val="000000" w:themeColor="text1"/>
          <w:sz w:val="20"/>
          <w:szCs w:val="20"/>
        </w:rPr>
        <w:t>(секретарь редакционного совета)</w:t>
      </w:r>
    </w:p>
    <w:p w14:paraId="43C2950F" w14:textId="77777777" w:rsidR="00430CFA" w:rsidRPr="00433BD0" w:rsidRDefault="00430CFA" w:rsidP="00FA746E">
      <w:pPr>
        <w:jc w:val="center"/>
        <w:rPr>
          <w:color w:val="000000" w:themeColor="text1"/>
          <w:sz w:val="20"/>
          <w:szCs w:val="20"/>
        </w:rPr>
      </w:pPr>
    </w:p>
    <w:p w14:paraId="1ADD405C" w14:textId="77777777" w:rsidR="003D79E4" w:rsidRPr="00433BD0" w:rsidRDefault="003D79E4" w:rsidP="00FA746E">
      <w:pPr>
        <w:jc w:val="center"/>
        <w:rPr>
          <w:color w:val="000000" w:themeColor="text1"/>
          <w:sz w:val="20"/>
          <w:szCs w:val="20"/>
        </w:rPr>
      </w:pPr>
      <w:proofErr w:type="spellStart"/>
      <w:r w:rsidRPr="00433BD0">
        <w:rPr>
          <w:color w:val="000000" w:themeColor="text1"/>
          <w:sz w:val="20"/>
          <w:szCs w:val="20"/>
        </w:rPr>
        <w:t>Абдрахманова</w:t>
      </w:r>
      <w:proofErr w:type="spellEnd"/>
      <w:r w:rsidRPr="00433BD0">
        <w:rPr>
          <w:color w:val="000000" w:themeColor="text1"/>
          <w:sz w:val="20"/>
          <w:szCs w:val="20"/>
        </w:rPr>
        <w:t xml:space="preserve"> И.Н.</w:t>
      </w:r>
    </w:p>
    <w:p w14:paraId="34FAD015" w14:textId="77777777" w:rsidR="001144B7" w:rsidRPr="00433BD0" w:rsidRDefault="001144B7" w:rsidP="00FA746E">
      <w:pPr>
        <w:jc w:val="center"/>
        <w:rPr>
          <w:color w:val="000000" w:themeColor="text1"/>
          <w:sz w:val="20"/>
          <w:szCs w:val="20"/>
        </w:rPr>
      </w:pPr>
      <w:r w:rsidRPr="00433BD0">
        <w:rPr>
          <w:color w:val="000000" w:themeColor="text1"/>
          <w:sz w:val="20"/>
          <w:szCs w:val="20"/>
        </w:rPr>
        <w:t>Мусатов А.М.</w:t>
      </w:r>
    </w:p>
    <w:p w14:paraId="150D741F" w14:textId="77777777" w:rsidR="001144B7" w:rsidRPr="00433BD0" w:rsidRDefault="001144B7" w:rsidP="00FA746E">
      <w:pPr>
        <w:jc w:val="center"/>
        <w:rPr>
          <w:color w:val="000000" w:themeColor="text1"/>
          <w:sz w:val="20"/>
          <w:szCs w:val="20"/>
        </w:rPr>
      </w:pPr>
      <w:proofErr w:type="spellStart"/>
      <w:r w:rsidRPr="00433BD0">
        <w:rPr>
          <w:color w:val="000000" w:themeColor="text1"/>
          <w:sz w:val="20"/>
          <w:szCs w:val="20"/>
        </w:rPr>
        <w:t>Максиманова</w:t>
      </w:r>
      <w:proofErr w:type="spellEnd"/>
      <w:r w:rsidRPr="00433BD0">
        <w:rPr>
          <w:color w:val="000000" w:themeColor="text1"/>
          <w:sz w:val="20"/>
          <w:szCs w:val="20"/>
        </w:rPr>
        <w:t xml:space="preserve"> Т.В.</w:t>
      </w:r>
    </w:p>
    <w:p w14:paraId="402C8F78" w14:textId="77777777" w:rsidR="00C71973" w:rsidRPr="00433BD0" w:rsidRDefault="00C71973" w:rsidP="00FA746E">
      <w:pPr>
        <w:jc w:val="center"/>
        <w:rPr>
          <w:color w:val="000000" w:themeColor="text1"/>
          <w:sz w:val="20"/>
          <w:szCs w:val="20"/>
        </w:rPr>
      </w:pPr>
      <w:r w:rsidRPr="00433BD0">
        <w:rPr>
          <w:color w:val="000000" w:themeColor="text1"/>
          <w:sz w:val="20"/>
          <w:szCs w:val="20"/>
        </w:rPr>
        <w:t>Орлова Л.В.</w:t>
      </w:r>
    </w:p>
    <w:p w14:paraId="0888D001" w14:textId="77777777" w:rsidR="00CF4504" w:rsidRPr="00433BD0" w:rsidRDefault="00CF4504" w:rsidP="00FA746E">
      <w:pPr>
        <w:jc w:val="center"/>
        <w:rPr>
          <w:color w:val="000000" w:themeColor="text1"/>
          <w:sz w:val="20"/>
          <w:szCs w:val="20"/>
        </w:rPr>
      </w:pPr>
      <w:r w:rsidRPr="00433BD0">
        <w:rPr>
          <w:color w:val="000000" w:themeColor="text1"/>
          <w:sz w:val="20"/>
          <w:szCs w:val="20"/>
        </w:rPr>
        <w:t>Остапенко Ю.А.</w:t>
      </w:r>
    </w:p>
    <w:p w14:paraId="03A06EF0" w14:textId="77777777" w:rsidR="001144B7" w:rsidRPr="00433BD0" w:rsidRDefault="001144B7" w:rsidP="00FA746E">
      <w:pPr>
        <w:jc w:val="center"/>
        <w:rPr>
          <w:color w:val="000000" w:themeColor="text1"/>
          <w:sz w:val="20"/>
          <w:szCs w:val="20"/>
        </w:rPr>
      </w:pPr>
      <w:r w:rsidRPr="00433BD0">
        <w:rPr>
          <w:color w:val="000000" w:themeColor="text1"/>
          <w:sz w:val="20"/>
          <w:szCs w:val="20"/>
        </w:rPr>
        <w:t>Попова М.А.</w:t>
      </w:r>
    </w:p>
    <w:p w14:paraId="3CCCA5FC" w14:textId="77777777" w:rsidR="001144B7" w:rsidRPr="00433BD0" w:rsidRDefault="001144B7" w:rsidP="00FA746E">
      <w:pPr>
        <w:jc w:val="center"/>
        <w:rPr>
          <w:color w:val="000000" w:themeColor="text1"/>
          <w:sz w:val="20"/>
          <w:szCs w:val="20"/>
        </w:rPr>
      </w:pPr>
    </w:p>
    <w:p w14:paraId="12088240" w14:textId="77777777" w:rsidR="001144B7" w:rsidRPr="00433BD0" w:rsidRDefault="001144B7" w:rsidP="00FA746E">
      <w:pPr>
        <w:jc w:val="center"/>
        <w:rPr>
          <w:color w:val="000000" w:themeColor="text1"/>
          <w:sz w:val="20"/>
          <w:szCs w:val="20"/>
        </w:rPr>
      </w:pPr>
    </w:p>
    <w:p w14:paraId="6B799296" w14:textId="77777777" w:rsidR="001144B7" w:rsidRPr="00433BD0" w:rsidRDefault="001144B7" w:rsidP="00FA746E">
      <w:pPr>
        <w:jc w:val="center"/>
        <w:rPr>
          <w:color w:val="000000" w:themeColor="text1"/>
          <w:sz w:val="20"/>
          <w:szCs w:val="20"/>
        </w:rPr>
      </w:pPr>
    </w:p>
    <w:p w14:paraId="31F96D51" w14:textId="77777777" w:rsidR="001144B7" w:rsidRPr="00433BD0" w:rsidRDefault="001144B7" w:rsidP="00FA746E">
      <w:pPr>
        <w:jc w:val="center"/>
        <w:rPr>
          <w:color w:val="000000" w:themeColor="text1"/>
          <w:sz w:val="20"/>
          <w:szCs w:val="20"/>
        </w:rPr>
      </w:pPr>
    </w:p>
    <w:p w14:paraId="48E39AC3" w14:textId="77777777" w:rsidR="001144B7" w:rsidRPr="00433BD0" w:rsidRDefault="001144B7" w:rsidP="00FA746E">
      <w:pPr>
        <w:jc w:val="center"/>
        <w:rPr>
          <w:color w:val="000000" w:themeColor="text1"/>
          <w:sz w:val="20"/>
          <w:szCs w:val="20"/>
        </w:rPr>
      </w:pPr>
      <w:r w:rsidRPr="00433BD0">
        <w:rPr>
          <w:color w:val="000000" w:themeColor="text1"/>
          <w:sz w:val="20"/>
          <w:szCs w:val="20"/>
        </w:rPr>
        <w:t>Адрес издателя:</w:t>
      </w:r>
    </w:p>
    <w:p w14:paraId="5EB4F89D" w14:textId="77777777" w:rsidR="001144B7" w:rsidRPr="00433BD0" w:rsidRDefault="001144B7" w:rsidP="00FA746E">
      <w:pPr>
        <w:jc w:val="center"/>
        <w:rPr>
          <w:color w:val="000000" w:themeColor="text1"/>
          <w:sz w:val="20"/>
          <w:szCs w:val="20"/>
        </w:rPr>
      </w:pPr>
    </w:p>
    <w:p w14:paraId="5FB28DB4" w14:textId="77777777" w:rsidR="001144B7" w:rsidRPr="00433BD0" w:rsidRDefault="001144B7" w:rsidP="00FA746E">
      <w:pPr>
        <w:jc w:val="center"/>
        <w:rPr>
          <w:color w:val="000000" w:themeColor="text1"/>
          <w:sz w:val="20"/>
          <w:szCs w:val="20"/>
        </w:rPr>
      </w:pPr>
      <w:r w:rsidRPr="00433BD0">
        <w:rPr>
          <w:color w:val="000000" w:themeColor="text1"/>
          <w:sz w:val="20"/>
          <w:szCs w:val="20"/>
        </w:rPr>
        <w:t xml:space="preserve">632387 город Куйбышев, ул. </w:t>
      </w:r>
      <w:proofErr w:type="spellStart"/>
      <w:r w:rsidRPr="00433BD0">
        <w:rPr>
          <w:color w:val="000000" w:themeColor="text1"/>
          <w:sz w:val="20"/>
          <w:szCs w:val="20"/>
        </w:rPr>
        <w:t>Краскома</w:t>
      </w:r>
      <w:proofErr w:type="spellEnd"/>
      <w:r w:rsidRPr="00433BD0">
        <w:rPr>
          <w:color w:val="000000" w:themeColor="text1"/>
          <w:sz w:val="20"/>
          <w:szCs w:val="20"/>
        </w:rPr>
        <w:t>, 37</w:t>
      </w:r>
    </w:p>
    <w:p w14:paraId="5FF31718" w14:textId="77777777" w:rsidR="001144B7" w:rsidRPr="00433BD0" w:rsidRDefault="001144B7" w:rsidP="00FA746E">
      <w:pPr>
        <w:jc w:val="center"/>
        <w:rPr>
          <w:color w:val="000000" w:themeColor="text1"/>
          <w:sz w:val="20"/>
          <w:szCs w:val="20"/>
        </w:rPr>
      </w:pPr>
      <w:r w:rsidRPr="00433BD0">
        <w:rPr>
          <w:color w:val="000000" w:themeColor="text1"/>
          <w:sz w:val="20"/>
          <w:szCs w:val="20"/>
        </w:rPr>
        <w:t>Тел. 50-789, факс 50-798</w:t>
      </w:r>
    </w:p>
    <w:p w14:paraId="0BC9D25B" w14:textId="77777777" w:rsidR="001144B7" w:rsidRPr="00433BD0" w:rsidRDefault="001144B7" w:rsidP="00FA746E">
      <w:pPr>
        <w:jc w:val="center"/>
        <w:rPr>
          <w:color w:val="000000" w:themeColor="text1"/>
          <w:sz w:val="20"/>
          <w:szCs w:val="20"/>
        </w:rPr>
      </w:pPr>
      <w:r w:rsidRPr="00433BD0">
        <w:rPr>
          <w:color w:val="000000" w:themeColor="text1"/>
          <w:sz w:val="20"/>
          <w:szCs w:val="20"/>
          <w:lang w:val="en-US"/>
        </w:rPr>
        <w:t>e</w:t>
      </w:r>
      <w:r w:rsidRPr="00433BD0">
        <w:rPr>
          <w:color w:val="000000" w:themeColor="text1"/>
          <w:sz w:val="20"/>
          <w:szCs w:val="20"/>
        </w:rPr>
        <w:t>-</w:t>
      </w:r>
      <w:r w:rsidRPr="00433BD0">
        <w:rPr>
          <w:color w:val="000000" w:themeColor="text1"/>
          <w:sz w:val="20"/>
          <w:szCs w:val="20"/>
          <w:lang w:val="en-US"/>
        </w:rPr>
        <w:t>mail</w:t>
      </w:r>
      <w:r w:rsidRPr="00433BD0">
        <w:rPr>
          <w:color w:val="000000" w:themeColor="text1"/>
          <w:sz w:val="20"/>
          <w:szCs w:val="20"/>
        </w:rPr>
        <w:t xml:space="preserve">: </w:t>
      </w:r>
      <w:proofErr w:type="spellStart"/>
      <w:r w:rsidRPr="00433BD0">
        <w:rPr>
          <w:color w:val="000000" w:themeColor="text1"/>
          <w:sz w:val="20"/>
          <w:szCs w:val="20"/>
          <w:lang w:val="en-US"/>
        </w:rPr>
        <w:t>kainsk</w:t>
      </w:r>
      <w:proofErr w:type="spellEnd"/>
      <w:r w:rsidRPr="00433BD0">
        <w:rPr>
          <w:color w:val="000000" w:themeColor="text1"/>
          <w:sz w:val="20"/>
          <w:szCs w:val="20"/>
        </w:rPr>
        <w:t>@</w:t>
      </w:r>
      <w:proofErr w:type="spellStart"/>
      <w:r w:rsidRPr="00433BD0">
        <w:rPr>
          <w:color w:val="000000" w:themeColor="text1"/>
          <w:sz w:val="20"/>
          <w:szCs w:val="20"/>
          <w:lang w:val="en-US"/>
        </w:rPr>
        <w:t>nso</w:t>
      </w:r>
      <w:proofErr w:type="spellEnd"/>
      <w:r w:rsidRPr="00433BD0">
        <w:rPr>
          <w:color w:val="000000" w:themeColor="text1"/>
          <w:sz w:val="20"/>
          <w:szCs w:val="20"/>
        </w:rPr>
        <w:t>.</w:t>
      </w:r>
      <w:proofErr w:type="spellStart"/>
      <w:r w:rsidRPr="00433BD0">
        <w:rPr>
          <w:color w:val="000000" w:themeColor="text1"/>
          <w:sz w:val="20"/>
          <w:szCs w:val="20"/>
          <w:lang w:val="en-US"/>
        </w:rPr>
        <w:t>ru</w:t>
      </w:r>
      <w:proofErr w:type="spellEnd"/>
    </w:p>
    <w:p w14:paraId="5897B058" w14:textId="77777777" w:rsidR="001144B7" w:rsidRPr="00433BD0" w:rsidRDefault="001144B7" w:rsidP="00FA746E">
      <w:pPr>
        <w:jc w:val="center"/>
        <w:rPr>
          <w:color w:val="000000" w:themeColor="text1"/>
          <w:sz w:val="20"/>
          <w:szCs w:val="20"/>
        </w:rPr>
      </w:pPr>
    </w:p>
    <w:p w14:paraId="4E54FE27" w14:textId="77777777" w:rsidR="001144B7" w:rsidRPr="00433BD0" w:rsidRDefault="001144B7" w:rsidP="00FA746E">
      <w:pPr>
        <w:jc w:val="center"/>
        <w:rPr>
          <w:color w:val="000000" w:themeColor="text1"/>
          <w:sz w:val="20"/>
          <w:szCs w:val="20"/>
        </w:rPr>
      </w:pPr>
    </w:p>
    <w:p w14:paraId="2DA7045F" w14:textId="77777777" w:rsidR="001144B7" w:rsidRPr="00433BD0" w:rsidRDefault="001144B7" w:rsidP="00FA746E">
      <w:pPr>
        <w:jc w:val="center"/>
        <w:rPr>
          <w:color w:val="000000" w:themeColor="text1"/>
          <w:sz w:val="20"/>
          <w:szCs w:val="20"/>
        </w:rPr>
      </w:pPr>
    </w:p>
    <w:p w14:paraId="7B5F810E" w14:textId="77777777" w:rsidR="00620F9D" w:rsidRPr="00433BD0" w:rsidRDefault="001144B7" w:rsidP="00FA746E">
      <w:pPr>
        <w:jc w:val="center"/>
        <w:rPr>
          <w:color w:val="000000" w:themeColor="text1"/>
          <w:sz w:val="20"/>
          <w:szCs w:val="20"/>
        </w:rPr>
      </w:pPr>
      <w:r w:rsidRPr="00433BD0">
        <w:rPr>
          <w:color w:val="000000" w:themeColor="text1"/>
          <w:sz w:val="20"/>
          <w:szCs w:val="20"/>
        </w:rPr>
        <w:t>Тираж 25 экземпляров</w:t>
      </w:r>
    </w:p>
    <w:p w14:paraId="19E70068" w14:textId="77777777" w:rsidR="00620F9D" w:rsidRPr="00433BD0" w:rsidRDefault="00620F9D" w:rsidP="00FA746E">
      <w:pPr>
        <w:jc w:val="center"/>
        <w:rPr>
          <w:sz w:val="20"/>
          <w:szCs w:val="20"/>
        </w:rPr>
      </w:pPr>
    </w:p>
    <w:p w14:paraId="4E07553F" w14:textId="77777777" w:rsidR="00620F9D" w:rsidRPr="00433BD0" w:rsidRDefault="00620F9D" w:rsidP="00FA746E">
      <w:pPr>
        <w:jc w:val="center"/>
        <w:rPr>
          <w:sz w:val="20"/>
          <w:szCs w:val="20"/>
        </w:rPr>
      </w:pPr>
    </w:p>
    <w:p w14:paraId="0A5E25F6" w14:textId="77777777" w:rsidR="00620F9D" w:rsidRPr="00433BD0" w:rsidRDefault="00620F9D" w:rsidP="00FA746E">
      <w:pPr>
        <w:jc w:val="center"/>
        <w:rPr>
          <w:sz w:val="20"/>
          <w:szCs w:val="20"/>
        </w:rPr>
      </w:pPr>
    </w:p>
    <w:p w14:paraId="58E2FA33" w14:textId="77777777" w:rsidR="00620F9D" w:rsidRPr="00433BD0" w:rsidRDefault="00620F9D" w:rsidP="00FA746E">
      <w:pPr>
        <w:jc w:val="center"/>
        <w:rPr>
          <w:sz w:val="20"/>
          <w:szCs w:val="20"/>
        </w:rPr>
      </w:pPr>
    </w:p>
    <w:p w14:paraId="16A55A56" w14:textId="77777777" w:rsidR="001144B7" w:rsidRPr="00433BD0" w:rsidRDefault="00620F9D" w:rsidP="00FA746E">
      <w:pPr>
        <w:tabs>
          <w:tab w:val="left" w:pos="8698"/>
        </w:tabs>
        <w:jc w:val="both"/>
        <w:rPr>
          <w:sz w:val="20"/>
          <w:szCs w:val="20"/>
        </w:rPr>
      </w:pPr>
      <w:r w:rsidRPr="00433BD0">
        <w:rPr>
          <w:sz w:val="20"/>
          <w:szCs w:val="20"/>
        </w:rPr>
        <w:tab/>
      </w:r>
    </w:p>
    <w:sectPr w:rsidR="001144B7" w:rsidRPr="00433BD0" w:rsidSect="009D3450">
      <w:pgSz w:w="11906" w:h="16838"/>
      <w:pgMar w:top="709" w:right="567"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CE5AE9" w14:textId="77777777" w:rsidR="00471311" w:rsidRDefault="00471311" w:rsidP="00225EB9">
      <w:r>
        <w:separator/>
      </w:r>
    </w:p>
  </w:endnote>
  <w:endnote w:type="continuationSeparator" w:id="0">
    <w:p w14:paraId="620BA71E" w14:textId="77777777" w:rsidR="00471311" w:rsidRDefault="00471311"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00"/>
    <w:family w:val="roman"/>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46316653"/>
      <w:docPartObj>
        <w:docPartGallery w:val="Page Numbers (Bottom of Page)"/>
        <w:docPartUnique/>
      </w:docPartObj>
    </w:sdtPr>
    <w:sdtContent>
      <w:p w14:paraId="66BD4EC7" w14:textId="7320ECAB" w:rsidR="00FA746E" w:rsidRDefault="00FA746E">
        <w:pPr>
          <w:pStyle w:val="aff3"/>
          <w:jc w:val="center"/>
        </w:pPr>
        <w:r>
          <w:fldChar w:fldCharType="begin"/>
        </w:r>
        <w:r>
          <w:instrText>PAGE   \* MERGEFORMAT</w:instrText>
        </w:r>
        <w:r>
          <w:fldChar w:fldCharType="separate"/>
        </w:r>
        <w:r>
          <w:t>2</w:t>
        </w:r>
        <w:r>
          <w:fldChar w:fldCharType="end"/>
        </w:r>
      </w:p>
    </w:sdtContent>
  </w:sdt>
  <w:p w14:paraId="2F16C1B4" w14:textId="77777777" w:rsidR="00FA746E" w:rsidRDefault="00FA746E">
    <w:pPr>
      <w:pStyle w:val="aff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26235114"/>
      <w:docPartObj>
        <w:docPartGallery w:val="Page Numbers (Bottom of Page)"/>
        <w:docPartUnique/>
      </w:docPartObj>
    </w:sdtPr>
    <w:sdtEndPr/>
    <w:sdtContent>
      <w:p w14:paraId="3B141EDB" w14:textId="5F7CF971" w:rsidR="00E666CC" w:rsidRDefault="00E666CC">
        <w:pPr>
          <w:pStyle w:val="aff3"/>
          <w:jc w:val="center"/>
        </w:pPr>
        <w:r>
          <w:fldChar w:fldCharType="begin"/>
        </w:r>
        <w:r>
          <w:instrText>PAGE   \* MERGEFORMAT</w:instrText>
        </w:r>
        <w:r>
          <w:fldChar w:fldCharType="separate"/>
        </w:r>
        <w:r>
          <w:rPr>
            <w:noProof/>
          </w:rPr>
          <w:t>4</w:t>
        </w:r>
        <w:r>
          <w:fldChar w:fldCharType="end"/>
        </w:r>
      </w:p>
    </w:sdtContent>
  </w:sdt>
  <w:p w14:paraId="5937B935" w14:textId="77777777" w:rsidR="00E666CC" w:rsidRPr="00317D94" w:rsidRDefault="00E666CC" w:rsidP="00317D94">
    <w:pPr>
      <w:pStyle w:val="aff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3265FE" w14:textId="77777777" w:rsidR="00471311" w:rsidRDefault="00471311" w:rsidP="00225EB9">
      <w:r>
        <w:separator/>
      </w:r>
    </w:p>
  </w:footnote>
  <w:footnote w:type="continuationSeparator" w:id="0">
    <w:p w14:paraId="04C257FE" w14:textId="77777777" w:rsidR="00471311" w:rsidRDefault="00471311" w:rsidP="00225E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D646732"/>
    <w:multiLevelType w:val="hybridMultilevel"/>
    <w:tmpl w:val="D7C89ABA"/>
    <w:lvl w:ilvl="0" w:tplc="541C2C60">
      <w:start w:val="5"/>
      <w:numFmt w:val="decimal"/>
      <w:lvlText w:val="%1."/>
      <w:lvlJc w:val="left"/>
      <w:pPr>
        <w:tabs>
          <w:tab w:val="num" w:pos="600"/>
        </w:tabs>
        <w:ind w:left="600" w:hanging="420"/>
      </w:pPr>
      <w:rPr>
        <w:rFonts w:hint="default"/>
      </w:rPr>
    </w:lvl>
    <w:lvl w:ilvl="1" w:tplc="04190001">
      <w:start w:val="1"/>
      <w:numFmt w:val="bullet"/>
      <w:lvlText w:val=""/>
      <w:lvlJc w:val="left"/>
      <w:pPr>
        <w:tabs>
          <w:tab w:val="num" w:pos="1260"/>
        </w:tabs>
        <w:ind w:left="1260" w:hanging="360"/>
      </w:pPr>
      <w:rPr>
        <w:rFonts w:ascii="Symbol" w:hAnsi="Symbol" w:hint="default"/>
      </w:r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133A424A"/>
    <w:multiLevelType w:val="hybridMultilevel"/>
    <w:tmpl w:val="3D7E649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178B6DA9"/>
    <w:multiLevelType w:val="hybridMultilevel"/>
    <w:tmpl w:val="8C8EAB5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0F74E0E"/>
    <w:multiLevelType w:val="hybridMultilevel"/>
    <w:tmpl w:val="A366E8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3"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4" w15:restartNumberingAfterBreak="0">
    <w:nsid w:val="29333483"/>
    <w:multiLevelType w:val="hybridMultilevel"/>
    <w:tmpl w:val="6F6CE782"/>
    <w:lvl w:ilvl="0" w:tplc="0419000F">
      <w:start w:val="1"/>
      <w:numFmt w:val="decimal"/>
      <w:lvlText w:val="%1."/>
      <w:lvlJc w:val="left"/>
      <w:pPr>
        <w:tabs>
          <w:tab w:val="num" w:pos="720"/>
        </w:tabs>
        <w:ind w:left="720" w:hanging="360"/>
      </w:pPr>
      <w:rPr>
        <w:rFonts w:hint="default"/>
      </w:r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6" w15:restartNumberingAfterBreak="0">
    <w:nsid w:val="2E5834B7"/>
    <w:multiLevelType w:val="hybridMultilevel"/>
    <w:tmpl w:val="3D904892"/>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7" w15:restartNumberingAfterBreak="0">
    <w:nsid w:val="2FB84FB5"/>
    <w:multiLevelType w:val="hybridMultilevel"/>
    <w:tmpl w:val="BA025CD4"/>
    <w:lvl w:ilvl="0" w:tplc="4F6EB348">
      <w:start w:val="1"/>
      <w:numFmt w:val="decimal"/>
      <w:lvlText w:val="%1."/>
      <w:lvlJc w:val="left"/>
      <w:pPr>
        <w:tabs>
          <w:tab w:val="num" w:pos="900"/>
        </w:tabs>
        <w:ind w:left="900" w:hanging="360"/>
      </w:pPr>
      <w:rPr>
        <w:rFonts w:hint="default"/>
      </w:rPr>
    </w:lvl>
    <w:lvl w:ilvl="1" w:tplc="04190001">
      <w:start w:val="1"/>
      <w:numFmt w:val="bullet"/>
      <w:lvlText w:val=""/>
      <w:lvlJc w:val="left"/>
      <w:pPr>
        <w:tabs>
          <w:tab w:val="num" w:pos="1070"/>
        </w:tabs>
        <w:ind w:left="1070" w:hanging="360"/>
      </w:pPr>
      <w:rPr>
        <w:rFonts w:ascii="Symbol" w:hAnsi="Symbol" w:hint="default"/>
      </w:r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8"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B9E6B61"/>
    <w:multiLevelType w:val="hybridMultilevel"/>
    <w:tmpl w:val="9AF674AA"/>
    <w:lvl w:ilvl="0" w:tplc="CE22A570">
      <w:start w:val="1"/>
      <w:numFmt w:val="decimal"/>
      <w:lvlText w:val="%1."/>
      <w:lvlJc w:val="left"/>
      <w:pPr>
        <w:tabs>
          <w:tab w:val="num" w:pos="960"/>
        </w:tabs>
        <w:ind w:left="960" w:hanging="600"/>
      </w:pPr>
      <w:rPr>
        <w:rFonts w:hint="default"/>
      </w:r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1"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2" w15:restartNumberingAfterBreak="0">
    <w:nsid w:val="445114F5"/>
    <w:multiLevelType w:val="hybridMultilevel"/>
    <w:tmpl w:val="6E0C29DA"/>
    <w:lvl w:ilvl="0" w:tplc="04190001">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3"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543566E"/>
    <w:multiLevelType w:val="hybridMultilevel"/>
    <w:tmpl w:val="F8661C58"/>
    <w:lvl w:ilvl="0" w:tplc="F39E9886">
      <w:start w:val="1"/>
      <w:numFmt w:val="russianLower"/>
      <w:lvlText w:val="%1)"/>
      <w:lvlJc w:val="left"/>
      <w:pPr>
        <w:ind w:left="1440" w:hanging="360"/>
      </w:pPr>
      <w:rPr>
        <w:rFonts w:hint="default"/>
        <w:i w:val="0"/>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6"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7"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9" w15:restartNumberingAfterBreak="0">
    <w:nsid w:val="5879548A"/>
    <w:multiLevelType w:val="hybridMultilevel"/>
    <w:tmpl w:val="F7DC547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1" w15:restartNumberingAfterBreak="0">
    <w:nsid w:val="5C5F6BF9"/>
    <w:multiLevelType w:val="hybridMultilevel"/>
    <w:tmpl w:val="0C5A227E"/>
    <w:lvl w:ilvl="0" w:tplc="B3684CEA">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4"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5" w15:restartNumberingAfterBreak="0">
    <w:nsid w:val="7AC36CD0"/>
    <w:multiLevelType w:val="hybridMultilevel"/>
    <w:tmpl w:val="A366E82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15:restartNumberingAfterBreak="0">
    <w:nsid w:val="7B4D7FE8"/>
    <w:multiLevelType w:val="hybridMultilevel"/>
    <w:tmpl w:val="A366E8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8"/>
  </w:num>
  <w:num w:numId="2">
    <w:abstractNumId w:val="1"/>
  </w:num>
  <w:num w:numId="3">
    <w:abstractNumId w:val="0"/>
  </w:num>
  <w:num w:numId="4">
    <w:abstractNumId w:val="26"/>
  </w:num>
  <w:num w:numId="5">
    <w:abstractNumId w:val="18"/>
  </w:num>
  <w:num w:numId="6">
    <w:abstractNumId w:val="25"/>
  </w:num>
  <w:num w:numId="7">
    <w:abstractNumId w:val="34"/>
  </w:num>
  <w:num w:numId="8">
    <w:abstractNumId w:val="27"/>
  </w:num>
  <w:num w:numId="9">
    <w:abstractNumId w:val="12"/>
  </w:num>
  <w:num w:numId="10">
    <w:abstractNumId w:val="28"/>
  </w:num>
  <w:num w:numId="11">
    <w:abstractNumId w:val="5"/>
  </w:num>
  <w:num w:numId="12">
    <w:abstractNumId w:val="20"/>
  </w:num>
  <w:num w:numId="13">
    <w:abstractNumId w:val="21"/>
  </w:num>
  <w:num w:numId="14">
    <w:abstractNumId w:val="15"/>
  </w:num>
  <w:num w:numId="15">
    <w:abstractNumId w:val="30"/>
  </w:num>
  <w:num w:numId="16">
    <w:abstractNumId w:val="32"/>
  </w:num>
  <w:num w:numId="17">
    <w:abstractNumId w:val="13"/>
  </w:num>
  <w:num w:numId="18">
    <w:abstractNumId w:val="23"/>
  </w:num>
  <w:num w:numId="19">
    <w:abstractNumId w:val="7"/>
  </w:num>
  <w:num w:numId="20">
    <w:abstractNumId w:val="9"/>
  </w:num>
  <w:num w:numId="21">
    <w:abstractNumId w:val="35"/>
  </w:num>
  <w:num w:numId="22">
    <w:abstractNumId w:val="11"/>
  </w:num>
  <w:num w:numId="23">
    <w:abstractNumId w:val="36"/>
  </w:num>
  <w:num w:numId="24">
    <w:abstractNumId w:val="10"/>
  </w:num>
  <w:num w:numId="25">
    <w:abstractNumId w:val="17"/>
  </w:num>
  <w:num w:numId="26">
    <w:abstractNumId w:val="24"/>
  </w:num>
  <w:num w:numId="27">
    <w:abstractNumId w:val="31"/>
  </w:num>
  <w:num w:numId="28">
    <w:abstractNumId w:val="19"/>
  </w:num>
  <w:num w:numId="29">
    <w:abstractNumId w:val="29"/>
  </w:num>
  <w:num w:numId="30">
    <w:abstractNumId w:val="16"/>
  </w:num>
  <w:num w:numId="31">
    <w:abstractNumId w:val="22"/>
  </w:num>
  <w:num w:numId="32">
    <w:abstractNumId w:val="6"/>
  </w:num>
  <w:num w:numId="33">
    <w:abstractNumId w:val="14"/>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proofState w:spelling="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2D4B"/>
    <w:rsid w:val="0002613D"/>
    <w:rsid w:val="00026521"/>
    <w:rsid w:val="00030960"/>
    <w:rsid w:val="00031DDB"/>
    <w:rsid w:val="00031FA0"/>
    <w:rsid w:val="00032A05"/>
    <w:rsid w:val="00032B6C"/>
    <w:rsid w:val="00034799"/>
    <w:rsid w:val="0003670F"/>
    <w:rsid w:val="00040A06"/>
    <w:rsid w:val="000431E8"/>
    <w:rsid w:val="0004440F"/>
    <w:rsid w:val="00044AA1"/>
    <w:rsid w:val="00045CB3"/>
    <w:rsid w:val="00047DA7"/>
    <w:rsid w:val="00047FF3"/>
    <w:rsid w:val="00050BD8"/>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81660"/>
    <w:rsid w:val="0008220F"/>
    <w:rsid w:val="00082AED"/>
    <w:rsid w:val="00082C38"/>
    <w:rsid w:val="0008311A"/>
    <w:rsid w:val="00083897"/>
    <w:rsid w:val="00083AAB"/>
    <w:rsid w:val="000843F7"/>
    <w:rsid w:val="0009048C"/>
    <w:rsid w:val="000917F8"/>
    <w:rsid w:val="00093582"/>
    <w:rsid w:val="00093E25"/>
    <w:rsid w:val="00093F99"/>
    <w:rsid w:val="000960AD"/>
    <w:rsid w:val="00096ADF"/>
    <w:rsid w:val="00096E39"/>
    <w:rsid w:val="00096E53"/>
    <w:rsid w:val="0009743D"/>
    <w:rsid w:val="000A147F"/>
    <w:rsid w:val="000A1A38"/>
    <w:rsid w:val="000A2193"/>
    <w:rsid w:val="000A24C4"/>
    <w:rsid w:val="000A3A00"/>
    <w:rsid w:val="000A4069"/>
    <w:rsid w:val="000A4D29"/>
    <w:rsid w:val="000A5286"/>
    <w:rsid w:val="000A5DCF"/>
    <w:rsid w:val="000A77D3"/>
    <w:rsid w:val="000B130A"/>
    <w:rsid w:val="000B20C8"/>
    <w:rsid w:val="000B24B7"/>
    <w:rsid w:val="000B27FB"/>
    <w:rsid w:val="000B2F5F"/>
    <w:rsid w:val="000B381C"/>
    <w:rsid w:val="000B4526"/>
    <w:rsid w:val="000B6040"/>
    <w:rsid w:val="000B614D"/>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448D"/>
    <w:rsid w:val="000D4B0E"/>
    <w:rsid w:val="000D518D"/>
    <w:rsid w:val="000D5DF4"/>
    <w:rsid w:val="000E0779"/>
    <w:rsid w:val="000E0A3D"/>
    <w:rsid w:val="000E0CFE"/>
    <w:rsid w:val="000E2F83"/>
    <w:rsid w:val="000E5A12"/>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4C0D"/>
    <w:rsid w:val="00126786"/>
    <w:rsid w:val="0012731F"/>
    <w:rsid w:val="00127CE2"/>
    <w:rsid w:val="00132013"/>
    <w:rsid w:val="001328A9"/>
    <w:rsid w:val="00132FEF"/>
    <w:rsid w:val="00134EF5"/>
    <w:rsid w:val="00134F16"/>
    <w:rsid w:val="0013621E"/>
    <w:rsid w:val="001374AB"/>
    <w:rsid w:val="0014106F"/>
    <w:rsid w:val="00142685"/>
    <w:rsid w:val="001426B7"/>
    <w:rsid w:val="00142D2C"/>
    <w:rsid w:val="00143FDC"/>
    <w:rsid w:val="00144490"/>
    <w:rsid w:val="001455A2"/>
    <w:rsid w:val="00145693"/>
    <w:rsid w:val="001465C7"/>
    <w:rsid w:val="00146ACD"/>
    <w:rsid w:val="00147B2F"/>
    <w:rsid w:val="00150342"/>
    <w:rsid w:val="0015088D"/>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267D"/>
    <w:rsid w:val="00172FC6"/>
    <w:rsid w:val="00177C6B"/>
    <w:rsid w:val="00180658"/>
    <w:rsid w:val="00181B6F"/>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2ADD"/>
    <w:rsid w:val="001A4AF9"/>
    <w:rsid w:val="001A50F3"/>
    <w:rsid w:val="001A5224"/>
    <w:rsid w:val="001A647E"/>
    <w:rsid w:val="001A69C7"/>
    <w:rsid w:val="001B16D6"/>
    <w:rsid w:val="001B1DC8"/>
    <w:rsid w:val="001B38A4"/>
    <w:rsid w:val="001B4A24"/>
    <w:rsid w:val="001B5759"/>
    <w:rsid w:val="001B723C"/>
    <w:rsid w:val="001B7D77"/>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6DF7"/>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B0A"/>
    <w:rsid w:val="00201DD7"/>
    <w:rsid w:val="00204B1A"/>
    <w:rsid w:val="002116F6"/>
    <w:rsid w:val="0021189D"/>
    <w:rsid w:val="00211B30"/>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314A3"/>
    <w:rsid w:val="00231A64"/>
    <w:rsid w:val="002327E9"/>
    <w:rsid w:val="00232835"/>
    <w:rsid w:val="00232D22"/>
    <w:rsid w:val="00232D50"/>
    <w:rsid w:val="00233291"/>
    <w:rsid w:val="0023795F"/>
    <w:rsid w:val="002413FB"/>
    <w:rsid w:val="002458DA"/>
    <w:rsid w:val="0024718B"/>
    <w:rsid w:val="002512EF"/>
    <w:rsid w:val="002524FF"/>
    <w:rsid w:val="00252605"/>
    <w:rsid w:val="00252910"/>
    <w:rsid w:val="0025293C"/>
    <w:rsid w:val="00252B06"/>
    <w:rsid w:val="002567A9"/>
    <w:rsid w:val="00261700"/>
    <w:rsid w:val="00261B23"/>
    <w:rsid w:val="00262422"/>
    <w:rsid w:val="0026354A"/>
    <w:rsid w:val="00264129"/>
    <w:rsid w:val="002641FE"/>
    <w:rsid w:val="00264DA0"/>
    <w:rsid w:val="00265B74"/>
    <w:rsid w:val="0026624F"/>
    <w:rsid w:val="0027049F"/>
    <w:rsid w:val="00270706"/>
    <w:rsid w:val="00271297"/>
    <w:rsid w:val="0027451D"/>
    <w:rsid w:val="00274C19"/>
    <w:rsid w:val="002763A9"/>
    <w:rsid w:val="00277C88"/>
    <w:rsid w:val="00277D45"/>
    <w:rsid w:val="002803CF"/>
    <w:rsid w:val="00280816"/>
    <w:rsid w:val="0028111B"/>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5C2F"/>
    <w:rsid w:val="00297178"/>
    <w:rsid w:val="00297CF2"/>
    <w:rsid w:val="002A1190"/>
    <w:rsid w:val="002A2067"/>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51BC"/>
    <w:rsid w:val="002B6959"/>
    <w:rsid w:val="002B7555"/>
    <w:rsid w:val="002B7C7A"/>
    <w:rsid w:val="002C20EC"/>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779C"/>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33EA"/>
    <w:rsid w:val="003D3AA1"/>
    <w:rsid w:val="003D3F4A"/>
    <w:rsid w:val="003D4797"/>
    <w:rsid w:val="003D5C5B"/>
    <w:rsid w:val="003D79E4"/>
    <w:rsid w:val="003E099A"/>
    <w:rsid w:val="003E0BD2"/>
    <w:rsid w:val="003E1542"/>
    <w:rsid w:val="003E2F96"/>
    <w:rsid w:val="003E3459"/>
    <w:rsid w:val="003E385C"/>
    <w:rsid w:val="003E3DB7"/>
    <w:rsid w:val="003E3F23"/>
    <w:rsid w:val="003E408C"/>
    <w:rsid w:val="003E5CA0"/>
    <w:rsid w:val="003E6BEE"/>
    <w:rsid w:val="003E7219"/>
    <w:rsid w:val="003E72D0"/>
    <w:rsid w:val="003E7F03"/>
    <w:rsid w:val="003F0853"/>
    <w:rsid w:val="003F1BDB"/>
    <w:rsid w:val="003F253E"/>
    <w:rsid w:val="003F36F3"/>
    <w:rsid w:val="003F3A13"/>
    <w:rsid w:val="003F4B0B"/>
    <w:rsid w:val="003F6E84"/>
    <w:rsid w:val="003F7EB0"/>
    <w:rsid w:val="004007A7"/>
    <w:rsid w:val="00400931"/>
    <w:rsid w:val="0040174E"/>
    <w:rsid w:val="0040265A"/>
    <w:rsid w:val="00403215"/>
    <w:rsid w:val="00403DF1"/>
    <w:rsid w:val="00404988"/>
    <w:rsid w:val="004051ED"/>
    <w:rsid w:val="004055DB"/>
    <w:rsid w:val="004056A2"/>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616BF"/>
    <w:rsid w:val="00461A1F"/>
    <w:rsid w:val="004637C0"/>
    <w:rsid w:val="00466B48"/>
    <w:rsid w:val="00471311"/>
    <w:rsid w:val="004717C0"/>
    <w:rsid w:val="00474EEE"/>
    <w:rsid w:val="00475239"/>
    <w:rsid w:val="00475BB7"/>
    <w:rsid w:val="00480469"/>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4E96"/>
    <w:rsid w:val="004D5F2C"/>
    <w:rsid w:val="004D7BFA"/>
    <w:rsid w:val="004D7EC1"/>
    <w:rsid w:val="004E1701"/>
    <w:rsid w:val="004E192A"/>
    <w:rsid w:val="004E1D3F"/>
    <w:rsid w:val="004E37C4"/>
    <w:rsid w:val="004E3C98"/>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5EA7"/>
    <w:rsid w:val="00510204"/>
    <w:rsid w:val="005138F6"/>
    <w:rsid w:val="0051405E"/>
    <w:rsid w:val="0051430E"/>
    <w:rsid w:val="005155E8"/>
    <w:rsid w:val="00515899"/>
    <w:rsid w:val="00515F62"/>
    <w:rsid w:val="005168B6"/>
    <w:rsid w:val="00517EA4"/>
    <w:rsid w:val="00522BE0"/>
    <w:rsid w:val="00523007"/>
    <w:rsid w:val="0052425F"/>
    <w:rsid w:val="00526BC8"/>
    <w:rsid w:val="0052715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95C81"/>
    <w:rsid w:val="005974B1"/>
    <w:rsid w:val="005A0033"/>
    <w:rsid w:val="005A0097"/>
    <w:rsid w:val="005A14B9"/>
    <w:rsid w:val="005A234F"/>
    <w:rsid w:val="005A2925"/>
    <w:rsid w:val="005A35D8"/>
    <w:rsid w:val="005A4469"/>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31"/>
    <w:rsid w:val="005E1587"/>
    <w:rsid w:val="005E1DC5"/>
    <w:rsid w:val="005E38C4"/>
    <w:rsid w:val="005E543A"/>
    <w:rsid w:val="005E59CB"/>
    <w:rsid w:val="005E5E7B"/>
    <w:rsid w:val="005E5EE3"/>
    <w:rsid w:val="005E6995"/>
    <w:rsid w:val="005F12E5"/>
    <w:rsid w:val="005F26AF"/>
    <w:rsid w:val="005F3341"/>
    <w:rsid w:val="005F3612"/>
    <w:rsid w:val="005F36FB"/>
    <w:rsid w:val="005F3734"/>
    <w:rsid w:val="005F5AA9"/>
    <w:rsid w:val="005F7632"/>
    <w:rsid w:val="005F7A12"/>
    <w:rsid w:val="00600D37"/>
    <w:rsid w:val="00600ED9"/>
    <w:rsid w:val="00600F3A"/>
    <w:rsid w:val="00600F5A"/>
    <w:rsid w:val="00601266"/>
    <w:rsid w:val="00603A07"/>
    <w:rsid w:val="00603E57"/>
    <w:rsid w:val="006045B4"/>
    <w:rsid w:val="00606099"/>
    <w:rsid w:val="00606612"/>
    <w:rsid w:val="00611017"/>
    <w:rsid w:val="0061140C"/>
    <w:rsid w:val="00611A92"/>
    <w:rsid w:val="0061358D"/>
    <w:rsid w:val="00613673"/>
    <w:rsid w:val="00613BB0"/>
    <w:rsid w:val="0061410F"/>
    <w:rsid w:val="006143B4"/>
    <w:rsid w:val="006165E2"/>
    <w:rsid w:val="006167E2"/>
    <w:rsid w:val="006168E3"/>
    <w:rsid w:val="006204CA"/>
    <w:rsid w:val="00620C87"/>
    <w:rsid w:val="00620F9D"/>
    <w:rsid w:val="00623FCA"/>
    <w:rsid w:val="00624BB4"/>
    <w:rsid w:val="006278FB"/>
    <w:rsid w:val="0063103B"/>
    <w:rsid w:val="006323F9"/>
    <w:rsid w:val="006337EF"/>
    <w:rsid w:val="00635389"/>
    <w:rsid w:val="00635CA9"/>
    <w:rsid w:val="00636059"/>
    <w:rsid w:val="006367AC"/>
    <w:rsid w:val="00636965"/>
    <w:rsid w:val="006375A6"/>
    <w:rsid w:val="00640F07"/>
    <w:rsid w:val="00641EC7"/>
    <w:rsid w:val="006432FC"/>
    <w:rsid w:val="00643A23"/>
    <w:rsid w:val="00643E06"/>
    <w:rsid w:val="006443BB"/>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ACE"/>
    <w:rsid w:val="00673BBF"/>
    <w:rsid w:val="00680AEA"/>
    <w:rsid w:val="006810EC"/>
    <w:rsid w:val="00682B5B"/>
    <w:rsid w:val="006836BA"/>
    <w:rsid w:val="0068541D"/>
    <w:rsid w:val="006858DF"/>
    <w:rsid w:val="00686487"/>
    <w:rsid w:val="00686556"/>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E24"/>
    <w:rsid w:val="006A74D7"/>
    <w:rsid w:val="006B071E"/>
    <w:rsid w:val="006B1304"/>
    <w:rsid w:val="006B1825"/>
    <w:rsid w:val="006B25FB"/>
    <w:rsid w:val="006B3B5E"/>
    <w:rsid w:val="006B45AB"/>
    <w:rsid w:val="006B4F73"/>
    <w:rsid w:val="006B55E4"/>
    <w:rsid w:val="006B57DB"/>
    <w:rsid w:val="006C0B8E"/>
    <w:rsid w:val="006C2064"/>
    <w:rsid w:val="006C23D9"/>
    <w:rsid w:val="006C30CD"/>
    <w:rsid w:val="006C441E"/>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811"/>
    <w:rsid w:val="006F1A9A"/>
    <w:rsid w:val="006F2627"/>
    <w:rsid w:val="006F47BD"/>
    <w:rsid w:val="006F57AA"/>
    <w:rsid w:val="006F6C47"/>
    <w:rsid w:val="006F6D48"/>
    <w:rsid w:val="006F7777"/>
    <w:rsid w:val="00700371"/>
    <w:rsid w:val="00701629"/>
    <w:rsid w:val="00701EBB"/>
    <w:rsid w:val="00703A96"/>
    <w:rsid w:val="0070424E"/>
    <w:rsid w:val="007053AA"/>
    <w:rsid w:val="007056EF"/>
    <w:rsid w:val="00705D81"/>
    <w:rsid w:val="007112C0"/>
    <w:rsid w:val="007153F7"/>
    <w:rsid w:val="00715707"/>
    <w:rsid w:val="00715EF6"/>
    <w:rsid w:val="00715FDF"/>
    <w:rsid w:val="007164A5"/>
    <w:rsid w:val="00716ACD"/>
    <w:rsid w:val="00717539"/>
    <w:rsid w:val="00720ACC"/>
    <w:rsid w:val="0072181C"/>
    <w:rsid w:val="00722A7D"/>
    <w:rsid w:val="00722E8A"/>
    <w:rsid w:val="00723064"/>
    <w:rsid w:val="00723A2A"/>
    <w:rsid w:val="00723BA0"/>
    <w:rsid w:val="007242BC"/>
    <w:rsid w:val="007259F5"/>
    <w:rsid w:val="007265E4"/>
    <w:rsid w:val="00727FE9"/>
    <w:rsid w:val="007305AF"/>
    <w:rsid w:val="0073306E"/>
    <w:rsid w:val="007331C7"/>
    <w:rsid w:val="00736633"/>
    <w:rsid w:val="00737BB9"/>
    <w:rsid w:val="007406E9"/>
    <w:rsid w:val="0074127D"/>
    <w:rsid w:val="0074167F"/>
    <w:rsid w:val="00741B6E"/>
    <w:rsid w:val="00743C20"/>
    <w:rsid w:val="007448EE"/>
    <w:rsid w:val="00744CE4"/>
    <w:rsid w:val="007450D5"/>
    <w:rsid w:val="0074559B"/>
    <w:rsid w:val="00747AC1"/>
    <w:rsid w:val="007511F3"/>
    <w:rsid w:val="00752585"/>
    <w:rsid w:val="00752B98"/>
    <w:rsid w:val="007570BF"/>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9327A"/>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601F"/>
    <w:rsid w:val="007A67FD"/>
    <w:rsid w:val="007A72FF"/>
    <w:rsid w:val="007B147E"/>
    <w:rsid w:val="007B18D5"/>
    <w:rsid w:val="007B41E6"/>
    <w:rsid w:val="007B47F0"/>
    <w:rsid w:val="007B57AA"/>
    <w:rsid w:val="007B5838"/>
    <w:rsid w:val="007B5CA9"/>
    <w:rsid w:val="007B635F"/>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4A2A"/>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507C"/>
    <w:rsid w:val="008457C4"/>
    <w:rsid w:val="008471E2"/>
    <w:rsid w:val="008502C6"/>
    <w:rsid w:val="008518B8"/>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36FC"/>
    <w:rsid w:val="008759C6"/>
    <w:rsid w:val="00876C48"/>
    <w:rsid w:val="00877692"/>
    <w:rsid w:val="00877F44"/>
    <w:rsid w:val="00880030"/>
    <w:rsid w:val="00882538"/>
    <w:rsid w:val="00882E3A"/>
    <w:rsid w:val="0088340A"/>
    <w:rsid w:val="00884730"/>
    <w:rsid w:val="00885B13"/>
    <w:rsid w:val="00887B96"/>
    <w:rsid w:val="008905E3"/>
    <w:rsid w:val="0089173F"/>
    <w:rsid w:val="00893C09"/>
    <w:rsid w:val="00893E1D"/>
    <w:rsid w:val="00894D2D"/>
    <w:rsid w:val="00895622"/>
    <w:rsid w:val="00896AC0"/>
    <w:rsid w:val="00897E95"/>
    <w:rsid w:val="008A1904"/>
    <w:rsid w:val="008A1D5A"/>
    <w:rsid w:val="008A26BF"/>
    <w:rsid w:val="008A2A11"/>
    <w:rsid w:val="008A2C7F"/>
    <w:rsid w:val="008A3BA8"/>
    <w:rsid w:val="008A3D7F"/>
    <w:rsid w:val="008A5EAF"/>
    <w:rsid w:val="008B1B5B"/>
    <w:rsid w:val="008B2693"/>
    <w:rsid w:val="008B2F35"/>
    <w:rsid w:val="008B306A"/>
    <w:rsid w:val="008B32C5"/>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5E72"/>
    <w:rsid w:val="008F6708"/>
    <w:rsid w:val="008F7B83"/>
    <w:rsid w:val="009003F5"/>
    <w:rsid w:val="00900904"/>
    <w:rsid w:val="0090287A"/>
    <w:rsid w:val="00902CF4"/>
    <w:rsid w:val="009047B6"/>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9DD"/>
    <w:rsid w:val="00915F5C"/>
    <w:rsid w:val="009161EA"/>
    <w:rsid w:val="00916BFB"/>
    <w:rsid w:val="00916C4C"/>
    <w:rsid w:val="00916C80"/>
    <w:rsid w:val="00917882"/>
    <w:rsid w:val="00917FA4"/>
    <w:rsid w:val="00920DC5"/>
    <w:rsid w:val="00921607"/>
    <w:rsid w:val="00921FCB"/>
    <w:rsid w:val="00922D7C"/>
    <w:rsid w:val="009245A2"/>
    <w:rsid w:val="009248AC"/>
    <w:rsid w:val="00926273"/>
    <w:rsid w:val="0092658D"/>
    <w:rsid w:val="00927D04"/>
    <w:rsid w:val="00930A11"/>
    <w:rsid w:val="00931845"/>
    <w:rsid w:val="00932399"/>
    <w:rsid w:val="00933A80"/>
    <w:rsid w:val="00933D94"/>
    <w:rsid w:val="00934526"/>
    <w:rsid w:val="009355A2"/>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895"/>
    <w:rsid w:val="00961B70"/>
    <w:rsid w:val="0096275D"/>
    <w:rsid w:val="00962921"/>
    <w:rsid w:val="009629FC"/>
    <w:rsid w:val="009643B2"/>
    <w:rsid w:val="00967F30"/>
    <w:rsid w:val="00970DB9"/>
    <w:rsid w:val="00970F36"/>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2D5"/>
    <w:rsid w:val="009919B3"/>
    <w:rsid w:val="009928FD"/>
    <w:rsid w:val="00993663"/>
    <w:rsid w:val="00996555"/>
    <w:rsid w:val="00997E16"/>
    <w:rsid w:val="009A0653"/>
    <w:rsid w:val="009A1729"/>
    <w:rsid w:val="009A299B"/>
    <w:rsid w:val="009A488E"/>
    <w:rsid w:val="009A574F"/>
    <w:rsid w:val="009A6D47"/>
    <w:rsid w:val="009A74E9"/>
    <w:rsid w:val="009A7B5B"/>
    <w:rsid w:val="009B0FDB"/>
    <w:rsid w:val="009B1519"/>
    <w:rsid w:val="009B24DC"/>
    <w:rsid w:val="009B4CC3"/>
    <w:rsid w:val="009B60D0"/>
    <w:rsid w:val="009C1267"/>
    <w:rsid w:val="009C1656"/>
    <w:rsid w:val="009C2D80"/>
    <w:rsid w:val="009C34F9"/>
    <w:rsid w:val="009C3EE1"/>
    <w:rsid w:val="009C4BBB"/>
    <w:rsid w:val="009C6D24"/>
    <w:rsid w:val="009C6EDA"/>
    <w:rsid w:val="009C7C6B"/>
    <w:rsid w:val="009D1331"/>
    <w:rsid w:val="009D1BD5"/>
    <w:rsid w:val="009D242C"/>
    <w:rsid w:val="009D3450"/>
    <w:rsid w:val="009D3F6D"/>
    <w:rsid w:val="009D64F1"/>
    <w:rsid w:val="009D74BD"/>
    <w:rsid w:val="009D7A53"/>
    <w:rsid w:val="009E0247"/>
    <w:rsid w:val="009E14C4"/>
    <w:rsid w:val="009E38EB"/>
    <w:rsid w:val="009E3E90"/>
    <w:rsid w:val="009E4345"/>
    <w:rsid w:val="009E5BFE"/>
    <w:rsid w:val="009E7535"/>
    <w:rsid w:val="009F024D"/>
    <w:rsid w:val="009F0BA0"/>
    <w:rsid w:val="009F0FF4"/>
    <w:rsid w:val="009F3255"/>
    <w:rsid w:val="009F3672"/>
    <w:rsid w:val="009F385E"/>
    <w:rsid w:val="009F413C"/>
    <w:rsid w:val="009F44B0"/>
    <w:rsid w:val="009F4B93"/>
    <w:rsid w:val="009F4C85"/>
    <w:rsid w:val="009F4E67"/>
    <w:rsid w:val="009F5191"/>
    <w:rsid w:val="009F5568"/>
    <w:rsid w:val="009F6579"/>
    <w:rsid w:val="009F7264"/>
    <w:rsid w:val="00A0347F"/>
    <w:rsid w:val="00A0599C"/>
    <w:rsid w:val="00A05DDE"/>
    <w:rsid w:val="00A06916"/>
    <w:rsid w:val="00A10571"/>
    <w:rsid w:val="00A116BA"/>
    <w:rsid w:val="00A11AED"/>
    <w:rsid w:val="00A1257D"/>
    <w:rsid w:val="00A134C7"/>
    <w:rsid w:val="00A158AF"/>
    <w:rsid w:val="00A16A91"/>
    <w:rsid w:val="00A20AEC"/>
    <w:rsid w:val="00A2281B"/>
    <w:rsid w:val="00A23FB4"/>
    <w:rsid w:val="00A246FA"/>
    <w:rsid w:val="00A2496A"/>
    <w:rsid w:val="00A24DD0"/>
    <w:rsid w:val="00A255E7"/>
    <w:rsid w:val="00A2656B"/>
    <w:rsid w:val="00A267F9"/>
    <w:rsid w:val="00A26A71"/>
    <w:rsid w:val="00A26CC9"/>
    <w:rsid w:val="00A27C08"/>
    <w:rsid w:val="00A32BB5"/>
    <w:rsid w:val="00A34371"/>
    <w:rsid w:val="00A34456"/>
    <w:rsid w:val="00A34EAB"/>
    <w:rsid w:val="00A358CD"/>
    <w:rsid w:val="00A35C39"/>
    <w:rsid w:val="00A3635E"/>
    <w:rsid w:val="00A4231D"/>
    <w:rsid w:val="00A43104"/>
    <w:rsid w:val="00A43158"/>
    <w:rsid w:val="00A43E11"/>
    <w:rsid w:val="00A43F04"/>
    <w:rsid w:val="00A451A5"/>
    <w:rsid w:val="00A46856"/>
    <w:rsid w:val="00A46992"/>
    <w:rsid w:val="00A46A7B"/>
    <w:rsid w:val="00A46FFB"/>
    <w:rsid w:val="00A50740"/>
    <w:rsid w:val="00A508E9"/>
    <w:rsid w:val="00A520B9"/>
    <w:rsid w:val="00A5259A"/>
    <w:rsid w:val="00A531D5"/>
    <w:rsid w:val="00A54322"/>
    <w:rsid w:val="00A54A22"/>
    <w:rsid w:val="00A57F3A"/>
    <w:rsid w:val="00A6070D"/>
    <w:rsid w:val="00A60A55"/>
    <w:rsid w:val="00A62145"/>
    <w:rsid w:val="00A624FC"/>
    <w:rsid w:val="00A63EE2"/>
    <w:rsid w:val="00A64011"/>
    <w:rsid w:val="00A65C0B"/>
    <w:rsid w:val="00A676DE"/>
    <w:rsid w:val="00A67929"/>
    <w:rsid w:val="00A708AA"/>
    <w:rsid w:val="00A722A8"/>
    <w:rsid w:val="00A7279B"/>
    <w:rsid w:val="00A74C0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D07EC"/>
    <w:rsid w:val="00AD081D"/>
    <w:rsid w:val="00AD15B6"/>
    <w:rsid w:val="00AD1B5E"/>
    <w:rsid w:val="00AD1C40"/>
    <w:rsid w:val="00AD23EF"/>
    <w:rsid w:val="00AD4D4D"/>
    <w:rsid w:val="00AD55AA"/>
    <w:rsid w:val="00AD6DBC"/>
    <w:rsid w:val="00AD7307"/>
    <w:rsid w:val="00AE051D"/>
    <w:rsid w:val="00AE4ED1"/>
    <w:rsid w:val="00AE585D"/>
    <w:rsid w:val="00AE5E13"/>
    <w:rsid w:val="00AE659E"/>
    <w:rsid w:val="00AF0057"/>
    <w:rsid w:val="00AF133C"/>
    <w:rsid w:val="00AF14DD"/>
    <w:rsid w:val="00AF2754"/>
    <w:rsid w:val="00AF45CF"/>
    <w:rsid w:val="00AF5CFE"/>
    <w:rsid w:val="00AF7BFD"/>
    <w:rsid w:val="00AF7E9E"/>
    <w:rsid w:val="00B003FC"/>
    <w:rsid w:val="00B00774"/>
    <w:rsid w:val="00B00F9F"/>
    <w:rsid w:val="00B04552"/>
    <w:rsid w:val="00B061BE"/>
    <w:rsid w:val="00B068FA"/>
    <w:rsid w:val="00B1170D"/>
    <w:rsid w:val="00B12584"/>
    <w:rsid w:val="00B12F7A"/>
    <w:rsid w:val="00B14873"/>
    <w:rsid w:val="00B148B8"/>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62E"/>
    <w:rsid w:val="00B36D7B"/>
    <w:rsid w:val="00B404C3"/>
    <w:rsid w:val="00B445E8"/>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67E57"/>
    <w:rsid w:val="00B71953"/>
    <w:rsid w:val="00B71E22"/>
    <w:rsid w:val="00B732B0"/>
    <w:rsid w:val="00B73A74"/>
    <w:rsid w:val="00B8070F"/>
    <w:rsid w:val="00B80B3F"/>
    <w:rsid w:val="00B8265E"/>
    <w:rsid w:val="00B82783"/>
    <w:rsid w:val="00B82940"/>
    <w:rsid w:val="00B82BCE"/>
    <w:rsid w:val="00B8383E"/>
    <w:rsid w:val="00B83A21"/>
    <w:rsid w:val="00B84DF0"/>
    <w:rsid w:val="00B852D1"/>
    <w:rsid w:val="00B8561B"/>
    <w:rsid w:val="00B85D8E"/>
    <w:rsid w:val="00B90D1C"/>
    <w:rsid w:val="00B90DB5"/>
    <w:rsid w:val="00B93826"/>
    <w:rsid w:val="00B93A77"/>
    <w:rsid w:val="00B947B3"/>
    <w:rsid w:val="00B94CE3"/>
    <w:rsid w:val="00B955EE"/>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B3A"/>
    <w:rsid w:val="00BB603B"/>
    <w:rsid w:val="00BB60B1"/>
    <w:rsid w:val="00BB6686"/>
    <w:rsid w:val="00BB7425"/>
    <w:rsid w:val="00BB79E2"/>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1DF"/>
    <w:rsid w:val="00BF76A4"/>
    <w:rsid w:val="00C00B55"/>
    <w:rsid w:val="00C013EA"/>
    <w:rsid w:val="00C015F9"/>
    <w:rsid w:val="00C01A7C"/>
    <w:rsid w:val="00C01AA3"/>
    <w:rsid w:val="00C01F51"/>
    <w:rsid w:val="00C02267"/>
    <w:rsid w:val="00C025B0"/>
    <w:rsid w:val="00C03AF2"/>
    <w:rsid w:val="00C05A66"/>
    <w:rsid w:val="00C1139E"/>
    <w:rsid w:val="00C13B04"/>
    <w:rsid w:val="00C15819"/>
    <w:rsid w:val="00C16123"/>
    <w:rsid w:val="00C17358"/>
    <w:rsid w:val="00C17D9D"/>
    <w:rsid w:val="00C21CBE"/>
    <w:rsid w:val="00C240CB"/>
    <w:rsid w:val="00C25878"/>
    <w:rsid w:val="00C2622F"/>
    <w:rsid w:val="00C26957"/>
    <w:rsid w:val="00C310F7"/>
    <w:rsid w:val="00C326B4"/>
    <w:rsid w:val="00C33F87"/>
    <w:rsid w:val="00C34137"/>
    <w:rsid w:val="00C353C1"/>
    <w:rsid w:val="00C35789"/>
    <w:rsid w:val="00C368A5"/>
    <w:rsid w:val="00C40AB1"/>
    <w:rsid w:val="00C40CEB"/>
    <w:rsid w:val="00C43956"/>
    <w:rsid w:val="00C46F84"/>
    <w:rsid w:val="00C47566"/>
    <w:rsid w:val="00C475AD"/>
    <w:rsid w:val="00C50D5D"/>
    <w:rsid w:val="00C50E3A"/>
    <w:rsid w:val="00C53054"/>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044"/>
    <w:rsid w:val="00C82173"/>
    <w:rsid w:val="00C822E2"/>
    <w:rsid w:val="00C8239B"/>
    <w:rsid w:val="00C8448F"/>
    <w:rsid w:val="00C85DF2"/>
    <w:rsid w:val="00C86037"/>
    <w:rsid w:val="00C8632E"/>
    <w:rsid w:val="00C868D4"/>
    <w:rsid w:val="00C872FA"/>
    <w:rsid w:val="00C8779D"/>
    <w:rsid w:val="00C879C4"/>
    <w:rsid w:val="00C92676"/>
    <w:rsid w:val="00C931B7"/>
    <w:rsid w:val="00C93705"/>
    <w:rsid w:val="00C95142"/>
    <w:rsid w:val="00C95AA3"/>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32B0"/>
    <w:rsid w:val="00CC45A1"/>
    <w:rsid w:val="00CC5028"/>
    <w:rsid w:val="00CC5BCB"/>
    <w:rsid w:val="00CC66A2"/>
    <w:rsid w:val="00CC7445"/>
    <w:rsid w:val="00CD094E"/>
    <w:rsid w:val="00CD0A11"/>
    <w:rsid w:val="00CD16D2"/>
    <w:rsid w:val="00CD2B27"/>
    <w:rsid w:val="00CD32F4"/>
    <w:rsid w:val="00CD5523"/>
    <w:rsid w:val="00CD5BC1"/>
    <w:rsid w:val="00CE073C"/>
    <w:rsid w:val="00CE082C"/>
    <w:rsid w:val="00CE144C"/>
    <w:rsid w:val="00CE2212"/>
    <w:rsid w:val="00CE2AEB"/>
    <w:rsid w:val="00CE3434"/>
    <w:rsid w:val="00CE3F30"/>
    <w:rsid w:val="00CE4FBB"/>
    <w:rsid w:val="00CE51A0"/>
    <w:rsid w:val="00CE54E5"/>
    <w:rsid w:val="00CE55B6"/>
    <w:rsid w:val="00CE58C6"/>
    <w:rsid w:val="00CE7BE1"/>
    <w:rsid w:val="00CE7F1F"/>
    <w:rsid w:val="00CF09BD"/>
    <w:rsid w:val="00CF2100"/>
    <w:rsid w:val="00CF2576"/>
    <w:rsid w:val="00CF338F"/>
    <w:rsid w:val="00CF3B65"/>
    <w:rsid w:val="00CF3C5C"/>
    <w:rsid w:val="00CF4189"/>
    <w:rsid w:val="00CF4504"/>
    <w:rsid w:val="00CF473D"/>
    <w:rsid w:val="00D02044"/>
    <w:rsid w:val="00D02243"/>
    <w:rsid w:val="00D033DC"/>
    <w:rsid w:val="00D04320"/>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CE6"/>
    <w:rsid w:val="00D22085"/>
    <w:rsid w:val="00D226A9"/>
    <w:rsid w:val="00D244D4"/>
    <w:rsid w:val="00D2479C"/>
    <w:rsid w:val="00D24C55"/>
    <w:rsid w:val="00D27A55"/>
    <w:rsid w:val="00D27C14"/>
    <w:rsid w:val="00D30338"/>
    <w:rsid w:val="00D32AB2"/>
    <w:rsid w:val="00D400F3"/>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284"/>
    <w:rsid w:val="00D6490A"/>
    <w:rsid w:val="00D65035"/>
    <w:rsid w:val="00D65184"/>
    <w:rsid w:val="00D67292"/>
    <w:rsid w:val="00D70DB0"/>
    <w:rsid w:val="00D7243D"/>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3186"/>
    <w:rsid w:val="00D93448"/>
    <w:rsid w:val="00D96B2F"/>
    <w:rsid w:val="00D97371"/>
    <w:rsid w:val="00D97B36"/>
    <w:rsid w:val="00DA0652"/>
    <w:rsid w:val="00DA095B"/>
    <w:rsid w:val="00DA23B7"/>
    <w:rsid w:val="00DA57BD"/>
    <w:rsid w:val="00DA61E6"/>
    <w:rsid w:val="00DA623B"/>
    <w:rsid w:val="00DA6988"/>
    <w:rsid w:val="00DB03CA"/>
    <w:rsid w:val="00DB0DE8"/>
    <w:rsid w:val="00DB0E2A"/>
    <w:rsid w:val="00DB17AD"/>
    <w:rsid w:val="00DB290A"/>
    <w:rsid w:val="00DB2EDC"/>
    <w:rsid w:val="00DB4083"/>
    <w:rsid w:val="00DB48F8"/>
    <w:rsid w:val="00DB55ED"/>
    <w:rsid w:val="00DB6389"/>
    <w:rsid w:val="00DB7CBF"/>
    <w:rsid w:val="00DC1035"/>
    <w:rsid w:val="00DC1359"/>
    <w:rsid w:val="00DC20FA"/>
    <w:rsid w:val="00DC25A3"/>
    <w:rsid w:val="00DC29F3"/>
    <w:rsid w:val="00DC3262"/>
    <w:rsid w:val="00DC3885"/>
    <w:rsid w:val="00DC5292"/>
    <w:rsid w:val="00DC7078"/>
    <w:rsid w:val="00DD047C"/>
    <w:rsid w:val="00DD0D7A"/>
    <w:rsid w:val="00DD1BB1"/>
    <w:rsid w:val="00DD21F4"/>
    <w:rsid w:val="00DD2FD6"/>
    <w:rsid w:val="00DD5071"/>
    <w:rsid w:val="00DD5DC0"/>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5F9"/>
    <w:rsid w:val="00DF76EF"/>
    <w:rsid w:val="00E00EB0"/>
    <w:rsid w:val="00E0202C"/>
    <w:rsid w:val="00E0235D"/>
    <w:rsid w:val="00E02EDE"/>
    <w:rsid w:val="00E03B4B"/>
    <w:rsid w:val="00E043C2"/>
    <w:rsid w:val="00E04E00"/>
    <w:rsid w:val="00E07F9D"/>
    <w:rsid w:val="00E1001D"/>
    <w:rsid w:val="00E106C0"/>
    <w:rsid w:val="00E10FCA"/>
    <w:rsid w:val="00E122B2"/>
    <w:rsid w:val="00E12EA6"/>
    <w:rsid w:val="00E12FB1"/>
    <w:rsid w:val="00E13EBB"/>
    <w:rsid w:val="00E13EDE"/>
    <w:rsid w:val="00E149F4"/>
    <w:rsid w:val="00E14D6A"/>
    <w:rsid w:val="00E15147"/>
    <w:rsid w:val="00E15BF5"/>
    <w:rsid w:val="00E15CC9"/>
    <w:rsid w:val="00E210CB"/>
    <w:rsid w:val="00E22784"/>
    <w:rsid w:val="00E234F0"/>
    <w:rsid w:val="00E255B7"/>
    <w:rsid w:val="00E261BA"/>
    <w:rsid w:val="00E2673C"/>
    <w:rsid w:val="00E26AE1"/>
    <w:rsid w:val="00E27D66"/>
    <w:rsid w:val="00E30825"/>
    <w:rsid w:val="00E31257"/>
    <w:rsid w:val="00E31A6D"/>
    <w:rsid w:val="00E31D3E"/>
    <w:rsid w:val="00E357B7"/>
    <w:rsid w:val="00E371B4"/>
    <w:rsid w:val="00E40361"/>
    <w:rsid w:val="00E41984"/>
    <w:rsid w:val="00E429D4"/>
    <w:rsid w:val="00E4569C"/>
    <w:rsid w:val="00E45D3D"/>
    <w:rsid w:val="00E460B8"/>
    <w:rsid w:val="00E510E3"/>
    <w:rsid w:val="00E54875"/>
    <w:rsid w:val="00E54ADC"/>
    <w:rsid w:val="00E550E0"/>
    <w:rsid w:val="00E5542F"/>
    <w:rsid w:val="00E55903"/>
    <w:rsid w:val="00E567EE"/>
    <w:rsid w:val="00E57A75"/>
    <w:rsid w:val="00E57B02"/>
    <w:rsid w:val="00E62C71"/>
    <w:rsid w:val="00E666CC"/>
    <w:rsid w:val="00E67877"/>
    <w:rsid w:val="00E71259"/>
    <w:rsid w:val="00E72078"/>
    <w:rsid w:val="00E72449"/>
    <w:rsid w:val="00E727DD"/>
    <w:rsid w:val="00E731C8"/>
    <w:rsid w:val="00E73F6D"/>
    <w:rsid w:val="00E74EE0"/>
    <w:rsid w:val="00E750F8"/>
    <w:rsid w:val="00E76969"/>
    <w:rsid w:val="00E76A8E"/>
    <w:rsid w:val="00E82A41"/>
    <w:rsid w:val="00E83457"/>
    <w:rsid w:val="00E835A2"/>
    <w:rsid w:val="00E84BDF"/>
    <w:rsid w:val="00E84D09"/>
    <w:rsid w:val="00E84E54"/>
    <w:rsid w:val="00E86E44"/>
    <w:rsid w:val="00E86FD0"/>
    <w:rsid w:val="00E87BAE"/>
    <w:rsid w:val="00E91CF3"/>
    <w:rsid w:val="00E91FAB"/>
    <w:rsid w:val="00E92D99"/>
    <w:rsid w:val="00EA0430"/>
    <w:rsid w:val="00EA3897"/>
    <w:rsid w:val="00EA3ADF"/>
    <w:rsid w:val="00EA3E2D"/>
    <w:rsid w:val="00EA42EB"/>
    <w:rsid w:val="00EA5ADD"/>
    <w:rsid w:val="00EA6201"/>
    <w:rsid w:val="00EB108B"/>
    <w:rsid w:val="00EB19A3"/>
    <w:rsid w:val="00EB2726"/>
    <w:rsid w:val="00EB2A63"/>
    <w:rsid w:val="00EB2CF7"/>
    <w:rsid w:val="00EB60E6"/>
    <w:rsid w:val="00EB69EB"/>
    <w:rsid w:val="00EB7010"/>
    <w:rsid w:val="00EC171B"/>
    <w:rsid w:val="00EC2D1E"/>
    <w:rsid w:val="00EC30F7"/>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0620F"/>
    <w:rsid w:val="00F10885"/>
    <w:rsid w:val="00F11726"/>
    <w:rsid w:val="00F128D6"/>
    <w:rsid w:val="00F12E6F"/>
    <w:rsid w:val="00F131B9"/>
    <w:rsid w:val="00F13B3F"/>
    <w:rsid w:val="00F13CCC"/>
    <w:rsid w:val="00F13DA6"/>
    <w:rsid w:val="00F142FF"/>
    <w:rsid w:val="00F14AD5"/>
    <w:rsid w:val="00F14BF5"/>
    <w:rsid w:val="00F15B7D"/>
    <w:rsid w:val="00F17128"/>
    <w:rsid w:val="00F17386"/>
    <w:rsid w:val="00F20C08"/>
    <w:rsid w:val="00F213F3"/>
    <w:rsid w:val="00F22DC8"/>
    <w:rsid w:val="00F236EA"/>
    <w:rsid w:val="00F24E3A"/>
    <w:rsid w:val="00F25120"/>
    <w:rsid w:val="00F25488"/>
    <w:rsid w:val="00F25538"/>
    <w:rsid w:val="00F26156"/>
    <w:rsid w:val="00F26636"/>
    <w:rsid w:val="00F30BAA"/>
    <w:rsid w:val="00F31AA8"/>
    <w:rsid w:val="00F32A9C"/>
    <w:rsid w:val="00F32C62"/>
    <w:rsid w:val="00F32C71"/>
    <w:rsid w:val="00F32D8A"/>
    <w:rsid w:val="00F33F1C"/>
    <w:rsid w:val="00F34A8C"/>
    <w:rsid w:val="00F34B9B"/>
    <w:rsid w:val="00F35EF4"/>
    <w:rsid w:val="00F378A0"/>
    <w:rsid w:val="00F4009B"/>
    <w:rsid w:val="00F417EA"/>
    <w:rsid w:val="00F43F85"/>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E09"/>
    <w:rsid w:val="00F66112"/>
    <w:rsid w:val="00F67067"/>
    <w:rsid w:val="00F67AAA"/>
    <w:rsid w:val="00F71099"/>
    <w:rsid w:val="00F71701"/>
    <w:rsid w:val="00F71E91"/>
    <w:rsid w:val="00F72034"/>
    <w:rsid w:val="00F72ADB"/>
    <w:rsid w:val="00F73D07"/>
    <w:rsid w:val="00F75125"/>
    <w:rsid w:val="00F7549B"/>
    <w:rsid w:val="00F75C22"/>
    <w:rsid w:val="00F76B51"/>
    <w:rsid w:val="00F772E0"/>
    <w:rsid w:val="00F77413"/>
    <w:rsid w:val="00F80863"/>
    <w:rsid w:val="00F8086E"/>
    <w:rsid w:val="00F81464"/>
    <w:rsid w:val="00F825F0"/>
    <w:rsid w:val="00F83812"/>
    <w:rsid w:val="00F84D47"/>
    <w:rsid w:val="00F85418"/>
    <w:rsid w:val="00F85805"/>
    <w:rsid w:val="00F86C8C"/>
    <w:rsid w:val="00F87040"/>
    <w:rsid w:val="00F912D3"/>
    <w:rsid w:val="00F91BB6"/>
    <w:rsid w:val="00F92107"/>
    <w:rsid w:val="00F9219D"/>
    <w:rsid w:val="00F924DC"/>
    <w:rsid w:val="00F92917"/>
    <w:rsid w:val="00F92A84"/>
    <w:rsid w:val="00F934E8"/>
    <w:rsid w:val="00F948D3"/>
    <w:rsid w:val="00F949E1"/>
    <w:rsid w:val="00F94D3C"/>
    <w:rsid w:val="00F94FFB"/>
    <w:rsid w:val="00F9646A"/>
    <w:rsid w:val="00FA1B6E"/>
    <w:rsid w:val="00FA266D"/>
    <w:rsid w:val="00FA688E"/>
    <w:rsid w:val="00FA746E"/>
    <w:rsid w:val="00FA7801"/>
    <w:rsid w:val="00FA790A"/>
    <w:rsid w:val="00FA7FEF"/>
    <w:rsid w:val="00FB0B27"/>
    <w:rsid w:val="00FB17D0"/>
    <w:rsid w:val="00FB20B1"/>
    <w:rsid w:val="00FB2D57"/>
    <w:rsid w:val="00FB392F"/>
    <w:rsid w:val="00FB5791"/>
    <w:rsid w:val="00FB6298"/>
    <w:rsid w:val="00FB703A"/>
    <w:rsid w:val="00FC062D"/>
    <w:rsid w:val="00FC0AE1"/>
    <w:rsid w:val="00FC13FB"/>
    <w:rsid w:val="00FC1B44"/>
    <w:rsid w:val="00FC1EE4"/>
    <w:rsid w:val="00FC30F3"/>
    <w:rsid w:val="00FC3BAE"/>
    <w:rsid w:val="00FC4145"/>
    <w:rsid w:val="00FC4202"/>
    <w:rsid w:val="00FC4233"/>
    <w:rsid w:val="00FC4D7D"/>
    <w:rsid w:val="00FC668B"/>
    <w:rsid w:val="00FC6F8B"/>
    <w:rsid w:val="00FC791D"/>
    <w:rsid w:val="00FD0066"/>
    <w:rsid w:val="00FD0F09"/>
    <w:rsid w:val="00FD1115"/>
    <w:rsid w:val="00FD3175"/>
    <w:rsid w:val="00FD3520"/>
    <w:rsid w:val="00FD45ED"/>
    <w:rsid w:val="00FD71D1"/>
    <w:rsid w:val="00FD7702"/>
    <w:rsid w:val="00FD79A0"/>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1"/>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1"/>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Заголовок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Интернет)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A1A39A-1613-4CE7-9614-B2AFC01B21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4886</TotalTime>
  <Pages>186</Pages>
  <Words>48159</Words>
  <Characters>274511</Characters>
  <Application>Microsoft Office Word</Application>
  <DocSecurity>0</DocSecurity>
  <Lines>2287</Lines>
  <Paragraphs>644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322026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Administrator</cp:lastModifiedBy>
  <cp:revision>815</cp:revision>
  <cp:lastPrinted>2020-09-16T08:33:00Z</cp:lastPrinted>
  <dcterms:created xsi:type="dcterms:W3CDTF">2018-11-27T00:26:00Z</dcterms:created>
  <dcterms:modified xsi:type="dcterms:W3CDTF">2020-09-23T07:18:00Z</dcterms:modified>
</cp:coreProperties>
</file>