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480728" w:rsidRDefault="00293B78" w:rsidP="003702AA">
      <w:pPr>
        <w:jc w:val="center"/>
        <w:rPr>
          <w:rFonts w:eastAsia="Calibri"/>
          <w:color w:val="000000" w:themeColor="text1"/>
          <w:sz w:val="20"/>
          <w:szCs w:val="20"/>
        </w:rPr>
      </w:pPr>
      <w:r w:rsidRPr="00480728">
        <w:rPr>
          <w:rFonts w:eastAsia="Calibri"/>
          <w:color w:val="000000" w:themeColor="text1"/>
          <w:sz w:val="20"/>
          <w:szCs w:val="20"/>
        </w:rPr>
        <w:t>СОДЕРЖАНИЕ</w:t>
      </w:r>
    </w:p>
    <w:p w14:paraId="281DC21A" w14:textId="5F34A889" w:rsidR="00A246FA" w:rsidRPr="00480728" w:rsidRDefault="00A246FA" w:rsidP="003702AA">
      <w:pPr>
        <w:jc w:val="both"/>
        <w:rPr>
          <w:rFonts w:eastAsia="Calibri"/>
          <w:sz w:val="20"/>
          <w:szCs w:val="20"/>
        </w:rPr>
      </w:pPr>
    </w:p>
    <w:p w14:paraId="4351D603" w14:textId="63B1C51E" w:rsidR="003702AA" w:rsidRPr="00480728" w:rsidRDefault="003702AA" w:rsidP="003702AA">
      <w:pPr>
        <w:jc w:val="both"/>
        <w:rPr>
          <w:sz w:val="20"/>
          <w:szCs w:val="20"/>
        </w:rPr>
      </w:pPr>
      <w:r w:rsidRPr="00480728">
        <w:rPr>
          <w:sz w:val="20"/>
          <w:szCs w:val="20"/>
          <w:lang w:val="en-US"/>
        </w:rPr>
        <w:t>I</w:t>
      </w:r>
      <w:r w:rsidRPr="00480728">
        <w:rPr>
          <w:sz w:val="20"/>
          <w:szCs w:val="20"/>
        </w:rPr>
        <w:t>. МУНИЦИПАЛЬНЫЕ ПРАВОВЫЕ АКТЫ АДМИНИСТРАЦИИ И ГЛАВЫ КУЙБЫШЕВСКОГО МУНИЦИПАЛЬНОГО РАЙОНА НОВОСИБИРСКОЙ ОБЛАСТИ</w:t>
      </w:r>
      <w:proofErr w:type="gramStart"/>
      <w:r w:rsidRPr="00480728">
        <w:rPr>
          <w:sz w:val="20"/>
          <w:szCs w:val="20"/>
        </w:rPr>
        <w:t>……...……</w:t>
      </w:r>
      <w:r w:rsidR="00601BA5" w:rsidRPr="00480728">
        <w:rPr>
          <w:sz w:val="20"/>
          <w:szCs w:val="20"/>
        </w:rPr>
        <w:t>…………………………………...</w:t>
      </w:r>
      <w:proofErr w:type="gramEnd"/>
      <w:r w:rsidRPr="00480728">
        <w:rPr>
          <w:sz w:val="20"/>
          <w:szCs w:val="20"/>
        </w:rPr>
        <w:t>стр.4</w:t>
      </w:r>
    </w:p>
    <w:p w14:paraId="358C0FCD" w14:textId="77777777" w:rsidR="003702AA" w:rsidRPr="00480728" w:rsidRDefault="003702AA" w:rsidP="003702AA">
      <w:pPr>
        <w:jc w:val="both"/>
        <w:rPr>
          <w:sz w:val="20"/>
          <w:szCs w:val="20"/>
        </w:rPr>
      </w:pPr>
    </w:p>
    <w:p w14:paraId="14990F72" w14:textId="1C2DD6A7" w:rsidR="002955FD" w:rsidRPr="00480728" w:rsidRDefault="002955FD" w:rsidP="002955FD">
      <w:pPr>
        <w:ind w:right="-1"/>
        <w:jc w:val="both"/>
        <w:rPr>
          <w:sz w:val="20"/>
          <w:szCs w:val="20"/>
        </w:rPr>
      </w:pPr>
      <w:r w:rsidRPr="00480728">
        <w:rPr>
          <w:sz w:val="20"/>
          <w:szCs w:val="20"/>
        </w:rPr>
        <w:t>П</w:t>
      </w:r>
      <w:r w:rsidRPr="00480728">
        <w:rPr>
          <w:sz w:val="20"/>
          <w:szCs w:val="20"/>
        </w:rPr>
        <w:t xml:space="preserve">остановление от 30.09.2020 № 807 - О признании утратившим силу постановления администрации Куйбышевского района от 06.09.2017 № 1077 «Об утверждении Порядка осуществления администрацией Куйбышевского района полномочий по внутреннему муниципальному финансовому </w:t>
      </w:r>
      <w:proofErr w:type="gramStart"/>
      <w:r w:rsidRPr="00480728">
        <w:rPr>
          <w:sz w:val="20"/>
          <w:szCs w:val="20"/>
        </w:rPr>
        <w:t>контролю»</w:t>
      </w:r>
      <w:r w:rsidRPr="00480728">
        <w:rPr>
          <w:sz w:val="20"/>
          <w:szCs w:val="20"/>
        </w:rPr>
        <w:t>…</w:t>
      </w:r>
      <w:proofErr w:type="gramEnd"/>
      <w:r w:rsidRPr="00480728">
        <w:rPr>
          <w:sz w:val="20"/>
          <w:szCs w:val="20"/>
        </w:rPr>
        <w:t>…………..стр.4</w:t>
      </w:r>
    </w:p>
    <w:p w14:paraId="7A9B5BF4" w14:textId="77777777" w:rsidR="002955FD" w:rsidRPr="00480728" w:rsidRDefault="002955FD" w:rsidP="002955FD">
      <w:pPr>
        <w:ind w:right="-1"/>
        <w:jc w:val="both"/>
        <w:rPr>
          <w:sz w:val="20"/>
          <w:szCs w:val="20"/>
        </w:rPr>
      </w:pPr>
    </w:p>
    <w:p w14:paraId="4EF24C00" w14:textId="43390526" w:rsidR="002955FD" w:rsidRPr="00480728" w:rsidRDefault="002955FD" w:rsidP="002955FD">
      <w:pPr>
        <w:ind w:right="-1"/>
        <w:jc w:val="both"/>
        <w:rPr>
          <w:sz w:val="20"/>
          <w:szCs w:val="20"/>
        </w:rPr>
      </w:pPr>
      <w:r w:rsidRPr="00480728">
        <w:rPr>
          <w:sz w:val="20"/>
          <w:szCs w:val="20"/>
        </w:rPr>
        <w:t>П</w:t>
      </w:r>
      <w:r w:rsidRPr="00480728">
        <w:rPr>
          <w:sz w:val="20"/>
          <w:szCs w:val="20"/>
        </w:rPr>
        <w:t>остановление от 30.09.2020 № 813 - О реализации регионального проекта «Сетевая дистанционная школа Новосибирской области» на территории Куйбышевского района Новосибирской области в 2020-2021 учебном году</w:t>
      </w:r>
      <w:r w:rsidRPr="00480728">
        <w:rPr>
          <w:sz w:val="20"/>
          <w:szCs w:val="20"/>
        </w:rPr>
        <w:t>……………………………………………………………………………………………………</w:t>
      </w:r>
      <w:r w:rsidR="00F213D4">
        <w:rPr>
          <w:sz w:val="20"/>
          <w:szCs w:val="20"/>
        </w:rPr>
        <w:t>………………...</w:t>
      </w:r>
      <w:r w:rsidRPr="00480728">
        <w:rPr>
          <w:sz w:val="20"/>
          <w:szCs w:val="20"/>
        </w:rPr>
        <w:t>стр.</w:t>
      </w:r>
      <w:r w:rsidR="00F213D4">
        <w:rPr>
          <w:sz w:val="20"/>
          <w:szCs w:val="20"/>
        </w:rPr>
        <w:t>4</w:t>
      </w:r>
    </w:p>
    <w:p w14:paraId="35238D7D" w14:textId="77777777" w:rsidR="002955FD" w:rsidRPr="00480728" w:rsidRDefault="002955FD" w:rsidP="002955FD">
      <w:pPr>
        <w:ind w:right="-1"/>
        <w:jc w:val="both"/>
        <w:rPr>
          <w:sz w:val="20"/>
          <w:szCs w:val="20"/>
        </w:rPr>
      </w:pPr>
    </w:p>
    <w:p w14:paraId="405A6FB2" w14:textId="0D8FF48F" w:rsidR="002955FD" w:rsidRPr="00480728" w:rsidRDefault="002955FD" w:rsidP="002955FD">
      <w:pPr>
        <w:ind w:right="-1"/>
        <w:jc w:val="both"/>
        <w:rPr>
          <w:sz w:val="20"/>
          <w:szCs w:val="20"/>
        </w:rPr>
      </w:pPr>
      <w:r w:rsidRPr="00480728">
        <w:rPr>
          <w:sz w:val="20"/>
          <w:szCs w:val="20"/>
        </w:rPr>
        <w:t>П</w:t>
      </w:r>
      <w:r w:rsidRPr="00480728">
        <w:rPr>
          <w:sz w:val="20"/>
          <w:szCs w:val="20"/>
        </w:rPr>
        <w:t>остановление от 01.10.2020 № 816 - О внесении изменений в постановление администрации Куйбышевского муниципального района Новосибирской области от 17.04.2020 № 318</w:t>
      </w:r>
      <w:r w:rsidRPr="00480728">
        <w:rPr>
          <w:sz w:val="20"/>
          <w:szCs w:val="20"/>
        </w:rPr>
        <w:t>…………………………………</w:t>
      </w:r>
      <w:r w:rsidR="00F213D4">
        <w:rPr>
          <w:sz w:val="20"/>
          <w:szCs w:val="20"/>
        </w:rPr>
        <w:t>…………</w:t>
      </w:r>
      <w:r w:rsidRPr="00480728">
        <w:rPr>
          <w:sz w:val="20"/>
          <w:szCs w:val="20"/>
        </w:rPr>
        <w:t>стр.</w:t>
      </w:r>
      <w:r w:rsidR="00F213D4">
        <w:rPr>
          <w:sz w:val="20"/>
          <w:szCs w:val="20"/>
        </w:rPr>
        <w:t>6</w:t>
      </w:r>
    </w:p>
    <w:p w14:paraId="2FF7B2FA" w14:textId="77777777" w:rsidR="002955FD" w:rsidRPr="00480728" w:rsidRDefault="002955FD" w:rsidP="002955FD">
      <w:pPr>
        <w:ind w:right="-1"/>
        <w:jc w:val="both"/>
        <w:rPr>
          <w:sz w:val="20"/>
          <w:szCs w:val="20"/>
        </w:rPr>
      </w:pPr>
    </w:p>
    <w:p w14:paraId="687BD561" w14:textId="52FF706B" w:rsidR="002955FD" w:rsidRPr="00480728" w:rsidRDefault="002955FD" w:rsidP="002955FD">
      <w:pPr>
        <w:ind w:right="-1"/>
        <w:jc w:val="both"/>
        <w:rPr>
          <w:sz w:val="20"/>
          <w:szCs w:val="20"/>
        </w:rPr>
      </w:pPr>
      <w:r w:rsidRPr="00480728">
        <w:rPr>
          <w:sz w:val="20"/>
          <w:szCs w:val="20"/>
        </w:rPr>
        <w:t>П</w:t>
      </w:r>
      <w:r w:rsidRPr="00480728">
        <w:rPr>
          <w:sz w:val="20"/>
          <w:szCs w:val="20"/>
        </w:rPr>
        <w:t>остановление от 01.10.2020 № 817 - О внесении изменений в постановление администрации Куйбышевского района от 09.02.2018 № 105</w:t>
      </w:r>
      <w:r w:rsidRPr="00480728">
        <w:rPr>
          <w:sz w:val="20"/>
          <w:szCs w:val="20"/>
        </w:rPr>
        <w:t>……………………………………………………………………………</w:t>
      </w:r>
      <w:r w:rsidR="00F213D4">
        <w:rPr>
          <w:sz w:val="20"/>
          <w:szCs w:val="20"/>
        </w:rPr>
        <w:t>………………</w:t>
      </w:r>
      <w:r w:rsidRPr="00480728">
        <w:rPr>
          <w:sz w:val="20"/>
          <w:szCs w:val="20"/>
        </w:rPr>
        <w:t>стр.</w:t>
      </w:r>
      <w:r w:rsidR="00F213D4">
        <w:rPr>
          <w:sz w:val="20"/>
          <w:szCs w:val="20"/>
        </w:rPr>
        <w:t>9</w:t>
      </w:r>
    </w:p>
    <w:p w14:paraId="4C99EDFF" w14:textId="77777777" w:rsidR="002955FD" w:rsidRPr="00480728" w:rsidRDefault="002955FD" w:rsidP="002955FD">
      <w:pPr>
        <w:ind w:right="-1"/>
        <w:jc w:val="both"/>
        <w:rPr>
          <w:sz w:val="20"/>
          <w:szCs w:val="20"/>
        </w:rPr>
      </w:pPr>
    </w:p>
    <w:p w14:paraId="71B5E2A5" w14:textId="1D8189A7" w:rsidR="002955FD" w:rsidRPr="00480728" w:rsidRDefault="002955FD" w:rsidP="002955FD">
      <w:pPr>
        <w:ind w:right="-1"/>
        <w:jc w:val="both"/>
        <w:rPr>
          <w:sz w:val="20"/>
          <w:szCs w:val="20"/>
        </w:rPr>
      </w:pPr>
      <w:r w:rsidRPr="00480728">
        <w:rPr>
          <w:sz w:val="20"/>
          <w:szCs w:val="20"/>
        </w:rPr>
        <w:t>П</w:t>
      </w:r>
      <w:r w:rsidRPr="00480728">
        <w:rPr>
          <w:sz w:val="20"/>
          <w:szCs w:val="20"/>
        </w:rPr>
        <w:t>остановление от 01.10.2020 № 818 - Об утверждении топливно-энергетического баланса сельских поселений Куйбышевского муниципального района Новосибирской области</w:t>
      </w:r>
      <w:r w:rsidRPr="00480728">
        <w:rPr>
          <w:sz w:val="20"/>
          <w:szCs w:val="20"/>
        </w:rPr>
        <w:t>………………………………………</w:t>
      </w:r>
      <w:r w:rsidR="00F213D4">
        <w:rPr>
          <w:sz w:val="20"/>
          <w:szCs w:val="20"/>
        </w:rPr>
        <w:t>…</w:t>
      </w:r>
      <w:proofErr w:type="gramStart"/>
      <w:r w:rsidR="00F213D4">
        <w:rPr>
          <w:sz w:val="20"/>
          <w:szCs w:val="20"/>
        </w:rPr>
        <w:t>…….</w:t>
      </w:r>
      <w:proofErr w:type="gramEnd"/>
      <w:r w:rsidRPr="00480728">
        <w:rPr>
          <w:sz w:val="20"/>
          <w:szCs w:val="20"/>
        </w:rPr>
        <w:t>стр.</w:t>
      </w:r>
      <w:r w:rsidR="00F213D4">
        <w:rPr>
          <w:sz w:val="20"/>
          <w:szCs w:val="20"/>
        </w:rPr>
        <w:t>12</w:t>
      </w:r>
    </w:p>
    <w:p w14:paraId="484C2CEC" w14:textId="77777777" w:rsidR="002955FD" w:rsidRPr="00480728" w:rsidRDefault="002955FD" w:rsidP="002955FD">
      <w:pPr>
        <w:ind w:right="-1"/>
        <w:jc w:val="both"/>
        <w:rPr>
          <w:sz w:val="20"/>
          <w:szCs w:val="20"/>
        </w:rPr>
      </w:pPr>
    </w:p>
    <w:p w14:paraId="69C4D02C" w14:textId="4CCFB911" w:rsidR="002955FD" w:rsidRPr="00480728" w:rsidRDefault="002955FD" w:rsidP="002955FD">
      <w:pPr>
        <w:ind w:right="-1"/>
        <w:jc w:val="both"/>
        <w:rPr>
          <w:sz w:val="20"/>
          <w:szCs w:val="20"/>
        </w:rPr>
      </w:pPr>
      <w:r w:rsidRPr="00480728">
        <w:rPr>
          <w:sz w:val="20"/>
          <w:szCs w:val="20"/>
        </w:rPr>
        <w:t>П</w:t>
      </w:r>
      <w:r w:rsidRPr="00480728">
        <w:rPr>
          <w:sz w:val="20"/>
          <w:szCs w:val="20"/>
        </w:rPr>
        <w:t>остановление от 05.10.2020 № 823 - Об утверждении условий приватизации муниципального имущества Куйбышевского муниципального района Новосибирской области на 2020 год</w:t>
      </w:r>
      <w:r w:rsidRPr="00480728">
        <w:rPr>
          <w:sz w:val="20"/>
          <w:szCs w:val="20"/>
        </w:rPr>
        <w:t>……………………………</w:t>
      </w:r>
      <w:r w:rsidR="00F213D4">
        <w:rPr>
          <w:sz w:val="20"/>
          <w:szCs w:val="20"/>
        </w:rPr>
        <w:t>……</w:t>
      </w:r>
      <w:r w:rsidRPr="00480728">
        <w:rPr>
          <w:sz w:val="20"/>
          <w:szCs w:val="20"/>
        </w:rPr>
        <w:t>стр.</w:t>
      </w:r>
      <w:r w:rsidR="00F213D4">
        <w:rPr>
          <w:sz w:val="20"/>
          <w:szCs w:val="20"/>
        </w:rPr>
        <w:t>17</w:t>
      </w:r>
    </w:p>
    <w:p w14:paraId="48340B9C" w14:textId="77777777" w:rsidR="009049DF" w:rsidRPr="00480728" w:rsidRDefault="009049DF" w:rsidP="009049DF">
      <w:pPr>
        <w:ind w:right="-1"/>
        <w:jc w:val="both"/>
        <w:rPr>
          <w:sz w:val="20"/>
          <w:szCs w:val="20"/>
        </w:rPr>
      </w:pPr>
    </w:p>
    <w:p w14:paraId="1F515406" w14:textId="2836795A" w:rsidR="009049DF" w:rsidRPr="00480728" w:rsidRDefault="009049DF" w:rsidP="009049DF">
      <w:pPr>
        <w:ind w:right="-1"/>
        <w:jc w:val="both"/>
        <w:rPr>
          <w:sz w:val="20"/>
          <w:szCs w:val="20"/>
        </w:rPr>
      </w:pPr>
      <w:r w:rsidRPr="00480728">
        <w:rPr>
          <w:sz w:val="20"/>
          <w:szCs w:val="20"/>
        </w:rPr>
        <w:t>II. ОФИЦИАЛЬНЫЕ СООБЩЕНИЯ И МАТЕРИАЛЫ ОРГАНОВ МЕСТНОГО САМОУПРАВЛЕНИЯ КУЙБЫШЕВСКОГО МУНИЦИПАЛЬНОГО РАЙОНА НОВОСИБИРСКОЙ</w:t>
      </w:r>
      <w:r w:rsidR="00F213D4">
        <w:rPr>
          <w:sz w:val="20"/>
          <w:szCs w:val="20"/>
        </w:rPr>
        <w:t xml:space="preserve"> ОБЛАСТИ...……...……….</w:t>
      </w:r>
      <w:bookmarkStart w:id="0" w:name="_GoBack"/>
      <w:bookmarkEnd w:id="0"/>
      <w:r w:rsidR="00F213D4">
        <w:rPr>
          <w:sz w:val="20"/>
          <w:szCs w:val="20"/>
        </w:rPr>
        <w:t>......стр. 25</w:t>
      </w:r>
    </w:p>
    <w:p w14:paraId="0E1127ED" w14:textId="77777777" w:rsidR="009049DF" w:rsidRPr="00480728" w:rsidRDefault="009049DF" w:rsidP="009049DF">
      <w:pPr>
        <w:ind w:right="-1"/>
        <w:jc w:val="both"/>
        <w:rPr>
          <w:sz w:val="20"/>
          <w:szCs w:val="20"/>
        </w:rPr>
      </w:pPr>
    </w:p>
    <w:p w14:paraId="0FF6E732" w14:textId="78E9462F" w:rsidR="009049DF" w:rsidRPr="00480728" w:rsidRDefault="009049DF" w:rsidP="009049DF">
      <w:pPr>
        <w:ind w:right="-1"/>
        <w:jc w:val="both"/>
        <w:rPr>
          <w:sz w:val="20"/>
          <w:szCs w:val="20"/>
        </w:rPr>
      </w:pPr>
      <w:r w:rsidRPr="00480728">
        <w:rPr>
          <w:sz w:val="20"/>
          <w:szCs w:val="20"/>
        </w:rPr>
        <w:t>Информационное сообщение о несостоявшемся а</w:t>
      </w:r>
      <w:r w:rsidR="00F213D4">
        <w:rPr>
          <w:sz w:val="20"/>
          <w:szCs w:val="20"/>
        </w:rPr>
        <w:t>укционе………………………………………………</w:t>
      </w:r>
      <w:proofErr w:type="gramStart"/>
      <w:r w:rsidR="00F213D4">
        <w:rPr>
          <w:sz w:val="20"/>
          <w:szCs w:val="20"/>
        </w:rPr>
        <w:t>…….</w:t>
      </w:r>
      <w:proofErr w:type="gramEnd"/>
      <w:r w:rsidR="00F213D4">
        <w:rPr>
          <w:sz w:val="20"/>
          <w:szCs w:val="20"/>
        </w:rPr>
        <w:t>.…стр.25</w:t>
      </w:r>
    </w:p>
    <w:p w14:paraId="617FE8CF" w14:textId="77777777" w:rsidR="00601BA5" w:rsidRPr="00480728" w:rsidRDefault="00601BA5" w:rsidP="00601BA5">
      <w:pPr>
        <w:pStyle w:val="af5"/>
        <w:tabs>
          <w:tab w:val="left" w:pos="1146"/>
        </w:tabs>
        <w:ind w:right="103"/>
        <w:jc w:val="both"/>
        <w:rPr>
          <w:b w:val="0"/>
          <w:bCs w:val="0"/>
          <w:color w:val="000000" w:themeColor="text1"/>
          <w:sz w:val="20"/>
          <w:szCs w:val="20"/>
        </w:rPr>
      </w:pPr>
    </w:p>
    <w:p w14:paraId="1E874AB0" w14:textId="77777777" w:rsidR="00505EA7" w:rsidRPr="00480728" w:rsidRDefault="00505EA7" w:rsidP="003702AA">
      <w:pPr>
        <w:pStyle w:val="af5"/>
        <w:tabs>
          <w:tab w:val="left" w:pos="1146"/>
        </w:tabs>
        <w:ind w:right="103"/>
        <w:rPr>
          <w:b w:val="0"/>
          <w:bCs w:val="0"/>
          <w:sz w:val="20"/>
          <w:szCs w:val="20"/>
        </w:rPr>
      </w:pPr>
    </w:p>
    <w:p w14:paraId="40E02276" w14:textId="17406766" w:rsidR="00DC3262" w:rsidRPr="00480728" w:rsidRDefault="00DC3262" w:rsidP="003702AA">
      <w:pPr>
        <w:pStyle w:val="af5"/>
        <w:tabs>
          <w:tab w:val="left" w:pos="1146"/>
        </w:tabs>
        <w:ind w:right="103"/>
        <w:rPr>
          <w:b w:val="0"/>
          <w:bCs w:val="0"/>
          <w:sz w:val="20"/>
          <w:szCs w:val="20"/>
        </w:rPr>
      </w:pPr>
    </w:p>
    <w:p w14:paraId="1CCB7A0A" w14:textId="0005A277" w:rsidR="00686487" w:rsidRPr="00480728" w:rsidRDefault="00686487" w:rsidP="003702AA">
      <w:pPr>
        <w:pStyle w:val="af5"/>
        <w:tabs>
          <w:tab w:val="left" w:pos="1146"/>
        </w:tabs>
        <w:ind w:right="103"/>
        <w:rPr>
          <w:b w:val="0"/>
          <w:bCs w:val="0"/>
          <w:sz w:val="20"/>
          <w:szCs w:val="20"/>
        </w:rPr>
      </w:pPr>
    </w:p>
    <w:p w14:paraId="733667CC" w14:textId="093902A3" w:rsidR="00FA746E" w:rsidRPr="00480728" w:rsidRDefault="00FA746E" w:rsidP="003702AA">
      <w:pPr>
        <w:pStyle w:val="af5"/>
        <w:tabs>
          <w:tab w:val="left" w:pos="1146"/>
        </w:tabs>
        <w:ind w:right="103"/>
        <w:rPr>
          <w:b w:val="0"/>
          <w:bCs w:val="0"/>
          <w:sz w:val="20"/>
          <w:szCs w:val="20"/>
        </w:rPr>
      </w:pPr>
    </w:p>
    <w:p w14:paraId="6B26DC7D" w14:textId="4CE586DE" w:rsidR="00FA746E" w:rsidRPr="00480728" w:rsidRDefault="00FA746E" w:rsidP="003702AA">
      <w:pPr>
        <w:pStyle w:val="af5"/>
        <w:tabs>
          <w:tab w:val="left" w:pos="1146"/>
        </w:tabs>
        <w:ind w:right="103"/>
        <w:rPr>
          <w:b w:val="0"/>
          <w:bCs w:val="0"/>
          <w:sz w:val="20"/>
          <w:szCs w:val="20"/>
        </w:rPr>
      </w:pPr>
    </w:p>
    <w:p w14:paraId="1C73DC60" w14:textId="23DA0DAB" w:rsidR="00FA746E" w:rsidRPr="00480728" w:rsidRDefault="00FA746E" w:rsidP="003702AA">
      <w:pPr>
        <w:pStyle w:val="af5"/>
        <w:tabs>
          <w:tab w:val="left" w:pos="1146"/>
        </w:tabs>
        <w:ind w:right="103"/>
        <w:rPr>
          <w:b w:val="0"/>
          <w:bCs w:val="0"/>
          <w:sz w:val="20"/>
          <w:szCs w:val="20"/>
        </w:rPr>
      </w:pPr>
    </w:p>
    <w:p w14:paraId="7F4B14D6" w14:textId="7E6B4D06" w:rsidR="00FA746E" w:rsidRPr="00480728" w:rsidRDefault="00FA746E" w:rsidP="003702AA">
      <w:pPr>
        <w:pStyle w:val="af5"/>
        <w:tabs>
          <w:tab w:val="left" w:pos="1146"/>
        </w:tabs>
        <w:ind w:right="103"/>
        <w:rPr>
          <w:b w:val="0"/>
          <w:bCs w:val="0"/>
          <w:sz w:val="20"/>
          <w:szCs w:val="20"/>
        </w:rPr>
      </w:pPr>
    </w:p>
    <w:p w14:paraId="7576E5F9" w14:textId="6D6178F7" w:rsidR="00FA746E" w:rsidRPr="00480728" w:rsidRDefault="00FA746E" w:rsidP="003702AA">
      <w:pPr>
        <w:pStyle w:val="af5"/>
        <w:tabs>
          <w:tab w:val="left" w:pos="1146"/>
        </w:tabs>
        <w:ind w:right="103"/>
        <w:rPr>
          <w:b w:val="0"/>
          <w:bCs w:val="0"/>
          <w:sz w:val="20"/>
          <w:szCs w:val="20"/>
        </w:rPr>
      </w:pPr>
    </w:p>
    <w:p w14:paraId="4F6A9124" w14:textId="464F0432" w:rsidR="00FA746E" w:rsidRPr="00480728" w:rsidRDefault="00FA746E" w:rsidP="003702AA">
      <w:pPr>
        <w:pStyle w:val="af5"/>
        <w:tabs>
          <w:tab w:val="left" w:pos="1146"/>
        </w:tabs>
        <w:ind w:right="103"/>
        <w:rPr>
          <w:b w:val="0"/>
          <w:bCs w:val="0"/>
          <w:sz w:val="20"/>
          <w:szCs w:val="20"/>
        </w:rPr>
      </w:pPr>
    </w:p>
    <w:p w14:paraId="6060BE24" w14:textId="7A6B4BF5" w:rsidR="00FA746E" w:rsidRPr="00480728" w:rsidRDefault="00FA746E" w:rsidP="003702AA">
      <w:pPr>
        <w:pStyle w:val="af5"/>
        <w:tabs>
          <w:tab w:val="left" w:pos="1146"/>
        </w:tabs>
        <w:ind w:right="103"/>
        <w:rPr>
          <w:b w:val="0"/>
          <w:bCs w:val="0"/>
          <w:sz w:val="20"/>
          <w:szCs w:val="20"/>
        </w:rPr>
      </w:pPr>
    </w:p>
    <w:p w14:paraId="014DF0E4" w14:textId="261F0A1C" w:rsidR="00FA746E" w:rsidRPr="00480728" w:rsidRDefault="00FA746E" w:rsidP="003702AA">
      <w:pPr>
        <w:pStyle w:val="af5"/>
        <w:tabs>
          <w:tab w:val="left" w:pos="1146"/>
        </w:tabs>
        <w:ind w:right="103"/>
        <w:rPr>
          <w:b w:val="0"/>
          <w:bCs w:val="0"/>
          <w:sz w:val="20"/>
          <w:szCs w:val="20"/>
        </w:rPr>
      </w:pPr>
    </w:p>
    <w:p w14:paraId="0FD39F41" w14:textId="44913FBE" w:rsidR="00FA746E" w:rsidRPr="00480728" w:rsidRDefault="00FA746E" w:rsidP="003702AA">
      <w:pPr>
        <w:pStyle w:val="af5"/>
        <w:tabs>
          <w:tab w:val="left" w:pos="1146"/>
        </w:tabs>
        <w:ind w:right="103"/>
        <w:rPr>
          <w:b w:val="0"/>
          <w:bCs w:val="0"/>
          <w:sz w:val="20"/>
          <w:szCs w:val="20"/>
        </w:rPr>
      </w:pPr>
    </w:p>
    <w:p w14:paraId="134723EC" w14:textId="2B39BFE5" w:rsidR="00FA746E" w:rsidRPr="00480728" w:rsidRDefault="00FA746E" w:rsidP="003702AA">
      <w:pPr>
        <w:pStyle w:val="af5"/>
        <w:tabs>
          <w:tab w:val="left" w:pos="1146"/>
        </w:tabs>
        <w:ind w:right="103"/>
        <w:rPr>
          <w:b w:val="0"/>
          <w:bCs w:val="0"/>
          <w:sz w:val="20"/>
          <w:szCs w:val="20"/>
        </w:rPr>
      </w:pPr>
    </w:p>
    <w:p w14:paraId="61837FA4" w14:textId="0CC4B369" w:rsidR="00FA746E" w:rsidRPr="00480728" w:rsidRDefault="00FA746E" w:rsidP="003702AA">
      <w:pPr>
        <w:pStyle w:val="af5"/>
        <w:tabs>
          <w:tab w:val="left" w:pos="1146"/>
        </w:tabs>
        <w:ind w:right="103"/>
        <w:rPr>
          <w:b w:val="0"/>
          <w:bCs w:val="0"/>
          <w:sz w:val="20"/>
          <w:szCs w:val="20"/>
        </w:rPr>
      </w:pPr>
    </w:p>
    <w:p w14:paraId="71238E25" w14:textId="7C111AD2" w:rsidR="00FA746E" w:rsidRPr="00480728" w:rsidRDefault="00FA746E" w:rsidP="003702AA">
      <w:pPr>
        <w:pStyle w:val="af5"/>
        <w:tabs>
          <w:tab w:val="left" w:pos="1146"/>
        </w:tabs>
        <w:ind w:right="103"/>
        <w:rPr>
          <w:b w:val="0"/>
          <w:bCs w:val="0"/>
          <w:sz w:val="20"/>
          <w:szCs w:val="20"/>
        </w:rPr>
      </w:pPr>
    </w:p>
    <w:p w14:paraId="373EF462" w14:textId="05322474" w:rsidR="00FA746E" w:rsidRPr="00480728" w:rsidRDefault="00FA746E" w:rsidP="003702AA">
      <w:pPr>
        <w:pStyle w:val="af5"/>
        <w:tabs>
          <w:tab w:val="left" w:pos="1146"/>
        </w:tabs>
        <w:ind w:right="103"/>
        <w:rPr>
          <w:b w:val="0"/>
          <w:bCs w:val="0"/>
          <w:sz w:val="20"/>
          <w:szCs w:val="20"/>
        </w:rPr>
      </w:pPr>
    </w:p>
    <w:p w14:paraId="6FAD293D" w14:textId="611404B7" w:rsidR="00FA746E" w:rsidRPr="00480728" w:rsidRDefault="00FA746E" w:rsidP="003702AA">
      <w:pPr>
        <w:pStyle w:val="af5"/>
        <w:tabs>
          <w:tab w:val="left" w:pos="1146"/>
        </w:tabs>
        <w:ind w:right="103"/>
        <w:rPr>
          <w:b w:val="0"/>
          <w:bCs w:val="0"/>
          <w:sz w:val="20"/>
          <w:szCs w:val="20"/>
        </w:rPr>
      </w:pPr>
    </w:p>
    <w:p w14:paraId="5805CE8D" w14:textId="71D1CA8A" w:rsidR="00FA746E" w:rsidRPr="00480728" w:rsidRDefault="00FA746E" w:rsidP="003702AA">
      <w:pPr>
        <w:pStyle w:val="af5"/>
        <w:tabs>
          <w:tab w:val="left" w:pos="1146"/>
        </w:tabs>
        <w:ind w:right="103"/>
        <w:rPr>
          <w:b w:val="0"/>
          <w:bCs w:val="0"/>
          <w:sz w:val="20"/>
          <w:szCs w:val="20"/>
        </w:rPr>
      </w:pPr>
    </w:p>
    <w:p w14:paraId="18540FBD" w14:textId="6BEC8605" w:rsidR="00FA746E" w:rsidRPr="00480728" w:rsidRDefault="00FA746E" w:rsidP="003702AA">
      <w:pPr>
        <w:pStyle w:val="af5"/>
        <w:tabs>
          <w:tab w:val="left" w:pos="1146"/>
        </w:tabs>
        <w:ind w:right="103"/>
        <w:rPr>
          <w:b w:val="0"/>
          <w:bCs w:val="0"/>
          <w:sz w:val="20"/>
          <w:szCs w:val="20"/>
        </w:rPr>
      </w:pPr>
    </w:p>
    <w:p w14:paraId="6BDE6F24" w14:textId="4F5AA5B3" w:rsidR="00FA746E" w:rsidRPr="00480728" w:rsidRDefault="00FA746E" w:rsidP="003702AA">
      <w:pPr>
        <w:pStyle w:val="af5"/>
        <w:tabs>
          <w:tab w:val="left" w:pos="1146"/>
        </w:tabs>
        <w:ind w:right="103"/>
        <w:rPr>
          <w:b w:val="0"/>
          <w:bCs w:val="0"/>
          <w:sz w:val="20"/>
          <w:szCs w:val="20"/>
        </w:rPr>
      </w:pPr>
    </w:p>
    <w:p w14:paraId="639393F9" w14:textId="2FA0B065" w:rsidR="00FA746E" w:rsidRPr="00480728" w:rsidRDefault="00FA746E" w:rsidP="003702AA">
      <w:pPr>
        <w:pStyle w:val="af5"/>
        <w:tabs>
          <w:tab w:val="left" w:pos="1146"/>
        </w:tabs>
        <w:ind w:right="103"/>
        <w:rPr>
          <w:b w:val="0"/>
          <w:bCs w:val="0"/>
          <w:sz w:val="20"/>
          <w:szCs w:val="20"/>
        </w:rPr>
      </w:pPr>
    </w:p>
    <w:p w14:paraId="429BCC9C" w14:textId="6E05662B" w:rsidR="00FA746E" w:rsidRPr="00480728" w:rsidRDefault="00FA746E" w:rsidP="003702AA">
      <w:pPr>
        <w:pStyle w:val="af5"/>
        <w:tabs>
          <w:tab w:val="left" w:pos="1146"/>
        </w:tabs>
        <w:ind w:right="103"/>
        <w:rPr>
          <w:b w:val="0"/>
          <w:bCs w:val="0"/>
          <w:sz w:val="20"/>
          <w:szCs w:val="20"/>
        </w:rPr>
      </w:pPr>
    </w:p>
    <w:p w14:paraId="602D763B" w14:textId="4B1DA3F4" w:rsidR="00FA746E" w:rsidRPr="00480728" w:rsidRDefault="00FA746E" w:rsidP="003702AA">
      <w:pPr>
        <w:pStyle w:val="af5"/>
        <w:tabs>
          <w:tab w:val="left" w:pos="1146"/>
        </w:tabs>
        <w:ind w:right="103"/>
        <w:rPr>
          <w:b w:val="0"/>
          <w:bCs w:val="0"/>
          <w:sz w:val="20"/>
          <w:szCs w:val="20"/>
        </w:rPr>
      </w:pPr>
    </w:p>
    <w:p w14:paraId="4B279E68" w14:textId="49F4E2A8" w:rsidR="00FA746E" w:rsidRPr="00480728" w:rsidRDefault="00FA746E" w:rsidP="003702AA">
      <w:pPr>
        <w:pStyle w:val="af5"/>
        <w:tabs>
          <w:tab w:val="left" w:pos="1146"/>
        </w:tabs>
        <w:ind w:right="103"/>
        <w:rPr>
          <w:b w:val="0"/>
          <w:bCs w:val="0"/>
          <w:sz w:val="20"/>
          <w:szCs w:val="20"/>
        </w:rPr>
      </w:pPr>
    </w:p>
    <w:p w14:paraId="52A82FEE" w14:textId="1943A2B1" w:rsidR="00FA746E" w:rsidRPr="00480728" w:rsidRDefault="00FA746E" w:rsidP="003702AA">
      <w:pPr>
        <w:pStyle w:val="af5"/>
        <w:tabs>
          <w:tab w:val="left" w:pos="1146"/>
        </w:tabs>
        <w:ind w:right="103"/>
        <w:rPr>
          <w:b w:val="0"/>
          <w:bCs w:val="0"/>
          <w:sz w:val="20"/>
          <w:szCs w:val="20"/>
        </w:rPr>
      </w:pPr>
    </w:p>
    <w:p w14:paraId="52C522FC" w14:textId="6FDC10B6" w:rsidR="00FA746E" w:rsidRPr="00480728" w:rsidRDefault="00FA746E" w:rsidP="003702AA">
      <w:pPr>
        <w:pStyle w:val="af5"/>
        <w:tabs>
          <w:tab w:val="left" w:pos="1146"/>
        </w:tabs>
        <w:ind w:right="103"/>
        <w:rPr>
          <w:b w:val="0"/>
          <w:bCs w:val="0"/>
          <w:sz w:val="20"/>
          <w:szCs w:val="20"/>
        </w:rPr>
      </w:pPr>
    </w:p>
    <w:p w14:paraId="6879F6EC" w14:textId="2A02AFA6" w:rsidR="00FA746E" w:rsidRPr="00480728" w:rsidRDefault="00FA746E" w:rsidP="003702AA">
      <w:pPr>
        <w:pStyle w:val="af5"/>
        <w:tabs>
          <w:tab w:val="left" w:pos="1146"/>
        </w:tabs>
        <w:ind w:right="103"/>
        <w:rPr>
          <w:b w:val="0"/>
          <w:bCs w:val="0"/>
          <w:sz w:val="20"/>
          <w:szCs w:val="20"/>
        </w:rPr>
      </w:pPr>
    </w:p>
    <w:p w14:paraId="44194D12" w14:textId="19AE763F" w:rsidR="00FA746E" w:rsidRPr="00480728" w:rsidRDefault="00FA746E" w:rsidP="003702AA">
      <w:pPr>
        <w:pStyle w:val="af5"/>
        <w:tabs>
          <w:tab w:val="left" w:pos="1146"/>
        </w:tabs>
        <w:ind w:right="103"/>
        <w:rPr>
          <w:b w:val="0"/>
          <w:bCs w:val="0"/>
          <w:sz w:val="20"/>
          <w:szCs w:val="20"/>
        </w:rPr>
      </w:pPr>
    </w:p>
    <w:p w14:paraId="54FB0608" w14:textId="3D23551F" w:rsidR="00FA746E" w:rsidRPr="00480728" w:rsidRDefault="00FA746E" w:rsidP="003702AA">
      <w:pPr>
        <w:pStyle w:val="af5"/>
        <w:tabs>
          <w:tab w:val="left" w:pos="1146"/>
        </w:tabs>
        <w:ind w:right="103"/>
        <w:rPr>
          <w:b w:val="0"/>
          <w:bCs w:val="0"/>
          <w:sz w:val="20"/>
          <w:szCs w:val="20"/>
        </w:rPr>
      </w:pPr>
    </w:p>
    <w:p w14:paraId="0F85558A" w14:textId="092F495B" w:rsidR="00FA746E" w:rsidRPr="00480728" w:rsidRDefault="00FA746E" w:rsidP="003702AA">
      <w:pPr>
        <w:pStyle w:val="af5"/>
        <w:tabs>
          <w:tab w:val="left" w:pos="1146"/>
        </w:tabs>
        <w:ind w:right="103"/>
        <w:rPr>
          <w:b w:val="0"/>
          <w:bCs w:val="0"/>
          <w:sz w:val="20"/>
          <w:szCs w:val="20"/>
        </w:rPr>
      </w:pPr>
    </w:p>
    <w:p w14:paraId="761DE0B4" w14:textId="73423F84" w:rsidR="00FA746E" w:rsidRPr="00480728" w:rsidRDefault="00FA746E" w:rsidP="003702AA">
      <w:pPr>
        <w:pStyle w:val="af5"/>
        <w:tabs>
          <w:tab w:val="left" w:pos="1146"/>
        </w:tabs>
        <w:ind w:right="103"/>
        <w:rPr>
          <w:b w:val="0"/>
          <w:bCs w:val="0"/>
          <w:sz w:val="20"/>
          <w:szCs w:val="20"/>
        </w:rPr>
      </w:pPr>
    </w:p>
    <w:p w14:paraId="4F8B9AF8" w14:textId="39C50B37" w:rsidR="00FA746E" w:rsidRPr="00480728" w:rsidRDefault="00FA746E" w:rsidP="003702AA">
      <w:pPr>
        <w:pStyle w:val="af5"/>
        <w:tabs>
          <w:tab w:val="left" w:pos="1146"/>
        </w:tabs>
        <w:ind w:right="103"/>
        <w:rPr>
          <w:b w:val="0"/>
          <w:bCs w:val="0"/>
          <w:sz w:val="20"/>
          <w:szCs w:val="20"/>
        </w:rPr>
      </w:pPr>
    </w:p>
    <w:p w14:paraId="574BFEC4" w14:textId="1979917A" w:rsidR="00FA746E" w:rsidRPr="00480728" w:rsidRDefault="00FA746E" w:rsidP="003702AA">
      <w:pPr>
        <w:pStyle w:val="af5"/>
        <w:tabs>
          <w:tab w:val="left" w:pos="1146"/>
        </w:tabs>
        <w:ind w:right="103"/>
        <w:rPr>
          <w:b w:val="0"/>
          <w:bCs w:val="0"/>
          <w:sz w:val="20"/>
          <w:szCs w:val="20"/>
        </w:rPr>
      </w:pPr>
    </w:p>
    <w:p w14:paraId="08EB71A1" w14:textId="12AACCF7" w:rsidR="003702AA" w:rsidRPr="00480728" w:rsidRDefault="003702AA" w:rsidP="003702AA">
      <w:pPr>
        <w:pStyle w:val="af5"/>
        <w:tabs>
          <w:tab w:val="left" w:pos="1146"/>
        </w:tabs>
        <w:ind w:right="103"/>
        <w:rPr>
          <w:b w:val="0"/>
          <w:bCs w:val="0"/>
          <w:sz w:val="20"/>
          <w:szCs w:val="20"/>
        </w:rPr>
      </w:pPr>
      <w:r w:rsidRPr="00480728">
        <w:rPr>
          <w:b w:val="0"/>
          <w:bCs w:val="0"/>
          <w:sz w:val="20"/>
          <w:szCs w:val="20"/>
          <w:lang w:val="en-US"/>
        </w:rPr>
        <w:lastRenderedPageBreak/>
        <w:t>I</w:t>
      </w:r>
      <w:r w:rsidRPr="00480728">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38864DB" w14:textId="77777777" w:rsidR="003702AA" w:rsidRPr="00480728" w:rsidRDefault="003702AA" w:rsidP="003702AA">
      <w:pPr>
        <w:rPr>
          <w:sz w:val="20"/>
          <w:szCs w:val="20"/>
        </w:rPr>
      </w:pPr>
    </w:p>
    <w:p w14:paraId="14BBAFEF" w14:textId="77777777" w:rsidR="009049DF" w:rsidRPr="00480728" w:rsidRDefault="009049DF" w:rsidP="009049DF">
      <w:pPr>
        <w:pStyle w:val="10"/>
        <w:ind w:left="360"/>
        <w:jc w:val="center"/>
        <w:rPr>
          <w:sz w:val="20"/>
        </w:rPr>
      </w:pPr>
    </w:p>
    <w:p w14:paraId="2868A912" w14:textId="77777777" w:rsidR="002955FD" w:rsidRPr="00480728" w:rsidRDefault="002955FD" w:rsidP="002955FD">
      <w:pPr>
        <w:pStyle w:val="10"/>
        <w:jc w:val="center"/>
        <w:rPr>
          <w:sz w:val="20"/>
        </w:rPr>
      </w:pPr>
      <w:r w:rsidRPr="00480728">
        <w:rPr>
          <w:sz w:val="20"/>
        </w:rPr>
        <w:t>АДМИНИСТРАЦИЯ КУЙБЫШЕВСКОГО МУНИЦИПАЛЬНОГО</w:t>
      </w:r>
    </w:p>
    <w:p w14:paraId="522AE8D6" w14:textId="77777777" w:rsidR="002955FD" w:rsidRPr="00480728" w:rsidRDefault="002955FD" w:rsidP="002955FD">
      <w:pPr>
        <w:pStyle w:val="10"/>
        <w:jc w:val="center"/>
        <w:rPr>
          <w:sz w:val="20"/>
        </w:rPr>
      </w:pPr>
      <w:r w:rsidRPr="00480728">
        <w:rPr>
          <w:sz w:val="20"/>
        </w:rPr>
        <w:t>РАЙОНА НОВОСИБИРСКОЙ ОБЛАСТИ</w:t>
      </w:r>
    </w:p>
    <w:p w14:paraId="533336A7" w14:textId="77777777" w:rsidR="002955FD" w:rsidRPr="00480728" w:rsidRDefault="002955FD" w:rsidP="002955FD">
      <w:pPr>
        <w:pStyle w:val="20"/>
        <w:rPr>
          <w:sz w:val="20"/>
        </w:rPr>
      </w:pPr>
    </w:p>
    <w:p w14:paraId="6EC4877F" w14:textId="77777777" w:rsidR="002955FD" w:rsidRPr="00480728" w:rsidRDefault="002955FD" w:rsidP="002955FD">
      <w:pPr>
        <w:pStyle w:val="20"/>
        <w:ind w:firstLine="0"/>
        <w:jc w:val="center"/>
        <w:rPr>
          <w:sz w:val="20"/>
        </w:rPr>
      </w:pPr>
      <w:r w:rsidRPr="00480728">
        <w:rPr>
          <w:sz w:val="20"/>
        </w:rPr>
        <w:t>ПОСТАНОВЛЕНИЕ</w:t>
      </w:r>
    </w:p>
    <w:p w14:paraId="048F0362" w14:textId="77777777" w:rsidR="002955FD" w:rsidRPr="00480728" w:rsidRDefault="002955FD" w:rsidP="002955FD">
      <w:pPr>
        <w:jc w:val="center"/>
        <w:rPr>
          <w:sz w:val="20"/>
          <w:szCs w:val="20"/>
        </w:rPr>
      </w:pPr>
    </w:p>
    <w:p w14:paraId="7D817DF8" w14:textId="77777777" w:rsidR="002955FD" w:rsidRPr="00480728" w:rsidRDefault="002955FD" w:rsidP="002955FD">
      <w:pPr>
        <w:jc w:val="center"/>
        <w:rPr>
          <w:sz w:val="20"/>
          <w:szCs w:val="20"/>
        </w:rPr>
      </w:pPr>
      <w:r w:rsidRPr="00480728">
        <w:rPr>
          <w:sz w:val="20"/>
          <w:szCs w:val="20"/>
        </w:rPr>
        <w:t xml:space="preserve">г. Куйбышев </w:t>
      </w:r>
    </w:p>
    <w:p w14:paraId="6BCA9C36" w14:textId="77777777" w:rsidR="002955FD" w:rsidRPr="00480728" w:rsidRDefault="002955FD" w:rsidP="002955FD">
      <w:pPr>
        <w:jc w:val="center"/>
        <w:rPr>
          <w:sz w:val="20"/>
          <w:szCs w:val="20"/>
        </w:rPr>
      </w:pPr>
      <w:r w:rsidRPr="00480728">
        <w:rPr>
          <w:sz w:val="20"/>
          <w:szCs w:val="20"/>
        </w:rPr>
        <w:t>Новосибирская область</w:t>
      </w:r>
    </w:p>
    <w:p w14:paraId="56D7AD0A" w14:textId="77777777" w:rsidR="002955FD" w:rsidRPr="00480728" w:rsidRDefault="002955FD" w:rsidP="002955FD">
      <w:pPr>
        <w:pStyle w:val="30"/>
        <w:rPr>
          <w:b w:val="0"/>
          <w:sz w:val="20"/>
        </w:rPr>
      </w:pPr>
    </w:p>
    <w:p w14:paraId="2B16485A" w14:textId="77777777" w:rsidR="002955FD" w:rsidRPr="00480728" w:rsidRDefault="002955FD" w:rsidP="002955FD">
      <w:pPr>
        <w:jc w:val="center"/>
        <w:rPr>
          <w:sz w:val="20"/>
          <w:szCs w:val="20"/>
        </w:rPr>
      </w:pPr>
      <w:r w:rsidRPr="00480728">
        <w:rPr>
          <w:sz w:val="20"/>
          <w:szCs w:val="20"/>
        </w:rPr>
        <w:t>30.09.2020  № 807</w:t>
      </w:r>
    </w:p>
    <w:p w14:paraId="10E277DE" w14:textId="77777777" w:rsidR="002955FD" w:rsidRPr="00480728" w:rsidRDefault="002955FD" w:rsidP="002955FD">
      <w:pPr>
        <w:jc w:val="center"/>
        <w:rPr>
          <w:sz w:val="20"/>
          <w:szCs w:val="20"/>
        </w:rPr>
      </w:pPr>
    </w:p>
    <w:p w14:paraId="5B1D4AF3" w14:textId="77777777" w:rsidR="002955FD" w:rsidRPr="00480728" w:rsidRDefault="002955FD" w:rsidP="002955FD">
      <w:pPr>
        <w:jc w:val="center"/>
        <w:rPr>
          <w:sz w:val="20"/>
          <w:szCs w:val="20"/>
        </w:rPr>
      </w:pPr>
      <w:r w:rsidRPr="00480728">
        <w:rPr>
          <w:sz w:val="20"/>
          <w:szCs w:val="20"/>
        </w:rPr>
        <w:t xml:space="preserve">О признании утратившим силу постановления администрации Куйбышевского района от 06.09.2017 № 1077 «Об утверждении Порядка </w:t>
      </w:r>
      <w:r w:rsidRPr="00480728">
        <w:rPr>
          <w:bCs/>
          <w:sz w:val="20"/>
          <w:szCs w:val="20"/>
        </w:rPr>
        <w:t>осуществления администрацией Куйбышевского района</w:t>
      </w:r>
      <w:r w:rsidRPr="00480728">
        <w:rPr>
          <w:sz w:val="20"/>
          <w:szCs w:val="20"/>
        </w:rPr>
        <w:t xml:space="preserve"> полномочий по внутреннему муниципальному финансовому контролю»</w:t>
      </w:r>
    </w:p>
    <w:p w14:paraId="0DD13B2D" w14:textId="77777777" w:rsidR="002955FD" w:rsidRPr="00480728" w:rsidRDefault="002955FD" w:rsidP="002955FD">
      <w:pPr>
        <w:jc w:val="center"/>
        <w:rPr>
          <w:sz w:val="20"/>
          <w:szCs w:val="20"/>
        </w:rPr>
      </w:pPr>
    </w:p>
    <w:p w14:paraId="2ED7DA3B" w14:textId="77777777" w:rsidR="002955FD" w:rsidRPr="00480728" w:rsidRDefault="002955FD" w:rsidP="002955FD">
      <w:pPr>
        <w:ind w:firstLine="708"/>
        <w:jc w:val="both"/>
        <w:rPr>
          <w:sz w:val="20"/>
          <w:szCs w:val="20"/>
        </w:rPr>
      </w:pPr>
      <w:r w:rsidRPr="00480728">
        <w:rPr>
          <w:sz w:val="20"/>
          <w:szCs w:val="20"/>
        </w:rPr>
        <w:t xml:space="preserve">В соответствии </w:t>
      </w:r>
      <w:r w:rsidRPr="00480728">
        <w:rPr>
          <w:color w:val="000000" w:themeColor="text1"/>
          <w:sz w:val="20"/>
          <w:szCs w:val="20"/>
        </w:rPr>
        <w:t xml:space="preserve">с </w:t>
      </w:r>
      <w:hyperlink r:id="rId8" w:history="1">
        <w:r w:rsidRPr="00480728">
          <w:rPr>
            <w:color w:val="000000" w:themeColor="text1"/>
            <w:sz w:val="20"/>
            <w:szCs w:val="20"/>
          </w:rPr>
          <w:t>пунктом 3 статьи 269.2</w:t>
        </w:r>
      </w:hyperlink>
      <w:r w:rsidRPr="00480728">
        <w:rPr>
          <w:color w:val="000000" w:themeColor="text1"/>
          <w:sz w:val="20"/>
          <w:szCs w:val="20"/>
        </w:rPr>
        <w:t xml:space="preserve"> Бюджетного кодекса Российской Федерации</w:t>
      </w:r>
      <w:r w:rsidRPr="00480728">
        <w:rPr>
          <w:sz w:val="20"/>
          <w:szCs w:val="20"/>
        </w:rPr>
        <w:t>, администрация Куйбышевского муниципального района Новосибирской области</w:t>
      </w:r>
    </w:p>
    <w:p w14:paraId="29DBDBB5" w14:textId="77777777" w:rsidR="002955FD" w:rsidRPr="00480728" w:rsidRDefault="002955FD" w:rsidP="002955FD">
      <w:pPr>
        <w:jc w:val="both"/>
        <w:rPr>
          <w:sz w:val="20"/>
          <w:szCs w:val="20"/>
        </w:rPr>
      </w:pPr>
      <w:r w:rsidRPr="00480728">
        <w:rPr>
          <w:sz w:val="20"/>
          <w:szCs w:val="20"/>
        </w:rPr>
        <w:tab/>
        <w:t>ПОСТАНОВЛЯЕТ:</w:t>
      </w:r>
    </w:p>
    <w:p w14:paraId="72887329" w14:textId="77777777" w:rsidR="002955FD" w:rsidRPr="00480728" w:rsidRDefault="002955FD" w:rsidP="002955FD">
      <w:pPr>
        <w:tabs>
          <w:tab w:val="left" w:pos="0"/>
          <w:tab w:val="left" w:pos="142"/>
        </w:tabs>
        <w:autoSpaceDE w:val="0"/>
        <w:autoSpaceDN w:val="0"/>
        <w:adjustRightInd w:val="0"/>
        <w:ind w:right="-286"/>
        <w:jc w:val="both"/>
        <w:rPr>
          <w:sz w:val="20"/>
          <w:szCs w:val="20"/>
        </w:rPr>
      </w:pPr>
      <w:r w:rsidRPr="00480728">
        <w:rPr>
          <w:sz w:val="20"/>
          <w:szCs w:val="20"/>
        </w:rPr>
        <w:t xml:space="preserve">1. Признать утратившим силу постановление администрации Куйбышевского района от 06.09.2017 № 1077 «Об утверждении Порядка </w:t>
      </w:r>
      <w:r w:rsidRPr="00480728">
        <w:rPr>
          <w:bCs/>
          <w:sz w:val="20"/>
          <w:szCs w:val="20"/>
        </w:rPr>
        <w:t>осуществления администрацией Куйбышевского района</w:t>
      </w:r>
      <w:r w:rsidRPr="00480728">
        <w:rPr>
          <w:sz w:val="20"/>
          <w:szCs w:val="20"/>
        </w:rPr>
        <w:t xml:space="preserve"> полномочий по внутреннему муниципальному финансовому контролю».</w:t>
      </w:r>
    </w:p>
    <w:p w14:paraId="77B6E5E0" w14:textId="77777777" w:rsidR="002955FD" w:rsidRPr="00480728" w:rsidRDefault="002955FD" w:rsidP="002955FD">
      <w:pPr>
        <w:ind w:firstLine="708"/>
        <w:jc w:val="both"/>
        <w:rPr>
          <w:sz w:val="20"/>
          <w:szCs w:val="20"/>
        </w:rPr>
      </w:pPr>
      <w:r w:rsidRPr="00480728">
        <w:rPr>
          <w:sz w:val="20"/>
          <w:szCs w:val="20"/>
        </w:rPr>
        <w:t>2. Управлению делами администрации Куйбышевского муниципального района Новосибирской области (</w:t>
      </w:r>
      <w:proofErr w:type="spellStart"/>
      <w:r w:rsidRPr="00480728">
        <w:rPr>
          <w:sz w:val="20"/>
          <w:szCs w:val="20"/>
        </w:rPr>
        <w:t>Дирибасова</w:t>
      </w:r>
      <w:proofErr w:type="spellEnd"/>
      <w:r w:rsidRPr="00480728">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E9DB77D" w14:textId="77777777" w:rsidR="002955FD" w:rsidRPr="00480728" w:rsidRDefault="002955FD" w:rsidP="002955FD">
      <w:pPr>
        <w:ind w:firstLine="708"/>
        <w:jc w:val="both"/>
        <w:rPr>
          <w:sz w:val="20"/>
          <w:szCs w:val="20"/>
        </w:rPr>
      </w:pPr>
      <w:r w:rsidRPr="00480728">
        <w:rPr>
          <w:sz w:val="20"/>
          <w:szCs w:val="20"/>
        </w:rPr>
        <w:t>3. Контроль за исполнением настоящего постановления оставляю за собой.</w:t>
      </w:r>
    </w:p>
    <w:p w14:paraId="43950CA7" w14:textId="77777777" w:rsidR="002955FD" w:rsidRPr="00480728" w:rsidRDefault="002955FD" w:rsidP="002955FD">
      <w:pPr>
        <w:rPr>
          <w:sz w:val="20"/>
          <w:szCs w:val="20"/>
        </w:rPr>
      </w:pPr>
    </w:p>
    <w:p w14:paraId="6339831E" w14:textId="77777777" w:rsidR="002955FD" w:rsidRPr="00480728" w:rsidRDefault="002955FD" w:rsidP="002955FD">
      <w:pPr>
        <w:pStyle w:val="10"/>
        <w:jc w:val="both"/>
        <w:rPr>
          <w:sz w:val="20"/>
        </w:rPr>
      </w:pPr>
      <w:r w:rsidRPr="00480728">
        <w:rPr>
          <w:sz w:val="20"/>
        </w:rPr>
        <w:t xml:space="preserve">Исполняющий обязанности Главы </w:t>
      </w:r>
    </w:p>
    <w:p w14:paraId="3067F13D" w14:textId="77777777" w:rsidR="002955FD" w:rsidRPr="00480728" w:rsidRDefault="002955FD" w:rsidP="002955FD">
      <w:pPr>
        <w:pStyle w:val="10"/>
        <w:jc w:val="both"/>
        <w:rPr>
          <w:sz w:val="20"/>
        </w:rPr>
      </w:pPr>
      <w:r w:rsidRPr="00480728">
        <w:rPr>
          <w:sz w:val="20"/>
        </w:rPr>
        <w:t xml:space="preserve">Куйбышевского муниципального </w:t>
      </w:r>
    </w:p>
    <w:p w14:paraId="1E9E74BF" w14:textId="6A9C01DE" w:rsidR="002955FD" w:rsidRPr="00480728" w:rsidRDefault="002955FD" w:rsidP="002955FD">
      <w:pPr>
        <w:pStyle w:val="10"/>
        <w:jc w:val="both"/>
        <w:rPr>
          <w:sz w:val="20"/>
        </w:rPr>
      </w:pPr>
      <w:r w:rsidRPr="00480728">
        <w:rPr>
          <w:sz w:val="20"/>
        </w:rPr>
        <w:t>района Новосибирской области</w:t>
      </w:r>
      <w:r w:rsidRPr="00480728">
        <w:rPr>
          <w:sz w:val="20"/>
        </w:rPr>
        <w:tab/>
      </w:r>
      <w:r w:rsidRPr="00480728">
        <w:rPr>
          <w:sz w:val="20"/>
        </w:rPr>
        <w:tab/>
      </w:r>
      <w:r w:rsidRPr="00480728">
        <w:rPr>
          <w:sz w:val="20"/>
        </w:rPr>
        <w:tab/>
      </w:r>
      <w:r w:rsidRPr="00480728">
        <w:rPr>
          <w:sz w:val="20"/>
        </w:rPr>
        <w:tab/>
      </w:r>
      <w:r w:rsidRPr="00480728">
        <w:rPr>
          <w:sz w:val="20"/>
        </w:rPr>
        <w:tab/>
        <w:t xml:space="preserve">     </w:t>
      </w:r>
      <w:r w:rsidRPr="00480728">
        <w:rPr>
          <w:sz w:val="20"/>
        </w:rPr>
        <w:t xml:space="preserve">                                                </w:t>
      </w:r>
      <w:r w:rsidRPr="00480728">
        <w:rPr>
          <w:sz w:val="20"/>
        </w:rPr>
        <w:t xml:space="preserve">   А.М. </w:t>
      </w:r>
      <w:proofErr w:type="spellStart"/>
      <w:r w:rsidRPr="00480728">
        <w:rPr>
          <w:sz w:val="20"/>
        </w:rPr>
        <w:t>Мусатов</w:t>
      </w:r>
      <w:proofErr w:type="spellEnd"/>
    </w:p>
    <w:p w14:paraId="3A4FA2CB" w14:textId="77777777" w:rsidR="002955FD" w:rsidRPr="00480728" w:rsidRDefault="002955FD" w:rsidP="002955FD">
      <w:pPr>
        <w:rPr>
          <w:sz w:val="20"/>
          <w:szCs w:val="20"/>
        </w:rPr>
      </w:pPr>
    </w:p>
    <w:p w14:paraId="1C250942" w14:textId="77777777" w:rsidR="002955FD" w:rsidRPr="00480728" w:rsidRDefault="002955FD" w:rsidP="002955FD">
      <w:pPr>
        <w:rPr>
          <w:sz w:val="20"/>
          <w:szCs w:val="20"/>
        </w:rPr>
      </w:pPr>
    </w:p>
    <w:p w14:paraId="0FFE18CC" w14:textId="77777777" w:rsidR="002955FD" w:rsidRPr="00480728" w:rsidRDefault="002955FD" w:rsidP="002955FD">
      <w:pPr>
        <w:keepNext/>
        <w:jc w:val="center"/>
        <w:outlineLvl w:val="0"/>
        <w:rPr>
          <w:bCs/>
          <w:sz w:val="20"/>
          <w:szCs w:val="20"/>
        </w:rPr>
      </w:pPr>
      <w:r w:rsidRPr="00480728">
        <w:rPr>
          <w:bCs/>
          <w:sz w:val="20"/>
          <w:szCs w:val="20"/>
        </w:rPr>
        <w:t>АДМИНИСТРАЦИЯ</w:t>
      </w:r>
    </w:p>
    <w:p w14:paraId="2209FA97" w14:textId="77777777" w:rsidR="002955FD" w:rsidRPr="00480728" w:rsidRDefault="002955FD" w:rsidP="002955FD">
      <w:pPr>
        <w:keepNext/>
        <w:jc w:val="center"/>
        <w:outlineLvl w:val="0"/>
        <w:rPr>
          <w:bCs/>
          <w:sz w:val="20"/>
          <w:szCs w:val="20"/>
        </w:rPr>
      </w:pPr>
      <w:r w:rsidRPr="00480728">
        <w:rPr>
          <w:bCs/>
          <w:sz w:val="20"/>
          <w:szCs w:val="20"/>
        </w:rPr>
        <w:t xml:space="preserve"> КУЙБЫШЕВСКОГО МУНИЦИПАЛЬНОГО РАЙОНА</w:t>
      </w:r>
    </w:p>
    <w:p w14:paraId="73DF3A56" w14:textId="77777777" w:rsidR="002955FD" w:rsidRPr="00480728" w:rsidRDefault="002955FD" w:rsidP="002955FD">
      <w:pPr>
        <w:keepNext/>
        <w:jc w:val="center"/>
        <w:outlineLvl w:val="0"/>
        <w:rPr>
          <w:bCs/>
          <w:sz w:val="20"/>
          <w:szCs w:val="20"/>
        </w:rPr>
      </w:pPr>
      <w:r w:rsidRPr="00480728">
        <w:rPr>
          <w:bCs/>
          <w:sz w:val="20"/>
          <w:szCs w:val="20"/>
        </w:rPr>
        <w:t>НОВОСИБИРСКОЙ ОБЛАСТИ</w:t>
      </w:r>
    </w:p>
    <w:p w14:paraId="55CDDA05" w14:textId="77777777" w:rsidR="002955FD" w:rsidRPr="00480728" w:rsidRDefault="002955FD" w:rsidP="002955FD">
      <w:pPr>
        <w:rPr>
          <w:sz w:val="20"/>
          <w:szCs w:val="20"/>
        </w:rPr>
      </w:pPr>
    </w:p>
    <w:p w14:paraId="5531D77E" w14:textId="77777777" w:rsidR="002955FD" w:rsidRPr="00480728" w:rsidRDefault="002955FD" w:rsidP="002955FD">
      <w:pPr>
        <w:keepNext/>
        <w:jc w:val="center"/>
        <w:outlineLvl w:val="1"/>
        <w:rPr>
          <w:bCs/>
          <w:sz w:val="20"/>
          <w:szCs w:val="20"/>
        </w:rPr>
      </w:pPr>
      <w:r w:rsidRPr="00480728">
        <w:rPr>
          <w:bCs/>
          <w:sz w:val="20"/>
          <w:szCs w:val="20"/>
        </w:rPr>
        <w:t>ПОСТАНОВЛЕНИЕ</w:t>
      </w:r>
    </w:p>
    <w:p w14:paraId="7424E944" w14:textId="77777777" w:rsidR="002955FD" w:rsidRPr="00480728" w:rsidRDefault="002955FD" w:rsidP="002955FD">
      <w:pPr>
        <w:jc w:val="center"/>
        <w:rPr>
          <w:sz w:val="20"/>
          <w:szCs w:val="20"/>
        </w:rPr>
      </w:pPr>
    </w:p>
    <w:p w14:paraId="4715D681" w14:textId="77777777" w:rsidR="002955FD" w:rsidRPr="00480728" w:rsidRDefault="002955FD" w:rsidP="002955FD">
      <w:pPr>
        <w:jc w:val="center"/>
        <w:rPr>
          <w:sz w:val="20"/>
          <w:szCs w:val="20"/>
        </w:rPr>
      </w:pPr>
      <w:r w:rsidRPr="00480728">
        <w:rPr>
          <w:sz w:val="20"/>
          <w:szCs w:val="20"/>
        </w:rPr>
        <w:t>г. Куйбышев</w:t>
      </w:r>
    </w:p>
    <w:p w14:paraId="2BD2F5FF" w14:textId="77777777" w:rsidR="002955FD" w:rsidRPr="00480728" w:rsidRDefault="002955FD" w:rsidP="002955FD">
      <w:pPr>
        <w:jc w:val="center"/>
        <w:rPr>
          <w:sz w:val="20"/>
          <w:szCs w:val="20"/>
        </w:rPr>
      </w:pPr>
      <w:r w:rsidRPr="00480728">
        <w:rPr>
          <w:sz w:val="20"/>
          <w:szCs w:val="20"/>
        </w:rPr>
        <w:t>Новосибирская область</w:t>
      </w:r>
    </w:p>
    <w:p w14:paraId="5733F706" w14:textId="77777777" w:rsidR="002955FD" w:rsidRPr="00480728" w:rsidRDefault="002955FD" w:rsidP="002955FD">
      <w:pPr>
        <w:jc w:val="center"/>
        <w:rPr>
          <w:sz w:val="20"/>
          <w:szCs w:val="20"/>
        </w:rPr>
      </w:pPr>
    </w:p>
    <w:p w14:paraId="7F9894A4" w14:textId="77777777" w:rsidR="002955FD" w:rsidRPr="00480728" w:rsidRDefault="002955FD" w:rsidP="002955FD">
      <w:pPr>
        <w:jc w:val="center"/>
        <w:rPr>
          <w:sz w:val="20"/>
          <w:szCs w:val="20"/>
        </w:rPr>
      </w:pPr>
      <w:r w:rsidRPr="00480728">
        <w:rPr>
          <w:sz w:val="20"/>
          <w:szCs w:val="20"/>
        </w:rPr>
        <w:t>30.09.2020 № 813</w:t>
      </w:r>
    </w:p>
    <w:p w14:paraId="1B8B5443" w14:textId="77777777" w:rsidR="002955FD" w:rsidRPr="00480728" w:rsidRDefault="002955FD" w:rsidP="002955FD">
      <w:pPr>
        <w:jc w:val="center"/>
        <w:rPr>
          <w:sz w:val="20"/>
          <w:szCs w:val="20"/>
        </w:rPr>
      </w:pPr>
    </w:p>
    <w:p w14:paraId="4B2C4B68" w14:textId="77777777" w:rsidR="002955FD" w:rsidRPr="00480728" w:rsidRDefault="002955FD" w:rsidP="002955FD">
      <w:pPr>
        <w:jc w:val="center"/>
        <w:rPr>
          <w:sz w:val="20"/>
          <w:szCs w:val="20"/>
        </w:rPr>
      </w:pPr>
      <w:r w:rsidRPr="00480728">
        <w:rPr>
          <w:sz w:val="20"/>
          <w:szCs w:val="20"/>
        </w:rPr>
        <w:t xml:space="preserve">О реализации регионального проекта «Сетевая дистанционная школа Новосибирской области» на территории Куйбышевского района </w:t>
      </w:r>
    </w:p>
    <w:p w14:paraId="7D55B00A" w14:textId="77777777" w:rsidR="002955FD" w:rsidRPr="00480728" w:rsidRDefault="002955FD" w:rsidP="002955FD">
      <w:pPr>
        <w:jc w:val="center"/>
        <w:rPr>
          <w:sz w:val="20"/>
          <w:szCs w:val="20"/>
        </w:rPr>
      </w:pPr>
      <w:r w:rsidRPr="00480728">
        <w:rPr>
          <w:sz w:val="20"/>
          <w:szCs w:val="20"/>
        </w:rPr>
        <w:t>Новосибирской области в 2020-2021 учебном году</w:t>
      </w:r>
    </w:p>
    <w:p w14:paraId="5B4F78FA" w14:textId="77777777" w:rsidR="002955FD" w:rsidRPr="00480728" w:rsidRDefault="002955FD" w:rsidP="002955FD">
      <w:pPr>
        <w:jc w:val="both"/>
        <w:rPr>
          <w:sz w:val="20"/>
          <w:szCs w:val="20"/>
        </w:rPr>
      </w:pPr>
    </w:p>
    <w:p w14:paraId="12E0E6B7" w14:textId="77777777" w:rsidR="002955FD" w:rsidRPr="00480728" w:rsidRDefault="002955FD" w:rsidP="002955FD">
      <w:pPr>
        <w:ind w:firstLine="708"/>
        <w:jc w:val="both"/>
        <w:rPr>
          <w:sz w:val="20"/>
          <w:szCs w:val="20"/>
        </w:rPr>
      </w:pPr>
      <w:r w:rsidRPr="00480728">
        <w:rPr>
          <w:sz w:val="20"/>
          <w:szCs w:val="20"/>
        </w:rPr>
        <w:t>На основании приказа Министерства образования Новосибирской области от 21 августа 2020 года №1733 «О реализации проекта «Сетевая дистанционная школа Новосибирской области» в 2020-2021 учебном году», в целях улучшения условий для повышения доступности и качества образования в муниципальных образовательных организациях Куйбышевского района, администрация Куйбышевского муниципального района Новосибирской области</w:t>
      </w:r>
    </w:p>
    <w:p w14:paraId="58FFB06D" w14:textId="77777777" w:rsidR="002955FD" w:rsidRPr="00480728" w:rsidRDefault="002955FD" w:rsidP="002955FD">
      <w:pPr>
        <w:ind w:firstLine="708"/>
        <w:jc w:val="both"/>
        <w:rPr>
          <w:sz w:val="20"/>
          <w:szCs w:val="20"/>
        </w:rPr>
      </w:pPr>
      <w:r w:rsidRPr="00480728">
        <w:rPr>
          <w:sz w:val="20"/>
          <w:szCs w:val="20"/>
        </w:rPr>
        <w:t>ПОСТАНОВЛЯЕТ:</w:t>
      </w:r>
    </w:p>
    <w:p w14:paraId="64203D68" w14:textId="77777777" w:rsidR="002955FD" w:rsidRPr="00480728" w:rsidRDefault="002955FD" w:rsidP="002955FD">
      <w:pPr>
        <w:ind w:firstLine="708"/>
        <w:jc w:val="both"/>
        <w:rPr>
          <w:sz w:val="20"/>
          <w:szCs w:val="20"/>
        </w:rPr>
      </w:pPr>
      <w:r w:rsidRPr="00480728">
        <w:rPr>
          <w:sz w:val="20"/>
          <w:szCs w:val="20"/>
        </w:rPr>
        <w:t>1. Утвердить Перечень общеобразовательных организаций Куйбышевского района, участников регионального проекта «Сетевая дистанционная школа Новосибирской области» (далее - Проект), согласно приложению.</w:t>
      </w:r>
    </w:p>
    <w:p w14:paraId="43E0A9A1" w14:textId="77777777" w:rsidR="002955FD" w:rsidRPr="00480728" w:rsidRDefault="002955FD" w:rsidP="002955FD">
      <w:pPr>
        <w:ind w:firstLine="708"/>
        <w:jc w:val="both"/>
        <w:rPr>
          <w:sz w:val="20"/>
          <w:szCs w:val="20"/>
        </w:rPr>
      </w:pPr>
      <w:r w:rsidRPr="00480728">
        <w:rPr>
          <w:sz w:val="20"/>
          <w:szCs w:val="20"/>
        </w:rPr>
        <w:t>2. Управлению образования администрации Куйбышевского муниципального района Новосибирской области (Орловой Л.В.) обеспечить участие общеобразовательных организаций в Проекте.</w:t>
      </w:r>
    </w:p>
    <w:p w14:paraId="1CD86014" w14:textId="77777777" w:rsidR="002955FD" w:rsidRPr="00480728" w:rsidRDefault="002955FD" w:rsidP="002955FD">
      <w:pPr>
        <w:ind w:firstLine="708"/>
        <w:jc w:val="both"/>
        <w:rPr>
          <w:sz w:val="20"/>
          <w:szCs w:val="20"/>
        </w:rPr>
      </w:pPr>
      <w:r w:rsidRPr="00480728">
        <w:rPr>
          <w:sz w:val="20"/>
          <w:szCs w:val="20"/>
        </w:rPr>
        <w:t xml:space="preserve">3. Для обеспечения координации работы по реализации Проекта назначить Муниципальным оператором Проекта на территории Куйбышевского района Новосибирской области Муниципальное казённое учреждение </w:t>
      </w:r>
      <w:r w:rsidRPr="00480728">
        <w:rPr>
          <w:sz w:val="20"/>
          <w:szCs w:val="20"/>
        </w:rPr>
        <w:lastRenderedPageBreak/>
        <w:t>дополнительного профессионального образования Куйбышевского района «Информационный учебно-методический центр» (</w:t>
      </w:r>
      <w:proofErr w:type="spellStart"/>
      <w:r w:rsidRPr="00480728">
        <w:rPr>
          <w:sz w:val="20"/>
          <w:szCs w:val="20"/>
        </w:rPr>
        <w:t>Карташева</w:t>
      </w:r>
      <w:proofErr w:type="spellEnd"/>
      <w:r w:rsidRPr="00480728">
        <w:rPr>
          <w:sz w:val="20"/>
          <w:szCs w:val="20"/>
        </w:rPr>
        <w:t xml:space="preserve"> Е.М.).</w:t>
      </w:r>
    </w:p>
    <w:p w14:paraId="33EAA9E5" w14:textId="77777777" w:rsidR="002955FD" w:rsidRPr="00480728" w:rsidRDefault="002955FD" w:rsidP="002955FD">
      <w:pPr>
        <w:ind w:firstLine="708"/>
        <w:jc w:val="both"/>
        <w:rPr>
          <w:sz w:val="20"/>
          <w:szCs w:val="20"/>
        </w:rPr>
      </w:pPr>
      <w:r w:rsidRPr="00480728">
        <w:rPr>
          <w:sz w:val="20"/>
          <w:szCs w:val="20"/>
        </w:rPr>
        <w:t>4. Муниципальному казённому учреждению дополнительного профессионального образования Куйбышевского района «Информационный учебно-методический центр» для образовательных организаций – исполнителей Проекта:</w:t>
      </w:r>
    </w:p>
    <w:p w14:paraId="4C848CBC" w14:textId="77777777" w:rsidR="002955FD" w:rsidRPr="00480728" w:rsidRDefault="002955FD" w:rsidP="002955FD">
      <w:pPr>
        <w:ind w:firstLine="708"/>
        <w:jc w:val="both"/>
        <w:rPr>
          <w:sz w:val="20"/>
          <w:szCs w:val="20"/>
        </w:rPr>
      </w:pPr>
      <w:r w:rsidRPr="00480728">
        <w:rPr>
          <w:sz w:val="20"/>
          <w:szCs w:val="20"/>
        </w:rPr>
        <w:t>1) обеспечить научно-методическое и организационное сопровождение Проекта;</w:t>
      </w:r>
    </w:p>
    <w:p w14:paraId="1417DA45" w14:textId="77777777" w:rsidR="002955FD" w:rsidRPr="00480728" w:rsidRDefault="002955FD" w:rsidP="002955FD">
      <w:pPr>
        <w:ind w:firstLine="708"/>
        <w:jc w:val="both"/>
        <w:rPr>
          <w:sz w:val="20"/>
          <w:szCs w:val="20"/>
        </w:rPr>
      </w:pPr>
      <w:r w:rsidRPr="00480728">
        <w:rPr>
          <w:sz w:val="20"/>
          <w:szCs w:val="20"/>
        </w:rPr>
        <w:t>2) осуществлять нормативно-правовую, учебно-методическую и информационно-методическую помощь;</w:t>
      </w:r>
    </w:p>
    <w:p w14:paraId="721D57F7" w14:textId="77777777" w:rsidR="002955FD" w:rsidRPr="00480728" w:rsidRDefault="002955FD" w:rsidP="002955FD">
      <w:pPr>
        <w:ind w:firstLine="708"/>
        <w:jc w:val="both"/>
        <w:rPr>
          <w:sz w:val="20"/>
          <w:szCs w:val="20"/>
        </w:rPr>
      </w:pPr>
      <w:r w:rsidRPr="00480728">
        <w:rPr>
          <w:sz w:val="20"/>
          <w:szCs w:val="20"/>
        </w:rPr>
        <w:t xml:space="preserve">3) обеспечить информационную поддержку на официальном сайте МКУ ДПО </w:t>
      </w:r>
      <w:proofErr w:type="gramStart"/>
      <w:r w:rsidRPr="00480728">
        <w:rPr>
          <w:sz w:val="20"/>
          <w:szCs w:val="20"/>
        </w:rPr>
        <w:t xml:space="preserve">ИМЦ: </w:t>
      </w:r>
      <w:hyperlink r:id="rId9" w:history="1">
        <w:r w:rsidRPr="00480728">
          <w:rPr>
            <w:rStyle w:val="afa"/>
            <w:sz w:val="20"/>
            <w:szCs w:val="20"/>
          </w:rPr>
          <w:t xml:space="preserve"> http://mmc-kuyby.edusite.ru/</w:t>
        </w:r>
        <w:proofErr w:type="gramEnd"/>
      </w:hyperlink>
      <w:r w:rsidRPr="00480728">
        <w:rPr>
          <w:sz w:val="20"/>
          <w:szCs w:val="20"/>
        </w:rPr>
        <w:t>.</w:t>
      </w:r>
    </w:p>
    <w:p w14:paraId="6AC482D5" w14:textId="77777777" w:rsidR="002955FD" w:rsidRPr="00480728" w:rsidRDefault="002955FD" w:rsidP="002955FD">
      <w:pPr>
        <w:ind w:firstLine="708"/>
        <w:jc w:val="both"/>
        <w:rPr>
          <w:sz w:val="20"/>
          <w:szCs w:val="20"/>
        </w:rPr>
      </w:pPr>
      <w:r w:rsidRPr="00480728">
        <w:rPr>
          <w:sz w:val="20"/>
          <w:szCs w:val="20"/>
        </w:rPr>
        <w:t>5. Муниципальному казённому учреждению «Центр бухгалтерского материально-технического и информационного обеспечения Куйбышевского района» (Сальник А.П.) произвести распределение финансовых средств на 2020-2021 учебный год по общеобразовательным организациям – исполнителям Проекта.</w:t>
      </w:r>
    </w:p>
    <w:p w14:paraId="0FDC18FF" w14:textId="77777777" w:rsidR="002955FD" w:rsidRPr="00480728" w:rsidRDefault="002955FD" w:rsidP="002955FD">
      <w:pPr>
        <w:ind w:firstLine="708"/>
        <w:jc w:val="both"/>
        <w:rPr>
          <w:sz w:val="20"/>
          <w:szCs w:val="20"/>
        </w:rPr>
      </w:pPr>
      <w:r w:rsidRPr="00480728">
        <w:rPr>
          <w:sz w:val="20"/>
          <w:szCs w:val="20"/>
        </w:rPr>
        <w:t>6. Руководителям общеобразовательных организаций – исполнителям Проекта:</w:t>
      </w:r>
    </w:p>
    <w:p w14:paraId="09B7AC9B" w14:textId="77777777" w:rsidR="002955FD" w:rsidRPr="00480728" w:rsidRDefault="002955FD" w:rsidP="002955FD">
      <w:pPr>
        <w:ind w:firstLine="708"/>
        <w:jc w:val="both"/>
        <w:rPr>
          <w:sz w:val="20"/>
          <w:szCs w:val="20"/>
        </w:rPr>
      </w:pPr>
      <w:r w:rsidRPr="00480728">
        <w:rPr>
          <w:sz w:val="20"/>
          <w:szCs w:val="20"/>
        </w:rPr>
        <w:t>1) при реализации Проекта руководствоваться Положением о реализации проекта «Сетевая дистанционная школа Новосибирской области» на территории Куйбышевского района, утверждённым постановлением администрации Куйбышевского района от 26.09.2019 №896;</w:t>
      </w:r>
    </w:p>
    <w:p w14:paraId="66657219" w14:textId="77777777" w:rsidR="002955FD" w:rsidRPr="00480728" w:rsidRDefault="002955FD" w:rsidP="002955FD">
      <w:pPr>
        <w:ind w:firstLine="708"/>
        <w:jc w:val="both"/>
        <w:rPr>
          <w:sz w:val="20"/>
          <w:szCs w:val="20"/>
        </w:rPr>
      </w:pPr>
      <w:r w:rsidRPr="00480728">
        <w:rPr>
          <w:sz w:val="20"/>
          <w:szCs w:val="20"/>
        </w:rPr>
        <w:t>2) для осуществления образовательной деятельности в рамках Проекта в срок до 01.10.2020 подготовить (обновить) локальные правовые акты в соответствии с Приложением №3 к постановлению администрации Куйбышевского района от 26.09.2019 №896.</w:t>
      </w:r>
    </w:p>
    <w:p w14:paraId="5CD72756" w14:textId="77777777" w:rsidR="002955FD" w:rsidRPr="00480728" w:rsidRDefault="002955FD" w:rsidP="002955FD">
      <w:pPr>
        <w:ind w:firstLine="708"/>
        <w:jc w:val="both"/>
        <w:rPr>
          <w:sz w:val="20"/>
          <w:szCs w:val="20"/>
        </w:rPr>
      </w:pPr>
      <w:r w:rsidRPr="00480728">
        <w:rPr>
          <w:sz w:val="20"/>
          <w:szCs w:val="20"/>
        </w:rPr>
        <w:t>7. Управлению делами администрации Куйбышевского муниципального района Новосибирской области (</w:t>
      </w:r>
      <w:proofErr w:type="spellStart"/>
      <w:r w:rsidRPr="00480728">
        <w:rPr>
          <w:sz w:val="20"/>
          <w:szCs w:val="20"/>
        </w:rPr>
        <w:t>Дирибасова</w:t>
      </w:r>
      <w:proofErr w:type="spellEnd"/>
      <w:r w:rsidRPr="00480728">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информационно-телекоммуникационной сети «Интернет».</w:t>
      </w:r>
    </w:p>
    <w:p w14:paraId="450CEA8E" w14:textId="77777777" w:rsidR="002955FD" w:rsidRPr="00480728" w:rsidRDefault="002955FD" w:rsidP="002955FD">
      <w:pPr>
        <w:ind w:firstLine="708"/>
        <w:jc w:val="both"/>
        <w:rPr>
          <w:sz w:val="20"/>
          <w:szCs w:val="20"/>
        </w:rPr>
      </w:pPr>
      <w:r w:rsidRPr="00480728">
        <w:rPr>
          <w:sz w:val="20"/>
          <w:szCs w:val="20"/>
        </w:rPr>
        <w:t>8.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B8F1B09" w14:textId="77777777" w:rsidR="002955FD" w:rsidRPr="00480728" w:rsidRDefault="002955FD" w:rsidP="002955FD">
      <w:pPr>
        <w:jc w:val="both"/>
        <w:rPr>
          <w:sz w:val="20"/>
          <w:szCs w:val="20"/>
        </w:rPr>
      </w:pPr>
    </w:p>
    <w:p w14:paraId="2D32DC5C" w14:textId="77777777" w:rsidR="002955FD" w:rsidRPr="00480728" w:rsidRDefault="002955FD" w:rsidP="002955FD">
      <w:pPr>
        <w:autoSpaceDE w:val="0"/>
        <w:autoSpaceDN w:val="0"/>
        <w:adjustRightInd w:val="0"/>
        <w:jc w:val="both"/>
        <w:rPr>
          <w:sz w:val="20"/>
          <w:szCs w:val="20"/>
        </w:rPr>
      </w:pPr>
      <w:proofErr w:type="spellStart"/>
      <w:r w:rsidRPr="00480728">
        <w:rPr>
          <w:sz w:val="20"/>
          <w:szCs w:val="20"/>
        </w:rPr>
        <w:t>И.о</w:t>
      </w:r>
      <w:proofErr w:type="spellEnd"/>
      <w:r w:rsidRPr="00480728">
        <w:rPr>
          <w:sz w:val="20"/>
          <w:szCs w:val="20"/>
        </w:rPr>
        <w:t>. Главы Куйбышевского муниципального</w:t>
      </w:r>
    </w:p>
    <w:p w14:paraId="133C8766" w14:textId="5751A3C5" w:rsidR="002955FD" w:rsidRPr="00480728" w:rsidRDefault="002955FD" w:rsidP="002955FD">
      <w:pPr>
        <w:autoSpaceDE w:val="0"/>
        <w:autoSpaceDN w:val="0"/>
        <w:adjustRightInd w:val="0"/>
        <w:jc w:val="both"/>
        <w:rPr>
          <w:sz w:val="20"/>
          <w:szCs w:val="20"/>
        </w:rPr>
      </w:pPr>
      <w:r w:rsidRPr="00480728">
        <w:rPr>
          <w:sz w:val="20"/>
          <w:szCs w:val="20"/>
        </w:rPr>
        <w:t xml:space="preserve">района Новосибирской области                                                     </w:t>
      </w:r>
      <w:r w:rsidRPr="00480728">
        <w:rPr>
          <w:sz w:val="20"/>
          <w:szCs w:val="20"/>
        </w:rPr>
        <w:t xml:space="preserve">                                              </w:t>
      </w:r>
      <w:r w:rsidRPr="00480728">
        <w:rPr>
          <w:sz w:val="20"/>
          <w:szCs w:val="20"/>
        </w:rPr>
        <w:t xml:space="preserve">                </w:t>
      </w:r>
      <w:proofErr w:type="spellStart"/>
      <w:r w:rsidRPr="00480728">
        <w:rPr>
          <w:sz w:val="20"/>
          <w:szCs w:val="20"/>
        </w:rPr>
        <w:t>А.М.Мусатов</w:t>
      </w:r>
      <w:proofErr w:type="spellEnd"/>
    </w:p>
    <w:p w14:paraId="1422FC98" w14:textId="77777777" w:rsidR="002955FD" w:rsidRPr="00480728" w:rsidRDefault="002955FD" w:rsidP="002955FD">
      <w:pPr>
        <w:autoSpaceDE w:val="0"/>
        <w:autoSpaceDN w:val="0"/>
        <w:adjustRightInd w:val="0"/>
        <w:jc w:val="both"/>
        <w:rPr>
          <w:sz w:val="20"/>
          <w:szCs w:val="20"/>
        </w:rPr>
      </w:pPr>
    </w:p>
    <w:tbl>
      <w:tblPr>
        <w:tblW w:w="0" w:type="auto"/>
        <w:jc w:val="center"/>
        <w:tblLook w:val="04A0" w:firstRow="1" w:lastRow="0" w:firstColumn="1" w:lastColumn="0" w:noHBand="0" w:noVBand="1"/>
      </w:tblPr>
      <w:tblGrid>
        <w:gridCol w:w="4933"/>
        <w:gridCol w:w="4988"/>
      </w:tblGrid>
      <w:tr w:rsidR="002955FD" w:rsidRPr="00480728" w14:paraId="61B7F645" w14:textId="77777777" w:rsidTr="0048405E">
        <w:trPr>
          <w:jc w:val="center"/>
        </w:trPr>
        <w:tc>
          <w:tcPr>
            <w:tcW w:w="4933" w:type="dxa"/>
          </w:tcPr>
          <w:p w14:paraId="3777EE28" w14:textId="77777777" w:rsidR="002955FD" w:rsidRPr="00480728" w:rsidRDefault="002955FD" w:rsidP="0048405E">
            <w:pPr>
              <w:rPr>
                <w:sz w:val="20"/>
                <w:szCs w:val="20"/>
              </w:rPr>
            </w:pPr>
          </w:p>
        </w:tc>
        <w:tc>
          <w:tcPr>
            <w:tcW w:w="4988" w:type="dxa"/>
          </w:tcPr>
          <w:p w14:paraId="0EF8387F" w14:textId="77777777" w:rsidR="002955FD" w:rsidRPr="00480728" w:rsidRDefault="002955FD" w:rsidP="0048405E">
            <w:pPr>
              <w:jc w:val="center"/>
              <w:rPr>
                <w:sz w:val="20"/>
                <w:szCs w:val="20"/>
              </w:rPr>
            </w:pPr>
            <w:r w:rsidRPr="00480728">
              <w:rPr>
                <w:sz w:val="20"/>
                <w:szCs w:val="20"/>
              </w:rPr>
              <w:t xml:space="preserve">ПРИЛОЖЕНИЕ </w:t>
            </w:r>
          </w:p>
          <w:p w14:paraId="639C09F2" w14:textId="77777777" w:rsidR="002955FD" w:rsidRPr="00480728" w:rsidRDefault="002955FD" w:rsidP="0048405E">
            <w:pPr>
              <w:jc w:val="center"/>
              <w:rPr>
                <w:sz w:val="20"/>
                <w:szCs w:val="20"/>
              </w:rPr>
            </w:pPr>
          </w:p>
          <w:p w14:paraId="74367063" w14:textId="77777777" w:rsidR="002955FD" w:rsidRPr="00480728" w:rsidRDefault="002955FD" w:rsidP="0048405E">
            <w:pPr>
              <w:jc w:val="center"/>
              <w:rPr>
                <w:sz w:val="20"/>
                <w:szCs w:val="20"/>
              </w:rPr>
            </w:pPr>
            <w:r w:rsidRPr="00480728">
              <w:rPr>
                <w:sz w:val="20"/>
                <w:szCs w:val="20"/>
              </w:rPr>
              <w:t>УТВЕРЖДЕНО</w:t>
            </w:r>
          </w:p>
          <w:p w14:paraId="6782803F" w14:textId="77777777" w:rsidR="002955FD" w:rsidRPr="00480728" w:rsidRDefault="002955FD" w:rsidP="0048405E">
            <w:pPr>
              <w:jc w:val="center"/>
              <w:rPr>
                <w:sz w:val="20"/>
                <w:szCs w:val="20"/>
              </w:rPr>
            </w:pPr>
            <w:r w:rsidRPr="00480728">
              <w:rPr>
                <w:sz w:val="20"/>
                <w:szCs w:val="20"/>
              </w:rPr>
              <w:t>постановлением администрации Куйбышевского муниципального района Новосибирской области</w:t>
            </w:r>
          </w:p>
          <w:p w14:paraId="147EDB83" w14:textId="77777777" w:rsidR="002955FD" w:rsidRPr="00480728" w:rsidRDefault="002955FD" w:rsidP="0048405E">
            <w:pPr>
              <w:jc w:val="center"/>
              <w:rPr>
                <w:sz w:val="20"/>
                <w:szCs w:val="20"/>
                <w:u w:val="single"/>
              </w:rPr>
            </w:pPr>
            <w:r w:rsidRPr="00480728">
              <w:rPr>
                <w:sz w:val="20"/>
                <w:szCs w:val="20"/>
              </w:rPr>
              <w:t>от 30.09.2020 № 813</w:t>
            </w:r>
          </w:p>
        </w:tc>
      </w:tr>
    </w:tbl>
    <w:p w14:paraId="696FB26B" w14:textId="77777777" w:rsidR="002955FD" w:rsidRPr="00480728" w:rsidRDefault="002955FD" w:rsidP="002955FD">
      <w:pPr>
        <w:jc w:val="center"/>
        <w:rPr>
          <w:bCs/>
          <w:sz w:val="20"/>
          <w:szCs w:val="20"/>
        </w:rPr>
      </w:pPr>
      <w:r w:rsidRPr="00480728">
        <w:rPr>
          <w:bCs/>
          <w:sz w:val="20"/>
          <w:szCs w:val="20"/>
        </w:rPr>
        <w:t xml:space="preserve">ПЕРЕЧЕНЬ </w:t>
      </w:r>
    </w:p>
    <w:p w14:paraId="7D1CAEA6" w14:textId="77777777" w:rsidR="002955FD" w:rsidRPr="00480728" w:rsidRDefault="002955FD" w:rsidP="002955FD">
      <w:pPr>
        <w:jc w:val="center"/>
        <w:rPr>
          <w:bCs/>
          <w:sz w:val="20"/>
          <w:szCs w:val="20"/>
        </w:rPr>
      </w:pPr>
      <w:r w:rsidRPr="00480728">
        <w:rPr>
          <w:bCs/>
          <w:sz w:val="20"/>
          <w:szCs w:val="20"/>
        </w:rPr>
        <w:t xml:space="preserve">общеобразовательных организаций Куйбышевского района, </w:t>
      </w:r>
    </w:p>
    <w:p w14:paraId="50651934" w14:textId="77777777" w:rsidR="002955FD" w:rsidRPr="00480728" w:rsidRDefault="002955FD" w:rsidP="002955FD">
      <w:pPr>
        <w:jc w:val="center"/>
        <w:rPr>
          <w:bCs/>
          <w:sz w:val="20"/>
          <w:szCs w:val="20"/>
        </w:rPr>
      </w:pPr>
      <w:r w:rsidRPr="00480728">
        <w:rPr>
          <w:bCs/>
          <w:sz w:val="20"/>
          <w:szCs w:val="20"/>
        </w:rPr>
        <w:t xml:space="preserve">участников регионального проекта </w:t>
      </w:r>
    </w:p>
    <w:p w14:paraId="5184C651" w14:textId="77777777" w:rsidR="002955FD" w:rsidRPr="00480728" w:rsidRDefault="002955FD" w:rsidP="002955FD">
      <w:pPr>
        <w:jc w:val="center"/>
        <w:rPr>
          <w:bCs/>
          <w:sz w:val="20"/>
          <w:szCs w:val="20"/>
        </w:rPr>
      </w:pPr>
      <w:r w:rsidRPr="00480728">
        <w:rPr>
          <w:bCs/>
          <w:sz w:val="20"/>
          <w:szCs w:val="20"/>
        </w:rPr>
        <w:t>«Сетевая дистанционная школа Новосибирской области»</w:t>
      </w:r>
    </w:p>
    <w:p w14:paraId="6DB8F6E0" w14:textId="77777777" w:rsidR="002955FD" w:rsidRPr="00480728" w:rsidRDefault="002955FD" w:rsidP="002955FD">
      <w:pPr>
        <w:jc w:val="center"/>
        <w:rPr>
          <w:bCs/>
          <w:sz w:val="20"/>
          <w:szCs w:val="20"/>
        </w:rPr>
      </w:pPr>
    </w:p>
    <w:p w14:paraId="6BE3ED54" w14:textId="77777777" w:rsidR="002955FD" w:rsidRPr="00480728" w:rsidRDefault="002955FD" w:rsidP="002955FD">
      <w:pPr>
        <w:pStyle w:val="af7"/>
        <w:numPr>
          <w:ilvl w:val="0"/>
          <w:numId w:val="25"/>
        </w:numPr>
        <w:spacing w:after="0" w:line="360" w:lineRule="auto"/>
        <w:jc w:val="both"/>
        <w:rPr>
          <w:rFonts w:ascii="Times New Roman" w:eastAsia="Times New Roman" w:hAnsi="Times New Roman"/>
          <w:bCs/>
          <w:sz w:val="20"/>
          <w:szCs w:val="20"/>
          <w:lang w:eastAsia="ru-RU"/>
        </w:rPr>
      </w:pPr>
      <w:r w:rsidRPr="00480728">
        <w:rPr>
          <w:rFonts w:ascii="Times New Roman" w:eastAsia="Times New Roman" w:hAnsi="Times New Roman"/>
          <w:bCs/>
          <w:sz w:val="20"/>
          <w:szCs w:val="20"/>
          <w:lang w:eastAsia="ru-RU"/>
        </w:rPr>
        <w:t>Муниципальное бюджетное общеобразовательное учреждение Куйбышевского района «Гимназия №1 имени А.Л. Кузнецовой»,</w:t>
      </w:r>
    </w:p>
    <w:p w14:paraId="22149665" w14:textId="77777777" w:rsidR="002955FD" w:rsidRPr="00480728" w:rsidRDefault="002955FD" w:rsidP="002955FD">
      <w:pPr>
        <w:pStyle w:val="af7"/>
        <w:numPr>
          <w:ilvl w:val="0"/>
          <w:numId w:val="25"/>
        </w:numPr>
        <w:spacing w:after="0" w:line="360" w:lineRule="auto"/>
        <w:jc w:val="both"/>
        <w:rPr>
          <w:rFonts w:ascii="Times New Roman" w:eastAsia="Times New Roman" w:hAnsi="Times New Roman"/>
          <w:bCs/>
          <w:sz w:val="20"/>
          <w:szCs w:val="20"/>
          <w:lang w:eastAsia="ru-RU"/>
        </w:rPr>
      </w:pPr>
      <w:r w:rsidRPr="00480728">
        <w:rPr>
          <w:rFonts w:ascii="Times New Roman" w:eastAsia="Times New Roman" w:hAnsi="Times New Roman"/>
          <w:bCs/>
          <w:sz w:val="20"/>
          <w:szCs w:val="20"/>
          <w:lang w:eastAsia="ru-RU"/>
        </w:rPr>
        <w:t>Муниципальное бюджетное общеобразовательное учреждение Куйбышевского района «Средняя общеобразовательная школа №2»,</w:t>
      </w:r>
    </w:p>
    <w:p w14:paraId="0ADA634E" w14:textId="77777777" w:rsidR="002955FD" w:rsidRPr="00480728" w:rsidRDefault="002955FD" w:rsidP="002955FD">
      <w:pPr>
        <w:pStyle w:val="af7"/>
        <w:numPr>
          <w:ilvl w:val="0"/>
          <w:numId w:val="25"/>
        </w:numPr>
        <w:spacing w:after="0" w:line="360" w:lineRule="auto"/>
        <w:jc w:val="both"/>
        <w:rPr>
          <w:rFonts w:ascii="Times New Roman" w:eastAsia="Times New Roman" w:hAnsi="Times New Roman"/>
          <w:bCs/>
          <w:sz w:val="20"/>
          <w:szCs w:val="20"/>
          <w:lang w:eastAsia="ru-RU"/>
        </w:rPr>
      </w:pPr>
      <w:r w:rsidRPr="00480728">
        <w:rPr>
          <w:rFonts w:ascii="Times New Roman" w:eastAsia="Times New Roman" w:hAnsi="Times New Roman"/>
          <w:bCs/>
          <w:sz w:val="20"/>
          <w:szCs w:val="20"/>
          <w:lang w:eastAsia="ru-RU"/>
        </w:rPr>
        <w:t>Муниципальное бюджетное общеобразовательное учреждение Куйбышевского района «Средняя общеобразовательная школа №3»,</w:t>
      </w:r>
    </w:p>
    <w:p w14:paraId="77206D2B" w14:textId="77777777" w:rsidR="002955FD" w:rsidRPr="00480728" w:rsidRDefault="002955FD" w:rsidP="002955FD">
      <w:pPr>
        <w:pStyle w:val="af7"/>
        <w:numPr>
          <w:ilvl w:val="0"/>
          <w:numId w:val="25"/>
        </w:numPr>
        <w:spacing w:after="0" w:line="360" w:lineRule="auto"/>
        <w:jc w:val="both"/>
        <w:rPr>
          <w:rFonts w:ascii="Times New Roman" w:eastAsia="Times New Roman" w:hAnsi="Times New Roman"/>
          <w:bCs/>
          <w:sz w:val="20"/>
          <w:szCs w:val="20"/>
          <w:lang w:eastAsia="ru-RU"/>
        </w:rPr>
      </w:pPr>
      <w:r w:rsidRPr="00480728">
        <w:rPr>
          <w:rFonts w:ascii="Times New Roman" w:eastAsia="Times New Roman" w:hAnsi="Times New Roman"/>
          <w:bCs/>
          <w:sz w:val="20"/>
          <w:szCs w:val="20"/>
          <w:lang w:eastAsia="ru-RU"/>
        </w:rPr>
        <w:t>Муниципальное казённое общеобразовательное учреждение Куйбышевского района «Средняя общеобразовательная школа №5»,</w:t>
      </w:r>
    </w:p>
    <w:p w14:paraId="3208EF8D" w14:textId="77777777" w:rsidR="002955FD" w:rsidRPr="00480728" w:rsidRDefault="002955FD" w:rsidP="002955FD">
      <w:pPr>
        <w:pStyle w:val="af7"/>
        <w:numPr>
          <w:ilvl w:val="0"/>
          <w:numId w:val="25"/>
        </w:numPr>
        <w:spacing w:after="0" w:line="240" w:lineRule="auto"/>
        <w:jc w:val="both"/>
        <w:rPr>
          <w:rFonts w:ascii="Times New Roman" w:eastAsia="Times New Roman" w:hAnsi="Times New Roman"/>
          <w:bCs/>
          <w:sz w:val="20"/>
          <w:szCs w:val="20"/>
          <w:lang w:eastAsia="ru-RU"/>
        </w:rPr>
      </w:pPr>
      <w:r w:rsidRPr="00480728">
        <w:rPr>
          <w:rFonts w:ascii="Times New Roman" w:eastAsia="Times New Roman" w:hAnsi="Times New Roman"/>
          <w:bCs/>
          <w:sz w:val="20"/>
          <w:szCs w:val="20"/>
          <w:lang w:eastAsia="ru-RU"/>
        </w:rPr>
        <w:t>Муниципальное бюджетное общеобразовательное учреждение Куйбышевского района «Средняя общеобразовательная школа №9».</w:t>
      </w:r>
    </w:p>
    <w:p w14:paraId="7E0094E2" w14:textId="77777777" w:rsidR="002955FD" w:rsidRPr="00480728" w:rsidRDefault="002955FD" w:rsidP="002955FD">
      <w:pPr>
        <w:rPr>
          <w:sz w:val="20"/>
          <w:szCs w:val="20"/>
        </w:rPr>
      </w:pPr>
    </w:p>
    <w:p w14:paraId="775CB03D" w14:textId="77777777" w:rsidR="002955FD" w:rsidRPr="00480728" w:rsidRDefault="002955FD" w:rsidP="002955FD">
      <w:pPr>
        <w:rPr>
          <w:sz w:val="20"/>
          <w:szCs w:val="20"/>
        </w:rPr>
      </w:pPr>
    </w:p>
    <w:p w14:paraId="39E20407" w14:textId="77777777" w:rsidR="002955FD" w:rsidRPr="00480728" w:rsidRDefault="002955FD" w:rsidP="002955FD">
      <w:pPr>
        <w:rPr>
          <w:sz w:val="20"/>
          <w:szCs w:val="20"/>
        </w:rPr>
      </w:pPr>
    </w:p>
    <w:p w14:paraId="72049188" w14:textId="77777777" w:rsidR="002955FD" w:rsidRPr="00480728" w:rsidRDefault="002955FD" w:rsidP="002955FD">
      <w:pPr>
        <w:rPr>
          <w:sz w:val="20"/>
          <w:szCs w:val="20"/>
        </w:rPr>
      </w:pPr>
    </w:p>
    <w:p w14:paraId="34500DDC" w14:textId="77777777" w:rsidR="002955FD" w:rsidRPr="00480728" w:rsidRDefault="002955FD" w:rsidP="002955FD">
      <w:pPr>
        <w:rPr>
          <w:sz w:val="20"/>
          <w:szCs w:val="20"/>
        </w:rPr>
      </w:pPr>
    </w:p>
    <w:p w14:paraId="4777B103" w14:textId="77777777" w:rsidR="009049DF" w:rsidRPr="00480728" w:rsidRDefault="009049DF" w:rsidP="009049DF">
      <w:pPr>
        <w:pStyle w:val="10"/>
        <w:ind w:left="360"/>
        <w:jc w:val="center"/>
        <w:rPr>
          <w:sz w:val="20"/>
        </w:rPr>
      </w:pPr>
      <w:r w:rsidRPr="00480728">
        <w:rPr>
          <w:sz w:val="20"/>
        </w:rPr>
        <w:lastRenderedPageBreak/>
        <w:t>АДМИНИСТРАЦИЯ КУЙБЫШЕВСКОГО МУНИЦИПАЛЬНОГО РАЙОНА НОВОСИБИРСКОЙ ОБЛАСТИ</w:t>
      </w:r>
    </w:p>
    <w:p w14:paraId="55CEA4A5" w14:textId="77777777" w:rsidR="009049DF" w:rsidRPr="00480728" w:rsidRDefault="009049DF" w:rsidP="009049DF">
      <w:pPr>
        <w:pStyle w:val="20"/>
        <w:ind w:left="142" w:right="-428" w:hanging="142"/>
        <w:rPr>
          <w:sz w:val="20"/>
        </w:rPr>
      </w:pPr>
    </w:p>
    <w:p w14:paraId="738F1EA3" w14:textId="77777777" w:rsidR="009049DF" w:rsidRPr="00480728" w:rsidRDefault="009049DF" w:rsidP="009049DF">
      <w:pPr>
        <w:pStyle w:val="20"/>
        <w:tabs>
          <w:tab w:val="left" w:pos="2430"/>
          <w:tab w:val="right" w:pos="9356"/>
        </w:tabs>
        <w:ind w:left="142" w:right="-428" w:hanging="142"/>
        <w:jc w:val="center"/>
        <w:rPr>
          <w:sz w:val="20"/>
        </w:rPr>
      </w:pPr>
      <w:r w:rsidRPr="00480728">
        <w:rPr>
          <w:sz w:val="20"/>
        </w:rPr>
        <w:t>ПОСТАНОВЛЕНИЕ</w:t>
      </w:r>
    </w:p>
    <w:p w14:paraId="5497451B" w14:textId="77777777" w:rsidR="009049DF" w:rsidRPr="00480728" w:rsidRDefault="009049DF" w:rsidP="009049DF">
      <w:pPr>
        <w:ind w:left="142" w:right="-428" w:hanging="142"/>
        <w:rPr>
          <w:sz w:val="20"/>
          <w:szCs w:val="20"/>
        </w:rPr>
      </w:pPr>
    </w:p>
    <w:p w14:paraId="4A42FA3E" w14:textId="77777777" w:rsidR="009049DF" w:rsidRPr="00480728" w:rsidRDefault="009049DF" w:rsidP="009049DF">
      <w:pPr>
        <w:ind w:left="142" w:right="-428" w:hanging="142"/>
        <w:jc w:val="center"/>
        <w:rPr>
          <w:sz w:val="20"/>
          <w:szCs w:val="20"/>
        </w:rPr>
      </w:pPr>
      <w:r w:rsidRPr="00480728">
        <w:rPr>
          <w:sz w:val="20"/>
          <w:szCs w:val="20"/>
        </w:rPr>
        <w:t xml:space="preserve">г. Куйбышев </w:t>
      </w:r>
    </w:p>
    <w:p w14:paraId="068709C6" w14:textId="77777777" w:rsidR="009049DF" w:rsidRPr="00480728" w:rsidRDefault="009049DF" w:rsidP="009049DF">
      <w:pPr>
        <w:ind w:left="142" w:right="-428" w:hanging="142"/>
        <w:jc w:val="center"/>
        <w:rPr>
          <w:sz w:val="20"/>
          <w:szCs w:val="20"/>
        </w:rPr>
      </w:pPr>
      <w:r w:rsidRPr="00480728">
        <w:rPr>
          <w:sz w:val="20"/>
          <w:szCs w:val="20"/>
        </w:rPr>
        <w:t>Новосибирская область</w:t>
      </w:r>
    </w:p>
    <w:p w14:paraId="058E9DF7" w14:textId="77777777" w:rsidR="009049DF" w:rsidRPr="00480728" w:rsidRDefault="009049DF" w:rsidP="009049DF">
      <w:pPr>
        <w:pStyle w:val="30"/>
        <w:ind w:left="142" w:right="-428" w:hanging="142"/>
        <w:rPr>
          <w:b w:val="0"/>
          <w:sz w:val="20"/>
        </w:rPr>
      </w:pPr>
    </w:p>
    <w:p w14:paraId="4B4EC693" w14:textId="77777777" w:rsidR="009049DF" w:rsidRPr="00480728" w:rsidRDefault="009049DF" w:rsidP="009049DF">
      <w:pPr>
        <w:ind w:left="142" w:right="-428" w:hanging="142"/>
        <w:jc w:val="center"/>
        <w:rPr>
          <w:sz w:val="20"/>
          <w:szCs w:val="20"/>
        </w:rPr>
      </w:pPr>
      <w:r w:rsidRPr="00480728">
        <w:rPr>
          <w:sz w:val="20"/>
          <w:szCs w:val="20"/>
        </w:rPr>
        <w:t>01.10.2020 № 816</w:t>
      </w:r>
    </w:p>
    <w:p w14:paraId="2824D7EF" w14:textId="77777777" w:rsidR="009049DF" w:rsidRPr="00480728" w:rsidRDefault="009049DF" w:rsidP="009049DF">
      <w:pPr>
        <w:ind w:left="142" w:right="-428" w:hanging="142"/>
        <w:jc w:val="center"/>
        <w:rPr>
          <w:sz w:val="20"/>
          <w:szCs w:val="20"/>
        </w:rPr>
      </w:pPr>
    </w:p>
    <w:p w14:paraId="287CC032" w14:textId="77777777" w:rsidR="009049DF" w:rsidRPr="00480728" w:rsidRDefault="009049DF" w:rsidP="009049DF">
      <w:pPr>
        <w:ind w:left="142" w:right="-428" w:hanging="142"/>
        <w:jc w:val="center"/>
        <w:rPr>
          <w:sz w:val="20"/>
          <w:szCs w:val="20"/>
        </w:rPr>
      </w:pPr>
      <w:r w:rsidRPr="00480728">
        <w:rPr>
          <w:sz w:val="20"/>
          <w:szCs w:val="20"/>
        </w:rPr>
        <w:t>О внесении изменений в постановление администрации Куйбышевского муниципального района Новосибирской области от 17.04.2020 № 318</w:t>
      </w:r>
    </w:p>
    <w:p w14:paraId="54E605DF" w14:textId="77777777" w:rsidR="009049DF" w:rsidRPr="00480728" w:rsidRDefault="009049DF" w:rsidP="009049DF">
      <w:pPr>
        <w:tabs>
          <w:tab w:val="left" w:pos="0"/>
        </w:tabs>
        <w:rPr>
          <w:sz w:val="20"/>
          <w:szCs w:val="20"/>
        </w:rPr>
      </w:pPr>
    </w:p>
    <w:p w14:paraId="177C0F56" w14:textId="77777777" w:rsidR="009049DF" w:rsidRPr="00480728" w:rsidRDefault="009049DF" w:rsidP="009049DF">
      <w:pPr>
        <w:tabs>
          <w:tab w:val="left" w:pos="0"/>
        </w:tabs>
        <w:jc w:val="center"/>
        <w:rPr>
          <w:sz w:val="20"/>
          <w:szCs w:val="20"/>
        </w:rPr>
      </w:pPr>
    </w:p>
    <w:p w14:paraId="0D65091F" w14:textId="77777777" w:rsidR="009049DF" w:rsidRPr="00480728" w:rsidRDefault="009049DF" w:rsidP="009049DF">
      <w:pPr>
        <w:tabs>
          <w:tab w:val="left" w:pos="0"/>
          <w:tab w:val="left" w:pos="1260"/>
        </w:tabs>
        <w:ind w:firstLine="720"/>
        <w:jc w:val="both"/>
        <w:rPr>
          <w:sz w:val="20"/>
          <w:szCs w:val="20"/>
        </w:rPr>
      </w:pPr>
      <w:r w:rsidRPr="00480728">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781BAA8C" w14:textId="77777777" w:rsidR="009049DF" w:rsidRPr="00480728" w:rsidRDefault="009049DF" w:rsidP="009049DF">
      <w:pPr>
        <w:tabs>
          <w:tab w:val="left" w:pos="0"/>
          <w:tab w:val="left" w:pos="1260"/>
        </w:tabs>
        <w:ind w:firstLine="720"/>
        <w:jc w:val="both"/>
        <w:rPr>
          <w:sz w:val="20"/>
          <w:szCs w:val="20"/>
        </w:rPr>
      </w:pPr>
      <w:r w:rsidRPr="00480728">
        <w:rPr>
          <w:sz w:val="20"/>
          <w:szCs w:val="20"/>
        </w:rPr>
        <w:t>ПОСТАНОВЛЯЕТ:</w:t>
      </w:r>
      <w:r w:rsidRPr="00480728">
        <w:rPr>
          <w:sz w:val="20"/>
          <w:szCs w:val="20"/>
        </w:rPr>
        <w:tab/>
      </w:r>
    </w:p>
    <w:p w14:paraId="586AB737" w14:textId="77777777" w:rsidR="009049DF" w:rsidRPr="00480728" w:rsidRDefault="009049DF" w:rsidP="009049DF">
      <w:pPr>
        <w:ind w:right="-3" w:firstLine="709"/>
        <w:jc w:val="both"/>
        <w:rPr>
          <w:sz w:val="20"/>
          <w:szCs w:val="20"/>
        </w:rPr>
      </w:pPr>
      <w:r w:rsidRPr="00480728">
        <w:rPr>
          <w:sz w:val="20"/>
          <w:szCs w:val="20"/>
        </w:rPr>
        <w:t xml:space="preserve">1. Внести в Порядок </w:t>
      </w:r>
      <w:r w:rsidRPr="00480728">
        <w:rPr>
          <w:color w:val="000000"/>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утвержденный</w:t>
      </w:r>
      <w:r w:rsidRPr="00480728">
        <w:rPr>
          <w:sz w:val="20"/>
          <w:szCs w:val="20"/>
        </w:rPr>
        <w:t xml:space="preserve"> постановлением администрации Куйбышевского муниципального района Новосибирской области от 17.04.2020 № 318 «</w:t>
      </w:r>
      <w:r w:rsidRPr="00480728">
        <w:rPr>
          <w:color w:val="000000"/>
          <w:sz w:val="20"/>
          <w:szCs w:val="20"/>
        </w:rPr>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r w:rsidRPr="00480728">
        <w:rPr>
          <w:sz w:val="20"/>
          <w:szCs w:val="20"/>
        </w:rPr>
        <w:t>», следующие изменения:</w:t>
      </w:r>
    </w:p>
    <w:p w14:paraId="1103AAA6" w14:textId="77777777" w:rsidR="009049DF" w:rsidRPr="00480728" w:rsidRDefault="009049DF" w:rsidP="009049DF">
      <w:pPr>
        <w:ind w:right="-3" w:firstLine="709"/>
        <w:jc w:val="both"/>
        <w:rPr>
          <w:sz w:val="20"/>
          <w:szCs w:val="20"/>
        </w:rPr>
      </w:pPr>
      <w:r w:rsidRPr="00480728">
        <w:rPr>
          <w:sz w:val="20"/>
          <w:szCs w:val="20"/>
        </w:rPr>
        <w:t>1) в подпункте 4 пункта 6 слова «в соответствующий бюджет бюджетной системы Российской Федерации» заменить словами «в бюджет Куйбышевского района»;</w:t>
      </w:r>
    </w:p>
    <w:p w14:paraId="54B66AD6" w14:textId="77777777" w:rsidR="009049DF" w:rsidRPr="00480728" w:rsidRDefault="009049DF" w:rsidP="009049DF">
      <w:pPr>
        <w:ind w:right="-3" w:firstLine="709"/>
        <w:jc w:val="both"/>
        <w:rPr>
          <w:sz w:val="20"/>
          <w:szCs w:val="20"/>
        </w:rPr>
      </w:pPr>
      <w:r w:rsidRPr="00480728">
        <w:rPr>
          <w:sz w:val="20"/>
          <w:szCs w:val="20"/>
        </w:rPr>
        <w:t>2) в подпункте 6 пункта 6 слова «из соответствующего бюджета бюджетной системы Российской Федерации» заменить словами «из бюджета Куйбышевского района»;</w:t>
      </w:r>
    </w:p>
    <w:p w14:paraId="752D66FC" w14:textId="77777777" w:rsidR="009049DF" w:rsidRPr="00480728" w:rsidRDefault="009049DF" w:rsidP="009049DF">
      <w:pPr>
        <w:widowControl w:val="0"/>
        <w:autoSpaceDE w:val="0"/>
        <w:autoSpaceDN w:val="0"/>
        <w:adjustRightInd w:val="0"/>
        <w:ind w:firstLine="709"/>
        <w:jc w:val="both"/>
        <w:outlineLvl w:val="0"/>
        <w:rPr>
          <w:sz w:val="20"/>
          <w:szCs w:val="20"/>
        </w:rPr>
      </w:pPr>
      <w:r w:rsidRPr="00480728">
        <w:rPr>
          <w:sz w:val="20"/>
          <w:szCs w:val="20"/>
        </w:rPr>
        <w:t xml:space="preserve">3) приложение №1 изложить в редакции согласно </w:t>
      </w:r>
      <w:proofErr w:type="gramStart"/>
      <w:r w:rsidRPr="00480728">
        <w:rPr>
          <w:sz w:val="20"/>
          <w:szCs w:val="20"/>
        </w:rPr>
        <w:t>приложению</w:t>
      </w:r>
      <w:proofErr w:type="gramEnd"/>
      <w:r w:rsidRPr="00480728">
        <w:rPr>
          <w:sz w:val="20"/>
          <w:szCs w:val="20"/>
        </w:rPr>
        <w:t xml:space="preserve"> к настоящему постановлению.</w:t>
      </w:r>
    </w:p>
    <w:p w14:paraId="69D4CA2E" w14:textId="77777777" w:rsidR="009049DF" w:rsidRPr="00480728" w:rsidRDefault="009049DF" w:rsidP="009049DF">
      <w:pPr>
        <w:tabs>
          <w:tab w:val="left" w:pos="-5580"/>
          <w:tab w:val="left" w:pos="709"/>
        </w:tabs>
        <w:ind w:firstLine="709"/>
        <w:jc w:val="both"/>
        <w:rPr>
          <w:sz w:val="20"/>
          <w:szCs w:val="20"/>
        </w:rPr>
      </w:pPr>
      <w:r w:rsidRPr="00480728">
        <w:rPr>
          <w:sz w:val="20"/>
          <w:szCs w:val="20"/>
        </w:rPr>
        <w:t>2. Управлению делами администрации Куйбышевского муниципального района Новосибирской области (</w:t>
      </w:r>
      <w:proofErr w:type="spellStart"/>
      <w:r w:rsidRPr="00480728">
        <w:rPr>
          <w:sz w:val="20"/>
          <w:szCs w:val="20"/>
        </w:rPr>
        <w:t>Дирибасовой</w:t>
      </w:r>
      <w:proofErr w:type="spellEnd"/>
      <w:r w:rsidRPr="00480728">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14:paraId="235D31A3" w14:textId="77777777" w:rsidR="009049DF" w:rsidRPr="00480728" w:rsidRDefault="009049DF" w:rsidP="009049DF">
      <w:pPr>
        <w:tabs>
          <w:tab w:val="left" w:pos="0"/>
        </w:tabs>
        <w:ind w:firstLine="709"/>
        <w:jc w:val="both"/>
        <w:rPr>
          <w:sz w:val="20"/>
          <w:szCs w:val="20"/>
        </w:rPr>
      </w:pPr>
    </w:p>
    <w:p w14:paraId="289B7496" w14:textId="77777777" w:rsidR="009049DF" w:rsidRPr="00480728" w:rsidRDefault="009049DF" w:rsidP="009049DF">
      <w:pPr>
        <w:rPr>
          <w:sz w:val="20"/>
          <w:szCs w:val="20"/>
        </w:rPr>
      </w:pPr>
      <w:proofErr w:type="spellStart"/>
      <w:r w:rsidRPr="00480728">
        <w:rPr>
          <w:sz w:val="20"/>
          <w:szCs w:val="20"/>
        </w:rPr>
        <w:t>И.о</w:t>
      </w:r>
      <w:proofErr w:type="spellEnd"/>
      <w:r w:rsidRPr="00480728">
        <w:rPr>
          <w:sz w:val="20"/>
          <w:szCs w:val="20"/>
        </w:rPr>
        <w:t>. Главы Куйбышевского муниципального</w:t>
      </w:r>
    </w:p>
    <w:p w14:paraId="6ED46CF1" w14:textId="24110D42" w:rsidR="009049DF" w:rsidRPr="00480728" w:rsidRDefault="009049DF" w:rsidP="009049DF">
      <w:pPr>
        <w:rPr>
          <w:sz w:val="20"/>
          <w:szCs w:val="20"/>
        </w:rPr>
      </w:pPr>
      <w:r w:rsidRPr="00480728">
        <w:rPr>
          <w:sz w:val="20"/>
          <w:szCs w:val="20"/>
        </w:rPr>
        <w:t xml:space="preserve">района   Новосибирской области                                                                                                                   А.М. </w:t>
      </w:r>
      <w:proofErr w:type="spellStart"/>
      <w:r w:rsidRPr="00480728">
        <w:rPr>
          <w:sz w:val="20"/>
          <w:szCs w:val="20"/>
        </w:rPr>
        <w:t>Мусатов</w:t>
      </w:r>
      <w:proofErr w:type="spellEnd"/>
    </w:p>
    <w:p w14:paraId="66643A35" w14:textId="77777777" w:rsidR="009049DF" w:rsidRPr="00480728" w:rsidRDefault="009049DF" w:rsidP="009049DF">
      <w:pPr>
        <w:tabs>
          <w:tab w:val="left" w:pos="3015"/>
        </w:tabs>
        <w:jc w:val="both"/>
        <w:rPr>
          <w:sz w:val="20"/>
          <w:szCs w:val="20"/>
        </w:rPr>
      </w:pPr>
    </w:p>
    <w:p w14:paraId="1D68EB6E" w14:textId="77777777" w:rsidR="009049DF" w:rsidRPr="00480728" w:rsidRDefault="009049DF" w:rsidP="009049DF">
      <w:pPr>
        <w:rPr>
          <w:sz w:val="20"/>
          <w:szCs w:val="20"/>
        </w:rPr>
      </w:pPr>
    </w:p>
    <w:p w14:paraId="5D1CA237" w14:textId="77777777" w:rsidR="009049DF" w:rsidRPr="00480728" w:rsidRDefault="009049DF" w:rsidP="009049DF">
      <w:pPr>
        <w:rPr>
          <w:sz w:val="20"/>
          <w:szCs w:val="20"/>
        </w:rPr>
        <w:sectPr w:rsidR="009049DF" w:rsidRPr="00480728" w:rsidSect="008F3DA2">
          <w:footerReference w:type="default" r:id="rId10"/>
          <w:footerReference w:type="first" r:id="rId11"/>
          <w:pgSz w:w="11905" w:h="16838"/>
          <w:pgMar w:top="1134" w:right="680" w:bottom="1134" w:left="1418" w:header="737" w:footer="0" w:gutter="0"/>
          <w:pgNumType w:start="3"/>
          <w:cols w:space="720"/>
          <w:docGrid w:linePitch="326"/>
        </w:sectPr>
      </w:pPr>
    </w:p>
    <w:p w14:paraId="2E880E38" w14:textId="77777777" w:rsidR="009049DF" w:rsidRPr="00480728" w:rsidRDefault="009049DF" w:rsidP="009049DF">
      <w:pPr>
        <w:pStyle w:val="ConsPlusTitle"/>
        <w:widowControl/>
        <w:ind w:left="5812" w:right="-31"/>
        <w:jc w:val="right"/>
        <w:rPr>
          <w:rFonts w:ascii="Times New Roman" w:hAnsi="Times New Roman" w:cs="Times New Roman"/>
          <w:b w:val="0"/>
          <w:sz w:val="20"/>
          <w:szCs w:val="20"/>
        </w:rPr>
      </w:pPr>
      <w:r w:rsidRPr="00480728">
        <w:rPr>
          <w:rFonts w:ascii="Times New Roman" w:hAnsi="Times New Roman" w:cs="Times New Roman"/>
          <w:b w:val="0"/>
          <w:sz w:val="20"/>
          <w:szCs w:val="20"/>
        </w:rPr>
        <w:lastRenderedPageBreak/>
        <w:t xml:space="preserve">Приложение   </w:t>
      </w:r>
    </w:p>
    <w:p w14:paraId="349645F3" w14:textId="77777777" w:rsidR="009049DF" w:rsidRPr="00480728" w:rsidRDefault="009049DF" w:rsidP="009049DF">
      <w:pPr>
        <w:pStyle w:val="ConsPlusTitle"/>
        <w:widowControl/>
        <w:ind w:right="-31"/>
        <w:jc w:val="right"/>
        <w:rPr>
          <w:rFonts w:ascii="Times New Roman" w:hAnsi="Times New Roman" w:cs="Times New Roman"/>
          <w:b w:val="0"/>
          <w:sz w:val="20"/>
          <w:szCs w:val="20"/>
        </w:rPr>
      </w:pPr>
      <w:r w:rsidRPr="00480728">
        <w:rPr>
          <w:rFonts w:ascii="Times New Roman" w:hAnsi="Times New Roman" w:cs="Times New Roman"/>
          <w:b w:val="0"/>
          <w:sz w:val="20"/>
          <w:szCs w:val="20"/>
        </w:rPr>
        <w:t xml:space="preserve">                                                                                   к постановлению администрации</w:t>
      </w:r>
    </w:p>
    <w:p w14:paraId="04063952" w14:textId="77777777" w:rsidR="009049DF" w:rsidRPr="00480728" w:rsidRDefault="009049DF" w:rsidP="009049DF">
      <w:pPr>
        <w:pStyle w:val="ConsPlusTitle"/>
        <w:widowControl/>
        <w:ind w:left="5812" w:right="-31"/>
        <w:jc w:val="right"/>
        <w:rPr>
          <w:rFonts w:ascii="Times New Roman" w:hAnsi="Times New Roman" w:cs="Times New Roman"/>
          <w:b w:val="0"/>
          <w:sz w:val="20"/>
          <w:szCs w:val="20"/>
        </w:rPr>
      </w:pPr>
      <w:r w:rsidRPr="00480728">
        <w:rPr>
          <w:rFonts w:ascii="Times New Roman" w:hAnsi="Times New Roman" w:cs="Times New Roman"/>
          <w:b w:val="0"/>
          <w:sz w:val="20"/>
          <w:szCs w:val="20"/>
        </w:rPr>
        <w:t>Куйбышевского муниципального</w:t>
      </w:r>
    </w:p>
    <w:p w14:paraId="7DD1C18C" w14:textId="77777777" w:rsidR="009049DF" w:rsidRPr="00480728" w:rsidRDefault="009049DF" w:rsidP="009049DF">
      <w:pPr>
        <w:pStyle w:val="ConsPlusTitle"/>
        <w:widowControl/>
        <w:ind w:left="5812" w:right="-31"/>
        <w:jc w:val="right"/>
        <w:rPr>
          <w:rFonts w:ascii="Times New Roman" w:hAnsi="Times New Roman" w:cs="Times New Roman"/>
          <w:b w:val="0"/>
          <w:sz w:val="20"/>
          <w:szCs w:val="20"/>
        </w:rPr>
      </w:pPr>
      <w:r w:rsidRPr="00480728">
        <w:rPr>
          <w:rFonts w:ascii="Times New Roman" w:hAnsi="Times New Roman" w:cs="Times New Roman"/>
          <w:b w:val="0"/>
          <w:sz w:val="20"/>
          <w:szCs w:val="20"/>
        </w:rPr>
        <w:t>района Новосибирской области</w:t>
      </w:r>
    </w:p>
    <w:p w14:paraId="72FB11FD" w14:textId="4BB4D94A" w:rsidR="009049DF" w:rsidRPr="00480728" w:rsidRDefault="009049DF" w:rsidP="009049DF">
      <w:pPr>
        <w:pStyle w:val="ConsPlusTitle"/>
        <w:widowControl/>
        <w:ind w:left="5954" w:right="-31"/>
        <w:jc w:val="right"/>
        <w:rPr>
          <w:rFonts w:ascii="Times New Roman" w:hAnsi="Times New Roman" w:cs="Times New Roman"/>
          <w:b w:val="0"/>
          <w:sz w:val="20"/>
          <w:szCs w:val="20"/>
        </w:rPr>
      </w:pPr>
      <w:r w:rsidRPr="00480728">
        <w:rPr>
          <w:rFonts w:ascii="Times New Roman" w:hAnsi="Times New Roman" w:cs="Times New Roman"/>
          <w:b w:val="0"/>
          <w:sz w:val="20"/>
          <w:szCs w:val="20"/>
        </w:rPr>
        <w:t xml:space="preserve">               </w:t>
      </w:r>
      <w:r w:rsidR="006C51F1" w:rsidRPr="00480728">
        <w:rPr>
          <w:rFonts w:ascii="Times New Roman" w:hAnsi="Times New Roman" w:cs="Times New Roman"/>
          <w:b w:val="0"/>
          <w:sz w:val="20"/>
          <w:szCs w:val="20"/>
        </w:rPr>
        <w:t xml:space="preserve"> от </w:t>
      </w:r>
      <w:r w:rsidRPr="00480728">
        <w:rPr>
          <w:rFonts w:ascii="Times New Roman" w:hAnsi="Times New Roman" w:cs="Times New Roman"/>
          <w:b w:val="0"/>
          <w:sz w:val="20"/>
          <w:szCs w:val="20"/>
        </w:rPr>
        <w:t xml:space="preserve">01.10.2020 </w:t>
      </w:r>
      <w:proofErr w:type="gramStart"/>
      <w:r w:rsidRPr="00480728">
        <w:rPr>
          <w:rFonts w:ascii="Times New Roman" w:hAnsi="Times New Roman" w:cs="Times New Roman"/>
          <w:b w:val="0"/>
          <w:sz w:val="20"/>
          <w:szCs w:val="20"/>
        </w:rPr>
        <w:t>№  816</w:t>
      </w:r>
      <w:proofErr w:type="gramEnd"/>
    </w:p>
    <w:p w14:paraId="24EE1A1D" w14:textId="77777777" w:rsidR="009049DF" w:rsidRPr="00480728" w:rsidRDefault="009049DF" w:rsidP="009049DF">
      <w:pPr>
        <w:widowControl w:val="0"/>
        <w:autoSpaceDE w:val="0"/>
        <w:autoSpaceDN w:val="0"/>
        <w:adjustRightInd w:val="0"/>
        <w:jc w:val="right"/>
        <w:rPr>
          <w:sz w:val="20"/>
          <w:szCs w:val="20"/>
          <w:lang w:eastAsia="en-US"/>
        </w:rPr>
      </w:pPr>
    </w:p>
    <w:p w14:paraId="5D6C801B" w14:textId="77777777" w:rsidR="009049DF" w:rsidRPr="00480728" w:rsidRDefault="009049DF" w:rsidP="009049DF">
      <w:pPr>
        <w:widowControl w:val="0"/>
        <w:autoSpaceDE w:val="0"/>
        <w:autoSpaceDN w:val="0"/>
        <w:adjustRightInd w:val="0"/>
        <w:jc w:val="both"/>
        <w:rPr>
          <w:sz w:val="20"/>
          <w:szCs w:val="20"/>
        </w:rPr>
      </w:pPr>
    </w:p>
    <w:p w14:paraId="267B8724" w14:textId="77777777" w:rsidR="009049DF" w:rsidRPr="00480728" w:rsidRDefault="009049DF" w:rsidP="009049DF">
      <w:pPr>
        <w:widowControl w:val="0"/>
        <w:autoSpaceDE w:val="0"/>
        <w:autoSpaceDN w:val="0"/>
        <w:adjustRightInd w:val="0"/>
        <w:jc w:val="center"/>
        <w:rPr>
          <w:sz w:val="20"/>
          <w:szCs w:val="20"/>
        </w:rPr>
      </w:pPr>
      <w:bookmarkStart w:id="1" w:name="Par156"/>
      <w:bookmarkEnd w:id="1"/>
      <w:r w:rsidRPr="00480728">
        <w:rPr>
          <w:sz w:val="20"/>
          <w:szCs w:val="20"/>
        </w:rPr>
        <w:t xml:space="preserve">Категории получателей, показатели результативности,  </w:t>
      </w:r>
    </w:p>
    <w:p w14:paraId="6BFC492A" w14:textId="77777777" w:rsidR="009049DF" w:rsidRPr="00480728" w:rsidRDefault="009049DF" w:rsidP="009049DF">
      <w:pPr>
        <w:widowControl w:val="0"/>
        <w:autoSpaceDE w:val="0"/>
        <w:autoSpaceDN w:val="0"/>
        <w:adjustRightInd w:val="0"/>
        <w:jc w:val="center"/>
        <w:rPr>
          <w:sz w:val="20"/>
          <w:szCs w:val="20"/>
        </w:rPr>
      </w:pPr>
      <w:r w:rsidRPr="00480728">
        <w:rPr>
          <w:sz w:val="20"/>
          <w:szCs w:val="20"/>
        </w:rPr>
        <w:t>величина финансовой поддержки и затраты, подлежащие субсидированию</w:t>
      </w:r>
    </w:p>
    <w:p w14:paraId="488FCF56" w14:textId="77777777" w:rsidR="009049DF" w:rsidRPr="00480728" w:rsidRDefault="009049DF" w:rsidP="009049DF">
      <w:pPr>
        <w:widowControl w:val="0"/>
        <w:autoSpaceDE w:val="0"/>
        <w:autoSpaceDN w:val="0"/>
        <w:adjustRightInd w:val="0"/>
        <w:jc w:val="both"/>
        <w:rPr>
          <w:sz w:val="20"/>
          <w:szCs w:val="20"/>
        </w:rPr>
      </w:pPr>
    </w:p>
    <w:tbl>
      <w:tblPr>
        <w:tblW w:w="14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928"/>
        <w:gridCol w:w="4173"/>
        <w:gridCol w:w="3969"/>
        <w:gridCol w:w="4252"/>
      </w:tblGrid>
      <w:tr w:rsidR="009049DF" w:rsidRPr="00480728" w14:paraId="3A550174" w14:textId="77777777" w:rsidTr="00F1222A">
        <w:trPr>
          <w:trHeight w:val="20"/>
        </w:trPr>
        <w:tc>
          <w:tcPr>
            <w:tcW w:w="624" w:type="dxa"/>
            <w:tcBorders>
              <w:top w:val="single" w:sz="4" w:space="0" w:color="auto"/>
              <w:left w:val="single" w:sz="4" w:space="0" w:color="auto"/>
              <w:bottom w:val="single" w:sz="4" w:space="0" w:color="auto"/>
              <w:right w:val="single" w:sz="4" w:space="0" w:color="auto"/>
            </w:tcBorders>
            <w:hideMark/>
          </w:tcPr>
          <w:p w14:paraId="5011F27A" w14:textId="77777777" w:rsidR="009049DF" w:rsidRPr="00480728" w:rsidRDefault="009049DF" w:rsidP="00F1222A">
            <w:pPr>
              <w:widowControl w:val="0"/>
              <w:autoSpaceDE w:val="0"/>
              <w:autoSpaceDN w:val="0"/>
              <w:adjustRightInd w:val="0"/>
              <w:jc w:val="center"/>
              <w:rPr>
                <w:sz w:val="20"/>
                <w:szCs w:val="20"/>
                <w:lang w:eastAsia="en-US"/>
              </w:rPr>
            </w:pPr>
            <w:bookmarkStart w:id="2" w:name="Par431"/>
            <w:bookmarkStart w:id="3" w:name="Par429"/>
            <w:bookmarkEnd w:id="2"/>
            <w:bookmarkEnd w:id="3"/>
            <w:r w:rsidRPr="00480728">
              <w:rPr>
                <w:sz w:val="20"/>
                <w:szCs w:val="20"/>
              </w:rPr>
              <w:t>№ п/п</w:t>
            </w:r>
          </w:p>
        </w:tc>
        <w:tc>
          <w:tcPr>
            <w:tcW w:w="1928" w:type="dxa"/>
            <w:tcBorders>
              <w:top w:val="single" w:sz="4" w:space="0" w:color="auto"/>
              <w:left w:val="single" w:sz="4" w:space="0" w:color="auto"/>
              <w:bottom w:val="single" w:sz="4" w:space="0" w:color="auto"/>
              <w:right w:val="single" w:sz="4" w:space="0" w:color="auto"/>
            </w:tcBorders>
            <w:hideMark/>
          </w:tcPr>
          <w:p w14:paraId="5B902329"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Форма финансовой поддержки</w:t>
            </w:r>
          </w:p>
        </w:tc>
        <w:tc>
          <w:tcPr>
            <w:tcW w:w="4173" w:type="dxa"/>
            <w:tcBorders>
              <w:top w:val="single" w:sz="4" w:space="0" w:color="auto"/>
              <w:left w:val="single" w:sz="4" w:space="0" w:color="auto"/>
              <w:bottom w:val="single" w:sz="4" w:space="0" w:color="auto"/>
              <w:right w:val="single" w:sz="4" w:space="0" w:color="auto"/>
            </w:tcBorders>
            <w:hideMark/>
          </w:tcPr>
          <w:p w14:paraId="43A1CADD"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Категории получателей</w:t>
            </w:r>
          </w:p>
        </w:tc>
        <w:tc>
          <w:tcPr>
            <w:tcW w:w="3969" w:type="dxa"/>
            <w:tcBorders>
              <w:top w:val="single" w:sz="4" w:space="0" w:color="auto"/>
              <w:left w:val="single" w:sz="4" w:space="0" w:color="auto"/>
              <w:bottom w:val="single" w:sz="4" w:space="0" w:color="auto"/>
              <w:right w:val="single" w:sz="4" w:space="0" w:color="auto"/>
            </w:tcBorders>
            <w:hideMark/>
          </w:tcPr>
          <w:p w14:paraId="30F05A80"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Показатели результативности</w:t>
            </w:r>
          </w:p>
        </w:tc>
        <w:tc>
          <w:tcPr>
            <w:tcW w:w="4252" w:type="dxa"/>
            <w:tcBorders>
              <w:top w:val="single" w:sz="4" w:space="0" w:color="auto"/>
              <w:left w:val="single" w:sz="4" w:space="0" w:color="auto"/>
              <w:bottom w:val="single" w:sz="4" w:space="0" w:color="auto"/>
              <w:right w:val="single" w:sz="4" w:space="0" w:color="auto"/>
            </w:tcBorders>
            <w:hideMark/>
          </w:tcPr>
          <w:p w14:paraId="0FCCAEA7"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Величина финансовой поддержки и затраты, подлежащие субсидированию</w:t>
            </w:r>
          </w:p>
        </w:tc>
      </w:tr>
      <w:tr w:rsidR="009049DF" w:rsidRPr="00480728" w14:paraId="4FA87EF2" w14:textId="77777777" w:rsidTr="00F1222A">
        <w:trPr>
          <w:trHeight w:val="20"/>
        </w:trPr>
        <w:tc>
          <w:tcPr>
            <w:tcW w:w="624" w:type="dxa"/>
            <w:tcBorders>
              <w:top w:val="single" w:sz="4" w:space="0" w:color="auto"/>
              <w:left w:val="single" w:sz="4" w:space="0" w:color="auto"/>
              <w:bottom w:val="single" w:sz="4" w:space="0" w:color="auto"/>
              <w:right w:val="single" w:sz="4" w:space="0" w:color="auto"/>
            </w:tcBorders>
            <w:hideMark/>
          </w:tcPr>
          <w:p w14:paraId="6A258F3D"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1</w:t>
            </w:r>
          </w:p>
        </w:tc>
        <w:tc>
          <w:tcPr>
            <w:tcW w:w="1928" w:type="dxa"/>
            <w:tcBorders>
              <w:top w:val="single" w:sz="4" w:space="0" w:color="auto"/>
              <w:left w:val="single" w:sz="4" w:space="0" w:color="auto"/>
              <w:bottom w:val="single" w:sz="4" w:space="0" w:color="auto"/>
              <w:right w:val="single" w:sz="4" w:space="0" w:color="auto"/>
            </w:tcBorders>
            <w:hideMark/>
          </w:tcPr>
          <w:p w14:paraId="3DF4F7AB" w14:textId="77777777" w:rsidR="009049DF" w:rsidRPr="00480728" w:rsidRDefault="009049DF" w:rsidP="00F1222A">
            <w:pPr>
              <w:widowControl w:val="0"/>
              <w:autoSpaceDE w:val="0"/>
              <w:autoSpaceDN w:val="0"/>
              <w:adjustRightInd w:val="0"/>
              <w:rPr>
                <w:sz w:val="20"/>
                <w:szCs w:val="20"/>
                <w:lang w:eastAsia="en-US"/>
              </w:rPr>
            </w:pPr>
            <w:r w:rsidRPr="00480728">
              <w:rPr>
                <w:sz w:val="20"/>
                <w:szCs w:val="20"/>
              </w:rPr>
              <w:t xml:space="preserve">Субсидирование части затрат </w:t>
            </w:r>
            <w:proofErr w:type="spellStart"/>
            <w:r w:rsidRPr="00480728">
              <w:rPr>
                <w:sz w:val="20"/>
                <w:szCs w:val="20"/>
              </w:rPr>
              <w:t>СМиСП</w:t>
            </w:r>
            <w:proofErr w:type="spellEnd"/>
            <w:r w:rsidRPr="00480728">
              <w:rPr>
                <w:sz w:val="20"/>
                <w:szCs w:val="20"/>
              </w:rPr>
              <w:t>, связанных с приобретением оборудования в целях создания, и (или) развития, и (или) модернизации производства товаров (работ, услуг)</w:t>
            </w:r>
          </w:p>
        </w:tc>
        <w:tc>
          <w:tcPr>
            <w:tcW w:w="4173" w:type="dxa"/>
            <w:tcBorders>
              <w:top w:val="single" w:sz="4" w:space="0" w:color="auto"/>
              <w:left w:val="single" w:sz="4" w:space="0" w:color="auto"/>
              <w:bottom w:val="single" w:sz="4" w:space="0" w:color="auto"/>
              <w:right w:val="single" w:sz="4" w:space="0" w:color="auto"/>
            </w:tcBorders>
            <w:hideMark/>
          </w:tcPr>
          <w:p w14:paraId="79CE3329" w14:textId="77777777" w:rsidR="009049DF" w:rsidRPr="00480728" w:rsidRDefault="009049DF" w:rsidP="00F1222A">
            <w:pPr>
              <w:keepNext/>
              <w:keepLines/>
              <w:tabs>
                <w:tab w:val="center" w:pos="4153"/>
                <w:tab w:val="right" w:pos="8306"/>
              </w:tabs>
              <w:jc w:val="both"/>
              <w:rPr>
                <w:sz w:val="20"/>
                <w:szCs w:val="20"/>
              </w:rPr>
            </w:pPr>
            <w:proofErr w:type="spellStart"/>
            <w:r w:rsidRPr="00480728">
              <w:rPr>
                <w:sz w:val="20"/>
                <w:szCs w:val="20"/>
              </w:rPr>
              <w:t>СМиСП</w:t>
            </w:r>
            <w:proofErr w:type="spellEnd"/>
            <w:r w:rsidRPr="00480728">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2" w:history="1">
              <w:r w:rsidRPr="00480728">
                <w:rPr>
                  <w:rStyle w:val="afa"/>
                  <w:sz w:val="20"/>
                  <w:szCs w:val="20"/>
                </w:rPr>
                <w:t xml:space="preserve">разделы </w:t>
              </w:r>
            </w:hyperlink>
            <w:r w:rsidRPr="00480728">
              <w:rPr>
                <w:sz w:val="20"/>
                <w:szCs w:val="20"/>
                <w:lang w:val="en-US"/>
              </w:rPr>
              <w:t>K</w:t>
            </w:r>
            <w:r w:rsidRPr="00480728">
              <w:rPr>
                <w:sz w:val="20"/>
                <w:szCs w:val="20"/>
              </w:rPr>
              <w:t xml:space="preserve">, </w:t>
            </w:r>
            <w:r w:rsidRPr="00480728">
              <w:rPr>
                <w:sz w:val="20"/>
                <w:szCs w:val="20"/>
                <w:lang w:val="en-US"/>
              </w:rPr>
              <w:t>L</w:t>
            </w:r>
            <w:r w:rsidRPr="00480728">
              <w:rPr>
                <w:sz w:val="20"/>
                <w:szCs w:val="20"/>
              </w:rPr>
              <w:t xml:space="preserve">, </w:t>
            </w:r>
            <w:r w:rsidRPr="00480728">
              <w:rPr>
                <w:sz w:val="20"/>
                <w:szCs w:val="20"/>
                <w:lang w:val="en-US"/>
              </w:rPr>
              <w:t>M</w:t>
            </w:r>
            <w:r w:rsidRPr="00480728">
              <w:rPr>
                <w:sz w:val="20"/>
                <w:szCs w:val="20"/>
              </w:rPr>
              <w:t xml:space="preserve"> (за исключением кодов 71 и 75), </w:t>
            </w:r>
            <w:r w:rsidRPr="00480728">
              <w:rPr>
                <w:sz w:val="20"/>
                <w:szCs w:val="20"/>
                <w:lang w:val="en-US"/>
              </w:rPr>
              <w:t>N</w:t>
            </w:r>
            <w:r w:rsidRPr="00480728">
              <w:rPr>
                <w:sz w:val="20"/>
                <w:szCs w:val="20"/>
              </w:rPr>
              <w:t xml:space="preserve">, </w:t>
            </w:r>
            <w:r w:rsidRPr="00480728">
              <w:rPr>
                <w:sz w:val="20"/>
                <w:szCs w:val="20"/>
                <w:lang w:val="en-US"/>
              </w:rPr>
              <w:t>O</w:t>
            </w:r>
            <w:r w:rsidRPr="00480728">
              <w:rPr>
                <w:sz w:val="20"/>
                <w:szCs w:val="20"/>
              </w:rPr>
              <w:t xml:space="preserve">, </w:t>
            </w:r>
            <w:r w:rsidRPr="00480728">
              <w:rPr>
                <w:sz w:val="20"/>
                <w:szCs w:val="20"/>
                <w:lang w:val="en-US"/>
              </w:rPr>
              <w:t>S</w:t>
            </w:r>
            <w:r w:rsidRPr="00480728">
              <w:rPr>
                <w:sz w:val="20"/>
                <w:szCs w:val="20"/>
              </w:rPr>
              <w:t xml:space="preserve"> (за исключением кодов 95 и 96), </w:t>
            </w:r>
            <w:r w:rsidRPr="00480728">
              <w:rPr>
                <w:sz w:val="20"/>
                <w:szCs w:val="20"/>
                <w:lang w:val="en-US"/>
              </w:rPr>
              <w:t>T</w:t>
            </w:r>
            <w:r w:rsidRPr="00480728">
              <w:rPr>
                <w:sz w:val="20"/>
                <w:szCs w:val="20"/>
              </w:rPr>
              <w:t xml:space="preserve">, </w:t>
            </w:r>
            <w:r w:rsidRPr="00480728">
              <w:rPr>
                <w:sz w:val="20"/>
                <w:szCs w:val="20"/>
                <w:lang w:val="en-US"/>
              </w:rPr>
              <w:t>U</w:t>
            </w:r>
            <w:r w:rsidRPr="00480728">
              <w:rPr>
                <w:sz w:val="20"/>
                <w:szCs w:val="20"/>
              </w:rPr>
              <w:t xml:space="preserve"> Общероссийского классификатора видов экономической деятельности (ОК 029-2014 (КДЕС Ред. 2)*</w:t>
            </w:r>
          </w:p>
          <w:p w14:paraId="768D9624" w14:textId="77777777" w:rsidR="009049DF" w:rsidRPr="00480728" w:rsidRDefault="009049DF" w:rsidP="00F1222A">
            <w:pPr>
              <w:widowControl w:val="0"/>
              <w:autoSpaceDE w:val="0"/>
              <w:autoSpaceDN w:val="0"/>
              <w:adjustRightInd w:val="0"/>
              <w:jc w:val="both"/>
              <w:rPr>
                <w:sz w:val="20"/>
                <w:szCs w:val="20"/>
                <w:lang w:eastAsia="en-US"/>
              </w:rPr>
            </w:pPr>
            <w:r w:rsidRPr="00480728">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tc>
        <w:tc>
          <w:tcPr>
            <w:tcW w:w="3969" w:type="dxa"/>
            <w:tcBorders>
              <w:top w:val="single" w:sz="4" w:space="0" w:color="auto"/>
              <w:left w:val="single" w:sz="4" w:space="0" w:color="auto"/>
              <w:bottom w:val="single" w:sz="4" w:space="0" w:color="auto"/>
              <w:right w:val="single" w:sz="4" w:space="0" w:color="auto"/>
            </w:tcBorders>
            <w:hideMark/>
          </w:tcPr>
          <w:p w14:paraId="30C5D2CC" w14:textId="77777777" w:rsidR="009049DF" w:rsidRPr="00480728" w:rsidRDefault="009049DF" w:rsidP="00F1222A">
            <w:pPr>
              <w:pStyle w:val="ConsPlusNormal"/>
              <w:ind w:firstLine="0"/>
              <w:jc w:val="both"/>
              <w:rPr>
                <w:rFonts w:ascii="Times New Roman" w:hAnsi="Times New Roman" w:cs="Times New Roman"/>
              </w:rPr>
            </w:pPr>
            <w:r w:rsidRPr="00480728">
              <w:rPr>
                <w:rFonts w:ascii="Times New Roman" w:hAnsi="Times New Roman" w:cs="Times New Roman"/>
              </w:rPr>
              <w:t xml:space="preserve">1) Принятие обязательств по созданию новых рабочих мест &lt;**&gt; в год оказания финансовой поддержки по сравнению с предшествующим годом (за исключением </w:t>
            </w:r>
            <w:proofErr w:type="spellStart"/>
            <w:r w:rsidRPr="00480728">
              <w:rPr>
                <w:rFonts w:ascii="Times New Roman" w:hAnsi="Times New Roman" w:cs="Times New Roman"/>
              </w:rPr>
              <w:t>СМиСП</w:t>
            </w:r>
            <w:proofErr w:type="spellEnd"/>
            <w:r w:rsidRPr="00480728">
              <w:rPr>
                <w:rFonts w:ascii="Times New Roman" w:hAnsi="Times New Roman" w:cs="Times New Roman"/>
              </w:rPr>
              <w:t>, получивших поддержку в 2020 году);</w:t>
            </w:r>
          </w:p>
          <w:p w14:paraId="3034AF5B" w14:textId="5C6EDEB9" w:rsidR="009049DF" w:rsidRPr="00480728" w:rsidRDefault="009049DF" w:rsidP="00F1222A">
            <w:pPr>
              <w:widowControl w:val="0"/>
              <w:autoSpaceDE w:val="0"/>
              <w:autoSpaceDN w:val="0"/>
              <w:adjustRightInd w:val="0"/>
              <w:jc w:val="both"/>
              <w:rPr>
                <w:sz w:val="20"/>
                <w:szCs w:val="20"/>
              </w:rPr>
            </w:pPr>
            <w:r w:rsidRPr="00480728">
              <w:rPr>
                <w:sz w:val="20"/>
                <w:szCs w:val="20"/>
              </w:rPr>
              <w:t xml:space="preserve">-  </w:t>
            </w:r>
            <w:proofErr w:type="spellStart"/>
            <w:r w:rsidRPr="00480728">
              <w:rPr>
                <w:sz w:val="20"/>
                <w:szCs w:val="20"/>
              </w:rPr>
              <w:t>СМиСП</w:t>
            </w:r>
            <w:proofErr w:type="spellEnd"/>
            <w:r w:rsidRPr="00480728">
              <w:rPr>
                <w:sz w:val="20"/>
                <w:szCs w:val="20"/>
              </w:rPr>
              <w:t>, получившим поддержку в 2020 году – приня</w:t>
            </w:r>
            <w:r w:rsidR="006C51F1" w:rsidRPr="00480728">
              <w:rPr>
                <w:sz w:val="20"/>
                <w:szCs w:val="20"/>
              </w:rPr>
              <w:t xml:space="preserve">тие обязательств по сохранению </w:t>
            </w:r>
            <w:r w:rsidRPr="00480728">
              <w:rPr>
                <w:sz w:val="20"/>
                <w:szCs w:val="20"/>
              </w:rPr>
              <w:t>в 2020 году не менее 90% среднесписочной численности работников 2019 года;</w:t>
            </w:r>
          </w:p>
          <w:p w14:paraId="70380854" w14:textId="77777777" w:rsidR="009049DF" w:rsidRPr="00480728" w:rsidRDefault="009049DF" w:rsidP="00F1222A">
            <w:pPr>
              <w:widowControl w:val="0"/>
              <w:autoSpaceDE w:val="0"/>
              <w:autoSpaceDN w:val="0"/>
              <w:adjustRightInd w:val="0"/>
              <w:jc w:val="both"/>
              <w:rPr>
                <w:sz w:val="20"/>
                <w:szCs w:val="20"/>
              </w:rPr>
            </w:pPr>
            <w:r w:rsidRPr="00480728">
              <w:rPr>
                <w:sz w:val="20"/>
                <w:szCs w:val="20"/>
              </w:rPr>
              <w:t>2) Соблюдение минимального размера заработной платы, установленного на территории Новосибирской области Региональным соглашением.</w:t>
            </w:r>
          </w:p>
          <w:p w14:paraId="30A4694A" w14:textId="77777777" w:rsidR="009049DF" w:rsidRPr="00480728" w:rsidRDefault="009049DF" w:rsidP="00F1222A">
            <w:pPr>
              <w:widowControl w:val="0"/>
              <w:autoSpaceDE w:val="0"/>
              <w:autoSpaceDN w:val="0"/>
              <w:adjustRightInd w:val="0"/>
              <w:jc w:val="both"/>
              <w:rPr>
                <w:sz w:val="20"/>
                <w:szCs w:val="20"/>
                <w:lang w:eastAsia="en-US"/>
              </w:rPr>
            </w:pPr>
          </w:p>
        </w:tc>
        <w:tc>
          <w:tcPr>
            <w:tcW w:w="4252" w:type="dxa"/>
            <w:tcBorders>
              <w:top w:val="single" w:sz="4" w:space="0" w:color="auto"/>
              <w:left w:val="single" w:sz="4" w:space="0" w:color="auto"/>
              <w:bottom w:val="single" w:sz="4" w:space="0" w:color="auto"/>
              <w:right w:val="single" w:sz="4" w:space="0" w:color="auto"/>
            </w:tcBorders>
          </w:tcPr>
          <w:p w14:paraId="2E680F94" w14:textId="0F95BBC1" w:rsidR="009049DF" w:rsidRPr="00480728" w:rsidRDefault="009049DF" w:rsidP="00F1222A">
            <w:pPr>
              <w:keepNext/>
              <w:keepLines/>
              <w:tabs>
                <w:tab w:val="center" w:pos="4153"/>
                <w:tab w:val="right" w:pos="8306"/>
              </w:tabs>
              <w:jc w:val="both"/>
              <w:rPr>
                <w:sz w:val="20"/>
                <w:szCs w:val="20"/>
              </w:rPr>
            </w:pPr>
            <w:r w:rsidRPr="00480728">
              <w:rPr>
                <w:sz w:val="20"/>
                <w:szCs w:val="20"/>
              </w:rPr>
              <w:t>В размере до 50 % от фактически произведенных и документ</w:t>
            </w:r>
            <w:r w:rsidR="006C51F1" w:rsidRPr="00480728">
              <w:rPr>
                <w:sz w:val="20"/>
                <w:szCs w:val="20"/>
              </w:rPr>
              <w:t xml:space="preserve">ально подтвержденных затрат на </w:t>
            </w:r>
            <w:r w:rsidRPr="00480728">
              <w:rPr>
                <w:sz w:val="20"/>
                <w:szCs w:val="20"/>
              </w:rPr>
              <w:t xml:space="preserve">приобретение </w:t>
            </w:r>
            <w:proofErr w:type="gramStart"/>
            <w:r w:rsidRPr="00480728">
              <w:rPr>
                <w:sz w:val="20"/>
                <w:szCs w:val="20"/>
              </w:rPr>
              <w:t>оборудования  в</w:t>
            </w:r>
            <w:proofErr w:type="gramEnd"/>
            <w:r w:rsidRPr="00480728">
              <w:rPr>
                <w:sz w:val="20"/>
                <w:szCs w:val="20"/>
              </w:rPr>
              <w:t xml:space="preserve"> течение двух лет с момента приобретения.</w:t>
            </w:r>
          </w:p>
          <w:p w14:paraId="692A767B" w14:textId="77777777" w:rsidR="009049DF" w:rsidRPr="00480728" w:rsidRDefault="009049DF" w:rsidP="00F1222A">
            <w:pPr>
              <w:keepNext/>
              <w:keepLines/>
              <w:tabs>
                <w:tab w:val="center" w:pos="4153"/>
                <w:tab w:val="right" w:pos="8306"/>
              </w:tabs>
              <w:jc w:val="both"/>
              <w:rPr>
                <w:color w:val="FF0000"/>
                <w:sz w:val="20"/>
                <w:szCs w:val="20"/>
                <w:lang w:eastAsia="en-US"/>
              </w:rPr>
            </w:pPr>
            <w:r w:rsidRPr="00480728">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480728">
              <w:rPr>
                <w:sz w:val="20"/>
                <w:szCs w:val="20"/>
              </w:rPr>
              <w:t>СМиСП</w:t>
            </w:r>
            <w:proofErr w:type="spellEnd"/>
            <w:r w:rsidRPr="00480728">
              <w:rPr>
                <w:sz w:val="20"/>
                <w:szCs w:val="20"/>
              </w:rPr>
              <w:t xml:space="preserve">, при этом оборудование должно быть введено и находиться в эксплуатации. </w:t>
            </w:r>
          </w:p>
          <w:p w14:paraId="1D104519" w14:textId="77777777" w:rsidR="009049DF" w:rsidRPr="00480728" w:rsidRDefault="009049DF" w:rsidP="00F1222A">
            <w:pPr>
              <w:keepNext/>
              <w:keepLines/>
              <w:tabs>
                <w:tab w:val="center" w:pos="4153"/>
                <w:tab w:val="right" w:pos="8306"/>
              </w:tabs>
              <w:jc w:val="both"/>
              <w:rPr>
                <w:sz w:val="20"/>
                <w:szCs w:val="20"/>
              </w:rPr>
            </w:pPr>
            <w:r w:rsidRPr="00480728">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14377F97" w14:textId="77777777" w:rsidR="009049DF" w:rsidRPr="00480728" w:rsidRDefault="009049DF" w:rsidP="00F1222A">
            <w:pPr>
              <w:keepNext/>
              <w:keepLines/>
              <w:tabs>
                <w:tab w:val="center" w:pos="4153"/>
                <w:tab w:val="right" w:pos="8306"/>
              </w:tabs>
              <w:jc w:val="both"/>
              <w:rPr>
                <w:sz w:val="20"/>
                <w:szCs w:val="20"/>
              </w:rPr>
            </w:pPr>
            <w:r w:rsidRPr="00480728">
              <w:rPr>
                <w:sz w:val="20"/>
                <w:szCs w:val="20"/>
              </w:rPr>
              <w:t>Выплачивается единовременно, после заключения договора.</w:t>
            </w:r>
          </w:p>
          <w:p w14:paraId="30267D7A" w14:textId="77777777" w:rsidR="009049DF" w:rsidRPr="00480728" w:rsidRDefault="009049DF" w:rsidP="00F1222A">
            <w:pPr>
              <w:widowControl w:val="0"/>
              <w:autoSpaceDE w:val="0"/>
              <w:autoSpaceDN w:val="0"/>
              <w:adjustRightInd w:val="0"/>
              <w:jc w:val="both"/>
              <w:rPr>
                <w:sz w:val="20"/>
                <w:szCs w:val="20"/>
                <w:lang w:eastAsia="en-US"/>
              </w:rPr>
            </w:pPr>
          </w:p>
        </w:tc>
      </w:tr>
      <w:tr w:rsidR="009049DF" w:rsidRPr="00480728" w14:paraId="6CC993E1" w14:textId="77777777" w:rsidTr="00F1222A">
        <w:trPr>
          <w:trHeight w:val="597"/>
        </w:trPr>
        <w:tc>
          <w:tcPr>
            <w:tcW w:w="624" w:type="dxa"/>
            <w:tcBorders>
              <w:top w:val="single" w:sz="4" w:space="0" w:color="auto"/>
              <w:left w:val="single" w:sz="4" w:space="0" w:color="auto"/>
              <w:bottom w:val="single" w:sz="4" w:space="0" w:color="auto"/>
              <w:right w:val="single" w:sz="4" w:space="0" w:color="auto"/>
            </w:tcBorders>
            <w:hideMark/>
          </w:tcPr>
          <w:p w14:paraId="0E1AEAA6" w14:textId="77777777" w:rsidR="009049DF" w:rsidRPr="00480728" w:rsidRDefault="009049DF" w:rsidP="00F1222A">
            <w:pPr>
              <w:widowControl w:val="0"/>
              <w:autoSpaceDE w:val="0"/>
              <w:autoSpaceDN w:val="0"/>
              <w:adjustRightInd w:val="0"/>
              <w:jc w:val="center"/>
              <w:rPr>
                <w:sz w:val="20"/>
                <w:szCs w:val="20"/>
                <w:lang w:eastAsia="en-US"/>
              </w:rPr>
            </w:pPr>
            <w:r w:rsidRPr="00480728">
              <w:rPr>
                <w:sz w:val="20"/>
                <w:szCs w:val="20"/>
              </w:rPr>
              <w:t>2</w:t>
            </w:r>
          </w:p>
        </w:tc>
        <w:tc>
          <w:tcPr>
            <w:tcW w:w="1928" w:type="dxa"/>
            <w:tcBorders>
              <w:top w:val="single" w:sz="4" w:space="0" w:color="auto"/>
              <w:left w:val="single" w:sz="4" w:space="0" w:color="auto"/>
              <w:bottom w:val="single" w:sz="4" w:space="0" w:color="auto"/>
              <w:right w:val="single" w:sz="4" w:space="0" w:color="auto"/>
            </w:tcBorders>
            <w:hideMark/>
          </w:tcPr>
          <w:p w14:paraId="39A8A8E3" w14:textId="77777777" w:rsidR="009049DF" w:rsidRPr="00480728" w:rsidRDefault="009049DF" w:rsidP="00F1222A">
            <w:pPr>
              <w:keepNext/>
              <w:keepLines/>
              <w:tabs>
                <w:tab w:val="center" w:pos="4153"/>
                <w:tab w:val="right" w:pos="8306"/>
              </w:tabs>
              <w:rPr>
                <w:sz w:val="20"/>
                <w:szCs w:val="20"/>
                <w:lang w:eastAsia="en-US"/>
              </w:rPr>
            </w:pPr>
            <w:r w:rsidRPr="00480728">
              <w:rPr>
                <w:sz w:val="20"/>
                <w:szCs w:val="20"/>
              </w:rPr>
              <w:t xml:space="preserve">Предоставление субсидии на компенсацию части затрат на </w:t>
            </w:r>
            <w:r w:rsidRPr="00480728">
              <w:rPr>
                <w:sz w:val="20"/>
                <w:szCs w:val="20"/>
              </w:rPr>
              <w:lastRenderedPageBreak/>
              <w:t xml:space="preserve">реализацию бизнес-плана </w:t>
            </w:r>
          </w:p>
          <w:p w14:paraId="1663EA5A" w14:textId="77777777" w:rsidR="009049DF" w:rsidRPr="00480728" w:rsidRDefault="009049DF" w:rsidP="00F1222A">
            <w:pPr>
              <w:keepNext/>
              <w:keepLines/>
              <w:tabs>
                <w:tab w:val="center" w:pos="4153"/>
                <w:tab w:val="right" w:pos="8306"/>
              </w:tabs>
              <w:rPr>
                <w:sz w:val="20"/>
                <w:szCs w:val="20"/>
                <w:lang w:eastAsia="en-US"/>
              </w:rPr>
            </w:pPr>
            <w:r w:rsidRPr="00480728">
              <w:rPr>
                <w:sz w:val="20"/>
                <w:szCs w:val="20"/>
              </w:rPr>
              <w:t>предпринимательского проекта (начинающим бизнес)</w:t>
            </w:r>
          </w:p>
        </w:tc>
        <w:tc>
          <w:tcPr>
            <w:tcW w:w="4173" w:type="dxa"/>
            <w:tcBorders>
              <w:top w:val="single" w:sz="4" w:space="0" w:color="auto"/>
              <w:left w:val="single" w:sz="4" w:space="0" w:color="auto"/>
              <w:bottom w:val="single" w:sz="4" w:space="0" w:color="auto"/>
              <w:right w:val="single" w:sz="4" w:space="0" w:color="auto"/>
            </w:tcBorders>
            <w:hideMark/>
          </w:tcPr>
          <w:p w14:paraId="12224907" w14:textId="77777777" w:rsidR="009049DF" w:rsidRPr="00480728" w:rsidRDefault="009049DF" w:rsidP="00F1222A">
            <w:pPr>
              <w:autoSpaceDE w:val="0"/>
              <w:autoSpaceDN w:val="0"/>
              <w:adjustRightInd w:val="0"/>
              <w:jc w:val="both"/>
              <w:rPr>
                <w:sz w:val="20"/>
                <w:szCs w:val="20"/>
              </w:rPr>
            </w:pPr>
            <w:proofErr w:type="spellStart"/>
            <w:r w:rsidRPr="00480728">
              <w:rPr>
                <w:sz w:val="20"/>
                <w:szCs w:val="20"/>
              </w:rPr>
              <w:lastRenderedPageBreak/>
              <w:t>СМиСП</w:t>
            </w:r>
            <w:proofErr w:type="spellEnd"/>
            <w:r w:rsidRPr="00480728">
              <w:rPr>
                <w:sz w:val="20"/>
                <w:szCs w:val="20"/>
              </w:rPr>
              <w:t xml:space="preserve">, проработавшие менее двух лет с момента их государственной регистрации по состоянию на первое января года оказания финансовой поддержки и осуществляющие </w:t>
            </w:r>
            <w:r w:rsidRPr="00480728">
              <w:rPr>
                <w:sz w:val="20"/>
                <w:szCs w:val="20"/>
              </w:rPr>
              <w:lastRenderedPageBreak/>
              <w:t xml:space="preserve">деятельность в сфере производства товаров (работ, услуг), за исключением видов деятельности, включенных в </w:t>
            </w:r>
            <w:hyperlink r:id="rId13" w:history="1">
              <w:r w:rsidRPr="00480728">
                <w:rPr>
                  <w:rStyle w:val="afa"/>
                  <w:sz w:val="20"/>
                  <w:szCs w:val="20"/>
                </w:rPr>
                <w:t xml:space="preserve">разделы </w:t>
              </w:r>
            </w:hyperlink>
            <w:r w:rsidRPr="00480728">
              <w:rPr>
                <w:sz w:val="20"/>
                <w:szCs w:val="20"/>
                <w:lang w:val="en-US"/>
              </w:rPr>
              <w:t>K</w:t>
            </w:r>
            <w:r w:rsidRPr="00480728">
              <w:rPr>
                <w:sz w:val="20"/>
                <w:szCs w:val="20"/>
              </w:rPr>
              <w:t xml:space="preserve">, </w:t>
            </w:r>
            <w:r w:rsidRPr="00480728">
              <w:rPr>
                <w:sz w:val="20"/>
                <w:szCs w:val="20"/>
                <w:lang w:val="en-US"/>
              </w:rPr>
              <w:t>L</w:t>
            </w:r>
            <w:r w:rsidRPr="00480728">
              <w:rPr>
                <w:sz w:val="20"/>
                <w:szCs w:val="20"/>
              </w:rPr>
              <w:t xml:space="preserve">, </w:t>
            </w:r>
            <w:r w:rsidRPr="00480728">
              <w:rPr>
                <w:sz w:val="20"/>
                <w:szCs w:val="20"/>
                <w:lang w:val="en-US"/>
              </w:rPr>
              <w:t>M</w:t>
            </w:r>
            <w:r w:rsidRPr="00480728">
              <w:rPr>
                <w:sz w:val="20"/>
                <w:szCs w:val="20"/>
              </w:rPr>
              <w:t xml:space="preserve"> (за исключением кодов 71 и 75), </w:t>
            </w:r>
            <w:r w:rsidRPr="00480728">
              <w:rPr>
                <w:sz w:val="20"/>
                <w:szCs w:val="20"/>
                <w:lang w:val="en-US"/>
              </w:rPr>
              <w:t>N</w:t>
            </w:r>
            <w:r w:rsidRPr="00480728">
              <w:rPr>
                <w:sz w:val="20"/>
                <w:szCs w:val="20"/>
              </w:rPr>
              <w:t xml:space="preserve">, </w:t>
            </w:r>
            <w:r w:rsidRPr="00480728">
              <w:rPr>
                <w:sz w:val="20"/>
                <w:szCs w:val="20"/>
                <w:lang w:val="en-US"/>
              </w:rPr>
              <w:t>O</w:t>
            </w:r>
            <w:r w:rsidRPr="00480728">
              <w:rPr>
                <w:sz w:val="20"/>
                <w:szCs w:val="20"/>
              </w:rPr>
              <w:t xml:space="preserve">, </w:t>
            </w:r>
            <w:r w:rsidRPr="00480728">
              <w:rPr>
                <w:sz w:val="20"/>
                <w:szCs w:val="20"/>
                <w:lang w:val="en-US"/>
              </w:rPr>
              <w:t>S</w:t>
            </w:r>
            <w:r w:rsidRPr="00480728">
              <w:rPr>
                <w:sz w:val="20"/>
                <w:szCs w:val="20"/>
              </w:rPr>
              <w:t xml:space="preserve"> (за исключением кодов 95 и 96), </w:t>
            </w:r>
            <w:r w:rsidRPr="00480728">
              <w:rPr>
                <w:sz w:val="20"/>
                <w:szCs w:val="20"/>
                <w:lang w:val="en-US"/>
              </w:rPr>
              <w:t>T</w:t>
            </w:r>
            <w:r w:rsidRPr="00480728">
              <w:rPr>
                <w:sz w:val="20"/>
                <w:szCs w:val="20"/>
              </w:rPr>
              <w:t xml:space="preserve">, </w:t>
            </w:r>
            <w:r w:rsidRPr="00480728">
              <w:rPr>
                <w:sz w:val="20"/>
                <w:szCs w:val="20"/>
                <w:lang w:val="en-US"/>
              </w:rPr>
              <w:t>U</w:t>
            </w:r>
            <w:r w:rsidRPr="00480728">
              <w:rPr>
                <w:sz w:val="20"/>
                <w:szCs w:val="20"/>
              </w:rPr>
              <w:t xml:space="preserve"> Общероссийского классификатора видов экономической деятельности (ОК 029-2014 (КДЕС Ред. 2)*</w:t>
            </w:r>
          </w:p>
          <w:p w14:paraId="48584C36" w14:textId="77777777" w:rsidR="009049DF" w:rsidRPr="00480728" w:rsidRDefault="009049DF" w:rsidP="00F1222A">
            <w:pPr>
              <w:keepNext/>
              <w:keepLines/>
              <w:tabs>
                <w:tab w:val="center" w:pos="4153"/>
                <w:tab w:val="right" w:pos="8306"/>
              </w:tabs>
              <w:jc w:val="both"/>
              <w:rPr>
                <w:sz w:val="20"/>
                <w:szCs w:val="20"/>
                <w:lang w:eastAsia="en-US"/>
              </w:rPr>
            </w:pPr>
            <w:r w:rsidRPr="00480728">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tc>
        <w:tc>
          <w:tcPr>
            <w:tcW w:w="3969" w:type="dxa"/>
            <w:tcBorders>
              <w:top w:val="single" w:sz="4" w:space="0" w:color="auto"/>
              <w:left w:val="single" w:sz="4" w:space="0" w:color="auto"/>
              <w:bottom w:val="single" w:sz="4" w:space="0" w:color="auto"/>
              <w:right w:val="single" w:sz="4" w:space="0" w:color="auto"/>
            </w:tcBorders>
            <w:hideMark/>
          </w:tcPr>
          <w:p w14:paraId="7E709612" w14:textId="77777777" w:rsidR="009049DF" w:rsidRPr="00480728" w:rsidRDefault="009049DF" w:rsidP="00F1222A">
            <w:pPr>
              <w:pStyle w:val="ConsPlusNormal"/>
              <w:ind w:firstLine="0"/>
              <w:jc w:val="both"/>
              <w:rPr>
                <w:rFonts w:ascii="Times New Roman" w:hAnsi="Times New Roman" w:cs="Times New Roman"/>
              </w:rPr>
            </w:pPr>
            <w:r w:rsidRPr="00480728">
              <w:rPr>
                <w:rFonts w:ascii="Times New Roman" w:hAnsi="Times New Roman" w:cs="Times New Roman"/>
              </w:rPr>
              <w:lastRenderedPageBreak/>
              <w:t xml:space="preserve">1) Принятие обязательств по созданию новых рабочих мест &lt;**&gt; в год оказания финансовой поддержки по сравнению с предшествующим годом (за исключением </w:t>
            </w:r>
            <w:proofErr w:type="spellStart"/>
            <w:r w:rsidRPr="00480728">
              <w:rPr>
                <w:rFonts w:ascii="Times New Roman" w:hAnsi="Times New Roman" w:cs="Times New Roman"/>
              </w:rPr>
              <w:lastRenderedPageBreak/>
              <w:t>СМиСП</w:t>
            </w:r>
            <w:proofErr w:type="spellEnd"/>
            <w:r w:rsidRPr="00480728">
              <w:rPr>
                <w:rFonts w:ascii="Times New Roman" w:hAnsi="Times New Roman" w:cs="Times New Roman"/>
              </w:rPr>
              <w:t>, получивших поддержку в 2020 году);</w:t>
            </w:r>
          </w:p>
          <w:p w14:paraId="403A244E" w14:textId="252BA05A" w:rsidR="009049DF" w:rsidRPr="00480728" w:rsidRDefault="009049DF" w:rsidP="00F1222A">
            <w:pPr>
              <w:widowControl w:val="0"/>
              <w:autoSpaceDE w:val="0"/>
              <w:autoSpaceDN w:val="0"/>
              <w:adjustRightInd w:val="0"/>
              <w:jc w:val="both"/>
              <w:rPr>
                <w:sz w:val="20"/>
                <w:szCs w:val="20"/>
              </w:rPr>
            </w:pPr>
            <w:r w:rsidRPr="00480728">
              <w:rPr>
                <w:sz w:val="20"/>
                <w:szCs w:val="20"/>
              </w:rPr>
              <w:t xml:space="preserve"> - </w:t>
            </w:r>
            <w:proofErr w:type="spellStart"/>
            <w:r w:rsidRPr="00480728">
              <w:rPr>
                <w:sz w:val="20"/>
                <w:szCs w:val="20"/>
              </w:rPr>
              <w:t>СМиСП</w:t>
            </w:r>
            <w:proofErr w:type="spellEnd"/>
            <w:r w:rsidRPr="00480728">
              <w:rPr>
                <w:sz w:val="20"/>
                <w:szCs w:val="20"/>
              </w:rPr>
              <w:t>, получившим поддержку в 2020 году – приня</w:t>
            </w:r>
            <w:r w:rsidR="006C51F1" w:rsidRPr="00480728">
              <w:rPr>
                <w:sz w:val="20"/>
                <w:szCs w:val="20"/>
              </w:rPr>
              <w:t xml:space="preserve">тие обязательств по сохранению </w:t>
            </w:r>
            <w:r w:rsidRPr="00480728">
              <w:rPr>
                <w:sz w:val="20"/>
                <w:szCs w:val="20"/>
              </w:rPr>
              <w:t>в 2020 году не менее 90% среднесписочной численности работников 2019 года;</w:t>
            </w:r>
          </w:p>
          <w:p w14:paraId="118F903E" w14:textId="77777777" w:rsidR="009049DF" w:rsidRPr="00480728" w:rsidRDefault="009049DF" w:rsidP="00F1222A">
            <w:pPr>
              <w:widowControl w:val="0"/>
              <w:autoSpaceDE w:val="0"/>
              <w:autoSpaceDN w:val="0"/>
              <w:adjustRightInd w:val="0"/>
              <w:jc w:val="both"/>
              <w:rPr>
                <w:sz w:val="20"/>
                <w:szCs w:val="20"/>
              </w:rPr>
            </w:pPr>
            <w:r w:rsidRPr="00480728">
              <w:rPr>
                <w:sz w:val="20"/>
                <w:szCs w:val="20"/>
              </w:rPr>
              <w:t>2) Соблюдение минимального размера заработной платы, установленного на территории Новосибирской области Региональным соглашением.</w:t>
            </w:r>
          </w:p>
          <w:p w14:paraId="4B9D4E13" w14:textId="77777777" w:rsidR="009049DF" w:rsidRPr="00480728" w:rsidRDefault="009049DF" w:rsidP="00F1222A">
            <w:pPr>
              <w:keepNext/>
              <w:keepLines/>
              <w:shd w:val="clear" w:color="auto" w:fill="FFFFFF"/>
              <w:tabs>
                <w:tab w:val="center" w:pos="4153"/>
                <w:tab w:val="right" w:pos="8306"/>
              </w:tabs>
              <w:jc w:val="both"/>
              <w:rPr>
                <w:sz w:val="20"/>
                <w:szCs w:val="20"/>
                <w:lang w:eastAsia="en-US"/>
              </w:rPr>
            </w:pPr>
          </w:p>
        </w:tc>
        <w:tc>
          <w:tcPr>
            <w:tcW w:w="4252" w:type="dxa"/>
            <w:tcBorders>
              <w:top w:val="single" w:sz="4" w:space="0" w:color="auto"/>
              <w:left w:val="single" w:sz="4" w:space="0" w:color="auto"/>
              <w:bottom w:val="single" w:sz="4" w:space="0" w:color="auto"/>
              <w:right w:val="single" w:sz="4" w:space="0" w:color="auto"/>
            </w:tcBorders>
          </w:tcPr>
          <w:p w14:paraId="6CC9078A" w14:textId="773B1D54" w:rsidR="009049DF" w:rsidRPr="00480728" w:rsidRDefault="009049DF" w:rsidP="00F1222A">
            <w:pPr>
              <w:keepNext/>
              <w:keepLines/>
              <w:tabs>
                <w:tab w:val="center" w:pos="4153"/>
                <w:tab w:val="right" w:pos="8306"/>
              </w:tabs>
              <w:jc w:val="both"/>
              <w:rPr>
                <w:sz w:val="20"/>
                <w:szCs w:val="20"/>
                <w:lang w:eastAsia="en-US"/>
              </w:rPr>
            </w:pPr>
            <w:r w:rsidRPr="00480728">
              <w:rPr>
                <w:color w:val="000000"/>
                <w:sz w:val="20"/>
                <w:szCs w:val="20"/>
              </w:rPr>
              <w:lastRenderedPageBreak/>
              <w:t>В размере до 50% от фактически произведенных и документально подтвержденных   затрат по</w:t>
            </w:r>
            <w:r w:rsidRPr="00480728">
              <w:rPr>
                <w:color w:val="FF0000"/>
                <w:sz w:val="20"/>
                <w:szCs w:val="20"/>
              </w:rPr>
              <w:t xml:space="preserve"> </w:t>
            </w:r>
            <w:r w:rsidRPr="00480728">
              <w:rPr>
                <w:sz w:val="20"/>
                <w:szCs w:val="20"/>
              </w:rPr>
              <w:t xml:space="preserve">бизнес-плану предпринимательского проекта, включающих </w:t>
            </w:r>
            <w:r w:rsidRPr="00480728">
              <w:rPr>
                <w:sz w:val="20"/>
                <w:szCs w:val="20"/>
              </w:rPr>
              <w:lastRenderedPageBreak/>
              <w:t>аренду офисных и производст</w:t>
            </w:r>
            <w:r w:rsidR="006C51F1" w:rsidRPr="00480728">
              <w:rPr>
                <w:sz w:val="20"/>
                <w:szCs w:val="20"/>
              </w:rPr>
              <w:t xml:space="preserve">венных помещений, приобретение </w:t>
            </w:r>
            <w:r w:rsidRPr="00480728">
              <w:rPr>
                <w:sz w:val="20"/>
                <w:szCs w:val="20"/>
              </w:rPr>
              <w:t xml:space="preserve">нового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480728">
              <w:rPr>
                <w:sz w:val="20"/>
                <w:szCs w:val="20"/>
              </w:rPr>
              <w:t>СМиСП</w:t>
            </w:r>
            <w:proofErr w:type="spellEnd"/>
            <w:r w:rsidRPr="00480728">
              <w:rPr>
                <w:sz w:val="20"/>
                <w:szCs w:val="20"/>
              </w:rPr>
              <w:t xml:space="preserve">. </w:t>
            </w:r>
          </w:p>
          <w:p w14:paraId="773334C3" w14:textId="1BFA8F71" w:rsidR="009049DF" w:rsidRPr="00480728" w:rsidRDefault="009049DF" w:rsidP="00F1222A">
            <w:pPr>
              <w:keepNext/>
              <w:keepLines/>
              <w:tabs>
                <w:tab w:val="center" w:pos="4153"/>
                <w:tab w:val="right" w:pos="8306"/>
              </w:tabs>
              <w:jc w:val="both"/>
              <w:rPr>
                <w:sz w:val="20"/>
                <w:szCs w:val="20"/>
              </w:rPr>
            </w:pPr>
            <w:r w:rsidRPr="00480728">
              <w:rPr>
                <w:sz w:val="20"/>
                <w:szCs w:val="20"/>
              </w:rPr>
              <w:t>Для расчета принимаются фактически произведенные затраты юридического лица (ин</w:t>
            </w:r>
            <w:r w:rsidR="006C51F1" w:rsidRPr="00480728">
              <w:rPr>
                <w:sz w:val="20"/>
                <w:szCs w:val="20"/>
              </w:rPr>
              <w:t xml:space="preserve">дивидуального предпринимателя) </w:t>
            </w:r>
            <w:r w:rsidRPr="00480728">
              <w:rPr>
                <w:sz w:val="20"/>
                <w:szCs w:val="20"/>
              </w:rPr>
              <w:t xml:space="preserve">в год оказания </w:t>
            </w:r>
            <w:proofErr w:type="gramStart"/>
            <w:r w:rsidRPr="00480728">
              <w:rPr>
                <w:sz w:val="20"/>
                <w:szCs w:val="20"/>
              </w:rPr>
              <w:t>поддержки  и</w:t>
            </w:r>
            <w:proofErr w:type="gramEnd"/>
            <w:r w:rsidRPr="00480728">
              <w:rPr>
                <w:sz w:val="20"/>
                <w:szCs w:val="20"/>
              </w:rPr>
              <w:t xml:space="preserve">  в год, предшествующий году предоставления финансовой поддержки, но не более 150 тыс. рублей.</w:t>
            </w:r>
          </w:p>
          <w:p w14:paraId="027C11F5" w14:textId="77777777" w:rsidR="009049DF" w:rsidRPr="00480728" w:rsidRDefault="009049DF" w:rsidP="00F1222A">
            <w:pPr>
              <w:widowControl w:val="0"/>
              <w:autoSpaceDE w:val="0"/>
              <w:autoSpaceDN w:val="0"/>
              <w:adjustRightInd w:val="0"/>
              <w:jc w:val="both"/>
              <w:rPr>
                <w:sz w:val="20"/>
                <w:szCs w:val="20"/>
                <w:lang w:eastAsia="en-US"/>
              </w:rPr>
            </w:pPr>
            <w:r w:rsidRPr="00480728">
              <w:rPr>
                <w:sz w:val="20"/>
                <w:szCs w:val="20"/>
              </w:rPr>
              <w:t>Выплачивается единовременно, после заключения договора.</w:t>
            </w:r>
          </w:p>
        </w:tc>
      </w:tr>
    </w:tbl>
    <w:p w14:paraId="0C3B2192" w14:textId="77777777" w:rsidR="009049DF" w:rsidRPr="00480728" w:rsidRDefault="009049DF" w:rsidP="009049DF">
      <w:pPr>
        <w:autoSpaceDE w:val="0"/>
        <w:autoSpaceDN w:val="0"/>
        <w:adjustRightInd w:val="0"/>
        <w:jc w:val="both"/>
        <w:rPr>
          <w:sz w:val="20"/>
          <w:szCs w:val="20"/>
        </w:rPr>
      </w:pPr>
    </w:p>
    <w:p w14:paraId="538387C6" w14:textId="77777777" w:rsidR="009049DF" w:rsidRPr="00480728" w:rsidRDefault="009049DF" w:rsidP="009049DF">
      <w:pPr>
        <w:autoSpaceDE w:val="0"/>
        <w:autoSpaceDN w:val="0"/>
        <w:adjustRightInd w:val="0"/>
        <w:jc w:val="both"/>
        <w:rPr>
          <w:sz w:val="20"/>
          <w:szCs w:val="20"/>
        </w:rPr>
      </w:pPr>
      <w:r w:rsidRPr="00480728">
        <w:rPr>
          <w:sz w:val="20"/>
          <w:szCs w:val="20"/>
        </w:rPr>
        <w:t>&lt;*&gt; Общероссийский классификатор видов экономической деятельности ОК 029-</w:t>
      </w:r>
      <w:proofErr w:type="gramStart"/>
      <w:r w:rsidRPr="00480728">
        <w:rPr>
          <w:sz w:val="20"/>
          <w:szCs w:val="20"/>
        </w:rPr>
        <w:t>2014  (</w:t>
      </w:r>
      <w:proofErr w:type="gramEnd"/>
      <w:r w:rsidRPr="00480728">
        <w:rPr>
          <w:sz w:val="20"/>
          <w:szCs w:val="20"/>
        </w:rPr>
        <w:t xml:space="preserve">КДЕС Ред. 2) утвержден Приказом </w:t>
      </w:r>
      <w:proofErr w:type="spellStart"/>
      <w:r w:rsidRPr="00480728">
        <w:rPr>
          <w:sz w:val="20"/>
          <w:szCs w:val="20"/>
        </w:rPr>
        <w:t>Росстандарта</w:t>
      </w:r>
      <w:proofErr w:type="spellEnd"/>
      <w:r w:rsidRPr="00480728">
        <w:rPr>
          <w:sz w:val="20"/>
          <w:szCs w:val="20"/>
        </w:rPr>
        <w:t xml:space="preserve"> </w:t>
      </w:r>
    </w:p>
    <w:p w14:paraId="77FC976F" w14:textId="77777777" w:rsidR="009049DF" w:rsidRPr="00480728" w:rsidRDefault="009049DF" w:rsidP="009049DF">
      <w:pPr>
        <w:autoSpaceDE w:val="0"/>
        <w:autoSpaceDN w:val="0"/>
        <w:adjustRightInd w:val="0"/>
        <w:jc w:val="both"/>
        <w:rPr>
          <w:sz w:val="20"/>
          <w:szCs w:val="20"/>
        </w:rPr>
      </w:pPr>
      <w:r w:rsidRPr="00480728">
        <w:rPr>
          <w:sz w:val="20"/>
          <w:szCs w:val="20"/>
        </w:rPr>
        <w:t>от 31.01.2014 N 14-ст, редакция от 07.10.2016.</w:t>
      </w:r>
    </w:p>
    <w:p w14:paraId="304A7BBB" w14:textId="77777777" w:rsidR="009049DF" w:rsidRPr="00480728" w:rsidRDefault="009049DF" w:rsidP="009049DF">
      <w:pPr>
        <w:widowControl w:val="0"/>
        <w:jc w:val="both"/>
        <w:rPr>
          <w:sz w:val="20"/>
          <w:szCs w:val="20"/>
          <w:lang w:eastAsia="en-US"/>
        </w:rPr>
      </w:pPr>
      <w:r w:rsidRPr="00480728">
        <w:rPr>
          <w:sz w:val="20"/>
          <w:szCs w:val="20"/>
        </w:rPr>
        <w:t>&lt;**&gt; Учитывается только численность списочного состава (без внешних совместителей).</w:t>
      </w:r>
    </w:p>
    <w:p w14:paraId="347978E5" w14:textId="77777777" w:rsidR="009049DF" w:rsidRPr="00480728" w:rsidRDefault="009049DF" w:rsidP="009049DF">
      <w:pPr>
        <w:widowControl w:val="0"/>
        <w:jc w:val="both"/>
        <w:rPr>
          <w:sz w:val="20"/>
          <w:szCs w:val="20"/>
        </w:rPr>
      </w:pPr>
      <w:r w:rsidRPr="00480728">
        <w:rPr>
          <w:sz w:val="20"/>
          <w:szCs w:val="20"/>
        </w:rPr>
        <w:t>Применяемые сокращения:</w:t>
      </w:r>
    </w:p>
    <w:p w14:paraId="331FB95E" w14:textId="77777777" w:rsidR="009049DF" w:rsidRPr="00480728" w:rsidRDefault="009049DF" w:rsidP="009049DF">
      <w:pPr>
        <w:widowControl w:val="0"/>
        <w:jc w:val="both"/>
        <w:rPr>
          <w:sz w:val="20"/>
          <w:szCs w:val="20"/>
        </w:rPr>
      </w:pPr>
      <w:proofErr w:type="spellStart"/>
      <w:r w:rsidRPr="00480728">
        <w:rPr>
          <w:sz w:val="20"/>
          <w:szCs w:val="20"/>
        </w:rPr>
        <w:t>СМиСП</w:t>
      </w:r>
      <w:proofErr w:type="spellEnd"/>
      <w:r w:rsidRPr="00480728">
        <w:rPr>
          <w:sz w:val="20"/>
          <w:szCs w:val="20"/>
        </w:rPr>
        <w:t xml:space="preserve"> - субъекты малого и среднего предпринимательства</w:t>
      </w:r>
    </w:p>
    <w:p w14:paraId="68F4DC7E" w14:textId="77777777" w:rsidR="009049DF" w:rsidRPr="00480728" w:rsidRDefault="009049DF" w:rsidP="003702AA">
      <w:pPr>
        <w:pStyle w:val="af5"/>
        <w:tabs>
          <w:tab w:val="left" w:pos="1146"/>
        </w:tabs>
        <w:ind w:right="103"/>
        <w:rPr>
          <w:b w:val="0"/>
          <w:bCs w:val="0"/>
          <w:sz w:val="20"/>
          <w:szCs w:val="20"/>
        </w:rPr>
        <w:sectPr w:rsidR="009049DF" w:rsidRPr="00480728" w:rsidSect="009049DF">
          <w:footerReference w:type="default" r:id="rId14"/>
          <w:pgSz w:w="16838" w:h="11906" w:orient="landscape"/>
          <w:pgMar w:top="567" w:right="1134" w:bottom="1418" w:left="709" w:header="709" w:footer="709" w:gutter="0"/>
          <w:cols w:space="708"/>
          <w:docGrid w:linePitch="360"/>
        </w:sectPr>
      </w:pPr>
    </w:p>
    <w:p w14:paraId="6C5301BA" w14:textId="77777777" w:rsidR="009049DF" w:rsidRPr="00480728" w:rsidRDefault="009049DF" w:rsidP="009049DF">
      <w:pPr>
        <w:pStyle w:val="10"/>
        <w:ind w:left="360"/>
        <w:jc w:val="center"/>
        <w:rPr>
          <w:sz w:val="20"/>
        </w:rPr>
      </w:pPr>
      <w:r w:rsidRPr="00480728">
        <w:rPr>
          <w:sz w:val="20"/>
        </w:rPr>
        <w:lastRenderedPageBreak/>
        <w:t>АДМИНИСТРАЦИЯ КУЙБЫШЕВСКОГО МУНИЦИПАЛЬНОГО РАЙОНА НОВОСИБИРСКОЙ ОБЛАСТИ</w:t>
      </w:r>
    </w:p>
    <w:p w14:paraId="47761F07" w14:textId="77777777" w:rsidR="009049DF" w:rsidRPr="00480728" w:rsidRDefault="009049DF" w:rsidP="009049DF">
      <w:pPr>
        <w:ind w:left="-180"/>
        <w:rPr>
          <w:sz w:val="20"/>
          <w:szCs w:val="20"/>
        </w:rPr>
      </w:pPr>
    </w:p>
    <w:p w14:paraId="19911D19" w14:textId="77777777" w:rsidR="009049DF" w:rsidRPr="00480728" w:rsidRDefault="009049DF" w:rsidP="006C51F1">
      <w:pPr>
        <w:pStyle w:val="20"/>
        <w:ind w:firstLine="0"/>
        <w:jc w:val="center"/>
        <w:rPr>
          <w:sz w:val="20"/>
        </w:rPr>
      </w:pPr>
      <w:r w:rsidRPr="00480728">
        <w:rPr>
          <w:sz w:val="20"/>
        </w:rPr>
        <w:t>ПОСТАНОВЛЕНИЕ</w:t>
      </w:r>
    </w:p>
    <w:p w14:paraId="6F15FB7B" w14:textId="77777777" w:rsidR="009049DF" w:rsidRPr="00480728" w:rsidRDefault="009049DF" w:rsidP="009049DF">
      <w:pPr>
        <w:ind w:left="360"/>
        <w:jc w:val="center"/>
        <w:rPr>
          <w:sz w:val="20"/>
          <w:szCs w:val="20"/>
        </w:rPr>
      </w:pPr>
    </w:p>
    <w:p w14:paraId="395D8EC0" w14:textId="77777777" w:rsidR="009049DF" w:rsidRPr="00480728" w:rsidRDefault="009049DF" w:rsidP="009049DF">
      <w:pPr>
        <w:ind w:left="360"/>
        <w:jc w:val="center"/>
        <w:rPr>
          <w:sz w:val="20"/>
          <w:szCs w:val="20"/>
        </w:rPr>
      </w:pPr>
      <w:r w:rsidRPr="00480728">
        <w:rPr>
          <w:sz w:val="20"/>
          <w:szCs w:val="20"/>
        </w:rPr>
        <w:t>г. Куйбышев</w:t>
      </w:r>
    </w:p>
    <w:p w14:paraId="553A3956" w14:textId="77777777" w:rsidR="009049DF" w:rsidRPr="00480728" w:rsidRDefault="009049DF" w:rsidP="009049DF">
      <w:pPr>
        <w:ind w:left="360"/>
        <w:jc w:val="center"/>
        <w:rPr>
          <w:sz w:val="20"/>
          <w:szCs w:val="20"/>
        </w:rPr>
      </w:pPr>
      <w:r w:rsidRPr="00480728">
        <w:rPr>
          <w:sz w:val="20"/>
          <w:szCs w:val="20"/>
        </w:rPr>
        <w:t>Новосибирская область</w:t>
      </w:r>
    </w:p>
    <w:p w14:paraId="35B66D10" w14:textId="77777777" w:rsidR="009049DF" w:rsidRPr="00480728" w:rsidRDefault="009049DF" w:rsidP="009049DF">
      <w:pPr>
        <w:ind w:left="360"/>
        <w:jc w:val="center"/>
        <w:rPr>
          <w:sz w:val="20"/>
          <w:szCs w:val="20"/>
        </w:rPr>
      </w:pPr>
    </w:p>
    <w:p w14:paraId="3282C9F7" w14:textId="77777777" w:rsidR="009049DF" w:rsidRPr="00480728" w:rsidRDefault="009049DF" w:rsidP="009049DF">
      <w:pPr>
        <w:ind w:left="360"/>
        <w:jc w:val="center"/>
        <w:rPr>
          <w:sz w:val="20"/>
          <w:szCs w:val="20"/>
        </w:rPr>
      </w:pPr>
      <w:r w:rsidRPr="00480728">
        <w:rPr>
          <w:sz w:val="20"/>
          <w:szCs w:val="20"/>
        </w:rPr>
        <w:t>01.10.2020 № 817</w:t>
      </w:r>
    </w:p>
    <w:p w14:paraId="5E8AE9B0" w14:textId="1003827D" w:rsidR="009049DF" w:rsidRPr="00480728" w:rsidRDefault="009049DF" w:rsidP="009049DF">
      <w:pPr>
        <w:ind w:left="360"/>
        <w:jc w:val="center"/>
        <w:rPr>
          <w:sz w:val="20"/>
          <w:szCs w:val="20"/>
        </w:rPr>
      </w:pPr>
    </w:p>
    <w:p w14:paraId="1233E06E" w14:textId="77777777" w:rsidR="009049DF" w:rsidRPr="00480728" w:rsidRDefault="009049DF" w:rsidP="009049DF">
      <w:pPr>
        <w:tabs>
          <w:tab w:val="left" w:pos="0"/>
        </w:tabs>
        <w:jc w:val="center"/>
        <w:rPr>
          <w:sz w:val="20"/>
          <w:szCs w:val="20"/>
        </w:rPr>
      </w:pPr>
      <w:r w:rsidRPr="00480728">
        <w:rPr>
          <w:sz w:val="20"/>
          <w:szCs w:val="20"/>
        </w:rPr>
        <w:t>О внесении изменений в постановление администрации Куйбышевского района от 09.02.2018 № 105</w:t>
      </w:r>
    </w:p>
    <w:p w14:paraId="6B35871E" w14:textId="77777777" w:rsidR="009049DF" w:rsidRPr="00480728" w:rsidRDefault="009049DF" w:rsidP="009049DF">
      <w:pPr>
        <w:tabs>
          <w:tab w:val="left" w:pos="0"/>
        </w:tabs>
        <w:jc w:val="center"/>
        <w:rPr>
          <w:sz w:val="20"/>
          <w:szCs w:val="20"/>
        </w:rPr>
      </w:pPr>
    </w:p>
    <w:p w14:paraId="71CFF205" w14:textId="77777777" w:rsidR="009049DF" w:rsidRPr="00480728" w:rsidRDefault="009049DF" w:rsidP="009049DF">
      <w:pPr>
        <w:tabs>
          <w:tab w:val="left" w:pos="0"/>
          <w:tab w:val="left" w:pos="1260"/>
        </w:tabs>
        <w:ind w:firstLine="720"/>
        <w:jc w:val="both"/>
        <w:rPr>
          <w:sz w:val="20"/>
          <w:szCs w:val="20"/>
        </w:rPr>
      </w:pPr>
      <w:r w:rsidRPr="00480728">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5184A23A" w14:textId="77777777" w:rsidR="009049DF" w:rsidRPr="00480728" w:rsidRDefault="009049DF" w:rsidP="009049DF">
      <w:pPr>
        <w:tabs>
          <w:tab w:val="left" w:pos="0"/>
          <w:tab w:val="left" w:pos="1260"/>
        </w:tabs>
        <w:ind w:firstLine="720"/>
        <w:jc w:val="both"/>
        <w:rPr>
          <w:sz w:val="20"/>
          <w:szCs w:val="20"/>
        </w:rPr>
      </w:pPr>
      <w:r w:rsidRPr="00480728">
        <w:rPr>
          <w:sz w:val="20"/>
          <w:szCs w:val="20"/>
        </w:rPr>
        <w:t>ПОСТАНОВЛЯЕТ:</w:t>
      </w:r>
      <w:r w:rsidRPr="00480728">
        <w:rPr>
          <w:sz w:val="20"/>
          <w:szCs w:val="20"/>
        </w:rPr>
        <w:tab/>
      </w:r>
    </w:p>
    <w:p w14:paraId="68506103" w14:textId="77777777" w:rsidR="009049DF" w:rsidRPr="00480728" w:rsidRDefault="009049DF" w:rsidP="009049DF">
      <w:pPr>
        <w:ind w:firstLine="709"/>
        <w:jc w:val="both"/>
        <w:rPr>
          <w:sz w:val="20"/>
          <w:szCs w:val="20"/>
        </w:rPr>
      </w:pPr>
      <w:r w:rsidRPr="00480728">
        <w:rPr>
          <w:sz w:val="20"/>
          <w:szCs w:val="20"/>
        </w:rPr>
        <w:t>1. Внести в постановление администрации Куйбышевского района от 09.02.2018 №105 «Об утверждении муниципальной программы «Развитие и поддержка малого и среднего предпринимательства в Куйбышевском районе на 2018-2020 годы», следующие изменения:</w:t>
      </w:r>
    </w:p>
    <w:p w14:paraId="6EA6970A" w14:textId="77777777" w:rsidR="009049DF" w:rsidRPr="00480728" w:rsidRDefault="009049DF" w:rsidP="009049DF">
      <w:pPr>
        <w:pStyle w:val="ConsPlusNormal"/>
        <w:ind w:firstLine="709"/>
        <w:jc w:val="both"/>
        <w:rPr>
          <w:rFonts w:ascii="Times New Roman" w:hAnsi="Times New Roman" w:cs="Times New Roman"/>
        </w:rPr>
      </w:pPr>
      <w:r w:rsidRPr="00480728">
        <w:rPr>
          <w:rFonts w:ascii="Times New Roman" w:hAnsi="Times New Roman" w:cs="Times New Roman"/>
        </w:rPr>
        <w:t>таблицу «</w:t>
      </w:r>
      <w:proofErr w:type="gramStart"/>
      <w:r w:rsidRPr="00480728">
        <w:rPr>
          <w:rFonts w:ascii="Times New Roman" w:hAnsi="Times New Roman" w:cs="Times New Roman"/>
        </w:rPr>
        <w:t>Условия  предоставления</w:t>
      </w:r>
      <w:proofErr w:type="gramEnd"/>
      <w:r w:rsidRPr="00480728">
        <w:rPr>
          <w:rFonts w:ascii="Times New Roman" w:hAnsi="Times New Roman" w:cs="Times New Roman"/>
        </w:rPr>
        <w:t xml:space="preserve"> финансовой поддержки определенным категориям субъектов малого и среднего предпринимательства» приложение №2 к муниципальной программе «Поддержка малого и среднего предпринимательства в Куйбышевском районе на 2018 - 2020 годы» изложить в редакции согласно приложению к настоящему постановлению.</w:t>
      </w:r>
    </w:p>
    <w:p w14:paraId="07FD4A81" w14:textId="77777777" w:rsidR="009049DF" w:rsidRPr="00480728" w:rsidRDefault="009049DF" w:rsidP="009049DF">
      <w:pPr>
        <w:tabs>
          <w:tab w:val="left" w:pos="-5580"/>
          <w:tab w:val="left" w:pos="709"/>
        </w:tabs>
        <w:ind w:firstLine="709"/>
        <w:jc w:val="both"/>
        <w:rPr>
          <w:sz w:val="20"/>
          <w:szCs w:val="20"/>
        </w:rPr>
      </w:pPr>
      <w:r w:rsidRPr="00480728">
        <w:rPr>
          <w:sz w:val="20"/>
          <w:szCs w:val="20"/>
        </w:rPr>
        <w:t>2. Управлению делами администрации Куйбышевского муниципального района Новосибирской области (</w:t>
      </w:r>
      <w:proofErr w:type="spellStart"/>
      <w:r w:rsidRPr="00480728">
        <w:rPr>
          <w:sz w:val="20"/>
          <w:szCs w:val="20"/>
        </w:rPr>
        <w:t>Дирибасовой</w:t>
      </w:r>
      <w:proofErr w:type="spellEnd"/>
      <w:r w:rsidRPr="00480728">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14:paraId="72C34F77" w14:textId="77777777" w:rsidR="009049DF" w:rsidRPr="00480728" w:rsidRDefault="009049DF" w:rsidP="009049DF">
      <w:pPr>
        <w:tabs>
          <w:tab w:val="left" w:pos="0"/>
        </w:tabs>
        <w:jc w:val="both"/>
        <w:rPr>
          <w:sz w:val="20"/>
          <w:szCs w:val="20"/>
        </w:rPr>
      </w:pPr>
    </w:p>
    <w:p w14:paraId="49CC7B2C" w14:textId="77777777" w:rsidR="009049DF" w:rsidRPr="00480728" w:rsidRDefault="009049DF" w:rsidP="009049DF">
      <w:pPr>
        <w:rPr>
          <w:sz w:val="20"/>
          <w:szCs w:val="20"/>
        </w:rPr>
      </w:pPr>
      <w:proofErr w:type="spellStart"/>
      <w:r w:rsidRPr="00480728">
        <w:rPr>
          <w:sz w:val="20"/>
          <w:szCs w:val="20"/>
        </w:rPr>
        <w:t>И.о</w:t>
      </w:r>
      <w:proofErr w:type="spellEnd"/>
      <w:r w:rsidRPr="00480728">
        <w:rPr>
          <w:sz w:val="20"/>
          <w:szCs w:val="20"/>
        </w:rPr>
        <w:t>. Главы Куйбышевского муниципального</w:t>
      </w:r>
    </w:p>
    <w:p w14:paraId="449E1309" w14:textId="330A530D" w:rsidR="009049DF" w:rsidRPr="00480728" w:rsidRDefault="009049DF" w:rsidP="009049DF">
      <w:pPr>
        <w:rPr>
          <w:sz w:val="20"/>
          <w:szCs w:val="20"/>
        </w:rPr>
      </w:pPr>
      <w:r w:rsidRPr="00480728">
        <w:rPr>
          <w:sz w:val="20"/>
          <w:szCs w:val="20"/>
        </w:rPr>
        <w:t xml:space="preserve">района   Новосибирской области                                                                                                                      А.М. </w:t>
      </w:r>
      <w:proofErr w:type="spellStart"/>
      <w:r w:rsidRPr="00480728">
        <w:rPr>
          <w:sz w:val="20"/>
          <w:szCs w:val="20"/>
        </w:rPr>
        <w:t>Мусатов</w:t>
      </w:r>
      <w:proofErr w:type="spellEnd"/>
    </w:p>
    <w:p w14:paraId="7F4D281E" w14:textId="77777777" w:rsidR="009049DF" w:rsidRPr="00480728" w:rsidRDefault="009049DF" w:rsidP="009049DF">
      <w:pPr>
        <w:pStyle w:val="ConsPlusTitle"/>
        <w:widowControl/>
        <w:ind w:left="5954"/>
        <w:rPr>
          <w:b w:val="0"/>
          <w:sz w:val="20"/>
          <w:szCs w:val="20"/>
        </w:rPr>
      </w:pPr>
    </w:p>
    <w:p w14:paraId="4E08FDA9" w14:textId="77777777" w:rsidR="009049DF" w:rsidRPr="00480728" w:rsidRDefault="009049DF" w:rsidP="009049DF">
      <w:pPr>
        <w:pStyle w:val="ConsPlusTitle"/>
        <w:widowControl/>
        <w:ind w:left="5954"/>
        <w:jc w:val="right"/>
        <w:rPr>
          <w:b w:val="0"/>
          <w:sz w:val="20"/>
          <w:szCs w:val="20"/>
        </w:rPr>
      </w:pPr>
    </w:p>
    <w:p w14:paraId="49F8127D" w14:textId="77777777" w:rsidR="009049DF" w:rsidRPr="00480728" w:rsidRDefault="009049DF" w:rsidP="009049DF">
      <w:pPr>
        <w:pStyle w:val="af7"/>
        <w:spacing w:after="4" w:line="249" w:lineRule="auto"/>
        <w:ind w:left="0"/>
        <w:rPr>
          <w:sz w:val="20"/>
          <w:szCs w:val="20"/>
        </w:rPr>
        <w:sectPr w:rsidR="009049DF" w:rsidRPr="00480728" w:rsidSect="005A3848">
          <w:pgSz w:w="11906" w:h="16838"/>
          <w:pgMar w:top="1134" w:right="567" w:bottom="709" w:left="1418" w:header="709" w:footer="709" w:gutter="0"/>
          <w:cols w:space="708"/>
          <w:titlePg/>
          <w:docGrid w:linePitch="360"/>
        </w:sectPr>
      </w:pPr>
    </w:p>
    <w:p w14:paraId="4CEA13EF" w14:textId="77777777" w:rsidR="009049DF" w:rsidRPr="00480728" w:rsidRDefault="009049DF" w:rsidP="009049DF">
      <w:pPr>
        <w:pStyle w:val="ConsPlusTitle"/>
        <w:widowControl/>
        <w:ind w:left="5812" w:right="-314"/>
        <w:jc w:val="right"/>
        <w:rPr>
          <w:rFonts w:ascii="Times New Roman" w:hAnsi="Times New Roman" w:cs="Times New Roman"/>
          <w:b w:val="0"/>
          <w:sz w:val="20"/>
          <w:szCs w:val="20"/>
        </w:rPr>
      </w:pPr>
      <w:r w:rsidRPr="00480728">
        <w:rPr>
          <w:rFonts w:ascii="Times New Roman" w:hAnsi="Times New Roman" w:cs="Times New Roman"/>
          <w:b w:val="0"/>
          <w:sz w:val="20"/>
          <w:szCs w:val="20"/>
        </w:rPr>
        <w:lastRenderedPageBreak/>
        <w:t xml:space="preserve">Приложение   </w:t>
      </w:r>
    </w:p>
    <w:p w14:paraId="4B0B9F73" w14:textId="77777777" w:rsidR="009049DF" w:rsidRPr="00480728" w:rsidRDefault="009049DF" w:rsidP="009049DF">
      <w:pPr>
        <w:pStyle w:val="ConsPlusTitle"/>
        <w:widowControl/>
        <w:ind w:right="-314"/>
        <w:jc w:val="right"/>
        <w:rPr>
          <w:rFonts w:ascii="Times New Roman" w:hAnsi="Times New Roman" w:cs="Times New Roman"/>
          <w:b w:val="0"/>
          <w:sz w:val="20"/>
          <w:szCs w:val="20"/>
        </w:rPr>
      </w:pPr>
      <w:r w:rsidRPr="00480728">
        <w:rPr>
          <w:rFonts w:ascii="Times New Roman" w:hAnsi="Times New Roman" w:cs="Times New Roman"/>
          <w:b w:val="0"/>
          <w:sz w:val="20"/>
          <w:szCs w:val="20"/>
        </w:rPr>
        <w:t xml:space="preserve">                                                                                   к постановлению администрации</w:t>
      </w:r>
    </w:p>
    <w:p w14:paraId="17F0E0A3" w14:textId="77777777" w:rsidR="009049DF" w:rsidRPr="00480728" w:rsidRDefault="009049DF" w:rsidP="009049DF">
      <w:pPr>
        <w:pStyle w:val="ConsPlusTitle"/>
        <w:widowControl/>
        <w:ind w:left="5812" w:right="-314"/>
        <w:jc w:val="right"/>
        <w:rPr>
          <w:rFonts w:ascii="Times New Roman" w:hAnsi="Times New Roman" w:cs="Times New Roman"/>
          <w:b w:val="0"/>
          <w:sz w:val="20"/>
          <w:szCs w:val="20"/>
        </w:rPr>
      </w:pPr>
      <w:r w:rsidRPr="00480728">
        <w:rPr>
          <w:rFonts w:ascii="Times New Roman" w:hAnsi="Times New Roman" w:cs="Times New Roman"/>
          <w:b w:val="0"/>
          <w:sz w:val="20"/>
          <w:szCs w:val="20"/>
        </w:rPr>
        <w:t>Куйбышевского муниципального</w:t>
      </w:r>
    </w:p>
    <w:p w14:paraId="0EE6893C" w14:textId="77777777" w:rsidR="009049DF" w:rsidRPr="00480728" w:rsidRDefault="009049DF" w:rsidP="009049DF">
      <w:pPr>
        <w:pStyle w:val="ConsPlusTitle"/>
        <w:widowControl/>
        <w:ind w:left="5812" w:right="-314"/>
        <w:jc w:val="right"/>
        <w:rPr>
          <w:rFonts w:ascii="Times New Roman" w:hAnsi="Times New Roman" w:cs="Times New Roman"/>
          <w:b w:val="0"/>
          <w:sz w:val="20"/>
          <w:szCs w:val="20"/>
        </w:rPr>
      </w:pPr>
      <w:r w:rsidRPr="00480728">
        <w:rPr>
          <w:rFonts w:ascii="Times New Roman" w:hAnsi="Times New Roman" w:cs="Times New Roman"/>
          <w:b w:val="0"/>
          <w:sz w:val="20"/>
          <w:szCs w:val="20"/>
        </w:rPr>
        <w:t>района Новосибирской области</w:t>
      </w:r>
    </w:p>
    <w:p w14:paraId="3D2B893B" w14:textId="2A60DFB5" w:rsidR="009049DF" w:rsidRPr="00480728" w:rsidRDefault="009049DF" w:rsidP="009049DF">
      <w:pPr>
        <w:pStyle w:val="ConsPlusTitle"/>
        <w:widowControl/>
        <w:ind w:left="5954" w:right="-314"/>
        <w:jc w:val="right"/>
        <w:rPr>
          <w:rFonts w:ascii="Times New Roman" w:hAnsi="Times New Roman" w:cs="Times New Roman"/>
          <w:b w:val="0"/>
          <w:sz w:val="20"/>
          <w:szCs w:val="20"/>
        </w:rPr>
      </w:pPr>
      <w:r w:rsidRPr="00480728">
        <w:rPr>
          <w:rFonts w:ascii="Times New Roman" w:hAnsi="Times New Roman" w:cs="Times New Roman"/>
          <w:b w:val="0"/>
          <w:sz w:val="20"/>
          <w:szCs w:val="20"/>
        </w:rPr>
        <w:t xml:space="preserve">               </w:t>
      </w:r>
      <w:r w:rsidR="006C51F1" w:rsidRPr="00480728">
        <w:rPr>
          <w:rFonts w:ascii="Times New Roman" w:hAnsi="Times New Roman" w:cs="Times New Roman"/>
          <w:b w:val="0"/>
          <w:sz w:val="20"/>
          <w:szCs w:val="20"/>
        </w:rPr>
        <w:t xml:space="preserve"> от </w:t>
      </w:r>
      <w:r w:rsidRPr="00480728">
        <w:rPr>
          <w:rFonts w:ascii="Times New Roman" w:hAnsi="Times New Roman" w:cs="Times New Roman"/>
          <w:b w:val="0"/>
          <w:sz w:val="20"/>
          <w:szCs w:val="20"/>
        </w:rPr>
        <w:t xml:space="preserve">01.10.2020 </w:t>
      </w:r>
      <w:proofErr w:type="gramStart"/>
      <w:r w:rsidRPr="00480728">
        <w:rPr>
          <w:rFonts w:ascii="Times New Roman" w:hAnsi="Times New Roman" w:cs="Times New Roman"/>
          <w:b w:val="0"/>
          <w:sz w:val="20"/>
          <w:szCs w:val="20"/>
        </w:rPr>
        <w:t>№  817</w:t>
      </w:r>
      <w:proofErr w:type="gramEnd"/>
    </w:p>
    <w:p w14:paraId="4A3C6C62" w14:textId="77777777" w:rsidR="009049DF" w:rsidRPr="00480728" w:rsidRDefault="009049DF" w:rsidP="009049DF">
      <w:pPr>
        <w:pStyle w:val="ConsPlusNormal"/>
        <w:ind w:firstLine="0"/>
        <w:rPr>
          <w:rFonts w:ascii="Times New Roman" w:hAnsi="Times New Roman" w:cs="Times New Roman"/>
        </w:rPr>
      </w:pPr>
    </w:p>
    <w:p w14:paraId="0B16BE2D" w14:textId="77777777" w:rsidR="009049DF" w:rsidRPr="00480728" w:rsidRDefault="009049DF" w:rsidP="009049DF">
      <w:pPr>
        <w:pStyle w:val="ConsPlusNormal"/>
        <w:ind w:firstLine="0"/>
        <w:rPr>
          <w:rFonts w:ascii="Times New Roman" w:hAnsi="Times New Roman" w:cs="Times New Roman"/>
        </w:rPr>
      </w:pPr>
    </w:p>
    <w:p w14:paraId="028A7E45" w14:textId="70F5398C" w:rsidR="009049DF" w:rsidRPr="00480728" w:rsidRDefault="006C51F1" w:rsidP="009049DF">
      <w:pPr>
        <w:pStyle w:val="ConsPlusNormal"/>
        <w:ind w:firstLine="0"/>
        <w:jc w:val="center"/>
        <w:rPr>
          <w:rFonts w:ascii="Times New Roman" w:hAnsi="Times New Roman" w:cs="Times New Roman"/>
        </w:rPr>
      </w:pPr>
      <w:r w:rsidRPr="00480728">
        <w:rPr>
          <w:rFonts w:ascii="Times New Roman" w:hAnsi="Times New Roman" w:cs="Times New Roman"/>
        </w:rPr>
        <w:t xml:space="preserve">Условия </w:t>
      </w:r>
      <w:r w:rsidR="009049DF" w:rsidRPr="00480728">
        <w:rPr>
          <w:rFonts w:ascii="Times New Roman" w:hAnsi="Times New Roman" w:cs="Times New Roman"/>
        </w:rPr>
        <w:t>предоставления финансовой поддержки определенным категориям субъектов малого и среднего предпринимательства</w:t>
      </w:r>
    </w:p>
    <w:p w14:paraId="161AE034" w14:textId="77777777" w:rsidR="009049DF" w:rsidRPr="00480728" w:rsidRDefault="009049DF" w:rsidP="009049DF">
      <w:pPr>
        <w:pStyle w:val="ConsPlusNormal"/>
        <w:ind w:firstLine="741"/>
        <w:jc w:val="center"/>
        <w:rPr>
          <w:rFonts w:ascii="Times New Roman" w:hAnsi="Times New Roman" w:cs="Times New Roman"/>
        </w:rPr>
      </w:pPr>
    </w:p>
    <w:tbl>
      <w:tblPr>
        <w:tblW w:w="5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6"/>
        <w:gridCol w:w="2179"/>
        <w:gridCol w:w="4150"/>
        <w:gridCol w:w="4310"/>
        <w:gridCol w:w="4229"/>
      </w:tblGrid>
      <w:tr w:rsidR="009049DF" w:rsidRPr="00480728" w14:paraId="137256C2" w14:textId="77777777" w:rsidTr="00F1222A">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2017FB25" w14:textId="77777777" w:rsidR="009049DF" w:rsidRPr="00480728" w:rsidRDefault="009049DF" w:rsidP="00F1222A">
            <w:pPr>
              <w:jc w:val="center"/>
              <w:rPr>
                <w:sz w:val="20"/>
                <w:szCs w:val="20"/>
              </w:rPr>
            </w:pPr>
            <w:r w:rsidRPr="00480728">
              <w:rPr>
                <w:sz w:val="20"/>
                <w:szCs w:val="20"/>
              </w:rPr>
              <w:t>№</w:t>
            </w:r>
          </w:p>
          <w:p w14:paraId="530A7329" w14:textId="77777777" w:rsidR="009049DF" w:rsidRPr="00480728" w:rsidRDefault="009049DF" w:rsidP="00F1222A">
            <w:pPr>
              <w:overflowPunct w:val="0"/>
              <w:autoSpaceDE w:val="0"/>
              <w:autoSpaceDN w:val="0"/>
              <w:adjustRightInd w:val="0"/>
              <w:jc w:val="center"/>
              <w:rPr>
                <w:sz w:val="20"/>
                <w:szCs w:val="20"/>
              </w:rPr>
            </w:pPr>
            <w:r w:rsidRPr="00480728">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52F0D8FD" w14:textId="433713C5" w:rsidR="009049DF" w:rsidRPr="00480728" w:rsidRDefault="006C51F1" w:rsidP="00F1222A">
            <w:pPr>
              <w:overflowPunct w:val="0"/>
              <w:autoSpaceDE w:val="0"/>
              <w:autoSpaceDN w:val="0"/>
              <w:adjustRightInd w:val="0"/>
              <w:jc w:val="center"/>
              <w:rPr>
                <w:sz w:val="20"/>
                <w:szCs w:val="20"/>
              </w:rPr>
            </w:pPr>
            <w:r w:rsidRPr="00480728">
              <w:rPr>
                <w:sz w:val="20"/>
                <w:szCs w:val="20"/>
              </w:rPr>
              <w:t xml:space="preserve">Форма </w:t>
            </w:r>
            <w:r w:rsidR="009049DF" w:rsidRPr="00480728">
              <w:rPr>
                <w:sz w:val="20"/>
                <w:szCs w:val="20"/>
              </w:rPr>
              <w:t>поддержки</w:t>
            </w:r>
          </w:p>
        </w:tc>
        <w:tc>
          <w:tcPr>
            <w:tcW w:w="1345" w:type="pct"/>
            <w:tcBorders>
              <w:top w:val="single" w:sz="4" w:space="0" w:color="auto"/>
              <w:left w:val="single" w:sz="4" w:space="0" w:color="auto"/>
              <w:bottom w:val="single" w:sz="4" w:space="0" w:color="auto"/>
              <w:right w:val="single" w:sz="4" w:space="0" w:color="auto"/>
            </w:tcBorders>
            <w:vAlign w:val="center"/>
            <w:hideMark/>
          </w:tcPr>
          <w:p w14:paraId="7CC14DBB" w14:textId="77777777" w:rsidR="009049DF" w:rsidRPr="00480728" w:rsidRDefault="009049DF" w:rsidP="00F1222A">
            <w:pPr>
              <w:overflowPunct w:val="0"/>
              <w:autoSpaceDE w:val="0"/>
              <w:autoSpaceDN w:val="0"/>
              <w:adjustRightInd w:val="0"/>
              <w:jc w:val="center"/>
              <w:rPr>
                <w:sz w:val="20"/>
                <w:szCs w:val="20"/>
              </w:rPr>
            </w:pPr>
            <w:r w:rsidRPr="00480728">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1ECFE763" w14:textId="77777777" w:rsidR="009049DF" w:rsidRPr="00480728" w:rsidRDefault="009049DF" w:rsidP="00F1222A">
            <w:pPr>
              <w:overflowPunct w:val="0"/>
              <w:autoSpaceDE w:val="0"/>
              <w:autoSpaceDN w:val="0"/>
              <w:adjustRightInd w:val="0"/>
              <w:jc w:val="center"/>
              <w:rPr>
                <w:sz w:val="20"/>
                <w:szCs w:val="20"/>
              </w:rPr>
            </w:pPr>
            <w:r w:rsidRPr="00480728">
              <w:rPr>
                <w:sz w:val="20"/>
                <w:szCs w:val="20"/>
              </w:rPr>
              <w:t>Условия предоставления поддержки</w:t>
            </w:r>
          </w:p>
        </w:tc>
        <w:tc>
          <w:tcPr>
            <w:tcW w:w="1371" w:type="pct"/>
            <w:tcBorders>
              <w:top w:val="single" w:sz="4" w:space="0" w:color="auto"/>
              <w:left w:val="single" w:sz="4" w:space="0" w:color="auto"/>
              <w:bottom w:val="single" w:sz="4" w:space="0" w:color="auto"/>
              <w:right w:val="single" w:sz="4" w:space="0" w:color="auto"/>
            </w:tcBorders>
            <w:vAlign w:val="center"/>
            <w:hideMark/>
          </w:tcPr>
          <w:p w14:paraId="28EC7C89" w14:textId="77777777" w:rsidR="009049DF" w:rsidRPr="00480728" w:rsidRDefault="009049DF" w:rsidP="00F1222A">
            <w:pPr>
              <w:overflowPunct w:val="0"/>
              <w:autoSpaceDE w:val="0"/>
              <w:autoSpaceDN w:val="0"/>
              <w:adjustRightInd w:val="0"/>
              <w:jc w:val="center"/>
              <w:rPr>
                <w:sz w:val="20"/>
                <w:szCs w:val="20"/>
              </w:rPr>
            </w:pPr>
            <w:r w:rsidRPr="00480728">
              <w:rPr>
                <w:sz w:val="20"/>
                <w:szCs w:val="20"/>
              </w:rPr>
              <w:t>Величина поддержки и порядок предоставления</w:t>
            </w:r>
          </w:p>
        </w:tc>
      </w:tr>
      <w:tr w:rsidR="009049DF" w:rsidRPr="00480728" w14:paraId="34024343" w14:textId="77777777" w:rsidTr="00F1222A">
        <w:trPr>
          <w:trHeight w:val="91"/>
        </w:trPr>
        <w:tc>
          <w:tcPr>
            <w:tcW w:w="180" w:type="pct"/>
            <w:tcBorders>
              <w:top w:val="single" w:sz="4" w:space="0" w:color="auto"/>
              <w:left w:val="single" w:sz="4" w:space="0" w:color="auto"/>
              <w:bottom w:val="single" w:sz="4" w:space="0" w:color="auto"/>
              <w:right w:val="single" w:sz="4" w:space="0" w:color="auto"/>
            </w:tcBorders>
            <w:hideMark/>
          </w:tcPr>
          <w:p w14:paraId="247712CA" w14:textId="77777777" w:rsidR="009049DF" w:rsidRPr="00480728" w:rsidRDefault="009049DF" w:rsidP="00F1222A">
            <w:pPr>
              <w:overflowPunct w:val="0"/>
              <w:autoSpaceDE w:val="0"/>
              <w:autoSpaceDN w:val="0"/>
              <w:adjustRightInd w:val="0"/>
              <w:rPr>
                <w:sz w:val="20"/>
                <w:szCs w:val="20"/>
              </w:rPr>
            </w:pPr>
            <w:r w:rsidRPr="00480728">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07189FB6" w14:textId="77777777" w:rsidR="009049DF" w:rsidRPr="00480728" w:rsidRDefault="009049DF" w:rsidP="00F1222A">
            <w:pPr>
              <w:pStyle w:val="ConsPlusNormal"/>
              <w:ind w:firstLine="0"/>
              <w:jc w:val="both"/>
              <w:rPr>
                <w:rFonts w:ascii="Times New Roman" w:hAnsi="Times New Roman" w:cs="Times New Roman"/>
              </w:rPr>
            </w:pPr>
            <w:r w:rsidRPr="00480728">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56B3B1CD" w14:textId="77777777" w:rsidR="009049DF" w:rsidRPr="00480728" w:rsidRDefault="009049DF" w:rsidP="00F1222A">
            <w:pPr>
              <w:keepNext/>
              <w:keepLines/>
              <w:tabs>
                <w:tab w:val="center" w:pos="4153"/>
                <w:tab w:val="right" w:pos="8306"/>
              </w:tabs>
              <w:jc w:val="both"/>
              <w:rPr>
                <w:sz w:val="20"/>
                <w:szCs w:val="20"/>
              </w:rPr>
            </w:pPr>
            <w:proofErr w:type="spellStart"/>
            <w:r w:rsidRPr="00480728">
              <w:rPr>
                <w:sz w:val="20"/>
                <w:szCs w:val="20"/>
              </w:rPr>
              <w:t>СМиСП</w:t>
            </w:r>
            <w:proofErr w:type="spellEnd"/>
            <w:r w:rsidRPr="00480728">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5" w:history="1">
              <w:r w:rsidRPr="00480728">
                <w:rPr>
                  <w:rStyle w:val="afa"/>
                  <w:sz w:val="20"/>
                  <w:szCs w:val="20"/>
                </w:rPr>
                <w:t xml:space="preserve">разделы </w:t>
              </w:r>
            </w:hyperlink>
            <w:r w:rsidRPr="00480728">
              <w:rPr>
                <w:sz w:val="20"/>
                <w:szCs w:val="20"/>
                <w:lang w:val="en-US"/>
              </w:rPr>
              <w:t>K</w:t>
            </w:r>
            <w:r w:rsidRPr="00480728">
              <w:rPr>
                <w:sz w:val="20"/>
                <w:szCs w:val="20"/>
              </w:rPr>
              <w:t xml:space="preserve">, </w:t>
            </w:r>
            <w:r w:rsidRPr="00480728">
              <w:rPr>
                <w:sz w:val="20"/>
                <w:szCs w:val="20"/>
                <w:lang w:val="en-US"/>
              </w:rPr>
              <w:t>L</w:t>
            </w:r>
            <w:r w:rsidRPr="00480728">
              <w:rPr>
                <w:sz w:val="20"/>
                <w:szCs w:val="20"/>
              </w:rPr>
              <w:t xml:space="preserve">, </w:t>
            </w:r>
            <w:r w:rsidRPr="00480728">
              <w:rPr>
                <w:sz w:val="20"/>
                <w:szCs w:val="20"/>
                <w:lang w:val="en-US"/>
              </w:rPr>
              <w:t>M</w:t>
            </w:r>
            <w:r w:rsidRPr="00480728">
              <w:rPr>
                <w:sz w:val="20"/>
                <w:szCs w:val="20"/>
              </w:rPr>
              <w:t xml:space="preserve"> (за исключением кодов 71 и 75), </w:t>
            </w:r>
            <w:r w:rsidRPr="00480728">
              <w:rPr>
                <w:sz w:val="20"/>
                <w:szCs w:val="20"/>
                <w:lang w:val="en-US"/>
              </w:rPr>
              <w:t>N</w:t>
            </w:r>
            <w:r w:rsidRPr="00480728">
              <w:rPr>
                <w:sz w:val="20"/>
                <w:szCs w:val="20"/>
              </w:rPr>
              <w:t xml:space="preserve">, </w:t>
            </w:r>
            <w:r w:rsidRPr="00480728">
              <w:rPr>
                <w:sz w:val="20"/>
                <w:szCs w:val="20"/>
                <w:lang w:val="en-US"/>
              </w:rPr>
              <w:t>O</w:t>
            </w:r>
            <w:r w:rsidRPr="00480728">
              <w:rPr>
                <w:sz w:val="20"/>
                <w:szCs w:val="20"/>
              </w:rPr>
              <w:t xml:space="preserve">, </w:t>
            </w:r>
            <w:r w:rsidRPr="00480728">
              <w:rPr>
                <w:sz w:val="20"/>
                <w:szCs w:val="20"/>
                <w:lang w:val="en-US"/>
              </w:rPr>
              <w:t>S</w:t>
            </w:r>
            <w:r w:rsidRPr="00480728">
              <w:rPr>
                <w:sz w:val="20"/>
                <w:szCs w:val="20"/>
              </w:rPr>
              <w:t xml:space="preserve"> (за исключением кодов 95 и 96), </w:t>
            </w:r>
            <w:r w:rsidRPr="00480728">
              <w:rPr>
                <w:sz w:val="20"/>
                <w:szCs w:val="20"/>
                <w:lang w:val="en-US"/>
              </w:rPr>
              <w:t>T</w:t>
            </w:r>
            <w:r w:rsidRPr="00480728">
              <w:rPr>
                <w:sz w:val="20"/>
                <w:szCs w:val="20"/>
              </w:rPr>
              <w:t xml:space="preserve">, </w:t>
            </w:r>
            <w:r w:rsidRPr="00480728">
              <w:rPr>
                <w:sz w:val="20"/>
                <w:szCs w:val="20"/>
                <w:lang w:val="en-US"/>
              </w:rPr>
              <w:t>U</w:t>
            </w:r>
            <w:r w:rsidRPr="00480728">
              <w:rPr>
                <w:sz w:val="20"/>
                <w:szCs w:val="20"/>
              </w:rPr>
              <w:t xml:space="preserve"> Общероссийского классификатора видов экономической деятельности (ОК 029-2014 (КДЕС Ред. 2) &lt;**&gt;,</w:t>
            </w:r>
          </w:p>
          <w:p w14:paraId="46B8F783" w14:textId="77777777" w:rsidR="009049DF" w:rsidRPr="00480728" w:rsidRDefault="009049DF" w:rsidP="00F1222A">
            <w:pPr>
              <w:pStyle w:val="22"/>
              <w:spacing w:after="0" w:line="240" w:lineRule="auto"/>
              <w:ind w:left="0"/>
              <w:jc w:val="both"/>
              <w:rPr>
                <w:sz w:val="20"/>
                <w:szCs w:val="20"/>
              </w:rPr>
            </w:pPr>
            <w:r w:rsidRPr="00480728">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40FC47F6" w14:textId="77777777" w:rsidR="009049DF" w:rsidRPr="00480728" w:rsidRDefault="009049DF" w:rsidP="00F1222A">
            <w:pPr>
              <w:widowControl w:val="0"/>
              <w:ind w:firstLine="395"/>
              <w:jc w:val="both"/>
              <w:rPr>
                <w:sz w:val="20"/>
                <w:szCs w:val="20"/>
              </w:rPr>
            </w:pPr>
            <w:r w:rsidRPr="00480728">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29618D5F" w14:textId="77777777"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2) соблюдение минимального размера заработной платы, установленного на территории Новосибирской области Региональным соглашением;</w:t>
            </w:r>
          </w:p>
          <w:p w14:paraId="1E7949A9" w14:textId="77777777"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 xml:space="preserve">3) обеспечение безубыточности деятельности&lt;*&gt;; </w:t>
            </w:r>
          </w:p>
          <w:p w14:paraId="2E0B8B33" w14:textId="77777777" w:rsidR="009049DF" w:rsidRPr="00480728" w:rsidRDefault="009049DF" w:rsidP="00F1222A">
            <w:pPr>
              <w:pStyle w:val="ConsPlusNormal"/>
              <w:ind w:firstLine="395"/>
              <w:jc w:val="both"/>
              <w:rPr>
                <w:rFonts w:ascii="Times New Roman" w:hAnsi="Times New Roman"/>
                <w:u w:val="single"/>
              </w:rPr>
            </w:pPr>
            <w:r w:rsidRPr="00480728">
              <w:rPr>
                <w:rFonts w:ascii="Times New Roman" w:hAnsi="Times New Roman"/>
                <w:u w:val="single"/>
              </w:rPr>
              <w:t xml:space="preserve">Принятие </w:t>
            </w:r>
            <w:proofErr w:type="spellStart"/>
            <w:r w:rsidRPr="00480728">
              <w:rPr>
                <w:rFonts w:ascii="Times New Roman" w:hAnsi="Times New Roman"/>
                <w:u w:val="single"/>
              </w:rPr>
              <w:t>СМиСП</w:t>
            </w:r>
            <w:proofErr w:type="spellEnd"/>
            <w:r w:rsidRPr="00480728">
              <w:rPr>
                <w:rFonts w:ascii="Times New Roman" w:hAnsi="Times New Roman"/>
                <w:u w:val="single"/>
              </w:rPr>
              <w:t xml:space="preserve"> обязательств:</w:t>
            </w:r>
          </w:p>
          <w:p w14:paraId="0BE7DCDA" w14:textId="725E4F19"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 по созданию новых</w:t>
            </w:r>
            <w:r w:rsidR="006C51F1" w:rsidRPr="00480728">
              <w:rPr>
                <w:rFonts w:ascii="Times New Roman" w:hAnsi="Times New Roman" w:cs="Times New Roman"/>
              </w:rPr>
              <w:t xml:space="preserve"> рабочих мест </w:t>
            </w:r>
            <w:r w:rsidRPr="00480728">
              <w:rPr>
                <w:rFonts w:ascii="Times New Roman" w:hAnsi="Times New Roman" w:cs="Times New Roman"/>
              </w:rPr>
              <w:t xml:space="preserve">в год оказания финансовой поддержки по сравнению с предшествующим годом (за исключением </w:t>
            </w:r>
            <w:proofErr w:type="spellStart"/>
            <w:r w:rsidRPr="00480728">
              <w:rPr>
                <w:rFonts w:ascii="Times New Roman" w:hAnsi="Times New Roman" w:cs="Times New Roman"/>
              </w:rPr>
              <w:t>СМиСП</w:t>
            </w:r>
            <w:proofErr w:type="spellEnd"/>
            <w:r w:rsidRPr="00480728">
              <w:rPr>
                <w:rFonts w:ascii="Times New Roman" w:hAnsi="Times New Roman" w:cs="Times New Roman"/>
              </w:rPr>
              <w:t xml:space="preserve">, получивших поддержку в 2020 </w:t>
            </w:r>
            <w:proofErr w:type="gramStart"/>
            <w:r w:rsidRPr="00480728">
              <w:rPr>
                <w:rFonts w:ascii="Times New Roman" w:hAnsi="Times New Roman" w:cs="Times New Roman"/>
              </w:rPr>
              <w:t>году)&lt;</w:t>
            </w:r>
            <w:proofErr w:type="gramEnd"/>
            <w:r w:rsidRPr="00480728">
              <w:rPr>
                <w:rFonts w:ascii="Times New Roman" w:hAnsi="Times New Roman" w:cs="Times New Roman"/>
              </w:rPr>
              <w:t>***&gt;;</w:t>
            </w:r>
          </w:p>
          <w:p w14:paraId="591048F2" w14:textId="688C8885"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 xml:space="preserve">- </w:t>
            </w:r>
            <w:proofErr w:type="spellStart"/>
            <w:r w:rsidRPr="00480728">
              <w:rPr>
                <w:rFonts w:ascii="Times New Roman" w:hAnsi="Times New Roman" w:cs="Times New Roman"/>
              </w:rPr>
              <w:t>СМиСП</w:t>
            </w:r>
            <w:proofErr w:type="spellEnd"/>
            <w:r w:rsidRPr="00480728">
              <w:rPr>
                <w:rFonts w:ascii="Times New Roman" w:hAnsi="Times New Roman" w:cs="Times New Roman"/>
              </w:rPr>
              <w:t>, получившим поддержку в 2020 году – прин</w:t>
            </w:r>
            <w:r w:rsidR="006C51F1" w:rsidRPr="00480728">
              <w:rPr>
                <w:rFonts w:ascii="Times New Roman" w:hAnsi="Times New Roman" w:cs="Times New Roman"/>
              </w:rPr>
              <w:t>ятие обязательств по сохранению</w:t>
            </w:r>
            <w:r w:rsidRPr="00480728">
              <w:rPr>
                <w:rFonts w:ascii="Times New Roman" w:hAnsi="Times New Roman" w:cs="Times New Roman"/>
              </w:rPr>
              <w:t xml:space="preserve"> в 2020 году не менее 90% среднесписочной численности работников 2019 года.</w:t>
            </w:r>
          </w:p>
        </w:tc>
        <w:tc>
          <w:tcPr>
            <w:tcW w:w="1371" w:type="pct"/>
            <w:tcBorders>
              <w:top w:val="single" w:sz="4" w:space="0" w:color="auto"/>
              <w:left w:val="single" w:sz="4" w:space="0" w:color="auto"/>
              <w:bottom w:val="single" w:sz="4" w:space="0" w:color="auto"/>
              <w:right w:val="single" w:sz="4" w:space="0" w:color="auto"/>
            </w:tcBorders>
            <w:hideMark/>
          </w:tcPr>
          <w:p w14:paraId="60CB5D21" w14:textId="10B36307" w:rsidR="009049DF" w:rsidRPr="00480728" w:rsidRDefault="009049DF" w:rsidP="00F1222A">
            <w:pPr>
              <w:keepNext/>
              <w:keepLines/>
              <w:tabs>
                <w:tab w:val="center" w:pos="4153"/>
                <w:tab w:val="right" w:pos="8306"/>
              </w:tabs>
              <w:ind w:firstLine="317"/>
              <w:jc w:val="both"/>
              <w:rPr>
                <w:sz w:val="20"/>
                <w:szCs w:val="20"/>
              </w:rPr>
            </w:pPr>
            <w:r w:rsidRPr="00480728">
              <w:rPr>
                <w:sz w:val="20"/>
                <w:szCs w:val="20"/>
              </w:rPr>
              <w:t>В размере до 50 % от фактически произведенных и документ</w:t>
            </w:r>
            <w:r w:rsidR="006C51F1" w:rsidRPr="00480728">
              <w:rPr>
                <w:sz w:val="20"/>
                <w:szCs w:val="20"/>
              </w:rPr>
              <w:t xml:space="preserve">ально подтвержденных затрат на приобретение оборудования </w:t>
            </w:r>
            <w:r w:rsidRPr="00480728">
              <w:rPr>
                <w:sz w:val="20"/>
                <w:szCs w:val="20"/>
              </w:rPr>
              <w:t>в течение двух лет с момента приобретения.</w:t>
            </w:r>
          </w:p>
          <w:p w14:paraId="74C0A66F" w14:textId="77777777" w:rsidR="009049DF" w:rsidRPr="00480728" w:rsidRDefault="009049DF" w:rsidP="00F1222A">
            <w:pPr>
              <w:keepNext/>
              <w:keepLines/>
              <w:tabs>
                <w:tab w:val="center" w:pos="4153"/>
                <w:tab w:val="right" w:pos="8306"/>
              </w:tabs>
              <w:ind w:firstLine="317"/>
              <w:jc w:val="both"/>
              <w:rPr>
                <w:color w:val="FF0000"/>
                <w:sz w:val="20"/>
                <w:szCs w:val="20"/>
                <w:lang w:eastAsia="en-US"/>
              </w:rPr>
            </w:pPr>
            <w:r w:rsidRPr="00480728">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480728">
              <w:rPr>
                <w:sz w:val="20"/>
                <w:szCs w:val="20"/>
              </w:rPr>
              <w:t>СМиСП</w:t>
            </w:r>
            <w:proofErr w:type="spellEnd"/>
            <w:r w:rsidRPr="00480728">
              <w:rPr>
                <w:sz w:val="20"/>
                <w:szCs w:val="20"/>
              </w:rPr>
              <w:t xml:space="preserve">, при этом оборудование должно быть введено и находиться в эксплуатации. </w:t>
            </w:r>
          </w:p>
          <w:p w14:paraId="1DBDDC4C" w14:textId="77777777" w:rsidR="009049DF" w:rsidRPr="00480728" w:rsidRDefault="009049DF" w:rsidP="00F1222A">
            <w:pPr>
              <w:keepNext/>
              <w:keepLines/>
              <w:tabs>
                <w:tab w:val="center" w:pos="4153"/>
                <w:tab w:val="right" w:pos="8306"/>
              </w:tabs>
              <w:ind w:firstLine="319"/>
              <w:jc w:val="both"/>
              <w:rPr>
                <w:sz w:val="20"/>
                <w:szCs w:val="20"/>
              </w:rPr>
            </w:pPr>
            <w:r w:rsidRPr="00480728">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17B91FB6" w14:textId="77777777" w:rsidR="009049DF" w:rsidRPr="00480728" w:rsidRDefault="009049DF" w:rsidP="00F1222A">
            <w:pPr>
              <w:keepNext/>
              <w:keepLines/>
              <w:tabs>
                <w:tab w:val="center" w:pos="4153"/>
                <w:tab w:val="right" w:pos="8306"/>
              </w:tabs>
              <w:ind w:firstLine="319"/>
              <w:jc w:val="both"/>
              <w:rPr>
                <w:sz w:val="20"/>
                <w:szCs w:val="20"/>
              </w:rPr>
            </w:pPr>
            <w:r w:rsidRPr="00480728">
              <w:rPr>
                <w:sz w:val="20"/>
                <w:szCs w:val="20"/>
              </w:rPr>
              <w:t>Выплачивается единовременно, после заключения договора.</w:t>
            </w:r>
          </w:p>
        </w:tc>
      </w:tr>
      <w:tr w:rsidR="009049DF" w:rsidRPr="00480728" w14:paraId="21021017" w14:textId="77777777" w:rsidTr="00F1222A">
        <w:trPr>
          <w:trHeight w:val="91"/>
        </w:trPr>
        <w:tc>
          <w:tcPr>
            <w:tcW w:w="180" w:type="pct"/>
            <w:tcBorders>
              <w:top w:val="single" w:sz="4" w:space="0" w:color="auto"/>
              <w:left w:val="single" w:sz="4" w:space="0" w:color="auto"/>
              <w:bottom w:val="single" w:sz="4" w:space="0" w:color="auto"/>
              <w:right w:val="single" w:sz="4" w:space="0" w:color="auto"/>
            </w:tcBorders>
            <w:hideMark/>
          </w:tcPr>
          <w:p w14:paraId="55DB3961" w14:textId="77777777" w:rsidR="009049DF" w:rsidRPr="00480728" w:rsidRDefault="009049DF" w:rsidP="00F1222A">
            <w:pPr>
              <w:overflowPunct w:val="0"/>
              <w:autoSpaceDE w:val="0"/>
              <w:autoSpaceDN w:val="0"/>
              <w:adjustRightInd w:val="0"/>
              <w:rPr>
                <w:sz w:val="20"/>
                <w:szCs w:val="20"/>
              </w:rPr>
            </w:pPr>
            <w:r w:rsidRPr="00480728">
              <w:rPr>
                <w:sz w:val="20"/>
                <w:szCs w:val="20"/>
              </w:rPr>
              <w:t>2</w:t>
            </w:r>
            <w:r w:rsidRPr="00480728">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5635287C" w14:textId="77777777" w:rsidR="009049DF" w:rsidRPr="00480728" w:rsidRDefault="009049DF" w:rsidP="00F1222A">
            <w:pPr>
              <w:pStyle w:val="ConsPlusNormal"/>
              <w:ind w:firstLine="0"/>
              <w:jc w:val="both"/>
              <w:rPr>
                <w:rFonts w:ascii="Times New Roman" w:hAnsi="Times New Roman" w:cs="Times New Roman"/>
              </w:rPr>
            </w:pPr>
            <w:r w:rsidRPr="00480728">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505F0C9D" w14:textId="77777777" w:rsidR="009049DF" w:rsidRPr="00480728" w:rsidRDefault="009049DF" w:rsidP="00F1222A">
            <w:pPr>
              <w:jc w:val="both"/>
              <w:rPr>
                <w:sz w:val="20"/>
                <w:szCs w:val="20"/>
              </w:rPr>
            </w:pPr>
            <w:proofErr w:type="spellStart"/>
            <w:r w:rsidRPr="00480728">
              <w:rPr>
                <w:sz w:val="20"/>
                <w:szCs w:val="20"/>
              </w:rPr>
              <w:t>СМиСП</w:t>
            </w:r>
            <w:proofErr w:type="spellEnd"/>
            <w:r w:rsidRPr="00480728">
              <w:rPr>
                <w:sz w:val="20"/>
                <w:szCs w:val="20"/>
              </w:rPr>
              <w:t xml:space="preserve">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Ред.1), Общероссийским </w:t>
            </w:r>
            <w:r w:rsidRPr="00480728">
              <w:rPr>
                <w:sz w:val="20"/>
                <w:szCs w:val="20"/>
              </w:rPr>
              <w:lastRenderedPageBreak/>
              <w:t>классификатором услуг населению ОК 002-93:</w:t>
            </w:r>
          </w:p>
          <w:p w14:paraId="6973CEA1" w14:textId="77777777" w:rsidR="009049DF" w:rsidRPr="00480728" w:rsidRDefault="009049DF" w:rsidP="00F1222A">
            <w:pPr>
              <w:jc w:val="both"/>
              <w:rPr>
                <w:sz w:val="20"/>
                <w:szCs w:val="20"/>
              </w:rPr>
            </w:pPr>
            <w:r w:rsidRPr="00480728">
              <w:rPr>
                <w:sz w:val="20"/>
                <w:szCs w:val="20"/>
              </w:rPr>
              <w:t>- вновь зарегистрированные и (или) осуществлять свою деятельность менее одного года на территории Куйбышевского района;</w:t>
            </w:r>
          </w:p>
          <w:p w14:paraId="1ACAF066" w14:textId="77777777" w:rsidR="009049DF" w:rsidRPr="00480728" w:rsidRDefault="009049DF" w:rsidP="00F1222A">
            <w:pPr>
              <w:overflowPunct w:val="0"/>
              <w:autoSpaceDE w:val="0"/>
              <w:autoSpaceDN w:val="0"/>
              <w:adjustRightInd w:val="0"/>
              <w:jc w:val="both"/>
              <w:rPr>
                <w:sz w:val="20"/>
                <w:szCs w:val="20"/>
              </w:rPr>
            </w:pPr>
            <w:r w:rsidRPr="00480728">
              <w:rPr>
                <w:sz w:val="20"/>
                <w:szCs w:val="20"/>
              </w:rPr>
              <w:t>- либо открывшие новое производство (зарегистрировавшие новый вид экономической деятельности и осуществлять данный вид не более трёх лет с момента его регистрации) на территории Куйбышевского района</w:t>
            </w:r>
          </w:p>
        </w:tc>
        <w:tc>
          <w:tcPr>
            <w:tcW w:w="1397" w:type="pct"/>
            <w:tcBorders>
              <w:top w:val="single" w:sz="4" w:space="0" w:color="auto"/>
              <w:left w:val="single" w:sz="4" w:space="0" w:color="auto"/>
              <w:bottom w:val="single" w:sz="4" w:space="0" w:color="auto"/>
              <w:right w:val="single" w:sz="4" w:space="0" w:color="auto"/>
            </w:tcBorders>
          </w:tcPr>
          <w:p w14:paraId="767540D5" w14:textId="77777777" w:rsidR="009049DF" w:rsidRPr="00480728" w:rsidRDefault="009049DF" w:rsidP="00F1222A">
            <w:pPr>
              <w:widowControl w:val="0"/>
              <w:ind w:firstLine="395"/>
              <w:jc w:val="both"/>
              <w:rPr>
                <w:sz w:val="20"/>
                <w:szCs w:val="20"/>
              </w:rPr>
            </w:pPr>
            <w:r w:rsidRPr="00480728">
              <w:rPr>
                <w:sz w:val="20"/>
                <w:szCs w:val="20"/>
              </w:rPr>
              <w:lastRenderedPageBreak/>
              <w:t xml:space="preserve">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w:t>
            </w:r>
            <w:r w:rsidRPr="00480728">
              <w:rPr>
                <w:sz w:val="20"/>
                <w:szCs w:val="20"/>
              </w:rPr>
              <w:lastRenderedPageBreak/>
              <w:t>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0B452C09" w14:textId="77777777"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2) соблюдение минимального размера заработной платы, установленного на территории Новосибирской области Региональным соглашением;</w:t>
            </w:r>
          </w:p>
          <w:p w14:paraId="77B70419" w14:textId="77777777" w:rsidR="009049DF" w:rsidRPr="00480728" w:rsidRDefault="009049DF" w:rsidP="00F1222A">
            <w:pPr>
              <w:pStyle w:val="ConsPlusNormal"/>
              <w:tabs>
                <w:tab w:val="left" w:pos="7740"/>
              </w:tabs>
              <w:ind w:firstLine="395"/>
              <w:jc w:val="both"/>
              <w:rPr>
                <w:rFonts w:ascii="Times New Roman" w:hAnsi="Times New Roman" w:cs="Times New Roman"/>
              </w:rPr>
            </w:pPr>
            <w:r w:rsidRPr="00480728">
              <w:rPr>
                <w:rFonts w:ascii="Times New Roman" w:hAnsi="Times New Roman" w:cs="Times New Roman"/>
              </w:rPr>
              <w:t xml:space="preserve">3) обеспечение безубыточности деятельности; </w:t>
            </w:r>
            <w:r w:rsidRPr="00480728">
              <w:rPr>
                <w:rFonts w:ascii="Times New Roman" w:hAnsi="Times New Roman" w:cs="Times New Roman"/>
              </w:rPr>
              <w:tab/>
            </w:r>
          </w:p>
          <w:p w14:paraId="43252114" w14:textId="77777777" w:rsidR="009049DF" w:rsidRPr="00480728" w:rsidRDefault="009049DF" w:rsidP="00F1222A">
            <w:pPr>
              <w:pStyle w:val="ConsPlusNormal"/>
              <w:ind w:firstLine="395"/>
              <w:jc w:val="both"/>
              <w:rPr>
                <w:rFonts w:ascii="Times New Roman" w:hAnsi="Times New Roman"/>
                <w:u w:val="single"/>
              </w:rPr>
            </w:pPr>
            <w:r w:rsidRPr="00480728">
              <w:rPr>
                <w:rFonts w:ascii="Times New Roman" w:hAnsi="Times New Roman"/>
                <w:u w:val="single"/>
              </w:rPr>
              <w:t xml:space="preserve">Принятие </w:t>
            </w:r>
            <w:proofErr w:type="spellStart"/>
            <w:r w:rsidRPr="00480728">
              <w:rPr>
                <w:rFonts w:ascii="Times New Roman" w:hAnsi="Times New Roman"/>
                <w:u w:val="single"/>
              </w:rPr>
              <w:t>СМиСП</w:t>
            </w:r>
            <w:proofErr w:type="spellEnd"/>
            <w:r w:rsidRPr="00480728">
              <w:rPr>
                <w:rFonts w:ascii="Times New Roman" w:hAnsi="Times New Roman"/>
                <w:u w:val="single"/>
              </w:rPr>
              <w:t xml:space="preserve"> обязательств:</w:t>
            </w:r>
          </w:p>
          <w:p w14:paraId="0272C89F" w14:textId="181F65AA"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rPr>
              <w:t xml:space="preserve">- </w:t>
            </w:r>
            <w:r w:rsidR="006C51F1" w:rsidRPr="00480728">
              <w:rPr>
                <w:rFonts w:ascii="Times New Roman" w:hAnsi="Times New Roman"/>
              </w:rPr>
              <w:t xml:space="preserve">по созданию новых рабочих мест </w:t>
            </w:r>
            <w:r w:rsidR="006C51F1" w:rsidRPr="00480728">
              <w:rPr>
                <w:rFonts w:ascii="Times New Roman" w:hAnsi="Times New Roman" w:cs="Times New Roman"/>
              </w:rPr>
              <w:t xml:space="preserve">в год оказания финансовой </w:t>
            </w:r>
            <w:r w:rsidRPr="00480728">
              <w:rPr>
                <w:rFonts w:ascii="Times New Roman" w:hAnsi="Times New Roman" w:cs="Times New Roman"/>
              </w:rPr>
              <w:t xml:space="preserve">поддержки по сравнению с предшествующим годом (за исключением </w:t>
            </w:r>
            <w:proofErr w:type="spellStart"/>
            <w:r w:rsidRPr="00480728">
              <w:rPr>
                <w:rFonts w:ascii="Times New Roman" w:hAnsi="Times New Roman" w:cs="Times New Roman"/>
              </w:rPr>
              <w:t>СМиСП</w:t>
            </w:r>
            <w:proofErr w:type="spellEnd"/>
            <w:r w:rsidRPr="00480728">
              <w:rPr>
                <w:rFonts w:ascii="Times New Roman" w:hAnsi="Times New Roman" w:cs="Times New Roman"/>
              </w:rPr>
              <w:t>, получивших поддержку в 2020 году) &lt;***&gt;;</w:t>
            </w:r>
          </w:p>
          <w:p w14:paraId="088732C3" w14:textId="3A2BC82E" w:rsidR="009049DF" w:rsidRPr="00480728" w:rsidRDefault="009049DF" w:rsidP="00F1222A">
            <w:pPr>
              <w:pStyle w:val="ConsPlusNormal"/>
              <w:ind w:firstLine="395"/>
              <w:jc w:val="both"/>
              <w:rPr>
                <w:rFonts w:ascii="Times New Roman" w:hAnsi="Times New Roman" w:cs="Times New Roman"/>
              </w:rPr>
            </w:pPr>
            <w:r w:rsidRPr="00480728">
              <w:rPr>
                <w:rFonts w:ascii="Times New Roman" w:hAnsi="Times New Roman" w:cs="Times New Roman"/>
              </w:rPr>
              <w:t xml:space="preserve">- </w:t>
            </w:r>
            <w:proofErr w:type="spellStart"/>
            <w:r w:rsidRPr="00480728">
              <w:rPr>
                <w:rFonts w:ascii="Times New Roman" w:hAnsi="Times New Roman" w:cs="Times New Roman"/>
              </w:rPr>
              <w:t>СМиСП</w:t>
            </w:r>
            <w:proofErr w:type="spellEnd"/>
            <w:r w:rsidRPr="00480728">
              <w:rPr>
                <w:rFonts w:ascii="Times New Roman" w:hAnsi="Times New Roman" w:cs="Times New Roman"/>
              </w:rPr>
              <w:t>, получившим поддержку в 2020 году – приня</w:t>
            </w:r>
            <w:r w:rsidR="006C51F1" w:rsidRPr="00480728">
              <w:rPr>
                <w:rFonts w:ascii="Times New Roman" w:hAnsi="Times New Roman" w:cs="Times New Roman"/>
              </w:rPr>
              <w:t xml:space="preserve">тие обязательств по сохранению </w:t>
            </w:r>
            <w:r w:rsidRPr="00480728">
              <w:rPr>
                <w:rFonts w:ascii="Times New Roman" w:hAnsi="Times New Roman" w:cs="Times New Roman"/>
              </w:rPr>
              <w:t>в 2020 году не менее 90% среднесписочной численности работников 2019 года.</w:t>
            </w:r>
          </w:p>
        </w:tc>
        <w:tc>
          <w:tcPr>
            <w:tcW w:w="1371" w:type="pct"/>
            <w:tcBorders>
              <w:top w:val="single" w:sz="4" w:space="0" w:color="auto"/>
              <w:left w:val="single" w:sz="4" w:space="0" w:color="auto"/>
              <w:bottom w:val="single" w:sz="4" w:space="0" w:color="auto"/>
              <w:right w:val="single" w:sz="4" w:space="0" w:color="auto"/>
            </w:tcBorders>
          </w:tcPr>
          <w:p w14:paraId="45B322C2" w14:textId="48C6B933" w:rsidR="009049DF" w:rsidRPr="00480728" w:rsidRDefault="009049DF" w:rsidP="00F1222A">
            <w:pPr>
              <w:keepNext/>
              <w:keepLines/>
              <w:tabs>
                <w:tab w:val="center" w:pos="4153"/>
                <w:tab w:val="right" w:pos="8306"/>
              </w:tabs>
              <w:ind w:firstLine="319"/>
              <w:jc w:val="both"/>
              <w:rPr>
                <w:sz w:val="20"/>
                <w:szCs w:val="20"/>
                <w:lang w:eastAsia="en-US"/>
              </w:rPr>
            </w:pPr>
            <w:r w:rsidRPr="00480728">
              <w:rPr>
                <w:color w:val="000000"/>
                <w:sz w:val="20"/>
                <w:szCs w:val="20"/>
              </w:rPr>
              <w:lastRenderedPageBreak/>
              <w:t>В размере до 50% от фактически произведенных и документально подтвержденных   затрат по</w:t>
            </w:r>
            <w:r w:rsidRPr="00480728">
              <w:rPr>
                <w:color w:val="FF0000"/>
                <w:sz w:val="20"/>
                <w:szCs w:val="20"/>
              </w:rPr>
              <w:t xml:space="preserve"> </w:t>
            </w:r>
            <w:r w:rsidRPr="00480728">
              <w:rPr>
                <w:sz w:val="20"/>
                <w:szCs w:val="20"/>
              </w:rPr>
              <w:t xml:space="preserve">бизнес-плану предпринимательского проекта, включающих аренду офисных и производственных </w:t>
            </w:r>
            <w:r w:rsidRPr="00480728">
              <w:rPr>
                <w:sz w:val="20"/>
                <w:szCs w:val="20"/>
              </w:rPr>
              <w:lastRenderedPageBreak/>
              <w:t>помещений</w:t>
            </w:r>
            <w:r w:rsidR="006C51F1" w:rsidRPr="00480728">
              <w:rPr>
                <w:sz w:val="20"/>
                <w:szCs w:val="20"/>
              </w:rPr>
              <w:t xml:space="preserve">, приобретение </w:t>
            </w:r>
            <w:r w:rsidRPr="00480728">
              <w:rPr>
                <w:sz w:val="20"/>
                <w:szCs w:val="20"/>
              </w:rPr>
              <w:t xml:space="preserve">нового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480728">
              <w:rPr>
                <w:sz w:val="20"/>
                <w:szCs w:val="20"/>
              </w:rPr>
              <w:t>СМиСП</w:t>
            </w:r>
            <w:proofErr w:type="spellEnd"/>
            <w:r w:rsidRPr="00480728">
              <w:rPr>
                <w:sz w:val="20"/>
                <w:szCs w:val="20"/>
              </w:rPr>
              <w:t xml:space="preserve">. </w:t>
            </w:r>
          </w:p>
          <w:p w14:paraId="044934A1" w14:textId="32C4483D" w:rsidR="009049DF" w:rsidRPr="00480728" w:rsidRDefault="009049DF" w:rsidP="00F1222A">
            <w:pPr>
              <w:keepNext/>
              <w:keepLines/>
              <w:tabs>
                <w:tab w:val="center" w:pos="4153"/>
                <w:tab w:val="right" w:pos="8306"/>
              </w:tabs>
              <w:ind w:firstLine="319"/>
              <w:jc w:val="both"/>
              <w:rPr>
                <w:sz w:val="20"/>
                <w:szCs w:val="20"/>
              </w:rPr>
            </w:pPr>
            <w:r w:rsidRPr="00480728">
              <w:rPr>
                <w:sz w:val="20"/>
                <w:szCs w:val="20"/>
              </w:rPr>
              <w:t xml:space="preserve">Для расчета принимаются фактически произведенные затраты юридического лица (индивидуального </w:t>
            </w:r>
            <w:r w:rsidR="006C51F1" w:rsidRPr="00480728">
              <w:rPr>
                <w:sz w:val="20"/>
                <w:szCs w:val="20"/>
              </w:rPr>
              <w:t xml:space="preserve">предпринимателя) </w:t>
            </w:r>
            <w:r w:rsidRPr="00480728">
              <w:rPr>
                <w:sz w:val="20"/>
                <w:szCs w:val="20"/>
              </w:rPr>
              <w:t>в год оказания подд</w:t>
            </w:r>
            <w:r w:rsidR="006C51F1" w:rsidRPr="00480728">
              <w:rPr>
                <w:sz w:val="20"/>
                <w:szCs w:val="20"/>
              </w:rPr>
              <w:t xml:space="preserve">ержки и </w:t>
            </w:r>
            <w:r w:rsidRPr="00480728">
              <w:rPr>
                <w:sz w:val="20"/>
                <w:szCs w:val="20"/>
              </w:rPr>
              <w:t>в год, предшествующий году предоставления финансовой поддержки, но не более 150 тыс. рублей.</w:t>
            </w:r>
          </w:p>
          <w:p w14:paraId="0774A59C" w14:textId="77777777" w:rsidR="009049DF" w:rsidRPr="00480728" w:rsidRDefault="009049DF" w:rsidP="00F1222A">
            <w:pPr>
              <w:autoSpaceDE w:val="0"/>
              <w:autoSpaceDN w:val="0"/>
              <w:adjustRightInd w:val="0"/>
              <w:ind w:firstLine="319"/>
              <w:jc w:val="both"/>
              <w:rPr>
                <w:sz w:val="20"/>
                <w:szCs w:val="20"/>
              </w:rPr>
            </w:pPr>
            <w:r w:rsidRPr="00480728">
              <w:rPr>
                <w:sz w:val="20"/>
                <w:szCs w:val="20"/>
              </w:rPr>
              <w:t>Выплачивается единовременно, после заключения договора.</w:t>
            </w:r>
          </w:p>
        </w:tc>
      </w:tr>
    </w:tbl>
    <w:p w14:paraId="67300198" w14:textId="77777777" w:rsidR="009049DF" w:rsidRPr="00480728" w:rsidRDefault="009049DF" w:rsidP="009049DF">
      <w:pPr>
        <w:pStyle w:val="ConsPlusNormal"/>
        <w:jc w:val="both"/>
        <w:rPr>
          <w:rFonts w:ascii="Times New Roman" w:hAnsi="Times New Roman" w:cs="Times New Roman"/>
        </w:rPr>
      </w:pPr>
    </w:p>
    <w:p w14:paraId="37BA09BF" w14:textId="77777777" w:rsidR="009049DF" w:rsidRPr="00480728" w:rsidRDefault="009049DF" w:rsidP="009049DF">
      <w:pPr>
        <w:pStyle w:val="ConsPlusNormal"/>
        <w:jc w:val="both"/>
        <w:rPr>
          <w:rFonts w:ascii="Times New Roman" w:hAnsi="Times New Roman" w:cs="Times New Roman"/>
        </w:rPr>
      </w:pPr>
      <w:r w:rsidRPr="00480728">
        <w:rPr>
          <w:rFonts w:ascii="Times New Roman" w:hAnsi="Times New Roman" w:cs="Times New Roman"/>
        </w:rPr>
        <w:t>&lt;</w:t>
      </w:r>
      <w:proofErr w:type="gramStart"/>
      <w:r w:rsidRPr="00480728">
        <w:rPr>
          <w:rFonts w:ascii="Times New Roman" w:hAnsi="Times New Roman" w:cs="Times New Roman"/>
        </w:rPr>
        <w:t>*&gt;Безубыточность</w:t>
      </w:r>
      <w:proofErr w:type="gramEnd"/>
      <w:r w:rsidRPr="00480728">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7714C2F1" w14:textId="77777777" w:rsidR="009049DF" w:rsidRPr="00480728" w:rsidRDefault="009049DF" w:rsidP="009049DF">
      <w:pPr>
        <w:pStyle w:val="ConsPlusNormal"/>
        <w:jc w:val="both"/>
        <w:rPr>
          <w:rFonts w:ascii="Times New Roman" w:hAnsi="Times New Roman" w:cs="Times New Roman"/>
        </w:rPr>
      </w:pPr>
      <w:r w:rsidRPr="00480728">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7287A098" w14:textId="77777777" w:rsidR="009049DF" w:rsidRPr="00480728" w:rsidRDefault="009049DF" w:rsidP="009049DF">
      <w:pPr>
        <w:ind w:firstLine="720"/>
        <w:jc w:val="both"/>
        <w:rPr>
          <w:sz w:val="20"/>
          <w:szCs w:val="20"/>
        </w:rPr>
      </w:pPr>
      <w:r w:rsidRPr="00480728">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5828C999" w14:textId="77777777" w:rsidR="009049DF" w:rsidRPr="00480728" w:rsidRDefault="009049DF" w:rsidP="009049DF">
      <w:pPr>
        <w:ind w:firstLine="720"/>
        <w:jc w:val="both"/>
        <w:rPr>
          <w:sz w:val="20"/>
          <w:szCs w:val="20"/>
        </w:rPr>
      </w:pPr>
      <w:r w:rsidRPr="00480728">
        <w:rPr>
          <w:sz w:val="20"/>
          <w:szCs w:val="20"/>
        </w:rPr>
        <w:t xml:space="preserve">Деятельность признается безубыточной в случае положительного значения показателя рентабельности. </w:t>
      </w:r>
    </w:p>
    <w:p w14:paraId="2FCADF74" w14:textId="77777777" w:rsidR="009049DF" w:rsidRPr="00480728" w:rsidRDefault="009049DF" w:rsidP="009049DF">
      <w:pPr>
        <w:ind w:firstLine="720"/>
        <w:jc w:val="both"/>
        <w:rPr>
          <w:sz w:val="20"/>
          <w:szCs w:val="20"/>
        </w:rPr>
      </w:pPr>
    </w:p>
    <w:p w14:paraId="14EB3C0F" w14:textId="6BDB7C2A" w:rsidR="009049DF" w:rsidRPr="00480728" w:rsidRDefault="009049DF" w:rsidP="009049DF">
      <w:pPr>
        <w:autoSpaceDE w:val="0"/>
        <w:autoSpaceDN w:val="0"/>
        <w:adjustRightInd w:val="0"/>
        <w:ind w:left="426"/>
        <w:jc w:val="both"/>
        <w:rPr>
          <w:sz w:val="20"/>
          <w:szCs w:val="20"/>
        </w:rPr>
      </w:pPr>
      <w:r w:rsidRPr="00480728">
        <w:rPr>
          <w:sz w:val="20"/>
          <w:szCs w:val="20"/>
        </w:rPr>
        <w:t>&lt;**&gt; Общероссийский классификатор видов экономич</w:t>
      </w:r>
      <w:r w:rsidR="00D926E0" w:rsidRPr="00480728">
        <w:rPr>
          <w:sz w:val="20"/>
          <w:szCs w:val="20"/>
        </w:rPr>
        <w:t xml:space="preserve">еской деятельности ОК 029-2014 </w:t>
      </w:r>
      <w:r w:rsidRPr="00480728">
        <w:rPr>
          <w:sz w:val="20"/>
          <w:szCs w:val="20"/>
        </w:rPr>
        <w:t xml:space="preserve">(КДЕС Ред. 2) утвержден Приказом </w:t>
      </w:r>
      <w:proofErr w:type="spellStart"/>
      <w:proofErr w:type="gramStart"/>
      <w:r w:rsidRPr="00480728">
        <w:rPr>
          <w:sz w:val="20"/>
          <w:szCs w:val="20"/>
        </w:rPr>
        <w:t>Росстандарта</w:t>
      </w:r>
      <w:proofErr w:type="spellEnd"/>
      <w:r w:rsidRPr="00480728">
        <w:rPr>
          <w:sz w:val="20"/>
          <w:szCs w:val="20"/>
        </w:rPr>
        <w:t xml:space="preserve">  от</w:t>
      </w:r>
      <w:proofErr w:type="gramEnd"/>
      <w:r w:rsidRPr="00480728">
        <w:rPr>
          <w:sz w:val="20"/>
          <w:szCs w:val="20"/>
        </w:rPr>
        <w:t xml:space="preserve"> 31.01.2014 N 14-ст, редакция от 07.10.2016.</w:t>
      </w:r>
    </w:p>
    <w:p w14:paraId="1F6BD9E7" w14:textId="77777777" w:rsidR="009049DF" w:rsidRPr="00480728" w:rsidRDefault="009049DF" w:rsidP="009049DF">
      <w:pPr>
        <w:widowControl w:val="0"/>
        <w:ind w:left="426"/>
        <w:jc w:val="both"/>
        <w:rPr>
          <w:sz w:val="20"/>
          <w:szCs w:val="20"/>
        </w:rPr>
      </w:pPr>
    </w:p>
    <w:p w14:paraId="07932D37" w14:textId="77777777" w:rsidR="009049DF" w:rsidRPr="00480728" w:rsidRDefault="009049DF" w:rsidP="009049DF">
      <w:pPr>
        <w:widowControl w:val="0"/>
        <w:ind w:left="426"/>
        <w:jc w:val="both"/>
        <w:rPr>
          <w:sz w:val="20"/>
          <w:szCs w:val="20"/>
          <w:lang w:eastAsia="en-US"/>
        </w:rPr>
      </w:pPr>
      <w:r w:rsidRPr="00480728">
        <w:rPr>
          <w:sz w:val="20"/>
          <w:szCs w:val="20"/>
        </w:rPr>
        <w:t>&lt;***&gt; Учитывается только численность списочного состава (без внешних совместителей).</w:t>
      </w:r>
    </w:p>
    <w:p w14:paraId="343A5698" w14:textId="77777777" w:rsidR="009049DF" w:rsidRPr="00480728" w:rsidRDefault="009049DF" w:rsidP="009049DF">
      <w:pPr>
        <w:ind w:firstLine="708"/>
        <w:rPr>
          <w:sz w:val="20"/>
          <w:szCs w:val="20"/>
        </w:rPr>
      </w:pPr>
    </w:p>
    <w:p w14:paraId="3D18E73A" w14:textId="77777777" w:rsidR="009049DF" w:rsidRPr="00480728" w:rsidRDefault="009049DF" w:rsidP="009049DF">
      <w:pPr>
        <w:ind w:firstLine="708"/>
        <w:rPr>
          <w:sz w:val="20"/>
          <w:szCs w:val="20"/>
        </w:rPr>
      </w:pPr>
      <w:r w:rsidRPr="00480728">
        <w:rPr>
          <w:sz w:val="20"/>
          <w:szCs w:val="20"/>
        </w:rPr>
        <w:t>Применяемые сокращения:</w:t>
      </w:r>
    </w:p>
    <w:p w14:paraId="7F6B6605" w14:textId="77777777" w:rsidR="009049DF" w:rsidRPr="00480728" w:rsidRDefault="009049DF" w:rsidP="009049DF">
      <w:pPr>
        <w:autoSpaceDE w:val="0"/>
        <w:autoSpaceDN w:val="0"/>
        <w:adjustRightInd w:val="0"/>
        <w:ind w:firstLine="709"/>
        <w:jc w:val="both"/>
        <w:rPr>
          <w:sz w:val="20"/>
          <w:szCs w:val="20"/>
        </w:rPr>
      </w:pPr>
      <w:proofErr w:type="spellStart"/>
      <w:r w:rsidRPr="00480728">
        <w:rPr>
          <w:sz w:val="20"/>
          <w:szCs w:val="20"/>
        </w:rPr>
        <w:t>СМиСП</w:t>
      </w:r>
      <w:proofErr w:type="spellEnd"/>
      <w:r w:rsidRPr="00480728">
        <w:rPr>
          <w:sz w:val="20"/>
          <w:szCs w:val="20"/>
        </w:rPr>
        <w:t xml:space="preserve"> – Субъект малого и среднего предпринимательства</w:t>
      </w:r>
    </w:p>
    <w:p w14:paraId="6AC87524" w14:textId="77777777" w:rsidR="009049DF" w:rsidRPr="00480728" w:rsidRDefault="009049DF" w:rsidP="003702AA">
      <w:pPr>
        <w:pStyle w:val="af5"/>
        <w:tabs>
          <w:tab w:val="left" w:pos="1146"/>
        </w:tabs>
        <w:ind w:right="103"/>
        <w:rPr>
          <w:b w:val="0"/>
          <w:bCs w:val="0"/>
          <w:sz w:val="20"/>
          <w:szCs w:val="20"/>
        </w:rPr>
        <w:sectPr w:rsidR="009049DF" w:rsidRPr="00480728" w:rsidSect="009049DF">
          <w:pgSz w:w="16838" w:h="11906" w:orient="landscape"/>
          <w:pgMar w:top="567" w:right="1134" w:bottom="1418" w:left="709" w:header="709" w:footer="709" w:gutter="0"/>
          <w:cols w:space="708"/>
          <w:docGrid w:linePitch="360"/>
        </w:sectPr>
      </w:pPr>
    </w:p>
    <w:p w14:paraId="12F3C415" w14:textId="6B335B37" w:rsidR="00B80C8B" w:rsidRPr="00480728" w:rsidRDefault="00B80C8B" w:rsidP="00B80C8B">
      <w:pPr>
        <w:pStyle w:val="10"/>
        <w:jc w:val="center"/>
        <w:rPr>
          <w:sz w:val="20"/>
        </w:rPr>
      </w:pPr>
      <w:r w:rsidRPr="00480728">
        <w:rPr>
          <w:sz w:val="20"/>
        </w:rPr>
        <w:lastRenderedPageBreak/>
        <w:t>АДМИНИСТРАЦИЯ КУЙБЫШЕВСКОГО МУНИЦИПАЛЬНОГО</w:t>
      </w:r>
    </w:p>
    <w:p w14:paraId="2CB61F8A" w14:textId="77777777" w:rsidR="00B80C8B" w:rsidRPr="00480728" w:rsidRDefault="00B80C8B" w:rsidP="00B80C8B">
      <w:pPr>
        <w:pStyle w:val="10"/>
        <w:jc w:val="center"/>
        <w:rPr>
          <w:sz w:val="20"/>
        </w:rPr>
      </w:pPr>
      <w:r w:rsidRPr="00480728">
        <w:rPr>
          <w:sz w:val="20"/>
        </w:rPr>
        <w:t>РАЙОНА НОВОСИБИРСКОЙ ОБЛАСТИ</w:t>
      </w:r>
    </w:p>
    <w:p w14:paraId="516C6B09" w14:textId="77777777" w:rsidR="00B80C8B" w:rsidRPr="00480728" w:rsidRDefault="00B80C8B" w:rsidP="00B80C8B">
      <w:pPr>
        <w:pStyle w:val="20"/>
        <w:ind w:firstLine="0"/>
        <w:jc w:val="center"/>
        <w:rPr>
          <w:i/>
          <w:sz w:val="20"/>
        </w:rPr>
      </w:pPr>
    </w:p>
    <w:p w14:paraId="61E4CDAB" w14:textId="2C3F417F" w:rsidR="00B80C8B" w:rsidRPr="00480728" w:rsidRDefault="00B80C8B" w:rsidP="00B80C8B">
      <w:pPr>
        <w:pStyle w:val="20"/>
        <w:ind w:firstLine="0"/>
        <w:jc w:val="center"/>
        <w:rPr>
          <w:i/>
          <w:sz w:val="20"/>
        </w:rPr>
      </w:pPr>
      <w:r w:rsidRPr="00480728">
        <w:rPr>
          <w:i/>
          <w:sz w:val="20"/>
        </w:rPr>
        <w:t>ПОСТАНОВЛЕНИЕ</w:t>
      </w:r>
    </w:p>
    <w:p w14:paraId="21B2FF7A" w14:textId="77777777" w:rsidR="00B80C8B" w:rsidRPr="00480728" w:rsidRDefault="00B80C8B" w:rsidP="00B80C8B">
      <w:pPr>
        <w:jc w:val="center"/>
        <w:rPr>
          <w:sz w:val="20"/>
          <w:szCs w:val="20"/>
        </w:rPr>
      </w:pPr>
    </w:p>
    <w:p w14:paraId="6AFFA370" w14:textId="77777777" w:rsidR="00B80C8B" w:rsidRPr="00480728" w:rsidRDefault="00B80C8B" w:rsidP="00B80C8B">
      <w:pPr>
        <w:spacing w:line="300" w:lineRule="auto"/>
        <w:jc w:val="center"/>
        <w:rPr>
          <w:sz w:val="20"/>
          <w:szCs w:val="20"/>
        </w:rPr>
      </w:pPr>
      <w:r w:rsidRPr="00480728">
        <w:rPr>
          <w:sz w:val="20"/>
          <w:szCs w:val="20"/>
        </w:rPr>
        <w:t xml:space="preserve">г. Куйбышев </w:t>
      </w:r>
    </w:p>
    <w:p w14:paraId="6C2E01C3" w14:textId="77777777" w:rsidR="00B80C8B" w:rsidRPr="00480728" w:rsidRDefault="00B80C8B" w:rsidP="00B80C8B">
      <w:pPr>
        <w:spacing w:line="300" w:lineRule="auto"/>
        <w:jc w:val="center"/>
        <w:rPr>
          <w:sz w:val="20"/>
          <w:szCs w:val="20"/>
        </w:rPr>
      </w:pPr>
      <w:r w:rsidRPr="00480728">
        <w:rPr>
          <w:sz w:val="20"/>
          <w:szCs w:val="20"/>
        </w:rPr>
        <w:t>Новосибирская область</w:t>
      </w:r>
    </w:p>
    <w:p w14:paraId="3C067C44" w14:textId="77777777" w:rsidR="00B80C8B" w:rsidRPr="00480728" w:rsidRDefault="00B80C8B" w:rsidP="00B80C8B">
      <w:pPr>
        <w:jc w:val="center"/>
        <w:rPr>
          <w:sz w:val="20"/>
          <w:szCs w:val="20"/>
        </w:rPr>
      </w:pPr>
    </w:p>
    <w:p w14:paraId="5FDA223B" w14:textId="77777777" w:rsidR="00B80C8B" w:rsidRPr="00480728" w:rsidRDefault="00B80C8B" w:rsidP="00B80C8B">
      <w:pPr>
        <w:jc w:val="center"/>
        <w:rPr>
          <w:sz w:val="20"/>
          <w:szCs w:val="20"/>
        </w:rPr>
      </w:pPr>
      <w:r w:rsidRPr="00480728">
        <w:rPr>
          <w:sz w:val="20"/>
          <w:szCs w:val="20"/>
        </w:rPr>
        <w:t>01.10.2020 № 818</w:t>
      </w:r>
    </w:p>
    <w:p w14:paraId="4E600FFE" w14:textId="77777777" w:rsidR="00B80C8B" w:rsidRPr="00480728" w:rsidRDefault="00B80C8B" w:rsidP="00B80C8B">
      <w:pPr>
        <w:rPr>
          <w:color w:val="FF0000"/>
          <w:sz w:val="20"/>
          <w:szCs w:val="20"/>
        </w:rPr>
      </w:pPr>
    </w:p>
    <w:p w14:paraId="565265F4" w14:textId="77777777" w:rsidR="00B80C8B" w:rsidRPr="00480728" w:rsidRDefault="00B80C8B" w:rsidP="00B80C8B">
      <w:pPr>
        <w:pStyle w:val="Style4"/>
        <w:widowControl/>
        <w:spacing w:line="322" w:lineRule="exact"/>
        <w:ind w:left="403" w:right="667"/>
        <w:jc w:val="center"/>
        <w:rPr>
          <w:rStyle w:val="FontStyle20"/>
          <w:sz w:val="20"/>
          <w:szCs w:val="20"/>
        </w:rPr>
      </w:pPr>
      <w:r w:rsidRPr="00480728">
        <w:rPr>
          <w:rStyle w:val="FontStyle20"/>
          <w:sz w:val="20"/>
          <w:szCs w:val="20"/>
        </w:rPr>
        <w:t>Об утверждении топливно-энергетического баланса сельских поселений</w:t>
      </w:r>
    </w:p>
    <w:p w14:paraId="321E23F3" w14:textId="77777777" w:rsidR="00B80C8B" w:rsidRPr="00480728" w:rsidRDefault="00B80C8B" w:rsidP="00B80C8B">
      <w:pPr>
        <w:pStyle w:val="Style4"/>
        <w:widowControl/>
        <w:spacing w:line="322" w:lineRule="exact"/>
        <w:ind w:left="403" w:right="667"/>
        <w:jc w:val="center"/>
        <w:rPr>
          <w:rStyle w:val="FontStyle20"/>
          <w:sz w:val="20"/>
          <w:szCs w:val="20"/>
        </w:rPr>
      </w:pPr>
      <w:r w:rsidRPr="00480728">
        <w:rPr>
          <w:rStyle w:val="FontStyle20"/>
          <w:sz w:val="20"/>
          <w:szCs w:val="20"/>
        </w:rPr>
        <w:t>Куйбышевского муниципального района Новосибирской области</w:t>
      </w:r>
    </w:p>
    <w:p w14:paraId="4955E0BE" w14:textId="77777777" w:rsidR="00B80C8B" w:rsidRPr="00480728" w:rsidRDefault="00B80C8B" w:rsidP="00B80C8B">
      <w:pPr>
        <w:ind w:firstLine="540"/>
        <w:jc w:val="both"/>
        <w:rPr>
          <w:sz w:val="20"/>
          <w:szCs w:val="20"/>
        </w:rPr>
      </w:pPr>
    </w:p>
    <w:p w14:paraId="7E9BAD17" w14:textId="66E1A2EE" w:rsidR="00B80C8B" w:rsidRPr="00480728" w:rsidRDefault="00B80C8B" w:rsidP="00B80C8B">
      <w:pPr>
        <w:ind w:firstLine="720"/>
        <w:jc w:val="both"/>
        <w:rPr>
          <w:sz w:val="20"/>
          <w:szCs w:val="20"/>
        </w:rPr>
      </w:pPr>
      <w:r w:rsidRPr="00480728">
        <w:rPr>
          <w:sz w:val="20"/>
          <w:szCs w:val="20"/>
        </w:rPr>
        <w:t xml:space="preserve">На основании требований Федерального закона от 27.07.2010 № 190-ФЗ «О теплоснабжении», в соответствии с приказом министерства энергетики Российской Федерации от 14.12.2011 № 600 «Об утверждении порядка составления топливно-энергетических балансов </w:t>
      </w:r>
      <w:proofErr w:type="spellStart"/>
      <w:r w:rsidRPr="00480728">
        <w:rPr>
          <w:sz w:val="20"/>
          <w:szCs w:val="20"/>
        </w:rPr>
        <w:t>субьектов</w:t>
      </w:r>
      <w:proofErr w:type="spellEnd"/>
      <w:r w:rsidRPr="00480728">
        <w:rPr>
          <w:sz w:val="20"/>
          <w:szCs w:val="20"/>
        </w:rPr>
        <w:t xml:space="preserve"> Российской федерации, муниципальных образований», администрация Куйбышевского муниципального района Новосибирской области</w:t>
      </w:r>
    </w:p>
    <w:p w14:paraId="354C43EB" w14:textId="77777777" w:rsidR="00B80C8B" w:rsidRPr="00480728" w:rsidRDefault="00B80C8B" w:rsidP="00B80C8B">
      <w:pPr>
        <w:ind w:firstLine="720"/>
        <w:jc w:val="both"/>
        <w:rPr>
          <w:sz w:val="20"/>
          <w:szCs w:val="20"/>
        </w:rPr>
      </w:pPr>
      <w:r w:rsidRPr="00480728">
        <w:rPr>
          <w:sz w:val="20"/>
          <w:szCs w:val="20"/>
        </w:rPr>
        <w:t>ПОСТАНОВЛЯЕТ:</w:t>
      </w:r>
    </w:p>
    <w:p w14:paraId="49D64BE3" w14:textId="019F3A43" w:rsidR="00B80C8B" w:rsidRPr="00480728" w:rsidRDefault="00B80C8B" w:rsidP="00B80C8B">
      <w:pPr>
        <w:ind w:firstLine="720"/>
        <w:jc w:val="both"/>
        <w:rPr>
          <w:sz w:val="20"/>
          <w:szCs w:val="20"/>
        </w:rPr>
      </w:pPr>
      <w:r w:rsidRPr="00480728">
        <w:rPr>
          <w:sz w:val="20"/>
          <w:szCs w:val="20"/>
        </w:rPr>
        <w:t xml:space="preserve">1. </w:t>
      </w:r>
      <w:r w:rsidR="00E13D31" w:rsidRPr="00480728">
        <w:rPr>
          <w:sz w:val="20"/>
          <w:szCs w:val="20"/>
        </w:rPr>
        <w:t>Утвердить</w:t>
      </w:r>
      <w:r w:rsidRPr="00480728">
        <w:rPr>
          <w:sz w:val="20"/>
          <w:szCs w:val="20"/>
        </w:rPr>
        <w:t xml:space="preserve"> топливно-энергетический баланс сельских поселений Куйбышевского муниципального района Новосибирской области:</w:t>
      </w:r>
    </w:p>
    <w:p w14:paraId="3D2A222D" w14:textId="6029ED52" w:rsidR="00B80C8B" w:rsidRPr="00480728" w:rsidRDefault="00B80C8B" w:rsidP="00B80C8B">
      <w:pPr>
        <w:ind w:firstLine="720"/>
        <w:jc w:val="both"/>
        <w:rPr>
          <w:sz w:val="20"/>
          <w:szCs w:val="20"/>
        </w:rPr>
      </w:pPr>
      <w:r w:rsidRPr="00480728">
        <w:rPr>
          <w:sz w:val="20"/>
          <w:szCs w:val="20"/>
        </w:rPr>
        <w:t xml:space="preserve">1.1. </w:t>
      </w:r>
      <w:proofErr w:type="spellStart"/>
      <w:r w:rsidRPr="00480728">
        <w:rPr>
          <w:sz w:val="20"/>
          <w:szCs w:val="20"/>
        </w:rPr>
        <w:t>Однопродуктовый</w:t>
      </w:r>
      <w:proofErr w:type="spellEnd"/>
      <w:r w:rsidRPr="00480728">
        <w:rPr>
          <w:sz w:val="20"/>
          <w:szCs w:val="20"/>
        </w:rPr>
        <w:t xml:space="preserve"> баланс энергетических ресурсов теплоснабжающих </w:t>
      </w:r>
      <w:r w:rsidR="00E13D31" w:rsidRPr="00480728">
        <w:rPr>
          <w:sz w:val="20"/>
          <w:szCs w:val="20"/>
        </w:rPr>
        <w:t xml:space="preserve">предприятий сельских поселений </w:t>
      </w:r>
      <w:r w:rsidRPr="00480728">
        <w:rPr>
          <w:sz w:val="20"/>
          <w:szCs w:val="20"/>
        </w:rPr>
        <w:t>Куйбышевского муниципального района Новосибирской области (Приложение 1);</w:t>
      </w:r>
    </w:p>
    <w:p w14:paraId="146DE29B" w14:textId="77777777" w:rsidR="00B80C8B" w:rsidRPr="00480728" w:rsidRDefault="00B80C8B" w:rsidP="00B80C8B">
      <w:pPr>
        <w:ind w:firstLine="720"/>
        <w:jc w:val="both"/>
        <w:rPr>
          <w:sz w:val="20"/>
          <w:szCs w:val="20"/>
        </w:rPr>
      </w:pPr>
      <w:r w:rsidRPr="00480728">
        <w:rPr>
          <w:sz w:val="20"/>
          <w:szCs w:val="20"/>
        </w:rPr>
        <w:t>1.2. Топливно-энергетический баланс сельских поселений Куйбышевского района Новосибирской области (Приложение 2).</w:t>
      </w:r>
    </w:p>
    <w:p w14:paraId="569B0802" w14:textId="5E375968" w:rsidR="00B80C8B" w:rsidRPr="00480728" w:rsidRDefault="00B80C8B" w:rsidP="00B80C8B">
      <w:pPr>
        <w:ind w:firstLine="720"/>
        <w:jc w:val="both"/>
        <w:rPr>
          <w:sz w:val="20"/>
          <w:szCs w:val="20"/>
        </w:rPr>
      </w:pPr>
      <w:r w:rsidRPr="00480728">
        <w:rPr>
          <w:sz w:val="20"/>
          <w:szCs w:val="20"/>
        </w:rPr>
        <w:t>2. Управлению делами администрации Куйбышевского</w:t>
      </w:r>
      <w:r w:rsidR="00E13D31" w:rsidRPr="00480728">
        <w:rPr>
          <w:sz w:val="20"/>
          <w:szCs w:val="20"/>
        </w:rPr>
        <w:t xml:space="preserve"> муниципального района </w:t>
      </w:r>
      <w:r w:rsidRPr="00480728">
        <w:rPr>
          <w:sz w:val="20"/>
          <w:szCs w:val="20"/>
        </w:rPr>
        <w:t xml:space="preserve">Новосибирской области </w:t>
      </w:r>
      <w:r w:rsidR="00E13D31" w:rsidRPr="00480728">
        <w:rPr>
          <w:sz w:val="20"/>
          <w:szCs w:val="20"/>
        </w:rPr>
        <w:t>(</w:t>
      </w:r>
      <w:proofErr w:type="spellStart"/>
      <w:r w:rsidR="00E13D31" w:rsidRPr="00480728">
        <w:rPr>
          <w:sz w:val="20"/>
          <w:szCs w:val="20"/>
        </w:rPr>
        <w:t>Дирибасова</w:t>
      </w:r>
      <w:proofErr w:type="spellEnd"/>
      <w:r w:rsidR="00E13D31" w:rsidRPr="00480728">
        <w:rPr>
          <w:sz w:val="20"/>
          <w:szCs w:val="20"/>
        </w:rPr>
        <w:t xml:space="preserve"> Т.О.) опубликовать </w:t>
      </w:r>
      <w:r w:rsidRPr="00480728">
        <w:rPr>
          <w:sz w:val="20"/>
          <w:szCs w:val="20"/>
        </w:rPr>
        <w:t>настоящее постановление в периодическом печатном издании органов местного самоуправле</w:t>
      </w:r>
      <w:r w:rsidR="00E13D31" w:rsidRPr="00480728">
        <w:rPr>
          <w:sz w:val="20"/>
          <w:szCs w:val="20"/>
        </w:rPr>
        <w:t xml:space="preserve">ния </w:t>
      </w:r>
      <w:r w:rsidRPr="00480728">
        <w:rPr>
          <w:sz w:val="20"/>
          <w:szCs w:val="20"/>
        </w:rPr>
        <w:t>Куйбышевского муниципального района «Информационный вестник» и раз</w:t>
      </w:r>
      <w:r w:rsidR="00E13D31" w:rsidRPr="00480728">
        <w:rPr>
          <w:sz w:val="20"/>
          <w:szCs w:val="20"/>
        </w:rPr>
        <w:t xml:space="preserve">местить на официальном сайте </w:t>
      </w:r>
      <w:r w:rsidRPr="00480728">
        <w:rPr>
          <w:sz w:val="20"/>
          <w:szCs w:val="20"/>
        </w:rPr>
        <w:t>администрации Куйбышевского муниципального</w:t>
      </w:r>
      <w:r w:rsidR="00E13D31" w:rsidRPr="00480728">
        <w:rPr>
          <w:sz w:val="20"/>
          <w:szCs w:val="20"/>
        </w:rPr>
        <w:t xml:space="preserve"> </w:t>
      </w:r>
      <w:r w:rsidRPr="00480728">
        <w:rPr>
          <w:sz w:val="20"/>
          <w:szCs w:val="20"/>
        </w:rPr>
        <w:t xml:space="preserve">района Новосибирской области </w:t>
      </w:r>
      <w:hyperlink r:id="rId16" w:history="1">
        <w:r w:rsidRPr="00480728">
          <w:rPr>
            <w:rStyle w:val="afa"/>
            <w:sz w:val="20"/>
            <w:szCs w:val="20"/>
            <w:lang w:val="en-US"/>
          </w:rPr>
          <w:t>www</w:t>
        </w:r>
        <w:r w:rsidRPr="00480728">
          <w:rPr>
            <w:rStyle w:val="afa"/>
            <w:sz w:val="20"/>
            <w:szCs w:val="20"/>
          </w:rPr>
          <w:t>.</w:t>
        </w:r>
        <w:proofErr w:type="spellStart"/>
        <w:r w:rsidRPr="00480728">
          <w:rPr>
            <w:rStyle w:val="afa"/>
            <w:sz w:val="20"/>
            <w:szCs w:val="20"/>
            <w:lang w:val="en-US"/>
          </w:rPr>
          <w:t>kuibyshev</w:t>
        </w:r>
        <w:proofErr w:type="spellEnd"/>
        <w:r w:rsidRPr="00480728">
          <w:rPr>
            <w:rStyle w:val="afa"/>
            <w:sz w:val="20"/>
            <w:szCs w:val="20"/>
          </w:rPr>
          <w:t>.</w:t>
        </w:r>
        <w:proofErr w:type="spellStart"/>
        <w:r w:rsidRPr="00480728">
          <w:rPr>
            <w:rStyle w:val="afa"/>
            <w:sz w:val="20"/>
            <w:szCs w:val="20"/>
            <w:lang w:val="en-US"/>
          </w:rPr>
          <w:t>nso</w:t>
        </w:r>
        <w:proofErr w:type="spellEnd"/>
        <w:r w:rsidRPr="00480728">
          <w:rPr>
            <w:rStyle w:val="afa"/>
            <w:sz w:val="20"/>
            <w:szCs w:val="20"/>
          </w:rPr>
          <w:t>.</w:t>
        </w:r>
        <w:proofErr w:type="spellStart"/>
        <w:r w:rsidRPr="00480728">
          <w:rPr>
            <w:rStyle w:val="afa"/>
            <w:sz w:val="20"/>
            <w:szCs w:val="20"/>
            <w:lang w:val="en-US"/>
          </w:rPr>
          <w:t>ru</w:t>
        </w:r>
        <w:proofErr w:type="spellEnd"/>
      </w:hyperlink>
      <w:r w:rsidR="00D926E0" w:rsidRPr="00480728">
        <w:rPr>
          <w:sz w:val="20"/>
          <w:szCs w:val="20"/>
        </w:rPr>
        <w:t xml:space="preserve">. </w:t>
      </w:r>
    </w:p>
    <w:p w14:paraId="148F1B4E" w14:textId="7726DA85" w:rsidR="00B80C8B" w:rsidRPr="00480728" w:rsidRDefault="00E13D31" w:rsidP="00B80C8B">
      <w:pPr>
        <w:ind w:firstLine="720"/>
        <w:jc w:val="both"/>
        <w:rPr>
          <w:sz w:val="20"/>
          <w:szCs w:val="20"/>
        </w:rPr>
      </w:pPr>
      <w:r w:rsidRPr="00480728">
        <w:rPr>
          <w:sz w:val="20"/>
          <w:szCs w:val="20"/>
        </w:rPr>
        <w:t xml:space="preserve">3. Контроль за </w:t>
      </w:r>
      <w:r w:rsidR="00B80C8B" w:rsidRPr="00480728">
        <w:rPr>
          <w:sz w:val="20"/>
          <w:szCs w:val="20"/>
        </w:rPr>
        <w:t xml:space="preserve">исполнением настоящего постановления возложить на начальника управления коммунального, дорожного хозяйства и </w:t>
      </w:r>
      <w:proofErr w:type="spellStart"/>
      <w:r w:rsidR="00B80C8B" w:rsidRPr="00480728">
        <w:rPr>
          <w:sz w:val="20"/>
          <w:szCs w:val="20"/>
        </w:rPr>
        <w:t>траспорта</w:t>
      </w:r>
      <w:proofErr w:type="spellEnd"/>
      <w:r w:rsidR="00B80C8B" w:rsidRPr="00480728">
        <w:rPr>
          <w:sz w:val="20"/>
          <w:szCs w:val="20"/>
        </w:rPr>
        <w:t xml:space="preserve"> администрации Куйбышевского муниципального района Новосибирской области Г.А.</w:t>
      </w:r>
      <w:r w:rsidRPr="00480728">
        <w:rPr>
          <w:sz w:val="20"/>
          <w:szCs w:val="20"/>
        </w:rPr>
        <w:t xml:space="preserve"> </w:t>
      </w:r>
      <w:r w:rsidR="00B80C8B" w:rsidRPr="00480728">
        <w:rPr>
          <w:sz w:val="20"/>
          <w:szCs w:val="20"/>
        </w:rPr>
        <w:t>Летова.</w:t>
      </w:r>
    </w:p>
    <w:p w14:paraId="51174C5D" w14:textId="77777777" w:rsidR="00B80C8B" w:rsidRPr="00480728" w:rsidRDefault="00B80C8B" w:rsidP="00B80C8B">
      <w:pPr>
        <w:ind w:firstLine="720"/>
        <w:jc w:val="both"/>
        <w:rPr>
          <w:sz w:val="20"/>
          <w:szCs w:val="20"/>
        </w:rPr>
      </w:pPr>
    </w:p>
    <w:p w14:paraId="116A8ECF" w14:textId="77777777" w:rsidR="00B80C8B" w:rsidRPr="00480728" w:rsidRDefault="00B80C8B" w:rsidP="00B80C8B">
      <w:pPr>
        <w:ind w:left="360" w:hanging="360"/>
        <w:jc w:val="both"/>
        <w:rPr>
          <w:sz w:val="20"/>
          <w:szCs w:val="20"/>
        </w:rPr>
      </w:pPr>
      <w:r w:rsidRPr="00480728">
        <w:rPr>
          <w:sz w:val="20"/>
          <w:szCs w:val="20"/>
        </w:rPr>
        <w:t>Исполняющий обязанности главы</w:t>
      </w:r>
    </w:p>
    <w:p w14:paraId="3FF55B6A" w14:textId="77777777" w:rsidR="00B80C8B" w:rsidRPr="00480728" w:rsidRDefault="00B80C8B" w:rsidP="00B80C8B">
      <w:pPr>
        <w:ind w:left="360" w:hanging="360"/>
        <w:jc w:val="both"/>
        <w:rPr>
          <w:sz w:val="20"/>
          <w:szCs w:val="20"/>
        </w:rPr>
      </w:pPr>
      <w:r w:rsidRPr="00480728">
        <w:rPr>
          <w:sz w:val="20"/>
          <w:szCs w:val="20"/>
        </w:rPr>
        <w:t>Куйбышевского муниципального района</w:t>
      </w:r>
    </w:p>
    <w:p w14:paraId="42C0BE89" w14:textId="47530718" w:rsidR="00B80C8B" w:rsidRPr="00480728" w:rsidRDefault="00B80C8B" w:rsidP="00B80C8B">
      <w:pPr>
        <w:ind w:left="360" w:hanging="360"/>
        <w:jc w:val="both"/>
        <w:rPr>
          <w:sz w:val="20"/>
          <w:szCs w:val="20"/>
        </w:rPr>
      </w:pPr>
      <w:r w:rsidRPr="00480728">
        <w:rPr>
          <w:sz w:val="20"/>
          <w:szCs w:val="20"/>
        </w:rPr>
        <w:t>Новосибирской области</w:t>
      </w:r>
      <w:r w:rsidRPr="00480728">
        <w:rPr>
          <w:sz w:val="20"/>
          <w:szCs w:val="20"/>
        </w:rPr>
        <w:tab/>
      </w:r>
      <w:r w:rsidRPr="00480728">
        <w:rPr>
          <w:sz w:val="20"/>
          <w:szCs w:val="20"/>
        </w:rPr>
        <w:tab/>
      </w:r>
      <w:r w:rsidRPr="00480728">
        <w:rPr>
          <w:sz w:val="20"/>
          <w:szCs w:val="20"/>
        </w:rPr>
        <w:tab/>
      </w:r>
      <w:r w:rsidRPr="00480728">
        <w:rPr>
          <w:sz w:val="20"/>
          <w:szCs w:val="20"/>
        </w:rPr>
        <w:tab/>
        <w:t xml:space="preserve"> </w:t>
      </w:r>
      <w:r w:rsidRPr="00480728">
        <w:rPr>
          <w:sz w:val="20"/>
          <w:szCs w:val="20"/>
        </w:rPr>
        <w:tab/>
      </w:r>
      <w:r w:rsidRPr="00480728">
        <w:rPr>
          <w:sz w:val="20"/>
          <w:szCs w:val="20"/>
        </w:rPr>
        <w:tab/>
        <w:t xml:space="preserve">                                                          А.М. </w:t>
      </w:r>
      <w:proofErr w:type="spellStart"/>
      <w:r w:rsidRPr="00480728">
        <w:rPr>
          <w:sz w:val="20"/>
          <w:szCs w:val="20"/>
        </w:rPr>
        <w:t>Мусатов</w:t>
      </w:r>
      <w:proofErr w:type="spellEnd"/>
    </w:p>
    <w:p w14:paraId="775A5D1E" w14:textId="77777777" w:rsidR="00B80C8B" w:rsidRPr="00480728" w:rsidRDefault="00B80C8B" w:rsidP="00B80C8B">
      <w:pPr>
        <w:pStyle w:val="aff5"/>
        <w:tabs>
          <w:tab w:val="left" w:pos="0"/>
        </w:tabs>
        <w:ind w:left="0" w:right="-56"/>
        <w:rPr>
          <w:rFonts w:ascii="Times New Roman" w:hAnsi="Times New Roman"/>
          <w:sz w:val="20"/>
        </w:rPr>
      </w:pPr>
    </w:p>
    <w:p w14:paraId="60B32F73" w14:textId="77777777" w:rsidR="00B80C8B" w:rsidRPr="00480728" w:rsidRDefault="00B80C8B" w:rsidP="00B80C8B">
      <w:pPr>
        <w:pStyle w:val="aff5"/>
        <w:tabs>
          <w:tab w:val="left" w:pos="0"/>
        </w:tabs>
        <w:ind w:left="0" w:right="-56"/>
        <w:jc w:val="both"/>
        <w:rPr>
          <w:rFonts w:ascii="Times New Roman" w:hAnsi="Times New Roman"/>
          <w:sz w:val="20"/>
        </w:rPr>
      </w:pPr>
      <w:r w:rsidRPr="00480728">
        <w:rPr>
          <w:rFonts w:ascii="Times New Roman" w:hAnsi="Times New Roman"/>
          <w:sz w:val="20"/>
        </w:rPr>
        <w:t xml:space="preserve">    </w:t>
      </w:r>
    </w:p>
    <w:p w14:paraId="553029D0" w14:textId="77777777" w:rsidR="00B80C8B" w:rsidRPr="00480728" w:rsidRDefault="00B80C8B" w:rsidP="00B80C8B">
      <w:pPr>
        <w:pStyle w:val="aff5"/>
        <w:tabs>
          <w:tab w:val="left" w:pos="0"/>
        </w:tabs>
        <w:ind w:right="-56"/>
        <w:jc w:val="right"/>
        <w:rPr>
          <w:rFonts w:ascii="Times New Roman" w:hAnsi="Times New Roman"/>
          <w:sz w:val="20"/>
        </w:rPr>
        <w:sectPr w:rsidR="00B80C8B" w:rsidRPr="00480728" w:rsidSect="006F0A6F">
          <w:pgSz w:w="11906" w:h="16838"/>
          <w:pgMar w:top="567" w:right="567" w:bottom="567" w:left="1418" w:header="709" w:footer="709" w:gutter="0"/>
          <w:cols w:space="708"/>
          <w:docGrid w:linePitch="360"/>
        </w:sectPr>
      </w:pPr>
    </w:p>
    <w:p w14:paraId="33C10501"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lastRenderedPageBreak/>
        <w:t>Приложение 1</w:t>
      </w:r>
    </w:p>
    <w:p w14:paraId="0EE9B52F"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t>К Постановлению</w:t>
      </w:r>
    </w:p>
    <w:p w14:paraId="36D879EE"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t>Администрации Куйбышевского</w:t>
      </w:r>
    </w:p>
    <w:p w14:paraId="29CA7F98" w14:textId="39155FE8" w:rsidR="00B80C8B" w:rsidRPr="00480728" w:rsidRDefault="00D926E0" w:rsidP="00B80C8B">
      <w:pPr>
        <w:pStyle w:val="aff5"/>
        <w:tabs>
          <w:tab w:val="left" w:pos="0"/>
        </w:tabs>
        <w:ind w:right="-56"/>
        <w:jc w:val="right"/>
        <w:rPr>
          <w:rFonts w:ascii="Times New Roman" w:hAnsi="Times New Roman"/>
          <w:sz w:val="20"/>
        </w:rPr>
      </w:pPr>
      <w:r w:rsidRPr="00480728">
        <w:rPr>
          <w:rFonts w:ascii="Times New Roman" w:hAnsi="Times New Roman"/>
          <w:sz w:val="20"/>
        </w:rPr>
        <w:t xml:space="preserve">муниципального </w:t>
      </w:r>
      <w:r w:rsidR="00B80C8B" w:rsidRPr="00480728">
        <w:rPr>
          <w:rFonts w:ascii="Times New Roman" w:hAnsi="Times New Roman"/>
          <w:sz w:val="20"/>
        </w:rPr>
        <w:t xml:space="preserve">района </w:t>
      </w:r>
    </w:p>
    <w:p w14:paraId="588DC5C8" w14:textId="77777777" w:rsidR="00B80C8B" w:rsidRPr="00480728" w:rsidRDefault="00B80C8B" w:rsidP="00B80C8B">
      <w:pPr>
        <w:jc w:val="right"/>
        <w:rPr>
          <w:sz w:val="20"/>
          <w:szCs w:val="20"/>
          <w:u w:val="single"/>
        </w:rPr>
      </w:pPr>
      <w:r w:rsidRPr="00480728">
        <w:rPr>
          <w:sz w:val="20"/>
          <w:szCs w:val="20"/>
        </w:rPr>
        <w:t xml:space="preserve">От </w:t>
      </w:r>
      <w:r w:rsidRPr="00480728">
        <w:rPr>
          <w:sz w:val="20"/>
          <w:szCs w:val="20"/>
          <w:u w:val="single"/>
        </w:rPr>
        <w:t>01.10.2020</w:t>
      </w:r>
      <w:r w:rsidRPr="00480728">
        <w:rPr>
          <w:sz w:val="20"/>
          <w:szCs w:val="20"/>
        </w:rPr>
        <w:t xml:space="preserve"> № </w:t>
      </w:r>
      <w:r w:rsidRPr="00480728">
        <w:rPr>
          <w:sz w:val="20"/>
          <w:szCs w:val="20"/>
          <w:u w:val="single"/>
        </w:rPr>
        <w:t>818</w:t>
      </w:r>
    </w:p>
    <w:p w14:paraId="51E96225" w14:textId="77777777" w:rsidR="00B80C8B" w:rsidRPr="00480728" w:rsidRDefault="00B80C8B" w:rsidP="00B80C8B">
      <w:pPr>
        <w:pStyle w:val="aff5"/>
        <w:tabs>
          <w:tab w:val="left" w:pos="0"/>
        </w:tabs>
        <w:ind w:right="-56"/>
        <w:rPr>
          <w:rFonts w:ascii="Times New Roman" w:hAnsi="Times New Roman"/>
          <w:sz w:val="20"/>
        </w:rPr>
      </w:pPr>
    </w:p>
    <w:p w14:paraId="01671324" w14:textId="77777777" w:rsidR="00B80C8B" w:rsidRPr="00480728" w:rsidRDefault="00B80C8B" w:rsidP="00B80C8B">
      <w:pPr>
        <w:pStyle w:val="aff5"/>
        <w:tabs>
          <w:tab w:val="left" w:pos="0"/>
        </w:tabs>
        <w:ind w:right="-56"/>
        <w:jc w:val="right"/>
        <w:rPr>
          <w:rFonts w:ascii="Times New Roman" w:hAnsi="Times New Roman"/>
          <w:sz w:val="20"/>
        </w:rPr>
      </w:pPr>
    </w:p>
    <w:p w14:paraId="6A55FC8E" w14:textId="77777777" w:rsidR="00B80C8B" w:rsidRPr="00480728" w:rsidRDefault="00B80C8B" w:rsidP="00B80C8B">
      <w:pPr>
        <w:pStyle w:val="aff5"/>
        <w:tabs>
          <w:tab w:val="left" w:pos="0"/>
        </w:tabs>
        <w:ind w:right="-56"/>
        <w:jc w:val="center"/>
        <w:rPr>
          <w:rFonts w:ascii="Times New Roman" w:hAnsi="Times New Roman"/>
          <w:sz w:val="20"/>
        </w:rPr>
      </w:pPr>
      <w:proofErr w:type="spellStart"/>
      <w:r w:rsidRPr="00480728">
        <w:rPr>
          <w:rFonts w:ascii="Times New Roman" w:hAnsi="Times New Roman"/>
          <w:sz w:val="20"/>
        </w:rPr>
        <w:t>Однопродуктовый</w:t>
      </w:r>
      <w:proofErr w:type="spellEnd"/>
      <w:r w:rsidRPr="00480728">
        <w:rPr>
          <w:rFonts w:ascii="Times New Roman" w:hAnsi="Times New Roman"/>
          <w:sz w:val="20"/>
        </w:rPr>
        <w:t xml:space="preserve"> баланс энергетических ресурсов теплоснабжающих предприятий сельских поселений </w:t>
      </w:r>
    </w:p>
    <w:p w14:paraId="7FC6C16E" w14:textId="6D0DF78C" w:rsidR="00B80C8B" w:rsidRPr="00480728" w:rsidRDefault="00D926E0" w:rsidP="00B80C8B">
      <w:pPr>
        <w:pStyle w:val="aff5"/>
        <w:tabs>
          <w:tab w:val="left" w:pos="0"/>
        </w:tabs>
        <w:ind w:right="-56"/>
        <w:jc w:val="center"/>
        <w:rPr>
          <w:rFonts w:ascii="Times New Roman" w:hAnsi="Times New Roman"/>
          <w:sz w:val="20"/>
        </w:rPr>
      </w:pPr>
      <w:r w:rsidRPr="00480728">
        <w:rPr>
          <w:rFonts w:ascii="Times New Roman" w:hAnsi="Times New Roman"/>
          <w:sz w:val="20"/>
        </w:rPr>
        <w:t xml:space="preserve">Куйбышевского муниципального </w:t>
      </w:r>
      <w:r w:rsidR="00B80C8B" w:rsidRPr="00480728">
        <w:rPr>
          <w:rFonts w:ascii="Times New Roman" w:hAnsi="Times New Roman"/>
          <w:sz w:val="20"/>
        </w:rPr>
        <w:t>района</w:t>
      </w:r>
    </w:p>
    <w:p w14:paraId="06F78935" w14:textId="77777777" w:rsidR="00B80C8B" w:rsidRPr="00480728" w:rsidRDefault="00B80C8B" w:rsidP="00B80C8B">
      <w:pPr>
        <w:pStyle w:val="aff5"/>
        <w:tabs>
          <w:tab w:val="left" w:pos="0"/>
        </w:tabs>
        <w:ind w:right="-56"/>
        <w:jc w:val="center"/>
        <w:rPr>
          <w:rFonts w:ascii="Times New Roman" w:hAnsi="Times New Roman"/>
          <w:sz w:val="20"/>
        </w:rPr>
      </w:pPr>
    </w:p>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5"/>
        <w:gridCol w:w="567"/>
        <w:gridCol w:w="793"/>
        <w:gridCol w:w="850"/>
        <w:gridCol w:w="1050"/>
        <w:gridCol w:w="709"/>
        <w:gridCol w:w="1129"/>
        <w:gridCol w:w="1129"/>
        <w:gridCol w:w="1094"/>
        <w:gridCol w:w="1094"/>
        <w:gridCol w:w="941"/>
        <w:gridCol w:w="1134"/>
        <w:gridCol w:w="1276"/>
        <w:gridCol w:w="995"/>
      </w:tblGrid>
      <w:tr w:rsidR="00B80C8B" w:rsidRPr="00480728" w14:paraId="785FEAC6" w14:textId="77777777" w:rsidTr="00D926E0">
        <w:tc>
          <w:tcPr>
            <w:tcW w:w="3115" w:type="dxa"/>
            <w:vMerge w:val="restart"/>
          </w:tcPr>
          <w:p w14:paraId="61576DA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Строки топливно-</w:t>
            </w:r>
            <w:proofErr w:type="gramStart"/>
            <w:r w:rsidRPr="00480728">
              <w:rPr>
                <w:rFonts w:ascii="Times New Roman" w:hAnsi="Times New Roman"/>
                <w:sz w:val="20"/>
              </w:rPr>
              <w:t>энергетического  баланса</w:t>
            </w:r>
            <w:proofErr w:type="gramEnd"/>
          </w:p>
        </w:tc>
        <w:tc>
          <w:tcPr>
            <w:tcW w:w="567" w:type="dxa"/>
            <w:vMerge w:val="restart"/>
          </w:tcPr>
          <w:p w14:paraId="721575E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643" w:type="dxa"/>
            <w:gridSpan w:val="2"/>
          </w:tcPr>
          <w:p w14:paraId="3C58220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уголь</w:t>
            </w:r>
          </w:p>
        </w:tc>
        <w:tc>
          <w:tcPr>
            <w:tcW w:w="1759" w:type="dxa"/>
            <w:gridSpan w:val="2"/>
          </w:tcPr>
          <w:p w14:paraId="1C1DAEE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Природный газ</w:t>
            </w:r>
          </w:p>
        </w:tc>
        <w:tc>
          <w:tcPr>
            <w:tcW w:w="2258" w:type="dxa"/>
            <w:gridSpan w:val="2"/>
          </w:tcPr>
          <w:p w14:paraId="39CA7C6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Электрическая энергия</w:t>
            </w:r>
          </w:p>
        </w:tc>
        <w:tc>
          <w:tcPr>
            <w:tcW w:w="2188" w:type="dxa"/>
            <w:gridSpan w:val="2"/>
          </w:tcPr>
          <w:p w14:paraId="28142C2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Тепловая энергия</w:t>
            </w:r>
          </w:p>
        </w:tc>
        <w:tc>
          <w:tcPr>
            <w:tcW w:w="941" w:type="dxa"/>
          </w:tcPr>
          <w:p w14:paraId="28EEA3BE" w14:textId="77777777" w:rsidR="00B80C8B" w:rsidRPr="00480728" w:rsidRDefault="00B80C8B" w:rsidP="00F1222A">
            <w:pPr>
              <w:pStyle w:val="aff5"/>
              <w:tabs>
                <w:tab w:val="left" w:pos="0"/>
              </w:tabs>
              <w:ind w:left="0" w:right="66"/>
              <w:jc w:val="center"/>
              <w:rPr>
                <w:rFonts w:ascii="Times New Roman" w:hAnsi="Times New Roman"/>
                <w:sz w:val="20"/>
              </w:rPr>
            </w:pPr>
            <w:r w:rsidRPr="00480728">
              <w:rPr>
                <w:rFonts w:ascii="Times New Roman" w:hAnsi="Times New Roman"/>
                <w:sz w:val="20"/>
              </w:rPr>
              <w:t>уголь</w:t>
            </w:r>
          </w:p>
        </w:tc>
        <w:tc>
          <w:tcPr>
            <w:tcW w:w="1134" w:type="dxa"/>
          </w:tcPr>
          <w:p w14:paraId="660C861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Природный газ</w:t>
            </w:r>
          </w:p>
        </w:tc>
        <w:tc>
          <w:tcPr>
            <w:tcW w:w="1276" w:type="dxa"/>
          </w:tcPr>
          <w:p w14:paraId="0981FB6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Электрическая энергия</w:t>
            </w:r>
          </w:p>
        </w:tc>
        <w:tc>
          <w:tcPr>
            <w:tcW w:w="995" w:type="dxa"/>
          </w:tcPr>
          <w:p w14:paraId="5A9745D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Тепловая энергия</w:t>
            </w:r>
          </w:p>
        </w:tc>
      </w:tr>
      <w:tr w:rsidR="00B80C8B" w:rsidRPr="00480728" w14:paraId="616BD518" w14:textId="77777777" w:rsidTr="00D926E0">
        <w:trPr>
          <w:cantSplit/>
          <w:trHeight w:val="2257"/>
        </w:trPr>
        <w:tc>
          <w:tcPr>
            <w:tcW w:w="3115" w:type="dxa"/>
            <w:vMerge/>
          </w:tcPr>
          <w:p w14:paraId="12BEB6A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567" w:type="dxa"/>
            <w:vMerge/>
          </w:tcPr>
          <w:p w14:paraId="3972D15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93" w:type="dxa"/>
            <w:textDirection w:val="btLr"/>
          </w:tcPr>
          <w:p w14:paraId="04D666FB"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850" w:type="dxa"/>
            <w:textDirection w:val="btLr"/>
          </w:tcPr>
          <w:p w14:paraId="30395346"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050" w:type="dxa"/>
            <w:textDirection w:val="btLr"/>
          </w:tcPr>
          <w:p w14:paraId="223C5EBA"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709" w:type="dxa"/>
            <w:textDirection w:val="btLr"/>
          </w:tcPr>
          <w:p w14:paraId="010AC530"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129" w:type="dxa"/>
            <w:textDirection w:val="btLr"/>
          </w:tcPr>
          <w:p w14:paraId="153B7E15"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129" w:type="dxa"/>
            <w:textDirection w:val="btLr"/>
          </w:tcPr>
          <w:p w14:paraId="2660B596"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094" w:type="dxa"/>
            <w:textDirection w:val="btLr"/>
          </w:tcPr>
          <w:p w14:paraId="6723052F"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094" w:type="dxa"/>
            <w:textDirection w:val="btLr"/>
          </w:tcPr>
          <w:p w14:paraId="458ABB6C"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4346" w:type="dxa"/>
            <w:gridSpan w:val="4"/>
          </w:tcPr>
          <w:p w14:paraId="7644EA35" w14:textId="77777777" w:rsidR="00B80C8B" w:rsidRPr="00480728" w:rsidRDefault="00B80C8B" w:rsidP="00F1222A">
            <w:pPr>
              <w:pStyle w:val="aff5"/>
              <w:tabs>
                <w:tab w:val="left" w:pos="0"/>
              </w:tabs>
              <w:ind w:left="0" w:right="-56"/>
              <w:jc w:val="center"/>
              <w:rPr>
                <w:rFonts w:ascii="Times New Roman" w:hAnsi="Times New Roman"/>
                <w:sz w:val="20"/>
              </w:rPr>
            </w:pPr>
          </w:p>
          <w:p w14:paraId="4CD9FA8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ИТОГО </w:t>
            </w:r>
          </w:p>
        </w:tc>
      </w:tr>
      <w:tr w:rsidR="00B80C8B" w:rsidRPr="00480728" w14:paraId="37C3934F" w14:textId="77777777" w:rsidTr="00D926E0">
        <w:tc>
          <w:tcPr>
            <w:tcW w:w="3115" w:type="dxa"/>
          </w:tcPr>
          <w:p w14:paraId="00DAD656" w14:textId="77777777" w:rsidR="00B80C8B" w:rsidRPr="00480728" w:rsidRDefault="00B80C8B" w:rsidP="00F1222A">
            <w:pPr>
              <w:pStyle w:val="aff5"/>
              <w:tabs>
                <w:tab w:val="left" w:pos="0"/>
              </w:tabs>
              <w:ind w:left="0" w:right="-56"/>
              <w:jc w:val="center"/>
              <w:rPr>
                <w:rFonts w:ascii="Times New Roman" w:hAnsi="Times New Roman"/>
                <w:sz w:val="20"/>
              </w:rPr>
            </w:pPr>
            <w:proofErr w:type="spellStart"/>
            <w:r w:rsidRPr="00480728">
              <w:rPr>
                <w:rFonts w:ascii="Times New Roman" w:hAnsi="Times New Roman"/>
                <w:sz w:val="20"/>
              </w:rPr>
              <w:t>Производствоэнергетических</w:t>
            </w:r>
            <w:proofErr w:type="spellEnd"/>
            <w:r w:rsidRPr="00480728">
              <w:rPr>
                <w:rFonts w:ascii="Times New Roman" w:hAnsi="Times New Roman"/>
                <w:sz w:val="20"/>
              </w:rPr>
              <w:t xml:space="preserve"> ресурсов</w:t>
            </w:r>
          </w:p>
        </w:tc>
        <w:tc>
          <w:tcPr>
            <w:tcW w:w="567" w:type="dxa"/>
          </w:tcPr>
          <w:p w14:paraId="665D41D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w:t>
            </w:r>
          </w:p>
        </w:tc>
        <w:tc>
          <w:tcPr>
            <w:tcW w:w="793" w:type="dxa"/>
          </w:tcPr>
          <w:p w14:paraId="22B3891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5C9FB85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76707C4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545DC93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CFC95F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71115EB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426CAC9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18587</w:t>
            </w:r>
          </w:p>
        </w:tc>
        <w:tc>
          <w:tcPr>
            <w:tcW w:w="1094" w:type="dxa"/>
          </w:tcPr>
          <w:p w14:paraId="5E24EEC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5418</w:t>
            </w:r>
          </w:p>
        </w:tc>
        <w:tc>
          <w:tcPr>
            <w:tcW w:w="941" w:type="dxa"/>
          </w:tcPr>
          <w:p w14:paraId="49E9E3D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2CD5D5B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2274B2E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7201526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24005</w:t>
            </w:r>
          </w:p>
        </w:tc>
      </w:tr>
      <w:tr w:rsidR="00B80C8B" w:rsidRPr="00480728" w14:paraId="65C86CBD" w14:textId="77777777" w:rsidTr="00D926E0">
        <w:tc>
          <w:tcPr>
            <w:tcW w:w="3115" w:type="dxa"/>
          </w:tcPr>
          <w:p w14:paraId="64F71FA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Ввоз</w:t>
            </w:r>
          </w:p>
        </w:tc>
        <w:tc>
          <w:tcPr>
            <w:tcW w:w="567" w:type="dxa"/>
          </w:tcPr>
          <w:p w14:paraId="77854CD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w:t>
            </w:r>
          </w:p>
        </w:tc>
        <w:tc>
          <w:tcPr>
            <w:tcW w:w="793" w:type="dxa"/>
          </w:tcPr>
          <w:p w14:paraId="4FE1966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4157</w:t>
            </w:r>
          </w:p>
        </w:tc>
        <w:tc>
          <w:tcPr>
            <w:tcW w:w="850" w:type="dxa"/>
          </w:tcPr>
          <w:p w14:paraId="1C54574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1520</w:t>
            </w:r>
          </w:p>
        </w:tc>
        <w:tc>
          <w:tcPr>
            <w:tcW w:w="1050" w:type="dxa"/>
          </w:tcPr>
          <w:p w14:paraId="6AA4C81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709" w:type="dxa"/>
          </w:tcPr>
          <w:p w14:paraId="4E9CBB8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DD3D59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871,463</w:t>
            </w:r>
          </w:p>
        </w:tc>
        <w:tc>
          <w:tcPr>
            <w:tcW w:w="1129" w:type="dxa"/>
          </w:tcPr>
          <w:p w14:paraId="72B67CC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185,497</w:t>
            </w:r>
          </w:p>
        </w:tc>
        <w:tc>
          <w:tcPr>
            <w:tcW w:w="1094" w:type="dxa"/>
          </w:tcPr>
          <w:p w14:paraId="5DDE375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2545,5</w:t>
            </w:r>
          </w:p>
        </w:tc>
        <w:tc>
          <w:tcPr>
            <w:tcW w:w="1094" w:type="dxa"/>
          </w:tcPr>
          <w:p w14:paraId="30FEA68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344673C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5677</w:t>
            </w:r>
          </w:p>
        </w:tc>
        <w:tc>
          <w:tcPr>
            <w:tcW w:w="1134" w:type="dxa"/>
          </w:tcPr>
          <w:p w14:paraId="0DD4C67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1276" w:type="dxa"/>
          </w:tcPr>
          <w:p w14:paraId="36CE213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1056,96</w:t>
            </w:r>
          </w:p>
        </w:tc>
        <w:tc>
          <w:tcPr>
            <w:tcW w:w="995" w:type="dxa"/>
          </w:tcPr>
          <w:p w14:paraId="1CDD02F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2545,5</w:t>
            </w:r>
          </w:p>
        </w:tc>
      </w:tr>
      <w:tr w:rsidR="00B80C8B" w:rsidRPr="00480728" w14:paraId="6F645EFC" w14:textId="77777777" w:rsidTr="00D926E0">
        <w:tc>
          <w:tcPr>
            <w:tcW w:w="3115" w:type="dxa"/>
          </w:tcPr>
          <w:p w14:paraId="55007DC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Вывоз</w:t>
            </w:r>
          </w:p>
        </w:tc>
        <w:tc>
          <w:tcPr>
            <w:tcW w:w="567" w:type="dxa"/>
          </w:tcPr>
          <w:p w14:paraId="0EE6237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w:t>
            </w:r>
          </w:p>
        </w:tc>
        <w:tc>
          <w:tcPr>
            <w:tcW w:w="793" w:type="dxa"/>
          </w:tcPr>
          <w:p w14:paraId="2DEA925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1AFC3FB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5A240BF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709" w:type="dxa"/>
          </w:tcPr>
          <w:p w14:paraId="33ECECE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34A689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789C161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7076B8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2B4324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25F944F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6D70DD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76" w:type="dxa"/>
          </w:tcPr>
          <w:p w14:paraId="633B031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69F176B8"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560D5E62" w14:textId="77777777" w:rsidTr="00D926E0">
        <w:tc>
          <w:tcPr>
            <w:tcW w:w="3115" w:type="dxa"/>
          </w:tcPr>
          <w:p w14:paraId="789CEA3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Изменение запасов</w:t>
            </w:r>
          </w:p>
        </w:tc>
        <w:tc>
          <w:tcPr>
            <w:tcW w:w="567" w:type="dxa"/>
          </w:tcPr>
          <w:p w14:paraId="36D17BB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w:t>
            </w:r>
          </w:p>
        </w:tc>
        <w:tc>
          <w:tcPr>
            <w:tcW w:w="793" w:type="dxa"/>
          </w:tcPr>
          <w:p w14:paraId="1D842FE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732EF75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-270</w:t>
            </w:r>
          </w:p>
        </w:tc>
        <w:tc>
          <w:tcPr>
            <w:tcW w:w="1050" w:type="dxa"/>
          </w:tcPr>
          <w:p w14:paraId="6BD32AC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709" w:type="dxa"/>
          </w:tcPr>
          <w:p w14:paraId="1F1C14D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1358572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3F13F48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7B98502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D46FC9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7544D2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-270</w:t>
            </w:r>
          </w:p>
        </w:tc>
        <w:tc>
          <w:tcPr>
            <w:tcW w:w="1134" w:type="dxa"/>
          </w:tcPr>
          <w:p w14:paraId="08216C8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76" w:type="dxa"/>
          </w:tcPr>
          <w:p w14:paraId="054E0F5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1EAFB708"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367A4762" w14:textId="77777777" w:rsidTr="00D926E0">
        <w:trPr>
          <w:trHeight w:val="643"/>
        </w:trPr>
        <w:tc>
          <w:tcPr>
            <w:tcW w:w="3115" w:type="dxa"/>
          </w:tcPr>
          <w:p w14:paraId="59EAC37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Потребление первичной энергии</w:t>
            </w:r>
          </w:p>
        </w:tc>
        <w:tc>
          <w:tcPr>
            <w:tcW w:w="567" w:type="dxa"/>
          </w:tcPr>
          <w:p w14:paraId="1E58D13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w:t>
            </w:r>
          </w:p>
        </w:tc>
        <w:tc>
          <w:tcPr>
            <w:tcW w:w="793" w:type="dxa"/>
          </w:tcPr>
          <w:p w14:paraId="505E2A6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4157</w:t>
            </w:r>
          </w:p>
        </w:tc>
        <w:tc>
          <w:tcPr>
            <w:tcW w:w="850" w:type="dxa"/>
          </w:tcPr>
          <w:p w14:paraId="478D96F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1250</w:t>
            </w:r>
          </w:p>
        </w:tc>
        <w:tc>
          <w:tcPr>
            <w:tcW w:w="1050" w:type="dxa"/>
          </w:tcPr>
          <w:p w14:paraId="1DE4A07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709" w:type="dxa"/>
          </w:tcPr>
          <w:p w14:paraId="66ED24A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32A3638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871,463</w:t>
            </w:r>
          </w:p>
        </w:tc>
        <w:tc>
          <w:tcPr>
            <w:tcW w:w="1129" w:type="dxa"/>
          </w:tcPr>
          <w:p w14:paraId="412DCB2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185,497</w:t>
            </w:r>
          </w:p>
        </w:tc>
        <w:tc>
          <w:tcPr>
            <w:tcW w:w="1094" w:type="dxa"/>
          </w:tcPr>
          <w:p w14:paraId="14D71E8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21132,5</w:t>
            </w:r>
          </w:p>
        </w:tc>
        <w:tc>
          <w:tcPr>
            <w:tcW w:w="1094" w:type="dxa"/>
          </w:tcPr>
          <w:p w14:paraId="1BBA59C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5418</w:t>
            </w:r>
          </w:p>
        </w:tc>
        <w:tc>
          <w:tcPr>
            <w:tcW w:w="941" w:type="dxa"/>
          </w:tcPr>
          <w:p w14:paraId="571357D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5407</w:t>
            </w:r>
          </w:p>
        </w:tc>
        <w:tc>
          <w:tcPr>
            <w:tcW w:w="1134" w:type="dxa"/>
          </w:tcPr>
          <w:p w14:paraId="1C1D116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1276" w:type="dxa"/>
          </w:tcPr>
          <w:p w14:paraId="22311E1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1056,96</w:t>
            </w:r>
          </w:p>
        </w:tc>
        <w:tc>
          <w:tcPr>
            <w:tcW w:w="995" w:type="dxa"/>
          </w:tcPr>
          <w:p w14:paraId="515B4BD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26550,5</w:t>
            </w:r>
          </w:p>
        </w:tc>
      </w:tr>
      <w:tr w:rsidR="00B80C8B" w:rsidRPr="00480728" w14:paraId="4BB2545C" w14:textId="77777777" w:rsidTr="00D926E0">
        <w:tc>
          <w:tcPr>
            <w:tcW w:w="3115" w:type="dxa"/>
          </w:tcPr>
          <w:p w14:paraId="0C115C3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Статистическое расхождение</w:t>
            </w:r>
          </w:p>
        </w:tc>
        <w:tc>
          <w:tcPr>
            <w:tcW w:w="567" w:type="dxa"/>
          </w:tcPr>
          <w:p w14:paraId="110C374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w:t>
            </w:r>
          </w:p>
        </w:tc>
        <w:tc>
          <w:tcPr>
            <w:tcW w:w="793" w:type="dxa"/>
          </w:tcPr>
          <w:p w14:paraId="1CB14B3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589FBEE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036B345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42C34BE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5943275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004939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436927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C9DB94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19DA673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AB592E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52D0AA1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2A1A3D67"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5FE03C54" w14:textId="77777777" w:rsidTr="00D926E0">
        <w:tc>
          <w:tcPr>
            <w:tcW w:w="3115" w:type="dxa"/>
          </w:tcPr>
          <w:p w14:paraId="135B334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Производство электрической энергии</w:t>
            </w:r>
          </w:p>
        </w:tc>
        <w:tc>
          <w:tcPr>
            <w:tcW w:w="567" w:type="dxa"/>
          </w:tcPr>
          <w:p w14:paraId="2CC9F25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w:t>
            </w:r>
          </w:p>
        </w:tc>
        <w:tc>
          <w:tcPr>
            <w:tcW w:w="793" w:type="dxa"/>
          </w:tcPr>
          <w:p w14:paraId="5A6205F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7D8C785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10F1EC7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2C08532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566A465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461A907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425ED6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3E11EBD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5090E23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142DBF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5CFCEB2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6DD6AE0E"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4206306" w14:textId="77777777" w:rsidTr="00D926E0">
        <w:tc>
          <w:tcPr>
            <w:tcW w:w="3115" w:type="dxa"/>
          </w:tcPr>
          <w:p w14:paraId="38775C6D" w14:textId="77777777" w:rsidR="00B80C8B" w:rsidRPr="00480728" w:rsidRDefault="00B80C8B" w:rsidP="00F1222A">
            <w:pPr>
              <w:pStyle w:val="aff5"/>
              <w:tabs>
                <w:tab w:val="left" w:pos="0"/>
              </w:tabs>
              <w:ind w:left="0" w:right="-56"/>
              <w:jc w:val="center"/>
              <w:rPr>
                <w:rFonts w:ascii="Times New Roman" w:hAnsi="Times New Roman"/>
                <w:sz w:val="20"/>
              </w:rPr>
            </w:pPr>
            <w:proofErr w:type="gramStart"/>
            <w:r w:rsidRPr="00480728">
              <w:rPr>
                <w:rFonts w:ascii="Times New Roman" w:hAnsi="Times New Roman"/>
                <w:sz w:val="20"/>
              </w:rPr>
              <w:t>Производство  тепловой</w:t>
            </w:r>
            <w:proofErr w:type="gramEnd"/>
            <w:r w:rsidRPr="00480728">
              <w:rPr>
                <w:rFonts w:ascii="Times New Roman" w:hAnsi="Times New Roman"/>
                <w:sz w:val="20"/>
              </w:rPr>
              <w:t xml:space="preserve"> энергии</w:t>
            </w:r>
          </w:p>
        </w:tc>
        <w:tc>
          <w:tcPr>
            <w:tcW w:w="567" w:type="dxa"/>
          </w:tcPr>
          <w:p w14:paraId="5621896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w:t>
            </w:r>
          </w:p>
        </w:tc>
        <w:tc>
          <w:tcPr>
            <w:tcW w:w="793" w:type="dxa"/>
          </w:tcPr>
          <w:p w14:paraId="5FA0288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4157</w:t>
            </w:r>
          </w:p>
        </w:tc>
        <w:tc>
          <w:tcPr>
            <w:tcW w:w="850" w:type="dxa"/>
          </w:tcPr>
          <w:p w14:paraId="1E3F982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1250</w:t>
            </w:r>
          </w:p>
        </w:tc>
        <w:tc>
          <w:tcPr>
            <w:tcW w:w="1050" w:type="dxa"/>
          </w:tcPr>
          <w:p w14:paraId="08BD43E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5FE3853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367A1F3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060D50F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47E7B32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18587</w:t>
            </w:r>
          </w:p>
        </w:tc>
        <w:tc>
          <w:tcPr>
            <w:tcW w:w="1094" w:type="dxa"/>
          </w:tcPr>
          <w:p w14:paraId="1ECFB09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5418</w:t>
            </w:r>
          </w:p>
        </w:tc>
        <w:tc>
          <w:tcPr>
            <w:tcW w:w="941" w:type="dxa"/>
          </w:tcPr>
          <w:p w14:paraId="20B63BC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5407</w:t>
            </w:r>
          </w:p>
        </w:tc>
        <w:tc>
          <w:tcPr>
            <w:tcW w:w="1134" w:type="dxa"/>
          </w:tcPr>
          <w:p w14:paraId="0A20914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1E72CD1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3532422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24005</w:t>
            </w:r>
          </w:p>
        </w:tc>
      </w:tr>
      <w:tr w:rsidR="00B80C8B" w:rsidRPr="00480728" w14:paraId="030817A2" w14:textId="77777777" w:rsidTr="00D926E0">
        <w:tc>
          <w:tcPr>
            <w:tcW w:w="3115" w:type="dxa"/>
          </w:tcPr>
          <w:p w14:paraId="4983D85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Теплоэлектростанции</w:t>
            </w:r>
          </w:p>
        </w:tc>
        <w:tc>
          <w:tcPr>
            <w:tcW w:w="567" w:type="dxa"/>
          </w:tcPr>
          <w:p w14:paraId="621032F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8.1</w:t>
            </w:r>
          </w:p>
        </w:tc>
        <w:tc>
          <w:tcPr>
            <w:tcW w:w="793" w:type="dxa"/>
          </w:tcPr>
          <w:p w14:paraId="227F022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7D8220E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04361BF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2ADC5E0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30EFC7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50F8529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1858A9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5B2319A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6C9CD29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5748F04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2435ED5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43DFFD60"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0D331042" w14:textId="77777777" w:rsidTr="00D926E0">
        <w:tc>
          <w:tcPr>
            <w:tcW w:w="3115" w:type="dxa"/>
          </w:tcPr>
          <w:p w14:paraId="687F477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Котельные</w:t>
            </w:r>
          </w:p>
        </w:tc>
        <w:tc>
          <w:tcPr>
            <w:tcW w:w="567" w:type="dxa"/>
          </w:tcPr>
          <w:p w14:paraId="75E5811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8.2</w:t>
            </w:r>
          </w:p>
        </w:tc>
        <w:tc>
          <w:tcPr>
            <w:tcW w:w="793" w:type="dxa"/>
          </w:tcPr>
          <w:p w14:paraId="0097211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4157</w:t>
            </w:r>
          </w:p>
        </w:tc>
        <w:tc>
          <w:tcPr>
            <w:tcW w:w="850" w:type="dxa"/>
          </w:tcPr>
          <w:p w14:paraId="40DC091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1250</w:t>
            </w:r>
          </w:p>
        </w:tc>
        <w:tc>
          <w:tcPr>
            <w:tcW w:w="1050" w:type="dxa"/>
          </w:tcPr>
          <w:p w14:paraId="5455FD5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709" w:type="dxa"/>
          </w:tcPr>
          <w:p w14:paraId="01E3EDB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022239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871,463</w:t>
            </w:r>
          </w:p>
        </w:tc>
        <w:tc>
          <w:tcPr>
            <w:tcW w:w="1129" w:type="dxa"/>
          </w:tcPr>
          <w:p w14:paraId="58BB7F7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185,497</w:t>
            </w:r>
          </w:p>
        </w:tc>
        <w:tc>
          <w:tcPr>
            <w:tcW w:w="1094" w:type="dxa"/>
          </w:tcPr>
          <w:p w14:paraId="2C14F60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18587</w:t>
            </w:r>
          </w:p>
        </w:tc>
        <w:tc>
          <w:tcPr>
            <w:tcW w:w="1094" w:type="dxa"/>
          </w:tcPr>
          <w:p w14:paraId="3B2E6A0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5418</w:t>
            </w:r>
          </w:p>
        </w:tc>
        <w:tc>
          <w:tcPr>
            <w:tcW w:w="941" w:type="dxa"/>
          </w:tcPr>
          <w:p w14:paraId="7EA6EE2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5407</w:t>
            </w:r>
          </w:p>
        </w:tc>
        <w:tc>
          <w:tcPr>
            <w:tcW w:w="1134" w:type="dxa"/>
          </w:tcPr>
          <w:p w14:paraId="650A426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210078</w:t>
            </w:r>
          </w:p>
        </w:tc>
        <w:tc>
          <w:tcPr>
            <w:tcW w:w="1276" w:type="dxa"/>
          </w:tcPr>
          <w:p w14:paraId="55A332B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1056,96</w:t>
            </w:r>
          </w:p>
        </w:tc>
        <w:tc>
          <w:tcPr>
            <w:tcW w:w="995" w:type="dxa"/>
          </w:tcPr>
          <w:p w14:paraId="70DDEF5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24005</w:t>
            </w:r>
          </w:p>
        </w:tc>
      </w:tr>
      <w:tr w:rsidR="00B80C8B" w:rsidRPr="00480728" w14:paraId="4D3AF5C1" w14:textId="77777777" w:rsidTr="00D926E0">
        <w:tc>
          <w:tcPr>
            <w:tcW w:w="3115" w:type="dxa"/>
          </w:tcPr>
          <w:p w14:paraId="7B036401" w14:textId="77777777" w:rsidR="00B80C8B" w:rsidRPr="00480728" w:rsidRDefault="00B80C8B" w:rsidP="00F1222A">
            <w:pPr>
              <w:pStyle w:val="aff5"/>
              <w:tabs>
                <w:tab w:val="left" w:pos="0"/>
              </w:tabs>
              <w:ind w:left="0" w:right="-56"/>
              <w:jc w:val="center"/>
              <w:rPr>
                <w:rFonts w:ascii="Times New Roman" w:hAnsi="Times New Roman"/>
                <w:sz w:val="20"/>
              </w:rPr>
            </w:pPr>
            <w:proofErr w:type="spellStart"/>
            <w:r w:rsidRPr="00480728">
              <w:rPr>
                <w:rFonts w:ascii="Times New Roman" w:hAnsi="Times New Roman"/>
                <w:sz w:val="20"/>
              </w:rPr>
              <w:t>Электрокотельные</w:t>
            </w:r>
            <w:proofErr w:type="spellEnd"/>
            <w:r w:rsidRPr="00480728">
              <w:rPr>
                <w:rFonts w:ascii="Times New Roman" w:hAnsi="Times New Roman"/>
                <w:sz w:val="20"/>
              </w:rPr>
              <w:t xml:space="preserve"> и </w:t>
            </w:r>
            <w:proofErr w:type="spellStart"/>
            <w:r w:rsidRPr="00480728">
              <w:rPr>
                <w:rFonts w:ascii="Times New Roman" w:hAnsi="Times New Roman"/>
                <w:sz w:val="20"/>
              </w:rPr>
              <w:t>теплоутилизационные</w:t>
            </w:r>
            <w:proofErr w:type="spellEnd"/>
            <w:r w:rsidRPr="00480728">
              <w:rPr>
                <w:rFonts w:ascii="Times New Roman" w:hAnsi="Times New Roman"/>
                <w:sz w:val="20"/>
              </w:rPr>
              <w:t xml:space="preserve"> установки</w:t>
            </w:r>
          </w:p>
        </w:tc>
        <w:tc>
          <w:tcPr>
            <w:tcW w:w="567" w:type="dxa"/>
          </w:tcPr>
          <w:p w14:paraId="4C2064C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8.3</w:t>
            </w:r>
          </w:p>
        </w:tc>
        <w:tc>
          <w:tcPr>
            <w:tcW w:w="793" w:type="dxa"/>
          </w:tcPr>
          <w:p w14:paraId="11C663F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02F6778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4454BD6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01F3E5B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04BFF27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52C5DBC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B8C7D1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27A844F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7D6B38A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15697F5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0B460AB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1914C7A0"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17621DDC" w14:textId="77777777" w:rsidTr="00D926E0">
        <w:tc>
          <w:tcPr>
            <w:tcW w:w="3115" w:type="dxa"/>
          </w:tcPr>
          <w:p w14:paraId="69F2C28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Преобразование топлива</w:t>
            </w:r>
          </w:p>
        </w:tc>
        <w:tc>
          <w:tcPr>
            <w:tcW w:w="567" w:type="dxa"/>
          </w:tcPr>
          <w:p w14:paraId="211DB7F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w:t>
            </w:r>
          </w:p>
        </w:tc>
        <w:tc>
          <w:tcPr>
            <w:tcW w:w="793" w:type="dxa"/>
          </w:tcPr>
          <w:p w14:paraId="0C267EE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3BDF426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7F03452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3B7FE96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352A6D0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37A5D0D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F4937B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6EA89F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EBBD4E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16E435C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4BF0F20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758200B5"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73376462" w14:textId="77777777" w:rsidTr="00D926E0">
        <w:tc>
          <w:tcPr>
            <w:tcW w:w="3115" w:type="dxa"/>
          </w:tcPr>
          <w:p w14:paraId="2A204F6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Переработка нефти</w:t>
            </w:r>
          </w:p>
        </w:tc>
        <w:tc>
          <w:tcPr>
            <w:tcW w:w="567" w:type="dxa"/>
          </w:tcPr>
          <w:p w14:paraId="3491D02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9.1</w:t>
            </w:r>
          </w:p>
        </w:tc>
        <w:tc>
          <w:tcPr>
            <w:tcW w:w="793" w:type="dxa"/>
          </w:tcPr>
          <w:p w14:paraId="58EBE79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6D20BA9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1BA2FCD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56C975D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09BA1D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441189F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FE73FF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58EDD0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24C107D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1C57925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6695BA0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190F18CE"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05B9AE2" w14:textId="77777777" w:rsidTr="00D926E0">
        <w:tc>
          <w:tcPr>
            <w:tcW w:w="3115" w:type="dxa"/>
          </w:tcPr>
          <w:p w14:paraId="2F1303B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Переработка газа</w:t>
            </w:r>
          </w:p>
        </w:tc>
        <w:tc>
          <w:tcPr>
            <w:tcW w:w="567" w:type="dxa"/>
          </w:tcPr>
          <w:p w14:paraId="0782E7C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9.2</w:t>
            </w:r>
          </w:p>
        </w:tc>
        <w:tc>
          <w:tcPr>
            <w:tcW w:w="793" w:type="dxa"/>
          </w:tcPr>
          <w:p w14:paraId="4402F57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408FC23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661A14E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11A12E8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F838D0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24C5E2B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56966D1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3E45F4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B270E2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34573B0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11801FE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7B53FE9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0566D9F" w14:textId="77777777" w:rsidTr="00D926E0">
        <w:trPr>
          <w:trHeight w:val="411"/>
        </w:trPr>
        <w:tc>
          <w:tcPr>
            <w:tcW w:w="3115" w:type="dxa"/>
          </w:tcPr>
          <w:p w14:paraId="3551C5D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lastRenderedPageBreak/>
              <w:t>Обогащение угля</w:t>
            </w:r>
          </w:p>
        </w:tc>
        <w:tc>
          <w:tcPr>
            <w:tcW w:w="567" w:type="dxa"/>
          </w:tcPr>
          <w:p w14:paraId="1D1EA41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9.3</w:t>
            </w:r>
          </w:p>
        </w:tc>
        <w:tc>
          <w:tcPr>
            <w:tcW w:w="793" w:type="dxa"/>
          </w:tcPr>
          <w:p w14:paraId="3B8AC76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561160B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73B8F8B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1A2A7E5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B3CAA6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1161845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51DBDB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4103E85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DF59A7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234866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1415D55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24A67154"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448E1D51" w14:textId="77777777" w:rsidTr="00D926E0">
        <w:tc>
          <w:tcPr>
            <w:tcW w:w="3115" w:type="dxa"/>
          </w:tcPr>
          <w:p w14:paraId="2EB838E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Собственные нужды</w:t>
            </w:r>
          </w:p>
        </w:tc>
        <w:tc>
          <w:tcPr>
            <w:tcW w:w="567" w:type="dxa"/>
          </w:tcPr>
          <w:p w14:paraId="6C6B4B4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w:t>
            </w:r>
          </w:p>
        </w:tc>
        <w:tc>
          <w:tcPr>
            <w:tcW w:w="793" w:type="dxa"/>
          </w:tcPr>
          <w:p w14:paraId="6B33FBC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97</w:t>
            </w:r>
          </w:p>
        </w:tc>
        <w:tc>
          <w:tcPr>
            <w:tcW w:w="850" w:type="dxa"/>
          </w:tcPr>
          <w:p w14:paraId="444F97A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39</w:t>
            </w:r>
          </w:p>
        </w:tc>
        <w:tc>
          <w:tcPr>
            <w:tcW w:w="1050" w:type="dxa"/>
          </w:tcPr>
          <w:p w14:paraId="3C79B3B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4380</w:t>
            </w:r>
          </w:p>
        </w:tc>
        <w:tc>
          <w:tcPr>
            <w:tcW w:w="709" w:type="dxa"/>
          </w:tcPr>
          <w:p w14:paraId="23F0495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543ABB5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21,853</w:t>
            </w:r>
          </w:p>
        </w:tc>
        <w:tc>
          <w:tcPr>
            <w:tcW w:w="1129" w:type="dxa"/>
          </w:tcPr>
          <w:p w14:paraId="6C30E00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6,8</w:t>
            </w:r>
          </w:p>
        </w:tc>
        <w:tc>
          <w:tcPr>
            <w:tcW w:w="1094" w:type="dxa"/>
          </w:tcPr>
          <w:p w14:paraId="2A10337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94" w:type="dxa"/>
          </w:tcPr>
          <w:p w14:paraId="4A92D62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171</w:t>
            </w:r>
          </w:p>
        </w:tc>
        <w:tc>
          <w:tcPr>
            <w:tcW w:w="941" w:type="dxa"/>
          </w:tcPr>
          <w:p w14:paraId="7E2EC7B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136</w:t>
            </w:r>
          </w:p>
        </w:tc>
        <w:tc>
          <w:tcPr>
            <w:tcW w:w="1134" w:type="dxa"/>
          </w:tcPr>
          <w:p w14:paraId="63B1D6F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4380</w:t>
            </w:r>
          </w:p>
        </w:tc>
        <w:tc>
          <w:tcPr>
            <w:tcW w:w="1276" w:type="dxa"/>
          </w:tcPr>
          <w:p w14:paraId="3890567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28,653</w:t>
            </w:r>
          </w:p>
        </w:tc>
        <w:tc>
          <w:tcPr>
            <w:tcW w:w="995" w:type="dxa"/>
          </w:tcPr>
          <w:p w14:paraId="1452B8F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171</w:t>
            </w:r>
          </w:p>
        </w:tc>
      </w:tr>
      <w:tr w:rsidR="00B80C8B" w:rsidRPr="00480728" w14:paraId="641E7F3B" w14:textId="77777777" w:rsidTr="00D926E0">
        <w:trPr>
          <w:trHeight w:val="449"/>
        </w:trPr>
        <w:tc>
          <w:tcPr>
            <w:tcW w:w="3115" w:type="dxa"/>
          </w:tcPr>
          <w:p w14:paraId="1B077A8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Потери при передаче</w:t>
            </w:r>
          </w:p>
        </w:tc>
        <w:tc>
          <w:tcPr>
            <w:tcW w:w="567" w:type="dxa"/>
          </w:tcPr>
          <w:p w14:paraId="08F364A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11</w:t>
            </w:r>
          </w:p>
        </w:tc>
        <w:tc>
          <w:tcPr>
            <w:tcW w:w="793" w:type="dxa"/>
          </w:tcPr>
          <w:p w14:paraId="7C6A3B6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423</w:t>
            </w:r>
          </w:p>
        </w:tc>
        <w:tc>
          <w:tcPr>
            <w:tcW w:w="850" w:type="dxa"/>
          </w:tcPr>
          <w:p w14:paraId="1276CB1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w:t>
            </w:r>
          </w:p>
        </w:tc>
        <w:tc>
          <w:tcPr>
            <w:tcW w:w="1050" w:type="dxa"/>
          </w:tcPr>
          <w:p w14:paraId="725A335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14016</w:t>
            </w:r>
          </w:p>
        </w:tc>
        <w:tc>
          <w:tcPr>
            <w:tcW w:w="709" w:type="dxa"/>
          </w:tcPr>
          <w:p w14:paraId="0971098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5086F6A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98,64</w:t>
            </w:r>
          </w:p>
        </w:tc>
        <w:tc>
          <w:tcPr>
            <w:tcW w:w="1129" w:type="dxa"/>
          </w:tcPr>
          <w:p w14:paraId="64B2300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94" w:type="dxa"/>
          </w:tcPr>
          <w:p w14:paraId="22E8521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1286</w:t>
            </w:r>
          </w:p>
        </w:tc>
        <w:tc>
          <w:tcPr>
            <w:tcW w:w="1094" w:type="dxa"/>
          </w:tcPr>
          <w:p w14:paraId="45A1C08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348</w:t>
            </w:r>
          </w:p>
        </w:tc>
        <w:tc>
          <w:tcPr>
            <w:tcW w:w="941" w:type="dxa"/>
          </w:tcPr>
          <w:p w14:paraId="6964C1A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503</w:t>
            </w:r>
          </w:p>
        </w:tc>
        <w:tc>
          <w:tcPr>
            <w:tcW w:w="1134" w:type="dxa"/>
          </w:tcPr>
          <w:p w14:paraId="59661B1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14016</w:t>
            </w:r>
          </w:p>
        </w:tc>
        <w:tc>
          <w:tcPr>
            <w:tcW w:w="1276" w:type="dxa"/>
          </w:tcPr>
          <w:p w14:paraId="3D2AA2D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98,64</w:t>
            </w:r>
          </w:p>
        </w:tc>
        <w:tc>
          <w:tcPr>
            <w:tcW w:w="995" w:type="dxa"/>
          </w:tcPr>
          <w:p w14:paraId="27B4F4C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1634</w:t>
            </w:r>
          </w:p>
        </w:tc>
      </w:tr>
      <w:tr w:rsidR="00B80C8B" w:rsidRPr="00480728" w14:paraId="306EAEC5" w14:textId="77777777" w:rsidTr="00D926E0">
        <w:tc>
          <w:tcPr>
            <w:tcW w:w="3115" w:type="dxa"/>
          </w:tcPr>
          <w:p w14:paraId="0103E29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Конечное потребление энергетических ресурсов</w:t>
            </w:r>
          </w:p>
        </w:tc>
        <w:tc>
          <w:tcPr>
            <w:tcW w:w="567" w:type="dxa"/>
          </w:tcPr>
          <w:p w14:paraId="0D185A6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w:t>
            </w:r>
          </w:p>
        </w:tc>
        <w:tc>
          <w:tcPr>
            <w:tcW w:w="793" w:type="dxa"/>
          </w:tcPr>
          <w:p w14:paraId="7A50E6F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3637</w:t>
            </w:r>
          </w:p>
        </w:tc>
        <w:tc>
          <w:tcPr>
            <w:tcW w:w="850" w:type="dxa"/>
          </w:tcPr>
          <w:p w14:paraId="0CB8F33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1131</w:t>
            </w:r>
          </w:p>
        </w:tc>
        <w:tc>
          <w:tcPr>
            <w:tcW w:w="1050" w:type="dxa"/>
          </w:tcPr>
          <w:p w14:paraId="2E56B19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191682</w:t>
            </w:r>
          </w:p>
        </w:tc>
        <w:tc>
          <w:tcPr>
            <w:tcW w:w="709" w:type="dxa"/>
          </w:tcPr>
          <w:p w14:paraId="4EE79AF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630B68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750,970</w:t>
            </w:r>
          </w:p>
        </w:tc>
        <w:tc>
          <w:tcPr>
            <w:tcW w:w="1129" w:type="dxa"/>
          </w:tcPr>
          <w:p w14:paraId="35D7D0E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178,697</w:t>
            </w:r>
          </w:p>
        </w:tc>
        <w:tc>
          <w:tcPr>
            <w:tcW w:w="1094" w:type="dxa"/>
          </w:tcPr>
          <w:p w14:paraId="3376290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19846,5</w:t>
            </w:r>
          </w:p>
        </w:tc>
        <w:tc>
          <w:tcPr>
            <w:tcW w:w="1094" w:type="dxa"/>
          </w:tcPr>
          <w:p w14:paraId="5710B5B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4899</w:t>
            </w:r>
          </w:p>
        </w:tc>
        <w:tc>
          <w:tcPr>
            <w:tcW w:w="941" w:type="dxa"/>
          </w:tcPr>
          <w:p w14:paraId="371885A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4768</w:t>
            </w:r>
          </w:p>
        </w:tc>
        <w:tc>
          <w:tcPr>
            <w:tcW w:w="1134" w:type="dxa"/>
          </w:tcPr>
          <w:p w14:paraId="42CC0C6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191682</w:t>
            </w:r>
          </w:p>
        </w:tc>
        <w:tc>
          <w:tcPr>
            <w:tcW w:w="1276" w:type="dxa"/>
          </w:tcPr>
          <w:p w14:paraId="290539E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929,667</w:t>
            </w:r>
          </w:p>
        </w:tc>
        <w:tc>
          <w:tcPr>
            <w:tcW w:w="995" w:type="dxa"/>
          </w:tcPr>
          <w:p w14:paraId="488BA61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24745,5</w:t>
            </w:r>
          </w:p>
        </w:tc>
      </w:tr>
      <w:tr w:rsidR="00B80C8B" w:rsidRPr="00480728" w14:paraId="71B924A0" w14:textId="77777777" w:rsidTr="00D926E0">
        <w:tc>
          <w:tcPr>
            <w:tcW w:w="3115" w:type="dxa"/>
          </w:tcPr>
          <w:p w14:paraId="2133982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Сельское хозяйство, рыболовство и рыбоводство</w:t>
            </w:r>
          </w:p>
        </w:tc>
        <w:tc>
          <w:tcPr>
            <w:tcW w:w="567" w:type="dxa"/>
          </w:tcPr>
          <w:p w14:paraId="5361E3A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w:t>
            </w:r>
          </w:p>
        </w:tc>
        <w:tc>
          <w:tcPr>
            <w:tcW w:w="793" w:type="dxa"/>
          </w:tcPr>
          <w:p w14:paraId="6D67F17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47A7FE2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12CD415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675031B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0A8F4F0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36D6D54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AC188B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DA6D8F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24DDE7E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7015510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7CD2F69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444A4EAD"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A7D7779" w14:textId="77777777" w:rsidTr="00D926E0">
        <w:tc>
          <w:tcPr>
            <w:tcW w:w="3115" w:type="dxa"/>
          </w:tcPr>
          <w:p w14:paraId="66BF0FE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Промышленность </w:t>
            </w:r>
          </w:p>
        </w:tc>
        <w:tc>
          <w:tcPr>
            <w:tcW w:w="567" w:type="dxa"/>
          </w:tcPr>
          <w:p w14:paraId="4AD1DB7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w:t>
            </w:r>
          </w:p>
        </w:tc>
        <w:tc>
          <w:tcPr>
            <w:tcW w:w="793" w:type="dxa"/>
          </w:tcPr>
          <w:p w14:paraId="6FDD808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1F98B78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40C4781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4C4045A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58BDDB9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069DC5E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DBD586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3F43C9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1BC4F49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DE77A1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6443207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7E414EE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736FA4D2" w14:textId="77777777" w:rsidTr="00D926E0">
        <w:tc>
          <w:tcPr>
            <w:tcW w:w="3115" w:type="dxa"/>
          </w:tcPr>
          <w:p w14:paraId="2A5D183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Строительство</w:t>
            </w:r>
          </w:p>
        </w:tc>
        <w:tc>
          <w:tcPr>
            <w:tcW w:w="567" w:type="dxa"/>
          </w:tcPr>
          <w:p w14:paraId="5077368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w:t>
            </w:r>
          </w:p>
        </w:tc>
        <w:tc>
          <w:tcPr>
            <w:tcW w:w="793" w:type="dxa"/>
          </w:tcPr>
          <w:p w14:paraId="08746BA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7552DAD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06A2E0B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3192DE1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A5FC30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76C9716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29106D6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76422B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6392D0E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126549B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52C8FD5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03ABDDF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07298DF0" w14:textId="77777777" w:rsidTr="00D926E0">
        <w:tc>
          <w:tcPr>
            <w:tcW w:w="3115" w:type="dxa"/>
          </w:tcPr>
          <w:p w14:paraId="1D1306C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Транспорт и связь</w:t>
            </w:r>
          </w:p>
        </w:tc>
        <w:tc>
          <w:tcPr>
            <w:tcW w:w="567" w:type="dxa"/>
          </w:tcPr>
          <w:p w14:paraId="7DF8995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w:t>
            </w:r>
          </w:p>
        </w:tc>
        <w:tc>
          <w:tcPr>
            <w:tcW w:w="793" w:type="dxa"/>
          </w:tcPr>
          <w:p w14:paraId="451FD1F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70C784B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313A537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25A0DC1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72737D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2697024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A3E8A2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C479EE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02A8443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0C4C9C5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721754B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041A7C92"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08841E5" w14:textId="77777777" w:rsidTr="00D926E0">
        <w:tc>
          <w:tcPr>
            <w:tcW w:w="3115" w:type="dxa"/>
          </w:tcPr>
          <w:p w14:paraId="6036D9B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Железнодорожный</w:t>
            </w:r>
          </w:p>
        </w:tc>
        <w:tc>
          <w:tcPr>
            <w:tcW w:w="567" w:type="dxa"/>
          </w:tcPr>
          <w:p w14:paraId="334A73A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16.1</w:t>
            </w:r>
          </w:p>
        </w:tc>
        <w:tc>
          <w:tcPr>
            <w:tcW w:w="793" w:type="dxa"/>
          </w:tcPr>
          <w:p w14:paraId="4A42CBE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7F94D2F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0B6DAE6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09C8CEF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77B94F0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1B1A4D5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5B169FB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DF9C21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196BB7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4EA20A3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396F895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06F5D8B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9DAF993" w14:textId="77777777" w:rsidTr="00D926E0">
        <w:tc>
          <w:tcPr>
            <w:tcW w:w="3115" w:type="dxa"/>
          </w:tcPr>
          <w:p w14:paraId="2654BE5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Трубопроводный</w:t>
            </w:r>
          </w:p>
        </w:tc>
        <w:tc>
          <w:tcPr>
            <w:tcW w:w="567" w:type="dxa"/>
          </w:tcPr>
          <w:p w14:paraId="1C17DD4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16.2</w:t>
            </w:r>
          </w:p>
        </w:tc>
        <w:tc>
          <w:tcPr>
            <w:tcW w:w="793" w:type="dxa"/>
          </w:tcPr>
          <w:p w14:paraId="5A90274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673EF99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75FA4EA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1EA74D7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13543D2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21BBCAD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3C61EF6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142B077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51C9EBB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4A63DD7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7434C55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2784B9D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E79A265" w14:textId="77777777" w:rsidTr="00D926E0">
        <w:tc>
          <w:tcPr>
            <w:tcW w:w="3115" w:type="dxa"/>
          </w:tcPr>
          <w:p w14:paraId="50A54F4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Автомобильный</w:t>
            </w:r>
          </w:p>
        </w:tc>
        <w:tc>
          <w:tcPr>
            <w:tcW w:w="567" w:type="dxa"/>
          </w:tcPr>
          <w:p w14:paraId="70DF063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16.3</w:t>
            </w:r>
          </w:p>
        </w:tc>
        <w:tc>
          <w:tcPr>
            <w:tcW w:w="793" w:type="dxa"/>
          </w:tcPr>
          <w:p w14:paraId="36FE91B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5F2937F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4B546BF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00C0061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61B705E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456B90A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4A98E1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616C4F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128E77F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7E9D28D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6E342EA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62EE63D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08A560F" w14:textId="77777777" w:rsidTr="00D926E0">
        <w:tc>
          <w:tcPr>
            <w:tcW w:w="3115" w:type="dxa"/>
          </w:tcPr>
          <w:p w14:paraId="4B57F4B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Прочий</w:t>
            </w:r>
          </w:p>
        </w:tc>
        <w:tc>
          <w:tcPr>
            <w:tcW w:w="567" w:type="dxa"/>
          </w:tcPr>
          <w:p w14:paraId="08545D1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16.4</w:t>
            </w:r>
          </w:p>
        </w:tc>
        <w:tc>
          <w:tcPr>
            <w:tcW w:w="793" w:type="dxa"/>
          </w:tcPr>
          <w:p w14:paraId="2784D75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850" w:type="dxa"/>
          </w:tcPr>
          <w:p w14:paraId="2E45C1C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50" w:type="dxa"/>
          </w:tcPr>
          <w:p w14:paraId="4526D5D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709" w:type="dxa"/>
          </w:tcPr>
          <w:p w14:paraId="7DE672F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0CD47F9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4F2F770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6AF64A1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584580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4132B78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51B7707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6" w:type="dxa"/>
          </w:tcPr>
          <w:p w14:paraId="056338F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4A8D0F22"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4581ACE" w14:textId="77777777" w:rsidTr="00D926E0">
        <w:tc>
          <w:tcPr>
            <w:tcW w:w="3115" w:type="dxa"/>
          </w:tcPr>
          <w:p w14:paraId="7614349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Сфера услуг</w:t>
            </w:r>
          </w:p>
        </w:tc>
        <w:tc>
          <w:tcPr>
            <w:tcW w:w="567" w:type="dxa"/>
          </w:tcPr>
          <w:p w14:paraId="00329F7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w:t>
            </w:r>
          </w:p>
        </w:tc>
        <w:tc>
          <w:tcPr>
            <w:tcW w:w="793" w:type="dxa"/>
          </w:tcPr>
          <w:p w14:paraId="311B34A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2491</w:t>
            </w:r>
          </w:p>
        </w:tc>
        <w:tc>
          <w:tcPr>
            <w:tcW w:w="850" w:type="dxa"/>
          </w:tcPr>
          <w:p w14:paraId="7BC0920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953</w:t>
            </w:r>
          </w:p>
        </w:tc>
        <w:tc>
          <w:tcPr>
            <w:tcW w:w="1050" w:type="dxa"/>
          </w:tcPr>
          <w:p w14:paraId="25AF4C8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132860</w:t>
            </w:r>
          </w:p>
        </w:tc>
        <w:tc>
          <w:tcPr>
            <w:tcW w:w="709" w:type="dxa"/>
          </w:tcPr>
          <w:p w14:paraId="5118524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2D19493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567,951</w:t>
            </w:r>
          </w:p>
        </w:tc>
        <w:tc>
          <w:tcPr>
            <w:tcW w:w="1129" w:type="dxa"/>
          </w:tcPr>
          <w:p w14:paraId="3E1A40C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150,579</w:t>
            </w:r>
          </w:p>
        </w:tc>
        <w:tc>
          <w:tcPr>
            <w:tcW w:w="1094" w:type="dxa"/>
          </w:tcPr>
          <w:p w14:paraId="103514C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14685,5</w:t>
            </w:r>
          </w:p>
        </w:tc>
        <w:tc>
          <w:tcPr>
            <w:tcW w:w="1094" w:type="dxa"/>
          </w:tcPr>
          <w:p w14:paraId="5F6AC60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4128</w:t>
            </w:r>
          </w:p>
        </w:tc>
        <w:tc>
          <w:tcPr>
            <w:tcW w:w="941" w:type="dxa"/>
          </w:tcPr>
          <w:p w14:paraId="1E3BA2B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3444</w:t>
            </w:r>
          </w:p>
        </w:tc>
        <w:tc>
          <w:tcPr>
            <w:tcW w:w="1134" w:type="dxa"/>
          </w:tcPr>
          <w:p w14:paraId="70DDBB0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132860</w:t>
            </w:r>
          </w:p>
        </w:tc>
        <w:tc>
          <w:tcPr>
            <w:tcW w:w="1276" w:type="dxa"/>
          </w:tcPr>
          <w:p w14:paraId="055C6A5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718,53</w:t>
            </w:r>
          </w:p>
        </w:tc>
        <w:tc>
          <w:tcPr>
            <w:tcW w:w="995" w:type="dxa"/>
          </w:tcPr>
          <w:p w14:paraId="45673B3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18813,5</w:t>
            </w:r>
          </w:p>
        </w:tc>
      </w:tr>
      <w:tr w:rsidR="00B80C8B" w:rsidRPr="00480728" w14:paraId="119A162C" w14:textId="77777777" w:rsidTr="00D926E0">
        <w:tc>
          <w:tcPr>
            <w:tcW w:w="3115" w:type="dxa"/>
          </w:tcPr>
          <w:p w14:paraId="6309188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Население</w:t>
            </w:r>
          </w:p>
        </w:tc>
        <w:tc>
          <w:tcPr>
            <w:tcW w:w="567" w:type="dxa"/>
          </w:tcPr>
          <w:p w14:paraId="6EFF5FD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w:t>
            </w:r>
          </w:p>
        </w:tc>
        <w:tc>
          <w:tcPr>
            <w:tcW w:w="793" w:type="dxa"/>
          </w:tcPr>
          <w:p w14:paraId="560BAE2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1146</w:t>
            </w:r>
          </w:p>
        </w:tc>
        <w:tc>
          <w:tcPr>
            <w:tcW w:w="850" w:type="dxa"/>
          </w:tcPr>
          <w:p w14:paraId="192567F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178</w:t>
            </w:r>
          </w:p>
        </w:tc>
        <w:tc>
          <w:tcPr>
            <w:tcW w:w="1050" w:type="dxa"/>
          </w:tcPr>
          <w:p w14:paraId="4B13098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58822</w:t>
            </w:r>
          </w:p>
        </w:tc>
        <w:tc>
          <w:tcPr>
            <w:tcW w:w="709" w:type="dxa"/>
          </w:tcPr>
          <w:p w14:paraId="3460ADB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7BF46DF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183,019</w:t>
            </w:r>
          </w:p>
        </w:tc>
        <w:tc>
          <w:tcPr>
            <w:tcW w:w="1129" w:type="dxa"/>
          </w:tcPr>
          <w:p w14:paraId="6B2B709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28,118</w:t>
            </w:r>
          </w:p>
        </w:tc>
        <w:tc>
          <w:tcPr>
            <w:tcW w:w="1094" w:type="dxa"/>
          </w:tcPr>
          <w:p w14:paraId="7C8A9B2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5161</w:t>
            </w:r>
          </w:p>
        </w:tc>
        <w:tc>
          <w:tcPr>
            <w:tcW w:w="1094" w:type="dxa"/>
          </w:tcPr>
          <w:p w14:paraId="6C6E383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771</w:t>
            </w:r>
          </w:p>
        </w:tc>
        <w:tc>
          <w:tcPr>
            <w:tcW w:w="941" w:type="dxa"/>
          </w:tcPr>
          <w:p w14:paraId="5B6ED61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1324</w:t>
            </w:r>
          </w:p>
        </w:tc>
        <w:tc>
          <w:tcPr>
            <w:tcW w:w="1134" w:type="dxa"/>
          </w:tcPr>
          <w:p w14:paraId="4617266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58822</w:t>
            </w:r>
          </w:p>
        </w:tc>
        <w:tc>
          <w:tcPr>
            <w:tcW w:w="1276" w:type="dxa"/>
          </w:tcPr>
          <w:p w14:paraId="01297AF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211,137</w:t>
            </w:r>
          </w:p>
        </w:tc>
        <w:tc>
          <w:tcPr>
            <w:tcW w:w="995" w:type="dxa"/>
          </w:tcPr>
          <w:p w14:paraId="2F60048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5932</w:t>
            </w:r>
          </w:p>
        </w:tc>
      </w:tr>
      <w:tr w:rsidR="00B80C8B" w:rsidRPr="00480728" w14:paraId="66A38A1E" w14:textId="77777777" w:rsidTr="00D926E0">
        <w:tc>
          <w:tcPr>
            <w:tcW w:w="3115" w:type="dxa"/>
          </w:tcPr>
          <w:p w14:paraId="5F51494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Использование топливно-энергетических ресурсов в качестве </w:t>
            </w:r>
            <w:proofErr w:type="spellStart"/>
            <w:r w:rsidRPr="00480728">
              <w:rPr>
                <w:rFonts w:ascii="Times New Roman" w:hAnsi="Times New Roman"/>
                <w:sz w:val="20"/>
              </w:rPr>
              <w:t>сыпья</w:t>
            </w:r>
            <w:proofErr w:type="spellEnd"/>
            <w:r w:rsidRPr="00480728">
              <w:rPr>
                <w:rFonts w:ascii="Times New Roman" w:hAnsi="Times New Roman"/>
                <w:sz w:val="20"/>
              </w:rPr>
              <w:t xml:space="preserve"> и на </w:t>
            </w:r>
            <w:proofErr w:type="spellStart"/>
            <w:r w:rsidRPr="00480728">
              <w:rPr>
                <w:rFonts w:ascii="Times New Roman" w:hAnsi="Times New Roman"/>
                <w:sz w:val="20"/>
              </w:rPr>
              <w:t>нетопливные</w:t>
            </w:r>
            <w:proofErr w:type="spellEnd"/>
            <w:r w:rsidRPr="00480728">
              <w:rPr>
                <w:rFonts w:ascii="Times New Roman" w:hAnsi="Times New Roman"/>
                <w:sz w:val="20"/>
              </w:rPr>
              <w:t xml:space="preserve"> нужды</w:t>
            </w:r>
          </w:p>
        </w:tc>
        <w:tc>
          <w:tcPr>
            <w:tcW w:w="567" w:type="dxa"/>
          </w:tcPr>
          <w:p w14:paraId="4C74D5D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w:t>
            </w:r>
          </w:p>
        </w:tc>
        <w:tc>
          <w:tcPr>
            <w:tcW w:w="793" w:type="dxa"/>
          </w:tcPr>
          <w:p w14:paraId="393D4FC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850" w:type="dxa"/>
          </w:tcPr>
          <w:p w14:paraId="0029A27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050" w:type="dxa"/>
          </w:tcPr>
          <w:p w14:paraId="584A72A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709" w:type="dxa"/>
          </w:tcPr>
          <w:p w14:paraId="3B1DCFE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129" w:type="dxa"/>
          </w:tcPr>
          <w:p w14:paraId="01BCD71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29" w:type="dxa"/>
          </w:tcPr>
          <w:p w14:paraId="4494337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0488541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094" w:type="dxa"/>
          </w:tcPr>
          <w:p w14:paraId="7D0E2B9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41" w:type="dxa"/>
          </w:tcPr>
          <w:p w14:paraId="23AA9BF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134" w:type="dxa"/>
          </w:tcPr>
          <w:p w14:paraId="632E2C6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76" w:type="dxa"/>
          </w:tcPr>
          <w:p w14:paraId="7D6AEEF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995" w:type="dxa"/>
          </w:tcPr>
          <w:p w14:paraId="0A5E81BB" w14:textId="77777777" w:rsidR="00B80C8B" w:rsidRPr="00480728" w:rsidRDefault="00B80C8B" w:rsidP="00F1222A">
            <w:pPr>
              <w:pStyle w:val="aff5"/>
              <w:tabs>
                <w:tab w:val="left" w:pos="0"/>
              </w:tabs>
              <w:ind w:left="0" w:right="-56"/>
              <w:jc w:val="center"/>
              <w:rPr>
                <w:rFonts w:ascii="Times New Roman" w:hAnsi="Times New Roman"/>
                <w:sz w:val="20"/>
              </w:rPr>
            </w:pPr>
          </w:p>
        </w:tc>
      </w:tr>
    </w:tbl>
    <w:p w14:paraId="2AF6A107" w14:textId="77777777" w:rsidR="00B80C8B" w:rsidRPr="00480728" w:rsidRDefault="00B80C8B" w:rsidP="00B80C8B">
      <w:pPr>
        <w:pStyle w:val="aff5"/>
        <w:tabs>
          <w:tab w:val="left" w:pos="0"/>
        </w:tabs>
        <w:ind w:right="-56"/>
        <w:jc w:val="center"/>
        <w:rPr>
          <w:rFonts w:ascii="Times New Roman" w:hAnsi="Times New Roman"/>
          <w:sz w:val="20"/>
        </w:rPr>
      </w:pPr>
    </w:p>
    <w:p w14:paraId="57FC60E7"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t>Приложение 2</w:t>
      </w:r>
    </w:p>
    <w:p w14:paraId="081E73A2"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t>К Постановлению</w:t>
      </w:r>
    </w:p>
    <w:p w14:paraId="1346CF0B" w14:textId="77777777" w:rsidR="00B80C8B" w:rsidRPr="00480728" w:rsidRDefault="00B80C8B" w:rsidP="00B80C8B">
      <w:pPr>
        <w:pStyle w:val="aff5"/>
        <w:tabs>
          <w:tab w:val="left" w:pos="0"/>
        </w:tabs>
        <w:ind w:right="-56"/>
        <w:jc w:val="right"/>
        <w:rPr>
          <w:rFonts w:ascii="Times New Roman" w:hAnsi="Times New Roman"/>
          <w:sz w:val="20"/>
        </w:rPr>
      </w:pPr>
      <w:r w:rsidRPr="00480728">
        <w:rPr>
          <w:rFonts w:ascii="Times New Roman" w:hAnsi="Times New Roman"/>
          <w:sz w:val="20"/>
        </w:rPr>
        <w:t>Администрации Куйбышевского</w:t>
      </w:r>
    </w:p>
    <w:p w14:paraId="1E818D86" w14:textId="06AF9CE2" w:rsidR="00B80C8B" w:rsidRPr="00480728" w:rsidRDefault="00D926E0" w:rsidP="00B80C8B">
      <w:pPr>
        <w:pStyle w:val="aff5"/>
        <w:tabs>
          <w:tab w:val="left" w:pos="0"/>
        </w:tabs>
        <w:ind w:right="-56"/>
        <w:jc w:val="right"/>
        <w:rPr>
          <w:rFonts w:ascii="Times New Roman" w:hAnsi="Times New Roman"/>
          <w:sz w:val="20"/>
        </w:rPr>
      </w:pPr>
      <w:r w:rsidRPr="00480728">
        <w:rPr>
          <w:rFonts w:ascii="Times New Roman" w:hAnsi="Times New Roman"/>
          <w:sz w:val="20"/>
        </w:rPr>
        <w:t xml:space="preserve">муниципального </w:t>
      </w:r>
      <w:r w:rsidR="00B80C8B" w:rsidRPr="00480728">
        <w:rPr>
          <w:rFonts w:ascii="Times New Roman" w:hAnsi="Times New Roman"/>
          <w:sz w:val="20"/>
        </w:rPr>
        <w:t xml:space="preserve">района </w:t>
      </w:r>
    </w:p>
    <w:p w14:paraId="6B1F0DD1" w14:textId="77777777" w:rsidR="00B80C8B" w:rsidRPr="00480728" w:rsidRDefault="00B80C8B" w:rsidP="00B80C8B">
      <w:pPr>
        <w:jc w:val="right"/>
        <w:rPr>
          <w:sz w:val="20"/>
          <w:szCs w:val="20"/>
          <w:u w:val="single"/>
        </w:rPr>
      </w:pPr>
      <w:r w:rsidRPr="00480728">
        <w:rPr>
          <w:sz w:val="20"/>
          <w:szCs w:val="20"/>
        </w:rPr>
        <w:t xml:space="preserve">От </w:t>
      </w:r>
      <w:r w:rsidRPr="00480728">
        <w:rPr>
          <w:sz w:val="20"/>
          <w:szCs w:val="20"/>
          <w:u w:val="single"/>
        </w:rPr>
        <w:t>01.10.2020</w:t>
      </w:r>
      <w:r w:rsidRPr="00480728">
        <w:rPr>
          <w:sz w:val="20"/>
          <w:szCs w:val="20"/>
        </w:rPr>
        <w:t xml:space="preserve"> № </w:t>
      </w:r>
      <w:r w:rsidRPr="00480728">
        <w:rPr>
          <w:sz w:val="20"/>
          <w:szCs w:val="20"/>
          <w:u w:val="single"/>
        </w:rPr>
        <w:t>818</w:t>
      </w:r>
    </w:p>
    <w:p w14:paraId="2161F759" w14:textId="77777777" w:rsidR="00B80C8B" w:rsidRPr="00480728" w:rsidRDefault="00B80C8B" w:rsidP="00B80C8B">
      <w:pPr>
        <w:pStyle w:val="aff5"/>
        <w:tabs>
          <w:tab w:val="left" w:pos="0"/>
        </w:tabs>
        <w:ind w:right="-56"/>
        <w:jc w:val="right"/>
        <w:rPr>
          <w:rFonts w:ascii="Times New Roman" w:hAnsi="Times New Roman"/>
          <w:sz w:val="20"/>
        </w:rPr>
      </w:pPr>
    </w:p>
    <w:p w14:paraId="465AE4E1" w14:textId="77777777" w:rsidR="00B80C8B" w:rsidRPr="00480728" w:rsidRDefault="00B80C8B" w:rsidP="00B80C8B">
      <w:pPr>
        <w:pStyle w:val="aff5"/>
        <w:tabs>
          <w:tab w:val="left" w:pos="0"/>
        </w:tabs>
        <w:ind w:right="-56"/>
        <w:jc w:val="right"/>
        <w:rPr>
          <w:rFonts w:ascii="Times New Roman" w:hAnsi="Times New Roman"/>
          <w:sz w:val="20"/>
        </w:rPr>
      </w:pPr>
    </w:p>
    <w:p w14:paraId="280B5385" w14:textId="77777777" w:rsidR="00B80C8B" w:rsidRPr="00480728" w:rsidRDefault="00B80C8B" w:rsidP="00B80C8B">
      <w:pPr>
        <w:pStyle w:val="aff5"/>
        <w:tabs>
          <w:tab w:val="left" w:pos="0"/>
        </w:tabs>
        <w:ind w:right="-56"/>
        <w:jc w:val="center"/>
        <w:rPr>
          <w:rFonts w:ascii="Times New Roman" w:hAnsi="Times New Roman"/>
          <w:sz w:val="20"/>
        </w:rPr>
      </w:pPr>
      <w:r w:rsidRPr="00480728">
        <w:rPr>
          <w:rFonts w:ascii="Times New Roman" w:hAnsi="Times New Roman"/>
          <w:sz w:val="20"/>
        </w:rPr>
        <w:t>Топливно-энергетический баланс сельских поселений Куйбышевского муниципального района</w:t>
      </w:r>
    </w:p>
    <w:p w14:paraId="558FEF9B" w14:textId="77777777" w:rsidR="00B80C8B" w:rsidRPr="00480728" w:rsidRDefault="00B80C8B" w:rsidP="00B80C8B">
      <w:pPr>
        <w:pStyle w:val="aff5"/>
        <w:tabs>
          <w:tab w:val="left" w:pos="0"/>
        </w:tabs>
        <w:ind w:right="-56"/>
        <w:jc w:val="center"/>
        <w:rPr>
          <w:rFonts w:ascii="Times New Roman" w:hAnsi="Times New Roman"/>
          <w:sz w:val="2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6"/>
        <w:gridCol w:w="623"/>
        <w:gridCol w:w="1133"/>
        <w:gridCol w:w="1133"/>
        <w:gridCol w:w="1488"/>
        <w:gridCol w:w="1179"/>
        <w:gridCol w:w="1153"/>
        <w:gridCol w:w="1131"/>
        <w:gridCol w:w="1109"/>
        <w:gridCol w:w="1191"/>
        <w:gridCol w:w="1172"/>
        <w:gridCol w:w="1193"/>
      </w:tblGrid>
      <w:tr w:rsidR="00B80C8B" w:rsidRPr="00480728" w14:paraId="3E6F4F85" w14:textId="77777777" w:rsidTr="00F1222A">
        <w:tc>
          <w:tcPr>
            <w:tcW w:w="2548" w:type="dxa"/>
          </w:tcPr>
          <w:p w14:paraId="0DE7E26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В т </w:t>
            </w:r>
            <w:proofErr w:type="spellStart"/>
            <w:r w:rsidRPr="00480728">
              <w:rPr>
                <w:rFonts w:ascii="Times New Roman" w:hAnsi="Times New Roman"/>
                <w:sz w:val="20"/>
              </w:rPr>
              <w:t>у.т</w:t>
            </w:r>
            <w:proofErr w:type="spellEnd"/>
          </w:p>
        </w:tc>
        <w:tc>
          <w:tcPr>
            <w:tcW w:w="650" w:type="dxa"/>
          </w:tcPr>
          <w:p w14:paraId="13E656A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2531" w:type="dxa"/>
            <w:gridSpan w:val="2"/>
          </w:tcPr>
          <w:p w14:paraId="0696089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уголь</w:t>
            </w:r>
          </w:p>
        </w:tc>
        <w:tc>
          <w:tcPr>
            <w:tcW w:w="1563" w:type="dxa"/>
          </w:tcPr>
          <w:p w14:paraId="44D4B29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Природный газ</w:t>
            </w:r>
          </w:p>
        </w:tc>
        <w:tc>
          <w:tcPr>
            <w:tcW w:w="2540" w:type="dxa"/>
            <w:gridSpan w:val="2"/>
          </w:tcPr>
          <w:p w14:paraId="2ED34E7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Электрическая энергия</w:t>
            </w:r>
          </w:p>
        </w:tc>
        <w:tc>
          <w:tcPr>
            <w:tcW w:w="2522" w:type="dxa"/>
            <w:gridSpan w:val="2"/>
          </w:tcPr>
          <w:p w14:paraId="7B76641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Тепловая энергия</w:t>
            </w:r>
          </w:p>
        </w:tc>
        <w:tc>
          <w:tcPr>
            <w:tcW w:w="3770" w:type="dxa"/>
            <w:gridSpan w:val="3"/>
          </w:tcPr>
          <w:p w14:paraId="07EA313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ВСЕГО</w:t>
            </w:r>
          </w:p>
        </w:tc>
      </w:tr>
      <w:tr w:rsidR="00B80C8B" w:rsidRPr="00480728" w14:paraId="41E310E2" w14:textId="77777777" w:rsidTr="00F1222A">
        <w:trPr>
          <w:cantSplit/>
          <w:trHeight w:val="2296"/>
        </w:trPr>
        <w:tc>
          <w:tcPr>
            <w:tcW w:w="2548" w:type="dxa"/>
          </w:tcPr>
          <w:p w14:paraId="4F4A65C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650" w:type="dxa"/>
          </w:tcPr>
          <w:p w14:paraId="7430440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5" w:type="dxa"/>
            <w:textDirection w:val="btLr"/>
          </w:tcPr>
          <w:p w14:paraId="7AAFE470"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266" w:type="dxa"/>
            <w:textDirection w:val="btLr"/>
          </w:tcPr>
          <w:p w14:paraId="48DB9998"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563" w:type="dxa"/>
            <w:textDirection w:val="btLr"/>
          </w:tcPr>
          <w:p w14:paraId="2BA02E44"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271" w:type="dxa"/>
            <w:textDirection w:val="btLr"/>
          </w:tcPr>
          <w:p w14:paraId="3B1BBC92"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269" w:type="dxa"/>
            <w:textDirection w:val="btLr"/>
          </w:tcPr>
          <w:p w14:paraId="321E0D06"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263" w:type="dxa"/>
            <w:textDirection w:val="btLr"/>
          </w:tcPr>
          <w:p w14:paraId="45E66CCE"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259" w:type="dxa"/>
            <w:textDirection w:val="btLr"/>
          </w:tcPr>
          <w:p w14:paraId="33E8FB92"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256" w:type="dxa"/>
            <w:textDirection w:val="btLr"/>
          </w:tcPr>
          <w:p w14:paraId="0C07D6A0"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«Энергия»</w:t>
            </w:r>
          </w:p>
        </w:tc>
        <w:tc>
          <w:tcPr>
            <w:tcW w:w="1256" w:type="dxa"/>
            <w:textDirection w:val="btLr"/>
          </w:tcPr>
          <w:p w14:paraId="23C16FA6" w14:textId="77777777" w:rsidR="00B80C8B" w:rsidRPr="00480728" w:rsidRDefault="00B80C8B" w:rsidP="00F1222A">
            <w:pPr>
              <w:pStyle w:val="aff5"/>
              <w:tabs>
                <w:tab w:val="left" w:pos="0"/>
              </w:tabs>
              <w:ind w:left="113" w:right="-56"/>
              <w:jc w:val="center"/>
              <w:rPr>
                <w:rFonts w:ascii="Times New Roman" w:hAnsi="Times New Roman"/>
                <w:sz w:val="20"/>
              </w:rPr>
            </w:pPr>
            <w:r w:rsidRPr="00480728">
              <w:rPr>
                <w:rFonts w:ascii="Times New Roman" w:hAnsi="Times New Roman"/>
                <w:sz w:val="20"/>
              </w:rPr>
              <w:t>МУП «</w:t>
            </w:r>
            <w:proofErr w:type="spellStart"/>
            <w:r w:rsidRPr="00480728">
              <w:rPr>
                <w:rFonts w:ascii="Times New Roman" w:hAnsi="Times New Roman"/>
                <w:sz w:val="20"/>
              </w:rPr>
              <w:t>Гжатсксервис</w:t>
            </w:r>
            <w:proofErr w:type="spellEnd"/>
            <w:r w:rsidRPr="00480728">
              <w:rPr>
                <w:rFonts w:ascii="Times New Roman" w:hAnsi="Times New Roman"/>
                <w:sz w:val="20"/>
              </w:rPr>
              <w:t>»</w:t>
            </w:r>
          </w:p>
        </w:tc>
        <w:tc>
          <w:tcPr>
            <w:tcW w:w="1258" w:type="dxa"/>
            <w:textDirection w:val="btLr"/>
          </w:tcPr>
          <w:p w14:paraId="4EE4FDA2" w14:textId="77777777" w:rsidR="00B80C8B" w:rsidRPr="00480728" w:rsidRDefault="00B80C8B" w:rsidP="00F1222A">
            <w:pPr>
              <w:pStyle w:val="aff5"/>
              <w:tabs>
                <w:tab w:val="left" w:pos="0"/>
              </w:tabs>
              <w:ind w:left="113" w:right="-56"/>
              <w:jc w:val="center"/>
              <w:rPr>
                <w:rFonts w:ascii="Times New Roman" w:hAnsi="Times New Roman"/>
                <w:sz w:val="20"/>
              </w:rPr>
            </w:pPr>
            <w:proofErr w:type="gramStart"/>
            <w:r w:rsidRPr="00480728">
              <w:rPr>
                <w:rFonts w:ascii="Times New Roman" w:hAnsi="Times New Roman"/>
                <w:sz w:val="20"/>
              </w:rPr>
              <w:t>Куйбышевский  район</w:t>
            </w:r>
            <w:proofErr w:type="gramEnd"/>
          </w:p>
        </w:tc>
      </w:tr>
      <w:tr w:rsidR="00B80C8B" w:rsidRPr="00480728" w14:paraId="4648E6E1" w14:textId="77777777" w:rsidTr="00F1222A">
        <w:tc>
          <w:tcPr>
            <w:tcW w:w="2548" w:type="dxa"/>
          </w:tcPr>
          <w:p w14:paraId="3F0B908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Производство энергетических ресурсов</w:t>
            </w:r>
          </w:p>
        </w:tc>
        <w:tc>
          <w:tcPr>
            <w:tcW w:w="650" w:type="dxa"/>
          </w:tcPr>
          <w:p w14:paraId="39B58B5A"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1</w:t>
            </w:r>
          </w:p>
        </w:tc>
        <w:tc>
          <w:tcPr>
            <w:tcW w:w="1265" w:type="dxa"/>
          </w:tcPr>
          <w:p w14:paraId="04AFC78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668632A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455100E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4F9BD95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28EE708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5E60615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2658</w:t>
            </w:r>
          </w:p>
        </w:tc>
        <w:tc>
          <w:tcPr>
            <w:tcW w:w="1259" w:type="dxa"/>
          </w:tcPr>
          <w:p w14:paraId="3282D5B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805</w:t>
            </w:r>
          </w:p>
        </w:tc>
        <w:tc>
          <w:tcPr>
            <w:tcW w:w="1256" w:type="dxa"/>
          </w:tcPr>
          <w:p w14:paraId="604EA80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2658</w:t>
            </w:r>
          </w:p>
        </w:tc>
        <w:tc>
          <w:tcPr>
            <w:tcW w:w="1256" w:type="dxa"/>
          </w:tcPr>
          <w:p w14:paraId="4490CB6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805</w:t>
            </w:r>
          </w:p>
        </w:tc>
        <w:tc>
          <w:tcPr>
            <w:tcW w:w="1258" w:type="dxa"/>
          </w:tcPr>
          <w:p w14:paraId="01D793A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3463</w:t>
            </w:r>
          </w:p>
        </w:tc>
      </w:tr>
      <w:tr w:rsidR="00B80C8B" w:rsidRPr="00480728" w14:paraId="64278C58" w14:textId="77777777" w:rsidTr="00F1222A">
        <w:tc>
          <w:tcPr>
            <w:tcW w:w="2548" w:type="dxa"/>
          </w:tcPr>
          <w:p w14:paraId="75CE24D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Ввоз</w:t>
            </w:r>
          </w:p>
        </w:tc>
        <w:tc>
          <w:tcPr>
            <w:tcW w:w="650" w:type="dxa"/>
          </w:tcPr>
          <w:p w14:paraId="00679064"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2</w:t>
            </w:r>
          </w:p>
        </w:tc>
        <w:tc>
          <w:tcPr>
            <w:tcW w:w="1265" w:type="dxa"/>
          </w:tcPr>
          <w:p w14:paraId="201B08C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3604</w:t>
            </w:r>
          </w:p>
        </w:tc>
        <w:tc>
          <w:tcPr>
            <w:tcW w:w="1266" w:type="dxa"/>
          </w:tcPr>
          <w:p w14:paraId="482D43F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1318</w:t>
            </w:r>
          </w:p>
        </w:tc>
        <w:tc>
          <w:tcPr>
            <w:tcW w:w="1563" w:type="dxa"/>
          </w:tcPr>
          <w:p w14:paraId="0B962CE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245,791</w:t>
            </w:r>
          </w:p>
        </w:tc>
        <w:tc>
          <w:tcPr>
            <w:tcW w:w="1271" w:type="dxa"/>
          </w:tcPr>
          <w:p w14:paraId="1B44AA2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107,19</w:t>
            </w:r>
          </w:p>
        </w:tc>
        <w:tc>
          <w:tcPr>
            <w:tcW w:w="1269" w:type="dxa"/>
          </w:tcPr>
          <w:p w14:paraId="343F672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22,82</w:t>
            </w:r>
          </w:p>
        </w:tc>
        <w:tc>
          <w:tcPr>
            <w:tcW w:w="1263" w:type="dxa"/>
          </w:tcPr>
          <w:p w14:paraId="7F65926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364</w:t>
            </w:r>
          </w:p>
        </w:tc>
        <w:tc>
          <w:tcPr>
            <w:tcW w:w="1259" w:type="dxa"/>
          </w:tcPr>
          <w:p w14:paraId="76AEFCB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3222F83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4320,981</w:t>
            </w:r>
          </w:p>
        </w:tc>
        <w:tc>
          <w:tcPr>
            <w:tcW w:w="1256" w:type="dxa"/>
          </w:tcPr>
          <w:p w14:paraId="02982A5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1340,82</w:t>
            </w:r>
          </w:p>
        </w:tc>
        <w:tc>
          <w:tcPr>
            <w:tcW w:w="1258" w:type="dxa"/>
          </w:tcPr>
          <w:p w14:paraId="229C604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5661,801</w:t>
            </w:r>
          </w:p>
        </w:tc>
      </w:tr>
      <w:tr w:rsidR="00B80C8B" w:rsidRPr="00480728" w14:paraId="5245E59C" w14:textId="77777777" w:rsidTr="00F1222A">
        <w:tc>
          <w:tcPr>
            <w:tcW w:w="2548" w:type="dxa"/>
          </w:tcPr>
          <w:p w14:paraId="5C3FEE0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Вывоз</w:t>
            </w:r>
          </w:p>
        </w:tc>
        <w:tc>
          <w:tcPr>
            <w:tcW w:w="650" w:type="dxa"/>
          </w:tcPr>
          <w:p w14:paraId="1B9C39A6"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3</w:t>
            </w:r>
          </w:p>
        </w:tc>
        <w:tc>
          <w:tcPr>
            <w:tcW w:w="1265" w:type="dxa"/>
          </w:tcPr>
          <w:p w14:paraId="535C4F6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175DE6F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0871C04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EEA795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543E3A7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725535E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59" w:type="dxa"/>
          </w:tcPr>
          <w:p w14:paraId="4A02B15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645B4F1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DF7284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2DD1520F"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7D74E1AE" w14:textId="77777777" w:rsidTr="00F1222A">
        <w:tc>
          <w:tcPr>
            <w:tcW w:w="2548" w:type="dxa"/>
          </w:tcPr>
          <w:p w14:paraId="5E867B8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Изменение запасов</w:t>
            </w:r>
          </w:p>
        </w:tc>
        <w:tc>
          <w:tcPr>
            <w:tcW w:w="650" w:type="dxa"/>
          </w:tcPr>
          <w:p w14:paraId="683E7695"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4</w:t>
            </w:r>
          </w:p>
        </w:tc>
        <w:tc>
          <w:tcPr>
            <w:tcW w:w="1265" w:type="dxa"/>
          </w:tcPr>
          <w:p w14:paraId="3F58325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358FB88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234</w:t>
            </w:r>
          </w:p>
        </w:tc>
        <w:tc>
          <w:tcPr>
            <w:tcW w:w="1563" w:type="dxa"/>
          </w:tcPr>
          <w:p w14:paraId="65A7D29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72479F4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40B5991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11BEF9C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59" w:type="dxa"/>
          </w:tcPr>
          <w:p w14:paraId="6680E26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97AF34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CD3741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234</w:t>
            </w:r>
          </w:p>
        </w:tc>
        <w:tc>
          <w:tcPr>
            <w:tcW w:w="1258" w:type="dxa"/>
          </w:tcPr>
          <w:p w14:paraId="5719378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234</w:t>
            </w:r>
          </w:p>
        </w:tc>
      </w:tr>
      <w:tr w:rsidR="00B80C8B" w:rsidRPr="00480728" w14:paraId="6113303D" w14:textId="77777777" w:rsidTr="00F1222A">
        <w:tc>
          <w:tcPr>
            <w:tcW w:w="2548" w:type="dxa"/>
          </w:tcPr>
          <w:p w14:paraId="0802B8A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Потребление первичной энергии</w:t>
            </w:r>
          </w:p>
        </w:tc>
        <w:tc>
          <w:tcPr>
            <w:tcW w:w="650" w:type="dxa"/>
          </w:tcPr>
          <w:p w14:paraId="6B730D53"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5</w:t>
            </w:r>
          </w:p>
        </w:tc>
        <w:tc>
          <w:tcPr>
            <w:tcW w:w="1265" w:type="dxa"/>
          </w:tcPr>
          <w:p w14:paraId="37D3128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3604</w:t>
            </w:r>
          </w:p>
        </w:tc>
        <w:tc>
          <w:tcPr>
            <w:tcW w:w="1266" w:type="dxa"/>
          </w:tcPr>
          <w:p w14:paraId="3779A15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1084</w:t>
            </w:r>
          </w:p>
        </w:tc>
        <w:tc>
          <w:tcPr>
            <w:tcW w:w="1563" w:type="dxa"/>
          </w:tcPr>
          <w:p w14:paraId="502ECB6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245,791</w:t>
            </w:r>
          </w:p>
        </w:tc>
        <w:tc>
          <w:tcPr>
            <w:tcW w:w="1271" w:type="dxa"/>
          </w:tcPr>
          <w:p w14:paraId="2E3E685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107,19</w:t>
            </w:r>
          </w:p>
        </w:tc>
        <w:tc>
          <w:tcPr>
            <w:tcW w:w="1269" w:type="dxa"/>
          </w:tcPr>
          <w:p w14:paraId="2B34B7D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22,82</w:t>
            </w:r>
          </w:p>
        </w:tc>
        <w:tc>
          <w:tcPr>
            <w:tcW w:w="1263" w:type="dxa"/>
          </w:tcPr>
          <w:p w14:paraId="207E0A8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3022</w:t>
            </w:r>
          </w:p>
        </w:tc>
        <w:tc>
          <w:tcPr>
            <w:tcW w:w="1259" w:type="dxa"/>
          </w:tcPr>
          <w:p w14:paraId="1E6698D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805</w:t>
            </w:r>
          </w:p>
        </w:tc>
        <w:tc>
          <w:tcPr>
            <w:tcW w:w="1256" w:type="dxa"/>
          </w:tcPr>
          <w:p w14:paraId="610221A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6978,981</w:t>
            </w:r>
          </w:p>
        </w:tc>
        <w:tc>
          <w:tcPr>
            <w:tcW w:w="1256" w:type="dxa"/>
          </w:tcPr>
          <w:p w14:paraId="29D1202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1911,82</w:t>
            </w:r>
          </w:p>
        </w:tc>
        <w:tc>
          <w:tcPr>
            <w:tcW w:w="1258" w:type="dxa"/>
          </w:tcPr>
          <w:p w14:paraId="56CBBCB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8890,801</w:t>
            </w:r>
          </w:p>
        </w:tc>
      </w:tr>
      <w:tr w:rsidR="00B80C8B" w:rsidRPr="00480728" w14:paraId="27AE1831" w14:textId="77777777" w:rsidTr="00F1222A">
        <w:tc>
          <w:tcPr>
            <w:tcW w:w="2548" w:type="dxa"/>
          </w:tcPr>
          <w:p w14:paraId="382E6EC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Статистическое расхождение</w:t>
            </w:r>
          </w:p>
        </w:tc>
        <w:tc>
          <w:tcPr>
            <w:tcW w:w="650" w:type="dxa"/>
          </w:tcPr>
          <w:p w14:paraId="685B8660"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6</w:t>
            </w:r>
          </w:p>
        </w:tc>
        <w:tc>
          <w:tcPr>
            <w:tcW w:w="1265" w:type="dxa"/>
          </w:tcPr>
          <w:p w14:paraId="1A3F0DC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000083A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2EC6866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111E681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568B559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3A5EDCD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644B084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D89ACB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5B4AEC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4FA27D4F"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3F36FFFC" w14:textId="77777777" w:rsidTr="00F1222A">
        <w:tc>
          <w:tcPr>
            <w:tcW w:w="2548" w:type="dxa"/>
          </w:tcPr>
          <w:p w14:paraId="5CE2D72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Производство электрической энергии</w:t>
            </w:r>
          </w:p>
        </w:tc>
        <w:tc>
          <w:tcPr>
            <w:tcW w:w="650" w:type="dxa"/>
          </w:tcPr>
          <w:p w14:paraId="05640A33"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7</w:t>
            </w:r>
          </w:p>
        </w:tc>
        <w:tc>
          <w:tcPr>
            <w:tcW w:w="1265" w:type="dxa"/>
          </w:tcPr>
          <w:p w14:paraId="69E7E7A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00AE89B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42E63D7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15D023F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6CFFBE9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2A3EE81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4A59A5E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6C3F2F1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4EFE75D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12FAEBD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A77A080" w14:textId="77777777" w:rsidTr="00F1222A">
        <w:tc>
          <w:tcPr>
            <w:tcW w:w="2548" w:type="dxa"/>
          </w:tcPr>
          <w:p w14:paraId="3C072EB4" w14:textId="77777777" w:rsidR="00B80C8B" w:rsidRPr="00480728" w:rsidRDefault="00B80C8B" w:rsidP="00F1222A">
            <w:pPr>
              <w:pStyle w:val="aff5"/>
              <w:tabs>
                <w:tab w:val="left" w:pos="0"/>
              </w:tabs>
              <w:ind w:left="0" w:right="-56"/>
              <w:jc w:val="center"/>
              <w:rPr>
                <w:rFonts w:ascii="Times New Roman" w:hAnsi="Times New Roman"/>
                <w:sz w:val="20"/>
              </w:rPr>
            </w:pPr>
            <w:proofErr w:type="gramStart"/>
            <w:r w:rsidRPr="00480728">
              <w:rPr>
                <w:rFonts w:ascii="Times New Roman" w:hAnsi="Times New Roman"/>
                <w:sz w:val="20"/>
              </w:rPr>
              <w:t>Производство  тепловой</w:t>
            </w:r>
            <w:proofErr w:type="gramEnd"/>
            <w:r w:rsidRPr="00480728">
              <w:rPr>
                <w:rFonts w:ascii="Times New Roman" w:hAnsi="Times New Roman"/>
                <w:sz w:val="20"/>
              </w:rPr>
              <w:t xml:space="preserve"> энергии</w:t>
            </w:r>
          </w:p>
        </w:tc>
        <w:tc>
          <w:tcPr>
            <w:tcW w:w="650" w:type="dxa"/>
          </w:tcPr>
          <w:p w14:paraId="7A978628" w14:textId="77777777" w:rsidR="00B80C8B" w:rsidRPr="00480728" w:rsidRDefault="00B80C8B" w:rsidP="00F1222A">
            <w:pPr>
              <w:pStyle w:val="aff5"/>
              <w:tabs>
                <w:tab w:val="left" w:pos="0"/>
              </w:tabs>
              <w:ind w:left="0" w:right="-56"/>
              <w:jc w:val="center"/>
              <w:rPr>
                <w:rFonts w:ascii="Times New Roman" w:hAnsi="Times New Roman"/>
                <w:sz w:val="20"/>
                <w:lang w:val="en-US"/>
              </w:rPr>
            </w:pPr>
            <w:r w:rsidRPr="00480728">
              <w:rPr>
                <w:rFonts w:ascii="Times New Roman" w:hAnsi="Times New Roman"/>
                <w:sz w:val="20"/>
                <w:lang w:val="en-US"/>
              </w:rPr>
              <w:t>8</w:t>
            </w:r>
          </w:p>
        </w:tc>
        <w:tc>
          <w:tcPr>
            <w:tcW w:w="1265" w:type="dxa"/>
          </w:tcPr>
          <w:p w14:paraId="2202936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3604</w:t>
            </w:r>
          </w:p>
        </w:tc>
        <w:tc>
          <w:tcPr>
            <w:tcW w:w="1266" w:type="dxa"/>
          </w:tcPr>
          <w:p w14:paraId="57DDE5C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1084</w:t>
            </w:r>
          </w:p>
        </w:tc>
        <w:tc>
          <w:tcPr>
            <w:tcW w:w="1563" w:type="dxa"/>
          </w:tcPr>
          <w:p w14:paraId="76C4094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59A600A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107,19</w:t>
            </w:r>
          </w:p>
        </w:tc>
        <w:tc>
          <w:tcPr>
            <w:tcW w:w="1269" w:type="dxa"/>
          </w:tcPr>
          <w:p w14:paraId="5072EDB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22,82</w:t>
            </w:r>
          </w:p>
        </w:tc>
        <w:tc>
          <w:tcPr>
            <w:tcW w:w="1263" w:type="dxa"/>
          </w:tcPr>
          <w:p w14:paraId="64174FE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6D619F3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805</w:t>
            </w:r>
          </w:p>
        </w:tc>
        <w:tc>
          <w:tcPr>
            <w:tcW w:w="1256" w:type="dxa"/>
          </w:tcPr>
          <w:p w14:paraId="55251D2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3711,19</w:t>
            </w:r>
          </w:p>
        </w:tc>
        <w:tc>
          <w:tcPr>
            <w:tcW w:w="1256" w:type="dxa"/>
          </w:tcPr>
          <w:p w14:paraId="0BDD234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1911,82</w:t>
            </w:r>
          </w:p>
        </w:tc>
        <w:tc>
          <w:tcPr>
            <w:tcW w:w="1258" w:type="dxa"/>
          </w:tcPr>
          <w:p w14:paraId="3D9F7C7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5623,01</w:t>
            </w:r>
          </w:p>
        </w:tc>
      </w:tr>
      <w:tr w:rsidR="00B80C8B" w:rsidRPr="00480728" w14:paraId="782E4212" w14:textId="77777777" w:rsidTr="00F1222A">
        <w:tc>
          <w:tcPr>
            <w:tcW w:w="2548" w:type="dxa"/>
          </w:tcPr>
          <w:p w14:paraId="4A55273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Теплоэлектростанции</w:t>
            </w:r>
          </w:p>
        </w:tc>
        <w:tc>
          <w:tcPr>
            <w:tcW w:w="650" w:type="dxa"/>
          </w:tcPr>
          <w:p w14:paraId="3FCE453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8.1</w:t>
            </w:r>
          </w:p>
        </w:tc>
        <w:tc>
          <w:tcPr>
            <w:tcW w:w="1265" w:type="dxa"/>
          </w:tcPr>
          <w:p w14:paraId="67423FD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73974A4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0E08A03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7BF645F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31E6666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6EF433D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2975D3E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84F87F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0E1F949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6C93ABAF"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09CA7591" w14:textId="77777777" w:rsidTr="00F1222A">
        <w:tc>
          <w:tcPr>
            <w:tcW w:w="2548" w:type="dxa"/>
          </w:tcPr>
          <w:p w14:paraId="21A9A32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Котельные</w:t>
            </w:r>
          </w:p>
        </w:tc>
        <w:tc>
          <w:tcPr>
            <w:tcW w:w="650" w:type="dxa"/>
          </w:tcPr>
          <w:p w14:paraId="03E4D75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8.2</w:t>
            </w:r>
          </w:p>
        </w:tc>
        <w:tc>
          <w:tcPr>
            <w:tcW w:w="1265" w:type="dxa"/>
          </w:tcPr>
          <w:p w14:paraId="7D2561E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3604</w:t>
            </w:r>
          </w:p>
        </w:tc>
        <w:tc>
          <w:tcPr>
            <w:tcW w:w="1266" w:type="dxa"/>
          </w:tcPr>
          <w:p w14:paraId="1E2A5B4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1084</w:t>
            </w:r>
          </w:p>
        </w:tc>
        <w:tc>
          <w:tcPr>
            <w:tcW w:w="1563" w:type="dxa"/>
          </w:tcPr>
          <w:p w14:paraId="59FB68D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245,791</w:t>
            </w:r>
          </w:p>
        </w:tc>
        <w:tc>
          <w:tcPr>
            <w:tcW w:w="1271" w:type="dxa"/>
          </w:tcPr>
          <w:p w14:paraId="1CF2AC1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107,19</w:t>
            </w:r>
          </w:p>
        </w:tc>
        <w:tc>
          <w:tcPr>
            <w:tcW w:w="1269" w:type="dxa"/>
          </w:tcPr>
          <w:p w14:paraId="24C1DFD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22,82</w:t>
            </w:r>
          </w:p>
        </w:tc>
        <w:tc>
          <w:tcPr>
            <w:tcW w:w="1263" w:type="dxa"/>
          </w:tcPr>
          <w:p w14:paraId="3CB4953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2658</w:t>
            </w:r>
          </w:p>
        </w:tc>
        <w:tc>
          <w:tcPr>
            <w:tcW w:w="1259" w:type="dxa"/>
          </w:tcPr>
          <w:p w14:paraId="76CC561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805</w:t>
            </w:r>
          </w:p>
        </w:tc>
        <w:tc>
          <w:tcPr>
            <w:tcW w:w="1256" w:type="dxa"/>
          </w:tcPr>
          <w:p w14:paraId="180F694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6614,981</w:t>
            </w:r>
          </w:p>
        </w:tc>
        <w:tc>
          <w:tcPr>
            <w:tcW w:w="1256" w:type="dxa"/>
          </w:tcPr>
          <w:p w14:paraId="22478A9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1911,82</w:t>
            </w:r>
          </w:p>
        </w:tc>
        <w:tc>
          <w:tcPr>
            <w:tcW w:w="1258" w:type="dxa"/>
          </w:tcPr>
          <w:p w14:paraId="2D9D622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8526,801</w:t>
            </w:r>
          </w:p>
        </w:tc>
      </w:tr>
      <w:tr w:rsidR="00B80C8B" w:rsidRPr="00480728" w14:paraId="1D494B70" w14:textId="77777777" w:rsidTr="00F1222A">
        <w:tc>
          <w:tcPr>
            <w:tcW w:w="2548" w:type="dxa"/>
          </w:tcPr>
          <w:p w14:paraId="370CEC88" w14:textId="77777777" w:rsidR="00B80C8B" w:rsidRPr="00480728" w:rsidRDefault="00B80C8B" w:rsidP="00F1222A">
            <w:pPr>
              <w:pStyle w:val="aff5"/>
              <w:tabs>
                <w:tab w:val="left" w:pos="0"/>
              </w:tabs>
              <w:ind w:left="0" w:right="-56"/>
              <w:jc w:val="center"/>
              <w:rPr>
                <w:rFonts w:ascii="Times New Roman" w:hAnsi="Times New Roman"/>
                <w:sz w:val="20"/>
              </w:rPr>
            </w:pPr>
            <w:proofErr w:type="spellStart"/>
            <w:r w:rsidRPr="00480728">
              <w:rPr>
                <w:rFonts w:ascii="Times New Roman" w:hAnsi="Times New Roman"/>
                <w:sz w:val="20"/>
              </w:rPr>
              <w:t>Электрокотельные</w:t>
            </w:r>
            <w:proofErr w:type="spellEnd"/>
            <w:r w:rsidRPr="00480728">
              <w:rPr>
                <w:rFonts w:ascii="Times New Roman" w:hAnsi="Times New Roman"/>
                <w:sz w:val="20"/>
              </w:rPr>
              <w:t xml:space="preserve"> и </w:t>
            </w:r>
            <w:proofErr w:type="spellStart"/>
            <w:r w:rsidRPr="00480728">
              <w:rPr>
                <w:rFonts w:ascii="Times New Roman" w:hAnsi="Times New Roman"/>
                <w:sz w:val="20"/>
              </w:rPr>
              <w:t>теплоутилизационные</w:t>
            </w:r>
            <w:proofErr w:type="spellEnd"/>
            <w:r w:rsidRPr="00480728">
              <w:rPr>
                <w:rFonts w:ascii="Times New Roman" w:hAnsi="Times New Roman"/>
                <w:sz w:val="20"/>
              </w:rPr>
              <w:t xml:space="preserve"> установки</w:t>
            </w:r>
          </w:p>
        </w:tc>
        <w:tc>
          <w:tcPr>
            <w:tcW w:w="650" w:type="dxa"/>
          </w:tcPr>
          <w:p w14:paraId="05DAE15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8.3</w:t>
            </w:r>
          </w:p>
        </w:tc>
        <w:tc>
          <w:tcPr>
            <w:tcW w:w="1265" w:type="dxa"/>
          </w:tcPr>
          <w:p w14:paraId="3904A35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01FA684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7E7ECC9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617CDA6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0DD2E4A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6E9AA89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3E42A57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DD27C6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EFB61C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7CE2A10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5660FCA9" w14:textId="77777777" w:rsidTr="00F1222A">
        <w:tc>
          <w:tcPr>
            <w:tcW w:w="2548" w:type="dxa"/>
          </w:tcPr>
          <w:p w14:paraId="1FDFC7C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Преобразование топлива</w:t>
            </w:r>
          </w:p>
        </w:tc>
        <w:tc>
          <w:tcPr>
            <w:tcW w:w="650" w:type="dxa"/>
          </w:tcPr>
          <w:p w14:paraId="66FEF63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w:t>
            </w:r>
          </w:p>
        </w:tc>
        <w:tc>
          <w:tcPr>
            <w:tcW w:w="1265" w:type="dxa"/>
          </w:tcPr>
          <w:p w14:paraId="5E38007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2577557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6E1757F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1096FB2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0B2E897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135BB8A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40C88BA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68A2787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3BF404D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1B6A418A"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262B67C4" w14:textId="77777777" w:rsidTr="00F1222A">
        <w:tc>
          <w:tcPr>
            <w:tcW w:w="2548" w:type="dxa"/>
          </w:tcPr>
          <w:p w14:paraId="61C9BBB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Переработка нефти</w:t>
            </w:r>
          </w:p>
        </w:tc>
        <w:tc>
          <w:tcPr>
            <w:tcW w:w="650" w:type="dxa"/>
          </w:tcPr>
          <w:p w14:paraId="1332E03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9.1</w:t>
            </w:r>
          </w:p>
        </w:tc>
        <w:tc>
          <w:tcPr>
            <w:tcW w:w="1265" w:type="dxa"/>
          </w:tcPr>
          <w:p w14:paraId="21CFEF6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411F107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5FC76FD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11B217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08DFA43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06AB2DC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70088DF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33BFED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FAB2FF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655C6F6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7784EAE2" w14:textId="77777777" w:rsidTr="00F1222A">
        <w:tc>
          <w:tcPr>
            <w:tcW w:w="2548" w:type="dxa"/>
          </w:tcPr>
          <w:p w14:paraId="6A38826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Переработка газа</w:t>
            </w:r>
          </w:p>
        </w:tc>
        <w:tc>
          <w:tcPr>
            <w:tcW w:w="650" w:type="dxa"/>
          </w:tcPr>
          <w:p w14:paraId="14EF65B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9.2</w:t>
            </w:r>
          </w:p>
        </w:tc>
        <w:tc>
          <w:tcPr>
            <w:tcW w:w="1265" w:type="dxa"/>
          </w:tcPr>
          <w:p w14:paraId="3F1EBF9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19A95CC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1158EC0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1B628E3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2EF5F7F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2D36BCD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27F72C1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5064549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340DE89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14A0CA7D"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007ACBC7" w14:textId="77777777" w:rsidTr="00F1222A">
        <w:tc>
          <w:tcPr>
            <w:tcW w:w="2548" w:type="dxa"/>
          </w:tcPr>
          <w:p w14:paraId="4133D943" w14:textId="77777777" w:rsidR="00B80C8B" w:rsidRPr="00480728" w:rsidRDefault="00B80C8B" w:rsidP="00F1222A">
            <w:pPr>
              <w:pStyle w:val="aff5"/>
              <w:tabs>
                <w:tab w:val="left" w:pos="0"/>
              </w:tabs>
              <w:ind w:left="0" w:right="-56"/>
              <w:jc w:val="center"/>
              <w:rPr>
                <w:rFonts w:ascii="Times New Roman" w:hAnsi="Times New Roman"/>
                <w:sz w:val="20"/>
              </w:rPr>
            </w:pPr>
            <w:proofErr w:type="spellStart"/>
            <w:r w:rsidRPr="00480728">
              <w:rPr>
                <w:rFonts w:ascii="Times New Roman" w:hAnsi="Times New Roman"/>
                <w:sz w:val="20"/>
              </w:rPr>
              <w:t>Обагощение</w:t>
            </w:r>
            <w:proofErr w:type="spellEnd"/>
            <w:r w:rsidRPr="00480728">
              <w:rPr>
                <w:rFonts w:ascii="Times New Roman" w:hAnsi="Times New Roman"/>
                <w:sz w:val="20"/>
              </w:rPr>
              <w:t xml:space="preserve"> угля</w:t>
            </w:r>
          </w:p>
        </w:tc>
        <w:tc>
          <w:tcPr>
            <w:tcW w:w="650" w:type="dxa"/>
          </w:tcPr>
          <w:p w14:paraId="7D22AE3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9.2</w:t>
            </w:r>
          </w:p>
        </w:tc>
        <w:tc>
          <w:tcPr>
            <w:tcW w:w="1265" w:type="dxa"/>
          </w:tcPr>
          <w:p w14:paraId="36833E4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63F883F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4FEB0BE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7342B6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7771043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45BCE73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7AFDF17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B25DBB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66BDCC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230135D4"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77DCFCCC" w14:textId="77777777" w:rsidTr="00F1222A">
        <w:tc>
          <w:tcPr>
            <w:tcW w:w="2548" w:type="dxa"/>
          </w:tcPr>
          <w:p w14:paraId="01E848E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Собственные нужды</w:t>
            </w:r>
          </w:p>
        </w:tc>
        <w:tc>
          <w:tcPr>
            <w:tcW w:w="650" w:type="dxa"/>
          </w:tcPr>
          <w:p w14:paraId="4741242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10</w:t>
            </w:r>
          </w:p>
        </w:tc>
        <w:tc>
          <w:tcPr>
            <w:tcW w:w="1265" w:type="dxa"/>
          </w:tcPr>
          <w:p w14:paraId="2913C80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84</w:t>
            </w:r>
          </w:p>
        </w:tc>
        <w:tc>
          <w:tcPr>
            <w:tcW w:w="1266" w:type="dxa"/>
          </w:tcPr>
          <w:p w14:paraId="76EDDBC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34</w:t>
            </w:r>
          </w:p>
        </w:tc>
        <w:tc>
          <w:tcPr>
            <w:tcW w:w="1563" w:type="dxa"/>
          </w:tcPr>
          <w:p w14:paraId="1E1571A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5,125</w:t>
            </w:r>
          </w:p>
        </w:tc>
        <w:tc>
          <w:tcPr>
            <w:tcW w:w="1271" w:type="dxa"/>
          </w:tcPr>
          <w:p w14:paraId="37B6FAF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2,688</w:t>
            </w:r>
          </w:p>
        </w:tc>
        <w:tc>
          <w:tcPr>
            <w:tcW w:w="1269" w:type="dxa"/>
          </w:tcPr>
          <w:p w14:paraId="01C614D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0,84</w:t>
            </w:r>
          </w:p>
        </w:tc>
        <w:tc>
          <w:tcPr>
            <w:tcW w:w="1263" w:type="dxa"/>
          </w:tcPr>
          <w:p w14:paraId="271A70C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0</w:t>
            </w:r>
          </w:p>
        </w:tc>
        <w:tc>
          <w:tcPr>
            <w:tcW w:w="1259" w:type="dxa"/>
          </w:tcPr>
          <w:p w14:paraId="3C65084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25</w:t>
            </w:r>
          </w:p>
        </w:tc>
        <w:tc>
          <w:tcPr>
            <w:tcW w:w="1256" w:type="dxa"/>
          </w:tcPr>
          <w:p w14:paraId="0AFBDDB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91,813</w:t>
            </w:r>
          </w:p>
        </w:tc>
        <w:tc>
          <w:tcPr>
            <w:tcW w:w="1256" w:type="dxa"/>
          </w:tcPr>
          <w:p w14:paraId="7B769A3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59,84</w:t>
            </w:r>
          </w:p>
        </w:tc>
        <w:tc>
          <w:tcPr>
            <w:tcW w:w="1258" w:type="dxa"/>
          </w:tcPr>
          <w:p w14:paraId="100701C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151,653</w:t>
            </w:r>
          </w:p>
        </w:tc>
      </w:tr>
      <w:tr w:rsidR="00B80C8B" w:rsidRPr="00480728" w14:paraId="6BC13A90" w14:textId="77777777" w:rsidTr="00F1222A">
        <w:tc>
          <w:tcPr>
            <w:tcW w:w="2548" w:type="dxa"/>
          </w:tcPr>
          <w:p w14:paraId="73DB0A7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Потери при передаче</w:t>
            </w:r>
          </w:p>
        </w:tc>
        <w:tc>
          <w:tcPr>
            <w:tcW w:w="650" w:type="dxa"/>
          </w:tcPr>
          <w:p w14:paraId="352CF72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11</w:t>
            </w:r>
          </w:p>
        </w:tc>
        <w:tc>
          <w:tcPr>
            <w:tcW w:w="1265" w:type="dxa"/>
          </w:tcPr>
          <w:p w14:paraId="19128C7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367</w:t>
            </w:r>
          </w:p>
        </w:tc>
        <w:tc>
          <w:tcPr>
            <w:tcW w:w="1266" w:type="dxa"/>
          </w:tcPr>
          <w:p w14:paraId="77A4011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69</w:t>
            </w:r>
          </w:p>
        </w:tc>
        <w:tc>
          <w:tcPr>
            <w:tcW w:w="1563" w:type="dxa"/>
          </w:tcPr>
          <w:p w14:paraId="69CA578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16,399</w:t>
            </w:r>
          </w:p>
        </w:tc>
        <w:tc>
          <w:tcPr>
            <w:tcW w:w="1271" w:type="dxa"/>
          </w:tcPr>
          <w:p w14:paraId="128C81E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12,133</w:t>
            </w:r>
          </w:p>
        </w:tc>
        <w:tc>
          <w:tcPr>
            <w:tcW w:w="1269" w:type="dxa"/>
          </w:tcPr>
          <w:p w14:paraId="335F522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6AE0867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184</w:t>
            </w:r>
          </w:p>
        </w:tc>
        <w:tc>
          <w:tcPr>
            <w:tcW w:w="1259" w:type="dxa"/>
          </w:tcPr>
          <w:p w14:paraId="4292DE8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52</w:t>
            </w:r>
          </w:p>
        </w:tc>
        <w:tc>
          <w:tcPr>
            <w:tcW w:w="1256" w:type="dxa"/>
          </w:tcPr>
          <w:p w14:paraId="176F47C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579,532</w:t>
            </w:r>
          </w:p>
        </w:tc>
        <w:tc>
          <w:tcPr>
            <w:tcW w:w="1256" w:type="dxa"/>
          </w:tcPr>
          <w:p w14:paraId="2322086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121</w:t>
            </w:r>
          </w:p>
        </w:tc>
        <w:tc>
          <w:tcPr>
            <w:tcW w:w="1258" w:type="dxa"/>
          </w:tcPr>
          <w:p w14:paraId="6BA9CA4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700,532</w:t>
            </w:r>
          </w:p>
        </w:tc>
      </w:tr>
      <w:tr w:rsidR="00B80C8B" w:rsidRPr="00480728" w14:paraId="65631820" w14:textId="77777777" w:rsidTr="00F1222A">
        <w:tc>
          <w:tcPr>
            <w:tcW w:w="2548" w:type="dxa"/>
          </w:tcPr>
          <w:p w14:paraId="6EF0986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Конечное потребление энергетических ресурсов</w:t>
            </w:r>
          </w:p>
        </w:tc>
        <w:tc>
          <w:tcPr>
            <w:tcW w:w="650" w:type="dxa"/>
          </w:tcPr>
          <w:p w14:paraId="1F14800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12</w:t>
            </w:r>
          </w:p>
        </w:tc>
        <w:tc>
          <w:tcPr>
            <w:tcW w:w="1265" w:type="dxa"/>
          </w:tcPr>
          <w:p w14:paraId="707FDB0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3133</w:t>
            </w:r>
          </w:p>
        </w:tc>
        <w:tc>
          <w:tcPr>
            <w:tcW w:w="1266" w:type="dxa"/>
          </w:tcPr>
          <w:p w14:paraId="7401FFD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981</w:t>
            </w:r>
          </w:p>
        </w:tc>
        <w:tc>
          <w:tcPr>
            <w:tcW w:w="1563" w:type="dxa"/>
          </w:tcPr>
          <w:p w14:paraId="0BBFED5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224,267</w:t>
            </w:r>
          </w:p>
        </w:tc>
        <w:tc>
          <w:tcPr>
            <w:tcW w:w="1271" w:type="dxa"/>
          </w:tcPr>
          <w:p w14:paraId="5D00D22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92,369</w:t>
            </w:r>
          </w:p>
        </w:tc>
        <w:tc>
          <w:tcPr>
            <w:tcW w:w="1269" w:type="dxa"/>
          </w:tcPr>
          <w:p w14:paraId="038C3C0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21,98</w:t>
            </w:r>
          </w:p>
        </w:tc>
        <w:tc>
          <w:tcPr>
            <w:tcW w:w="1263" w:type="dxa"/>
          </w:tcPr>
          <w:p w14:paraId="35E7A20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2838</w:t>
            </w:r>
          </w:p>
        </w:tc>
        <w:tc>
          <w:tcPr>
            <w:tcW w:w="1259" w:type="dxa"/>
          </w:tcPr>
          <w:p w14:paraId="1240877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728</w:t>
            </w:r>
          </w:p>
        </w:tc>
        <w:tc>
          <w:tcPr>
            <w:tcW w:w="1256" w:type="dxa"/>
          </w:tcPr>
          <w:p w14:paraId="5099C9A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6287,636</w:t>
            </w:r>
          </w:p>
        </w:tc>
        <w:tc>
          <w:tcPr>
            <w:tcW w:w="1256" w:type="dxa"/>
          </w:tcPr>
          <w:p w14:paraId="36D9FB5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1730,98</w:t>
            </w:r>
          </w:p>
        </w:tc>
        <w:tc>
          <w:tcPr>
            <w:tcW w:w="1258" w:type="dxa"/>
          </w:tcPr>
          <w:p w14:paraId="638AF84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8018,616</w:t>
            </w:r>
          </w:p>
        </w:tc>
      </w:tr>
      <w:tr w:rsidR="00B80C8B" w:rsidRPr="00480728" w14:paraId="7BDB7693" w14:textId="77777777" w:rsidTr="00F1222A">
        <w:tc>
          <w:tcPr>
            <w:tcW w:w="2548" w:type="dxa"/>
          </w:tcPr>
          <w:p w14:paraId="25A1722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Сельское хозяйство, рыболовство и рыбоводство</w:t>
            </w:r>
          </w:p>
        </w:tc>
        <w:tc>
          <w:tcPr>
            <w:tcW w:w="650" w:type="dxa"/>
          </w:tcPr>
          <w:p w14:paraId="3DA4CC3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13</w:t>
            </w:r>
          </w:p>
        </w:tc>
        <w:tc>
          <w:tcPr>
            <w:tcW w:w="1265" w:type="dxa"/>
          </w:tcPr>
          <w:p w14:paraId="763AF42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4EB47EE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7D74AFB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085025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09B803A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7370BF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477693B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B0EEFAA"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70D081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49FCA1E4"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4B48A780" w14:textId="77777777" w:rsidTr="00F1222A">
        <w:trPr>
          <w:trHeight w:val="592"/>
        </w:trPr>
        <w:tc>
          <w:tcPr>
            <w:tcW w:w="2548" w:type="dxa"/>
          </w:tcPr>
          <w:p w14:paraId="2D60E1E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Промышленность </w:t>
            </w:r>
          </w:p>
        </w:tc>
        <w:tc>
          <w:tcPr>
            <w:tcW w:w="650" w:type="dxa"/>
          </w:tcPr>
          <w:p w14:paraId="78C8637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w:t>
            </w:r>
          </w:p>
        </w:tc>
        <w:tc>
          <w:tcPr>
            <w:tcW w:w="1265" w:type="dxa"/>
          </w:tcPr>
          <w:p w14:paraId="3A9CBDA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2A2549A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7386464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1440D9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2ACAC31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3FABCDC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3D034BD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42822E5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739476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0B760FC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30D3A9E6" w14:textId="77777777" w:rsidTr="00F1222A">
        <w:tc>
          <w:tcPr>
            <w:tcW w:w="2548" w:type="dxa"/>
          </w:tcPr>
          <w:p w14:paraId="3D4EC1A7"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lastRenderedPageBreak/>
              <w:t>Прочая промышленность</w:t>
            </w:r>
          </w:p>
        </w:tc>
        <w:tc>
          <w:tcPr>
            <w:tcW w:w="650" w:type="dxa"/>
          </w:tcPr>
          <w:p w14:paraId="1167E99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5" w:type="dxa"/>
          </w:tcPr>
          <w:p w14:paraId="5A78984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5F778B0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081D693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6B59CBA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6EE7993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45EEC0D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7369699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E04FCD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06440B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71143F77"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30D841B" w14:textId="77777777" w:rsidTr="00F1222A">
        <w:tc>
          <w:tcPr>
            <w:tcW w:w="2548" w:type="dxa"/>
          </w:tcPr>
          <w:p w14:paraId="4329A52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строительство</w:t>
            </w:r>
          </w:p>
        </w:tc>
        <w:tc>
          <w:tcPr>
            <w:tcW w:w="650" w:type="dxa"/>
          </w:tcPr>
          <w:p w14:paraId="2FB1F01C"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w:t>
            </w:r>
          </w:p>
        </w:tc>
        <w:tc>
          <w:tcPr>
            <w:tcW w:w="1265" w:type="dxa"/>
          </w:tcPr>
          <w:p w14:paraId="5855305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572BA4E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40635B4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3EB1E00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48EC449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2B0FF26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1DD23C7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565A6A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47B701D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52CECFFA"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1E44E5D2" w14:textId="77777777" w:rsidTr="00F1222A">
        <w:tc>
          <w:tcPr>
            <w:tcW w:w="2548" w:type="dxa"/>
          </w:tcPr>
          <w:p w14:paraId="1891FB4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Транспорт и связь</w:t>
            </w:r>
          </w:p>
        </w:tc>
        <w:tc>
          <w:tcPr>
            <w:tcW w:w="650" w:type="dxa"/>
          </w:tcPr>
          <w:p w14:paraId="33622CE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w:t>
            </w:r>
          </w:p>
        </w:tc>
        <w:tc>
          <w:tcPr>
            <w:tcW w:w="1265" w:type="dxa"/>
          </w:tcPr>
          <w:p w14:paraId="5861B71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37BAD6E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15D285E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4867B4A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4D8B2EC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6F8F8C7E"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710DC10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37B3CC3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07AD3DC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1C26F9AB"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3E6FE5E8" w14:textId="77777777" w:rsidTr="00F1222A">
        <w:tc>
          <w:tcPr>
            <w:tcW w:w="2548" w:type="dxa"/>
          </w:tcPr>
          <w:p w14:paraId="543174D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железнодорожный</w:t>
            </w:r>
          </w:p>
        </w:tc>
        <w:tc>
          <w:tcPr>
            <w:tcW w:w="650" w:type="dxa"/>
          </w:tcPr>
          <w:p w14:paraId="085B535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16.1</w:t>
            </w:r>
          </w:p>
        </w:tc>
        <w:tc>
          <w:tcPr>
            <w:tcW w:w="1265" w:type="dxa"/>
          </w:tcPr>
          <w:p w14:paraId="3299DDA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53D9BC8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6321F42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28A0AB6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36DD48F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624519C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0FFBA0C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435464F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7B2FE3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48CEBE86"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1CC28A42" w14:textId="77777777" w:rsidTr="00F1222A">
        <w:tc>
          <w:tcPr>
            <w:tcW w:w="2548" w:type="dxa"/>
          </w:tcPr>
          <w:p w14:paraId="65D3DD3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трубопроводный</w:t>
            </w:r>
          </w:p>
        </w:tc>
        <w:tc>
          <w:tcPr>
            <w:tcW w:w="650" w:type="dxa"/>
          </w:tcPr>
          <w:p w14:paraId="0BDA11A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16.2</w:t>
            </w:r>
          </w:p>
        </w:tc>
        <w:tc>
          <w:tcPr>
            <w:tcW w:w="1265" w:type="dxa"/>
          </w:tcPr>
          <w:p w14:paraId="47E2D2A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63B86553"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3414096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7FB89B1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68238F4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373DB99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5604D0C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1CA721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1E8758E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496AAED9"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538F41B" w14:textId="77777777" w:rsidTr="00F1222A">
        <w:tc>
          <w:tcPr>
            <w:tcW w:w="2548" w:type="dxa"/>
          </w:tcPr>
          <w:p w14:paraId="6E3ECE21"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Автомобильный </w:t>
            </w:r>
          </w:p>
        </w:tc>
        <w:tc>
          <w:tcPr>
            <w:tcW w:w="650" w:type="dxa"/>
          </w:tcPr>
          <w:p w14:paraId="7A76C51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16.3</w:t>
            </w:r>
          </w:p>
        </w:tc>
        <w:tc>
          <w:tcPr>
            <w:tcW w:w="1265" w:type="dxa"/>
          </w:tcPr>
          <w:p w14:paraId="3974F6E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5731B2A5"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289F47E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019601E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72D28E2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12A3FBE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3802D56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5FC1DB7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2B0E02A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5389B6DC"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458E8E68" w14:textId="77777777" w:rsidTr="00F1222A">
        <w:tc>
          <w:tcPr>
            <w:tcW w:w="2548" w:type="dxa"/>
          </w:tcPr>
          <w:p w14:paraId="54F9960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прочий</w:t>
            </w:r>
          </w:p>
        </w:tc>
        <w:tc>
          <w:tcPr>
            <w:tcW w:w="650" w:type="dxa"/>
          </w:tcPr>
          <w:p w14:paraId="05FCC1A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16.4</w:t>
            </w:r>
          </w:p>
        </w:tc>
        <w:tc>
          <w:tcPr>
            <w:tcW w:w="1265" w:type="dxa"/>
          </w:tcPr>
          <w:p w14:paraId="4C9D6E2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4E984D4C"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43DA491B"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28336B4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57A632F1"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1DFD265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13B4827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0EFDE52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3D4DAFF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686353B1" w14:textId="77777777" w:rsidR="00B80C8B" w:rsidRPr="00480728" w:rsidRDefault="00B80C8B" w:rsidP="00F1222A">
            <w:pPr>
              <w:pStyle w:val="aff5"/>
              <w:tabs>
                <w:tab w:val="left" w:pos="0"/>
              </w:tabs>
              <w:ind w:left="0" w:right="-56"/>
              <w:jc w:val="center"/>
              <w:rPr>
                <w:rFonts w:ascii="Times New Roman" w:hAnsi="Times New Roman"/>
                <w:sz w:val="20"/>
              </w:rPr>
            </w:pPr>
          </w:p>
        </w:tc>
      </w:tr>
      <w:tr w:rsidR="00B80C8B" w:rsidRPr="00480728" w14:paraId="68D5D3EC" w14:textId="77777777" w:rsidTr="00F1222A">
        <w:tc>
          <w:tcPr>
            <w:tcW w:w="2548" w:type="dxa"/>
          </w:tcPr>
          <w:p w14:paraId="08FA153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Сфера услуг</w:t>
            </w:r>
          </w:p>
        </w:tc>
        <w:tc>
          <w:tcPr>
            <w:tcW w:w="650" w:type="dxa"/>
          </w:tcPr>
          <w:p w14:paraId="7D0C5B8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17</w:t>
            </w:r>
          </w:p>
        </w:tc>
        <w:tc>
          <w:tcPr>
            <w:tcW w:w="1265" w:type="dxa"/>
          </w:tcPr>
          <w:p w14:paraId="5E2062F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2160</w:t>
            </w:r>
          </w:p>
        </w:tc>
        <w:tc>
          <w:tcPr>
            <w:tcW w:w="1266" w:type="dxa"/>
          </w:tcPr>
          <w:p w14:paraId="1B81B9F5"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826</w:t>
            </w:r>
          </w:p>
        </w:tc>
        <w:tc>
          <w:tcPr>
            <w:tcW w:w="1563" w:type="dxa"/>
          </w:tcPr>
          <w:p w14:paraId="5AC7BB20"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155,446</w:t>
            </w:r>
          </w:p>
        </w:tc>
        <w:tc>
          <w:tcPr>
            <w:tcW w:w="1271" w:type="dxa"/>
          </w:tcPr>
          <w:p w14:paraId="3B62B3A3"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69,858</w:t>
            </w:r>
          </w:p>
        </w:tc>
        <w:tc>
          <w:tcPr>
            <w:tcW w:w="1269" w:type="dxa"/>
          </w:tcPr>
          <w:p w14:paraId="5492351A"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18,52</w:t>
            </w:r>
          </w:p>
        </w:tc>
        <w:tc>
          <w:tcPr>
            <w:tcW w:w="1263" w:type="dxa"/>
          </w:tcPr>
          <w:p w14:paraId="080C0BD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2100</w:t>
            </w:r>
          </w:p>
        </w:tc>
        <w:tc>
          <w:tcPr>
            <w:tcW w:w="1259" w:type="dxa"/>
          </w:tcPr>
          <w:p w14:paraId="512E6E4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613</w:t>
            </w:r>
          </w:p>
        </w:tc>
        <w:tc>
          <w:tcPr>
            <w:tcW w:w="1256" w:type="dxa"/>
          </w:tcPr>
          <w:p w14:paraId="7D495E5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4485,304</w:t>
            </w:r>
          </w:p>
        </w:tc>
        <w:tc>
          <w:tcPr>
            <w:tcW w:w="1256" w:type="dxa"/>
          </w:tcPr>
          <w:p w14:paraId="02B5844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1457,52</w:t>
            </w:r>
          </w:p>
        </w:tc>
        <w:tc>
          <w:tcPr>
            <w:tcW w:w="1258" w:type="dxa"/>
          </w:tcPr>
          <w:p w14:paraId="089F784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5942,824</w:t>
            </w:r>
          </w:p>
        </w:tc>
      </w:tr>
      <w:tr w:rsidR="00B80C8B" w:rsidRPr="00480728" w14:paraId="5B0EA92C" w14:textId="77777777" w:rsidTr="00F1222A">
        <w:tc>
          <w:tcPr>
            <w:tcW w:w="2548" w:type="dxa"/>
          </w:tcPr>
          <w:p w14:paraId="6E2FE1E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население</w:t>
            </w:r>
          </w:p>
        </w:tc>
        <w:tc>
          <w:tcPr>
            <w:tcW w:w="650" w:type="dxa"/>
          </w:tcPr>
          <w:p w14:paraId="3DFB7D3E"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w:t>
            </w:r>
          </w:p>
        </w:tc>
        <w:tc>
          <w:tcPr>
            <w:tcW w:w="1265" w:type="dxa"/>
          </w:tcPr>
          <w:p w14:paraId="74009142"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973</w:t>
            </w:r>
          </w:p>
        </w:tc>
        <w:tc>
          <w:tcPr>
            <w:tcW w:w="1266" w:type="dxa"/>
          </w:tcPr>
          <w:p w14:paraId="54D173BB"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155</w:t>
            </w:r>
          </w:p>
        </w:tc>
        <w:tc>
          <w:tcPr>
            <w:tcW w:w="1563" w:type="dxa"/>
          </w:tcPr>
          <w:p w14:paraId="0251B65D"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68,821</w:t>
            </w:r>
          </w:p>
        </w:tc>
        <w:tc>
          <w:tcPr>
            <w:tcW w:w="1271" w:type="dxa"/>
          </w:tcPr>
          <w:p w14:paraId="13CDB0B4"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22,511</w:t>
            </w:r>
          </w:p>
        </w:tc>
        <w:tc>
          <w:tcPr>
            <w:tcW w:w="1269" w:type="dxa"/>
          </w:tcPr>
          <w:p w14:paraId="5500B59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3,46</w:t>
            </w:r>
          </w:p>
        </w:tc>
        <w:tc>
          <w:tcPr>
            <w:tcW w:w="1263" w:type="dxa"/>
          </w:tcPr>
          <w:p w14:paraId="17436EA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738</w:t>
            </w:r>
          </w:p>
        </w:tc>
        <w:tc>
          <w:tcPr>
            <w:tcW w:w="1259" w:type="dxa"/>
          </w:tcPr>
          <w:p w14:paraId="10F8956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115</w:t>
            </w:r>
          </w:p>
        </w:tc>
        <w:tc>
          <w:tcPr>
            <w:tcW w:w="1256" w:type="dxa"/>
          </w:tcPr>
          <w:p w14:paraId="2B881B49"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1802,332</w:t>
            </w:r>
          </w:p>
        </w:tc>
        <w:tc>
          <w:tcPr>
            <w:tcW w:w="1256" w:type="dxa"/>
          </w:tcPr>
          <w:p w14:paraId="1F8B7FF6"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273,46</w:t>
            </w:r>
          </w:p>
        </w:tc>
        <w:tc>
          <w:tcPr>
            <w:tcW w:w="1258" w:type="dxa"/>
          </w:tcPr>
          <w:p w14:paraId="45B8BBEF"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2075,792</w:t>
            </w:r>
          </w:p>
        </w:tc>
      </w:tr>
      <w:tr w:rsidR="00B80C8B" w:rsidRPr="00480728" w14:paraId="71D12B16" w14:textId="77777777" w:rsidTr="00F1222A">
        <w:tc>
          <w:tcPr>
            <w:tcW w:w="2548" w:type="dxa"/>
          </w:tcPr>
          <w:p w14:paraId="5C7CE5A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 xml:space="preserve">Использование топливно-энергетических ресурсов в качестве </w:t>
            </w:r>
            <w:proofErr w:type="spellStart"/>
            <w:r w:rsidRPr="00480728">
              <w:rPr>
                <w:rFonts w:ascii="Times New Roman" w:hAnsi="Times New Roman"/>
                <w:sz w:val="20"/>
              </w:rPr>
              <w:t>сыпья</w:t>
            </w:r>
            <w:proofErr w:type="spellEnd"/>
            <w:r w:rsidRPr="00480728">
              <w:rPr>
                <w:rFonts w:ascii="Times New Roman" w:hAnsi="Times New Roman"/>
                <w:sz w:val="20"/>
              </w:rPr>
              <w:t xml:space="preserve"> и на </w:t>
            </w:r>
            <w:proofErr w:type="spellStart"/>
            <w:r w:rsidRPr="00480728">
              <w:rPr>
                <w:rFonts w:ascii="Times New Roman" w:hAnsi="Times New Roman"/>
                <w:sz w:val="20"/>
              </w:rPr>
              <w:t>нетопливные</w:t>
            </w:r>
            <w:proofErr w:type="spellEnd"/>
            <w:r w:rsidRPr="00480728">
              <w:rPr>
                <w:rFonts w:ascii="Times New Roman" w:hAnsi="Times New Roman"/>
                <w:sz w:val="20"/>
              </w:rPr>
              <w:t xml:space="preserve"> нужды</w:t>
            </w:r>
          </w:p>
        </w:tc>
        <w:tc>
          <w:tcPr>
            <w:tcW w:w="650" w:type="dxa"/>
          </w:tcPr>
          <w:p w14:paraId="3E8354B8" w14:textId="77777777" w:rsidR="00B80C8B" w:rsidRPr="00480728" w:rsidRDefault="00B80C8B" w:rsidP="00F1222A">
            <w:pPr>
              <w:pStyle w:val="aff5"/>
              <w:tabs>
                <w:tab w:val="left" w:pos="0"/>
              </w:tabs>
              <w:ind w:left="0" w:right="-56"/>
              <w:jc w:val="center"/>
              <w:rPr>
                <w:rFonts w:ascii="Times New Roman" w:hAnsi="Times New Roman"/>
                <w:sz w:val="20"/>
              </w:rPr>
            </w:pPr>
            <w:r w:rsidRPr="00480728">
              <w:rPr>
                <w:rFonts w:ascii="Times New Roman" w:hAnsi="Times New Roman"/>
                <w:sz w:val="20"/>
              </w:rPr>
              <w:t>19</w:t>
            </w:r>
          </w:p>
        </w:tc>
        <w:tc>
          <w:tcPr>
            <w:tcW w:w="1265" w:type="dxa"/>
          </w:tcPr>
          <w:p w14:paraId="4F55E5E4"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6" w:type="dxa"/>
          </w:tcPr>
          <w:p w14:paraId="2D614DDF"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563" w:type="dxa"/>
          </w:tcPr>
          <w:p w14:paraId="08F52906"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71" w:type="dxa"/>
          </w:tcPr>
          <w:p w14:paraId="403389D2"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9" w:type="dxa"/>
          </w:tcPr>
          <w:p w14:paraId="143B1170"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63" w:type="dxa"/>
          </w:tcPr>
          <w:p w14:paraId="3918A87D"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9" w:type="dxa"/>
          </w:tcPr>
          <w:p w14:paraId="0204A319"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06F1A7D7"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6" w:type="dxa"/>
          </w:tcPr>
          <w:p w14:paraId="7FC08798" w14:textId="77777777" w:rsidR="00B80C8B" w:rsidRPr="00480728" w:rsidRDefault="00B80C8B" w:rsidP="00F1222A">
            <w:pPr>
              <w:pStyle w:val="aff5"/>
              <w:tabs>
                <w:tab w:val="left" w:pos="0"/>
              </w:tabs>
              <w:ind w:left="0" w:right="-56"/>
              <w:jc w:val="center"/>
              <w:rPr>
                <w:rFonts w:ascii="Times New Roman" w:hAnsi="Times New Roman"/>
                <w:sz w:val="20"/>
              </w:rPr>
            </w:pPr>
          </w:p>
        </w:tc>
        <w:tc>
          <w:tcPr>
            <w:tcW w:w="1258" w:type="dxa"/>
          </w:tcPr>
          <w:p w14:paraId="181ED4AA" w14:textId="77777777" w:rsidR="00B80C8B" w:rsidRPr="00480728" w:rsidRDefault="00B80C8B" w:rsidP="00F1222A">
            <w:pPr>
              <w:pStyle w:val="aff5"/>
              <w:tabs>
                <w:tab w:val="left" w:pos="0"/>
              </w:tabs>
              <w:ind w:left="0" w:right="-56"/>
              <w:jc w:val="center"/>
              <w:rPr>
                <w:rFonts w:ascii="Times New Roman" w:hAnsi="Times New Roman"/>
                <w:sz w:val="20"/>
              </w:rPr>
            </w:pPr>
          </w:p>
        </w:tc>
      </w:tr>
    </w:tbl>
    <w:p w14:paraId="006EE714" w14:textId="77777777" w:rsidR="00B80C8B" w:rsidRPr="00480728" w:rsidRDefault="00B80C8B" w:rsidP="00B80C8B">
      <w:pPr>
        <w:pStyle w:val="aff5"/>
        <w:tabs>
          <w:tab w:val="left" w:pos="0"/>
        </w:tabs>
        <w:ind w:right="-56"/>
        <w:jc w:val="center"/>
        <w:rPr>
          <w:rFonts w:ascii="Times New Roman" w:hAnsi="Times New Roman"/>
          <w:sz w:val="20"/>
        </w:rPr>
      </w:pPr>
    </w:p>
    <w:p w14:paraId="5FECF76F" w14:textId="77777777" w:rsidR="00B80C8B" w:rsidRPr="00480728" w:rsidRDefault="00B80C8B" w:rsidP="00B80C8B">
      <w:pPr>
        <w:pStyle w:val="aff5"/>
        <w:tabs>
          <w:tab w:val="left" w:pos="0"/>
        </w:tabs>
        <w:ind w:right="-56"/>
        <w:jc w:val="center"/>
        <w:rPr>
          <w:rFonts w:ascii="Times New Roman" w:hAnsi="Times New Roman"/>
          <w:sz w:val="20"/>
        </w:rPr>
        <w:sectPr w:rsidR="00B80C8B" w:rsidRPr="00480728" w:rsidSect="00B80C8B">
          <w:pgSz w:w="16838" w:h="11906" w:orient="landscape"/>
          <w:pgMar w:top="567" w:right="1134" w:bottom="1418" w:left="709" w:header="709" w:footer="709" w:gutter="0"/>
          <w:cols w:space="708"/>
          <w:docGrid w:linePitch="360"/>
        </w:sectPr>
      </w:pPr>
    </w:p>
    <w:p w14:paraId="6CE38CAC" w14:textId="77777777" w:rsidR="00480728" w:rsidRPr="00480728" w:rsidRDefault="00480728" w:rsidP="00480728">
      <w:pPr>
        <w:pStyle w:val="af5"/>
        <w:suppressAutoHyphens/>
        <w:rPr>
          <w:b w:val="0"/>
          <w:bCs w:val="0"/>
          <w:sz w:val="20"/>
          <w:szCs w:val="20"/>
        </w:rPr>
      </w:pPr>
      <w:r w:rsidRPr="00480728">
        <w:rPr>
          <w:b w:val="0"/>
          <w:bCs w:val="0"/>
          <w:sz w:val="20"/>
          <w:szCs w:val="20"/>
        </w:rPr>
        <w:lastRenderedPageBreak/>
        <w:t xml:space="preserve">АДМИНИСТРАЦИЯ </w:t>
      </w:r>
    </w:p>
    <w:p w14:paraId="7098951F" w14:textId="77777777" w:rsidR="00480728" w:rsidRPr="00480728" w:rsidRDefault="00480728" w:rsidP="00480728">
      <w:pPr>
        <w:pStyle w:val="af5"/>
        <w:suppressAutoHyphens/>
        <w:rPr>
          <w:b w:val="0"/>
          <w:bCs w:val="0"/>
          <w:sz w:val="20"/>
          <w:szCs w:val="20"/>
        </w:rPr>
      </w:pPr>
      <w:r w:rsidRPr="00480728">
        <w:rPr>
          <w:b w:val="0"/>
          <w:bCs w:val="0"/>
          <w:sz w:val="20"/>
          <w:szCs w:val="20"/>
        </w:rPr>
        <w:t xml:space="preserve">КУЙБЫШЕВСКОГО МУНИЦИПАЛЬНОГО РАЙОНА </w:t>
      </w:r>
    </w:p>
    <w:p w14:paraId="289DC32B" w14:textId="77777777" w:rsidR="00480728" w:rsidRPr="00480728" w:rsidRDefault="00480728" w:rsidP="00480728">
      <w:pPr>
        <w:pStyle w:val="af5"/>
        <w:suppressAutoHyphens/>
        <w:rPr>
          <w:b w:val="0"/>
          <w:bCs w:val="0"/>
          <w:sz w:val="20"/>
          <w:szCs w:val="20"/>
        </w:rPr>
      </w:pPr>
      <w:r w:rsidRPr="00480728">
        <w:rPr>
          <w:b w:val="0"/>
          <w:bCs w:val="0"/>
          <w:sz w:val="20"/>
          <w:szCs w:val="20"/>
        </w:rPr>
        <w:t>НОВОСИБИРСКОЙ ОБЛАСТИ</w:t>
      </w:r>
    </w:p>
    <w:p w14:paraId="47551AAB" w14:textId="77777777" w:rsidR="00480728" w:rsidRPr="00480728" w:rsidRDefault="00480728" w:rsidP="00480728">
      <w:pPr>
        <w:suppressAutoHyphens/>
        <w:autoSpaceDE w:val="0"/>
        <w:autoSpaceDN w:val="0"/>
        <w:rPr>
          <w:bCs/>
          <w:sz w:val="20"/>
          <w:szCs w:val="20"/>
        </w:rPr>
      </w:pPr>
    </w:p>
    <w:p w14:paraId="26ECE7FE"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ПОСТАНОВЛЕНИЕ</w:t>
      </w:r>
    </w:p>
    <w:p w14:paraId="698CB4E4"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p>
    <w:p w14:paraId="560482D1"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г. Куйбышев</w:t>
      </w:r>
    </w:p>
    <w:p w14:paraId="061B6CA9"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Новосибирская область</w:t>
      </w:r>
    </w:p>
    <w:p w14:paraId="652455FA"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p>
    <w:p w14:paraId="3E0335B5"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05.10.2020 № 823</w:t>
      </w:r>
    </w:p>
    <w:p w14:paraId="1C302B16"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p>
    <w:p w14:paraId="7EF1A5A8"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 xml:space="preserve">Об утверждении условий приватизации муниципального имущества </w:t>
      </w:r>
    </w:p>
    <w:p w14:paraId="176D26DA" w14:textId="77777777" w:rsidR="00480728" w:rsidRPr="00480728" w:rsidRDefault="00480728" w:rsidP="00480728">
      <w:pPr>
        <w:tabs>
          <w:tab w:val="center" w:pos="-1843"/>
          <w:tab w:val="left" w:pos="-1418"/>
          <w:tab w:val="right" w:pos="11907"/>
        </w:tabs>
        <w:suppressAutoHyphens/>
        <w:autoSpaceDE w:val="0"/>
        <w:autoSpaceDN w:val="0"/>
        <w:ind w:right="-1"/>
        <w:jc w:val="center"/>
        <w:rPr>
          <w:sz w:val="20"/>
          <w:szCs w:val="20"/>
        </w:rPr>
      </w:pPr>
      <w:r w:rsidRPr="00480728">
        <w:rPr>
          <w:sz w:val="20"/>
          <w:szCs w:val="20"/>
        </w:rPr>
        <w:t>Куйбышевского муниципального района Новосибирской области на 2020 год</w:t>
      </w:r>
    </w:p>
    <w:p w14:paraId="517846BF" w14:textId="77777777" w:rsidR="00480728" w:rsidRPr="00480728" w:rsidRDefault="00480728" w:rsidP="00480728">
      <w:pPr>
        <w:suppressAutoHyphens/>
        <w:jc w:val="both"/>
        <w:rPr>
          <w:sz w:val="20"/>
          <w:szCs w:val="20"/>
        </w:rPr>
      </w:pPr>
    </w:p>
    <w:p w14:paraId="0E3EE727" w14:textId="77777777" w:rsidR="00480728" w:rsidRPr="00480728" w:rsidRDefault="00480728" w:rsidP="00480728">
      <w:pPr>
        <w:suppressAutoHyphens/>
        <w:ind w:firstLine="709"/>
        <w:jc w:val="both"/>
        <w:rPr>
          <w:sz w:val="20"/>
          <w:szCs w:val="20"/>
        </w:rPr>
      </w:pPr>
      <w:r w:rsidRPr="00480728">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480728">
        <w:rPr>
          <w:bCs/>
          <w:sz w:val="20"/>
          <w:szCs w:val="20"/>
        </w:rPr>
        <w:t xml:space="preserve">, 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480728">
        <w:rPr>
          <w:sz w:val="20"/>
          <w:szCs w:val="20"/>
        </w:rPr>
        <w:t>решением 47-й сессии Совета депутатов Куйбышевского муниципального района Новосибирской области третьего созыва от 22.06.2020 № 5 «Об утверждении прогнозного плана (программы) приватизации муниципального имущества Куйбышевского муниципального района Новосибирской области на 2020 год» на основании протокола заседания комиссии по приватизации (конкурсной комиссии) от 02.10.2020 № 1, администрация Куйбышевского муниципального района Новосибирской области</w:t>
      </w:r>
    </w:p>
    <w:p w14:paraId="1E368DE0" w14:textId="77777777" w:rsidR="00480728" w:rsidRPr="00480728" w:rsidRDefault="00480728" w:rsidP="00480728">
      <w:pPr>
        <w:suppressAutoHyphens/>
        <w:ind w:firstLine="709"/>
        <w:jc w:val="both"/>
        <w:rPr>
          <w:sz w:val="20"/>
          <w:szCs w:val="20"/>
        </w:rPr>
      </w:pPr>
      <w:r w:rsidRPr="00480728">
        <w:rPr>
          <w:sz w:val="20"/>
          <w:szCs w:val="20"/>
        </w:rPr>
        <w:t>ПОСТАНОВЛЯЕТ:</w:t>
      </w:r>
    </w:p>
    <w:p w14:paraId="2DED8186" w14:textId="77777777" w:rsidR="00480728" w:rsidRPr="00480728" w:rsidRDefault="00480728" w:rsidP="00480728">
      <w:pPr>
        <w:numPr>
          <w:ilvl w:val="0"/>
          <w:numId w:val="26"/>
        </w:numPr>
        <w:tabs>
          <w:tab w:val="clear" w:pos="720"/>
          <w:tab w:val="center" w:pos="-1843"/>
          <w:tab w:val="left" w:pos="-1418"/>
          <w:tab w:val="right" w:pos="1080"/>
        </w:tabs>
        <w:suppressAutoHyphens/>
        <w:autoSpaceDE w:val="0"/>
        <w:autoSpaceDN w:val="0"/>
        <w:ind w:left="0" w:right="-1" w:firstLine="709"/>
        <w:jc w:val="both"/>
        <w:rPr>
          <w:sz w:val="20"/>
          <w:szCs w:val="20"/>
        </w:rPr>
      </w:pPr>
      <w:r w:rsidRPr="00480728">
        <w:rPr>
          <w:sz w:val="20"/>
          <w:szCs w:val="20"/>
        </w:rPr>
        <w:t>Утвердить условия приватизации муниципального имущества Куйбышевского муниципального района Новосибирской области (прил</w:t>
      </w:r>
      <w:r w:rsidRPr="00480728">
        <w:rPr>
          <w:sz w:val="20"/>
          <w:szCs w:val="20"/>
        </w:rPr>
        <w:t>о</w:t>
      </w:r>
      <w:r w:rsidRPr="00480728">
        <w:rPr>
          <w:sz w:val="20"/>
          <w:szCs w:val="20"/>
        </w:rPr>
        <w:t>жение №1).</w:t>
      </w:r>
    </w:p>
    <w:p w14:paraId="0B8EBF89" w14:textId="77777777" w:rsidR="00480728" w:rsidRPr="00480728" w:rsidRDefault="00480728" w:rsidP="00480728">
      <w:pPr>
        <w:numPr>
          <w:ilvl w:val="0"/>
          <w:numId w:val="26"/>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480728">
        <w:rPr>
          <w:sz w:val="20"/>
          <w:szCs w:val="20"/>
        </w:rPr>
        <w:t>Утвердить электронную форму заявки на участие в аукционе по продаже имущества (приложение №2).</w:t>
      </w:r>
    </w:p>
    <w:p w14:paraId="7E5693AD" w14:textId="77777777" w:rsidR="00480728" w:rsidRPr="00480728" w:rsidRDefault="00480728" w:rsidP="00480728">
      <w:pPr>
        <w:numPr>
          <w:ilvl w:val="0"/>
          <w:numId w:val="26"/>
        </w:numPr>
        <w:tabs>
          <w:tab w:val="clear" w:pos="720"/>
          <w:tab w:val="center" w:pos="-1843"/>
          <w:tab w:val="left" w:pos="-1418"/>
          <w:tab w:val="right" w:pos="1080"/>
        </w:tabs>
        <w:suppressAutoHyphens/>
        <w:autoSpaceDE w:val="0"/>
        <w:autoSpaceDN w:val="0"/>
        <w:ind w:left="0" w:right="-1" w:firstLine="709"/>
        <w:jc w:val="both"/>
        <w:rPr>
          <w:sz w:val="20"/>
          <w:szCs w:val="20"/>
        </w:rPr>
      </w:pPr>
      <w:r w:rsidRPr="00480728">
        <w:rPr>
          <w:sz w:val="20"/>
          <w:szCs w:val="20"/>
        </w:rPr>
        <w:t>Управлению делами администрации Куйбышевского муниципального района Новосибирской области (</w:t>
      </w:r>
      <w:proofErr w:type="spellStart"/>
      <w:r w:rsidRPr="00480728">
        <w:rPr>
          <w:sz w:val="20"/>
          <w:szCs w:val="20"/>
        </w:rPr>
        <w:t>Дирибасова</w:t>
      </w:r>
      <w:proofErr w:type="spellEnd"/>
      <w:r w:rsidRPr="00480728">
        <w:rPr>
          <w:sz w:val="20"/>
          <w:szCs w:val="20"/>
        </w:rPr>
        <w:t xml:space="preserve"> Т.О.)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аукционе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480728">
        <w:rPr>
          <w:sz w:val="20"/>
          <w:szCs w:val="20"/>
          <w:u w:val="single"/>
          <w:lang w:val="en-US"/>
        </w:rPr>
        <w:t>www</w:t>
      </w:r>
      <w:r w:rsidRPr="00480728">
        <w:rPr>
          <w:sz w:val="20"/>
          <w:szCs w:val="20"/>
          <w:u w:val="single"/>
        </w:rPr>
        <w:t>.</w:t>
      </w:r>
      <w:proofErr w:type="spellStart"/>
      <w:r w:rsidRPr="00480728">
        <w:rPr>
          <w:sz w:val="20"/>
          <w:szCs w:val="20"/>
          <w:u w:val="single"/>
          <w:lang w:val="en-US"/>
        </w:rPr>
        <w:t>kuibyshev</w:t>
      </w:r>
      <w:proofErr w:type="spellEnd"/>
      <w:r w:rsidRPr="00480728">
        <w:rPr>
          <w:sz w:val="20"/>
          <w:szCs w:val="20"/>
          <w:u w:val="single"/>
        </w:rPr>
        <w:t>.</w:t>
      </w:r>
      <w:proofErr w:type="spellStart"/>
      <w:r w:rsidRPr="00480728">
        <w:rPr>
          <w:sz w:val="20"/>
          <w:szCs w:val="20"/>
          <w:u w:val="single"/>
          <w:lang w:val="en-US"/>
        </w:rPr>
        <w:t>nso</w:t>
      </w:r>
      <w:proofErr w:type="spellEnd"/>
      <w:r w:rsidRPr="00480728">
        <w:rPr>
          <w:sz w:val="20"/>
          <w:szCs w:val="20"/>
          <w:u w:val="single"/>
        </w:rPr>
        <w:t>.</w:t>
      </w:r>
      <w:proofErr w:type="spellStart"/>
      <w:r w:rsidRPr="00480728">
        <w:rPr>
          <w:sz w:val="20"/>
          <w:szCs w:val="20"/>
          <w:u w:val="single"/>
          <w:lang w:val="en-US"/>
        </w:rPr>
        <w:t>ru</w:t>
      </w:r>
      <w:proofErr w:type="spellEnd"/>
      <w:r w:rsidRPr="00480728">
        <w:rPr>
          <w:sz w:val="20"/>
          <w:szCs w:val="20"/>
        </w:rPr>
        <w:t>.</w:t>
      </w:r>
    </w:p>
    <w:p w14:paraId="5A6C5ACB" w14:textId="77777777" w:rsidR="00480728" w:rsidRPr="00480728" w:rsidRDefault="00480728" w:rsidP="00480728">
      <w:pPr>
        <w:numPr>
          <w:ilvl w:val="0"/>
          <w:numId w:val="26"/>
        </w:numPr>
        <w:tabs>
          <w:tab w:val="clear" w:pos="720"/>
          <w:tab w:val="center" w:pos="-1843"/>
          <w:tab w:val="left" w:pos="-1418"/>
          <w:tab w:val="right" w:pos="1080"/>
        </w:tabs>
        <w:suppressAutoHyphens/>
        <w:autoSpaceDE w:val="0"/>
        <w:autoSpaceDN w:val="0"/>
        <w:ind w:left="0" w:right="-1" w:firstLine="709"/>
        <w:jc w:val="both"/>
        <w:rPr>
          <w:sz w:val="20"/>
          <w:szCs w:val="20"/>
        </w:rPr>
      </w:pPr>
      <w:r w:rsidRPr="00480728">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480728">
        <w:rPr>
          <w:sz w:val="20"/>
          <w:szCs w:val="20"/>
        </w:rPr>
        <w:t>Максиманова</w:t>
      </w:r>
      <w:proofErr w:type="spellEnd"/>
      <w:r w:rsidRPr="00480728">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аукционе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17" w:history="1">
        <w:r w:rsidRPr="00480728">
          <w:rPr>
            <w:rStyle w:val="afa"/>
            <w:sz w:val="20"/>
            <w:szCs w:val="20"/>
            <w:lang w:val="en-US"/>
          </w:rPr>
          <w:t>www</w:t>
        </w:r>
        <w:r w:rsidRPr="00480728">
          <w:rPr>
            <w:rStyle w:val="afa"/>
            <w:sz w:val="20"/>
            <w:szCs w:val="20"/>
          </w:rPr>
          <w:t>.</w:t>
        </w:r>
        <w:proofErr w:type="spellStart"/>
        <w:r w:rsidRPr="00480728">
          <w:rPr>
            <w:rStyle w:val="afa"/>
            <w:sz w:val="20"/>
            <w:szCs w:val="20"/>
            <w:lang w:val="en-US"/>
          </w:rPr>
          <w:t>torgi</w:t>
        </w:r>
        <w:proofErr w:type="spellEnd"/>
        <w:r w:rsidRPr="00480728">
          <w:rPr>
            <w:rStyle w:val="afa"/>
            <w:sz w:val="20"/>
            <w:szCs w:val="20"/>
          </w:rPr>
          <w:t>.</w:t>
        </w:r>
        <w:proofErr w:type="spellStart"/>
        <w:r w:rsidRPr="00480728">
          <w:rPr>
            <w:rStyle w:val="afa"/>
            <w:sz w:val="20"/>
            <w:szCs w:val="20"/>
            <w:lang w:val="en-US"/>
          </w:rPr>
          <w:t>gov</w:t>
        </w:r>
        <w:proofErr w:type="spellEnd"/>
        <w:r w:rsidRPr="00480728">
          <w:rPr>
            <w:rStyle w:val="afa"/>
            <w:sz w:val="20"/>
            <w:szCs w:val="20"/>
          </w:rPr>
          <w:t>.</w:t>
        </w:r>
        <w:proofErr w:type="spellStart"/>
        <w:r w:rsidRPr="00480728">
          <w:rPr>
            <w:rStyle w:val="afa"/>
            <w:sz w:val="20"/>
            <w:szCs w:val="20"/>
            <w:lang w:val="en-US"/>
          </w:rPr>
          <w:t>ru</w:t>
        </w:r>
        <w:proofErr w:type="spellEnd"/>
      </w:hyperlink>
      <w:r w:rsidRPr="00480728">
        <w:rPr>
          <w:sz w:val="20"/>
          <w:szCs w:val="20"/>
        </w:rPr>
        <w:t xml:space="preserve"> и организовать проведение продажи муниципального имущества.</w:t>
      </w:r>
    </w:p>
    <w:p w14:paraId="09E3FCD5" w14:textId="77777777" w:rsidR="00480728" w:rsidRPr="00480728" w:rsidRDefault="00480728" w:rsidP="00480728">
      <w:pPr>
        <w:numPr>
          <w:ilvl w:val="0"/>
          <w:numId w:val="26"/>
        </w:numPr>
        <w:tabs>
          <w:tab w:val="clear" w:pos="720"/>
          <w:tab w:val="center" w:pos="-1843"/>
          <w:tab w:val="left" w:pos="-1418"/>
          <w:tab w:val="right" w:pos="1080"/>
        </w:tabs>
        <w:suppressAutoHyphens/>
        <w:autoSpaceDE w:val="0"/>
        <w:autoSpaceDN w:val="0"/>
        <w:ind w:left="0" w:right="-1" w:firstLine="709"/>
        <w:jc w:val="both"/>
        <w:rPr>
          <w:sz w:val="20"/>
          <w:szCs w:val="20"/>
        </w:rPr>
      </w:pPr>
      <w:r w:rsidRPr="00480728">
        <w:rPr>
          <w:sz w:val="20"/>
          <w:szCs w:val="20"/>
        </w:rPr>
        <w:t xml:space="preserve">Для проведения продажи муниципального имущества привлечь оператора электронной площадки ООО «РТС-тендер» </w:t>
      </w:r>
      <w:hyperlink r:id="rId18" w:history="1">
        <w:r w:rsidRPr="00480728">
          <w:rPr>
            <w:rStyle w:val="afa"/>
            <w:bCs/>
            <w:sz w:val="20"/>
            <w:szCs w:val="20"/>
          </w:rPr>
          <w:t>www.rts-tender.ru</w:t>
        </w:r>
      </w:hyperlink>
      <w:r w:rsidRPr="00480728">
        <w:rPr>
          <w:sz w:val="20"/>
          <w:szCs w:val="20"/>
        </w:rPr>
        <w:t xml:space="preserve"> и направить ему настоящее постановление.</w:t>
      </w:r>
    </w:p>
    <w:p w14:paraId="0A673E1D" w14:textId="77777777" w:rsidR="00480728" w:rsidRPr="00480728" w:rsidRDefault="00480728" w:rsidP="00480728">
      <w:pPr>
        <w:numPr>
          <w:ilvl w:val="0"/>
          <w:numId w:val="26"/>
        </w:numPr>
        <w:tabs>
          <w:tab w:val="clear" w:pos="720"/>
          <w:tab w:val="right" w:pos="1080"/>
        </w:tabs>
        <w:suppressAutoHyphens/>
        <w:ind w:left="0" w:firstLine="709"/>
        <w:jc w:val="both"/>
        <w:rPr>
          <w:sz w:val="20"/>
          <w:szCs w:val="20"/>
        </w:rPr>
      </w:pPr>
      <w:r w:rsidRPr="00480728">
        <w:rPr>
          <w:sz w:val="20"/>
          <w:szCs w:val="20"/>
        </w:rPr>
        <w:t>Контроль за исполнением постановления оставляю за собой.</w:t>
      </w:r>
    </w:p>
    <w:p w14:paraId="35C6A3FF" w14:textId="77777777" w:rsidR="00480728" w:rsidRPr="00480728" w:rsidRDefault="00480728" w:rsidP="00480728">
      <w:pPr>
        <w:tabs>
          <w:tab w:val="right" w:pos="9900"/>
          <w:tab w:val="right" w:pos="10205"/>
        </w:tabs>
        <w:suppressAutoHyphens/>
        <w:rPr>
          <w:sz w:val="20"/>
          <w:szCs w:val="20"/>
        </w:rPr>
      </w:pPr>
    </w:p>
    <w:p w14:paraId="19249E53" w14:textId="77777777" w:rsidR="00480728" w:rsidRPr="00480728" w:rsidRDefault="00480728" w:rsidP="00480728">
      <w:pPr>
        <w:tabs>
          <w:tab w:val="right" w:pos="9900"/>
          <w:tab w:val="right" w:pos="10205"/>
        </w:tabs>
        <w:suppressAutoHyphens/>
        <w:rPr>
          <w:sz w:val="20"/>
          <w:szCs w:val="20"/>
        </w:rPr>
      </w:pPr>
      <w:r w:rsidRPr="00480728">
        <w:rPr>
          <w:sz w:val="20"/>
          <w:szCs w:val="20"/>
        </w:rPr>
        <w:t>Исполняющий обязанности</w:t>
      </w:r>
    </w:p>
    <w:p w14:paraId="2CDAA0B5" w14:textId="77777777" w:rsidR="00480728" w:rsidRPr="00480728" w:rsidRDefault="00480728" w:rsidP="00480728">
      <w:pPr>
        <w:tabs>
          <w:tab w:val="right" w:pos="9900"/>
          <w:tab w:val="right" w:pos="10205"/>
        </w:tabs>
        <w:suppressAutoHyphens/>
        <w:rPr>
          <w:sz w:val="20"/>
          <w:szCs w:val="20"/>
        </w:rPr>
      </w:pPr>
      <w:r w:rsidRPr="00480728">
        <w:rPr>
          <w:sz w:val="20"/>
          <w:szCs w:val="20"/>
        </w:rPr>
        <w:t xml:space="preserve">Главы Куйбышевского муниципального </w:t>
      </w:r>
    </w:p>
    <w:p w14:paraId="5A540F54" w14:textId="75C6EE8D" w:rsidR="00480728" w:rsidRPr="00480728" w:rsidRDefault="00480728" w:rsidP="00480728">
      <w:pPr>
        <w:tabs>
          <w:tab w:val="right" w:pos="9900"/>
          <w:tab w:val="right" w:pos="10205"/>
        </w:tabs>
        <w:suppressAutoHyphens/>
        <w:rPr>
          <w:sz w:val="20"/>
          <w:szCs w:val="20"/>
        </w:rPr>
      </w:pPr>
      <w:r w:rsidRPr="00480728">
        <w:rPr>
          <w:sz w:val="20"/>
          <w:szCs w:val="20"/>
        </w:rPr>
        <w:t xml:space="preserve">района Новосибирской области                                </w:t>
      </w:r>
      <w:r>
        <w:rPr>
          <w:sz w:val="20"/>
          <w:szCs w:val="20"/>
        </w:rPr>
        <w:t xml:space="preserve">                                                      </w:t>
      </w:r>
      <w:r w:rsidRPr="00480728">
        <w:rPr>
          <w:sz w:val="20"/>
          <w:szCs w:val="20"/>
        </w:rPr>
        <w:t xml:space="preserve">                              А.М. </w:t>
      </w:r>
      <w:proofErr w:type="spellStart"/>
      <w:r w:rsidRPr="00480728">
        <w:rPr>
          <w:sz w:val="20"/>
          <w:szCs w:val="20"/>
        </w:rPr>
        <w:t>Мусатов</w:t>
      </w:r>
      <w:proofErr w:type="spellEnd"/>
    </w:p>
    <w:p w14:paraId="65DCDF9B" w14:textId="77777777" w:rsidR="00480728" w:rsidRPr="00480728" w:rsidRDefault="00480728" w:rsidP="00480728">
      <w:pPr>
        <w:tabs>
          <w:tab w:val="right" w:pos="9900"/>
          <w:tab w:val="right" w:pos="10205"/>
        </w:tabs>
        <w:suppressAutoHyphens/>
        <w:rPr>
          <w:sz w:val="20"/>
          <w:szCs w:val="20"/>
        </w:rPr>
      </w:pPr>
    </w:p>
    <w:p w14:paraId="5D6230C9" w14:textId="77777777" w:rsidR="00480728" w:rsidRPr="00480728" w:rsidRDefault="00480728" w:rsidP="00480728">
      <w:pPr>
        <w:tabs>
          <w:tab w:val="right" w:pos="10204"/>
        </w:tabs>
        <w:suppressAutoHyphens/>
        <w:ind w:left="5580"/>
        <w:jc w:val="center"/>
        <w:rPr>
          <w:sz w:val="20"/>
          <w:szCs w:val="20"/>
        </w:rPr>
      </w:pPr>
      <w:r w:rsidRPr="00480728">
        <w:rPr>
          <w:sz w:val="20"/>
          <w:szCs w:val="20"/>
        </w:rPr>
        <w:t xml:space="preserve">Приложение № 1 </w:t>
      </w:r>
      <w:r w:rsidRPr="00480728">
        <w:rPr>
          <w:sz w:val="20"/>
          <w:szCs w:val="20"/>
        </w:rPr>
        <w:br/>
        <w:t>к постановлению администрации</w:t>
      </w:r>
    </w:p>
    <w:p w14:paraId="1AF67D9E" w14:textId="77777777" w:rsidR="00480728" w:rsidRPr="00480728" w:rsidRDefault="00480728" w:rsidP="00480728">
      <w:pPr>
        <w:tabs>
          <w:tab w:val="right" w:pos="10204"/>
        </w:tabs>
        <w:suppressAutoHyphens/>
        <w:ind w:left="5580"/>
        <w:jc w:val="center"/>
        <w:rPr>
          <w:sz w:val="20"/>
          <w:szCs w:val="20"/>
        </w:rPr>
      </w:pPr>
      <w:r w:rsidRPr="00480728">
        <w:rPr>
          <w:sz w:val="20"/>
          <w:szCs w:val="20"/>
        </w:rPr>
        <w:t>Куйбышевского муниципального</w:t>
      </w:r>
    </w:p>
    <w:p w14:paraId="7D3DCDC4" w14:textId="77777777" w:rsidR="00480728" w:rsidRPr="00480728" w:rsidRDefault="00480728" w:rsidP="00480728">
      <w:pPr>
        <w:tabs>
          <w:tab w:val="right" w:pos="10204"/>
        </w:tabs>
        <w:suppressAutoHyphens/>
        <w:ind w:left="5580"/>
        <w:jc w:val="center"/>
        <w:rPr>
          <w:sz w:val="20"/>
          <w:szCs w:val="20"/>
        </w:rPr>
      </w:pPr>
      <w:r w:rsidRPr="00480728">
        <w:rPr>
          <w:sz w:val="20"/>
          <w:szCs w:val="20"/>
        </w:rPr>
        <w:t>района Новосибирской области</w:t>
      </w:r>
    </w:p>
    <w:p w14:paraId="470BE152" w14:textId="77777777" w:rsidR="00480728" w:rsidRPr="00480728" w:rsidRDefault="00480728" w:rsidP="00480728">
      <w:pPr>
        <w:tabs>
          <w:tab w:val="right" w:pos="10204"/>
        </w:tabs>
        <w:suppressAutoHyphens/>
        <w:ind w:left="5580"/>
        <w:jc w:val="center"/>
        <w:rPr>
          <w:sz w:val="20"/>
          <w:szCs w:val="20"/>
        </w:rPr>
      </w:pPr>
      <w:r w:rsidRPr="00480728">
        <w:rPr>
          <w:sz w:val="20"/>
          <w:szCs w:val="20"/>
        </w:rPr>
        <w:t>от 05.10.2020 № 823</w:t>
      </w:r>
    </w:p>
    <w:p w14:paraId="2DCFF037" w14:textId="77777777" w:rsidR="00480728" w:rsidRPr="00480728" w:rsidRDefault="00480728" w:rsidP="00480728">
      <w:pPr>
        <w:tabs>
          <w:tab w:val="right" w:pos="10204"/>
        </w:tabs>
        <w:suppressAutoHyphens/>
        <w:jc w:val="center"/>
        <w:rPr>
          <w:sz w:val="20"/>
          <w:szCs w:val="20"/>
        </w:rPr>
      </w:pPr>
    </w:p>
    <w:p w14:paraId="1D3F3743" w14:textId="77777777" w:rsidR="00480728" w:rsidRPr="00480728" w:rsidRDefault="00480728" w:rsidP="00480728">
      <w:pPr>
        <w:tabs>
          <w:tab w:val="right" w:pos="10204"/>
        </w:tabs>
        <w:suppressAutoHyphens/>
        <w:jc w:val="center"/>
        <w:rPr>
          <w:sz w:val="20"/>
          <w:szCs w:val="20"/>
        </w:rPr>
      </w:pPr>
      <w:r w:rsidRPr="00480728">
        <w:rPr>
          <w:sz w:val="20"/>
          <w:szCs w:val="20"/>
        </w:rPr>
        <w:t>Условия приватизации муниципального имущества</w:t>
      </w:r>
    </w:p>
    <w:p w14:paraId="1D37D18B" w14:textId="77777777" w:rsidR="00480728" w:rsidRPr="00480728" w:rsidRDefault="00480728" w:rsidP="00480728">
      <w:pPr>
        <w:tabs>
          <w:tab w:val="right" w:pos="10204"/>
        </w:tabs>
        <w:suppressAutoHyphens/>
        <w:jc w:val="center"/>
        <w:rPr>
          <w:sz w:val="20"/>
          <w:szCs w:val="20"/>
        </w:rPr>
      </w:pPr>
    </w:p>
    <w:p w14:paraId="016E90ED" w14:textId="77777777" w:rsidR="00480728" w:rsidRPr="00480728" w:rsidRDefault="00480728" w:rsidP="00480728">
      <w:pPr>
        <w:tabs>
          <w:tab w:val="right" w:pos="1106"/>
        </w:tabs>
        <w:suppressAutoHyphens/>
        <w:spacing w:line="223" w:lineRule="auto"/>
        <w:ind w:firstLine="709"/>
        <w:jc w:val="both"/>
        <w:rPr>
          <w:sz w:val="20"/>
          <w:szCs w:val="20"/>
        </w:rPr>
      </w:pPr>
      <w:r w:rsidRPr="00480728">
        <w:rPr>
          <w:i/>
          <w:sz w:val="20"/>
          <w:szCs w:val="20"/>
        </w:rPr>
        <w:t>1. Объект приватизации</w:t>
      </w:r>
      <w:r w:rsidRPr="00480728">
        <w:rPr>
          <w:sz w:val="20"/>
          <w:szCs w:val="20"/>
        </w:rPr>
        <w:t xml:space="preserve">: </w:t>
      </w:r>
    </w:p>
    <w:p w14:paraId="09BA75E5"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 xml:space="preserve">Лот № 1: Нежилое здание, площадью 235,3 </w:t>
      </w:r>
      <w:proofErr w:type="spellStart"/>
      <w:r w:rsidRPr="00480728">
        <w:rPr>
          <w:sz w:val="20"/>
          <w:szCs w:val="20"/>
        </w:rPr>
        <w:t>кв.м</w:t>
      </w:r>
      <w:proofErr w:type="spellEnd"/>
      <w:r w:rsidRPr="00480728">
        <w:rPr>
          <w:sz w:val="20"/>
          <w:szCs w:val="20"/>
        </w:rPr>
        <w:t xml:space="preserve">., с кадастровым номером 53:34:012327:65, расположенное по адресу: Новосибирская область, город Куйбышев, улица Коммунальная, дом 1. </w:t>
      </w:r>
    </w:p>
    <w:p w14:paraId="51498298" w14:textId="77777777" w:rsidR="00480728" w:rsidRPr="00480728" w:rsidRDefault="00480728" w:rsidP="00480728">
      <w:pPr>
        <w:suppressAutoHyphens/>
        <w:spacing w:line="223" w:lineRule="auto"/>
        <w:ind w:firstLine="709"/>
        <w:jc w:val="both"/>
        <w:rPr>
          <w:sz w:val="20"/>
          <w:szCs w:val="20"/>
        </w:rPr>
      </w:pPr>
      <w:r w:rsidRPr="00480728">
        <w:rPr>
          <w:i/>
          <w:sz w:val="20"/>
          <w:szCs w:val="20"/>
        </w:rPr>
        <w:t>Начальная цена</w:t>
      </w:r>
      <w:r w:rsidRPr="00480728">
        <w:rPr>
          <w:sz w:val="20"/>
          <w:szCs w:val="20"/>
        </w:rPr>
        <w:t xml:space="preserve"> </w:t>
      </w:r>
      <w:r w:rsidRPr="00480728">
        <w:rPr>
          <w:i/>
          <w:sz w:val="20"/>
          <w:szCs w:val="20"/>
        </w:rPr>
        <w:t xml:space="preserve">продажи, </w:t>
      </w:r>
      <w:r w:rsidRPr="00480728">
        <w:rPr>
          <w:sz w:val="20"/>
          <w:szCs w:val="20"/>
        </w:rPr>
        <w:t xml:space="preserve">включая НДС, составляет 1 858 499 </w:t>
      </w:r>
      <w:r w:rsidRPr="00480728">
        <w:rPr>
          <w:bCs/>
          <w:i/>
          <w:sz w:val="20"/>
          <w:szCs w:val="20"/>
        </w:rPr>
        <w:t>(Один миллион восемьсот пятьдесят восемь тысяч четыреста девяносто девять)</w:t>
      </w:r>
      <w:r w:rsidRPr="00480728">
        <w:rPr>
          <w:sz w:val="20"/>
          <w:szCs w:val="20"/>
        </w:rPr>
        <w:t xml:space="preserve"> рублей 00 копеек. </w:t>
      </w:r>
    </w:p>
    <w:p w14:paraId="0C23F39A" w14:textId="77777777" w:rsidR="00480728" w:rsidRPr="00480728" w:rsidRDefault="00480728" w:rsidP="00480728">
      <w:pPr>
        <w:suppressAutoHyphens/>
        <w:spacing w:line="223" w:lineRule="auto"/>
        <w:ind w:firstLine="709"/>
        <w:jc w:val="both"/>
        <w:rPr>
          <w:sz w:val="20"/>
          <w:szCs w:val="20"/>
        </w:rPr>
      </w:pPr>
      <w:r w:rsidRPr="00480728">
        <w:rPr>
          <w:i/>
          <w:sz w:val="20"/>
          <w:szCs w:val="20"/>
        </w:rPr>
        <w:lastRenderedPageBreak/>
        <w:t>Величина повышения начальной цены ("шаг аукциона")</w:t>
      </w:r>
      <w:r w:rsidRPr="00480728">
        <w:rPr>
          <w:sz w:val="20"/>
          <w:szCs w:val="20"/>
        </w:rPr>
        <w:t xml:space="preserve"> составляет 92 924 </w:t>
      </w:r>
      <w:r w:rsidRPr="00480728">
        <w:rPr>
          <w:bCs/>
          <w:i/>
          <w:sz w:val="20"/>
          <w:szCs w:val="20"/>
        </w:rPr>
        <w:t xml:space="preserve">(Девяносто две тысячи девятьсот двадцать четыре) </w:t>
      </w:r>
      <w:r w:rsidRPr="00480728">
        <w:rPr>
          <w:sz w:val="20"/>
          <w:szCs w:val="20"/>
        </w:rPr>
        <w:t>рубля 95 копеек</w:t>
      </w:r>
      <w:r w:rsidRPr="00480728">
        <w:rPr>
          <w:i/>
          <w:sz w:val="20"/>
          <w:szCs w:val="20"/>
        </w:rPr>
        <w:t>.</w:t>
      </w:r>
    </w:p>
    <w:p w14:paraId="5A4505CE" w14:textId="77777777" w:rsidR="00480728" w:rsidRPr="00480728" w:rsidRDefault="00480728" w:rsidP="00480728">
      <w:pPr>
        <w:suppressAutoHyphens/>
        <w:spacing w:line="223" w:lineRule="auto"/>
        <w:ind w:firstLine="709"/>
        <w:jc w:val="both"/>
        <w:rPr>
          <w:sz w:val="20"/>
          <w:szCs w:val="20"/>
        </w:rPr>
      </w:pPr>
      <w:r w:rsidRPr="00480728">
        <w:rPr>
          <w:i/>
          <w:sz w:val="20"/>
          <w:szCs w:val="20"/>
        </w:rPr>
        <w:t>Размер и порядок внесения задатка</w:t>
      </w:r>
      <w:r w:rsidRPr="00480728">
        <w:rPr>
          <w:sz w:val="20"/>
          <w:szCs w:val="20"/>
        </w:rPr>
        <w:t xml:space="preserve"> – для участия в аукционе до подачи заявки претендент вносит задаток в размере 371 699 </w:t>
      </w:r>
      <w:r w:rsidRPr="00480728">
        <w:rPr>
          <w:bCs/>
          <w:i/>
          <w:sz w:val="20"/>
          <w:szCs w:val="20"/>
        </w:rPr>
        <w:t xml:space="preserve">(Триста семьдесят одна тысяча шестьсот девяносто девять) </w:t>
      </w:r>
      <w:r w:rsidRPr="00480728">
        <w:rPr>
          <w:sz w:val="20"/>
          <w:szCs w:val="20"/>
        </w:rPr>
        <w:t>рублей 80 копеек</w:t>
      </w:r>
      <w:r w:rsidRPr="00480728">
        <w:rPr>
          <w:i/>
          <w:sz w:val="20"/>
          <w:szCs w:val="20"/>
        </w:rPr>
        <w:t>.</w:t>
      </w:r>
      <w:r w:rsidRPr="00480728">
        <w:rPr>
          <w:sz w:val="20"/>
          <w:szCs w:val="20"/>
        </w:rPr>
        <w:t xml:space="preserve"> </w:t>
      </w:r>
    </w:p>
    <w:p w14:paraId="24FC85C8" w14:textId="77777777" w:rsidR="00480728" w:rsidRPr="00480728" w:rsidRDefault="00480728" w:rsidP="00480728">
      <w:pPr>
        <w:suppressAutoHyphens/>
        <w:spacing w:line="223" w:lineRule="auto"/>
        <w:ind w:firstLine="709"/>
        <w:jc w:val="both"/>
        <w:rPr>
          <w:sz w:val="20"/>
          <w:szCs w:val="20"/>
        </w:rPr>
      </w:pPr>
      <w:r w:rsidRPr="00480728">
        <w:rPr>
          <w:sz w:val="20"/>
          <w:szCs w:val="20"/>
        </w:rPr>
        <w:t xml:space="preserve">Одновременно отчуждается земельный участок из земель населенных пунктов, площадью 1355 </w:t>
      </w:r>
      <w:proofErr w:type="spellStart"/>
      <w:r w:rsidRPr="00480728">
        <w:rPr>
          <w:sz w:val="20"/>
          <w:szCs w:val="20"/>
        </w:rPr>
        <w:t>кв.м</w:t>
      </w:r>
      <w:proofErr w:type="spellEnd"/>
      <w:r w:rsidRPr="00480728">
        <w:rPr>
          <w:sz w:val="20"/>
          <w:szCs w:val="20"/>
        </w:rPr>
        <w:t>. с кадастровым номером 54:34:012327:9. Местоположение установлено относительно ориентира, расположенного в границах участка. Почтовый адрес ориентира: обл. Новосибирская, г. Куйбышев, ул. Коммунальная, 1; вид разрешенного использования: для административного здания и строительство спортивных сооружений.</w:t>
      </w:r>
    </w:p>
    <w:p w14:paraId="06A50A40" w14:textId="77777777" w:rsidR="00480728" w:rsidRPr="00480728" w:rsidRDefault="00480728" w:rsidP="00480728">
      <w:pPr>
        <w:suppressAutoHyphens/>
        <w:spacing w:line="223" w:lineRule="auto"/>
        <w:ind w:firstLine="709"/>
        <w:jc w:val="both"/>
        <w:rPr>
          <w:sz w:val="20"/>
          <w:szCs w:val="20"/>
        </w:rPr>
      </w:pPr>
      <w:r w:rsidRPr="00480728">
        <w:rPr>
          <w:sz w:val="20"/>
          <w:szCs w:val="20"/>
        </w:rPr>
        <w:t xml:space="preserve"> Стоимость земельного участка, на котором расположен объект приватизации, составляет 433 660 (Четыреста тридцать три тысячи шестьсот шестьдесят) рублей 00 копеек, без учета НДС (НДС не облагается) и оплачивается покупателем одновременно с оплатой приобретенного имущества.</w:t>
      </w:r>
    </w:p>
    <w:p w14:paraId="0486DC65" w14:textId="77777777" w:rsidR="00480728" w:rsidRPr="00480728" w:rsidRDefault="00480728" w:rsidP="00480728">
      <w:pPr>
        <w:spacing w:line="223" w:lineRule="auto"/>
        <w:ind w:firstLine="709"/>
        <w:jc w:val="both"/>
        <w:rPr>
          <w:sz w:val="20"/>
          <w:szCs w:val="20"/>
        </w:rPr>
      </w:pPr>
      <w:r w:rsidRPr="00480728">
        <w:rPr>
          <w:sz w:val="20"/>
          <w:szCs w:val="20"/>
        </w:rPr>
        <w:t xml:space="preserve">2. </w:t>
      </w:r>
      <w:r w:rsidRPr="00480728">
        <w:rPr>
          <w:i/>
          <w:sz w:val="20"/>
          <w:szCs w:val="20"/>
        </w:rPr>
        <w:t>Способ приватизации</w:t>
      </w:r>
      <w:r w:rsidRPr="00480728">
        <w:rPr>
          <w:sz w:val="20"/>
          <w:szCs w:val="20"/>
        </w:rPr>
        <w:t xml:space="preserve">: </w:t>
      </w:r>
      <w:r w:rsidRPr="00480728">
        <w:rPr>
          <w:bCs/>
          <w:sz w:val="20"/>
          <w:szCs w:val="20"/>
        </w:rPr>
        <w:t xml:space="preserve">продажа муниципального имущества на </w:t>
      </w:r>
      <w:proofErr w:type="gramStart"/>
      <w:r w:rsidRPr="00480728">
        <w:rPr>
          <w:sz w:val="20"/>
          <w:szCs w:val="20"/>
        </w:rPr>
        <w:t>аукционе  в</w:t>
      </w:r>
      <w:proofErr w:type="gramEnd"/>
      <w:r w:rsidRPr="00480728">
        <w:rPr>
          <w:sz w:val="20"/>
          <w:szCs w:val="20"/>
        </w:rPr>
        <w:t xml:space="preserve"> электронной форме, с открытой формой подачи предложений о цене </w:t>
      </w:r>
      <w:r w:rsidRPr="00480728">
        <w:rPr>
          <w:bCs/>
          <w:sz w:val="20"/>
          <w:szCs w:val="20"/>
        </w:rPr>
        <w:t>на электронной пл</w:t>
      </w:r>
      <w:r w:rsidRPr="00480728">
        <w:rPr>
          <w:bCs/>
          <w:sz w:val="20"/>
          <w:szCs w:val="20"/>
        </w:rPr>
        <w:t>о</w:t>
      </w:r>
      <w:r w:rsidRPr="00480728">
        <w:rPr>
          <w:bCs/>
          <w:sz w:val="20"/>
          <w:szCs w:val="20"/>
        </w:rPr>
        <w:t xml:space="preserve">щадке </w:t>
      </w:r>
      <w:r w:rsidRPr="00480728">
        <w:rPr>
          <w:bCs/>
          <w:sz w:val="20"/>
          <w:szCs w:val="20"/>
          <w:u w:val="single"/>
        </w:rPr>
        <w:t>www.rts-tender.ru</w:t>
      </w:r>
      <w:r w:rsidRPr="00480728">
        <w:rPr>
          <w:bCs/>
          <w:sz w:val="20"/>
          <w:szCs w:val="20"/>
        </w:rPr>
        <w:t>.</w:t>
      </w:r>
    </w:p>
    <w:p w14:paraId="44C1C96F"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3.</w:t>
      </w:r>
      <w:r w:rsidRPr="00480728">
        <w:rPr>
          <w:i/>
          <w:sz w:val="20"/>
          <w:szCs w:val="20"/>
        </w:rPr>
        <w:t xml:space="preserve"> Порядок, место, дата начала и окончания приема заявок</w:t>
      </w:r>
      <w:r w:rsidRPr="00480728">
        <w:rPr>
          <w:sz w:val="20"/>
          <w:szCs w:val="20"/>
        </w:rPr>
        <w:t xml:space="preserve"> - прием заявок и прилагаемых к ним документов для участия в аукционе проводится с 05:00мск 10.10.2020г. до 12:00мск 06.11.2020г.</w:t>
      </w:r>
      <w:r w:rsidRPr="00480728">
        <w:rPr>
          <w:bCs/>
          <w:sz w:val="20"/>
          <w:szCs w:val="20"/>
        </w:rPr>
        <w:t xml:space="preserve"> на электронной площадке </w:t>
      </w:r>
      <w:r w:rsidRPr="00480728">
        <w:rPr>
          <w:bCs/>
          <w:sz w:val="20"/>
          <w:szCs w:val="20"/>
          <w:u w:val="single"/>
        </w:rPr>
        <w:t>www.rts-tender.ru</w:t>
      </w:r>
      <w:r w:rsidRPr="00480728">
        <w:rPr>
          <w:bCs/>
          <w:sz w:val="20"/>
          <w:szCs w:val="20"/>
        </w:rPr>
        <w:t>.</w:t>
      </w:r>
    </w:p>
    <w:p w14:paraId="595990BF" w14:textId="77777777" w:rsidR="00480728" w:rsidRPr="00480728" w:rsidRDefault="00480728" w:rsidP="00480728">
      <w:pPr>
        <w:pStyle w:val="ConsPlusNormal"/>
        <w:suppressAutoHyphens/>
        <w:spacing w:line="223" w:lineRule="auto"/>
        <w:ind w:firstLine="709"/>
        <w:jc w:val="both"/>
        <w:rPr>
          <w:i/>
        </w:rPr>
      </w:pPr>
      <w:r w:rsidRPr="00480728">
        <w:t xml:space="preserve">4. Признание претендентов участниками аукциона </w:t>
      </w:r>
      <w:r w:rsidRPr="00480728">
        <w:rPr>
          <w:i/>
        </w:rPr>
        <w:t xml:space="preserve">состоится 10.11.2020г. в 05:00мск </w:t>
      </w:r>
      <w:r w:rsidRPr="00480728">
        <w:rPr>
          <w:bCs/>
          <w:i/>
        </w:rPr>
        <w:t xml:space="preserve">на электронной площадке </w:t>
      </w:r>
      <w:r w:rsidRPr="00480728">
        <w:rPr>
          <w:bCs/>
          <w:i/>
          <w:u w:val="single"/>
        </w:rPr>
        <w:t>www.rts-tender.ru</w:t>
      </w:r>
      <w:r w:rsidRPr="00480728">
        <w:rPr>
          <w:bCs/>
          <w:i/>
        </w:rPr>
        <w:t>.</w:t>
      </w:r>
    </w:p>
    <w:p w14:paraId="5C12DF07"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 xml:space="preserve">5.  </w:t>
      </w:r>
      <w:r w:rsidRPr="00480728">
        <w:rPr>
          <w:i/>
          <w:sz w:val="20"/>
          <w:szCs w:val="20"/>
        </w:rPr>
        <w:t>Аукцион</w:t>
      </w:r>
      <w:r w:rsidRPr="00480728">
        <w:rPr>
          <w:sz w:val="20"/>
          <w:szCs w:val="20"/>
        </w:rPr>
        <w:t xml:space="preserve"> состоится 12.11.2020г. в 05:00мск </w:t>
      </w:r>
      <w:r w:rsidRPr="00480728">
        <w:rPr>
          <w:bCs/>
          <w:sz w:val="20"/>
          <w:szCs w:val="20"/>
        </w:rPr>
        <w:t xml:space="preserve">на электронной площадке </w:t>
      </w:r>
      <w:r w:rsidRPr="00480728">
        <w:rPr>
          <w:bCs/>
          <w:sz w:val="20"/>
          <w:szCs w:val="20"/>
          <w:u w:val="single"/>
        </w:rPr>
        <w:t>www.rts-tender.ru</w:t>
      </w:r>
      <w:r w:rsidRPr="00480728">
        <w:rPr>
          <w:bCs/>
          <w:sz w:val="20"/>
          <w:szCs w:val="20"/>
        </w:rPr>
        <w:t>.</w:t>
      </w:r>
      <w:r w:rsidRPr="00480728">
        <w:rPr>
          <w:sz w:val="20"/>
          <w:szCs w:val="20"/>
        </w:rPr>
        <w:t xml:space="preserve"> </w:t>
      </w:r>
    </w:p>
    <w:p w14:paraId="5B03021B"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 xml:space="preserve">6. </w:t>
      </w:r>
      <w:r w:rsidRPr="00480728">
        <w:rPr>
          <w:i/>
          <w:sz w:val="20"/>
          <w:szCs w:val="20"/>
        </w:rPr>
        <w:t>Место и срок подведения итогов аукциона</w:t>
      </w:r>
      <w:r w:rsidRPr="00480728">
        <w:rPr>
          <w:sz w:val="20"/>
          <w:szCs w:val="20"/>
        </w:rPr>
        <w:t xml:space="preserve"> – 12.11.2020г. в течение одного часа после завершения аукциона </w:t>
      </w:r>
      <w:r w:rsidRPr="00480728">
        <w:rPr>
          <w:bCs/>
          <w:sz w:val="20"/>
          <w:szCs w:val="20"/>
        </w:rPr>
        <w:t xml:space="preserve">на электронной площадке </w:t>
      </w:r>
      <w:r w:rsidRPr="00480728">
        <w:rPr>
          <w:bCs/>
          <w:sz w:val="20"/>
          <w:szCs w:val="20"/>
          <w:u w:val="single"/>
        </w:rPr>
        <w:t>www.rts-tender.ru</w:t>
      </w:r>
      <w:r w:rsidRPr="00480728">
        <w:rPr>
          <w:bCs/>
          <w:sz w:val="20"/>
          <w:szCs w:val="20"/>
        </w:rPr>
        <w:t>.</w:t>
      </w:r>
    </w:p>
    <w:p w14:paraId="1D74BB99"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 xml:space="preserve">7. </w:t>
      </w:r>
      <w:r w:rsidRPr="00480728">
        <w:rPr>
          <w:i/>
          <w:sz w:val="20"/>
          <w:szCs w:val="20"/>
        </w:rPr>
        <w:t>Победителем аукциона</w:t>
      </w:r>
      <w:r w:rsidRPr="00480728">
        <w:rPr>
          <w:sz w:val="20"/>
          <w:szCs w:val="20"/>
        </w:rPr>
        <w:t xml:space="preserve"> признается участник, который предложит в ходе торгов наиболее высокую цену</w:t>
      </w:r>
      <w:r w:rsidRPr="00480728">
        <w:rPr>
          <w:bCs/>
          <w:sz w:val="20"/>
          <w:szCs w:val="20"/>
        </w:rPr>
        <w:t xml:space="preserve"> на электронной площадке </w:t>
      </w:r>
      <w:r w:rsidRPr="00480728">
        <w:rPr>
          <w:bCs/>
          <w:sz w:val="20"/>
          <w:szCs w:val="20"/>
          <w:u w:val="single"/>
        </w:rPr>
        <w:t>www.rts-tender.ru</w:t>
      </w:r>
      <w:r w:rsidRPr="00480728">
        <w:rPr>
          <w:bCs/>
          <w:sz w:val="20"/>
          <w:szCs w:val="20"/>
        </w:rPr>
        <w:t>.</w:t>
      </w:r>
    </w:p>
    <w:p w14:paraId="224DA4BD" w14:textId="77777777" w:rsidR="00480728" w:rsidRPr="00480728" w:rsidRDefault="00480728" w:rsidP="00480728">
      <w:pPr>
        <w:tabs>
          <w:tab w:val="right" w:pos="1106"/>
        </w:tabs>
        <w:suppressAutoHyphens/>
        <w:spacing w:line="223" w:lineRule="auto"/>
        <w:ind w:firstLine="709"/>
        <w:jc w:val="both"/>
        <w:rPr>
          <w:sz w:val="20"/>
          <w:szCs w:val="20"/>
        </w:rPr>
      </w:pPr>
      <w:r w:rsidRPr="00480728">
        <w:rPr>
          <w:sz w:val="20"/>
          <w:szCs w:val="20"/>
        </w:rPr>
        <w:t>8.</w:t>
      </w:r>
      <w:r w:rsidRPr="00480728">
        <w:rPr>
          <w:i/>
          <w:sz w:val="20"/>
          <w:szCs w:val="20"/>
        </w:rPr>
        <w:t xml:space="preserve"> Срок заключения договора купли-продажи</w:t>
      </w:r>
      <w:r w:rsidRPr="00480728">
        <w:rPr>
          <w:sz w:val="20"/>
          <w:szCs w:val="20"/>
        </w:rPr>
        <w:t>: покупатель и продавец обязаны в течение пяти рабочих дней с даты подведения итогов аукциона заключить договор купли-продажи.</w:t>
      </w:r>
    </w:p>
    <w:p w14:paraId="17B5BD6E" w14:textId="77777777" w:rsidR="00480728" w:rsidRPr="00480728" w:rsidRDefault="00480728" w:rsidP="00480728">
      <w:pPr>
        <w:suppressAutoHyphens/>
        <w:spacing w:line="223" w:lineRule="auto"/>
        <w:ind w:firstLine="709"/>
        <w:jc w:val="both"/>
        <w:rPr>
          <w:sz w:val="20"/>
          <w:szCs w:val="20"/>
        </w:rPr>
      </w:pPr>
      <w:r w:rsidRPr="00480728">
        <w:rPr>
          <w:sz w:val="20"/>
          <w:szCs w:val="20"/>
        </w:rPr>
        <w:t xml:space="preserve">9. </w:t>
      </w:r>
      <w:r w:rsidRPr="00480728">
        <w:rPr>
          <w:i/>
          <w:sz w:val="20"/>
          <w:szCs w:val="20"/>
        </w:rPr>
        <w:t>Рассрочка платежа</w:t>
      </w:r>
      <w:r w:rsidRPr="00480728">
        <w:rPr>
          <w:sz w:val="20"/>
          <w:szCs w:val="20"/>
        </w:rPr>
        <w:t xml:space="preserve"> не предоставляется.</w:t>
      </w:r>
    </w:p>
    <w:p w14:paraId="3230E57A" w14:textId="77777777" w:rsidR="00480728" w:rsidRPr="00480728" w:rsidRDefault="00480728" w:rsidP="00480728">
      <w:pPr>
        <w:spacing w:line="223" w:lineRule="auto"/>
        <w:ind w:firstLine="567"/>
        <w:jc w:val="both"/>
        <w:rPr>
          <w:sz w:val="20"/>
          <w:szCs w:val="20"/>
          <w:u w:val="single"/>
        </w:rPr>
      </w:pPr>
      <w:r w:rsidRPr="00480728">
        <w:rPr>
          <w:sz w:val="20"/>
          <w:szCs w:val="20"/>
        </w:rPr>
        <w:t>10. Объект приватизации не обременен.</w:t>
      </w:r>
    </w:p>
    <w:p w14:paraId="18E03BDC" w14:textId="660D0E3D" w:rsidR="00480728" w:rsidRPr="00480728" w:rsidRDefault="00480728" w:rsidP="00480728">
      <w:pPr>
        <w:suppressAutoHyphens/>
        <w:ind w:left="5529"/>
        <w:jc w:val="center"/>
        <w:rPr>
          <w:sz w:val="20"/>
          <w:szCs w:val="20"/>
        </w:rPr>
      </w:pPr>
      <w:r w:rsidRPr="00480728">
        <w:rPr>
          <w:sz w:val="20"/>
          <w:szCs w:val="20"/>
        </w:rPr>
        <w:t>Приложение № 2</w:t>
      </w:r>
    </w:p>
    <w:p w14:paraId="6D6525C9" w14:textId="77777777" w:rsidR="00480728" w:rsidRPr="00480728" w:rsidRDefault="00480728" w:rsidP="00480728">
      <w:pPr>
        <w:suppressAutoHyphens/>
        <w:ind w:left="5529"/>
        <w:jc w:val="center"/>
        <w:rPr>
          <w:bCs/>
          <w:sz w:val="20"/>
          <w:szCs w:val="20"/>
        </w:rPr>
      </w:pPr>
      <w:r w:rsidRPr="00480728">
        <w:rPr>
          <w:bCs/>
          <w:sz w:val="20"/>
          <w:szCs w:val="20"/>
        </w:rPr>
        <w:t xml:space="preserve">к постановлению администрации </w:t>
      </w:r>
    </w:p>
    <w:p w14:paraId="5C677911" w14:textId="77777777" w:rsidR="00480728" w:rsidRPr="00480728" w:rsidRDefault="00480728" w:rsidP="00480728">
      <w:pPr>
        <w:suppressAutoHyphens/>
        <w:ind w:left="5529"/>
        <w:jc w:val="center"/>
        <w:rPr>
          <w:bCs/>
          <w:sz w:val="20"/>
          <w:szCs w:val="20"/>
        </w:rPr>
      </w:pPr>
      <w:r w:rsidRPr="00480728">
        <w:rPr>
          <w:bCs/>
          <w:sz w:val="20"/>
          <w:szCs w:val="20"/>
        </w:rPr>
        <w:t xml:space="preserve">Куйбышевского муниципального </w:t>
      </w:r>
    </w:p>
    <w:p w14:paraId="089C747E" w14:textId="77777777" w:rsidR="00480728" w:rsidRPr="00480728" w:rsidRDefault="00480728" w:rsidP="00480728">
      <w:pPr>
        <w:suppressAutoHyphens/>
        <w:ind w:left="5529"/>
        <w:jc w:val="center"/>
        <w:rPr>
          <w:bCs/>
          <w:sz w:val="20"/>
          <w:szCs w:val="20"/>
        </w:rPr>
      </w:pPr>
      <w:r w:rsidRPr="00480728">
        <w:rPr>
          <w:bCs/>
          <w:sz w:val="20"/>
          <w:szCs w:val="20"/>
        </w:rPr>
        <w:t>района Новосибирской области</w:t>
      </w:r>
    </w:p>
    <w:p w14:paraId="752DCE27" w14:textId="77777777" w:rsidR="00480728" w:rsidRPr="00480728" w:rsidRDefault="00480728" w:rsidP="00480728">
      <w:pPr>
        <w:suppressAutoHyphens/>
        <w:ind w:left="5529"/>
        <w:jc w:val="center"/>
        <w:rPr>
          <w:bCs/>
          <w:sz w:val="20"/>
          <w:szCs w:val="20"/>
        </w:rPr>
      </w:pPr>
      <w:r w:rsidRPr="00480728">
        <w:rPr>
          <w:bCs/>
          <w:sz w:val="20"/>
          <w:szCs w:val="20"/>
        </w:rPr>
        <w:t>от 05.10.2020 № 823</w:t>
      </w:r>
    </w:p>
    <w:p w14:paraId="794A99D6" w14:textId="77777777" w:rsidR="00480728" w:rsidRPr="00480728" w:rsidRDefault="00480728" w:rsidP="00480728">
      <w:pPr>
        <w:suppressAutoHyphens/>
        <w:ind w:left="4962"/>
        <w:jc w:val="center"/>
        <w:rPr>
          <w:sz w:val="20"/>
          <w:szCs w:val="20"/>
        </w:rPr>
      </w:pPr>
    </w:p>
    <w:p w14:paraId="3DFCA7B2" w14:textId="77777777" w:rsidR="00480728" w:rsidRPr="00480728" w:rsidRDefault="00480728" w:rsidP="00480728">
      <w:pPr>
        <w:spacing w:line="192" w:lineRule="auto"/>
        <w:jc w:val="center"/>
        <w:rPr>
          <w:sz w:val="20"/>
          <w:szCs w:val="20"/>
        </w:rPr>
      </w:pPr>
      <w:r w:rsidRPr="00480728">
        <w:rPr>
          <w:sz w:val="20"/>
          <w:szCs w:val="20"/>
        </w:rPr>
        <w:t>ЗАЯВКА НА УЧАСТИЕ В АУКЦИОНЕ В ЭЛЕКТРОННОЙ ФОРМЕ</w:t>
      </w:r>
    </w:p>
    <w:p w14:paraId="20BA225F" w14:textId="77777777" w:rsidR="00480728" w:rsidRPr="00480728" w:rsidRDefault="00480728" w:rsidP="00480728">
      <w:pPr>
        <w:spacing w:line="192" w:lineRule="auto"/>
        <w:jc w:val="center"/>
        <w:rPr>
          <w:sz w:val="20"/>
          <w:szCs w:val="20"/>
        </w:rPr>
      </w:pPr>
      <w:r w:rsidRPr="00480728">
        <w:rPr>
          <w:sz w:val="20"/>
          <w:szCs w:val="20"/>
        </w:rPr>
        <w:t>по продаже имущества</w:t>
      </w:r>
    </w:p>
    <w:p w14:paraId="1FC54DA9" w14:textId="77777777" w:rsidR="00480728" w:rsidRPr="00480728" w:rsidRDefault="00480728" w:rsidP="00480728">
      <w:pPr>
        <w:ind w:left="-284"/>
        <w:rPr>
          <w:sz w:val="20"/>
          <w:szCs w:val="20"/>
        </w:rPr>
      </w:pPr>
    </w:p>
    <w:p w14:paraId="6F411A3E" w14:textId="77777777" w:rsidR="00480728" w:rsidRPr="00480728" w:rsidRDefault="00480728" w:rsidP="00480728">
      <w:pPr>
        <w:ind w:left="-284"/>
        <w:rPr>
          <w:sz w:val="20"/>
          <w:szCs w:val="20"/>
        </w:rPr>
      </w:pPr>
      <w:bookmarkStart w:id="4" w:name="OLE_LINK6"/>
      <w:bookmarkStart w:id="5" w:name="OLE_LINK5"/>
    </w:p>
    <w:bookmarkEnd w:id="4"/>
    <w:bookmarkEnd w:id="5"/>
    <w:p w14:paraId="2F98B22A" w14:textId="77777777" w:rsidR="00480728" w:rsidRPr="00480728" w:rsidRDefault="00480728" w:rsidP="00480728">
      <w:pPr>
        <w:pBdr>
          <w:bottom w:val="single" w:sz="4" w:space="1" w:color="auto"/>
        </w:pBdr>
        <w:tabs>
          <w:tab w:val="left" w:pos="1628"/>
        </w:tabs>
        <w:ind w:left="-284"/>
        <w:rPr>
          <w:sz w:val="20"/>
          <w:szCs w:val="20"/>
        </w:rPr>
      </w:pPr>
      <w:r w:rsidRPr="00480728">
        <w:rPr>
          <w:sz w:val="20"/>
          <w:szCs w:val="20"/>
        </w:rPr>
        <w:t xml:space="preserve">Претендент     </w:t>
      </w:r>
      <w:r w:rsidRPr="00480728">
        <w:rPr>
          <w:sz w:val="20"/>
          <w:szCs w:val="20"/>
        </w:rPr>
        <w:tab/>
      </w:r>
    </w:p>
    <w:p w14:paraId="0FF7AFA1" w14:textId="77777777" w:rsidR="00480728" w:rsidRPr="00480728" w:rsidRDefault="00480728" w:rsidP="00480728">
      <w:pPr>
        <w:ind w:left="-284"/>
        <w:jc w:val="center"/>
        <w:rPr>
          <w:sz w:val="20"/>
          <w:szCs w:val="20"/>
        </w:rPr>
      </w:pPr>
      <w:r w:rsidRPr="00480728">
        <w:rPr>
          <w:sz w:val="20"/>
          <w:szCs w:val="20"/>
        </w:rPr>
        <w:t xml:space="preserve">           (</w:t>
      </w:r>
      <w:r w:rsidRPr="00480728">
        <w:rPr>
          <w:bCs/>
          <w:sz w:val="20"/>
          <w:szCs w:val="20"/>
        </w:rPr>
        <w:t xml:space="preserve">Ф.И.О. физического лица, индивидуального </w:t>
      </w:r>
      <w:proofErr w:type="gramStart"/>
      <w:r w:rsidRPr="00480728">
        <w:rPr>
          <w:bCs/>
          <w:sz w:val="20"/>
          <w:szCs w:val="20"/>
        </w:rPr>
        <w:t>предпринимателя,</w:t>
      </w:r>
      <w:r w:rsidRPr="00480728">
        <w:rPr>
          <w:bCs/>
          <w:sz w:val="20"/>
          <w:szCs w:val="20"/>
        </w:rPr>
        <w:br/>
        <w:t>наименование</w:t>
      </w:r>
      <w:proofErr w:type="gramEnd"/>
      <w:r w:rsidRPr="00480728">
        <w:rPr>
          <w:bCs/>
          <w:sz w:val="20"/>
          <w:szCs w:val="20"/>
        </w:rPr>
        <w:t xml:space="preserve"> юридического лица с указанием организационно-правовой формы</w:t>
      </w:r>
      <w:r w:rsidRPr="00480728">
        <w:rPr>
          <w:sz w:val="20"/>
          <w:szCs w:val="20"/>
        </w:rPr>
        <w:t>)</w:t>
      </w:r>
    </w:p>
    <w:p w14:paraId="2C197A13" w14:textId="77777777" w:rsidR="00480728" w:rsidRPr="00480728" w:rsidRDefault="00480728" w:rsidP="00480728">
      <w:pPr>
        <w:pBdr>
          <w:bottom w:val="single" w:sz="4" w:space="1" w:color="auto"/>
        </w:pBdr>
        <w:ind w:left="-284"/>
        <w:rPr>
          <w:sz w:val="20"/>
          <w:szCs w:val="20"/>
        </w:rPr>
      </w:pPr>
      <w:r w:rsidRPr="00480728">
        <w:rPr>
          <w:sz w:val="20"/>
          <w:szCs w:val="20"/>
        </w:rPr>
        <w:t xml:space="preserve">в лице               </w:t>
      </w:r>
    </w:p>
    <w:p w14:paraId="686CE26C" w14:textId="77777777" w:rsidR="00480728" w:rsidRPr="00480728" w:rsidRDefault="00480728" w:rsidP="00480728">
      <w:pPr>
        <w:ind w:left="-284"/>
        <w:jc w:val="center"/>
        <w:rPr>
          <w:sz w:val="20"/>
          <w:szCs w:val="20"/>
        </w:rPr>
      </w:pPr>
      <w:r w:rsidRPr="00480728">
        <w:rPr>
          <w:sz w:val="20"/>
          <w:szCs w:val="20"/>
        </w:rPr>
        <w:t>(</w:t>
      </w:r>
      <w:r w:rsidRPr="00480728">
        <w:rPr>
          <w:bCs/>
          <w:sz w:val="20"/>
          <w:szCs w:val="20"/>
        </w:rPr>
        <w:t>Ф.И.О. руководителя юридического лица или уполномоченного лица</w:t>
      </w:r>
      <w:r w:rsidRPr="00480728">
        <w:rPr>
          <w:sz w:val="20"/>
          <w:szCs w:val="20"/>
        </w:rPr>
        <w:t>)</w:t>
      </w:r>
    </w:p>
    <w:p w14:paraId="343739ED" w14:textId="77777777" w:rsidR="00480728" w:rsidRPr="00480728" w:rsidRDefault="00480728" w:rsidP="00480728">
      <w:pPr>
        <w:pBdr>
          <w:bottom w:val="single" w:sz="4" w:space="1" w:color="auto"/>
        </w:pBdr>
        <w:ind w:left="-284"/>
        <w:jc w:val="both"/>
        <w:rPr>
          <w:bCs/>
          <w:sz w:val="20"/>
          <w:szCs w:val="20"/>
        </w:rPr>
      </w:pPr>
      <w:r w:rsidRPr="00480728">
        <w:rPr>
          <w:bCs/>
          <w:sz w:val="20"/>
          <w:szCs w:val="20"/>
        </w:rPr>
        <w:t>действующего на основании</w:t>
      </w:r>
      <w:r w:rsidRPr="00480728">
        <w:rPr>
          <w:sz w:val="20"/>
          <w:szCs w:val="20"/>
          <w:vertAlign w:val="superscript"/>
        </w:rPr>
        <w:footnoteReference w:id="1"/>
      </w:r>
      <w:r w:rsidRPr="00480728">
        <w:rPr>
          <w:sz w:val="20"/>
          <w:szCs w:val="20"/>
        </w:rPr>
        <w:t xml:space="preserve">    </w:t>
      </w:r>
    </w:p>
    <w:p w14:paraId="45B61A21" w14:textId="77777777" w:rsidR="00480728" w:rsidRPr="00480728" w:rsidRDefault="00480728" w:rsidP="00480728">
      <w:pPr>
        <w:ind w:left="-284"/>
        <w:jc w:val="center"/>
        <w:rPr>
          <w:sz w:val="20"/>
          <w:szCs w:val="20"/>
        </w:rPr>
      </w:pPr>
      <w:r w:rsidRPr="00480728">
        <w:rPr>
          <w:sz w:val="20"/>
          <w:szCs w:val="20"/>
        </w:rPr>
        <w:t>(Устав, Положение, Соглашение и т.д.)</w:t>
      </w:r>
    </w:p>
    <w:tbl>
      <w:tblPr>
        <w:tblW w:w="10494" w:type="dxa"/>
        <w:tblInd w:w="-318" w:type="dxa"/>
        <w:tblLayout w:type="fixed"/>
        <w:tblLook w:val="0000" w:firstRow="0" w:lastRow="0" w:firstColumn="0" w:lastColumn="0" w:noHBand="0" w:noVBand="0"/>
      </w:tblPr>
      <w:tblGrid>
        <w:gridCol w:w="10494"/>
      </w:tblGrid>
      <w:tr w:rsidR="00480728" w:rsidRPr="00480728" w14:paraId="36CEBDC5" w14:textId="77777777" w:rsidTr="0048405E">
        <w:trPr>
          <w:trHeight w:val="1124"/>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76154671" w14:textId="77777777" w:rsidR="00480728" w:rsidRPr="00480728" w:rsidRDefault="00480728" w:rsidP="0048405E">
            <w:pPr>
              <w:spacing w:line="276" w:lineRule="auto"/>
              <w:jc w:val="both"/>
              <w:rPr>
                <w:sz w:val="20"/>
                <w:szCs w:val="20"/>
              </w:rPr>
            </w:pPr>
            <w:r w:rsidRPr="00480728">
              <w:rPr>
                <w:sz w:val="20"/>
                <w:szCs w:val="20"/>
              </w:rPr>
              <w:t>(заполняется физическим лицом, индивидуальным предпринимателем)</w:t>
            </w:r>
          </w:p>
          <w:p w14:paraId="293C50D1" w14:textId="77777777" w:rsidR="00480728" w:rsidRPr="00480728" w:rsidRDefault="00480728" w:rsidP="0048405E">
            <w:pPr>
              <w:spacing w:line="276" w:lineRule="auto"/>
              <w:jc w:val="both"/>
              <w:rPr>
                <w:sz w:val="20"/>
                <w:szCs w:val="20"/>
                <w:u w:val="single"/>
              </w:rPr>
            </w:pPr>
            <w:r w:rsidRPr="00480728">
              <w:rPr>
                <w:sz w:val="20"/>
                <w:szCs w:val="20"/>
                <w:u w:val="single"/>
              </w:rPr>
              <w:t xml:space="preserve">Паспортные данные: серия   № </w:t>
            </w:r>
            <w:proofErr w:type="gramStart"/>
            <w:r w:rsidRPr="00480728">
              <w:rPr>
                <w:sz w:val="20"/>
                <w:szCs w:val="20"/>
                <w:u w:val="single"/>
              </w:rPr>
              <w:t xml:space="preserve">  ,</w:t>
            </w:r>
            <w:proofErr w:type="gramEnd"/>
            <w:r w:rsidRPr="00480728">
              <w:rPr>
                <w:sz w:val="20"/>
                <w:szCs w:val="20"/>
                <w:u w:val="single"/>
              </w:rPr>
              <w:t xml:space="preserve"> дата выдачи  </w:t>
            </w:r>
          </w:p>
          <w:p w14:paraId="09F52DD5" w14:textId="77777777" w:rsidR="00480728" w:rsidRPr="00480728" w:rsidRDefault="00480728" w:rsidP="0048405E">
            <w:pPr>
              <w:spacing w:line="276" w:lineRule="auto"/>
              <w:jc w:val="both"/>
              <w:rPr>
                <w:sz w:val="20"/>
                <w:szCs w:val="20"/>
                <w:u w:val="single"/>
              </w:rPr>
            </w:pPr>
            <w:r w:rsidRPr="00480728">
              <w:rPr>
                <w:sz w:val="20"/>
                <w:szCs w:val="20"/>
                <w:u w:val="single"/>
              </w:rPr>
              <w:t xml:space="preserve">кем выдан:  </w:t>
            </w:r>
          </w:p>
          <w:p w14:paraId="1DEBF7EF" w14:textId="77777777" w:rsidR="00480728" w:rsidRPr="00480728" w:rsidRDefault="00480728" w:rsidP="0048405E">
            <w:pPr>
              <w:spacing w:line="276" w:lineRule="auto"/>
              <w:jc w:val="both"/>
              <w:rPr>
                <w:sz w:val="20"/>
                <w:szCs w:val="20"/>
                <w:u w:val="single"/>
              </w:rPr>
            </w:pPr>
            <w:r w:rsidRPr="00480728">
              <w:rPr>
                <w:sz w:val="20"/>
                <w:szCs w:val="20"/>
                <w:u w:val="single"/>
              </w:rPr>
              <w:t xml:space="preserve">Адрес места жительства (по паспорту):    </w:t>
            </w:r>
          </w:p>
          <w:p w14:paraId="00933E1B" w14:textId="77777777" w:rsidR="00480728" w:rsidRPr="00480728" w:rsidRDefault="00480728" w:rsidP="0048405E">
            <w:pPr>
              <w:spacing w:line="276" w:lineRule="auto"/>
              <w:jc w:val="both"/>
              <w:rPr>
                <w:sz w:val="20"/>
                <w:szCs w:val="20"/>
                <w:u w:val="single"/>
              </w:rPr>
            </w:pPr>
            <w:r w:rsidRPr="00480728">
              <w:rPr>
                <w:sz w:val="20"/>
                <w:szCs w:val="20"/>
                <w:u w:val="single"/>
              </w:rPr>
              <w:t xml:space="preserve">Почтовый адрес (для корреспонденции):  </w:t>
            </w:r>
          </w:p>
          <w:p w14:paraId="2BC240B7" w14:textId="77777777" w:rsidR="00480728" w:rsidRPr="00480728" w:rsidRDefault="00480728" w:rsidP="0048405E">
            <w:pPr>
              <w:spacing w:line="276" w:lineRule="auto"/>
              <w:jc w:val="both"/>
              <w:rPr>
                <w:sz w:val="20"/>
                <w:szCs w:val="20"/>
                <w:u w:val="single"/>
              </w:rPr>
            </w:pPr>
            <w:r w:rsidRPr="00480728">
              <w:rPr>
                <w:sz w:val="20"/>
                <w:szCs w:val="20"/>
                <w:u w:val="single"/>
              </w:rPr>
              <w:t xml:space="preserve">Контактный телефон:         </w:t>
            </w:r>
          </w:p>
          <w:p w14:paraId="56397B15" w14:textId="77777777" w:rsidR="00480728" w:rsidRPr="00480728" w:rsidRDefault="00480728" w:rsidP="0048405E">
            <w:pPr>
              <w:spacing w:line="276" w:lineRule="auto"/>
              <w:jc w:val="both"/>
              <w:rPr>
                <w:sz w:val="20"/>
                <w:szCs w:val="20"/>
                <w:u w:val="single"/>
              </w:rPr>
            </w:pPr>
            <w:r w:rsidRPr="00480728">
              <w:rPr>
                <w:sz w:val="20"/>
                <w:szCs w:val="20"/>
                <w:u w:val="single"/>
              </w:rPr>
              <w:t xml:space="preserve">ОГРНИП (для индивидуального предпринимателя) №      </w:t>
            </w:r>
          </w:p>
          <w:p w14:paraId="7633A85C" w14:textId="77777777" w:rsidR="00480728" w:rsidRPr="00480728" w:rsidRDefault="00480728" w:rsidP="0048405E">
            <w:pPr>
              <w:spacing w:line="276" w:lineRule="auto"/>
              <w:jc w:val="both"/>
              <w:rPr>
                <w:sz w:val="20"/>
                <w:szCs w:val="20"/>
              </w:rPr>
            </w:pPr>
          </w:p>
        </w:tc>
      </w:tr>
      <w:tr w:rsidR="00480728" w:rsidRPr="00480728" w14:paraId="0F0F87A5" w14:textId="77777777" w:rsidTr="0048405E">
        <w:trPr>
          <w:trHeight w:val="1024"/>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3452FB38" w14:textId="77777777" w:rsidR="00480728" w:rsidRPr="00480728" w:rsidRDefault="00480728" w:rsidP="0048405E">
            <w:pPr>
              <w:spacing w:line="276" w:lineRule="auto"/>
              <w:jc w:val="both"/>
              <w:rPr>
                <w:sz w:val="20"/>
                <w:szCs w:val="20"/>
              </w:rPr>
            </w:pPr>
            <w:r w:rsidRPr="00480728">
              <w:rPr>
                <w:sz w:val="20"/>
                <w:szCs w:val="20"/>
              </w:rPr>
              <w:t>(заполняется юридическим лицом)</w:t>
            </w:r>
          </w:p>
          <w:p w14:paraId="6E7C6636" w14:textId="77777777" w:rsidR="00480728" w:rsidRPr="00480728" w:rsidRDefault="00480728" w:rsidP="0048405E">
            <w:pPr>
              <w:spacing w:line="276" w:lineRule="auto"/>
              <w:jc w:val="both"/>
              <w:rPr>
                <w:sz w:val="20"/>
                <w:szCs w:val="20"/>
                <w:u w:val="single"/>
              </w:rPr>
            </w:pPr>
            <w:r w:rsidRPr="00480728">
              <w:rPr>
                <w:sz w:val="20"/>
                <w:szCs w:val="20"/>
                <w:u w:val="single"/>
              </w:rPr>
              <w:t xml:space="preserve">Адрес местонахождения:      </w:t>
            </w:r>
          </w:p>
          <w:p w14:paraId="356A21C6" w14:textId="77777777" w:rsidR="00480728" w:rsidRPr="00480728" w:rsidRDefault="00480728" w:rsidP="0048405E">
            <w:pPr>
              <w:spacing w:line="276" w:lineRule="auto"/>
              <w:jc w:val="both"/>
              <w:rPr>
                <w:sz w:val="20"/>
                <w:szCs w:val="20"/>
                <w:u w:val="single"/>
              </w:rPr>
            </w:pPr>
            <w:r w:rsidRPr="00480728">
              <w:rPr>
                <w:sz w:val="20"/>
                <w:szCs w:val="20"/>
                <w:u w:val="single"/>
              </w:rPr>
              <w:t xml:space="preserve">Почтовый адрес (для корреспонденции):        </w:t>
            </w:r>
          </w:p>
          <w:p w14:paraId="439E8205" w14:textId="77777777" w:rsidR="00480728" w:rsidRPr="00480728" w:rsidRDefault="00480728" w:rsidP="0048405E">
            <w:pPr>
              <w:spacing w:line="276" w:lineRule="auto"/>
              <w:jc w:val="both"/>
              <w:rPr>
                <w:sz w:val="20"/>
                <w:szCs w:val="20"/>
                <w:u w:val="single"/>
              </w:rPr>
            </w:pPr>
            <w:r w:rsidRPr="00480728">
              <w:rPr>
                <w:sz w:val="20"/>
                <w:szCs w:val="20"/>
                <w:u w:val="single"/>
              </w:rPr>
              <w:t xml:space="preserve">Контактный телефон:     </w:t>
            </w:r>
          </w:p>
          <w:p w14:paraId="32EED288" w14:textId="77777777" w:rsidR="00480728" w:rsidRPr="00480728" w:rsidRDefault="00480728" w:rsidP="0048405E">
            <w:pPr>
              <w:spacing w:line="276" w:lineRule="auto"/>
              <w:jc w:val="both"/>
              <w:rPr>
                <w:sz w:val="20"/>
                <w:szCs w:val="20"/>
              </w:rPr>
            </w:pPr>
            <w:r w:rsidRPr="00480728">
              <w:rPr>
                <w:sz w:val="20"/>
                <w:szCs w:val="20"/>
                <w:u w:val="single"/>
              </w:rPr>
              <w:t xml:space="preserve">ИНН              КПП           ОГРН     </w:t>
            </w:r>
          </w:p>
        </w:tc>
      </w:tr>
      <w:tr w:rsidR="00480728" w:rsidRPr="00480728" w14:paraId="1AB521C9" w14:textId="77777777" w:rsidTr="0048405E">
        <w:trPr>
          <w:trHeight w:val="1179"/>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61D38F6B" w14:textId="77777777" w:rsidR="00480728" w:rsidRPr="00480728" w:rsidRDefault="00480728" w:rsidP="0048405E">
            <w:pPr>
              <w:pBdr>
                <w:bottom w:val="single" w:sz="4" w:space="1" w:color="auto"/>
              </w:pBdr>
              <w:spacing w:line="276" w:lineRule="auto"/>
              <w:jc w:val="both"/>
              <w:rPr>
                <w:sz w:val="20"/>
                <w:szCs w:val="20"/>
              </w:rPr>
            </w:pPr>
            <w:r w:rsidRPr="00480728">
              <w:rPr>
                <w:sz w:val="20"/>
                <w:szCs w:val="20"/>
              </w:rPr>
              <w:lastRenderedPageBreak/>
              <w:t>Представитель Заявителя</w:t>
            </w:r>
            <w:r w:rsidRPr="00480728">
              <w:rPr>
                <w:sz w:val="20"/>
                <w:szCs w:val="20"/>
                <w:vertAlign w:val="superscript"/>
              </w:rPr>
              <w:footnoteReference w:id="2"/>
            </w:r>
            <w:r w:rsidRPr="00480728">
              <w:rPr>
                <w:sz w:val="20"/>
                <w:szCs w:val="20"/>
              </w:rPr>
              <w:t xml:space="preserve">     </w:t>
            </w:r>
          </w:p>
          <w:p w14:paraId="0C31EAD8" w14:textId="77777777" w:rsidR="00480728" w:rsidRPr="00480728" w:rsidRDefault="00480728" w:rsidP="0048405E">
            <w:pPr>
              <w:spacing w:line="276" w:lineRule="auto"/>
              <w:jc w:val="center"/>
              <w:rPr>
                <w:sz w:val="20"/>
                <w:szCs w:val="20"/>
              </w:rPr>
            </w:pPr>
            <w:r w:rsidRPr="00480728">
              <w:rPr>
                <w:sz w:val="20"/>
                <w:szCs w:val="20"/>
              </w:rPr>
              <w:t>(Ф.И.О.)</w:t>
            </w:r>
          </w:p>
          <w:p w14:paraId="720B1451" w14:textId="77777777" w:rsidR="00480728" w:rsidRPr="00480728" w:rsidRDefault="00480728" w:rsidP="0048405E">
            <w:pPr>
              <w:spacing w:line="276" w:lineRule="auto"/>
              <w:jc w:val="both"/>
              <w:rPr>
                <w:sz w:val="20"/>
                <w:szCs w:val="20"/>
                <w:u w:val="single"/>
              </w:rPr>
            </w:pPr>
            <w:r w:rsidRPr="00480728">
              <w:rPr>
                <w:sz w:val="20"/>
                <w:szCs w:val="20"/>
                <w:u w:val="single"/>
              </w:rPr>
              <w:t xml:space="preserve">Действует на основании доверенности от, №  </w:t>
            </w:r>
          </w:p>
          <w:p w14:paraId="2E175BF1" w14:textId="77777777" w:rsidR="00480728" w:rsidRPr="00480728" w:rsidRDefault="00480728" w:rsidP="0048405E">
            <w:pPr>
              <w:spacing w:line="276" w:lineRule="auto"/>
              <w:jc w:val="both"/>
              <w:rPr>
                <w:sz w:val="20"/>
                <w:szCs w:val="20"/>
                <w:u w:val="single"/>
              </w:rPr>
            </w:pPr>
            <w:r w:rsidRPr="00480728">
              <w:rPr>
                <w:sz w:val="20"/>
                <w:szCs w:val="20"/>
                <w:u w:val="single"/>
              </w:rPr>
              <w:t xml:space="preserve">Паспортные данные представителя: серия №, дата выдачи </w:t>
            </w:r>
          </w:p>
          <w:p w14:paraId="512EF169" w14:textId="77777777" w:rsidR="00480728" w:rsidRPr="00480728" w:rsidRDefault="00480728" w:rsidP="0048405E">
            <w:pPr>
              <w:spacing w:line="276" w:lineRule="auto"/>
              <w:jc w:val="both"/>
              <w:rPr>
                <w:sz w:val="20"/>
                <w:szCs w:val="20"/>
                <w:u w:val="single"/>
              </w:rPr>
            </w:pPr>
            <w:r w:rsidRPr="00480728">
              <w:rPr>
                <w:sz w:val="20"/>
                <w:szCs w:val="20"/>
                <w:u w:val="single"/>
              </w:rPr>
              <w:t xml:space="preserve">кем выдан:     </w:t>
            </w:r>
          </w:p>
          <w:p w14:paraId="10F02037" w14:textId="77777777" w:rsidR="00480728" w:rsidRPr="00480728" w:rsidRDefault="00480728" w:rsidP="0048405E">
            <w:pPr>
              <w:spacing w:line="276" w:lineRule="auto"/>
              <w:jc w:val="both"/>
              <w:rPr>
                <w:sz w:val="20"/>
                <w:szCs w:val="20"/>
                <w:u w:val="single"/>
              </w:rPr>
            </w:pPr>
            <w:r w:rsidRPr="00480728">
              <w:rPr>
                <w:sz w:val="20"/>
                <w:szCs w:val="20"/>
                <w:u w:val="single"/>
              </w:rPr>
              <w:t xml:space="preserve">Адрес места жительства (по паспорту):          </w:t>
            </w:r>
          </w:p>
          <w:p w14:paraId="67109400" w14:textId="77777777" w:rsidR="00480728" w:rsidRPr="00480728" w:rsidRDefault="00480728" w:rsidP="0048405E">
            <w:pPr>
              <w:spacing w:line="276" w:lineRule="auto"/>
              <w:jc w:val="both"/>
              <w:rPr>
                <w:sz w:val="20"/>
                <w:szCs w:val="20"/>
                <w:u w:val="single"/>
              </w:rPr>
            </w:pPr>
            <w:r w:rsidRPr="00480728">
              <w:rPr>
                <w:sz w:val="20"/>
                <w:szCs w:val="20"/>
                <w:u w:val="single"/>
              </w:rPr>
              <w:t xml:space="preserve">Почтовый адрес (для корреспонденции):       </w:t>
            </w:r>
          </w:p>
          <w:p w14:paraId="020AC2C8" w14:textId="77777777" w:rsidR="00480728" w:rsidRPr="00480728" w:rsidRDefault="00480728" w:rsidP="0048405E">
            <w:pPr>
              <w:spacing w:line="276" w:lineRule="auto"/>
              <w:jc w:val="both"/>
              <w:rPr>
                <w:sz w:val="20"/>
                <w:szCs w:val="20"/>
                <w:u w:val="single"/>
              </w:rPr>
            </w:pPr>
            <w:r w:rsidRPr="00480728">
              <w:rPr>
                <w:sz w:val="20"/>
                <w:szCs w:val="20"/>
                <w:u w:val="single"/>
              </w:rPr>
              <w:t xml:space="preserve">Контактный телефон:         </w:t>
            </w:r>
          </w:p>
          <w:p w14:paraId="71DF3304" w14:textId="77777777" w:rsidR="00480728" w:rsidRPr="00480728" w:rsidRDefault="00480728" w:rsidP="0048405E">
            <w:pPr>
              <w:spacing w:line="276" w:lineRule="auto"/>
              <w:jc w:val="both"/>
              <w:rPr>
                <w:sz w:val="20"/>
                <w:szCs w:val="20"/>
              </w:rPr>
            </w:pPr>
          </w:p>
        </w:tc>
      </w:tr>
      <w:tr w:rsidR="00480728" w:rsidRPr="00480728" w14:paraId="5294ACD7" w14:textId="77777777" w:rsidTr="0048405E">
        <w:trPr>
          <w:trHeight w:val="478"/>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31DDD3D8" w14:textId="77777777" w:rsidR="00480728" w:rsidRPr="00480728" w:rsidRDefault="00480728" w:rsidP="0048405E">
            <w:pPr>
              <w:pBdr>
                <w:bottom w:val="single" w:sz="4" w:space="1" w:color="auto"/>
              </w:pBdr>
              <w:spacing w:line="276" w:lineRule="auto"/>
              <w:jc w:val="both"/>
              <w:rPr>
                <w:sz w:val="20"/>
                <w:szCs w:val="20"/>
              </w:rPr>
            </w:pPr>
            <w:r w:rsidRPr="00480728">
              <w:rPr>
                <w:sz w:val="20"/>
                <w:szCs w:val="20"/>
              </w:rPr>
              <w:t>Банковские реквизиты Претендента для возврата задатка</w:t>
            </w:r>
          </w:p>
          <w:p w14:paraId="2614C54F" w14:textId="77777777" w:rsidR="00480728" w:rsidRPr="00480728" w:rsidRDefault="00480728" w:rsidP="0048405E">
            <w:pPr>
              <w:pBdr>
                <w:bottom w:val="single" w:sz="4" w:space="1" w:color="auto"/>
              </w:pBdr>
              <w:spacing w:line="276" w:lineRule="auto"/>
              <w:jc w:val="both"/>
              <w:rPr>
                <w:sz w:val="20"/>
                <w:szCs w:val="20"/>
                <w:u w:val="single"/>
              </w:rPr>
            </w:pPr>
            <w:r w:rsidRPr="00480728">
              <w:rPr>
                <w:sz w:val="20"/>
                <w:szCs w:val="20"/>
                <w:u w:val="single"/>
              </w:rPr>
              <w:t xml:space="preserve">Получатель, (банковские </w:t>
            </w:r>
            <w:proofErr w:type="gramStart"/>
            <w:r w:rsidRPr="00480728">
              <w:rPr>
                <w:sz w:val="20"/>
                <w:szCs w:val="20"/>
                <w:u w:val="single"/>
              </w:rPr>
              <w:t>реквизиты )</w:t>
            </w:r>
            <w:proofErr w:type="gramEnd"/>
          </w:p>
          <w:p w14:paraId="05E23840" w14:textId="77777777" w:rsidR="00480728" w:rsidRPr="00480728" w:rsidRDefault="00480728" w:rsidP="0048405E">
            <w:pPr>
              <w:pBdr>
                <w:bottom w:val="single" w:sz="4" w:space="1" w:color="auto"/>
              </w:pBdr>
              <w:spacing w:line="276" w:lineRule="auto"/>
              <w:jc w:val="both"/>
              <w:rPr>
                <w:sz w:val="20"/>
                <w:szCs w:val="20"/>
                <w:u w:val="single"/>
              </w:rPr>
            </w:pPr>
            <w:r w:rsidRPr="00480728">
              <w:rPr>
                <w:sz w:val="20"/>
                <w:szCs w:val="20"/>
                <w:u w:val="single"/>
              </w:rPr>
              <w:t>Банк, (реквизиты)</w:t>
            </w:r>
          </w:p>
        </w:tc>
      </w:tr>
    </w:tbl>
    <w:p w14:paraId="2CB799C9" w14:textId="77777777" w:rsidR="00480728" w:rsidRPr="00480728" w:rsidRDefault="00480728" w:rsidP="00480728">
      <w:pPr>
        <w:widowControl w:val="0"/>
        <w:autoSpaceDE w:val="0"/>
        <w:spacing w:before="1" w:after="1" w:line="192" w:lineRule="auto"/>
        <w:ind w:left="-426"/>
        <w:jc w:val="both"/>
        <w:rPr>
          <w:bCs/>
          <w:sz w:val="20"/>
          <w:szCs w:val="20"/>
        </w:rPr>
      </w:pPr>
    </w:p>
    <w:p w14:paraId="1A937A28" w14:textId="77777777" w:rsidR="00480728" w:rsidRPr="00480728" w:rsidRDefault="00480728" w:rsidP="00480728">
      <w:pPr>
        <w:widowControl w:val="0"/>
        <w:autoSpaceDE w:val="0"/>
        <w:spacing w:before="1" w:after="1" w:line="216" w:lineRule="auto"/>
        <w:ind w:left="-425"/>
        <w:jc w:val="both"/>
        <w:rPr>
          <w:bCs/>
          <w:sz w:val="20"/>
          <w:szCs w:val="20"/>
        </w:rPr>
      </w:pPr>
      <w:r w:rsidRPr="00480728">
        <w:rPr>
          <w:bCs/>
          <w:sz w:val="20"/>
          <w:szCs w:val="20"/>
        </w:rPr>
        <w:t>принял решение об участии в аукционе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480728">
        <w:rPr>
          <w:bCs/>
          <w:sz w:val="20"/>
          <w:szCs w:val="20"/>
          <w:u w:val="single"/>
        </w:rPr>
        <w:t xml:space="preserve">    __________</w:t>
      </w:r>
      <w:proofErr w:type="gramStart"/>
      <w:r w:rsidRPr="00480728">
        <w:rPr>
          <w:bCs/>
          <w:sz w:val="20"/>
          <w:szCs w:val="20"/>
          <w:u w:val="single"/>
        </w:rPr>
        <w:t>_  (</w:t>
      </w:r>
      <w:proofErr w:type="gramEnd"/>
      <w:r w:rsidRPr="00480728">
        <w:rPr>
          <w:bCs/>
          <w:i/>
          <w:sz w:val="20"/>
          <w:szCs w:val="20"/>
          <w:u w:val="single"/>
        </w:rPr>
        <w:t>сумма прописью</w:t>
      </w:r>
      <w:r w:rsidRPr="00480728">
        <w:rPr>
          <w:bCs/>
          <w:sz w:val="20"/>
          <w:szCs w:val="20"/>
          <w:u w:val="single"/>
        </w:rPr>
        <w:t xml:space="preserve">), </w:t>
      </w:r>
      <w:r w:rsidRPr="00480728">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26C2049C" w14:textId="77777777" w:rsidR="00480728" w:rsidRPr="00480728" w:rsidRDefault="00480728" w:rsidP="00480728">
      <w:pPr>
        <w:widowControl w:val="0"/>
        <w:autoSpaceDE w:val="0"/>
        <w:spacing w:before="1" w:after="1" w:line="192" w:lineRule="auto"/>
        <w:ind w:left="-426"/>
        <w:jc w:val="both"/>
        <w:rPr>
          <w:bCs/>
          <w:sz w:val="20"/>
          <w:szCs w:val="20"/>
        </w:rPr>
      </w:pPr>
    </w:p>
    <w:p w14:paraId="7C37915C" w14:textId="77777777" w:rsidR="00480728" w:rsidRPr="00480728" w:rsidRDefault="00480728" w:rsidP="00480728">
      <w:pPr>
        <w:suppressAutoHyphens/>
        <w:ind w:left="-426" w:firstLine="426"/>
        <w:jc w:val="both"/>
        <w:rPr>
          <w:sz w:val="20"/>
          <w:szCs w:val="20"/>
        </w:rPr>
      </w:pPr>
      <w:r w:rsidRPr="00480728">
        <w:rPr>
          <w:sz w:val="20"/>
          <w:szCs w:val="20"/>
        </w:rPr>
        <w:t>1. Претендент обязуется:</w:t>
      </w:r>
    </w:p>
    <w:p w14:paraId="7AD07B91" w14:textId="77777777" w:rsidR="00480728" w:rsidRPr="00480728" w:rsidRDefault="00480728" w:rsidP="00480728">
      <w:pPr>
        <w:suppressAutoHyphens/>
        <w:ind w:left="-426" w:firstLine="426"/>
        <w:jc w:val="both"/>
        <w:rPr>
          <w:sz w:val="20"/>
          <w:szCs w:val="20"/>
        </w:rPr>
      </w:pPr>
      <w:r w:rsidRPr="00480728">
        <w:rPr>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480728">
        <w:rPr>
          <w:sz w:val="20"/>
          <w:szCs w:val="20"/>
          <w:vertAlign w:val="superscript"/>
        </w:rPr>
        <w:footnoteReference w:id="3"/>
      </w:r>
    </w:p>
    <w:p w14:paraId="2B216156" w14:textId="77777777" w:rsidR="00480728" w:rsidRPr="00480728" w:rsidRDefault="00480728" w:rsidP="00480728">
      <w:pPr>
        <w:suppressAutoHyphens/>
        <w:ind w:left="-426" w:firstLine="426"/>
        <w:jc w:val="both"/>
        <w:rPr>
          <w:sz w:val="20"/>
          <w:szCs w:val="20"/>
        </w:rPr>
      </w:pPr>
      <w:r w:rsidRPr="00480728">
        <w:rPr>
          <w:sz w:val="20"/>
          <w:szCs w:val="20"/>
        </w:rPr>
        <w:t xml:space="preserve">1.2. В случае признания Победителем аукциона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3A9FFD3B" w14:textId="77777777" w:rsidR="00480728" w:rsidRPr="00480728" w:rsidRDefault="00480728" w:rsidP="00480728">
      <w:pPr>
        <w:suppressAutoHyphens/>
        <w:ind w:left="-426" w:firstLine="426"/>
        <w:jc w:val="both"/>
        <w:rPr>
          <w:sz w:val="20"/>
          <w:szCs w:val="20"/>
        </w:rPr>
      </w:pPr>
      <w:r w:rsidRPr="00480728">
        <w:rPr>
          <w:sz w:val="20"/>
          <w:szCs w:val="20"/>
        </w:rPr>
        <w:t>2. Задаток Победителя аукциона засчитывается в счет оплаты приобретаемого имущества.</w:t>
      </w:r>
    </w:p>
    <w:p w14:paraId="26C283DF" w14:textId="77777777" w:rsidR="00480728" w:rsidRPr="00480728" w:rsidRDefault="00480728" w:rsidP="00480728">
      <w:pPr>
        <w:suppressAutoHyphens/>
        <w:ind w:left="-426" w:firstLine="426"/>
        <w:jc w:val="both"/>
        <w:rPr>
          <w:sz w:val="20"/>
          <w:szCs w:val="20"/>
        </w:rPr>
      </w:pPr>
      <w:r w:rsidRPr="00480728">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0F49C7C6" w14:textId="77777777" w:rsidR="00480728" w:rsidRPr="00480728" w:rsidRDefault="00480728" w:rsidP="00480728">
      <w:pPr>
        <w:suppressAutoHyphens/>
        <w:ind w:left="-426" w:firstLine="426"/>
        <w:jc w:val="both"/>
        <w:rPr>
          <w:sz w:val="20"/>
          <w:szCs w:val="20"/>
        </w:rPr>
      </w:pPr>
      <w:r w:rsidRPr="00480728">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14:paraId="1C81AE87" w14:textId="77777777" w:rsidR="00480728" w:rsidRPr="00480728" w:rsidRDefault="00480728" w:rsidP="00480728">
      <w:pPr>
        <w:suppressAutoHyphens/>
        <w:ind w:left="-426" w:firstLine="426"/>
        <w:jc w:val="both"/>
        <w:rPr>
          <w:sz w:val="20"/>
          <w:szCs w:val="20"/>
        </w:rPr>
      </w:pPr>
      <w:r w:rsidRPr="00480728">
        <w:rPr>
          <w:sz w:val="20"/>
          <w:szCs w:val="20"/>
        </w:rPr>
        <w:t xml:space="preserve">5. Ответственность за достоверность представленных документов и информации несет Претендент. </w:t>
      </w:r>
    </w:p>
    <w:p w14:paraId="36114257" w14:textId="77777777" w:rsidR="00480728" w:rsidRPr="00480728" w:rsidRDefault="00480728" w:rsidP="00480728">
      <w:pPr>
        <w:suppressAutoHyphens/>
        <w:ind w:left="-567" w:firstLine="567"/>
        <w:jc w:val="both"/>
        <w:rPr>
          <w:sz w:val="20"/>
          <w:szCs w:val="20"/>
        </w:rPr>
      </w:pPr>
      <w:r w:rsidRPr="00480728">
        <w:rPr>
          <w:sz w:val="20"/>
          <w:szCs w:val="20"/>
        </w:rPr>
        <w:t>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14:paraId="4F2AE084" w14:textId="77777777" w:rsidR="00480728" w:rsidRPr="00480728" w:rsidRDefault="00480728" w:rsidP="00480728">
      <w:pPr>
        <w:suppressAutoHyphens/>
        <w:ind w:left="-567" w:firstLine="567"/>
        <w:jc w:val="both"/>
        <w:rPr>
          <w:sz w:val="20"/>
          <w:szCs w:val="20"/>
        </w:rPr>
      </w:pPr>
      <w:r w:rsidRPr="00480728">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9" w:history="1">
        <w:r w:rsidRPr="00480728">
          <w:rPr>
            <w:sz w:val="20"/>
            <w:szCs w:val="20"/>
            <w:u w:val="single"/>
          </w:rPr>
          <w:t>www.torgi.gov.ru</w:t>
        </w:r>
      </w:hyperlink>
      <w:r w:rsidRPr="00480728">
        <w:rPr>
          <w:sz w:val="20"/>
          <w:szCs w:val="20"/>
        </w:rPr>
        <w:t xml:space="preserve"> и на сайте Оператора электронной площадки </w:t>
      </w:r>
      <w:hyperlink r:id="rId20" w:history="1">
        <w:r w:rsidRPr="00480728">
          <w:rPr>
            <w:rStyle w:val="afa"/>
            <w:bCs/>
            <w:sz w:val="20"/>
            <w:szCs w:val="20"/>
          </w:rPr>
          <w:t>www.rts-tender.ru</w:t>
        </w:r>
      </w:hyperlink>
      <w:r w:rsidRPr="00480728">
        <w:rPr>
          <w:sz w:val="20"/>
          <w:szCs w:val="20"/>
          <w:u w:val="single"/>
        </w:rPr>
        <w:t>.</w:t>
      </w:r>
    </w:p>
    <w:p w14:paraId="3AF40AC9" w14:textId="77777777" w:rsidR="00480728" w:rsidRPr="00480728" w:rsidRDefault="00480728" w:rsidP="00480728">
      <w:pPr>
        <w:suppressAutoHyphens/>
        <w:ind w:left="-567" w:firstLine="567"/>
        <w:jc w:val="both"/>
        <w:rPr>
          <w:sz w:val="20"/>
          <w:szCs w:val="20"/>
        </w:rPr>
      </w:pPr>
      <w:r w:rsidRPr="00480728">
        <w:rPr>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3F4E8AE6" w14:textId="77777777" w:rsidR="00480728" w:rsidRPr="00480728" w:rsidRDefault="00480728" w:rsidP="00480728">
      <w:pPr>
        <w:ind w:left="-567" w:firstLine="567"/>
        <w:jc w:val="both"/>
        <w:rPr>
          <w:sz w:val="20"/>
          <w:szCs w:val="20"/>
        </w:rPr>
      </w:pPr>
      <w:r w:rsidRPr="00480728">
        <w:rPr>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w:t>
      </w:r>
      <w:r w:rsidRPr="00480728">
        <w:rPr>
          <w:sz w:val="20"/>
          <w:szCs w:val="20"/>
        </w:rPr>
        <w:t>е</w:t>
      </w:r>
      <w:r w:rsidRPr="00480728">
        <w:rPr>
          <w:sz w:val="20"/>
          <w:szCs w:val="20"/>
        </w:rPr>
        <w:t>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w:t>
      </w:r>
      <w:r w:rsidRPr="00480728">
        <w:rPr>
          <w:sz w:val="20"/>
          <w:szCs w:val="20"/>
        </w:rPr>
        <w:t>а</w:t>
      </w:r>
      <w:r w:rsidRPr="00480728">
        <w:rPr>
          <w:sz w:val="20"/>
          <w:szCs w:val="20"/>
        </w:rPr>
        <w:t xml:space="preserve">ми вышестоящих органов и законодательством. Настоящее согласие действует бессрочно и может быть отозвано в любой момент по </w:t>
      </w:r>
      <w:r w:rsidRPr="00480728">
        <w:rPr>
          <w:sz w:val="20"/>
          <w:szCs w:val="20"/>
        </w:rPr>
        <w:lastRenderedPageBreak/>
        <w:t>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43337724" w14:textId="77777777" w:rsidR="00480728" w:rsidRPr="00480728" w:rsidRDefault="00480728" w:rsidP="00480728">
      <w:pPr>
        <w:rPr>
          <w:sz w:val="20"/>
          <w:szCs w:val="20"/>
        </w:rPr>
      </w:pPr>
    </w:p>
    <w:p w14:paraId="286E74E6" w14:textId="77777777" w:rsidR="00480728" w:rsidRPr="00480728" w:rsidRDefault="00480728" w:rsidP="00480728">
      <w:pPr>
        <w:rPr>
          <w:sz w:val="20"/>
          <w:szCs w:val="20"/>
        </w:rPr>
      </w:pPr>
    </w:p>
    <w:p w14:paraId="308766B6" w14:textId="77777777" w:rsidR="00480728" w:rsidRPr="00480728" w:rsidRDefault="00480728" w:rsidP="00480728">
      <w:pPr>
        <w:rPr>
          <w:i/>
          <w:sz w:val="20"/>
          <w:szCs w:val="20"/>
        </w:rPr>
      </w:pPr>
      <w:r w:rsidRPr="00480728">
        <w:rPr>
          <w:i/>
          <w:sz w:val="20"/>
          <w:szCs w:val="20"/>
        </w:rPr>
        <w:t xml:space="preserve">{Подписывается ЭЦП Претендента (или его </w:t>
      </w:r>
      <w:r w:rsidRPr="00480728">
        <w:rPr>
          <w:bCs/>
          <w:i/>
          <w:sz w:val="20"/>
          <w:szCs w:val="20"/>
        </w:rPr>
        <w:t xml:space="preserve">уполномоченного </w:t>
      </w:r>
      <w:r w:rsidRPr="00480728">
        <w:rPr>
          <w:i/>
          <w:sz w:val="20"/>
          <w:szCs w:val="20"/>
        </w:rPr>
        <w:t>представителя)}</w:t>
      </w:r>
    </w:p>
    <w:p w14:paraId="557C0EB6" w14:textId="77777777" w:rsidR="00480728" w:rsidRPr="00480728" w:rsidRDefault="00480728" w:rsidP="00480728">
      <w:pPr>
        <w:rPr>
          <w:i/>
          <w:sz w:val="20"/>
          <w:szCs w:val="20"/>
        </w:rPr>
      </w:pPr>
    </w:p>
    <w:p w14:paraId="134D379C" w14:textId="77777777" w:rsidR="00480728" w:rsidRPr="00480728" w:rsidRDefault="00480728" w:rsidP="00480728">
      <w:pPr>
        <w:rPr>
          <w:i/>
          <w:sz w:val="20"/>
          <w:szCs w:val="20"/>
        </w:rPr>
      </w:pPr>
      <w:r w:rsidRPr="00480728">
        <w:rPr>
          <w:i/>
          <w:sz w:val="20"/>
          <w:szCs w:val="20"/>
        </w:rPr>
        <w:t>Дата, время</w:t>
      </w:r>
    </w:p>
    <w:p w14:paraId="360570D7" w14:textId="1DE8266F" w:rsidR="00480728" w:rsidRPr="00480728" w:rsidRDefault="00480728" w:rsidP="00480728">
      <w:pPr>
        <w:suppressAutoHyphens/>
        <w:ind w:left="5529"/>
        <w:jc w:val="center"/>
        <w:rPr>
          <w:sz w:val="20"/>
          <w:szCs w:val="20"/>
        </w:rPr>
      </w:pPr>
      <w:r w:rsidRPr="00480728">
        <w:rPr>
          <w:sz w:val="20"/>
          <w:szCs w:val="20"/>
        </w:rPr>
        <w:t>Приложение № 3</w:t>
      </w:r>
    </w:p>
    <w:p w14:paraId="09C6ABC5" w14:textId="77777777" w:rsidR="00480728" w:rsidRPr="00480728" w:rsidRDefault="00480728" w:rsidP="00480728">
      <w:pPr>
        <w:suppressAutoHyphens/>
        <w:ind w:left="5529"/>
        <w:jc w:val="center"/>
        <w:rPr>
          <w:bCs/>
          <w:sz w:val="20"/>
          <w:szCs w:val="20"/>
        </w:rPr>
      </w:pPr>
      <w:r w:rsidRPr="00480728">
        <w:rPr>
          <w:bCs/>
          <w:sz w:val="20"/>
          <w:szCs w:val="20"/>
        </w:rPr>
        <w:t xml:space="preserve">к постановлению администрации </w:t>
      </w:r>
    </w:p>
    <w:p w14:paraId="25B858DE" w14:textId="77777777" w:rsidR="00480728" w:rsidRPr="00480728" w:rsidRDefault="00480728" w:rsidP="00480728">
      <w:pPr>
        <w:suppressAutoHyphens/>
        <w:ind w:left="5529"/>
        <w:jc w:val="center"/>
        <w:rPr>
          <w:bCs/>
          <w:sz w:val="20"/>
          <w:szCs w:val="20"/>
        </w:rPr>
      </w:pPr>
      <w:r w:rsidRPr="00480728">
        <w:rPr>
          <w:bCs/>
          <w:sz w:val="20"/>
          <w:szCs w:val="20"/>
        </w:rPr>
        <w:t xml:space="preserve">Куйбышевского муниципального </w:t>
      </w:r>
    </w:p>
    <w:p w14:paraId="2C360E3F" w14:textId="77777777" w:rsidR="00480728" w:rsidRPr="00480728" w:rsidRDefault="00480728" w:rsidP="00480728">
      <w:pPr>
        <w:suppressAutoHyphens/>
        <w:ind w:left="5529"/>
        <w:jc w:val="center"/>
        <w:rPr>
          <w:bCs/>
          <w:sz w:val="20"/>
          <w:szCs w:val="20"/>
        </w:rPr>
      </w:pPr>
      <w:r w:rsidRPr="00480728">
        <w:rPr>
          <w:bCs/>
          <w:sz w:val="20"/>
          <w:szCs w:val="20"/>
        </w:rPr>
        <w:t>района Новосибирской области</w:t>
      </w:r>
    </w:p>
    <w:p w14:paraId="30CD594F" w14:textId="77777777" w:rsidR="00480728" w:rsidRPr="00480728" w:rsidRDefault="00480728" w:rsidP="00480728">
      <w:pPr>
        <w:suppressAutoHyphens/>
        <w:ind w:left="5529"/>
        <w:jc w:val="center"/>
        <w:rPr>
          <w:bCs/>
          <w:sz w:val="20"/>
          <w:szCs w:val="20"/>
        </w:rPr>
      </w:pPr>
      <w:r w:rsidRPr="00480728">
        <w:rPr>
          <w:bCs/>
          <w:sz w:val="20"/>
          <w:szCs w:val="20"/>
        </w:rPr>
        <w:t>от 05.10.2020 № 823</w:t>
      </w:r>
    </w:p>
    <w:p w14:paraId="50E7FE0B" w14:textId="77777777" w:rsidR="00480728" w:rsidRPr="00480728" w:rsidRDefault="00480728" w:rsidP="00480728">
      <w:pPr>
        <w:suppressAutoHyphens/>
        <w:jc w:val="center"/>
        <w:rPr>
          <w:bCs/>
          <w:sz w:val="20"/>
          <w:szCs w:val="20"/>
        </w:rPr>
      </w:pPr>
    </w:p>
    <w:p w14:paraId="6F09DDBC" w14:textId="77777777" w:rsidR="00480728" w:rsidRPr="00480728" w:rsidRDefault="00480728" w:rsidP="00480728">
      <w:pPr>
        <w:tabs>
          <w:tab w:val="left" w:pos="7080"/>
        </w:tabs>
        <w:jc w:val="center"/>
        <w:rPr>
          <w:sz w:val="20"/>
          <w:szCs w:val="20"/>
          <w:u w:val="single"/>
        </w:rPr>
      </w:pPr>
      <w:r w:rsidRPr="00480728">
        <w:rPr>
          <w:sz w:val="20"/>
          <w:szCs w:val="20"/>
          <w:u w:val="single"/>
        </w:rPr>
        <w:t>Информационное сообщение</w:t>
      </w:r>
    </w:p>
    <w:p w14:paraId="688C6B28" w14:textId="77777777" w:rsidR="00480728" w:rsidRPr="00480728" w:rsidRDefault="00480728" w:rsidP="00480728">
      <w:pPr>
        <w:jc w:val="center"/>
        <w:rPr>
          <w:sz w:val="20"/>
          <w:szCs w:val="20"/>
        </w:rPr>
      </w:pPr>
      <w:r w:rsidRPr="00480728">
        <w:rPr>
          <w:sz w:val="20"/>
          <w:szCs w:val="20"/>
          <w:u w:val="single"/>
        </w:rPr>
        <w:t>о проведении открытого аукциона по продаже муниципального имущества</w:t>
      </w:r>
    </w:p>
    <w:p w14:paraId="6DF7D317" w14:textId="77777777" w:rsidR="00480728" w:rsidRPr="00480728" w:rsidRDefault="00480728" w:rsidP="00480728">
      <w:pPr>
        <w:pStyle w:val="28"/>
        <w:tabs>
          <w:tab w:val="left" w:pos="2160"/>
        </w:tabs>
        <w:autoSpaceDE w:val="0"/>
        <w:autoSpaceDN w:val="0"/>
        <w:adjustRightInd w:val="0"/>
        <w:spacing w:after="0" w:line="240" w:lineRule="auto"/>
        <w:ind w:firstLine="360"/>
        <w:jc w:val="both"/>
        <w:rPr>
          <w:sz w:val="20"/>
          <w:szCs w:val="20"/>
        </w:rPr>
      </w:pPr>
    </w:p>
    <w:p w14:paraId="576A1955" w14:textId="77777777" w:rsidR="00480728" w:rsidRPr="00480728" w:rsidRDefault="00480728" w:rsidP="00480728">
      <w:pPr>
        <w:keepNext/>
        <w:keepLines/>
        <w:suppressLineNumbers/>
        <w:suppressAutoHyphens/>
        <w:jc w:val="both"/>
        <w:rPr>
          <w:sz w:val="20"/>
          <w:szCs w:val="20"/>
        </w:rPr>
      </w:pPr>
      <w:r w:rsidRPr="00480728">
        <w:rPr>
          <w:sz w:val="20"/>
          <w:szCs w:val="20"/>
        </w:rPr>
        <w:t>Организатор аукциона (продавец): администрация Куйбышевского муниципального района Новосибирской области.</w:t>
      </w:r>
    </w:p>
    <w:p w14:paraId="1C5AB503" w14:textId="77777777" w:rsidR="00480728" w:rsidRPr="00480728" w:rsidRDefault="00480728" w:rsidP="00480728">
      <w:pPr>
        <w:numPr>
          <w:ilvl w:val="0"/>
          <w:numId w:val="28"/>
        </w:numPr>
        <w:jc w:val="both"/>
        <w:rPr>
          <w:bCs/>
          <w:sz w:val="20"/>
          <w:szCs w:val="20"/>
        </w:rPr>
      </w:pPr>
      <w:r w:rsidRPr="00480728">
        <w:rPr>
          <w:sz w:val="20"/>
          <w:szCs w:val="20"/>
        </w:rPr>
        <w:t xml:space="preserve">адрес организатора аукциона: </w:t>
      </w:r>
      <w:r w:rsidRPr="00480728">
        <w:rPr>
          <w:bCs/>
          <w:sz w:val="20"/>
          <w:szCs w:val="20"/>
        </w:rPr>
        <w:t xml:space="preserve">632387, Новосибирская область, </w:t>
      </w:r>
      <w:proofErr w:type="spellStart"/>
      <w:r w:rsidRPr="00480728">
        <w:rPr>
          <w:bCs/>
          <w:sz w:val="20"/>
          <w:szCs w:val="20"/>
        </w:rPr>
        <w:t>г.Куйбышев</w:t>
      </w:r>
      <w:proofErr w:type="spellEnd"/>
      <w:r w:rsidRPr="00480728">
        <w:rPr>
          <w:bCs/>
          <w:sz w:val="20"/>
          <w:szCs w:val="20"/>
        </w:rPr>
        <w:t xml:space="preserve">, </w:t>
      </w:r>
      <w:proofErr w:type="spellStart"/>
      <w:r w:rsidRPr="00480728">
        <w:rPr>
          <w:bCs/>
          <w:sz w:val="20"/>
          <w:szCs w:val="20"/>
        </w:rPr>
        <w:t>ул.Краскома</w:t>
      </w:r>
      <w:proofErr w:type="spellEnd"/>
      <w:r w:rsidRPr="00480728">
        <w:rPr>
          <w:bCs/>
          <w:sz w:val="20"/>
          <w:szCs w:val="20"/>
        </w:rPr>
        <w:t>, дом 37.</w:t>
      </w:r>
    </w:p>
    <w:p w14:paraId="5EDEF37A" w14:textId="77777777" w:rsidR="00480728" w:rsidRPr="00480728" w:rsidRDefault="00480728" w:rsidP="00480728">
      <w:pPr>
        <w:numPr>
          <w:ilvl w:val="0"/>
          <w:numId w:val="28"/>
        </w:numPr>
        <w:jc w:val="both"/>
        <w:rPr>
          <w:sz w:val="20"/>
          <w:szCs w:val="20"/>
        </w:rPr>
      </w:pPr>
      <w:r w:rsidRPr="00480728">
        <w:rPr>
          <w:sz w:val="20"/>
          <w:szCs w:val="20"/>
        </w:rPr>
        <w:t xml:space="preserve">адрес электронной почты: </w:t>
      </w:r>
      <w:r w:rsidRPr="00480728">
        <w:rPr>
          <w:i/>
          <w:sz w:val="20"/>
          <w:szCs w:val="20"/>
        </w:rPr>
        <w:t>gorispolcom@mail.ru</w:t>
      </w:r>
    </w:p>
    <w:p w14:paraId="2A2F82C9" w14:textId="77777777" w:rsidR="00480728" w:rsidRPr="00480728" w:rsidRDefault="00480728" w:rsidP="00480728">
      <w:pPr>
        <w:numPr>
          <w:ilvl w:val="0"/>
          <w:numId w:val="28"/>
        </w:numPr>
        <w:jc w:val="both"/>
        <w:rPr>
          <w:bCs/>
          <w:sz w:val="20"/>
          <w:szCs w:val="20"/>
        </w:rPr>
      </w:pPr>
      <w:r w:rsidRPr="00480728">
        <w:rPr>
          <w:sz w:val="20"/>
          <w:szCs w:val="20"/>
        </w:rPr>
        <w:t>телефон для справок: 8</w:t>
      </w:r>
      <w:r w:rsidRPr="00480728">
        <w:rPr>
          <w:bCs/>
          <w:sz w:val="20"/>
          <w:szCs w:val="20"/>
        </w:rPr>
        <w:t>(38362) 51-659.</w:t>
      </w:r>
    </w:p>
    <w:p w14:paraId="7BB92F55" w14:textId="77777777" w:rsidR="00480728" w:rsidRPr="00480728" w:rsidRDefault="00480728" w:rsidP="00480728">
      <w:pPr>
        <w:pStyle w:val="28"/>
        <w:tabs>
          <w:tab w:val="left" w:pos="720"/>
          <w:tab w:val="left" w:pos="2160"/>
        </w:tabs>
        <w:autoSpaceDE w:val="0"/>
        <w:autoSpaceDN w:val="0"/>
        <w:adjustRightInd w:val="0"/>
        <w:spacing w:before="120" w:after="0" w:line="240" w:lineRule="auto"/>
        <w:jc w:val="both"/>
        <w:rPr>
          <w:sz w:val="20"/>
          <w:szCs w:val="20"/>
        </w:rPr>
      </w:pPr>
      <w:r w:rsidRPr="00480728">
        <w:rPr>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0A59D9AD" w14:textId="77777777" w:rsidR="00480728" w:rsidRPr="00480728" w:rsidRDefault="00480728" w:rsidP="00480728">
      <w:pPr>
        <w:pStyle w:val="1fff8"/>
        <w:numPr>
          <w:ilvl w:val="0"/>
          <w:numId w:val="29"/>
        </w:numPr>
        <w:spacing w:before="0"/>
        <w:ind w:left="709"/>
        <w:rPr>
          <w:sz w:val="20"/>
        </w:rPr>
      </w:pPr>
      <w:r w:rsidRPr="00480728">
        <w:rPr>
          <w:sz w:val="20"/>
        </w:rPr>
        <w:t>Место нахождения оператора электронной площадки: 121151, г. Москва, набережная Тараса Шевченко, д. 23А</w:t>
      </w:r>
      <w:r w:rsidRPr="00480728">
        <w:rPr>
          <w:rStyle w:val="rts-text"/>
          <w:sz w:val="20"/>
        </w:rPr>
        <w:t>, 25 этаж, помещение 1</w:t>
      </w:r>
    </w:p>
    <w:p w14:paraId="340076D3" w14:textId="77777777" w:rsidR="00480728" w:rsidRPr="00480728" w:rsidRDefault="00480728" w:rsidP="00480728">
      <w:pPr>
        <w:pStyle w:val="1fff8"/>
        <w:numPr>
          <w:ilvl w:val="0"/>
          <w:numId w:val="29"/>
        </w:numPr>
        <w:spacing w:before="0"/>
        <w:ind w:left="709"/>
        <w:rPr>
          <w:sz w:val="20"/>
        </w:rPr>
      </w:pPr>
      <w:r w:rsidRPr="00480728">
        <w:rPr>
          <w:sz w:val="20"/>
        </w:rPr>
        <w:t xml:space="preserve">Сайт оператора электронной площадки: </w:t>
      </w:r>
      <w:hyperlink r:id="rId21" w:history="1">
        <w:r w:rsidRPr="00480728">
          <w:rPr>
            <w:sz w:val="20"/>
            <w:u w:val="single"/>
          </w:rPr>
          <w:t>www.rts-tender.ru</w:t>
        </w:r>
      </w:hyperlink>
      <w:r w:rsidRPr="00480728">
        <w:rPr>
          <w:sz w:val="20"/>
        </w:rPr>
        <w:t xml:space="preserve"> </w:t>
      </w:r>
    </w:p>
    <w:p w14:paraId="10DB403E" w14:textId="77777777" w:rsidR="00480728" w:rsidRPr="00480728" w:rsidRDefault="00480728" w:rsidP="00480728">
      <w:pPr>
        <w:pStyle w:val="1fff8"/>
        <w:numPr>
          <w:ilvl w:val="0"/>
          <w:numId w:val="29"/>
        </w:numPr>
        <w:spacing w:before="0"/>
        <w:ind w:left="709"/>
        <w:rPr>
          <w:sz w:val="20"/>
        </w:rPr>
      </w:pPr>
      <w:r w:rsidRPr="00480728">
        <w:rPr>
          <w:sz w:val="20"/>
        </w:rPr>
        <w:t xml:space="preserve">Адрес электронной почты оператора электронной площадки: </w:t>
      </w:r>
      <w:hyperlink r:id="rId22" w:history="1">
        <w:r w:rsidRPr="00480728">
          <w:rPr>
            <w:sz w:val="20"/>
          </w:rPr>
          <w:t>iSupport@rts-tender.ru</w:t>
        </w:r>
      </w:hyperlink>
      <w:r w:rsidRPr="00480728">
        <w:rPr>
          <w:sz w:val="20"/>
        </w:rPr>
        <w:t xml:space="preserve"> </w:t>
      </w:r>
    </w:p>
    <w:p w14:paraId="463C37DB" w14:textId="77777777" w:rsidR="00480728" w:rsidRPr="00480728" w:rsidRDefault="00480728" w:rsidP="00480728">
      <w:pPr>
        <w:pStyle w:val="1fff8"/>
        <w:numPr>
          <w:ilvl w:val="0"/>
          <w:numId w:val="29"/>
        </w:numPr>
        <w:spacing w:before="0"/>
        <w:ind w:left="709"/>
        <w:rPr>
          <w:sz w:val="20"/>
        </w:rPr>
      </w:pPr>
      <w:r w:rsidRPr="00480728">
        <w:rPr>
          <w:sz w:val="20"/>
        </w:rPr>
        <w:t>Телефон для справок оператора электронной площадки: +7 (499) 653-77-00</w:t>
      </w:r>
    </w:p>
    <w:p w14:paraId="0F37A248" w14:textId="77777777" w:rsidR="00480728" w:rsidRPr="00480728" w:rsidRDefault="00480728" w:rsidP="00480728">
      <w:pPr>
        <w:pStyle w:val="1fff8"/>
        <w:rPr>
          <w:sz w:val="20"/>
        </w:rPr>
      </w:pPr>
      <w:r w:rsidRPr="00480728">
        <w:rPr>
          <w:sz w:val="20"/>
        </w:rPr>
        <w:t xml:space="preserve">Для обеспечения доступа к участию в аукционе в электронной </w:t>
      </w:r>
      <w:proofErr w:type="gramStart"/>
      <w:r w:rsidRPr="00480728">
        <w:rPr>
          <w:sz w:val="20"/>
        </w:rPr>
        <w:t>форме  претендентам</w:t>
      </w:r>
      <w:proofErr w:type="gramEnd"/>
      <w:r w:rsidRPr="00480728">
        <w:rPr>
          <w:sz w:val="20"/>
        </w:rPr>
        <w:t xml:space="preserve"> необходимо пройти регистрацию в соответствии с Регламентом электронной площадки </w:t>
      </w:r>
      <w:r w:rsidRPr="00480728">
        <w:rPr>
          <w:sz w:val="20"/>
          <w:u w:val="single"/>
        </w:rPr>
        <w:t>www.rts-tender.ru</w:t>
      </w:r>
      <w:r w:rsidRPr="00480728">
        <w:rPr>
          <w:sz w:val="20"/>
        </w:rPr>
        <w:t xml:space="preserve"> (далее - электронная площадка).</w:t>
      </w:r>
    </w:p>
    <w:p w14:paraId="64594FD6" w14:textId="77777777" w:rsidR="00480728" w:rsidRPr="00480728" w:rsidRDefault="00480728" w:rsidP="00480728">
      <w:pPr>
        <w:pStyle w:val="1fff8"/>
        <w:rPr>
          <w:sz w:val="20"/>
        </w:rPr>
      </w:pPr>
      <w:r w:rsidRPr="00480728">
        <w:rPr>
          <w:sz w:val="20"/>
        </w:rPr>
        <w:t xml:space="preserve">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w:t>
      </w:r>
      <w:proofErr w:type="gramStart"/>
      <w:r w:rsidRPr="00480728">
        <w:rPr>
          <w:sz w:val="20"/>
        </w:rPr>
        <w:t>в  извещении</w:t>
      </w:r>
      <w:proofErr w:type="gramEnd"/>
      <w:r w:rsidRPr="00480728">
        <w:rPr>
          <w:sz w:val="20"/>
        </w:rPr>
        <w:t>.</w:t>
      </w:r>
    </w:p>
    <w:p w14:paraId="5158C0F9" w14:textId="77777777" w:rsidR="00480728" w:rsidRPr="00480728" w:rsidRDefault="00480728" w:rsidP="00480728">
      <w:pPr>
        <w:pStyle w:val="1fff8"/>
        <w:rPr>
          <w:sz w:val="20"/>
        </w:rPr>
      </w:pPr>
      <w:r w:rsidRPr="00480728">
        <w:rPr>
          <w:sz w:val="20"/>
        </w:rPr>
        <w:t xml:space="preserve">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w:t>
      </w:r>
      <w:proofErr w:type="gramStart"/>
      <w:r w:rsidRPr="00480728">
        <w:rPr>
          <w:sz w:val="20"/>
        </w:rPr>
        <w:t>электронной площадке</w:t>
      </w:r>
      <w:proofErr w:type="gramEnd"/>
      <w:r w:rsidRPr="00480728">
        <w:rPr>
          <w:sz w:val="20"/>
        </w:rPr>
        <w:t xml:space="preserve"> была ими прекращена.</w:t>
      </w:r>
    </w:p>
    <w:p w14:paraId="54EFF070" w14:textId="77777777" w:rsidR="00480728" w:rsidRPr="00480728" w:rsidRDefault="00480728" w:rsidP="00480728">
      <w:pPr>
        <w:pStyle w:val="1fff8"/>
        <w:rPr>
          <w:sz w:val="20"/>
        </w:rPr>
      </w:pPr>
      <w:r w:rsidRPr="00480728">
        <w:rPr>
          <w:sz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23" w:history="1">
        <w:r w:rsidRPr="00480728">
          <w:rPr>
            <w:sz w:val="20"/>
          </w:rPr>
          <w:t>http://help.rts-tender.ru/</w:t>
        </w:r>
      </w:hyperlink>
      <w:r w:rsidRPr="00480728">
        <w:rPr>
          <w:sz w:val="20"/>
        </w:rPr>
        <w:t>.</w:t>
      </w:r>
    </w:p>
    <w:p w14:paraId="13E7ECAE" w14:textId="77777777" w:rsidR="00480728" w:rsidRPr="00480728" w:rsidRDefault="00480728" w:rsidP="00480728">
      <w:pPr>
        <w:pStyle w:val="28"/>
        <w:autoSpaceDE w:val="0"/>
        <w:autoSpaceDN w:val="0"/>
        <w:adjustRightInd w:val="0"/>
        <w:spacing w:before="120" w:after="0" w:line="240" w:lineRule="auto"/>
        <w:ind w:firstLine="709"/>
        <w:jc w:val="both"/>
        <w:rPr>
          <w:sz w:val="20"/>
          <w:szCs w:val="20"/>
        </w:rPr>
      </w:pPr>
      <w:r w:rsidRPr="00480728">
        <w:rPr>
          <w:sz w:val="20"/>
          <w:szCs w:val="20"/>
        </w:rPr>
        <w:t>Организатор аукциона, в соответствии с Постановлением администрации Куйбышевского муниципального района Новосибирской области Новосибирской области от 05.10.2020 № 823 «Об утверждении условий приватизации муниципального имущества Куйбышевского муниципального района Новосиби</w:t>
      </w:r>
      <w:r w:rsidRPr="00480728">
        <w:rPr>
          <w:sz w:val="20"/>
          <w:szCs w:val="20"/>
        </w:rPr>
        <w:t>р</w:t>
      </w:r>
      <w:r w:rsidRPr="00480728">
        <w:rPr>
          <w:sz w:val="20"/>
          <w:szCs w:val="20"/>
        </w:rPr>
        <w:t>ской области на 2020 год» проводит открытый аукцион в электронной форме по продаже муниципального имущества.</w:t>
      </w:r>
    </w:p>
    <w:p w14:paraId="436F8995" w14:textId="77777777" w:rsidR="00480728" w:rsidRPr="00480728" w:rsidRDefault="00480728" w:rsidP="00480728">
      <w:pPr>
        <w:tabs>
          <w:tab w:val="right" w:pos="1106"/>
        </w:tabs>
        <w:suppressAutoHyphens/>
        <w:ind w:firstLine="709"/>
        <w:jc w:val="both"/>
        <w:rPr>
          <w:sz w:val="20"/>
          <w:szCs w:val="20"/>
        </w:rPr>
      </w:pPr>
    </w:p>
    <w:p w14:paraId="28FDDFB7" w14:textId="6E1735DB" w:rsidR="00480728" w:rsidRPr="00480728" w:rsidRDefault="00480728" w:rsidP="00480728">
      <w:pPr>
        <w:tabs>
          <w:tab w:val="right" w:pos="1106"/>
        </w:tabs>
        <w:suppressAutoHyphens/>
        <w:ind w:firstLine="709"/>
        <w:jc w:val="both"/>
        <w:rPr>
          <w:sz w:val="20"/>
          <w:szCs w:val="20"/>
        </w:rPr>
      </w:pPr>
      <w:r w:rsidRPr="00480728">
        <w:rPr>
          <w:sz w:val="20"/>
          <w:szCs w:val="20"/>
        </w:rPr>
        <w:t xml:space="preserve">1.  </w:t>
      </w:r>
      <w:r w:rsidRPr="00480728">
        <w:rPr>
          <w:i/>
          <w:sz w:val="20"/>
          <w:szCs w:val="20"/>
        </w:rPr>
        <w:t>Объект приватизации (далее - имущество)</w:t>
      </w:r>
      <w:r w:rsidRPr="00480728">
        <w:rPr>
          <w:sz w:val="20"/>
          <w:szCs w:val="20"/>
        </w:rPr>
        <w:t>:</w:t>
      </w:r>
    </w:p>
    <w:p w14:paraId="2E7C2701" w14:textId="77777777" w:rsidR="00480728" w:rsidRPr="00480728" w:rsidRDefault="00480728" w:rsidP="00480728">
      <w:pPr>
        <w:tabs>
          <w:tab w:val="right" w:pos="1106"/>
        </w:tabs>
        <w:suppressAutoHyphens/>
        <w:spacing w:before="120"/>
        <w:ind w:firstLine="709"/>
        <w:jc w:val="both"/>
        <w:rPr>
          <w:sz w:val="20"/>
          <w:szCs w:val="20"/>
        </w:rPr>
      </w:pPr>
      <w:r w:rsidRPr="00480728">
        <w:rPr>
          <w:sz w:val="20"/>
          <w:szCs w:val="20"/>
        </w:rPr>
        <w:t xml:space="preserve">Лот № 1: Нежилое здание, площадью 235,3 </w:t>
      </w:r>
      <w:proofErr w:type="spellStart"/>
      <w:r w:rsidRPr="00480728">
        <w:rPr>
          <w:sz w:val="20"/>
          <w:szCs w:val="20"/>
        </w:rPr>
        <w:t>кв.м</w:t>
      </w:r>
      <w:proofErr w:type="spellEnd"/>
      <w:r w:rsidRPr="00480728">
        <w:rPr>
          <w:sz w:val="20"/>
          <w:szCs w:val="20"/>
        </w:rPr>
        <w:t xml:space="preserve">., с кадастровым номером 53:34:012327:65, расположенное по адресу: Новосибирская область, город Куйбышев, улица Коммунальная, дом 1. </w:t>
      </w:r>
    </w:p>
    <w:p w14:paraId="6BF11BB1" w14:textId="77777777" w:rsidR="00480728" w:rsidRPr="00480728" w:rsidRDefault="00480728" w:rsidP="00480728">
      <w:pPr>
        <w:suppressAutoHyphens/>
        <w:spacing w:before="120"/>
        <w:ind w:firstLine="709"/>
        <w:jc w:val="both"/>
        <w:rPr>
          <w:sz w:val="20"/>
          <w:szCs w:val="20"/>
        </w:rPr>
      </w:pPr>
      <w:r w:rsidRPr="00480728">
        <w:rPr>
          <w:i/>
          <w:sz w:val="20"/>
          <w:szCs w:val="20"/>
        </w:rPr>
        <w:t>Начальная цена</w:t>
      </w:r>
      <w:r w:rsidRPr="00480728">
        <w:rPr>
          <w:sz w:val="20"/>
          <w:szCs w:val="20"/>
        </w:rPr>
        <w:t xml:space="preserve"> </w:t>
      </w:r>
      <w:r w:rsidRPr="00480728">
        <w:rPr>
          <w:i/>
          <w:sz w:val="20"/>
          <w:szCs w:val="20"/>
        </w:rPr>
        <w:t xml:space="preserve">продажи, </w:t>
      </w:r>
      <w:r w:rsidRPr="00480728">
        <w:rPr>
          <w:sz w:val="20"/>
          <w:szCs w:val="20"/>
        </w:rPr>
        <w:t xml:space="preserve">включая НДС, составляет 1 858 499 </w:t>
      </w:r>
      <w:r w:rsidRPr="00480728">
        <w:rPr>
          <w:bCs/>
          <w:i/>
          <w:sz w:val="20"/>
          <w:szCs w:val="20"/>
        </w:rPr>
        <w:t>(Один миллион восемьсот пятьдесят восемь тысяч четыреста девяносто девять)</w:t>
      </w:r>
      <w:r w:rsidRPr="00480728">
        <w:rPr>
          <w:sz w:val="20"/>
          <w:szCs w:val="20"/>
        </w:rPr>
        <w:t xml:space="preserve"> рублей 00 копеек. </w:t>
      </w:r>
    </w:p>
    <w:p w14:paraId="1BC03656" w14:textId="77777777" w:rsidR="00480728" w:rsidRPr="00480728" w:rsidRDefault="00480728" w:rsidP="00480728">
      <w:pPr>
        <w:suppressAutoHyphens/>
        <w:spacing w:before="120"/>
        <w:ind w:firstLine="709"/>
        <w:jc w:val="both"/>
        <w:rPr>
          <w:sz w:val="20"/>
          <w:szCs w:val="20"/>
        </w:rPr>
      </w:pPr>
      <w:r w:rsidRPr="00480728">
        <w:rPr>
          <w:i/>
          <w:sz w:val="20"/>
          <w:szCs w:val="20"/>
        </w:rPr>
        <w:t>Величина повышения начальной цены ("шаг аукциона")</w:t>
      </w:r>
      <w:r w:rsidRPr="00480728">
        <w:rPr>
          <w:sz w:val="20"/>
          <w:szCs w:val="20"/>
        </w:rPr>
        <w:t xml:space="preserve"> составляет 92 924 </w:t>
      </w:r>
      <w:r w:rsidRPr="00480728">
        <w:rPr>
          <w:bCs/>
          <w:i/>
          <w:sz w:val="20"/>
          <w:szCs w:val="20"/>
        </w:rPr>
        <w:t xml:space="preserve">(Девяносто две тысячи девятьсот двадцать четыре) </w:t>
      </w:r>
      <w:r w:rsidRPr="00480728">
        <w:rPr>
          <w:sz w:val="20"/>
          <w:szCs w:val="20"/>
        </w:rPr>
        <w:t>рубля 95 копеек</w:t>
      </w:r>
      <w:r w:rsidRPr="00480728">
        <w:rPr>
          <w:i/>
          <w:sz w:val="20"/>
          <w:szCs w:val="20"/>
        </w:rPr>
        <w:t>.</w:t>
      </w:r>
    </w:p>
    <w:p w14:paraId="37F13D69" w14:textId="77777777" w:rsidR="00480728" w:rsidRPr="00480728" w:rsidRDefault="00480728" w:rsidP="00480728">
      <w:pPr>
        <w:suppressAutoHyphens/>
        <w:spacing w:before="120"/>
        <w:ind w:firstLine="709"/>
        <w:jc w:val="both"/>
        <w:rPr>
          <w:sz w:val="20"/>
          <w:szCs w:val="20"/>
        </w:rPr>
      </w:pPr>
      <w:r w:rsidRPr="00480728">
        <w:rPr>
          <w:i/>
          <w:sz w:val="20"/>
          <w:szCs w:val="20"/>
        </w:rPr>
        <w:t>Размер и порядок внесения задатка</w:t>
      </w:r>
      <w:r w:rsidRPr="00480728">
        <w:rPr>
          <w:sz w:val="20"/>
          <w:szCs w:val="20"/>
        </w:rPr>
        <w:t xml:space="preserve"> – для участия в аукционе до подачи заявки претендент вносит задаток в размере 371 699 </w:t>
      </w:r>
      <w:r w:rsidRPr="00480728">
        <w:rPr>
          <w:bCs/>
          <w:i/>
          <w:sz w:val="20"/>
          <w:szCs w:val="20"/>
        </w:rPr>
        <w:t xml:space="preserve">(Триста семьдесят одна тысяча шестьсот девяносто девять) </w:t>
      </w:r>
      <w:r w:rsidRPr="00480728">
        <w:rPr>
          <w:sz w:val="20"/>
          <w:szCs w:val="20"/>
        </w:rPr>
        <w:t>рублей 80 копеек</w:t>
      </w:r>
      <w:r w:rsidRPr="00480728">
        <w:rPr>
          <w:i/>
          <w:sz w:val="20"/>
          <w:szCs w:val="20"/>
        </w:rPr>
        <w:t>.</w:t>
      </w:r>
      <w:r w:rsidRPr="00480728">
        <w:rPr>
          <w:sz w:val="20"/>
          <w:szCs w:val="20"/>
        </w:rPr>
        <w:t xml:space="preserve"> </w:t>
      </w:r>
    </w:p>
    <w:p w14:paraId="3CCDB984" w14:textId="77777777" w:rsidR="00480728" w:rsidRPr="00480728" w:rsidRDefault="00480728" w:rsidP="00480728">
      <w:pPr>
        <w:autoSpaceDE w:val="0"/>
        <w:autoSpaceDN w:val="0"/>
        <w:adjustRightInd w:val="0"/>
        <w:spacing w:before="120"/>
        <w:ind w:firstLine="709"/>
        <w:jc w:val="both"/>
        <w:rPr>
          <w:sz w:val="20"/>
          <w:szCs w:val="20"/>
        </w:rPr>
      </w:pPr>
      <w:r w:rsidRPr="00480728">
        <w:rPr>
          <w:sz w:val="20"/>
          <w:szCs w:val="20"/>
        </w:rPr>
        <w:t>Одновременно отчуждается земельный участок из земель населенных пун</w:t>
      </w:r>
      <w:r w:rsidRPr="00480728">
        <w:rPr>
          <w:sz w:val="20"/>
          <w:szCs w:val="20"/>
        </w:rPr>
        <w:t>к</w:t>
      </w:r>
      <w:r w:rsidRPr="00480728">
        <w:rPr>
          <w:sz w:val="20"/>
          <w:szCs w:val="20"/>
        </w:rPr>
        <w:t xml:space="preserve">тов, площадью 1355 </w:t>
      </w:r>
      <w:proofErr w:type="spellStart"/>
      <w:r w:rsidRPr="00480728">
        <w:rPr>
          <w:sz w:val="20"/>
          <w:szCs w:val="20"/>
        </w:rPr>
        <w:t>кв.м</w:t>
      </w:r>
      <w:proofErr w:type="spellEnd"/>
      <w:r w:rsidRPr="00480728">
        <w:rPr>
          <w:sz w:val="20"/>
          <w:szCs w:val="20"/>
        </w:rPr>
        <w:t xml:space="preserve">. с кадастровым номером 54:34:012327:9. Местоположение установлено относительно ориентира, расположенного в </w:t>
      </w:r>
      <w:r w:rsidRPr="00480728">
        <w:rPr>
          <w:sz w:val="20"/>
          <w:szCs w:val="20"/>
        </w:rPr>
        <w:lastRenderedPageBreak/>
        <w:t>границах участка. Почтовый адрес ориентира: обл. Новосибирская, г. Куйбышев, ул. Коммунальная, 1; вид разрешенного использования: для административного здания и строительство спортивных сооружений.</w:t>
      </w:r>
    </w:p>
    <w:p w14:paraId="3B52C4A9" w14:textId="77777777" w:rsidR="00480728" w:rsidRPr="00480728" w:rsidRDefault="00480728" w:rsidP="00480728">
      <w:pPr>
        <w:autoSpaceDE w:val="0"/>
        <w:autoSpaceDN w:val="0"/>
        <w:adjustRightInd w:val="0"/>
        <w:spacing w:before="120"/>
        <w:ind w:firstLine="709"/>
        <w:jc w:val="both"/>
        <w:rPr>
          <w:sz w:val="20"/>
          <w:szCs w:val="20"/>
        </w:rPr>
      </w:pPr>
      <w:r w:rsidRPr="00480728">
        <w:rPr>
          <w:sz w:val="20"/>
          <w:szCs w:val="20"/>
        </w:rPr>
        <w:t xml:space="preserve"> Стоимость земельного участка, на котором расположен объект приватиз</w:t>
      </w:r>
      <w:r w:rsidRPr="00480728">
        <w:rPr>
          <w:sz w:val="20"/>
          <w:szCs w:val="20"/>
        </w:rPr>
        <w:t>а</w:t>
      </w:r>
      <w:r w:rsidRPr="00480728">
        <w:rPr>
          <w:sz w:val="20"/>
          <w:szCs w:val="20"/>
        </w:rPr>
        <w:t>ции, составляет 433 660 (Четыреста тридцать три тысячи шестьсот шестьдесят) рублей 00 копеек, без учета НДС (НДС не облагается) и оплачивается пок</w:t>
      </w:r>
      <w:r w:rsidRPr="00480728">
        <w:rPr>
          <w:sz w:val="20"/>
          <w:szCs w:val="20"/>
        </w:rPr>
        <w:t>у</w:t>
      </w:r>
      <w:r w:rsidRPr="00480728">
        <w:rPr>
          <w:sz w:val="20"/>
          <w:szCs w:val="20"/>
        </w:rPr>
        <w:t>пателем одновременно с оплатой приобретенного имущества.</w:t>
      </w:r>
    </w:p>
    <w:p w14:paraId="714F5AB6" w14:textId="77777777" w:rsidR="00480728" w:rsidRPr="00480728" w:rsidRDefault="00480728" w:rsidP="00480728">
      <w:pPr>
        <w:autoSpaceDE w:val="0"/>
        <w:autoSpaceDN w:val="0"/>
        <w:adjustRightInd w:val="0"/>
        <w:spacing w:before="120"/>
        <w:ind w:firstLine="709"/>
        <w:jc w:val="both"/>
        <w:rPr>
          <w:bCs/>
          <w:sz w:val="20"/>
          <w:szCs w:val="20"/>
        </w:rPr>
      </w:pPr>
      <w:r w:rsidRPr="00480728">
        <w:rPr>
          <w:sz w:val="20"/>
          <w:szCs w:val="20"/>
        </w:rPr>
        <w:t>Задаток, ук</w:t>
      </w:r>
      <w:r w:rsidRPr="00480728">
        <w:rPr>
          <w:sz w:val="20"/>
          <w:szCs w:val="20"/>
        </w:rPr>
        <w:t>а</w:t>
      </w:r>
      <w:r w:rsidRPr="00480728">
        <w:rPr>
          <w:sz w:val="20"/>
          <w:szCs w:val="20"/>
        </w:rPr>
        <w:t xml:space="preserve">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0C57F7B9" w14:textId="77777777" w:rsidR="00480728" w:rsidRPr="00480728" w:rsidRDefault="00480728" w:rsidP="00480728">
      <w:pPr>
        <w:suppressAutoHyphens/>
        <w:autoSpaceDE w:val="0"/>
        <w:autoSpaceDN w:val="0"/>
        <w:adjustRightInd w:val="0"/>
        <w:spacing w:before="120"/>
        <w:ind w:firstLine="709"/>
        <w:jc w:val="both"/>
        <w:outlineLvl w:val="0"/>
        <w:rPr>
          <w:sz w:val="20"/>
          <w:szCs w:val="20"/>
        </w:rPr>
      </w:pPr>
      <w:r w:rsidRPr="00480728">
        <w:rPr>
          <w:sz w:val="20"/>
          <w:szCs w:val="20"/>
        </w:rPr>
        <w:t>Задаток должен поступить на указанный расчетный счет до момента определения участников аукциона.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25C73493" w14:textId="77777777" w:rsidR="00480728" w:rsidRPr="00480728" w:rsidRDefault="00480728" w:rsidP="00480728">
      <w:pPr>
        <w:spacing w:before="120"/>
        <w:ind w:firstLine="709"/>
        <w:jc w:val="both"/>
        <w:rPr>
          <w:sz w:val="20"/>
          <w:szCs w:val="20"/>
        </w:rPr>
      </w:pPr>
      <w:r w:rsidRPr="00480728">
        <w:rPr>
          <w:sz w:val="20"/>
          <w:szCs w:val="20"/>
        </w:rPr>
        <w:t>Плательщиком задатка может быть только претендент. Не допускается пер</w:t>
      </w:r>
      <w:r w:rsidRPr="00480728">
        <w:rPr>
          <w:sz w:val="20"/>
          <w:szCs w:val="20"/>
        </w:rPr>
        <w:t>е</w:t>
      </w:r>
      <w:r w:rsidRPr="00480728">
        <w:rPr>
          <w:sz w:val="20"/>
          <w:szCs w:val="20"/>
        </w:rPr>
        <w:t>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w:t>
      </w:r>
      <w:r w:rsidRPr="00480728">
        <w:rPr>
          <w:sz w:val="20"/>
          <w:szCs w:val="20"/>
        </w:rPr>
        <w:t>а</w:t>
      </w:r>
      <w:r w:rsidRPr="00480728">
        <w:rPr>
          <w:sz w:val="20"/>
          <w:szCs w:val="20"/>
        </w:rPr>
        <w:t xml:space="preserve">тельщика. </w:t>
      </w:r>
    </w:p>
    <w:p w14:paraId="6638A000" w14:textId="77777777" w:rsidR="00480728" w:rsidRPr="00480728" w:rsidRDefault="00480728" w:rsidP="00480728">
      <w:pPr>
        <w:ind w:firstLine="709"/>
        <w:jc w:val="both"/>
        <w:rPr>
          <w:sz w:val="20"/>
          <w:szCs w:val="20"/>
        </w:rPr>
      </w:pPr>
    </w:p>
    <w:p w14:paraId="255F0D79" w14:textId="77777777" w:rsidR="00480728" w:rsidRPr="00480728" w:rsidRDefault="00480728" w:rsidP="00480728">
      <w:pPr>
        <w:ind w:firstLine="709"/>
        <w:jc w:val="both"/>
        <w:rPr>
          <w:sz w:val="20"/>
          <w:szCs w:val="20"/>
        </w:rPr>
      </w:pPr>
      <w:r w:rsidRPr="00480728">
        <w:rPr>
          <w:sz w:val="20"/>
          <w:szCs w:val="20"/>
        </w:rPr>
        <w:t xml:space="preserve">2. </w:t>
      </w:r>
      <w:r w:rsidRPr="00480728">
        <w:rPr>
          <w:i/>
          <w:sz w:val="20"/>
          <w:szCs w:val="20"/>
        </w:rPr>
        <w:t>Способ приватизации</w:t>
      </w:r>
      <w:r w:rsidRPr="00480728">
        <w:rPr>
          <w:sz w:val="20"/>
          <w:szCs w:val="20"/>
        </w:rPr>
        <w:t xml:space="preserve">: </w:t>
      </w:r>
      <w:r w:rsidRPr="00480728">
        <w:rPr>
          <w:bCs/>
          <w:sz w:val="20"/>
          <w:szCs w:val="20"/>
        </w:rPr>
        <w:t xml:space="preserve">продажа муниципального имущества на </w:t>
      </w:r>
      <w:proofErr w:type="gramStart"/>
      <w:r w:rsidRPr="00480728">
        <w:rPr>
          <w:sz w:val="20"/>
          <w:szCs w:val="20"/>
        </w:rPr>
        <w:t>аукционе  в</w:t>
      </w:r>
      <w:proofErr w:type="gramEnd"/>
      <w:r w:rsidRPr="00480728">
        <w:rPr>
          <w:sz w:val="20"/>
          <w:szCs w:val="20"/>
        </w:rPr>
        <w:t xml:space="preserve"> электронной форме, с открытой формой подачи предложений о цене </w:t>
      </w:r>
      <w:r w:rsidRPr="00480728">
        <w:rPr>
          <w:bCs/>
          <w:sz w:val="20"/>
          <w:szCs w:val="20"/>
        </w:rPr>
        <w:t>на эле</w:t>
      </w:r>
      <w:r w:rsidRPr="00480728">
        <w:rPr>
          <w:bCs/>
          <w:sz w:val="20"/>
          <w:szCs w:val="20"/>
        </w:rPr>
        <w:t>к</w:t>
      </w:r>
      <w:r w:rsidRPr="00480728">
        <w:rPr>
          <w:bCs/>
          <w:sz w:val="20"/>
          <w:szCs w:val="20"/>
        </w:rPr>
        <w:t xml:space="preserve">тронной площадке </w:t>
      </w:r>
      <w:hyperlink r:id="rId24" w:history="1">
        <w:r w:rsidRPr="00480728">
          <w:rPr>
            <w:rStyle w:val="afa"/>
            <w:bCs/>
            <w:sz w:val="20"/>
            <w:szCs w:val="20"/>
          </w:rPr>
          <w:t>www.rts-tender.ru</w:t>
        </w:r>
      </w:hyperlink>
      <w:r w:rsidRPr="00480728">
        <w:rPr>
          <w:bCs/>
          <w:sz w:val="20"/>
          <w:szCs w:val="20"/>
        </w:rPr>
        <w:t>.</w:t>
      </w:r>
    </w:p>
    <w:p w14:paraId="4A949CE5" w14:textId="77777777" w:rsidR="00480728" w:rsidRPr="00480728" w:rsidRDefault="00480728" w:rsidP="00480728">
      <w:pPr>
        <w:tabs>
          <w:tab w:val="right" w:pos="1106"/>
        </w:tabs>
        <w:suppressAutoHyphens/>
        <w:spacing w:before="120"/>
        <w:ind w:firstLine="709"/>
        <w:jc w:val="both"/>
        <w:rPr>
          <w:bCs/>
          <w:sz w:val="20"/>
          <w:szCs w:val="20"/>
        </w:rPr>
      </w:pPr>
      <w:r w:rsidRPr="00480728">
        <w:rPr>
          <w:sz w:val="20"/>
          <w:szCs w:val="20"/>
        </w:rPr>
        <w:t>3.</w:t>
      </w:r>
      <w:r w:rsidRPr="00480728">
        <w:rPr>
          <w:i/>
          <w:sz w:val="20"/>
          <w:szCs w:val="20"/>
        </w:rPr>
        <w:t xml:space="preserve"> Порядок, место, дата начала и окончания приема заявок</w:t>
      </w:r>
      <w:r w:rsidRPr="00480728">
        <w:rPr>
          <w:sz w:val="20"/>
          <w:szCs w:val="20"/>
        </w:rPr>
        <w:t xml:space="preserve"> - прием заявок и прилагаемых к ним документов для участия в аукционе проводится с 05:00мск 10.10.2020г. до 12:00мск 06.11.2020г.</w:t>
      </w:r>
      <w:r w:rsidRPr="00480728">
        <w:rPr>
          <w:bCs/>
          <w:sz w:val="20"/>
          <w:szCs w:val="20"/>
        </w:rPr>
        <w:t xml:space="preserve"> на электронной площадке </w:t>
      </w:r>
      <w:hyperlink r:id="rId25" w:history="1">
        <w:r w:rsidRPr="00480728">
          <w:rPr>
            <w:rStyle w:val="afa"/>
            <w:bCs/>
            <w:sz w:val="20"/>
            <w:szCs w:val="20"/>
          </w:rPr>
          <w:t>www.rts-tender.ru</w:t>
        </w:r>
      </w:hyperlink>
      <w:r w:rsidRPr="00480728">
        <w:rPr>
          <w:bCs/>
          <w:sz w:val="20"/>
          <w:szCs w:val="20"/>
        </w:rPr>
        <w:t>.</w:t>
      </w:r>
    </w:p>
    <w:p w14:paraId="4253D109" w14:textId="77777777" w:rsidR="00480728" w:rsidRPr="00480728" w:rsidRDefault="00480728" w:rsidP="00480728">
      <w:pPr>
        <w:spacing w:before="120"/>
        <w:ind w:firstLine="709"/>
        <w:jc w:val="both"/>
        <w:rPr>
          <w:rFonts w:eastAsia="Calibri"/>
          <w:sz w:val="20"/>
          <w:szCs w:val="20"/>
          <w:lang w:eastAsia="en-US"/>
        </w:rPr>
      </w:pPr>
      <w:r w:rsidRPr="00480728">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248729ED" w14:textId="77777777" w:rsidR="00480728" w:rsidRPr="00480728" w:rsidRDefault="00480728" w:rsidP="00480728">
      <w:pPr>
        <w:numPr>
          <w:ilvl w:val="0"/>
          <w:numId w:val="27"/>
        </w:numPr>
        <w:ind w:left="709"/>
        <w:jc w:val="both"/>
        <w:rPr>
          <w:rFonts w:eastAsia="Calibri"/>
          <w:sz w:val="20"/>
          <w:szCs w:val="20"/>
          <w:lang w:eastAsia="en-US"/>
        </w:rPr>
      </w:pPr>
      <w:bookmarkStart w:id="6" w:name="sub_5012"/>
      <w:r w:rsidRPr="00480728">
        <w:rPr>
          <w:rFonts w:eastAsia="Calibri"/>
          <w:sz w:val="20"/>
          <w:szCs w:val="20"/>
          <w:lang w:eastAsia="en-US"/>
        </w:rPr>
        <w:t>государственных и муниципальных унитарных предприятий, государственных и муниц</w:t>
      </w:r>
      <w:r w:rsidRPr="00480728">
        <w:rPr>
          <w:rFonts w:eastAsia="Calibri"/>
          <w:sz w:val="20"/>
          <w:szCs w:val="20"/>
          <w:lang w:eastAsia="en-US"/>
        </w:rPr>
        <w:t>и</w:t>
      </w:r>
      <w:r w:rsidRPr="00480728">
        <w:rPr>
          <w:rFonts w:eastAsia="Calibri"/>
          <w:sz w:val="20"/>
          <w:szCs w:val="20"/>
          <w:lang w:eastAsia="en-US"/>
        </w:rPr>
        <w:t>пальных учреждений;</w:t>
      </w:r>
    </w:p>
    <w:p w14:paraId="706032E6" w14:textId="77777777" w:rsidR="00480728" w:rsidRPr="00480728" w:rsidRDefault="00480728" w:rsidP="00480728">
      <w:pPr>
        <w:numPr>
          <w:ilvl w:val="0"/>
          <w:numId w:val="27"/>
        </w:numPr>
        <w:autoSpaceDE w:val="0"/>
        <w:autoSpaceDN w:val="0"/>
        <w:adjustRightInd w:val="0"/>
        <w:ind w:left="709"/>
        <w:jc w:val="both"/>
        <w:rPr>
          <w:rFonts w:eastAsia="Calibri"/>
          <w:sz w:val="20"/>
          <w:szCs w:val="20"/>
          <w:lang w:eastAsia="en-US"/>
        </w:rPr>
      </w:pPr>
      <w:bookmarkStart w:id="7" w:name="sub_5013"/>
      <w:bookmarkEnd w:id="6"/>
      <w:r w:rsidRPr="00480728">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480728">
        <w:rPr>
          <w:sz w:val="20"/>
          <w:szCs w:val="20"/>
        </w:rPr>
        <w:t>законодательством</w:t>
      </w:r>
      <w:r w:rsidRPr="00480728">
        <w:rPr>
          <w:rFonts w:eastAsia="Calibri"/>
          <w:sz w:val="20"/>
          <w:szCs w:val="20"/>
          <w:lang w:eastAsia="en-US"/>
        </w:rPr>
        <w:t>;</w:t>
      </w:r>
    </w:p>
    <w:p w14:paraId="358D9E89" w14:textId="77777777" w:rsidR="00480728" w:rsidRPr="00480728" w:rsidRDefault="00480728" w:rsidP="00480728">
      <w:pPr>
        <w:numPr>
          <w:ilvl w:val="0"/>
          <w:numId w:val="27"/>
        </w:numPr>
        <w:suppressAutoHyphens/>
        <w:autoSpaceDE w:val="0"/>
        <w:autoSpaceDN w:val="0"/>
        <w:adjustRightInd w:val="0"/>
        <w:ind w:left="709" w:hanging="425"/>
        <w:jc w:val="both"/>
        <w:rPr>
          <w:sz w:val="20"/>
          <w:szCs w:val="20"/>
        </w:rPr>
      </w:pPr>
      <w:r w:rsidRPr="00480728">
        <w:rPr>
          <w:sz w:val="20"/>
          <w:szCs w:val="20"/>
        </w:rPr>
        <w:t>юридических лиц, местом регистрации которых является государство или территория, включенные в утверждаемый Министерством финансов Росси</w:t>
      </w:r>
      <w:r w:rsidRPr="00480728">
        <w:rPr>
          <w:sz w:val="20"/>
          <w:szCs w:val="20"/>
        </w:rPr>
        <w:t>й</w:t>
      </w:r>
      <w:r w:rsidRPr="00480728">
        <w:rPr>
          <w:sz w:val="20"/>
          <w:szCs w:val="20"/>
        </w:rPr>
        <w:t>ской Федерации перечень государств и территорий, предоставляющих льго</w:t>
      </w:r>
      <w:r w:rsidRPr="00480728">
        <w:rPr>
          <w:sz w:val="20"/>
          <w:szCs w:val="20"/>
        </w:rPr>
        <w:t>т</w:t>
      </w:r>
      <w:r w:rsidRPr="00480728">
        <w:rPr>
          <w:sz w:val="20"/>
          <w:szCs w:val="20"/>
        </w:rPr>
        <w:t>ный налоговый режим налогообложения и (или) не предусматривающих ра</w:t>
      </w:r>
      <w:r w:rsidRPr="00480728">
        <w:rPr>
          <w:sz w:val="20"/>
          <w:szCs w:val="20"/>
        </w:rPr>
        <w:t>с</w:t>
      </w:r>
      <w:r w:rsidRPr="00480728">
        <w:rPr>
          <w:sz w:val="20"/>
          <w:szCs w:val="20"/>
        </w:rPr>
        <w:t>крытия и предоставления информации при проведении финансовых опер</w:t>
      </w:r>
      <w:r w:rsidRPr="00480728">
        <w:rPr>
          <w:sz w:val="20"/>
          <w:szCs w:val="20"/>
        </w:rPr>
        <w:t>а</w:t>
      </w:r>
      <w:r w:rsidRPr="00480728">
        <w:rPr>
          <w:sz w:val="20"/>
          <w:szCs w:val="20"/>
        </w:rPr>
        <w:t>ций (оффшорные зоны), и которые не осуществляют раскрытие и предоста</w:t>
      </w:r>
      <w:r w:rsidRPr="00480728">
        <w:rPr>
          <w:sz w:val="20"/>
          <w:szCs w:val="20"/>
        </w:rPr>
        <w:t>в</w:t>
      </w:r>
      <w:r w:rsidRPr="00480728">
        <w:rPr>
          <w:sz w:val="20"/>
          <w:szCs w:val="20"/>
        </w:rPr>
        <w:t xml:space="preserve">ление информации о своих выгодоприобретателях, </w:t>
      </w:r>
      <w:proofErr w:type="spellStart"/>
      <w:r w:rsidRPr="00480728">
        <w:rPr>
          <w:sz w:val="20"/>
          <w:szCs w:val="20"/>
        </w:rPr>
        <w:t>бенефициарных</w:t>
      </w:r>
      <w:proofErr w:type="spellEnd"/>
      <w:r w:rsidRPr="00480728">
        <w:rPr>
          <w:sz w:val="20"/>
          <w:szCs w:val="20"/>
        </w:rPr>
        <w:t xml:space="preserve"> владел</w:t>
      </w:r>
      <w:r w:rsidRPr="00480728">
        <w:rPr>
          <w:sz w:val="20"/>
          <w:szCs w:val="20"/>
        </w:rPr>
        <w:t>ь</w:t>
      </w:r>
      <w:r w:rsidRPr="00480728">
        <w:rPr>
          <w:sz w:val="20"/>
          <w:szCs w:val="20"/>
        </w:rPr>
        <w:t>цах и контролирующих лицах в порядке, установленном Правительством Российской Федерации.</w:t>
      </w:r>
      <w:bookmarkEnd w:id="7"/>
    </w:p>
    <w:p w14:paraId="1507C6B6" w14:textId="77777777" w:rsidR="00480728" w:rsidRPr="00480728" w:rsidRDefault="00480728" w:rsidP="00480728">
      <w:pPr>
        <w:autoSpaceDE w:val="0"/>
        <w:autoSpaceDN w:val="0"/>
        <w:adjustRightInd w:val="0"/>
        <w:spacing w:before="120"/>
        <w:ind w:firstLine="709"/>
        <w:jc w:val="both"/>
        <w:rPr>
          <w:sz w:val="20"/>
          <w:szCs w:val="20"/>
        </w:rPr>
      </w:pPr>
      <w:r w:rsidRPr="00480728">
        <w:rPr>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w:t>
      </w:r>
      <w:r w:rsidRPr="00480728">
        <w:rPr>
          <w:sz w:val="20"/>
          <w:szCs w:val="20"/>
        </w:rPr>
        <w:t>о</w:t>
      </w:r>
      <w:r w:rsidRPr="00480728">
        <w:rPr>
          <w:sz w:val="20"/>
          <w:szCs w:val="20"/>
        </w:rPr>
        <w:t>мочия представителей участников аукциона подтверждаются доверенностью, в</w:t>
      </w:r>
      <w:r w:rsidRPr="00480728">
        <w:rPr>
          <w:sz w:val="20"/>
          <w:szCs w:val="20"/>
        </w:rPr>
        <w:t>ы</w:t>
      </w:r>
      <w:r w:rsidRPr="00480728">
        <w:rPr>
          <w:sz w:val="20"/>
          <w:szCs w:val="20"/>
        </w:rPr>
        <w:t>данной и оформленной в соответствии с гражданским законодательством, или ее нотариально заверенной копией.</w:t>
      </w:r>
    </w:p>
    <w:p w14:paraId="665EFEE5" w14:textId="77777777" w:rsidR="00480728" w:rsidRPr="00480728" w:rsidRDefault="00480728" w:rsidP="00480728">
      <w:pPr>
        <w:autoSpaceDE w:val="0"/>
        <w:autoSpaceDN w:val="0"/>
        <w:adjustRightInd w:val="0"/>
        <w:spacing w:before="120"/>
        <w:ind w:firstLine="709"/>
        <w:jc w:val="both"/>
        <w:rPr>
          <w:bCs/>
          <w:i/>
          <w:iCs/>
          <w:sz w:val="20"/>
          <w:szCs w:val="20"/>
        </w:rPr>
      </w:pPr>
      <w:r w:rsidRPr="00480728">
        <w:rPr>
          <w:sz w:val="20"/>
          <w:szCs w:val="20"/>
        </w:rPr>
        <w:t>Заявка подается путем заполнения её электронной формы, размещенной в о</w:t>
      </w:r>
      <w:r w:rsidRPr="00480728">
        <w:rPr>
          <w:sz w:val="20"/>
          <w:szCs w:val="20"/>
        </w:rPr>
        <w:t>т</w:t>
      </w:r>
      <w:r w:rsidRPr="00480728">
        <w:rPr>
          <w:sz w:val="20"/>
          <w:szCs w:val="20"/>
        </w:rPr>
        <w:t xml:space="preserve">крытой части для доступа неограниченного круга лиц электронной площадки на сайте </w:t>
      </w:r>
      <w:hyperlink r:id="rId26" w:history="1">
        <w:r w:rsidRPr="00480728">
          <w:rPr>
            <w:rStyle w:val="afa"/>
            <w:sz w:val="20"/>
            <w:szCs w:val="20"/>
          </w:rPr>
          <w:t>www.rts-tender.ru</w:t>
        </w:r>
      </w:hyperlink>
      <w:r w:rsidRPr="00480728">
        <w:rPr>
          <w:sz w:val="20"/>
          <w:szCs w:val="20"/>
        </w:rPr>
        <w:t>, с приложением электронных образов документов, в соответствии с перечнем, приведённым в информационном сообщении, и подп</w:t>
      </w:r>
      <w:r w:rsidRPr="00480728">
        <w:rPr>
          <w:sz w:val="20"/>
          <w:szCs w:val="20"/>
        </w:rPr>
        <w:t>и</w:t>
      </w:r>
      <w:r w:rsidRPr="00480728">
        <w:rPr>
          <w:sz w:val="20"/>
          <w:szCs w:val="20"/>
        </w:rPr>
        <w:t>санных электронной цифровой подписью - ЭЦП.</w:t>
      </w:r>
    </w:p>
    <w:p w14:paraId="65657BAB" w14:textId="77777777" w:rsidR="00480728" w:rsidRPr="00480728" w:rsidRDefault="00480728" w:rsidP="00480728">
      <w:pPr>
        <w:suppressAutoHyphens/>
        <w:spacing w:before="120"/>
        <w:ind w:firstLine="709"/>
        <w:jc w:val="both"/>
        <w:rPr>
          <w:sz w:val="20"/>
          <w:szCs w:val="20"/>
        </w:rPr>
      </w:pPr>
      <w:r w:rsidRPr="00480728">
        <w:rPr>
          <w:bCs/>
          <w:i/>
          <w:iCs/>
          <w:sz w:val="20"/>
          <w:szCs w:val="20"/>
        </w:rPr>
        <w:t>Для участия в аукционе претендент представляет</w:t>
      </w:r>
      <w:r w:rsidRPr="00480728">
        <w:rPr>
          <w:sz w:val="20"/>
          <w:szCs w:val="20"/>
        </w:rPr>
        <w:t xml:space="preserve"> в личном кабинете на электронной площадке </w:t>
      </w:r>
      <w:r w:rsidRPr="00480728">
        <w:rPr>
          <w:bCs/>
          <w:i/>
          <w:iCs/>
          <w:sz w:val="20"/>
          <w:szCs w:val="20"/>
        </w:rPr>
        <w:t>одновременно</w:t>
      </w:r>
      <w:r w:rsidRPr="00480728">
        <w:rPr>
          <w:sz w:val="20"/>
          <w:szCs w:val="20"/>
        </w:rPr>
        <w:t xml:space="preserve"> </w:t>
      </w:r>
      <w:r w:rsidRPr="00480728">
        <w:rPr>
          <w:bCs/>
          <w:i/>
          <w:iCs/>
          <w:sz w:val="20"/>
          <w:szCs w:val="20"/>
        </w:rPr>
        <w:t>следующие д</w:t>
      </w:r>
      <w:r w:rsidRPr="00480728">
        <w:rPr>
          <w:bCs/>
          <w:i/>
          <w:iCs/>
          <w:sz w:val="20"/>
          <w:szCs w:val="20"/>
        </w:rPr>
        <w:t>о</w:t>
      </w:r>
      <w:r w:rsidRPr="00480728">
        <w:rPr>
          <w:bCs/>
          <w:i/>
          <w:iCs/>
          <w:sz w:val="20"/>
          <w:szCs w:val="20"/>
        </w:rPr>
        <w:t>кументы</w:t>
      </w:r>
      <w:r w:rsidRPr="00480728">
        <w:rPr>
          <w:sz w:val="20"/>
          <w:szCs w:val="20"/>
        </w:rPr>
        <w:t>:</w:t>
      </w:r>
    </w:p>
    <w:p w14:paraId="01463F38" w14:textId="77777777" w:rsidR="00480728" w:rsidRPr="00480728" w:rsidRDefault="00480728" w:rsidP="00480728">
      <w:pPr>
        <w:numPr>
          <w:ilvl w:val="0"/>
          <w:numId w:val="30"/>
        </w:numPr>
        <w:suppressAutoHyphens/>
        <w:jc w:val="both"/>
        <w:rPr>
          <w:sz w:val="20"/>
          <w:szCs w:val="20"/>
        </w:rPr>
      </w:pPr>
      <w:r w:rsidRPr="00480728">
        <w:rPr>
          <w:sz w:val="20"/>
          <w:szCs w:val="20"/>
        </w:rPr>
        <w:t>заявку установленной формы, утвержденную организатором аукциона (продавцом);</w:t>
      </w:r>
    </w:p>
    <w:p w14:paraId="7EF3F0A0" w14:textId="77777777" w:rsidR="00480728" w:rsidRPr="00480728" w:rsidRDefault="00480728" w:rsidP="00480728">
      <w:pPr>
        <w:numPr>
          <w:ilvl w:val="0"/>
          <w:numId w:val="30"/>
        </w:numPr>
        <w:suppressAutoHyphens/>
        <w:autoSpaceDE w:val="0"/>
        <w:autoSpaceDN w:val="0"/>
        <w:adjustRightInd w:val="0"/>
        <w:jc w:val="both"/>
        <w:outlineLvl w:val="1"/>
        <w:rPr>
          <w:sz w:val="20"/>
          <w:szCs w:val="20"/>
        </w:rPr>
      </w:pPr>
      <w:proofErr w:type="gramStart"/>
      <w:r w:rsidRPr="00480728">
        <w:rPr>
          <w:sz w:val="20"/>
          <w:szCs w:val="20"/>
        </w:rPr>
        <w:t>заверенные  копии</w:t>
      </w:r>
      <w:proofErr w:type="gramEnd"/>
      <w:r w:rsidRPr="00480728">
        <w:rPr>
          <w:sz w:val="20"/>
          <w:szCs w:val="20"/>
        </w:rPr>
        <w:t xml:space="preserve"> учредительных документов;</w:t>
      </w:r>
    </w:p>
    <w:p w14:paraId="6F632D8C" w14:textId="77777777" w:rsidR="00480728" w:rsidRPr="00480728" w:rsidRDefault="00480728" w:rsidP="00480728">
      <w:pPr>
        <w:numPr>
          <w:ilvl w:val="0"/>
          <w:numId w:val="30"/>
        </w:numPr>
        <w:suppressAutoHyphens/>
        <w:autoSpaceDE w:val="0"/>
        <w:autoSpaceDN w:val="0"/>
        <w:adjustRightInd w:val="0"/>
        <w:jc w:val="both"/>
        <w:outlineLvl w:val="1"/>
        <w:rPr>
          <w:sz w:val="20"/>
          <w:szCs w:val="20"/>
        </w:rPr>
      </w:pPr>
      <w:r w:rsidRPr="00480728">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4AD7502A" w14:textId="77777777" w:rsidR="00480728" w:rsidRPr="00480728" w:rsidRDefault="00480728" w:rsidP="00480728">
      <w:pPr>
        <w:numPr>
          <w:ilvl w:val="0"/>
          <w:numId w:val="30"/>
        </w:numPr>
        <w:suppressAutoHyphens/>
        <w:autoSpaceDE w:val="0"/>
        <w:autoSpaceDN w:val="0"/>
        <w:adjustRightInd w:val="0"/>
        <w:jc w:val="both"/>
        <w:outlineLvl w:val="1"/>
        <w:rPr>
          <w:sz w:val="20"/>
          <w:szCs w:val="20"/>
        </w:rPr>
      </w:pPr>
      <w:r w:rsidRPr="00480728">
        <w:rPr>
          <w:sz w:val="20"/>
          <w:szCs w:val="20"/>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w:t>
      </w:r>
      <w:r w:rsidRPr="00480728">
        <w:rPr>
          <w:sz w:val="20"/>
          <w:szCs w:val="20"/>
        </w:rPr>
        <w:t>и</w:t>
      </w:r>
      <w:r w:rsidRPr="00480728">
        <w:rPr>
          <w:sz w:val="20"/>
          <w:szCs w:val="20"/>
        </w:rPr>
        <w:t>ческого лица без доверенности;</w:t>
      </w:r>
    </w:p>
    <w:p w14:paraId="412B4249" w14:textId="77777777" w:rsidR="00480728" w:rsidRPr="00480728" w:rsidRDefault="00480728" w:rsidP="00480728">
      <w:pPr>
        <w:numPr>
          <w:ilvl w:val="0"/>
          <w:numId w:val="30"/>
        </w:numPr>
        <w:autoSpaceDE w:val="0"/>
        <w:autoSpaceDN w:val="0"/>
        <w:adjustRightInd w:val="0"/>
        <w:jc w:val="both"/>
        <w:rPr>
          <w:sz w:val="20"/>
          <w:szCs w:val="20"/>
        </w:rPr>
      </w:pPr>
      <w:r w:rsidRPr="00480728">
        <w:rPr>
          <w:sz w:val="20"/>
          <w:szCs w:val="20"/>
        </w:rPr>
        <w:t>физические лица предъявляют документ, удостоверяющий личность, или представляют копии всех его листов.</w:t>
      </w:r>
    </w:p>
    <w:p w14:paraId="339ABAFE" w14:textId="77777777" w:rsidR="00480728" w:rsidRPr="00480728" w:rsidRDefault="00480728" w:rsidP="00480728">
      <w:pPr>
        <w:pStyle w:val="ConsPlusNormal"/>
        <w:spacing w:before="200"/>
        <w:ind w:firstLine="709"/>
        <w:jc w:val="both"/>
        <w:rPr>
          <w:i/>
        </w:rPr>
      </w:pPr>
      <w:r w:rsidRPr="00480728">
        <w:rPr>
          <w:i/>
        </w:rPr>
        <w:t xml:space="preserve">В случае, если от имени претендента действует его представитель по доверенности, к </w:t>
      </w:r>
      <w:r w:rsidRPr="00480728">
        <w:rPr>
          <w:i/>
        </w:rPr>
        <w:lastRenderedPageBreak/>
        <w:t>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52047F42" w14:textId="77777777" w:rsidR="00480728" w:rsidRPr="00480728" w:rsidRDefault="00480728" w:rsidP="00480728">
      <w:pPr>
        <w:spacing w:before="120"/>
        <w:ind w:firstLine="709"/>
        <w:jc w:val="both"/>
        <w:rPr>
          <w:sz w:val="20"/>
          <w:szCs w:val="20"/>
        </w:rPr>
      </w:pPr>
      <w:r w:rsidRPr="00480728">
        <w:rPr>
          <w:sz w:val="20"/>
          <w:szCs w:val="20"/>
        </w:rPr>
        <w:t>Заявитель может подать только одну заявку на участие в аукционе в отнош</w:t>
      </w:r>
      <w:r w:rsidRPr="00480728">
        <w:rPr>
          <w:sz w:val="20"/>
          <w:szCs w:val="20"/>
        </w:rPr>
        <w:t>е</w:t>
      </w:r>
      <w:r w:rsidRPr="00480728">
        <w:rPr>
          <w:sz w:val="20"/>
          <w:szCs w:val="20"/>
        </w:rPr>
        <w:t>нии одного лота.</w:t>
      </w:r>
    </w:p>
    <w:p w14:paraId="1192F0C7" w14:textId="77777777" w:rsidR="00480728" w:rsidRPr="00480728" w:rsidRDefault="00480728" w:rsidP="00480728">
      <w:pPr>
        <w:spacing w:before="120"/>
        <w:ind w:firstLine="709"/>
        <w:jc w:val="both"/>
        <w:rPr>
          <w:rFonts w:eastAsia="Calibri"/>
          <w:sz w:val="20"/>
          <w:szCs w:val="20"/>
          <w:lang w:eastAsia="en-US"/>
        </w:rPr>
      </w:pPr>
      <w:r w:rsidRPr="00480728">
        <w:rPr>
          <w:rFonts w:eastAsia="Calibri"/>
          <w:sz w:val="20"/>
          <w:szCs w:val="20"/>
          <w:lang w:eastAsia="en-US"/>
        </w:rPr>
        <w:t xml:space="preserve"> До признания претендента участником аукциона он имеет право отозвать зарегистрированную заявку. В случае отзыва претендентом в установленном порядке заявки до даты око</w:t>
      </w:r>
      <w:r w:rsidRPr="00480728">
        <w:rPr>
          <w:rFonts w:eastAsia="Calibri"/>
          <w:sz w:val="20"/>
          <w:szCs w:val="20"/>
          <w:lang w:eastAsia="en-US"/>
        </w:rPr>
        <w:t>н</w:t>
      </w:r>
      <w:r w:rsidRPr="00480728">
        <w:rPr>
          <w:rFonts w:eastAsia="Calibri"/>
          <w:sz w:val="20"/>
          <w:szCs w:val="20"/>
          <w:lang w:eastAsia="en-US"/>
        </w:rPr>
        <w:t>чания приема заявок поступивший от претендента задаток подлежит возврату в срок не позднее, чем пять календарных дней со дня посту</w:t>
      </w:r>
      <w:r w:rsidRPr="00480728">
        <w:rPr>
          <w:rFonts w:eastAsia="Calibri"/>
          <w:sz w:val="20"/>
          <w:szCs w:val="20"/>
          <w:lang w:eastAsia="en-US"/>
        </w:rPr>
        <w:t>п</w:t>
      </w:r>
      <w:r w:rsidRPr="00480728">
        <w:rPr>
          <w:rFonts w:eastAsia="Calibri"/>
          <w:sz w:val="20"/>
          <w:szCs w:val="20"/>
          <w:lang w:eastAsia="en-US"/>
        </w:rPr>
        <w:t>ления уведомления об отзыве заявки. В случае отзыва претендентом заявки поз</w:t>
      </w:r>
      <w:r w:rsidRPr="00480728">
        <w:rPr>
          <w:rFonts w:eastAsia="Calibri"/>
          <w:sz w:val="20"/>
          <w:szCs w:val="20"/>
          <w:lang w:eastAsia="en-US"/>
        </w:rPr>
        <w:t>д</w:t>
      </w:r>
      <w:r w:rsidRPr="00480728">
        <w:rPr>
          <w:rFonts w:eastAsia="Calibri"/>
          <w:sz w:val="20"/>
          <w:szCs w:val="20"/>
          <w:lang w:eastAsia="en-US"/>
        </w:rPr>
        <w:t>нее дня окончания приема заявок задаток возвращается в порядке, установленном для претендентов, не допущенных к участию в продаже имущества.</w:t>
      </w:r>
    </w:p>
    <w:p w14:paraId="4D2BC80D" w14:textId="77777777" w:rsidR="00480728" w:rsidRPr="00480728" w:rsidRDefault="00480728" w:rsidP="00480728">
      <w:pPr>
        <w:tabs>
          <w:tab w:val="left" w:pos="700"/>
        </w:tabs>
        <w:spacing w:before="120"/>
        <w:ind w:firstLine="709"/>
        <w:jc w:val="both"/>
        <w:rPr>
          <w:sz w:val="20"/>
          <w:szCs w:val="20"/>
        </w:rPr>
      </w:pPr>
      <w:r w:rsidRPr="00480728">
        <w:rPr>
          <w:sz w:val="20"/>
          <w:szCs w:val="20"/>
        </w:rPr>
        <w:t xml:space="preserve">Осмотр претендентами муниципального имущества производится в сроки подачи заявок (по предварительной договоренности с организатором аукциона) по адресу местонахождения имущества. </w:t>
      </w:r>
    </w:p>
    <w:p w14:paraId="23A678AF" w14:textId="77777777" w:rsidR="00480728" w:rsidRPr="00480728" w:rsidRDefault="00480728" w:rsidP="00480728">
      <w:pPr>
        <w:autoSpaceDE w:val="0"/>
        <w:autoSpaceDN w:val="0"/>
        <w:adjustRightInd w:val="0"/>
        <w:spacing w:before="120"/>
        <w:ind w:firstLine="709"/>
        <w:jc w:val="both"/>
        <w:rPr>
          <w:sz w:val="20"/>
          <w:szCs w:val="20"/>
        </w:rPr>
      </w:pPr>
      <w:r w:rsidRPr="00480728">
        <w:rPr>
          <w:sz w:val="20"/>
          <w:szCs w:val="20"/>
        </w:rPr>
        <w:t>4. Протокол о признании претендентов участниками аукциона будет разм</w:t>
      </w:r>
      <w:r w:rsidRPr="00480728">
        <w:rPr>
          <w:sz w:val="20"/>
          <w:szCs w:val="20"/>
        </w:rPr>
        <w:t>е</w:t>
      </w:r>
      <w:r w:rsidRPr="00480728">
        <w:rPr>
          <w:sz w:val="20"/>
          <w:szCs w:val="20"/>
        </w:rPr>
        <w:t xml:space="preserve">щен организатором аукциона 10.11.2020г. в 05:00мск на электронной площадке </w:t>
      </w:r>
      <w:hyperlink r:id="rId27" w:history="1">
        <w:r w:rsidRPr="00480728">
          <w:rPr>
            <w:sz w:val="20"/>
            <w:szCs w:val="20"/>
            <w:u w:val="single"/>
          </w:rPr>
          <w:t>www.rts-tender.ru</w:t>
        </w:r>
      </w:hyperlink>
      <w:r w:rsidRPr="00480728">
        <w:rPr>
          <w:sz w:val="20"/>
          <w:szCs w:val="20"/>
        </w:rPr>
        <w:t>.</w:t>
      </w:r>
    </w:p>
    <w:p w14:paraId="4470A2DF" w14:textId="77777777" w:rsidR="00480728" w:rsidRPr="00480728" w:rsidRDefault="00480728" w:rsidP="00480728">
      <w:pPr>
        <w:autoSpaceDE w:val="0"/>
        <w:autoSpaceDN w:val="0"/>
        <w:adjustRightInd w:val="0"/>
        <w:spacing w:before="120"/>
        <w:ind w:firstLine="709"/>
        <w:jc w:val="both"/>
        <w:rPr>
          <w:rFonts w:eastAsia="Calibri"/>
          <w:i/>
          <w:sz w:val="20"/>
          <w:szCs w:val="20"/>
          <w:lang w:eastAsia="en-US"/>
        </w:rPr>
      </w:pPr>
      <w:r w:rsidRPr="00480728">
        <w:rPr>
          <w:rFonts w:eastAsia="Calibri"/>
          <w:i/>
          <w:sz w:val="20"/>
          <w:szCs w:val="20"/>
          <w:lang w:eastAsia="en-US"/>
        </w:rPr>
        <w:t> Претендент не допускается к участию в аукционе по следующим основ</w:t>
      </w:r>
      <w:r w:rsidRPr="00480728">
        <w:rPr>
          <w:rFonts w:eastAsia="Calibri"/>
          <w:i/>
          <w:sz w:val="20"/>
          <w:szCs w:val="20"/>
          <w:lang w:eastAsia="en-US"/>
        </w:rPr>
        <w:t>а</w:t>
      </w:r>
      <w:r w:rsidRPr="00480728">
        <w:rPr>
          <w:rFonts w:eastAsia="Calibri"/>
          <w:i/>
          <w:sz w:val="20"/>
          <w:szCs w:val="20"/>
          <w:lang w:eastAsia="en-US"/>
        </w:rPr>
        <w:t>ниям:</w:t>
      </w:r>
    </w:p>
    <w:p w14:paraId="302521ED" w14:textId="77777777" w:rsidR="00480728" w:rsidRPr="00480728" w:rsidRDefault="00480728" w:rsidP="00480728">
      <w:pPr>
        <w:numPr>
          <w:ilvl w:val="0"/>
          <w:numId w:val="31"/>
        </w:numPr>
        <w:autoSpaceDE w:val="0"/>
        <w:autoSpaceDN w:val="0"/>
        <w:adjustRightInd w:val="0"/>
        <w:ind w:left="709"/>
        <w:jc w:val="both"/>
        <w:rPr>
          <w:rFonts w:eastAsia="Calibri"/>
          <w:sz w:val="20"/>
          <w:szCs w:val="20"/>
          <w:lang w:eastAsia="en-US"/>
        </w:rPr>
      </w:pPr>
      <w:r w:rsidRPr="00480728">
        <w:rPr>
          <w:rFonts w:eastAsia="Calibri"/>
          <w:sz w:val="20"/>
          <w:szCs w:val="20"/>
          <w:lang w:eastAsia="en-US"/>
        </w:rPr>
        <w:t>представленные документы не подтверждают право претендента быть покупателем в с</w:t>
      </w:r>
      <w:r w:rsidRPr="00480728">
        <w:rPr>
          <w:rFonts w:eastAsia="Calibri"/>
          <w:sz w:val="20"/>
          <w:szCs w:val="20"/>
          <w:lang w:eastAsia="en-US"/>
        </w:rPr>
        <w:t>о</w:t>
      </w:r>
      <w:r w:rsidRPr="00480728">
        <w:rPr>
          <w:rFonts w:eastAsia="Calibri"/>
          <w:sz w:val="20"/>
          <w:szCs w:val="20"/>
          <w:lang w:eastAsia="en-US"/>
        </w:rPr>
        <w:t>ответствии с законодательством Российской Федерации;</w:t>
      </w:r>
    </w:p>
    <w:p w14:paraId="1B933D91" w14:textId="77777777" w:rsidR="00480728" w:rsidRPr="00480728" w:rsidRDefault="00480728" w:rsidP="00480728">
      <w:pPr>
        <w:numPr>
          <w:ilvl w:val="0"/>
          <w:numId w:val="31"/>
        </w:numPr>
        <w:autoSpaceDE w:val="0"/>
        <w:autoSpaceDN w:val="0"/>
        <w:adjustRightInd w:val="0"/>
        <w:ind w:left="709"/>
        <w:jc w:val="both"/>
        <w:rPr>
          <w:rFonts w:eastAsia="Calibri"/>
          <w:sz w:val="20"/>
          <w:szCs w:val="20"/>
          <w:lang w:eastAsia="en-US"/>
        </w:rPr>
      </w:pPr>
      <w:r w:rsidRPr="00480728">
        <w:rPr>
          <w:rFonts w:eastAsia="Calibri"/>
          <w:sz w:val="20"/>
          <w:szCs w:val="20"/>
          <w:lang w:eastAsia="en-US"/>
        </w:rPr>
        <w:t>представлены не все документы в соответствии с перечнем, указанным в информационном сообщении (за исключением предложений о цене государс</w:t>
      </w:r>
      <w:r w:rsidRPr="00480728">
        <w:rPr>
          <w:rFonts w:eastAsia="Calibri"/>
          <w:sz w:val="20"/>
          <w:szCs w:val="20"/>
          <w:lang w:eastAsia="en-US"/>
        </w:rPr>
        <w:t>т</w:t>
      </w:r>
      <w:r w:rsidRPr="00480728">
        <w:rPr>
          <w:rFonts w:eastAsia="Calibri"/>
          <w:sz w:val="20"/>
          <w:szCs w:val="20"/>
          <w:lang w:eastAsia="en-US"/>
        </w:rPr>
        <w:t>венного или муниципального имущества на аукционе), или оформление ук</w:t>
      </w:r>
      <w:r w:rsidRPr="00480728">
        <w:rPr>
          <w:rFonts w:eastAsia="Calibri"/>
          <w:sz w:val="20"/>
          <w:szCs w:val="20"/>
          <w:lang w:eastAsia="en-US"/>
        </w:rPr>
        <w:t>а</w:t>
      </w:r>
      <w:r w:rsidRPr="00480728">
        <w:rPr>
          <w:rFonts w:eastAsia="Calibri"/>
          <w:sz w:val="20"/>
          <w:szCs w:val="20"/>
          <w:lang w:eastAsia="en-US"/>
        </w:rPr>
        <w:t>занных документов не соответствует законодательству Российской Федер</w:t>
      </w:r>
      <w:r w:rsidRPr="00480728">
        <w:rPr>
          <w:rFonts w:eastAsia="Calibri"/>
          <w:sz w:val="20"/>
          <w:szCs w:val="20"/>
          <w:lang w:eastAsia="en-US"/>
        </w:rPr>
        <w:t>а</w:t>
      </w:r>
      <w:r w:rsidRPr="00480728">
        <w:rPr>
          <w:rFonts w:eastAsia="Calibri"/>
          <w:sz w:val="20"/>
          <w:szCs w:val="20"/>
          <w:lang w:eastAsia="en-US"/>
        </w:rPr>
        <w:t>ции;</w:t>
      </w:r>
    </w:p>
    <w:p w14:paraId="7AADAD8D" w14:textId="77777777" w:rsidR="00480728" w:rsidRPr="00480728" w:rsidRDefault="00480728" w:rsidP="00480728">
      <w:pPr>
        <w:numPr>
          <w:ilvl w:val="0"/>
          <w:numId w:val="31"/>
        </w:numPr>
        <w:autoSpaceDE w:val="0"/>
        <w:autoSpaceDN w:val="0"/>
        <w:adjustRightInd w:val="0"/>
        <w:ind w:left="709"/>
        <w:jc w:val="both"/>
        <w:rPr>
          <w:rFonts w:eastAsia="Calibri"/>
          <w:sz w:val="20"/>
          <w:szCs w:val="20"/>
          <w:lang w:eastAsia="en-US"/>
        </w:rPr>
      </w:pPr>
      <w:r w:rsidRPr="00480728">
        <w:rPr>
          <w:rFonts w:eastAsia="Calibri"/>
          <w:sz w:val="20"/>
          <w:szCs w:val="20"/>
          <w:lang w:eastAsia="en-US"/>
        </w:rPr>
        <w:t>заявка подана лицом, не уполномоченным претендентом на осуществление таких дейс</w:t>
      </w:r>
      <w:r w:rsidRPr="00480728">
        <w:rPr>
          <w:rFonts w:eastAsia="Calibri"/>
          <w:sz w:val="20"/>
          <w:szCs w:val="20"/>
          <w:lang w:eastAsia="en-US"/>
        </w:rPr>
        <w:t>т</w:t>
      </w:r>
      <w:r w:rsidRPr="00480728">
        <w:rPr>
          <w:rFonts w:eastAsia="Calibri"/>
          <w:sz w:val="20"/>
          <w:szCs w:val="20"/>
          <w:lang w:eastAsia="en-US"/>
        </w:rPr>
        <w:t>вий;</w:t>
      </w:r>
    </w:p>
    <w:p w14:paraId="73E7FE2B" w14:textId="77777777" w:rsidR="00480728" w:rsidRPr="00480728" w:rsidRDefault="00480728" w:rsidP="00480728">
      <w:pPr>
        <w:numPr>
          <w:ilvl w:val="0"/>
          <w:numId w:val="31"/>
        </w:numPr>
        <w:autoSpaceDE w:val="0"/>
        <w:autoSpaceDN w:val="0"/>
        <w:adjustRightInd w:val="0"/>
        <w:ind w:left="709"/>
        <w:jc w:val="both"/>
        <w:rPr>
          <w:rFonts w:eastAsia="Calibri"/>
          <w:sz w:val="20"/>
          <w:szCs w:val="20"/>
          <w:lang w:eastAsia="en-US"/>
        </w:rPr>
      </w:pPr>
      <w:r w:rsidRPr="00480728">
        <w:rPr>
          <w:rFonts w:eastAsia="Calibri"/>
          <w:sz w:val="20"/>
          <w:szCs w:val="20"/>
          <w:lang w:eastAsia="en-US"/>
        </w:rPr>
        <w:t>не подтверждено поступление в установленный срок задатка на счета, указанные в и</w:t>
      </w:r>
      <w:r w:rsidRPr="00480728">
        <w:rPr>
          <w:rFonts w:eastAsia="Calibri"/>
          <w:sz w:val="20"/>
          <w:szCs w:val="20"/>
          <w:lang w:eastAsia="en-US"/>
        </w:rPr>
        <w:t>н</w:t>
      </w:r>
      <w:r w:rsidRPr="00480728">
        <w:rPr>
          <w:rFonts w:eastAsia="Calibri"/>
          <w:sz w:val="20"/>
          <w:szCs w:val="20"/>
          <w:lang w:eastAsia="en-US"/>
        </w:rPr>
        <w:t>формационном сообщении.</w:t>
      </w:r>
    </w:p>
    <w:p w14:paraId="260EB2E1" w14:textId="77777777" w:rsidR="00480728" w:rsidRPr="00480728" w:rsidRDefault="00480728" w:rsidP="00480728">
      <w:pPr>
        <w:tabs>
          <w:tab w:val="right" w:pos="1106"/>
        </w:tabs>
        <w:suppressAutoHyphens/>
        <w:spacing w:before="120"/>
        <w:ind w:firstLine="709"/>
        <w:jc w:val="both"/>
        <w:rPr>
          <w:sz w:val="20"/>
          <w:szCs w:val="20"/>
        </w:rPr>
      </w:pPr>
      <w:r w:rsidRPr="00480728">
        <w:rPr>
          <w:sz w:val="20"/>
          <w:szCs w:val="20"/>
        </w:rPr>
        <w:t xml:space="preserve">5.  </w:t>
      </w:r>
      <w:r w:rsidRPr="00480728">
        <w:rPr>
          <w:i/>
          <w:sz w:val="20"/>
          <w:szCs w:val="20"/>
        </w:rPr>
        <w:t>Аукцион</w:t>
      </w:r>
      <w:r w:rsidRPr="00480728">
        <w:rPr>
          <w:sz w:val="20"/>
          <w:szCs w:val="20"/>
        </w:rPr>
        <w:t xml:space="preserve"> состоится 12.11.2020г. в 05:00мск </w:t>
      </w:r>
      <w:r w:rsidRPr="00480728">
        <w:rPr>
          <w:bCs/>
          <w:sz w:val="20"/>
          <w:szCs w:val="20"/>
        </w:rPr>
        <w:t xml:space="preserve">на электронной площадке </w:t>
      </w:r>
      <w:hyperlink r:id="rId28" w:history="1">
        <w:r w:rsidRPr="00480728">
          <w:rPr>
            <w:rStyle w:val="afa"/>
            <w:bCs/>
            <w:sz w:val="20"/>
            <w:szCs w:val="20"/>
          </w:rPr>
          <w:t>www.rts-tender.ru</w:t>
        </w:r>
      </w:hyperlink>
      <w:r w:rsidRPr="00480728">
        <w:rPr>
          <w:bCs/>
          <w:sz w:val="20"/>
          <w:szCs w:val="20"/>
        </w:rPr>
        <w:t>.</w:t>
      </w:r>
      <w:r w:rsidRPr="00480728">
        <w:rPr>
          <w:sz w:val="20"/>
          <w:szCs w:val="20"/>
        </w:rPr>
        <w:t xml:space="preserve"> </w:t>
      </w:r>
    </w:p>
    <w:p w14:paraId="1CF133F0" w14:textId="77777777" w:rsidR="00480728" w:rsidRPr="00480728" w:rsidRDefault="00480728" w:rsidP="00480728">
      <w:pPr>
        <w:autoSpaceDE w:val="0"/>
        <w:autoSpaceDN w:val="0"/>
        <w:adjustRightInd w:val="0"/>
        <w:spacing w:before="120"/>
        <w:ind w:firstLine="720"/>
        <w:jc w:val="both"/>
        <w:rPr>
          <w:sz w:val="20"/>
          <w:szCs w:val="20"/>
        </w:rPr>
      </w:pPr>
      <w:r w:rsidRPr="00480728">
        <w:rPr>
          <w:rFonts w:eastAsia="Calibri"/>
          <w:sz w:val="20"/>
          <w:szCs w:val="20"/>
          <w:lang w:eastAsia="en-US"/>
        </w:rPr>
        <w:t>Предложения о цене муниципального имущества заявляются участниками аукциона открыто в ходе проведения торгов (открытая форма подачи предлож</w:t>
      </w:r>
      <w:r w:rsidRPr="00480728">
        <w:rPr>
          <w:rFonts w:eastAsia="Calibri"/>
          <w:sz w:val="20"/>
          <w:szCs w:val="20"/>
          <w:lang w:eastAsia="en-US"/>
        </w:rPr>
        <w:t>е</w:t>
      </w:r>
      <w:r w:rsidRPr="00480728">
        <w:rPr>
          <w:rFonts w:eastAsia="Calibri"/>
          <w:sz w:val="20"/>
          <w:szCs w:val="20"/>
          <w:lang w:eastAsia="en-US"/>
        </w:rPr>
        <w:t xml:space="preserve">ний о цене). </w:t>
      </w:r>
    </w:p>
    <w:p w14:paraId="6C623BA0" w14:textId="77777777" w:rsidR="00480728" w:rsidRPr="00480728" w:rsidRDefault="00480728" w:rsidP="00480728">
      <w:pPr>
        <w:autoSpaceDE w:val="0"/>
        <w:autoSpaceDN w:val="0"/>
        <w:adjustRightInd w:val="0"/>
        <w:spacing w:before="120"/>
        <w:ind w:firstLine="720"/>
        <w:jc w:val="both"/>
        <w:rPr>
          <w:sz w:val="20"/>
          <w:szCs w:val="20"/>
        </w:rPr>
      </w:pPr>
      <w:r w:rsidRPr="00480728">
        <w:rPr>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14:paraId="0F96673C" w14:textId="77777777" w:rsidR="00480728" w:rsidRPr="00480728" w:rsidRDefault="00480728" w:rsidP="00480728">
      <w:pPr>
        <w:numPr>
          <w:ilvl w:val="0"/>
          <w:numId w:val="32"/>
        </w:numPr>
        <w:autoSpaceDE w:val="0"/>
        <w:autoSpaceDN w:val="0"/>
        <w:adjustRightInd w:val="0"/>
        <w:ind w:left="709"/>
        <w:jc w:val="both"/>
        <w:rPr>
          <w:sz w:val="20"/>
          <w:szCs w:val="20"/>
        </w:rPr>
      </w:pPr>
      <w:r w:rsidRPr="00480728">
        <w:rPr>
          <w:sz w:val="20"/>
          <w:szCs w:val="20"/>
        </w:rPr>
        <w:t>поступило предложение о начальной цене имущества, то время для предста</w:t>
      </w:r>
      <w:r w:rsidRPr="00480728">
        <w:rPr>
          <w:sz w:val="20"/>
          <w:szCs w:val="20"/>
        </w:rPr>
        <w:t>в</w:t>
      </w:r>
      <w:r w:rsidRPr="00480728">
        <w:rPr>
          <w:sz w:val="20"/>
          <w:szCs w:val="20"/>
        </w:rPr>
        <w:t>ления следующих предложений об увеличенной на "шаг аукциона" цене им</w:t>
      </w:r>
      <w:r w:rsidRPr="00480728">
        <w:rPr>
          <w:sz w:val="20"/>
          <w:szCs w:val="20"/>
        </w:rPr>
        <w:t>у</w:t>
      </w:r>
      <w:r w:rsidRPr="00480728">
        <w:rPr>
          <w:sz w:val="20"/>
          <w:szCs w:val="20"/>
        </w:rPr>
        <w:t>щества продлевается на 10 минут со времени представления каждого следующего предложения. Если в течение 10 м</w:t>
      </w:r>
      <w:r w:rsidRPr="00480728">
        <w:rPr>
          <w:sz w:val="20"/>
          <w:szCs w:val="20"/>
        </w:rPr>
        <w:t>и</w:t>
      </w:r>
      <w:r w:rsidRPr="00480728">
        <w:rPr>
          <w:sz w:val="20"/>
          <w:szCs w:val="20"/>
        </w:rPr>
        <w:t>нут после представления последнего предложения о цене имущества следующее предложение не поступило, ау</w:t>
      </w:r>
      <w:r w:rsidRPr="00480728">
        <w:rPr>
          <w:sz w:val="20"/>
          <w:szCs w:val="20"/>
        </w:rPr>
        <w:t>к</w:t>
      </w:r>
      <w:r w:rsidRPr="00480728">
        <w:rPr>
          <w:sz w:val="20"/>
          <w:szCs w:val="20"/>
        </w:rPr>
        <w:t>цион с помощью программно-аппаратных средств электронной площадки з</w:t>
      </w:r>
      <w:r w:rsidRPr="00480728">
        <w:rPr>
          <w:sz w:val="20"/>
          <w:szCs w:val="20"/>
        </w:rPr>
        <w:t>а</w:t>
      </w:r>
      <w:r w:rsidRPr="00480728">
        <w:rPr>
          <w:sz w:val="20"/>
          <w:szCs w:val="20"/>
        </w:rPr>
        <w:t>вершается;</w:t>
      </w:r>
    </w:p>
    <w:p w14:paraId="180310E3" w14:textId="77777777" w:rsidR="00480728" w:rsidRPr="00480728" w:rsidRDefault="00480728" w:rsidP="00480728">
      <w:pPr>
        <w:numPr>
          <w:ilvl w:val="0"/>
          <w:numId w:val="32"/>
        </w:numPr>
        <w:autoSpaceDE w:val="0"/>
        <w:autoSpaceDN w:val="0"/>
        <w:adjustRightInd w:val="0"/>
        <w:ind w:left="709"/>
        <w:jc w:val="both"/>
        <w:rPr>
          <w:sz w:val="20"/>
          <w:szCs w:val="20"/>
        </w:rPr>
      </w:pPr>
      <w:r w:rsidRPr="00480728">
        <w:rPr>
          <w:sz w:val="20"/>
          <w:szCs w:val="20"/>
        </w:rPr>
        <w:t>не поступило ни одного предложения о начальной цене имущества, то аукц</w:t>
      </w:r>
      <w:r w:rsidRPr="00480728">
        <w:rPr>
          <w:sz w:val="20"/>
          <w:szCs w:val="20"/>
        </w:rPr>
        <w:t>и</w:t>
      </w:r>
      <w:r w:rsidRPr="00480728">
        <w:rPr>
          <w:sz w:val="20"/>
          <w:szCs w:val="20"/>
        </w:rPr>
        <w:t>он с помощью программно-аппаратных средств электронной площадки заве</w:t>
      </w:r>
      <w:r w:rsidRPr="00480728">
        <w:rPr>
          <w:sz w:val="20"/>
          <w:szCs w:val="20"/>
        </w:rPr>
        <w:t>р</w:t>
      </w:r>
      <w:r w:rsidRPr="00480728">
        <w:rPr>
          <w:sz w:val="20"/>
          <w:szCs w:val="20"/>
        </w:rPr>
        <w:t>шается. В этом случае временем окончания представления предложений о ц</w:t>
      </w:r>
      <w:r w:rsidRPr="00480728">
        <w:rPr>
          <w:sz w:val="20"/>
          <w:szCs w:val="20"/>
        </w:rPr>
        <w:t>е</w:t>
      </w:r>
      <w:r w:rsidRPr="00480728">
        <w:rPr>
          <w:sz w:val="20"/>
          <w:szCs w:val="20"/>
        </w:rPr>
        <w:t>не имущества является время завершения аукциона.</w:t>
      </w:r>
    </w:p>
    <w:p w14:paraId="48AB8EC2" w14:textId="77777777" w:rsidR="00480728" w:rsidRPr="00480728" w:rsidRDefault="00480728" w:rsidP="00480728">
      <w:pPr>
        <w:pStyle w:val="ConsPlusNormal"/>
        <w:spacing w:before="240"/>
        <w:ind w:firstLine="709"/>
        <w:jc w:val="both"/>
      </w:pPr>
      <w:r w:rsidRPr="00480728">
        <w:t>Аукцион признается несостоявшимся в следующих случаях:</w:t>
      </w:r>
    </w:p>
    <w:p w14:paraId="78908E73" w14:textId="77777777" w:rsidR="00480728" w:rsidRPr="00480728" w:rsidRDefault="00480728" w:rsidP="00480728">
      <w:pPr>
        <w:pStyle w:val="ConsPlusNormal"/>
        <w:numPr>
          <w:ilvl w:val="0"/>
          <w:numId w:val="33"/>
        </w:numPr>
        <w:adjustRightInd/>
        <w:jc w:val="both"/>
        <w:rPr>
          <w:i/>
        </w:rPr>
      </w:pPr>
      <w:r w:rsidRPr="00480728">
        <w:rPr>
          <w:i/>
        </w:rPr>
        <w:t>не было подано ни одной заявки на участие, либо ни один из претенде</w:t>
      </w:r>
      <w:r w:rsidRPr="00480728">
        <w:rPr>
          <w:i/>
        </w:rPr>
        <w:t>н</w:t>
      </w:r>
      <w:r w:rsidRPr="00480728">
        <w:rPr>
          <w:i/>
        </w:rPr>
        <w:t>тов не признан участником;</w:t>
      </w:r>
    </w:p>
    <w:p w14:paraId="5CB5DA25" w14:textId="77777777" w:rsidR="00480728" w:rsidRPr="00480728" w:rsidRDefault="00480728" w:rsidP="00480728">
      <w:pPr>
        <w:pStyle w:val="ConsPlusNormal"/>
        <w:numPr>
          <w:ilvl w:val="0"/>
          <w:numId w:val="33"/>
        </w:numPr>
        <w:adjustRightInd/>
        <w:jc w:val="both"/>
        <w:rPr>
          <w:i/>
        </w:rPr>
      </w:pPr>
      <w:r w:rsidRPr="00480728">
        <w:rPr>
          <w:i/>
        </w:rPr>
        <w:t>принято решение о признании только одного претендента участн</w:t>
      </w:r>
      <w:r w:rsidRPr="00480728">
        <w:rPr>
          <w:i/>
        </w:rPr>
        <w:t>и</w:t>
      </w:r>
      <w:r w:rsidRPr="00480728">
        <w:rPr>
          <w:i/>
        </w:rPr>
        <w:t>ком;</w:t>
      </w:r>
    </w:p>
    <w:p w14:paraId="477EADC2" w14:textId="77777777" w:rsidR="00480728" w:rsidRPr="00480728" w:rsidRDefault="00480728" w:rsidP="00480728">
      <w:pPr>
        <w:pStyle w:val="ConsPlusNormal"/>
        <w:numPr>
          <w:ilvl w:val="0"/>
          <w:numId w:val="33"/>
        </w:numPr>
        <w:adjustRightInd/>
        <w:jc w:val="both"/>
        <w:rPr>
          <w:i/>
        </w:rPr>
      </w:pPr>
      <w:r w:rsidRPr="00480728">
        <w:rPr>
          <w:i/>
        </w:rPr>
        <w:t>ни один из участников не сделал предложение о начальной цене имущ</w:t>
      </w:r>
      <w:r w:rsidRPr="00480728">
        <w:rPr>
          <w:i/>
        </w:rPr>
        <w:t>е</w:t>
      </w:r>
      <w:r w:rsidRPr="00480728">
        <w:rPr>
          <w:i/>
        </w:rPr>
        <w:t>ства.</w:t>
      </w:r>
    </w:p>
    <w:p w14:paraId="61DCD007" w14:textId="77777777" w:rsidR="00480728" w:rsidRPr="00480728" w:rsidRDefault="00480728" w:rsidP="00480728">
      <w:pPr>
        <w:tabs>
          <w:tab w:val="right" w:pos="1106"/>
        </w:tabs>
        <w:suppressAutoHyphens/>
        <w:jc w:val="both"/>
        <w:rPr>
          <w:sz w:val="20"/>
          <w:szCs w:val="20"/>
        </w:rPr>
      </w:pPr>
    </w:p>
    <w:p w14:paraId="6F25939A" w14:textId="77777777" w:rsidR="00480728" w:rsidRPr="00480728" w:rsidRDefault="00480728" w:rsidP="00480728">
      <w:pPr>
        <w:tabs>
          <w:tab w:val="right" w:pos="1106"/>
        </w:tabs>
        <w:suppressAutoHyphens/>
        <w:ind w:firstLine="709"/>
        <w:jc w:val="both"/>
        <w:rPr>
          <w:sz w:val="20"/>
          <w:szCs w:val="20"/>
        </w:rPr>
      </w:pPr>
      <w:r w:rsidRPr="00480728">
        <w:rPr>
          <w:sz w:val="20"/>
          <w:szCs w:val="20"/>
        </w:rPr>
        <w:t xml:space="preserve">6. </w:t>
      </w:r>
      <w:r w:rsidRPr="00480728">
        <w:rPr>
          <w:i/>
          <w:sz w:val="20"/>
          <w:szCs w:val="20"/>
        </w:rPr>
        <w:t>Место и срок подведения итогов аукциона</w:t>
      </w:r>
      <w:r w:rsidRPr="00480728">
        <w:rPr>
          <w:sz w:val="20"/>
          <w:szCs w:val="20"/>
        </w:rPr>
        <w:t xml:space="preserve"> – 12.11.2020г. в течение одного часа после завершения аукциона </w:t>
      </w:r>
      <w:r w:rsidRPr="00480728">
        <w:rPr>
          <w:bCs/>
          <w:sz w:val="20"/>
          <w:szCs w:val="20"/>
        </w:rPr>
        <w:t xml:space="preserve">на электронной площадке </w:t>
      </w:r>
      <w:hyperlink r:id="rId29" w:history="1">
        <w:r w:rsidRPr="00480728">
          <w:rPr>
            <w:rStyle w:val="afa"/>
            <w:bCs/>
            <w:sz w:val="20"/>
            <w:szCs w:val="20"/>
          </w:rPr>
          <w:t>www.rts-tender.ru</w:t>
        </w:r>
      </w:hyperlink>
      <w:r w:rsidRPr="00480728">
        <w:rPr>
          <w:bCs/>
          <w:sz w:val="20"/>
          <w:szCs w:val="20"/>
        </w:rPr>
        <w:t>.</w:t>
      </w:r>
    </w:p>
    <w:p w14:paraId="0F9C6CD7" w14:textId="77777777" w:rsidR="00480728" w:rsidRPr="00480728" w:rsidRDefault="00480728" w:rsidP="00480728">
      <w:pPr>
        <w:tabs>
          <w:tab w:val="right" w:pos="1106"/>
        </w:tabs>
        <w:suppressAutoHyphens/>
        <w:spacing w:before="120"/>
        <w:ind w:firstLine="709"/>
        <w:jc w:val="both"/>
        <w:rPr>
          <w:bCs/>
          <w:sz w:val="20"/>
          <w:szCs w:val="20"/>
        </w:rPr>
      </w:pPr>
      <w:r w:rsidRPr="00480728">
        <w:rPr>
          <w:sz w:val="20"/>
          <w:szCs w:val="20"/>
        </w:rPr>
        <w:t xml:space="preserve">7. </w:t>
      </w:r>
      <w:r w:rsidRPr="00480728">
        <w:rPr>
          <w:i/>
          <w:sz w:val="20"/>
          <w:szCs w:val="20"/>
        </w:rPr>
        <w:t>Победителем аукциона</w:t>
      </w:r>
      <w:r w:rsidRPr="00480728">
        <w:rPr>
          <w:sz w:val="20"/>
          <w:szCs w:val="20"/>
        </w:rPr>
        <w:t xml:space="preserve"> признается участник, который предложит в ходе торгов наиболее высокую цену за приобретаемое имущество</w:t>
      </w:r>
      <w:r w:rsidRPr="00480728">
        <w:rPr>
          <w:bCs/>
          <w:sz w:val="20"/>
          <w:szCs w:val="20"/>
        </w:rPr>
        <w:t xml:space="preserve"> на электронной площадке </w:t>
      </w:r>
      <w:hyperlink r:id="rId30" w:history="1">
        <w:r w:rsidRPr="00480728">
          <w:rPr>
            <w:rStyle w:val="afa"/>
            <w:bCs/>
            <w:sz w:val="20"/>
            <w:szCs w:val="20"/>
          </w:rPr>
          <w:t>www.rts-tender.ru</w:t>
        </w:r>
      </w:hyperlink>
      <w:r w:rsidRPr="00480728">
        <w:rPr>
          <w:bCs/>
          <w:sz w:val="20"/>
          <w:szCs w:val="20"/>
        </w:rPr>
        <w:t>.</w:t>
      </w:r>
    </w:p>
    <w:p w14:paraId="7F082B2D" w14:textId="77777777" w:rsidR="00480728" w:rsidRPr="00480728" w:rsidRDefault="00480728" w:rsidP="00480728">
      <w:pPr>
        <w:pStyle w:val="1fff8"/>
        <w:rPr>
          <w:sz w:val="20"/>
        </w:rPr>
      </w:pPr>
      <w:r w:rsidRPr="00480728">
        <w:rPr>
          <w:sz w:val="20"/>
        </w:rPr>
        <w:t xml:space="preserve">Протокол подведения итогов аукциона по продаже муниципального имущества опубликуется организатором аукциона в течение одного часа после завершения аукциона на электронной площадке </w:t>
      </w:r>
      <w:hyperlink r:id="rId31" w:history="1">
        <w:r w:rsidRPr="00480728">
          <w:rPr>
            <w:rStyle w:val="afa"/>
            <w:bCs/>
            <w:sz w:val="20"/>
          </w:rPr>
          <w:t>www.rts-tender.ru</w:t>
        </w:r>
      </w:hyperlink>
      <w:r w:rsidRPr="00480728">
        <w:rPr>
          <w:sz w:val="20"/>
        </w:rPr>
        <w:t xml:space="preserve">. </w:t>
      </w:r>
    </w:p>
    <w:p w14:paraId="776D4A97" w14:textId="77777777" w:rsidR="00480728" w:rsidRPr="00480728" w:rsidRDefault="00480728" w:rsidP="00480728">
      <w:pPr>
        <w:autoSpaceDE w:val="0"/>
        <w:autoSpaceDN w:val="0"/>
        <w:adjustRightInd w:val="0"/>
        <w:spacing w:before="120"/>
        <w:ind w:firstLine="709"/>
        <w:jc w:val="both"/>
        <w:rPr>
          <w:rFonts w:eastAsia="Calibri"/>
          <w:sz w:val="20"/>
          <w:szCs w:val="20"/>
          <w:lang w:eastAsia="en-US"/>
        </w:rPr>
      </w:pPr>
      <w:r w:rsidRPr="00480728">
        <w:rPr>
          <w:rFonts w:eastAsia="Calibri"/>
          <w:sz w:val="20"/>
          <w:szCs w:val="20"/>
          <w:lang w:eastAsia="en-US"/>
        </w:rPr>
        <w:t>В течение одного часа со времени окончания аукциона победителю направляется уведо</w:t>
      </w:r>
      <w:r w:rsidRPr="00480728">
        <w:rPr>
          <w:rFonts w:eastAsia="Calibri"/>
          <w:sz w:val="20"/>
          <w:szCs w:val="20"/>
          <w:lang w:eastAsia="en-US"/>
        </w:rPr>
        <w:t>м</w:t>
      </w:r>
      <w:r w:rsidRPr="00480728">
        <w:rPr>
          <w:rFonts w:eastAsia="Calibri"/>
          <w:sz w:val="20"/>
          <w:szCs w:val="20"/>
          <w:lang w:eastAsia="en-US"/>
        </w:rPr>
        <w:t>ление о признании его победителем аукциона с приложением этого протокола, а также размещается в открытой части электронной площадки сл</w:t>
      </w:r>
      <w:r w:rsidRPr="00480728">
        <w:rPr>
          <w:rFonts w:eastAsia="Calibri"/>
          <w:sz w:val="20"/>
          <w:szCs w:val="20"/>
          <w:lang w:eastAsia="en-US"/>
        </w:rPr>
        <w:t>е</w:t>
      </w:r>
      <w:r w:rsidRPr="00480728">
        <w:rPr>
          <w:rFonts w:eastAsia="Calibri"/>
          <w:sz w:val="20"/>
          <w:szCs w:val="20"/>
          <w:lang w:eastAsia="en-US"/>
        </w:rPr>
        <w:t>дующая информация:</w:t>
      </w:r>
    </w:p>
    <w:p w14:paraId="36D37CC4" w14:textId="77777777" w:rsidR="00480728" w:rsidRPr="00480728" w:rsidRDefault="00480728" w:rsidP="00480728">
      <w:pPr>
        <w:autoSpaceDE w:val="0"/>
        <w:autoSpaceDN w:val="0"/>
        <w:adjustRightInd w:val="0"/>
        <w:ind w:firstLine="709"/>
        <w:jc w:val="both"/>
        <w:rPr>
          <w:rFonts w:eastAsia="Calibri"/>
          <w:sz w:val="20"/>
          <w:szCs w:val="20"/>
          <w:lang w:eastAsia="en-US"/>
        </w:rPr>
      </w:pPr>
      <w:r w:rsidRPr="00480728">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6A66330F" w14:textId="77777777" w:rsidR="00480728" w:rsidRPr="00480728" w:rsidRDefault="00480728" w:rsidP="00480728">
      <w:pPr>
        <w:autoSpaceDE w:val="0"/>
        <w:autoSpaceDN w:val="0"/>
        <w:adjustRightInd w:val="0"/>
        <w:ind w:firstLine="709"/>
        <w:jc w:val="both"/>
        <w:rPr>
          <w:rFonts w:eastAsia="Calibri"/>
          <w:sz w:val="20"/>
          <w:szCs w:val="20"/>
          <w:lang w:eastAsia="en-US"/>
        </w:rPr>
      </w:pPr>
      <w:proofErr w:type="gramStart"/>
      <w:r w:rsidRPr="00480728">
        <w:rPr>
          <w:rFonts w:eastAsia="Calibri"/>
          <w:sz w:val="20"/>
          <w:szCs w:val="20"/>
          <w:lang w:eastAsia="en-US"/>
        </w:rPr>
        <w:t>б)  цена</w:t>
      </w:r>
      <w:proofErr w:type="gramEnd"/>
      <w:r w:rsidRPr="00480728">
        <w:rPr>
          <w:rFonts w:eastAsia="Calibri"/>
          <w:sz w:val="20"/>
          <w:szCs w:val="20"/>
          <w:lang w:eastAsia="en-US"/>
        </w:rPr>
        <w:t xml:space="preserve"> сделки;</w:t>
      </w:r>
    </w:p>
    <w:p w14:paraId="6DC1A7B4" w14:textId="77777777" w:rsidR="00480728" w:rsidRPr="00480728" w:rsidRDefault="00480728" w:rsidP="00480728">
      <w:pPr>
        <w:autoSpaceDE w:val="0"/>
        <w:autoSpaceDN w:val="0"/>
        <w:adjustRightInd w:val="0"/>
        <w:ind w:firstLine="709"/>
        <w:jc w:val="both"/>
        <w:rPr>
          <w:rFonts w:eastAsia="Calibri"/>
          <w:sz w:val="20"/>
          <w:szCs w:val="20"/>
          <w:lang w:eastAsia="en-US"/>
        </w:rPr>
      </w:pPr>
      <w:r w:rsidRPr="00480728">
        <w:rPr>
          <w:rFonts w:eastAsia="Calibri"/>
          <w:sz w:val="20"/>
          <w:szCs w:val="20"/>
          <w:lang w:eastAsia="en-US"/>
        </w:rPr>
        <w:t>в) фамилия, имя, отчество физического лица или наименование юридического лица - п</w:t>
      </w:r>
      <w:r w:rsidRPr="00480728">
        <w:rPr>
          <w:rFonts w:eastAsia="Calibri"/>
          <w:sz w:val="20"/>
          <w:szCs w:val="20"/>
          <w:lang w:eastAsia="en-US"/>
        </w:rPr>
        <w:t>о</w:t>
      </w:r>
      <w:r w:rsidRPr="00480728">
        <w:rPr>
          <w:rFonts w:eastAsia="Calibri"/>
          <w:sz w:val="20"/>
          <w:szCs w:val="20"/>
          <w:lang w:eastAsia="en-US"/>
        </w:rPr>
        <w:t>бедителя.</w:t>
      </w:r>
    </w:p>
    <w:p w14:paraId="394B9BC1" w14:textId="77777777" w:rsidR="00480728" w:rsidRPr="00480728" w:rsidRDefault="00480728" w:rsidP="00480728">
      <w:pPr>
        <w:spacing w:before="120"/>
        <w:ind w:firstLine="709"/>
        <w:jc w:val="both"/>
        <w:rPr>
          <w:rFonts w:ascii="Arial" w:eastAsia="Calibri" w:hAnsi="Arial" w:cs="Arial"/>
          <w:sz w:val="20"/>
          <w:szCs w:val="20"/>
          <w:lang w:eastAsia="en-US"/>
        </w:rPr>
      </w:pPr>
      <w:r w:rsidRPr="00480728">
        <w:rPr>
          <w:sz w:val="20"/>
          <w:szCs w:val="20"/>
        </w:rPr>
        <w:lastRenderedPageBreak/>
        <w:t>8.</w:t>
      </w:r>
      <w:r w:rsidRPr="00480728">
        <w:rPr>
          <w:i/>
          <w:sz w:val="20"/>
          <w:szCs w:val="20"/>
        </w:rPr>
        <w:t xml:space="preserve"> </w:t>
      </w:r>
      <w:r w:rsidRPr="00480728">
        <w:rPr>
          <w:rFonts w:eastAsia="Calibri"/>
          <w:sz w:val="20"/>
          <w:szCs w:val="20"/>
          <w:lang w:eastAsia="en-US"/>
        </w:rPr>
        <w:t>По результатам аукциона продавец и победитель аукциона (покупатель) в</w:t>
      </w:r>
      <w:r w:rsidRPr="00480728">
        <w:rPr>
          <w:rFonts w:ascii="Arial" w:eastAsia="Calibri" w:hAnsi="Arial" w:cs="Arial"/>
          <w:sz w:val="20"/>
          <w:szCs w:val="20"/>
          <w:lang w:eastAsia="en-US"/>
        </w:rPr>
        <w:t xml:space="preserve"> </w:t>
      </w:r>
      <w:r w:rsidRPr="00480728">
        <w:rPr>
          <w:rFonts w:eastAsia="Calibri"/>
          <w:sz w:val="20"/>
          <w:szCs w:val="20"/>
          <w:lang w:eastAsia="en-US"/>
        </w:rPr>
        <w:t>течение пяти рабочих дней с даты подведения итогов аукциона заключают в соо</w:t>
      </w:r>
      <w:r w:rsidRPr="00480728">
        <w:rPr>
          <w:rFonts w:eastAsia="Calibri"/>
          <w:sz w:val="20"/>
          <w:szCs w:val="20"/>
          <w:lang w:eastAsia="en-US"/>
        </w:rPr>
        <w:t>т</w:t>
      </w:r>
      <w:r w:rsidRPr="00480728">
        <w:rPr>
          <w:rFonts w:eastAsia="Calibri"/>
          <w:sz w:val="20"/>
          <w:szCs w:val="20"/>
          <w:lang w:eastAsia="en-US"/>
        </w:rPr>
        <w:t>ветствии с законодательством Российской Федерации договор купли-продажи имущества.</w:t>
      </w:r>
    </w:p>
    <w:p w14:paraId="24A2FC3A" w14:textId="77777777" w:rsidR="00480728" w:rsidRPr="00480728" w:rsidRDefault="00480728" w:rsidP="00480728">
      <w:pPr>
        <w:autoSpaceDE w:val="0"/>
        <w:autoSpaceDN w:val="0"/>
        <w:adjustRightInd w:val="0"/>
        <w:spacing w:before="120"/>
        <w:ind w:firstLine="709"/>
        <w:jc w:val="both"/>
        <w:rPr>
          <w:rFonts w:eastAsia="Calibri"/>
          <w:sz w:val="20"/>
          <w:szCs w:val="20"/>
          <w:lang w:eastAsia="en-US"/>
        </w:rPr>
      </w:pPr>
      <w:r w:rsidRPr="00480728">
        <w:rPr>
          <w:rFonts w:eastAsia="Calibri"/>
          <w:sz w:val="20"/>
          <w:szCs w:val="20"/>
          <w:lang w:eastAsia="en-US"/>
        </w:rPr>
        <w:t>Передача по акту приема-передачи муниципального имущества и оформл</w:t>
      </w:r>
      <w:r w:rsidRPr="00480728">
        <w:rPr>
          <w:rFonts w:eastAsia="Calibri"/>
          <w:sz w:val="20"/>
          <w:szCs w:val="20"/>
          <w:lang w:eastAsia="en-US"/>
        </w:rPr>
        <w:t>е</w:t>
      </w:r>
      <w:r w:rsidRPr="00480728">
        <w:rPr>
          <w:rFonts w:eastAsia="Calibri"/>
          <w:sz w:val="20"/>
          <w:szCs w:val="20"/>
          <w:lang w:eastAsia="en-US"/>
        </w:rPr>
        <w:t>ние права собственности на него осуществляются в соответствии с законодательством Российской Федер</w:t>
      </w:r>
      <w:r w:rsidRPr="00480728">
        <w:rPr>
          <w:rFonts w:eastAsia="Calibri"/>
          <w:sz w:val="20"/>
          <w:szCs w:val="20"/>
          <w:lang w:eastAsia="en-US"/>
        </w:rPr>
        <w:t>а</w:t>
      </w:r>
      <w:r w:rsidRPr="00480728">
        <w:rPr>
          <w:rFonts w:eastAsia="Calibri"/>
          <w:sz w:val="20"/>
          <w:szCs w:val="20"/>
          <w:lang w:eastAsia="en-US"/>
        </w:rPr>
        <w:t>ции и договором купли-продажи не позднее чем через тридцать дней после дня полной оплаты имущества.</w:t>
      </w:r>
    </w:p>
    <w:p w14:paraId="1BB310FE" w14:textId="77777777" w:rsidR="00480728" w:rsidRPr="00480728" w:rsidRDefault="00480728" w:rsidP="00480728">
      <w:pPr>
        <w:autoSpaceDE w:val="0"/>
        <w:autoSpaceDN w:val="0"/>
        <w:adjustRightInd w:val="0"/>
        <w:spacing w:before="120"/>
        <w:ind w:firstLine="709"/>
        <w:jc w:val="both"/>
        <w:rPr>
          <w:sz w:val="20"/>
          <w:szCs w:val="20"/>
        </w:rPr>
      </w:pPr>
      <w:r w:rsidRPr="00480728">
        <w:rPr>
          <w:rFonts w:eastAsia="Calibri"/>
          <w:sz w:val="20"/>
          <w:szCs w:val="20"/>
          <w:lang w:eastAsia="en-US"/>
        </w:rPr>
        <w:t>Оплата приобретенного на аукционе имущества за вычетом внесенного п</w:t>
      </w:r>
      <w:r w:rsidRPr="00480728">
        <w:rPr>
          <w:rFonts w:eastAsia="Calibri"/>
          <w:sz w:val="20"/>
          <w:szCs w:val="20"/>
          <w:lang w:eastAsia="en-US"/>
        </w:rPr>
        <w:t>о</w:t>
      </w:r>
      <w:r w:rsidRPr="00480728">
        <w:rPr>
          <w:rFonts w:eastAsia="Calibri"/>
          <w:sz w:val="20"/>
          <w:szCs w:val="20"/>
          <w:lang w:eastAsia="en-US"/>
        </w:rPr>
        <w:t>бедителем аукциона задатка, который засчитывается в счет оплаты приобретаемого имущества, единовр</w:t>
      </w:r>
      <w:r w:rsidRPr="00480728">
        <w:rPr>
          <w:rFonts w:eastAsia="Calibri"/>
          <w:sz w:val="20"/>
          <w:szCs w:val="20"/>
          <w:lang w:eastAsia="en-US"/>
        </w:rPr>
        <w:t>е</w:t>
      </w:r>
      <w:r w:rsidRPr="00480728">
        <w:rPr>
          <w:rFonts w:eastAsia="Calibri"/>
          <w:sz w:val="20"/>
          <w:szCs w:val="20"/>
          <w:lang w:eastAsia="en-US"/>
        </w:rPr>
        <w:t>менным платежом производится</w:t>
      </w:r>
      <w:r w:rsidRPr="00480728">
        <w:rPr>
          <w:sz w:val="20"/>
          <w:szCs w:val="20"/>
          <w:lang w:eastAsia="en-US"/>
        </w:rPr>
        <w:t xml:space="preserve"> в течение 5 дней с даты подписания договора ку</w:t>
      </w:r>
      <w:r w:rsidRPr="00480728">
        <w:rPr>
          <w:sz w:val="20"/>
          <w:szCs w:val="20"/>
          <w:lang w:eastAsia="en-US"/>
        </w:rPr>
        <w:t>п</w:t>
      </w:r>
      <w:r w:rsidRPr="00480728">
        <w:rPr>
          <w:sz w:val="20"/>
          <w:szCs w:val="20"/>
          <w:lang w:eastAsia="en-US"/>
        </w:rPr>
        <w:t>ли-продажи</w:t>
      </w:r>
      <w:r w:rsidRPr="00480728">
        <w:rPr>
          <w:rFonts w:eastAsia="Calibri"/>
          <w:sz w:val="20"/>
          <w:szCs w:val="20"/>
          <w:lang w:eastAsia="en-US"/>
        </w:rPr>
        <w:t xml:space="preserve"> путем внесения денежных средств на счет Продавца: </w:t>
      </w:r>
      <w:r w:rsidRPr="00480728">
        <w:rPr>
          <w:bCs/>
          <w:sz w:val="20"/>
          <w:szCs w:val="20"/>
        </w:rPr>
        <w:t xml:space="preserve"> УФК по Новосибирской области (администрация Куйбышевского муниципального района Новосибирской области, л/с 04513006850), ИНН 5452111298, КПП 545201001, р/с 40101810900000010001 Сибирское ГУ Банка Ро</w:t>
      </w:r>
      <w:r w:rsidRPr="00480728">
        <w:rPr>
          <w:bCs/>
          <w:sz w:val="20"/>
          <w:szCs w:val="20"/>
        </w:rPr>
        <w:t>с</w:t>
      </w:r>
      <w:r w:rsidRPr="00480728">
        <w:rPr>
          <w:bCs/>
          <w:sz w:val="20"/>
          <w:szCs w:val="20"/>
        </w:rPr>
        <w:t>сии г. Новосибирск,  БИК - 045004001, ОКТМО - 50630000, код бюджетной кла</w:t>
      </w:r>
      <w:r w:rsidRPr="00480728">
        <w:rPr>
          <w:bCs/>
          <w:sz w:val="20"/>
          <w:szCs w:val="20"/>
        </w:rPr>
        <w:t>с</w:t>
      </w:r>
      <w:r w:rsidRPr="00480728">
        <w:rPr>
          <w:bCs/>
          <w:sz w:val="20"/>
          <w:szCs w:val="20"/>
        </w:rPr>
        <w:t>сификации</w:t>
      </w:r>
      <w:r w:rsidRPr="00480728">
        <w:rPr>
          <w:sz w:val="20"/>
          <w:szCs w:val="20"/>
        </w:rPr>
        <w:t xml:space="preserve"> 444 114 02053 05 0000 410.  Назначение платежа: Оплата имущества по дог</w:t>
      </w:r>
      <w:r w:rsidRPr="00480728">
        <w:rPr>
          <w:sz w:val="20"/>
          <w:szCs w:val="20"/>
        </w:rPr>
        <w:t>о</w:t>
      </w:r>
      <w:r w:rsidRPr="00480728">
        <w:rPr>
          <w:sz w:val="20"/>
          <w:szCs w:val="20"/>
        </w:rPr>
        <w:t>вору купли-продажи от «___» ___ 2020г.</w:t>
      </w:r>
    </w:p>
    <w:p w14:paraId="3F9FA489" w14:textId="77777777" w:rsidR="00480728" w:rsidRPr="00480728" w:rsidRDefault="00480728" w:rsidP="00480728">
      <w:pPr>
        <w:autoSpaceDE w:val="0"/>
        <w:autoSpaceDN w:val="0"/>
        <w:adjustRightInd w:val="0"/>
        <w:spacing w:before="120"/>
        <w:ind w:firstLine="709"/>
        <w:jc w:val="both"/>
        <w:rPr>
          <w:sz w:val="20"/>
          <w:szCs w:val="20"/>
        </w:rPr>
      </w:pPr>
      <w:r w:rsidRPr="00480728">
        <w:rPr>
          <w:sz w:val="20"/>
          <w:szCs w:val="20"/>
        </w:rPr>
        <w:t>В соответствии с абзацем 2 пункта 3 статьи 161 Налогового кодекса Росси</w:t>
      </w:r>
      <w:r w:rsidRPr="00480728">
        <w:rPr>
          <w:sz w:val="20"/>
          <w:szCs w:val="20"/>
        </w:rPr>
        <w:t>й</w:t>
      </w:r>
      <w:r w:rsidRPr="00480728">
        <w:rPr>
          <w:sz w:val="20"/>
          <w:szCs w:val="20"/>
        </w:rPr>
        <w:t>ской Федерации Покупатель признается налоговым агентом (за исключением ф</w:t>
      </w:r>
      <w:r w:rsidRPr="00480728">
        <w:rPr>
          <w:sz w:val="20"/>
          <w:szCs w:val="20"/>
        </w:rPr>
        <w:t>и</w:t>
      </w:r>
      <w:r w:rsidRPr="00480728">
        <w:rPr>
          <w:sz w:val="20"/>
          <w:szCs w:val="20"/>
        </w:rPr>
        <w:t>зических лиц, не являющихся индивидуальными предпринимателями), обязан исчислить расчетным методом, уде</w:t>
      </w:r>
      <w:r w:rsidRPr="00480728">
        <w:rPr>
          <w:sz w:val="20"/>
          <w:szCs w:val="20"/>
        </w:rPr>
        <w:t>р</w:t>
      </w:r>
      <w:r w:rsidRPr="00480728">
        <w:rPr>
          <w:sz w:val="20"/>
          <w:szCs w:val="20"/>
        </w:rPr>
        <w:t>жать из налоговой базы и уплатить в бюджет соответствующую сумму налога на добавленную стоимость.  Налоговая база о</w:t>
      </w:r>
      <w:r w:rsidRPr="00480728">
        <w:rPr>
          <w:sz w:val="20"/>
          <w:szCs w:val="20"/>
        </w:rPr>
        <w:t>п</w:t>
      </w:r>
      <w:r w:rsidRPr="00480728">
        <w:rPr>
          <w:sz w:val="20"/>
          <w:szCs w:val="20"/>
        </w:rPr>
        <w:t xml:space="preserve">ределяется как доход от реализации имущества с учётом налога. </w:t>
      </w:r>
    </w:p>
    <w:p w14:paraId="6A77E173" w14:textId="77777777" w:rsidR="00480728" w:rsidRPr="00480728" w:rsidRDefault="00480728" w:rsidP="00480728">
      <w:pPr>
        <w:suppressAutoHyphens/>
        <w:spacing w:before="120"/>
        <w:ind w:firstLine="709"/>
        <w:jc w:val="both"/>
        <w:rPr>
          <w:sz w:val="20"/>
          <w:szCs w:val="20"/>
        </w:rPr>
      </w:pPr>
      <w:r w:rsidRPr="00480728">
        <w:rPr>
          <w:sz w:val="20"/>
          <w:szCs w:val="20"/>
        </w:rPr>
        <w:t>Оплата за земельный участок покупателем производится единовременным платежом в течение 5 дней со дня подписания договора купли-продажи</w:t>
      </w:r>
      <w:r w:rsidRPr="00480728">
        <w:rPr>
          <w:bCs/>
          <w:iCs/>
          <w:sz w:val="20"/>
          <w:szCs w:val="20"/>
        </w:rPr>
        <w:t xml:space="preserve"> посредством внесения денежных средств на счет Продавца</w:t>
      </w:r>
      <w:r w:rsidRPr="00480728">
        <w:rPr>
          <w:sz w:val="20"/>
          <w:szCs w:val="20"/>
        </w:rPr>
        <w:t xml:space="preserve">:  </w:t>
      </w:r>
      <w:r w:rsidRPr="00480728">
        <w:rPr>
          <w:bCs/>
          <w:sz w:val="20"/>
          <w:szCs w:val="20"/>
        </w:rPr>
        <w:t xml:space="preserve">УФК по Новосибирской области (администрация Куйбышевского муниципального района Новосибирской области, л/с 04513006850), ИНН 5452111298, КПП 545201001, р/с 40101810900000010001 Сибирское ГУ Банка России г. Новосибирск,  БИК - 045004001, ОКТМО - 50630000, код бюджетной классификации </w:t>
      </w:r>
      <w:r w:rsidRPr="00480728">
        <w:rPr>
          <w:sz w:val="20"/>
          <w:szCs w:val="20"/>
        </w:rPr>
        <w:t>444 114 06025 05 0000 430.  Назначение платежа: Оплата имущества по договору купли-продажи от «___» ___ 2020г.</w:t>
      </w:r>
    </w:p>
    <w:p w14:paraId="1410F623" w14:textId="77777777" w:rsidR="00480728" w:rsidRPr="00480728" w:rsidRDefault="00480728" w:rsidP="00480728">
      <w:pPr>
        <w:autoSpaceDE w:val="0"/>
        <w:autoSpaceDN w:val="0"/>
        <w:adjustRightInd w:val="0"/>
        <w:spacing w:before="120"/>
        <w:ind w:firstLine="709"/>
        <w:jc w:val="both"/>
        <w:rPr>
          <w:sz w:val="20"/>
          <w:szCs w:val="20"/>
          <w:u w:val="single"/>
        </w:rPr>
      </w:pPr>
      <w:r w:rsidRPr="00480728">
        <w:rPr>
          <w:rFonts w:eastAsia="Calibri"/>
          <w:sz w:val="20"/>
          <w:szCs w:val="20"/>
          <w:lang w:eastAsia="en-US"/>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w:t>
      </w:r>
      <w:r w:rsidRPr="00480728">
        <w:rPr>
          <w:rFonts w:eastAsia="Calibri"/>
          <w:sz w:val="20"/>
          <w:szCs w:val="20"/>
          <w:lang w:eastAsia="en-US"/>
        </w:rPr>
        <w:t>п</w:t>
      </w:r>
      <w:r w:rsidRPr="00480728">
        <w:rPr>
          <w:rFonts w:eastAsia="Calibri"/>
          <w:sz w:val="20"/>
          <w:szCs w:val="20"/>
          <w:lang w:eastAsia="en-US"/>
        </w:rPr>
        <w:t>ли-продажи имущества.</w:t>
      </w:r>
    </w:p>
    <w:p w14:paraId="69BF4BC5" w14:textId="77777777" w:rsidR="00480728" w:rsidRPr="00480728" w:rsidRDefault="00480728" w:rsidP="00480728">
      <w:pPr>
        <w:spacing w:before="120"/>
        <w:ind w:firstLine="709"/>
        <w:jc w:val="both"/>
        <w:rPr>
          <w:rFonts w:eastAsia="Calibri"/>
          <w:sz w:val="20"/>
          <w:szCs w:val="20"/>
          <w:lang w:eastAsia="en-US"/>
        </w:rPr>
      </w:pPr>
      <w:r w:rsidRPr="00480728">
        <w:rPr>
          <w:rFonts w:eastAsia="Calibri"/>
          <w:sz w:val="20"/>
          <w:szCs w:val="20"/>
          <w:lang w:eastAsia="en-US"/>
        </w:rPr>
        <w:t>Лицам, перечислившим задаток для участия в аукционе, денежные средства возвращаются в следующем порядке:</w:t>
      </w:r>
    </w:p>
    <w:p w14:paraId="6ACAA11A" w14:textId="77777777" w:rsidR="00480728" w:rsidRPr="00480728" w:rsidRDefault="00480728" w:rsidP="00480728">
      <w:pPr>
        <w:autoSpaceDE w:val="0"/>
        <w:autoSpaceDN w:val="0"/>
        <w:adjustRightInd w:val="0"/>
        <w:spacing w:before="120"/>
        <w:ind w:firstLine="709"/>
        <w:jc w:val="both"/>
        <w:rPr>
          <w:rFonts w:eastAsia="Calibri"/>
          <w:sz w:val="20"/>
          <w:szCs w:val="20"/>
          <w:lang w:eastAsia="en-US"/>
        </w:rPr>
      </w:pPr>
      <w:r w:rsidRPr="00480728">
        <w:rPr>
          <w:rFonts w:eastAsia="Calibri"/>
          <w:sz w:val="20"/>
          <w:szCs w:val="20"/>
          <w:lang w:eastAsia="en-US"/>
        </w:rPr>
        <w:t>а) участникам аукциона, за исключением его победителя, - в течение 5 кале</w:t>
      </w:r>
      <w:r w:rsidRPr="00480728">
        <w:rPr>
          <w:rFonts w:eastAsia="Calibri"/>
          <w:sz w:val="20"/>
          <w:szCs w:val="20"/>
          <w:lang w:eastAsia="en-US"/>
        </w:rPr>
        <w:t>н</w:t>
      </w:r>
      <w:r w:rsidRPr="00480728">
        <w:rPr>
          <w:rFonts w:eastAsia="Calibri"/>
          <w:sz w:val="20"/>
          <w:szCs w:val="20"/>
          <w:lang w:eastAsia="en-US"/>
        </w:rPr>
        <w:t>дарных дней со дня подведения итогов аукциона;</w:t>
      </w:r>
    </w:p>
    <w:p w14:paraId="7A9348CB" w14:textId="77777777" w:rsidR="00480728" w:rsidRPr="00480728" w:rsidRDefault="00480728" w:rsidP="00480728">
      <w:pPr>
        <w:autoSpaceDE w:val="0"/>
        <w:autoSpaceDN w:val="0"/>
        <w:adjustRightInd w:val="0"/>
        <w:spacing w:before="120"/>
        <w:ind w:firstLine="709"/>
        <w:jc w:val="both"/>
        <w:rPr>
          <w:rFonts w:eastAsia="Calibri"/>
          <w:sz w:val="20"/>
          <w:szCs w:val="20"/>
          <w:lang w:eastAsia="en-US"/>
        </w:rPr>
      </w:pPr>
      <w:r w:rsidRPr="00480728">
        <w:rPr>
          <w:rFonts w:eastAsia="Calibri"/>
          <w:sz w:val="20"/>
          <w:szCs w:val="20"/>
          <w:lang w:eastAsia="en-US"/>
        </w:rPr>
        <w:t>б) претендентам, не допущенным к участию в аукционе, - в течение 5 кале</w:t>
      </w:r>
      <w:r w:rsidRPr="00480728">
        <w:rPr>
          <w:rFonts w:eastAsia="Calibri"/>
          <w:sz w:val="20"/>
          <w:szCs w:val="20"/>
          <w:lang w:eastAsia="en-US"/>
        </w:rPr>
        <w:t>н</w:t>
      </w:r>
      <w:r w:rsidRPr="00480728">
        <w:rPr>
          <w:rFonts w:eastAsia="Calibri"/>
          <w:sz w:val="20"/>
          <w:szCs w:val="20"/>
          <w:lang w:eastAsia="en-US"/>
        </w:rPr>
        <w:t>дарных дней со дня подписания протокола о признании претендентов участник</w:t>
      </w:r>
      <w:r w:rsidRPr="00480728">
        <w:rPr>
          <w:rFonts w:eastAsia="Calibri"/>
          <w:sz w:val="20"/>
          <w:szCs w:val="20"/>
          <w:lang w:eastAsia="en-US"/>
        </w:rPr>
        <w:t>а</w:t>
      </w:r>
      <w:r w:rsidRPr="00480728">
        <w:rPr>
          <w:rFonts w:eastAsia="Calibri"/>
          <w:sz w:val="20"/>
          <w:szCs w:val="20"/>
          <w:lang w:eastAsia="en-US"/>
        </w:rPr>
        <w:t>ми аукциона;</w:t>
      </w:r>
    </w:p>
    <w:p w14:paraId="7F5C98BE" w14:textId="77777777" w:rsidR="00480728" w:rsidRPr="00480728" w:rsidRDefault="00480728" w:rsidP="00480728">
      <w:pPr>
        <w:spacing w:before="120"/>
        <w:ind w:firstLine="709"/>
        <w:jc w:val="both"/>
        <w:rPr>
          <w:rFonts w:eastAsia="Calibri"/>
          <w:sz w:val="20"/>
          <w:szCs w:val="20"/>
          <w:lang w:eastAsia="en-US"/>
        </w:rPr>
      </w:pPr>
      <w:r w:rsidRPr="00480728">
        <w:rPr>
          <w:rFonts w:eastAsia="Calibri"/>
          <w:sz w:val="20"/>
          <w:szCs w:val="20"/>
          <w:lang w:eastAsia="en-US"/>
        </w:rPr>
        <w:t>в)</w:t>
      </w:r>
      <w:r w:rsidRPr="00480728">
        <w:rPr>
          <w:sz w:val="20"/>
          <w:szCs w:val="20"/>
        </w:rPr>
        <w:t xml:space="preserve"> з</w:t>
      </w:r>
      <w:r w:rsidRPr="00480728">
        <w:rPr>
          <w:rFonts w:eastAsia="Calibri"/>
          <w:sz w:val="20"/>
          <w:szCs w:val="20"/>
          <w:lang w:eastAsia="en-US"/>
        </w:rPr>
        <w:t>адаток победителя аукциона по продаже муниципального имущества подлежит пер</w:t>
      </w:r>
      <w:r w:rsidRPr="00480728">
        <w:rPr>
          <w:rFonts w:eastAsia="Calibri"/>
          <w:sz w:val="20"/>
          <w:szCs w:val="20"/>
          <w:lang w:eastAsia="en-US"/>
        </w:rPr>
        <w:t>е</w:t>
      </w:r>
      <w:r w:rsidRPr="00480728">
        <w:rPr>
          <w:rFonts w:eastAsia="Calibri"/>
          <w:sz w:val="20"/>
          <w:szCs w:val="20"/>
          <w:lang w:eastAsia="en-US"/>
        </w:rPr>
        <w:t>числению в установленном порядке в бюджет района в течение 5 дней со дня, установленного для заключения договора купли-продажи имущества.</w:t>
      </w:r>
    </w:p>
    <w:p w14:paraId="1E5C9AC0" w14:textId="77777777" w:rsidR="00480728" w:rsidRPr="00480728" w:rsidRDefault="00480728" w:rsidP="00480728">
      <w:pPr>
        <w:autoSpaceDE w:val="0"/>
        <w:autoSpaceDN w:val="0"/>
        <w:adjustRightInd w:val="0"/>
        <w:spacing w:before="120"/>
        <w:ind w:firstLine="567"/>
        <w:jc w:val="both"/>
        <w:rPr>
          <w:sz w:val="20"/>
          <w:szCs w:val="20"/>
        </w:rPr>
      </w:pPr>
      <w:r w:rsidRPr="00480728">
        <w:rPr>
          <w:rFonts w:eastAsia="Calibri"/>
          <w:sz w:val="20"/>
          <w:szCs w:val="20"/>
          <w:lang w:eastAsia="en-US"/>
        </w:rPr>
        <w:t xml:space="preserve"> </w:t>
      </w:r>
      <w:r w:rsidRPr="00480728">
        <w:rPr>
          <w:sz w:val="20"/>
          <w:szCs w:val="20"/>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w:t>
      </w:r>
      <w:r w:rsidRPr="00480728">
        <w:rPr>
          <w:sz w:val="20"/>
          <w:szCs w:val="20"/>
        </w:rPr>
        <w:t>а</w:t>
      </w:r>
      <w:r w:rsidRPr="00480728">
        <w:rPr>
          <w:sz w:val="20"/>
          <w:szCs w:val="20"/>
        </w:rPr>
        <w:t>ет право на заключение указанного договора, задаток ему не возвращается.</w:t>
      </w:r>
    </w:p>
    <w:p w14:paraId="61A9769D" w14:textId="77777777" w:rsidR="00480728" w:rsidRPr="00480728" w:rsidRDefault="00480728" w:rsidP="00480728">
      <w:pPr>
        <w:tabs>
          <w:tab w:val="left" w:pos="700"/>
        </w:tabs>
        <w:spacing w:before="120"/>
        <w:ind w:firstLine="709"/>
        <w:jc w:val="both"/>
        <w:rPr>
          <w:sz w:val="20"/>
          <w:szCs w:val="20"/>
        </w:rPr>
      </w:pPr>
      <w:r w:rsidRPr="00480728">
        <w:rPr>
          <w:sz w:val="20"/>
          <w:szCs w:val="20"/>
        </w:rPr>
        <w:t>Информация о результатах сделок приватизации государственного или м</w:t>
      </w:r>
      <w:r w:rsidRPr="00480728">
        <w:rPr>
          <w:sz w:val="20"/>
          <w:szCs w:val="20"/>
        </w:rPr>
        <w:t>у</w:t>
      </w:r>
      <w:r w:rsidRPr="00480728">
        <w:rPr>
          <w:sz w:val="20"/>
          <w:szCs w:val="20"/>
        </w:rPr>
        <w:t>ниципального имущества подлежит размещению на официальном сайте в сети "Интернет" в течение десяти дней со дня совершения указанных сделок.</w:t>
      </w:r>
      <w:r w:rsidRPr="00480728">
        <w:rPr>
          <w:sz w:val="20"/>
          <w:szCs w:val="20"/>
        </w:rPr>
        <w:tab/>
      </w:r>
    </w:p>
    <w:p w14:paraId="3D384E16" w14:textId="77777777" w:rsidR="00480728" w:rsidRPr="00480728" w:rsidRDefault="00480728" w:rsidP="00480728">
      <w:pPr>
        <w:spacing w:before="120"/>
        <w:ind w:firstLine="567"/>
        <w:jc w:val="both"/>
        <w:rPr>
          <w:sz w:val="20"/>
          <w:szCs w:val="20"/>
        </w:rPr>
      </w:pPr>
      <w:r w:rsidRPr="00480728">
        <w:rPr>
          <w:sz w:val="20"/>
          <w:szCs w:val="20"/>
        </w:rPr>
        <w:tab/>
        <w:t xml:space="preserve">Первоначальные торги в форме открытого аукциона, размещенного на электронной площадке </w:t>
      </w:r>
      <w:hyperlink r:id="rId32" w:history="1">
        <w:r w:rsidRPr="00480728">
          <w:rPr>
            <w:rStyle w:val="afa"/>
            <w:sz w:val="20"/>
            <w:szCs w:val="20"/>
            <w:lang w:val="en-US"/>
          </w:rPr>
          <w:t>www</w:t>
        </w:r>
        <w:r w:rsidRPr="00480728">
          <w:rPr>
            <w:rStyle w:val="afa"/>
            <w:sz w:val="20"/>
            <w:szCs w:val="20"/>
          </w:rPr>
          <w:t>.</w:t>
        </w:r>
        <w:proofErr w:type="spellStart"/>
        <w:r w:rsidRPr="00480728">
          <w:rPr>
            <w:rStyle w:val="afa"/>
            <w:sz w:val="20"/>
            <w:szCs w:val="20"/>
            <w:lang w:val="en-US"/>
          </w:rPr>
          <w:t>rts</w:t>
        </w:r>
        <w:proofErr w:type="spellEnd"/>
        <w:r w:rsidRPr="00480728">
          <w:rPr>
            <w:rStyle w:val="afa"/>
            <w:sz w:val="20"/>
            <w:szCs w:val="20"/>
          </w:rPr>
          <w:t>-</w:t>
        </w:r>
        <w:r w:rsidRPr="00480728">
          <w:rPr>
            <w:rStyle w:val="afa"/>
            <w:sz w:val="20"/>
            <w:szCs w:val="20"/>
            <w:lang w:val="en-US"/>
          </w:rPr>
          <w:t>tender</w:t>
        </w:r>
        <w:r w:rsidRPr="00480728">
          <w:rPr>
            <w:rStyle w:val="afa"/>
            <w:sz w:val="20"/>
            <w:szCs w:val="20"/>
          </w:rPr>
          <w:t>.</w:t>
        </w:r>
        <w:proofErr w:type="spellStart"/>
        <w:r w:rsidRPr="00480728">
          <w:rPr>
            <w:rStyle w:val="afa"/>
            <w:sz w:val="20"/>
            <w:szCs w:val="20"/>
            <w:lang w:val="en-US"/>
          </w:rPr>
          <w:t>ru</w:t>
        </w:r>
        <w:proofErr w:type="spellEnd"/>
      </w:hyperlink>
      <w:r w:rsidRPr="00480728">
        <w:rPr>
          <w:sz w:val="20"/>
          <w:szCs w:val="20"/>
        </w:rPr>
        <w:t xml:space="preserve"> (номер процедуры 39473) проводились 08.09.2020г, аукцион признан нес</w:t>
      </w:r>
      <w:r w:rsidRPr="00480728">
        <w:rPr>
          <w:sz w:val="20"/>
          <w:szCs w:val="20"/>
        </w:rPr>
        <w:t>о</w:t>
      </w:r>
      <w:r w:rsidRPr="00480728">
        <w:rPr>
          <w:sz w:val="20"/>
          <w:szCs w:val="20"/>
        </w:rPr>
        <w:t>стоявшимся по причине отсутствия заявок.</w:t>
      </w:r>
    </w:p>
    <w:p w14:paraId="34186ECB" w14:textId="77777777" w:rsidR="00480728" w:rsidRPr="00480728" w:rsidRDefault="00480728" w:rsidP="00480728">
      <w:pPr>
        <w:spacing w:before="120"/>
        <w:ind w:firstLine="709"/>
        <w:jc w:val="both"/>
        <w:rPr>
          <w:sz w:val="20"/>
          <w:szCs w:val="20"/>
        </w:rPr>
      </w:pPr>
      <w:r w:rsidRPr="00480728">
        <w:rPr>
          <w:sz w:val="20"/>
          <w:szCs w:val="20"/>
        </w:rPr>
        <w:t xml:space="preserve">Организатор аукциона вправе отказаться от проведения аукциона не позднее, чем за три дня до дня проведения аукциона. </w:t>
      </w:r>
    </w:p>
    <w:p w14:paraId="285F428E" w14:textId="77777777" w:rsidR="00480728" w:rsidRPr="00480728" w:rsidRDefault="00480728" w:rsidP="00480728">
      <w:pPr>
        <w:spacing w:before="120" w:line="240" w:lineRule="atLeast"/>
        <w:ind w:firstLine="709"/>
        <w:jc w:val="both"/>
        <w:rPr>
          <w:bCs/>
          <w:sz w:val="20"/>
          <w:szCs w:val="20"/>
        </w:rPr>
      </w:pPr>
      <w:r w:rsidRPr="00480728">
        <w:rPr>
          <w:sz w:val="20"/>
          <w:szCs w:val="20"/>
        </w:rPr>
        <w:t>Настоящее постановление, условия приватизации муниципального имущес</w:t>
      </w:r>
      <w:r w:rsidRPr="00480728">
        <w:rPr>
          <w:sz w:val="20"/>
          <w:szCs w:val="20"/>
        </w:rPr>
        <w:t>т</w:t>
      </w:r>
      <w:r w:rsidRPr="00480728">
        <w:rPr>
          <w:sz w:val="20"/>
          <w:szCs w:val="20"/>
        </w:rPr>
        <w:t>ва Куйбышевского муниципального района Новосибирской области и информ</w:t>
      </w:r>
      <w:r w:rsidRPr="00480728">
        <w:rPr>
          <w:sz w:val="20"/>
          <w:szCs w:val="20"/>
        </w:rPr>
        <w:t>а</w:t>
      </w:r>
      <w:r w:rsidRPr="00480728">
        <w:rPr>
          <w:sz w:val="20"/>
          <w:szCs w:val="20"/>
        </w:rPr>
        <w:t>ционное сообщение администрации Куйбышевского муниципального района Новосибирской области о приватизации м</w:t>
      </w:r>
      <w:r w:rsidRPr="00480728">
        <w:rPr>
          <w:sz w:val="20"/>
          <w:szCs w:val="20"/>
        </w:rPr>
        <w:t>у</w:t>
      </w:r>
      <w:r w:rsidRPr="00480728">
        <w:rPr>
          <w:sz w:val="20"/>
          <w:szCs w:val="20"/>
        </w:rPr>
        <w:t xml:space="preserve">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480728">
        <w:rPr>
          <w:sz w:val="20"/>
          <w:szCs w:val="20"/>
          <w:u w:val="single"/>
        </w:rPr>
        <w:t>http://kuibyshev.nso.ru</w:t>
      </w:r>
      <w:r w:rsidRPr="00480728">
        <w:rPr>
          <w:sz w:val="20"/>
          <w:szCs w:val="20"/>
        </w:rPr>
        <w:t xml:space="preserve">, на официальном сайте Российской Федерации для проведения торгов </w:t>
      </w:r>
      <w:hyperlink r:id="rId33" w:history="1">
        <w:r w:rsidRPr="00480728">
          <w:rPr>
            <w:rStyle w:val="afa"/>
            <w:sz w:val="20"/>
            <w:szCs w:val="20"/>
          </w:rPr>
          <w:t>www.torgi.gov.ru</w:t>
        </w:r>
      </w:hyperlink>
      <w:r w:rsidRPr="00480728">
        <w:rPr>
          <w:sz w:val="20"/>
          <w:szCs w:val="20"/>
        </w:rPr>
        <w:t xml:space="preserve"> (официальный сайт), на официальном сайте эле</w:t>
      </w:r>
      <w:r w:rsidRPr="00480728">
        <w:rPr>
          <w:sz w:val="20"/>
          <w:szCs w:val="20"/>
        </w:rPr>
        <w:t>к</w:t>
      </w:r>
      <w:r w:rsidRPr="00480728">
        <w:rPr>
          <w:sz w:val="20"/>
          <w:szCs w:val="20"/>
        </w:rPr>
        <w:t xml:space="preserve">тронной площадки ООО «РТС-тендер» </w:t>
      </w:r>
      <w:hyperlink r:id="rId34" w:history="1">
        <w:r w:rsidRPr="00480728">
          <w:rPr>
            <w:rStyle w:val="afa"/>
            <w:bCs/>
            <w:sz w:val="20"/>
            <w:szCs w:val="20"/>
          </w:rPr>
          <w:t>www.rts-tender.ru</w:t>
        </w:r>
      </w:hyperlink>
      <w:r w:rsidRPr="00480728">
        <w:rPr>
          <w:sz w:val="20"/>
          <w:szCs w:val="20"/>
        </w:rPr>
        <w:t xml:space="preserve">. </w:t>
      </w:r>
    </w:p>
    <w:p w14:paraId="69890F22" w14:textId="77777777" w:rsidR="00480728" w:rsidRPr="00480728" w:rsidRDefault="00480728" w:rsidP="00480728">
      <w:pPr>
        <w:suppressAutoHyphens/>
        <w:ind w:firstLine="709"/>
        <w:jc w:val="both"/>
        <w:rPr>
          <w:sz w:val="20"/>
          <w:szCs w:val="20"/>
        </w:rPr>
      </w:pPr>
      <w:r w:rsidRPr="00480728">
        <w:rPr>
          <w:sz w:val="20"/>
          <w:szCs w:val="20"/>
        </w:rPr>
        <w:t xml:space="preserve">Дополнительную информацию можно получить по адресу: г. Куйбышев, ул. </w:t>
      </w:r>
      <w:proofErr w:type="spellStart"/>
      <w:r w:rsidRPr="00480728">
        <w:rPr>
          <w:sz w:val="20"/>
          <w:szCs w:val="20"/>
        </w:rPr>
        <w:t>Краскома</w:t>
      </w:r>
      <w:proofErr w:type="spellEnd"/>
      <w:r w:rsidRPr="00480728">
        <w:rPr>
          <w:sz w:val="20"/>
          <w:szCs w:val="20"/>
        </w:rPr>
        <w:t>, 37, 2 этаж, кабинет №21 или по тел. 51-659 в период приема заявок.</w:t>
      </w:r>
    </w:p>
    <w:p w14:paraId="4A168B7B" w14:textId="77777777" w:rsidR="00480728" w:rsidRPr="00480728" w:rsidRDefault="00480728" w:rsidP="00480728">
      <w:pPr>
        <w:tabs>
          <w:tab w:val="right" w:pos="1106"/>
        </w:tabs>
        <w:suppressAutoHyphens/>
        <w:spacing w:before="120"/>
        <w:ind w:firstLine="709"/>
        <w:jc w:val="both"/>
        <w:rPr>
          <w:sz w:val="20"/>
          <w:szCs w:val="20"/>
        </w:rPr>
      </w:pPr>
      <w:r w:rsidRPr="00480728">
        <w:rPr>
          <w:sz w:val="20"/>
          <w:szCs w:val="20"/>
        </w:rPr>
        <w:t xml:space="preserve">9. </w:t>
      </w:r>
      <w:r w:rsidRPr="00480728">
        <w:rPr>
          <w:i/>
          <w:sz w:val="20"/>
          <w:szCs w:val="20"/>
        </w:rPr>
        <w:t>Рассрочка платежа</w:t>
      </w:r>
      <w:r w:rsidRPr="00480728">
        <w:rPr>
          <w:sz w:val="20"/>
          <w:szCs w:val="20"/>
        </w:rPr>
        <w:t xml:space="preserve"> не предоставляется.</w:t>
      </w:r>
    </w:p>
    <w:p w14:paraId="5DF1B863" w14:textId="77777777" w:rsidR="00480728" w:rsidRPr="00480728" w:rsidRDefault="00480728" w:rsidP="00480728">
      <w:pPr>
        <w:suppressAutoHyphens/>
        <w:ind w:firstLine="567"/>
        <w:jc w:val="both"/>
        <w:rPr>
          <w:sz w:val="20"/>
          <w:szCs w:val="20"/>
        </w:rPr>
      </w:pPr>
      <w:r w:rsidRPr="00480728">
        <w:rPr>
          <w:sz w:val="20"/>
          <w:szCs w:val="20"/>
        </w:rPr>
        <w:lastRenderedPageBreak/>
        <w:t>10. Объект приватизации не обременен.</w:t>
      </w:r>
    </w:p>
    <w:p w14:paraId="1D3B8B7A" w14:textId="77777777" w:rsidR="00480728" w:rsidRPr="00480728" w:rsidRDefault="00480728" w:rsidP="00480728">
      <w:pPr>
        <w:tabs>
          <w:tab w:val="left" w:pos="1080"/>
        </w:tabs>
        <w:suppressAutoHyphens/>
        <w:ind w:right="21"/>
        <w:jc w:val="both"/>
        <w:rPr>
          <w:sz w:val="20"/>
          <w:szCs w:val="20"/>
        </w:rPr>
      </w:pPr>
    </w:p>
    <w:p w14:paraId="1062952D" w14:textId="77777777" w:rsidR="00480728" w:rsidRPr="00480728" w:rsidRDefault="00480728" w:rsidP="00480728">
      <w:pPr>
        <w:tabs>
          <w:tab w:val="left" w:pos="1080"/>
        </w:tabs>
        <w:suppressAutoHyphens/>
        <w:ind w:right="21"/>
        <w:jc w:val="both"/>
        <w:rPr>
          <w:sz w:val="20"/>
          <w:szCs w:val="20"/>
        </w:rPr>
      </w:pPr>
      <w:r w:rsidRPr="00480728">
        <w:rPr>
          <w:sz w:val="20"/>
          <w:szCs w:val="20"/>
        </w:rPr>
        <w:t>Приложение №1 – проект договора купли-продажи.</w:t>
      </w:r>
    </w:p>
    <w:p w14:paraId="671B48F5" w14:textId="77777777" w:rsidR="00480728" w:rsidRPr="00480728" w:rsidRDefault="00480728" w:rsidP="00480728">
      <w:pPr>
        <w:tabs>
          <w:tab w:val="left" w:pos="1080"/>
        </w:tabs>
        <w:suppressAutoHyphens/>
        <w:ind w:right="21" w:firstLine="900"/>
        <w:jc w:val="both"/>
        <w:rPr>
          <w:sz w:val="20"/>
          <w:szCs w:val="20"/>
        </w:rPr>
      </w:pPr>
    </w:p>
    <w:p w14:paraId="1CCAC522" w14:textId="77777777" w:rsidR="00480728" w:rsidRPr="00480728" w:rsidRDefault="00480728" w:rsidP="00480728">
      <w:pPr>
        <w:tabs>
          <w:tab w:val="left" w:pos="700"/>
        </w:tabs>
        <w:jc w:val="both"/>
        <w:rPr>
          <w:sz w:val="20"/>
          <w:szCs w:val="20"/>
        </w:rPr>
      </w:pPr>
      <w:r w:rsidRPr="00480728">
        <w:rPr>
          <w:sz w:val="20"/>
          <w:szCs w:val="20"/>
        </w:rPr>
        <w:t>Исполняющий обязанности</w:t>
      </w:r>
    </w:p>
    <w:p w14:paraId="29F972EF" w14:textId="77777777" w:rsidR="00480728" w:rsidRPr="00480728" w:rsidRDefault="00480728" w:rsidP="00480728">
      <w:pPr>
        <w:tabs>
          <w:tab w:val="left" w:pos="700"/>
        </w:tabs>
        <w:jc w:val="both"/>
        <w:rPr>
          <w:sz w:val="20"/>
          <w:szCs w:val="20"/>
        </w:rPr>
      </w:pPr>
      <w:r w:rsidRPr="00480728">
        <w:rPr>
          <w:sz w:val="20"/>
          <w:szCs w:val="20"/>
        </w:rPr>
        <w:t xml:space="preserve">Главы Куйбышевского муниципального </w:t>
      </w:r>
    </w:p>
    <w:p w14:paraId="61BAFC89" w14:textId="0B7A01FB" w:rsidR="00480728" w:rsidRPr="00480728" w:rsidRDefault="00480728" w:rsidP="00480728">
      <w:pPr>
        <w:tabs>
          <w:tab w:val="left" w:pos="700"/>
        </w:tabs>
        <w:jc w:val="both"/>
        <w:rPr>
          <w:sz w:val="20"/>
          <w:szCs w:val="20"/>
          <w:u w:val="single"/>
        </w:rPr>
      </w:pPr>
      <w:r w:rsidRPr="00480728">
        <w:rPr>
          <w:sz w:val="20"/>
          <w:szCs w:val="20"/>
        </w:rPr>
        <w:t xml:space="preserve">района Новосибирской области </w:t>
      </w:r>
      <w:r w:rsidRPr="00480728">
        <w:rPr>
          <w:sz w:val="20"/>
          <w:szCs w:val="20"/>
        </w:rPr>
        <w:tab/>
        <w:t xml:space="preserve">                               </w:t>
      </w:r>
      <w:r>
        <w:rPr>
          <w:sz w:val="20"/>
          <w:szCs w:val="20"/>
        </w:rPr>
        <w:t xml:space="preserve">                                                     </w:t>
      </w:r>
      <w:r w:rsidRPr="00480728">
        <w:rPr>
          <w:sz w:val="20"/>
          <w:szCs w:val="20"/>
        </w:rPr>
        <w:t xml:space="preserve">                         А.М. </w:t>
      </w:r>
      <w:proofErr w:type="spellStart"/>
      <w:r w:rsidRPr="00480728">
        <w:rPr>
          <w:sz w:val="20"/>
          <w:szCs w:val="20"/>
        </w:rPr>
        <w:t>Мусатов</w:t>
      </w:r>
      <w:proofErr w:type="spellEnd"/>
    </w:p>
    <w:p w14:paraId="5D76F912" w14:textId="77777777" w:rsidR="00480728" w:rsidRPr="00480728" w:rsidRDefault="00480728" w:rsidP="00480728">
      <w:pPr>
        <w:tabs>
          <w:tab w:val="left" w:pos="700"/>
        </w:tabs>
        <w:spacing w:before="120" w:line="240" w:lineRule="atLeast"/>
        <w:ind w:firstLine="709"/>
        <w:jc w:val="both"/>
        <w:rPr>
          <w:sz w:val="20"/>
          <w:szCs w:val="20"/>
          <w:u w:val="single"/>
        </w:rPr>
      </w:pPr>
    </w:p>
    <w:p w14:paraId="383E178F" w14:textId="77777777" w:rsidR="00480728" w:rsidRPr="00480728" w:rsidRDefault="00480728" w:rsidP="00480728">
      <w:pPr>
        <w:suppressAutoHyphens/>
        <w:rPr>
          <w:sz w:val="20"/>
          <w:szCs w:val="20"/>
        </w:rPr>
      </w:pPr>
    </w:p>
    <w:p w14:paraId="7F680152" w14:textId="14712DE2" w:rsidR="00480728" w:rsidRPr="00480728" w:rsidRDefault="00480728" w:rsidP="00480728">
      <w:pPr>
        <w:suppressAutoHyphens/>
        <w:autoSpaceDE w:val="0"/>
        <w:autoSpaceDN w:val="0"/>
        <w:adjustRightInd w:val="0"/>
        <w:ind w:left="5529"/>
        <w:jc w:val="center"/>
        <w:rPr>
          <w:sz w:val="20"/>
          <w:szCs w:val="20"/>
        </w:rPr>
      </w:pPr>
      <w:r>
        <w:rPr>
          <w:sz w:val="20"/>
          <w:szCs w:val="20"/>
        </w:rPr>
        <w:t>П</w:t>
      </w:r>
      <w:r w:rsidRPr="00480728">
        <w:rPr>
          <w:sz w:val="20"/>
          <w:szCs w:val="20"/>
        </w:rPr>
        <w:t>риложение № 1</w:t>
      </w:r>
    </w:p>
    <w:p w14:paraId="5407B048" w14:textId="77777777" w:rsidR="00480728" w:rsidRPr="00480728" w:rsidRDefault="00480728" w:rsidP="00480728">
      <w:pPr>
        <w:tabs>
          <w:tab w:val="right" w:pos="10204"/>
        </w:tabs>
        <w:suppressAutoHyphens/>
        <w:ind w:left="5529"/>
        <w:jc w:val="center"/>
        <w:rPr>
          <w:sz w:val="20"/>
          <w:szCs w:val="20"/>
        </w:rPr>
      </w:pPr>
      <w:r w:rsidRPr="00480728">
        <w:rPr>
          <w:sz w:val="20"/>
          <w:szCs w:val="20"/>
        </w:rPr>
        <w:t>к информационному сообщению о проведении</w:t>
      </w:r>
    </w:p>
    <w:p w14:paraId="46029FFC" w14:textId="77777777" w:rsidR="00480728" w:rsidRPr="00480728" w:rsidRDefault="00480728" w:rsidP="00480728">
      <w:pPr>
        <w:tabs>
          <w:tab w:val="right" w:pos="10204"/>
        </w:tabs>
        <w:suppressAutoHyphens/>
        <w:ind w:left="5529"/>
        <w:jc w:val="center"/>
        <w:rPr>
          <w:sz w:val="20"/>
          <w:szCs w:val="20"/>
        </w:rPr>
      </w:pPr>
      <w:r w:rsidRPr="00480728">
        <w:rPr>
          <w:sz w:val="20"/>
          <w:szCs w:val="20"/>
        </w:rPr>
        <w:t>аукциона по продаже муниципального имущества</w:t>
      </w:r>
    </w:p>
    <w:p w14:paraId="6DC05A9D" w14:textId="77777777" w:rsidR="00480728" w:rsidRPr="00480728" w:rsidRDefault="00480728" w:rsidP="00480728">
      <w:pPr>
        <w:keepNext/>
        <w:suppressAutoHyphens/>
        <w:ind w:firstLine="709"/>
        <w:jc w:val="both"/>
        <w:rPr>
          <w:sz w:val="20"/>
          <w:szCs w:val="20"/>
        </w:rPr>
      </w:pPr>
    </w:p>
    <w:p w14:paraId="07613199" w14:textId="77777777" w:rsidR="00480728" w:rsidRPr="00480728" w:rsidRDefault="00480728" w:rsidP="00480728">
      <w:pPr>
        <w:suppressAutoHyphens/>
        <w:ind w:firstLine="709"/>
        <w:jc w:val="right"/>
        <w:rPr>
          <w:bCs/>
          <w:i/>
          <w:iCs/>
          <w:sz w:val="20"/>
          <w:szCs w:val="20"/>
        </w:rPr>
      </w:pPr>
      <w:r w:rsidRPr="00480728">
        <w:rPr>
          <w:bCs/>
          <w:i/>
          <w:iCs/>
          <w:sz w:val="20"/>
          <w:szCs w:val="20"/>
        </w:rPr>
        <w:t>Проект</w:t>
      </w:r>
    </w:p>
    <w:p w14:paraId="36B87819" w14:textId="77777777" w:rsidR="00480728" w:rsidRPr="00480728" w:rsidRDefault="00480728" w:rsidP="00480728">
      <w:pPr>
        <w:suppressAutoHyphens/>
        <w:ind w:firstLine="709"/>
        <w:jc w:val="center"/>
        <w:rPr>
          <w:sz w:val="20"/>
          <w:szCs w:val="20"/>
        </w:rPr>
      </w:pPr>
      <w:r w:rsidRPr="00480728">
        <w:rPr>
          <w:bCs/>
          <w:sz w:val="20"/>
          <w:szCs w:val="20"/>
        </w:rPr>
        <w:t>ДОГОВОР КУПЛИ-ПРОДАЖИ</w:t>
      </w:r>
    </w:p>
    <w:p w14:paraId="5DE435CA" w14:textId="77777777" w:rsidR="00480728" w:rsidRPr="00480728" w:rsidRDefault="00480728" w:rsidP="00480728">
      <w:pPr>
        <w:suppressAutoHyphens/>
        <w:ind w:firstLine="709"/>
        <w:jc w:val="both"/>
        <w:rPr>
          <w:sz w:val="20"/>
          <w:szCs w:val="20"/>
        </w:rPr>
      </w:pPr>
    </w:p>
    <w:p w14:paraId="16F07701" w14:textId="77777777" w:rsidR="00480728" w:rsidRPr="00480728" w:rsidRDefault="00480728" w:rsidP="00480728">
      <w:pPr>
        <w:tabs>
          <w:tab w:val="right" w:pos="9900"/>
        </w:tabs>
        <w:suppressAutoHyphens/>
        <w:jc w:val="both"/>
        <w:rPr>
          <w:sz w:val="20"/>
          <w:szCs w:val="20"/>
        </w:rPr>
      </w:pPr>
      <w:r w:rsidRPr="00480728">
        <w:rPr>
          <w:sz w:val="20"/>
          <w:szCs w:val="20"/>
        </w:rPr>
        <w:t>г. Куйбышев, Новосибирская область</w:t>
      </w:r>
      <w:proofErr w:type="gramStart"/>
      <w:r w:rsidRPr="00480728">
        <w:rPr>
          <w:sz w:val="20"/>
          <w:szCs w:val="20"/>
        </w:rPr>
        <w:tab/>
        <w:t>«</w:t>
      </w:r>
      <w:proofErr w:type="gramEnd"/>
      <w:r w:rsidRPr="00480728">
        <w:rPr>
          <w:sz w:val="20"/>
          <w:szCs w:val="20"/>
        </w:rPr>
        <w:t>___» __________2020 г.</w:t>
      </w:r>
    </w:p>
    <w:p w14:paraId="22121511" w14:textId="77777777" w:rsidR="00480728" w:rsidRPr="00480728" w:rsidRDefault="00480728" w:rsidP="00480728">
      <w:pPr>
        <w:suppressAutoHyphens/>
        <w:ind w:firstLine="709"/>
        <w:jc w:val="both"/>
        <w:rPr>
          <w:sz w:val="20"/>
          <w:szCs w:val="20"/>
        </w:rPr>
      </w:pPr>
      <w:r w:rsidRPr="00480728">
        <w:rPr>
          <w:sz w:val="20"/>
          <w:szCs w:val="20"/>
        </w:rPr>
        <w:tab/>
      </w:r>
    </w:p>
    <w:p w14:paraId="2ABEED64" w14:textId="77777777" w:rsidR="00480728" w:rsidRPr="00480728" w:rsidRDefault="00480728" w:rsidP="00480728">
      <w:pPr>
        <w:suppressAutoHyphens/>
        <w:ind w:firstLine="709"/>
        <w:jc w:val="both"/>
        <w:rPr>
          <w:sz w:val="20"/>
          <w:szCs w:val="20"/>
        </w:rPr>
      </w:pPr>
      <w:r w:rsidRPr="00480728">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480728">
        <w:rPr>
          <w:bCs/>
          <w:sz w:val="20"/>
          <w:szCs w:val="20"/>
        </w:rPr>
        <w:t>«Продавец»</w:t>
      </w:r>
      <w:r w:rsidRPr="00480728">
        <w:rPr>
          <w:sz w:val="20"/>
          <w:szCs w:val="20"/>
        </w:rPr>
        <w:t xml:space="preserve"> с одной стороны и, ________________________________ в лице _________________________, действующего на основании _____________, именуемый в дальнейшем </w:t>
      </w:r>
      <w:r w:rsidRPr="00480728">
        <w:rPr>
          <w:bCs/>
          <w:sz w:val="20"/>
          <w:szCs w:val="20"/>
        </w:rPr>
        <w:t>«Покупатель»</w:t>
      </w:r>
      <w:r w:rsidRPr="00480728">
        <w:rPr>
          <w:sz w:val="20"/>
          <w:szCs w:val="20"/>
        </w:rPr>
        <w:t>, с другой стороны, вместе именуемые «Стороны», на  основании   протокола об итогах аукциона от ________ № ___,  заключили настоящий договор о нижесл</w:t>
      </w:r>
      <w:r w:rsidRPr="00480728">
        <w:rPr>
          <w:sz w:val="20"/>
          <w:szCs w:val="20"/>
        </w:rPr>
        <w:t>е</w:t>
      </w:r>
      <w:r w:rsidRPr="00480728">
        <w:rPr>
          <w:sz w:val="20"/>
          <w:szCs w:val="20"/>
        </w:rPr>
        <w:t>дующем:</w:t>
      </w:r>
    </w:p>
    <w:p w14:paraId="79A5E25A" w14:textId="77777777" w:rsidR="00480728" w:rsidRPr="00480728" w:rsidRDefault="00480728" w:rsidP="00480728">
      <w:pPr>
        <w:suppressAutoHyphens/>
        <w:ind w:firstLine="709"/>
        <w:jc w:val="both"/>
        <w:rPr>
          <w:bCs/>
          <w:sz w:val="20"/>
          <w:szCs w:val="20"/>
        </w:rPr>
      </w:pPr>
      <w:r w:rsidRPr="00480728">
        <w:rPr>
          <w:bCs/>
          <w:sz w:val="20"/>
          <w:szCs w:val="20"/>
        </w:rPr>
        <w:t>I. Предмет Договора</w:t>
      </w:r>
    </w:p>
    <w:p w14:paraId="6BE98C68" w14:textId="77777777" w:rsidR="00480728" w:rsidRPr="00480728" w:rsidRDefault="00480728" w:rsidP="00480728">
      <w:pPr>
        <w:tabs>
          <w:tab w:val="center" w:pos="-1843"/>
          <w:tab w:val="left" w:pos="-1418"/>
          <w:tab w:val="right" w:pos="11907"/>
        </w:tabs>
        <w:suppressAutoHyphens/>
        <w:autoSpaceDE w:val="0"/>
        <w:autoSpaceDN w:val="0"/>
        <w:ind w:firstLine="709"/>
        <w:jc w:val="both"/>
        <w:rPr>
          <w:sz w:val="20"/>
          <w:szCs w:val="20"/>
        </w:rPr>
      </w:pPr>
      <w:r w:rsidRPr="00480728">
        <w:rPr>
          <w:sz w:val="20"/>
          <w:szCs w:val="20"/>
        </w:rPr>
        <w:t xml:space="preserve">1.1. Продавец обязуется </w:t>
      </w:r>
      <w:proofErr w:type="gramStart"/>
      <w:r w:rsidRPr="00480728">
        <w:rPr>
          <w:sz w:val="20"/>
          <w:szCs w:val="20"/>
        </w:rPr>
        <w:t>передать  в</w:t>
      </w:r>
      <w:proofErr w:type="gramEnd"/>
      <w:r w:rsidRPr="00480728">
        <w:rPr>
          <w:sz w:val="20"/>
          <w:szCs w:val="20"/>
        </w:rPr>
        <w:t xml:space="preserve"> собственность Покупателю, а Покупатель обязуется пр</w:t>
      </w:r>
      <w:r w:rsidRPr="00480728">
        <w:rPr>
          <w:sz w:val="20"/>
          <w:szCs w:val="20"/>
        </w:rPr>
        <w:t>и</w:t>
      </w:r>
      <w:r w:rsidRPr="00480728">
        <w:rPr>
          <w:sz w:val="20"/>
          <w:szCs w:val="20"/>
        </w:rPr>
        <w:t>нять и оплатить в соответствии с условиями настоящего договора н</w:t>
      </w:r>
      <w:r w:rsidRPr="00480728">
        <w:rPr>
          <w:sz w:val="20"/>
          <w:szCs w:val="20"/>
        </w:rPr>
        <w:t>е</w:t>
      </w:r>
      <w:r w:rsidRPr="00480728">
        <w:rPr>
          <w:sz w:val="20"/>
          <w:szCs w:val="20"/>
        </w:rPr>
        <w:t xml:space="preserve">движимое имущество: </w:t>
      </w:r>
    </w:p>
    <w:tbl>
      <w:tblPr>
        <w:tblW w:w="0" w:type="auto"/>
        <w:tblBorders>
          <w:bottom w:val="single" w:sz="4" w:space="0" w:color="auto"/>
        </w:tblBorders>
        <w:tblLook w:val="01E0" w:firstRow="1" w:lastRow="1" w:firstColumn="1" w:lastColumn="1" w:noHBand="0" w:noVBand="0"/>
      </w:tblPr>
      <w:tblGrid>
        <w:gridCol w:w="10137"/>
      </w:tblGrid>
      <w:tr w:rsidR="00480728" w:rsidRPr="00480728" w14:paraId="49BECCB6" w14:textId="77777777" w:rsidTr="0048405E">
        <w:tc>
          <w:tcPr>
            <w:tcW w:w="10137" w:type="dxa"/>
            <w:tcBorders>
              <w:bottom w:val="single" w:sz="4" w:space="0" w:color="auto"/>
            </w:tcBorders>
          </w:tcPr>
          <w:p w14:paraId="79BC5967" w14:textId="77777777" w:rsidR="00480728" w:rsidRPr="00480728" w:rsidRDefault="00480728" w:rsidP="0048405E">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480728" w:rsidRPr="00480728" w14:paraId="671EDCC6" w14:textId="77777777" w:rsidTr="0048405E">
        <w:tc>
          <w:tcPr>
            <w:tcW w:w="10137" w:type="dxa"/>
            <w:tcBorders>
              <w:top w:val="single" w:sz="4" w:space="0" w:color="auto"/>
              <w:bottom w:val="single" w:sz="4" w:space="0" w:color="auto"/>
            </w:tcBorders>
          </w:tcPr>
          <w:p w14:paraId="37C04B8B" w14:textId="77777777" w:rsidR="00480728" w:rsidRPr="00480728" w:rsidRDefault="00480728" w:rsidP="0048405E">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26088A7F" w14:textId="77777777" w:rsidR="00480728" w:rsidRPr="00480728" w:rsidRDefault="00480728" w:rsidP="00480728">
      <w:pPr>
        <w:suppressAutoHyphens/>
        <w:ind w:firstLine="709"/>
        <w:jc w:val="center"/>
        <w:rPr>
          <w:sz w:val="20"/>
          <w:szCs w:val="20"/>
        </w:rPr>
      </w:pPr>
      <w:r w:rsidRPr="00480728">
        <w:rPr>
          <w:sz w:val="20"/>
          <w:szCs w:val="20"/>
        </w:rPr>
        <w:t>(далее «Имущество»)</w:t>
      </w:r>
    </w:p>
    <w:p w14:paraId="30B5F990" w14:textId="77777777" w:rsidR="00480728" w:rsidRPr="00480728" w:rsidRDefault="00480728" w:rsidP="00480728">
      <w:pPr>
        <w:suppressAutoHyphens/>
        <w:ind w:firstLine="709"/>
        <w:jc w:val="both"/>
        <w:rPr>
          <w:sz w:val="20"/>
          <w:szCs w:val="20"/>
        </w:rPr>
      </w:pPr>
      <w:r w:rsidRPr="00480728">
        <w:rPr>
          <w:sz w:val="20"/>
          <w:szCs w:val="20"/>
        </w:rPr>
        <w:t xml:space="preserve">1.2. Имущество принадлежит на праве собственности Куйбышевскому муниципальному району Новосибирской области на основании: </w:t>
      </w:r>
      <w:r w:rsidRPr="00480728">
        <w:rPr>
          <w:bCs/>
          <w:i/>
          <w:iCs/>
          <w:sz w:val="20"/>
          <w:szCs w:val="20"/>
        </w:rPr>
        <w:t xml:space="preserve">________________________________________________________, </w:t>
      </w:r>
      <w:r w:rsidRPr="00480728">
        <w:rPr>
          <w:sz w:val="20"/>
          <w:szCs w:val="20"/>
        </w:rPr>
        <w:t xml:space="preserve">что подтверждается свидетельством о государственной регистрации права собственности Куйбышевского района от _________________. </w:t>
      </w:r>
    </w:p>
    <w:p w14:paraId="5033D178" w14:textId="77777777" w:rsidR="00480728" w:rsidRPr="00480728" w:rsidRDefault="00480728" w:rsidP="00480728">
      <w:pPr>
        <w:suppressAutoHyphens/>
        <w:ind w:firstLine="709"/>
        <w:jc w:val="both"/>
        <w:rPr>
          <w:sz w:val="20"/>
          <w:szCs w:val="20"/>
        </w:rPr>
      </w:pPr>
      <w:r w:rsidRPr="00480728">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w:t>
      </w:r>
      <w:r w:rsidRPr="00480728">
        <w:rPr>
          <w:sz w:val="20"/>
          <w:szCs w:val="20"/>
        </w:rPr>
        <w:t>а</w:t>
      </w:r>
      <w:r w:rsidRPr="00480728">
        <w:rPr>
          <w:sz w:val="20"/>
          <w:szCs w:val="20"/>
        </w:rPr>
        <w:t>ривается.</w:t>
      </w:r>
    </w:p>
    <w:p w14:paraId="6EF7BF5C" w14:textId="77777777" w:rsidR="00480728" w:rsidRPr="00480728" w:rsidRDefault="00480728" w:rsidP="00480728">
      <w:pPr>
        <w:suppressAutoHyphens/>
        <w:ind w:firstLine="709"/>
        <w:jc w:val="both"/>
        <w:rPr>
          <w:sz w:val="20"/>
          <w:szCs w:val="20"/>
        </w:rPr>
      </w:pPr>
      <w:r w:rsidRPr="00480728">
        <w:rPr>
          <w:sz w:val="20"/>
          <w:szCs w:val="20"/>
        </w:rPr>
        <w:t>1.4. Продавец также гарантирует, что имущество, продаваемое в соответствии с настоящим Догов</w:t>
      </w:r>
      <w:r w:rsidRPr="00480728">
        <w:rPr>
          <w:sz w:val="20"/>
          <w:szCs w:val="20"/>
        </w:rPr>
        <w:t>о</w:t>
      </w:r>
      <w:r w:rsidRPr="00480728">
        <w:rPr>
          <w:sz w:val="20"/>
          <w:szCs w:val="20"/>
        </w:rPr>
        <w:t>ром, свободно от каких-либо иных обязательств, обременений и притязаний третьих лиц.</w:t>
      </w:r>
    </w:p>
    <w:p w14:paraId="3175134D" w14:textId="77777777" w:rsidR="00480728" w:rsidRPr="00480728" w:rsidRDefault="00480728" w:rsidP="00480728">
      <w:pPr>
        <w:suppressAutoHyphens/>
        <w:ind w:firstLine="709"/>
        <w:jc w:val="both"/>
        <w:rPr>
          <w:sz w:val="20"/>
          <w:szCs w:val="20"/>
        </w:rPr>
      </w:pPr>
    </w:p>
    <w:p w14:paraId="73723395" w14:textId="77777777" w:rsidR="00480728" w:rsidRPr="00480728" w:rsidRDefault="00480728" w:rsidP="00480728">
      <w:pPr>
        <w:suppressAutoHyphens/>
        <w:ind w:firstLine="709"/>
        <w:jc w:val="both"/>
        <w:rPr>
          <w:bCs/>
          <w:sz w:val="20"/>
          <w:szCs w:val="20"/>
        </w:rPr>
      </w:pPr>
      <w:r w:rsidRPr="00480728">
        <w:rPr>
          <w:bCs/>
          <w:sz w:val="20"/>
          <w:szCs w:val="20"/>
        </w:rPr>
        <w:t>II. Стоимость Имущества и порядок его оплаты</w:t>
      </w:r>
    </w:p>
    <w:p w14:paraId="7F31C752" w14:textId="77777777" w:rsidR="00480728" w:rsidRPr="00480728" w:rsidRDefault="00480728" w:rsidP="00480728">
      <w:pPr>
        <w:suppressAutoHyphens/>
        <w:ind w:right="21" w:firstLine="720"/>
        <w:jc w:val="both"/>
        <w:rPr>
          <w:sz w:val="20"/>
          <w:szCs w:val="20"/>
        </w:rPr>
      </w:pPr>
      <w:r w:rsidRPr="00480728">
        <w:rPr>
          <w:sz w:val="20"/>
          <w:szCs w:val="20"/>
        </w:rPr>
        <w:t>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аукциона в соответствии с протоколом № ___ об итогах аукциона от __________2020 г. и составляет ______ (_________________) рублей __ копеек, сто</w:t>
      </w:r>
      <w:r w:rsidRPr="00480728">
        <w:rPr>
          <w:sz w:val="20"/>
          <w:szCs w:val="20"/>
        </w:rPr>
        <w:t>и</w:t>
      </w:r>
      <w:r w:rsidRPr="00480728">
        <w:rPr>
          <w:sz w:val="20"/>
          <w:szCs w:val="20"/>
        </w:rPr>
        <w:t xml:space="preserve">мость земельного участка </w:t>
      </w:r>
      <w:proofErr w:type="gramStart"/>
      <w:r w:rsidRPr="00480728">
        <w:rPr>
          <w:sz w:val="20"/>
          <w:szCs w:val="20"/>
        </w:rPr>
        <w:t>составляет  _</w:t>
      </w:r>
      <w:proofErr w:type="gramEnd"/>
      <w:r w:rsidRPr="00480728">
        <w:rPr>
          <w:sz w:val="20"/>
          <w:szCs w:val="20"/>
        </w:rPr>
        <w:t>__________ (________________) рублей __ к</w:t>
      </w:r>
      <w:r w:rsidRPr="00480728">
        <w:rPr>
          <w:sz w:val="20"/>
          <w:szCs w:val="20"/>
        </w:rPr>
        <w:t>о</w:t>
      </w:r>
      <w:r w:rsidRPr="00480728">
        <w:rPr>
          <w:sz w:val="20"/>
          <w:szCs w:val="20"/>
        </w:rPr>
        <w:t xml:space="preserve">пеек.  </w:t>
      </w:r>
    </w:p>
    <w:p w14:paraId="33B8A015" w14:textId="77777777" w:rsidR="00480728" w:rsidRPr="00480728" w:rsidRDefault="00480728" w:rsidP="00480728">
      <w:pPr>
        <w:suppressAutoHyphens/>
        <w:ind w:firstLine="720"/>
        <w:jc w:val="both"/>
        <w:rPr>
          <w:sz w:val="20"/>
          <w:szCs w:val="20"/>
        </w:rPr>
      </w:pPr>
      <w:r w:rsidRPr="00480728">
        <w:rPr>
          <w:sz w:val="20"/>
          <w:szCs w:val="20"/>
        </w:rPr>
        <w:t xml:space="preserve">2.2. Задаток в сумме ____________ (_________) </w:t>
      </w:r>
      <w:proofErr w:type="gramStart"/>
      <w:r w:rsidRPr="00480728">
        <w:rPr>
          <w:sz w:val="20"/>
          <w:szCs w:val="20"/>
        </w:rPr>
        <w:t>рублей,</w:t>
      </w:r>
      <w:r w:rsidRPr="00480728">
        <w:rPr>
          <w:bCs/>
          <w:sz w:val="20"/>
          <w:szCs w:val="20"/>
        </w:rPr>
        <w:t xml:space="preserve"> </w:t>
      </w:r>
      <w:r w:rsidRPr="00480728">
        <w:rPr>
          <w:sz w:val="20"/>
          <w:szCs w:val="20"/>
        </w:rPr>
        <w:t xml:space="preserve"> перечисленный</w:t>
      </w:r>
      <w:proofErr w:type="gramEnd"/>
      <w:r w:rsidRPr="00480728">
        <w:rPr>
          <w:sz w:val="20"/>
          <w:szCs w:val="20"/>
        </w:rPr>
        <w:t xml:space="preserve">  Покупателем, засчитывается в счет оплаты ____________.</w:t>
      </w:r>
    </w:p>
    <w:p w14:paraId="4CE212E1" w14:textId="77777777" w:rsidR="00480728" w:rsidRPr="00480728" w:rsidRDefault="00480728" w:rsidP="00480728">
      <w:pPr>
        <w:tabs>
          <w:tab w:val="left" w:pos="1080"/>
        </w:tabs>
        <w:suppressAutoHyphens/>
        <w:ind w:firstLine="720"/>
        <w:jc w:val="both"/>
        <w:rPr>
          <w:sz w:val="20"/>
          <w:szCs w:val="20"/>
        </w:rPr>
      </w:pPr>
      <w:r w:rsidRPr="00480728">
        <w:rPr>
          <w:sz w:val="20"/>
          <w:szCs w:val="20"/>
        </w:rPr>
        <w:t>2.3. </w:t>
      </w:r>
      <w:proofErr w:type="gramStart"/>
      <w:r w:rsidRPr="00480728">
        <w:rPr>
          <w:sz w:val="20"/>
          <w:szCs w:val="20"/>
        </w:rPr>
        <w:t>Оплата  оставшейся</w:t>
      </w:r>
      <w:proofErr w:type="gramEnd"/>
      <w:r w:rsidRPr="00480728">
        <w:rPr>
          <w:sz w:val="20"/>
          <w:szCs w:val="20"/>
        </w:rPr>
        <w:t xml:space="preserve"> суммы в размере  ________ (___________________________) рублей производится в течение 5 (пяти) дней в рублях со дня подписания настоящего Договора в следующем п</w:t>
      </w:r>
      <w:r w:rsidRPr="00480728">
        <w:rPr>
          <w:sz w:val="20"/>
          <w:szCs w:val="20"/>
        </w:rPr>
        <w:t>о</w:t>
      </w:r>
      <w:r w:rsidRPr="00480728">
        <w:rPr>
          <w:sz w:val="20"/>
          <w:szCs w:val="20"/>
        </w:rPr>
        <w:t>рядке:</w:t>
      </w:r>
    </w:p>
    <w:p w14:paraId="17FB25FF" w14:textId="77777777" w:rsidR="00480728" w:rsidRPr="00480728" w:rsidRDefault="00480728" w:rsidP="00480728">
      <w:pPr>
        <w:tabs>
          <w:tab w:val="left" w:pos="1080"/>
        </w:tabs>
        <w:suppressAutoHyphens/>
        <w:ind w:firstLine="720"/>
        <w:jc w:val="both"/>
        <w:rPr>
          <w:sz w:val="20"/>
          <w:szCs w:val="20"/>
        </w:rPr>
      </w:pPr>
      <w:r w:rsidRPr="00480728">
        <w:rPr>
          <w:sz w:val="20"/>
          <w:szCs w:val="20"/>
        </w:rPr>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480728" w:rsidRPr="00480728" w14:paraId="6500F6E1" w14:textId="77777777" w:rsidTr="0048405E">
        <w:tc>
          <w:tcPr>
            <w:tcW w:w="9900" w:type="dxa"/>
            <w:tcBorders>
              <w:bottom w:val="single" w:sz="4" w:space="0" w:color="auto"/>
            </w:tcBorders>
          </w:tcPr>
          <w:p w14:paraId="18ED5C77" w14:textId="77777777" w:rsidR="00480728" w:rsidRPr="00480728" w:rsidRDefault="00480728" w:rsidP="0048405E">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r w:rsidR="00480728" w:rsidRPr="00480728" w14:paraId="72434ED0" w14:textId="77777777" w:rsidTr="0048405E">
        <w:tc>
          <w:tcPr>
            <w:tcW w:w="9900" w:type="dxa"/>
            <w:tcBorders>
              <w:top w:val="single" w:sz="4" w:space="0" w:color="auto"/>
              <w:bottom w:val="single" w:sz="4" w:space="0" w:color="auto"/>
            </w:tcBorders>
          </w:tcPr>
          <w:p w14:paraId="710BF1AC" w14:textId="77777777" w:rsidR="00480728" w:rsidRPr="00480728" w:rsidRDefault="00480728" w:rsidP="0048405E">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bl>
    <w:p w14:paraId="1B33812B" w14:textId="77777777" w:rsidR="00480728" w:rsidRPr="00480728" w:rsidRDefault="00480728" w:rsidP="00480728">
      <w:pPr>
        <w:tabs>
          <w:tab w:val="left" w:pos="1080"/>
        </w:tabs>
        <w:suppressAutoHyphens/>
        <w:ind w:firstLine="720"/>
        <w:jc w:val="both"/>
        <w:rPr>
          <w:sz w:val="20"/>
          <w:szCs w:val="20"/>
        </w:rPr>
      </w:pPr>
      <w:r w:rsidRPr="00480728">
        <w:rPr>
          <w:sz w:val="20"/>
          <w:szCs w:val="20"/>
        </w:rPr>
        <w:t>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w:t>
      </w:r>
      <w:r w:rsidRPr="00480728">
        <w:rPr>
          <w:sz w:val="20"/>
          <w:szCs w:val="20"/>
        </w:rPr>
        <w:t>п</w:t>
      </w:r>
      <w:r w:rsidRPr="00480728">
        <w:rPr>
          <w:sz w:val="20"/>
          <w:szCs w:val="20"/>
        </w:rPr>
        <w:t>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w:t>
      </w:r>
      <w:r w:rsidRPr="00480728">
        <w:rPr>
          <w:sz w:val="20"/>
          <w:szCs w:val="20"/>
        </w:rPr>
        <w:t>б</w:t>
      </w:r>
      <w:r w:rsidRPr="00480728">
        <w:rPr>
          <w:sz w:val="20"/>
          <w:szCs w:val="20"/>
        </w:rPr>
        <w:t xml:space="preserve">лей __ копеек. </w:t>
      </w:r>
    </w:p>
    <w:p w14:paraId="21EF0EFD" w14:textId="77777777" w:rsidR="00480728" w:rsidRPr="00480728" w:rsidRDefault="00480728" w:rsidP="00480728">
      <w:pPr>
        <w:suppressAutoHyphens/>
        <w:ind w:firstLine="708"/>
        <w:jc w:val="both"/>
        <w:rPr>
          <w:sz w:val="20"/>
          <w:szCs w:val="20"/>
        </w:rPr>
      </w:pPr>
      <w:r w:rsidRPr="00480728">
        <w:rPr>
          <w:sz w:val="20"/>
          <w:szCs w:val="20"/>
        </w:rPr>
        <w:t>2.4. Надлежащим выполнением обязательств Покупателя по оплате имущества является поступление д</w:t>
      </w:r>
      <w:r w:rsidRPr="00480728">
        <w:rPr>
          <w:sz w:val="20"/>
          <w:szCs w:val="20"/>
        </w:rPr>
        <w:t>е</w:t>
      </w:r>
      <w:r w:rsidRPr="00480728">
        <w:rPr>
          <w:sz w:val="20"/>
          <w:szCs w:val="20"/>
        </w:rPr>
        <w:t>нежных средств в порядке, сумме и сроки, указанные в разделе 2 настоящего Договора.</w:t>
      </w:r>
    </w:p>
    <w:p w14:paraId="6B1EB482" w14:textId="77777777" w:rsidR="00480728" w:rsidRPr="00480728" w:rsidRDefault="00480728" w:rsidP="00480728">
      <w:pPr>
        <w:suppressAutoHyphens/>
        <w:ind w:firstLine="708"/>
        <w:jc w:val="both"/>
        <w:rPr>
          <w:sz w:val="20"/>
          <w:szCs w:val="20"/>
        </w:rPr>
      </w:pPr>
      <w:r w:rsidRPr="00480728">
        <w:rPr>
          <w:sz w:val="20"/>
          <w:szCs w:val="20"/>
        </w:rPr>
        <w:t>2.5. Факт оплаты имущества удостоверяется выпиской со счета Продавца.</w:t>
      </w:r>
    </w:p>
    <w:p w14:paraId="13FFCCB3" w14:textId="77777777" w:rsidR="00480728" w:rsidRPr="00480728" w:rsidRDefault="00480728" w:rsidP="00480728">
      <w:pPr>
        <w:suppressAutoHyphens/>
        <w:jc w:val="center"/>
        <w:rPr>
          <w:bCs/>
          <w:sz w:val="20"/>
          <w:szCs w:val="20"/>
        </w:rPr>
      </w:pPr>
    </w:p>
    <w:p w14:paraId="575CB10A" w14:textId="77777777" w:rsidR="00480728" w:rsidRPr="00480728" w:rsidRDefault="00480728" w:rsidP="00480728">
      <w:pPr>
        <w:suppressAutoHyphens/>
        <w:ind w:firstLine="709"/>
        <w:jc w:val="both"/>
        <w:rPr>
          <w:sz w:val="20"/>
          <w:szCs w:val="20"/>
        </w:rPr>
      </w:pPr>
      <w:r w:rsidRPr="00480728">
        <w:rPr>
          <w:bCs/>
          <w:sz w:val="20"/>
          <w:szCs w:val="20"/>
        </w:rPr>
        <w:lastRenderedPageBreak/>
        <w:t>III. Передача Имущества</w:t>
      </w:r>
    </w:p>
    <w:p w14:paraId="1A00A773" w14:textId="77777777" w:rsidR="00480728" w:rsidRPr="00480728" w:rsidRDefault="00480728" w:rsidP="00480728">
      <w:pPr>
        <w:suppressAutoHyphens/>
        <w:ind w:firstLine="709"/>
        <w:jc w:val="both"/>
        <w:rPr>
          <w:sz w:val="20"/>
          <w:szCs w:val="20"/>
        </w:rPr>
      </w:pPr>
      <w:r w:rsidRPr="00480728">
        <w:rPr>
          <w:sz w:val="20"/>
          <w:szCs w:val="20"/>
        </w:rPr>
        <w:t>3.1. Передача имущества Продавцом и принятие его Покупателем осуществляется по акту приема - п</w:t>
      </w:r>
      <w:r w:rsidRPr="00480728">
        <w:rPr>
          <w:sz w:val="20"/>
          <w:szCs w:val="20"/>
        </w:rPr>
        <w:t>е</w:t>
      </w:r>
      <w:r w:rsidRPr="00480728">
        <w:rPr>
          <w:sz w:val="20"/>
          <w:szCs w:val="20"/>
        </w:rPr>
        <w:t>редачи, подписанному Сторонами.</w:t>
      </w:r>
    </w:p>
    <w:p w14:paraId="26249FF3" w14:textId="77777777" w:rsidR="00480728" w:rsidRPr="00480728" w:rsidRDefault="00480728" w:rsidP="00480728">
      <w:pPr>
        <w:suppressAutoHyphens/>
        <w:ind w:firstLine="709"/>
        <w:jc w:val="both"/>
        <w:rPr>
          <w:sz w:val="20"/>
          <w:szCs w:val="20"/>
        </w:rPr>
      </w:pPr>
      <w:r w:rsidRPr="00480728">
        <w:rPr>
          <w:sz w:val="20"/>
          <w:szCs w:val="20"/>
        </w:rPr>
        <w:t>3.2.  Передача имущества должна быть осуществлена в течение 30 (тридцати) дней со дня его полной оплаты.</w:t>
      </w:r>
    </w:p>
    <w:p w14:paraId="6618F774" w14:textId="77777777" w:rsidR="00480728" w:rsidRPr="00480728" w:rsidRDefault="00480728" w:rsidP="00480728">
      <w:pPr>
        <w:suppressAutoHyphens/>
        <w:ind w:firstLine="709"/>
        <w:jc w:val="both"/>
        <w:rPr>
          <w:bCs/>
          <w:sz w:val="20"/>
          <w:szCs w:val="20"/>
        </w:rPr>
      </w:pPr>
      <w:r w:rsidRPr="00480728">
        <w:rPr>
          <w:bCs/>
          <w:sz w:val="20"/>
          <w:szCs w:val="20"/>
        </w:rPr>
        <w:t>IV. Переход права собственности на Имущество</w:t>
      </w:r>
    </w:p>
    <w:p w14:paraId="66DA1699" w14:textId="77777777" w:rsidR="00480728" w:rsidRPr="00480728" w:rsidRDefault="00480728" w:rsidP="00480728">
      <w:pPr>
        <w:suppressAutoHyphens/>
        <w:ind w:firstLine="709"/>
        <w:jc w:val="both"/>
        <w:rPr>
          <w:sz w:val="20"/>
          <w:szCs w:val="20"/>
        </w:rPr>
      </w:pPr>
      <w:r w:rsidRPr="00480728">
        <w:rPr>
          <w:sz w:val="20"/>
          <w:szCs w:val="20"/>
        </w:rPr>
        <w:t xml:space="preserve">4.1. Право собственности на имущество переходит к Покупателю с </w:t>
      </w:r>
      <w:proofErr w:type="gramStart"/>
      <w:r w:rsidRPr="00480728">
        <w:rPr>
          <w:sz w:val="20"/>
          <w:szCs w:val="20"/>
        </w:rPr>
        <w:t>момента  государственной</w:t>
      </w:r>
      <w:proofErr w:type="gramEnd"/>
      <w:r w:rsidRPr="00480728">
        <w:rPr>
          <w:sz w:val="20"/>
          <w:szCs w:val="20"/>
        </w:rPr>
        <w:t xml:space="preserve"> регистрации перехода права собственности в органе </w:t>
      </w:r>
      <w:proofErr w:type="spellStart"/>
      <w:r w:rsidRPr="00480728">
        <w:rPr>
          <w:sz w:val="20"/>
          <w:szCs w:val="20"/>
        </w:rPr>
        <w:t>Росреестра</w:t>
      </w:r>
      <w:proofErr w:type="spellEnd"/>
      <w:r w:rsidRPr="00480728">
        <w:rPr>
          <w:sz w:val="20"/>
          <w:szCs w:val="20"/>
        </w:rPr>
        <w:t>.</w:t>
      </w:r>
    </w:p>
    <w:p w14:paraId="57A1D647" w14:textId="77777777" w:rsidR="00480728" w:rsidRPr="00480728" w:rsidRDefault="00480728" w:rsidP="00480728">
      <w:pPr>
        <w:suppressAutoHyphens/>
        <w:ind w:firstLine="709"/>
        <w:jc w:val="both"/>
        <w:rPr>
          <w:sz w:val="20"/>
          <w:szCs w:val="20"/>
        </w:rPr>
      </w:pPr>
      <w:r w:rsidRPr="00480728">
        <w:rPr>
          <w:sz w:val="20"/>
          <w:szCs w:val="20"/>
        </w:rPr>
        <w:t xml:space="preserve">4.2. Все расходы, возникающие в связи с регистрацией перехода права собственности на имущество в органе </w:t>
      </w:r>
      <w:proofErr w:type="spellStart"/>
      <w:r w:rsidRPr="00480728">
        <w:rPr>
          <w:sz w:val="20"/>
          <w:szCs w:val="20"/>
        </w:rPr>
        <w:t>Росреестра</w:t>
      </w:r>
      <w:proofErr w:type="spellEnd"/>
      <w:r w:rsidRPr="00480728">
        <w:rPr>
          <w:sz w:val="20"/>
          <w:szCs w:val="20"/>
        </w:rPr>
        <w:t>, Покупатель несет самостоятел</w:t>
      </w:r>
      <w:r w:rsidRPr="00480728">
        <w:rPr>
          <w:sz w:val="20"/>
          <w:szCs w:val="20"/>
        </w:rPr>
        <w:t>ь</w:t>
      </w:r>
      <w:r w:rsidRPr="00480728">
        <w:rPr>
          <w:sz w:val="20"/>
          <w:szCs w:val="20"/>
        </w:rPr>
        <w:t>но.</w:t>
      </w:r>
    </w:p>
    <w:p w14:paraId="76A654CE" w14:textId="77777777" w:rsidR="00480728" w:rsidRPr="00480728" w:rsidRDefault="00480728" w:rsidP="00480728">
      <w:pPr>
        <w:suppressAutoHyphens/>
        <w:ind w:firstLine="709"/>
        <w:jc w:val="both"/>
        <w:rPr>
          <w:sz w:val="20"/>
          <w:szCs w:val="20"/>
        </w:rPr>
      </w:pPr>
      <w:r w:rsidRPr="00480728">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w:t>
      </w:r>
      <w:r w:rsidRPr="00480728">
        <w:rPr>
          <w:sz w:val="20"/>
          <w:szCs w:val="20"/>
        </w:rPr>
        <w:t>т</w:t>
      </w:r>
      <w:r w:rsidRPr="00480728">
        <w:rPr>
          <w:sz w:val="20"/>
          <w:szCs w:val="20"/>
        </w:rPr>
        <w:t>ва.</w:t>
      </w:r>
    </w:p>
    <w:p w14:paraId="66105C11" w14:textId="77777777" w:rsidR="00480728" w:rsidRPr="00480728" w:rsidRDefault="00480728" w:rsidP="00480728">
      <w:pPr>
        <w:suppressAutoHyphens/>
        <w:ind w:firstLine="709"/>
        <w:jc w:val="both"/>
        <w:rPr>
          <w:bCs/>
          <w:sz w:val="20"/>
          <w:szCs w:val="20"/>
        </w:rPr>
      </w:pPr>
      <w:r w:rsidRPr="00480728">
        <w:rPr>
          <w:bCs/>
          <w:sz w:val="20"/>
          <w:szCs w:val="20"/>
          <w:lang w:val="en-US"/>
        </w:rPr>
        <w:t>V</w:t>
      </w:r>
      <w:r w:rsidRPr="00480728">
        <w:rPr>
          <w:bCs/>
          <w:sz w:val="20"/>
          <w:szCs w:val="20"/>
        </w:rPr>
        <w:t>. Ответственность сторон</w:t>
      </w:r>
    </w:p>
    <w:p w14:paraId="1CA8F47C" w14:textId="77777777" w:rsidR="00480728" w:rsidRPr="00480728" w:rsidRDefault="00480728" w:rsidP="00480728">
      <w:pPr>
        <w:suppressAutoHyphens/>
        <w:ind w:firstLine="709"/>
        <w:jc w:val="both"/>
        <w:rPr>
          <w:sz w:val="20"/>
          <w:szCs w:val="20"/>
        </w:rPr>
      </w:pPr>
      <w:r w:rsidRPr="00480728">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w:t>
      </w:r>
      <w:r w:rsidRPr="00480728">
        <w:rPr>
          <w:sz w:val="20"/>
          <w:szCs w:val="20"/>
        </w:rPr>
        <w:t>а</w:t>
      </w:r>
      <w:r w:rsidRPr="00480728">
        <w:rPr>
          <w:sz w:val="20"/>
          <w:szCs w:val="20"/>
        </w:rPr>
        <w:t>тельством.</w:t>
      </w:r>
    </w:p>
    <w:p w14:paraId="18B7F9A3" w14:textId="77777777" w:rsidR="00480728" w:rsidRPr="00480728" w:rsidRDefault="00480728" w:rsidP="00480728">
      <w:pPr>
        <w:suppressAutoHyphens/>
        <w:ind w:firstLine="709"/>
        <w:jc w:val="both"/>
        <w:rPr>
          <w:sz w:val="20"/>
          <w:szCs w:val="20"/>
        </w:rPr>
      </w:pPr>
      <w:r w:rsidRPr="00480728">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64F0ABB8" w14:textId="77777777" w:rsidR="00480728" w:rsidRPr="00480728" w:rsidRDefault="00480728" w:rsidP="00480728">
      <w:pPr>
        <w:autoSpaceDE w:val="0"/>
        <w:autoSpaceDN w:val="0"/>
        <w:adjustRightInd w:val="0"/>
        <w:ind w:firstLine="709"/>
        <w:jc w:val="both"/>
        <w:rPr>
          <w:sz w:val="20"/>
          <w:szCs w:val="20"/>
        </w:rPr>
      </w:pPr>
      <w:r w:rsidRPr="00480728">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7FF892F2" w14:textId="77777777" w:rsidR="00480728" w:rsidRPr="00480728" w:rsidRDefault="00480728" w:rsidP="00480728">
      <w:pPr>
        <w:suppressAutoHyphens/>
        <w:ind w:firstLine="709"/>
        <w:jc w:val="both"/>
        <w:rPr>
          <w:bCs/>
          <w:sz w:val="20"/>
          <w:szCs w:val="20"/>
        </w:rPr>
      </w:pPr>
      <w:r w:rsidRPr="00480728">
        <w:rPr>
          <w:bCs/>
          <w:sz w:val="20"/>
          <w:szCs w:val="20"/>
        </w:rPr>
        <w:t>V</w:t>
      </w:r>
      <w:r w:rsidRPr="00480728">
        <w:rPr>
          <w:bCs/>
          <w:sz w:val="20"/>
          <w:szCs w:val="20"/>
          <w:lang w:val="en-US"/>
        </w:rPr>
        <w:t>I</w:t>
      </w:r>
      <w:r w:rsidRPr="00480728">
        <w:rPr>
          <w:bCs/>
          <w:sz w:val="20"/>
          <w:szCs w:val="20"/>
        </w:rPr>
        <w:t>. Прочие условия</w:t>
      </w:r>
    </w:p>
    <w:p w14:paraId="7E2A5DB3" w14:textId="77777777" w:rsidR="00480728" w:rsidRPr="00480728" w:rsidRDefault="00480728" w:rsidP="00480728">
      <w:pPr>
        <w:suppressAutoHyphens/>
        <w:ind w:firstLine="709"/>
        <w:jc w:val="both"/>
        <w:rPr>
          <w:sz w:val="20"/>
          <w:szCs w:val="20"/>
        </w:rPr>
      </w:pPr>
      <w:r w:rsidRPr="00480728">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w:t>
      </w:r>
      <w:r w:rsidRPr="00480728">
        <w:rPr>
          <w:sz w:val="20"/>
          <w:szCs w:val="20"/>
        </w:rPr>
        <w:t>е</w:t>
      </w:r>
      <w:r w:rsidRPr="00480728">
        <w:rPr>
          <w:sz w:val="20"/>
          <w:szCs w:val="20"/>
        </w:rPr>
        <w:t>лено его начало.</w:t>
      </w:r>
    </w:p>
    <w:p w14:paraId="3A598BBF" w14:textId="77777777" w:rsidR="00480728" w:rsidRPr="00480728" w:rsidRDefault="00480728" w:rsidP="00480728">
      <w:pPr>
        <w:suppressAutoHyphens/>
        <w:ind w:firstLine="709"/>
        <w:jc w:val="both"/>
        <w:rPr>
          <w:sz w:val="20"/>
          <w:szCs w:val="20"/>
        </w:rPr>
      </w:pPr>
      <w:r w:rsidRPr="00480728">
        <w:rPr>
          <w:sz w:val="20"/>
          <w:szCs w:val="20"/>
        </w:rPr>
        <w:t>7.2.</w:t>
      </w:r>
      <w:r w:rsidRPr="00480728">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w:t>
      </w:r>
      <w:r w:rsidRPr="00480728">
        <w:rPr>
          <w:sz w:val="20"/>
          <w:szCs w:val="20"/>
        </w:rPr>
        <w:t>с</w:t>
      </w:r>
      <w:r w:rsidRPr="00480728">
        <w:rPr>
          <w:sz w:val="20"/>
          <w:szCs w:val="20"/>
        </w:rPr>
        <w:t>сийской Федерации порядке.</w:t>
      </w:r>
    </w:p>
    <w:p w14:paraId="1852F1A3" w14:textId="77777777" w:rsidR="00480728" w:rsidRPr="00480728" w:rsidRDefault="00480728" w:rsidP="00480728">
      <w:pPr>
        <w:suppressAutoHyphens/>
        <w:ind w:firstLine="709"/>
        <w:jc w:val="both"/>
        <w:rPr>
          <w:sz w:val="20"/>
          <w:szCs w:val="20"/>
        </w:rPr>
      </w:pPr>
      <w:r w:rsidRPr="00480728">
        <w:rPr>
          <w:sz w:val="20"/>
          <w:szCs w:val="20"/>
        </w:rPr>
        <w:t>7.3.</w:t>
      </w:r>
      <w:r w:rsidRPr="00480728">
        <w:rPr>
          <w:sz w:val="20"/>
          <w:szCs w:val="20"/>
        </w:rPr>
        <w:tab/>
        <w:t xml:space="preserve">Настоящий Договор составлен в 3 экземплярах, 1 из которых передается в орган </w:t>
      </w:r>
      <w:proofErr w:type="spellStart"/>
      <w:r w:rsidRPr="00480728">
        <w:rPr>
          <w:sz w:val="20"/>
          <w:szCs w:val="20"/>
        </w:rPr>
        <w:t>Росреестра</w:t>
      </w:r>
      <w:proofErr w:type="spellEnd"/>
      <w:r w:rsidRPr="00480728">
        <w:rPr>
          <w:sz w:val="20"/>
          <w:szCs w:val="20"/>
        </w:rPr>
        <w:t>, по одному экземпляру для каждой из Сторон. Все экземпляры идентичны и имеют одинаковую юридич</w:t>
      </w:r>
      <w:r w:rsidRPr="00480728">
        <w:rPr>
          <w:sz w:val="20"/>
          <w:szCs w:val="20"/>
        </w:rPr>
        <w:t>е</w:t>
      </w:r>
      <w:r w:rsidRPr="00480728">
        <w:rPr>
          <w:sz w:val="20"/>
          <w:szCs w:val="20"/>
        </w:rPr>
        <w:t>скую силу.</w:t>
      </w:r>
    </w:p>
    <w:p w14:paraId="410CA620" w14:textId="77777777" w:rsidR="00480728" w:rsidRPr="00480728" w:rsidRDefault="00480728" w:rsidP="00480728">
      <w:pPr>
        <w:suppressAutoHyphens/>
        <w:ind w:firstLine="709"/>
        <w:jc w:val="both"/>
        <w:rPr>
          <w:bCs/>
          <w:sz w:val="20"/>
          <w:szCs w:val="20"/>
        </w:rPr>
      </w:pPr>
      <w:r w:rsidRPr="00480728">
        <w:rPr>
          <w:bCs/>
          <w:sz w:val="20"/>
          <w:szCs w:val="20"/>
          <w:lang w:val="en-US"/>
        </w:rPr>
        <w:t>VII</w:t>
      </w:r>
      <w:r w:rsidRPr="00480728">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480728" w:rsidRPr="00480728" w14:paraId="0CF4FEEF" w14:textId="77777777" w:rsidTr="0048405E">
        <w:tc>
          <w:tcPr>
            <w:tcW w:w="5076" w:type="dxa"/>
          </w:tcPr>
          <w:p w14:paraId="1D4DDE09" w14:textId="77777777" w:rsidR="00480728" w:rsidRPr="00480728" w:rsidRDefault="00480728" w:rsidP="0048405E">
            <w:pPr>
              <w:widowControl w:val="0"/>
              <w:suppressAutoHyphens/>
              <w:snapToGrid w:val="0"/>
              <w:jc w:val="both"/>
              <w:rPr>
                <w:sz w:val="20"/>
                <w:szCs w:val="20"/>
              </w:rPr>
            </w:pPr>
            <w:r w:rsidRPr="00480728">
              <w:rPr>
                <w:sz w:val="20"/>
                <w:szCs w:val="20"/>
              </w:rPr>
              <w:t xml:space="preserve">Администрация Куйбышевского муниципального </w:t>
            </w:r>
          </w:p>
          <w:p w14:paraId="4F4BD2E4" w14:textId="77777777" w:rsidR="00480728" w:rsidRPr="00480728" w:rsidRDefault="00480728" w:rsidP="0048405E">
            <w:pPr>
              <w:widowControl w:val="0"/>
              <w:suppressAutoHyphens/>
              <w:snapToGrid w:val="0"/>
              <w:jc w:val="both"/>
              <w:rPr>
                <w:sz w:val="20"/>
                <w:szCs w:val="20"/>
              </w:rPr>
            </w:pPr>
            <w:r w:rsidRPr="00480728">
              <w:rPr>
                <w:sz w:val="20"/>
                <w:szCs w:val="20"/>
              </w:rPr>
              <w:t>района Новосибирской области</w:t>
            </w:r>
          </w:p>
          <w:p w14:paraId="2AE64394" w14:textId="77777777" w:rsidR="00480728" w:rsidRPr="00480728" w:rsidRDefault="00480728" w:rsidP="0048405E">
            <w:pPr>
              <w:widowControl w:val="0"/>
              <w:suppressAutoHyphens/>
              <w:snapToGrid w:val="0"/>
              <w:jc w:val="both"/>
              <w:rPr>
                <w:sz w:val="20"/>
                <w:szCs w:val="20"/>
              </w:rPr>
            </w:pPr>
            <w:r w:rsidRPr="00480728">
              <w:rPr>
                <w:sz w:val="20"/>
                <w:szCs w:val="20"/>
              </w:rPr>
              <w:t xml:space="preserve">632387, Новосибирская область, </w:t>
            </w:r>
          </w:p>
          <w:p w14:paraId="5EBB5AEE" w14:textId="77777777" w:rsidR="00480728" w:rsidRPr="00480728" w:rsidRDefault="00480728" w:rsidP="0048405E">
            <w:pPr>
              <w:widowControl w:val="0"/>
              <w:suppressAutoHyphens/>
              <w:snapToGrid w:val="0"/>
              <w:rPr>
                <w:bCs/>
                <w:i/>
                <w:iCs/>
                <w:sz w:val="20"/>
                <w:szCs w:val="20"/>
              </w:rPr>
            </w:pPr>
            <w:r w:rsidRPr="00480728">
              <w:rPr>
                <w:sz w:val="20"/>
                <w:szCs w:val="20"/>
              </w:rPr>
              <w:t xml:space="preserve">г. Куйбышев, ул. </w:t>
            </w:r>
            <w:proofErr w:type="spellStart"/>
            <w:r w:rsidRPr="00480728">
              <w:rPr>
                <w:sz w:val="20"/>
                <w:szCs w:val="20"/>
              </w:rPr>
              <w:t>Кра</w:t>
            </w:r>
            <w:r w:rsidRPr="00480728">
              <w:rPr>
                <w:sz w:val="20"/>
                <w:szCs w:val="20"/>
              </w:rPr>
              <w:t>с</w:t>
            </w:r>
            <w:r w:rsidRPr="00480728">
              <w:rPr>
                <w:sz w:val="20"/>
                <w:szCs w:val="20"/>
              </w:rPr>
              <w:t>кома</w:t>
            </w:r>
            <w:proofErr w:type="spellEnd"/>
            <w:r w:rsidRPr="00480728">
              <w:rPr>
                <w:sz w:val="20"/>
                <w:szCs w:val="20"/>
              </w:rPr>
              <w:t>, 37</w:t>
            </w:r>
          </w:p>
        </w:tc>
        <w:tc>
          <w:tcPr>
            <w:tcW w:w="4955" w:type="dxa"/>
          </w:tcPr>
          <w:p w14:paraId="549C5851" w14:textId="77777777" w:rsidR="00480728" w:rsidRPr="00480728" w:rsidRDefault="00480728" w:rsidP="0048405E">
            <w:pPr>
              <w:widowControl w:val="0"/>
              <w:suppressAutoHyphens/>
              <w:snapToGrid w:val="0"/>
              <w:jc w:val="both"/>
              <w:rPr>
                <w:bCs/>
                <w:sz w:val="20"/>
                <w:szCs w:val="20"/>
              </w:rPr>
            </w:pPr>
          </w:p>
        </w:tc>
      </w:tr>
      <w:tr w:rsidR="00480728" w:rsidRPr="00480728" w14:paraId="2AB04C1C" w14:textId="77777777" w:rsidTr="0048405E">
        <w:tc>
          <w:tcPr>
            <w:tcW w:w="5076" w:type="dxa"/>
          </w:tcPr>
          <w:p w14:paraId="2DE4D2B1" w14:textId="77777777" w:rsidR="00480728" w:rsidRPr="00480728" w:rsidRDefault="00480728" w:rsidP="0048405E">
            <w:pPr>
              <w:widowControl w:val="0"/>
              <w:suppressAutoHyphens/>
              <w:snapToGrid w:val="0"/>
              <w:jc w:val="both"/>
              <w:rPr>
                <w:sz w:val="20"/>
                <w:szCs w:val="20"/>
              </w:rPr>
            </w:pPr>
          </w:p>
          <w:p w14:paraId="3E73AF29" w14:textId="77777777" w:rsidR="00480728" w:rsidRPr="00480728" w:rsidRDefault="00480728" w:rsidP="0048405E">
            <w:pPr>
              <w:widowControl w:val="0"/>
              <w:suppressAutoHyphens/>
              <w:snapToGrid w:val="0"/>
              <w:jc w:val="both"/>
              <w:rPr>
                <w:sz w:val="20"/>
                <w:szCs w:val="20"/>
              </w:rPr>
            </w:pPr>
            <w:r w:rsidRPr="00480728">
              <w:rPr>
                <w:sz w:val="20"/>
                <w:szCs w:val="20"/>
              </w:rPr>
              <w:t xml:space="preserve">Глава Куйбышевского муниципального </w:t>
            </w:r>
          </w:p>
          <w:p w14:paraId="77139015" w14:textId="77777777" w:rsidR="00480728" w:rsidRPr="00480728" w:rsidRDefault="00480728" w:rsidP="0048405E">
            <w:pPr>
              <w:widowControl w:val="0"/>
              <w:suppressAutoHyphens/>
              <w:snapToGrid w:val="0"/>
              <w:jc w:val="both"/>
              <w:rPr>
                <w:sz w:val="20"/>
                <w:szCs w:val="20"/>
              </w:rPr>
            </w:pPr>
            <w:r w:rsidRPr="00480728">
              <w:rPr>
                <w:sz w:val="20"/>
                <w:szCs w:val="20"/>
              </w:rPr>
              <w:t>района Новосибирской области</w:t>
            </w:r>
          </w:p>
          <w:p w14:paraId="448B6DD0" w14:textId="77777777" w:rsidR="00480728" w:rsidRPr="00480728" w:rsidRDefault="00480728" w:rsidP="0048405E">
            <w:pPr>
              <w:widowControl w:val="0"/>
              <w:suppressAutoHyphens/>
              <w:snapToGrid w:val="0"/>
              <w:jc w:val="both"/>
              <w:rPr>
                <w:sz w:val="20"/>
                <w:szCs w:val="20"/>
              </w:rPr>
            </w:pPr>
            <w:r w:rsidRPr="00480728">
              <w:rPr>
                <w:sz w:val="20"/>
                <w:szCs w:val="20"/>
              </w:rPr>
              <w:t>____________________/О.В. Караваев/</w:t>
            </w:r>
          </w:p>
          <w:p w14:paraId="3400ABE4" w14:textId="77777777" w:rsidR="00480728" w:rsidRPr="00480728" w:rsidRDefault="00480728" w:rsidP="0048405E">
            <w:pPr>
              <w:widowControl w:val="0"/>
              <w:suppressAutoHyphens/>
              <w:snapToGrid w:val="0"/>
              <w:jc w:val="both"/>
              <w:rPr>
                <w:sz w:val="20"/>
                <w:szCs w:val="20"/>
              </w:rPr>
            </w:pPr>
            <w:r w:rsidRPr="00480728">
              <w:rPr>
                <w:sz w:val="20"/>
                <w:szCs w:val="20"/>
              </w:rPr>
              <w:t>М.П.</w:t>
            </w:r>
          </w:p>
        </w:tc>
        <w:tc>
          <w:tcPr>
            <w:tcW w:w="4955" w:type="dxa"/>
          </w:tcPr>
          <w:p w14:paraId="18CF0FD0" w14:textId="77777777" w:rsidR="00480728" w:rsidRPr="00480728" w:rsidRDefault="00480728" w:rsidP="0048405E">
            <w:pPr>
              <w:widowControl w:val="0"/>
              <w:suppressAutoHyphens/>
              <w:snapToGrid w:val="0"/>
              <w:jc w:val="both"/>
              <w:rPr>
                <w:bCs/>
                <w:sz w:val="20"/>
                <w:szCs w:val="20"/>
              </w:rPr>
            </w:pPr>
          </w:p>
          <w:p w14:paraId="5A9E6B10" w14:textId="77777777" w:rsidR="00480728" w:rsidRPr="00480728" w:rsidRDefault="00480728" w:rsidP="0048405E">
            <w:pPr>
              <w:widowControl w:val="0"/>
              <w:suppressAutoHyphens/>
              <w:snapToGrid w:val="0"/>
              <w:jc w:val="both"/>
              <w:rPr>
                <w:bCs/>
                <w:sz w:val="20"/>
                <w:szCs w:val="20"/>
              </w:rPr>
            </w:pPr>
          </w:p>
          <w:p w14:paraId="0A7E301D" w14:textId="77777777" w:rsidR="00480728" w:rsidRPr="00480728" w:rsidRDefault="00480728" w:rsidP="0048405E">
            <w:pPr>
              <w:widowControl w:val="0"/>
              <w:suppressAutoHyphens/>
              <w:snapToGrid w:val="0"/>
              <w:jc w:val="both"/>
              <w:rPr>
                <w:bCs/>
                <w:sz w:val="20"/>
                <w:szCs w:val="20"/>
              </w:rPr>
            </w:pPr>
          </w:p>
          <w:p w14:paraId="26088035" w14:textId="77777777" w:rsidR="00480728" w:rsidRPr="00480728" w:rsidRDefault="00480728" w:rsidP="0048405E">
            <w:pPr>
              <w:widowControl w:val="0"/>
              <w:suppressAutoHyphens/>
              <w:snapToGrid w:val="0"/>
              <w:jc w:val="both"/>
              <w:rPr>
                <w:bCs/>
                <w:sz w:val="20"/>
                <w:szCs w:val="20"/>
              </w:rPr>
            </w:pPr>
            <w:r w:rsidRPr="00480728">
              <w:rPr>
                <w:bCs/>
                <w:sz w:val="20"/>
                <w:szCs w:val="20"/>
              </w:rPr>
              <w:t>__________________/_____________/</w:t>
            </w:r>
          </w:p>
          <w:p w14:paraId="2F2B4985" w14:textId="77777777" w:rsidR="00480728" w:rsidRPr="00480728" w:rsidRDefault="00480728" w:rsidP="0048405E">
            <w:pPr>
              <w:widowControl w:val="0"/>
              <w:suppressAutoHyphens/>
              <w:snapToGrid w:val="0"/>
              <w:jc w:val="both"/>
              <w:rPr>
                <w:sz w:val="20"/>
                <w:szCs w:val="20"/>
              </w:rPr>
            </w:pPr>
            <w:r w:rsidRPr="00480728">
              <w:rPr>
                <w:sz w:val="20"/>
                <w:szCs w:val="20"/>
              </w:rPr>
              <w:t>М.П.</w:t>
            </w:r>
          </w:p>
        </w:tc>
      </w:tr>
    </w:tbl>
    <w:p w14:paraId="48648B03" w14:textId="77777777" w:rsidR="00480728" w:rsidRPr="00480728" w:rsidRDefault="00480728" w:rsidP="00480728">
      <w:pPr>
        <w:suppressAutoHyphens/>
        <w:ind w:firstLine="900"/>
        <w:jc w:val="both"/>
        <w:rPr>
          <w:sz w:val="20"/>
          <w:szCs w:val="20"/>
        </w:rPr>
      </w:pPr>
    </w:p>
    <w:p w14:paraId="5435DECF" w14:textId="77777777" w:rsidR="00480728" w:rsidRPr="00480728" w:rsidRDefault="00480728" w:rsidP="00480728">
      <w:pPr>
        <w:suppressAutoHyphens/>
        <w:autoSpaceDE w:val="0"/>
        <w:autoSpaceDN w:val="0"/>
        <w:adjustRightInd w:val="0"/>
        <w:ind w:left="5670"/>
        <w:jc w:val="both"/>
        <w:rPr>
          <w:sz w:val="20"/>
          <w:szCs w:val="20"/>
        </w:rPr>
      </w:pPr>
    </w:p>
    <w:p w14:paraId="2A8E278C" w14:textId="77777777" w:rsidR="00480728" w:rsidRPr="00480728" w:rsidRDefault="00480728" w:rsidP="003702AA">
      <w:pPr>
        <w:pStyle w:val="af5"/>
        <w:tabs>
          <w:tab w:val="left" w:pos="1146"/>
        </w:tabs>
        <w:ind w:right="103"/>
        <w:rPr>
          <w:b w:val="0"/>
          <w:sz w:val="20"/>
          <w:szCs w:val="20"/>
        </w:rPr>
      </w:pPr>
    </w:p>
    <w:p w14:paraId="2A8FECAB" w14:textId="77777777" w:rsidR="00480728" w:rsidRPr="00480728" w:rsidRDefault="00480728" w:rsidP="003702AA">
      <w:pPr>
        <w:pStyle w:val="af5"/>
        <w:tabs>
          <w:tab w:val="left" w:pos="1146"/>
        </w:tabs>
        <w:ind w:right="103"/>
        <w:rPr>
          <w:b w:val="0"/>
          <w:sz w:val="20"/>
          <w:szCs w:val="20"/>
        </w:rPr>
      </w:pPr>
    </w:p>
    <w:p w14:paraId="6E77288C" w14:textId="77777777" w:rsidR="00480728" w:rsidRPr="00480728" w:rsidRDefault="00480728" w:rsidP="003702AA">
      <w:pPr>
        <w:pStyle w:val="af5"/>
        <w:tabs>
          <w:tab w:val="left" w:pos="1146"/>
        </w:tabs>
        <w:ind w:right="103"/>
        <w:rPr>
          <w:b w:val="0"/>
          <w:sz w:val="20"/>
          <w:szCs w:val="20"/>
        </w:rPr>
      </w:pPr>
    </w:p>
    <w:p w14:paraId="6C5B6730" w14:textId="77777777" w:rsidR="00480728" w:rsidRPr="00480728" w:rsidRDefault="00480728" w:rsidP="003702AA">
      <w:pPr>
        <w:pStyle w:val="af5"/>
        <w:tabs>
          <w:tab w:val="left" w:pos="1146"/>
        </w:tabs>
        <w:ind w:right="103"/>
        <w:rPr>
          <w:b w:val="0"/>
          <w:sz w:val="20"/>
          <w:szCs w:val="20"/>
        </w:rPr>
      </w:pPr>
    </w:p>
    <w:p w14:paraId="1B469394" w14:textId="196F2E24" w:rsidR="00FA746E" w:rsidRPr="00480728" w:rsidRDefault="009049DF" w:rsidP="003702AA">
      <w:pPr>
        <w:pStyle w:val="af5"/>
        <w:tabs>
          <w:tab w:val="left" w:pos="1146"/>
        </w:tabs>
        <w:ind w:right="103"/>
        <w:rPr>
          <w:b w:val="0"/>
          <w:bCs w:val="0"/>
          <w:sz w:val="20"/>
          <w:szCs w:val="20"/>
        </w:rPr>
      </w:pPr>
      <w:r w:rsidRPr="00480728">
        <w:rPr>
          <w:b w:val="0"/>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50472A3C" w14:textId="77777777" w:rsidR="009049DF" w:rsidRPr="00480728" w:rsidRDefault="009049DF" w:rsidP="003702AA">
      <w:pPr>
        <w:pStyle w:val="af5"/>
        <w:tabs>
          <w:tab w:val="left" w:pos="1146"/>
        </w:tabs>
        <w:ind w:right="103"/>
        <w:rPr>
          <w:b w:val="0"/>
          <w:bCs w:val="0"/>
          <w:sz w:val="20"/>
          <w:szCs w:val="20"/>
        </w:rPr>
      </w:pPr>
    </w:p>
    <w:p w14:paraId="4EFF907B" w14:textId="77777777" w:rsidR="009049DF" w:rsidRPr="00480728" w:rsidRDefault="009049DF" w:rsidP="00D926E0">
      <w:pPr>
        <w:tabs>
          <w:tab w:val="left" w:pos="7215"/>
        </w:tabs>
        <w:jc w:val="center"/>
        <w:rPr>
          <w:sz w:val="20"/>
          <w:szCs w:val="20"/>
        </w:rPr>
      </w:pPr>
      <w:r w:rsidRPr="00480728">
        <w:rPr>
          <w:sz w:val="20"/>
          <w:szCs w:val="20"/>
        </w:rPr>
        <w:t>ИНФОРМАЦИОННОЕ СООБЩЕНИЕ</w:t>
      </w:r>
    </w:p>
    <w:p w14:paraId="3D569BE5" w14:textId="01756A11" w:rsidR="009049DF" w:rsidRPr="00480728" w:rsidRDefault="009049DF" w:rsidP="009049DF">
      <w:pPr>
        <w:tabs>
          <w:tab w:val="left" w:pos="7215"/>
        </w:tabs>
        <w:ind w:firstLine="900"/>
        <w:jc w:val="center"/>
        <w:rPr>
          <w:sz w:val="20"/>
          <w:szCs w:val="20"/>
        </w:rPr>
      </w:pPr>
    </w:p>
    <w:p w14:paraId="3EA77888" w14:textId="77777777" w:rsidR="009049DF" w:rsidRPr="00480728" w:rsidRDefault="009049DF" w:rsidP="009049DF">
      <w:pPr>
        <w:ind w:firstLine="900"/>
        <w:jc w:val="both"/>
        <w:rPr>
          <w:sz w:val="20"/>
          <w:szCs w:val="20"/>
        </w:rPr>
      </w:pPr>
      <w:r w:rsidRPr="00480728">
        <w:rPr>
          <w:sz w:val="20"/>
          <w:szCs w:val="20"/>
        </w:rPr>
        <w:t xml:space="preserve">Организатор аукциона с открытой формой подачи предложений о цене в ходе проведения торгов - администрация Куйбышевского муниципального района Новосибирской области (далее Продавец), сообщает об итогах продажи следующего муниципального имущества на основании постановления администрации Куйбышевского муниципального района Новосибирской области от 29.07.2020 № 577 «Об утверждении условий приватизации муниципального имущества Куйбышевского муниципального района Новосибирской области на 2020 год»: </w:t>
      </w:r>
    </w:p>
    <w:p w14:paraId="39C7D92A" w14:textId="77777777" w:rsidR="009049DF" w:rsidRPr="00480728" w:rsidRDefault="009049DF" w:rsidP="009049DF">
      <w:pPr>
        <w:tabs>
          <w:tab w:val="right" w:pos="1106"/>
        </w:tabs>
        <w:suppressAutoHyphens/>
        <w:spacing w:line="223" w:lineRule="auto"/>
        <w:jc w:val="both"/>
        <w:rPr>
          <w:sz w:val="20"/>
          <w:szCs w:val="20"/>
        </w:rPr>
      </w:pPr>
      <w:r w:rsidRPr="00480728">
        <w:rPr>
          <w:i/>
          <w:sz w:val="20"/>
          <w:szCs w:val="20"/>
        </w:rPr>
        <w:t>1. Объекты приватизации</w:t>
      </w:r>
      <w:r w:rsidRPr="00480728">
        <w:rPr>
          <w:sz w:val="20"/>
          <w:szCs w:val="20"/>
        </w:rPr>
        <w:t xml:space="preserve">: </w:t>
      </w:r>
    </w:p>
    <w:p w14:paraId="42E2FF58" w14:textId="0758A5FC" w:rsidR="009049DF" w:rsidRPr="00480728" w:rsidRDefault="009049DF" w:rsidP="009049DF">
      <w:pPr>
        <w:tabs>
          <w:tab w:val="right" w:pos="1106"/>
        </w:tabs>
        <w:suppressAutoHyphens/>
        <w:spacing w:line="223" w:lineRule="auto"/>
        <w:jc w:val="both"/>
        <w:rPr>
          <w:sz w:val="20"/>
          <w:szCs w:val="20"/>
        </w:rPr>
      </w:pPr>
      <w:r w:rsidRPr="00480728">
        <w:rPr>
          <w:sz w:val="20"/>
          <w:szCs w:val="20"/>
        </w:rPr>
        <w:t xml:space="preserve">Лот № 1: Помещение гаража, площадью 25,6 </w:t>
      </w:r>
      <w:proofErr w:type="spellStart"/>
      <w:r w:rsidRPr="00480728">
        <w:rPr>
          <w:sz w:val="20"/>
          <w:szCs w:val="20"/>
        </w:rPr>
        <w:t>кв.м</w:t>
      </w:r>
      <w:proofErr w:type="spellEnd"/>
      <w:r w:rsidRPr="00480728">
        <w:rPr>
          <w:sz w:val="20"/>
          <w:szCs w:val="20"/>
        </w:rPr>
        <w:t>., с кадастровым номером 54:34:000000</w:t>
      </w:r>
      <w:r w:rsidR="00D926E0" w:rsidRPr="00480728">
        <w:rPr>
          <w:sz w:val="20"/>
          <w:szCs w:val="20"/>
        </w:rPr>
        <w:t>:2107, расположенное по адресу:</w:t>
      </w:r>
      <w:r w:rsidRPr="00480728">
        <w:rPr>
          <w:sz w:val="20"/>
          <w:szCs w:val="20"/>
        </w:rPr>
        <w:t xml:space="preserve"> Новосибирская область, город Куйбышев, улица </w:t>
      </w:r>
      <w:proofErr w:type="spellStart"/>
      <w:r w:rsidRPr="00480728">
        <w:rPr>
          <w:sz w:val="20"/>
          <w:szCs w:val="20"/>
        </w:rPr>
        <w:t>Краскома</w:t>
      </w:r>
      <w:proofErr w:type="spellEnd"/>
      <w:r w:rsidRPr="00480728">
        <w:rPr>
          <w:sz w:val="20"/>
          <w:szCs w:val="20"/>
        </w:rPr>
        <w:t>, район 21 магазина.</w:t>
      </w:r>
    </w:p>
    <w:p w14:paraId="196A99B4" w14:textId="77777777" w:rsidR="009049DF" w:rsidRPr="00480728" w:rsidRDefault="009049DF" w:rsidP="009049DF">
      <w:pPr>
        <w:suppressAutoHyphens/>
        <w:spacing w:line="223" w:lineRule="auto"/>
        <w:jc w:val="both"/>
        <w:rPr>
          <w:sz w:val="20"/>
          <w:szCs w:val="20"/>
        </w:rPr>
      </w:pPr>
      <w:r w:rsidRPr="00480728">
        <w:rPr>
          <w:sz w:val="20"/>
          <w:szCs w:val="20"/>
        </w:rPr>
        <w:t xml:space="preserve">Лот № 2: Нежилое здание, площадью 235,3 </w:t>
      </w:r>
      <w:proofErr w:type="spellStart"/>
      <w:r w:rsidRPr="00480728">
        <w:rPr>
          <w:sz w:val="20"/>
          <w:szCs w:val="20"/>
        </w:rPr>
        <w:t>кв.м</w:t>
      </w:r>
      <w:proofErr w:type="spellEnd"/>
      <w:r w:rsidRPr="00480728">
        <w:rPr>
          <w:sz w:val="20"/>
          <w:szCs w:val="20"/>
        </w:rPr>
        <w:t xml:space="preserve">., с кадастровым номером 53:34:012327:65, расположенное по адресу: Новосибирская область, город Куйбышев, улица Коммунальная, дом 1. </w:t>
      </w:r>
    </w:p>
    <w:p w14:paraId="299753DA" w14:textId="77777777" w:rsidR="009049DF" w:rsidRPr="00480728" w:rsidRDefault="009049DF" w:rsidP="009049DF">
      <w:pPr>
        <w:suppressAutoHyphens/>
        <w:spacing w:line="223" w:lineRule="auto"/>
        <w:jc w:val="both"/>
        <w:rPr>
          <w:sz w:val="20"/>
          <w:szCs w:val="20"/>
        </w:rPr>
      </w:pPr>
      <w:r w:rsidRPr="00480728">
        <w:rPr>
          <w:sz w:val="20"/>
          <w:szCs w:val="20"/>
        </w:rPr>
        <w:t xml:space="preserve">Одновременно отчуждается земельный участок из земель населенных пунктов, площадью 1355 </w:t>
      </w:r>
      <w:proofErr w:type="spellStart"/>
      <w:r w:rsidRPr="00480728">
        <w:rPr>
          <w:sz w:val="20"/>
          <w:szCs w:val="20"/>
        </w:rPr>
        <w:t>кв.м</w:t>
      </w:r>
      <w:proofErr w:type="spellEnd"/>
      <w:r w:rsidRPr="00480728">
        <w:rPr>
          <w:sz w:val="20"/>
          <w:szCs w:val="20"/>
        </w:rPr>
        <w:t xml:space="preserve">. с кадастровым номером 54:34:012327:9. Местоположение установлено относительно ориентира, расположенного в </w:t>
      </w:r>
      <w:r w:rsidRPr="00480728">
        <w:rPr>
          <w:sz w:val="20"/>
          <w:szCs w:val="20"/>
        </w:rPr>
        <w:lastRenderedPageBreak/>
        <w:t>границах участка. Почтовый адрес ориентира: обл. Новосибирская, г. Куйбышев, ул. Коммунальная, 1; вид разрешенного использования: для административного здания и строительство спортивных сооружений.</w:t>
      </w:r>
    </w:p>
    <w:p w14:paraId="2D789449" w14:textId="77777777" w:rsidR="009049DF" w:rsidRPr="00480728" w:rsidRDefault="009049DF" w:rsidP="009049DF">
      <w:pPr>
        <w:ind w:firstLine="900"/>
        <w:jc w:val="both"/>
        <w:rPr>
          <w:sz w:val="20"/>
          <w:szCs w:val="20"/>
        </w:rPr>
      </w:pPr>
      <w:r w:rsidRPr="00480728">
        <w:rPr>
          <w:sz w:val="20"/>
          <w:szCs w:val="20"/>
        </w:rPr>
        <w:t xml:space="preserve">Прием заявок осуществлялся на сайте оператора электронной площадки ООО «РТС-тендер» в установленные в информационном сообщении о продаже муниципального имущества сроки по адресу: </w:t>
      </w:r>
      <w:r w:rsidRPr="00480728">
        <w:rPr>
          <w:sz w:val="20"/>
          <w:szCs w:val="20"/>
          <w:u w:val="single"/>
        </w:rPr>
        <w:t>www.rts-tender.ru</w:t>
      </w:r>
    </w:p>
    <w:p w14:paraId="05DD6FF1" w14:textId="77777777" w:rsidR="009049DF" w:rsidRPr="00480728" w:rsidRDefault="009049DF" w:rsidP="009049DF">
      <w:pPr>
        <w:ind w:firstLine="900"/>
        <w:jc w:val="both"/>
        <w:rPr>
          <w:sz w:val="20"/>
          <w:szCs w:val="20"/>
        </w:rPr>
      </w:pPr>
      <w:r w:rsidRPr="00480728">
        <w:rPr>
          <w:sz w:val="20"/>
          <w:szCs w:val="20"/>
        </w:rPr>
        <w:t>Заявок на аукцион не поступило.</w:t>
      </w:r>
    </w:p>
    <w:p w14:paraId="1B1C259A" w14:textId="77777777" w:rsidR="009049DF" w:rsidRPr="00480728" w:rsidRDefault="009049DF" w:rsidP="009049DF">
      <w:pPr>
        <w:ind w:firstLine="900"/>
        <w:jc w:val="both"/>
        <w:rPr>
          <w:sz w:val="20"/>
          <w:szCs w:val="20"/>
        </w:rPr>
      </w:pPr>
      <w:r w:rsidRPr="00480728">
        <w:rPr>
          <w:sz w:val="20"/>
          <w:szCs w:val="20"/>
        </w:rPr>
        <w:t xml:space="preserve">В связи с отсутствием заявок участники аукциона не определены. </w:t>
      </w:r>
    </w:p>
    <w:p w14:paraId="21DB4F80" w14:textId="77777777" w:rsidR="009049DF" w:rsidRPr="00480728" w:rsidRDefault="009049DF" w:rsidP="009049DF">
      <w:pPr>
        <w:ind w:firstLine="900"/>
        <w:jc w:val="both"/>
        <w:rPr>
          <w:sz w:val="20"/>
          <w:szCs w:val="20"/>
        </w:rPr>
      </w:pPr>
      <w:r w:rsidRPr="00480728">
        <w:rPr>
          <w:sz w:val="20"/>
          <w:szCs w:val="20"/>
        </w:rPr>
        <w:t>Продажа муниципального имущества на аукционе с открытой формой подачи предложения о цене признана несостоявшейся.</w:t>
      </w:r>
    </w:p>
    <w:p w14:paraId="552C1CA2" w14:textId="77777777" w:rsidR="009049DF" w:rsidRPr="00480728" w:rsidRDefault="009049DF" w:rsidP="003702AA">
      <w:pPr>
        <w:pStyle w:val="af5"/>
        <w:tabs>
          <w:tab w:val="left" w:pos="1146"/>
        </w:tabs>
        <w:ind w:right="103"/>
        <w:rPr>
          <w:b w:val="0"/>
          <w:bCs w:val="0"/>
          <w:sz w:val="20"/>
          <w:szCs w:val="20"/>
        </w:rPr>
      </w:pPr>
    </w:p>
    <w:p w14:paraId="18534EB7" w14:textId="77777777" w:rsidR="009049DF" w:rsidRPr="00480728" w:rsidRDefault="009049DF" w:rsidP="003702AA">
      <w:pPr>
        <w:pStyle w:val="af5"/>
        <w:tabs>
          <w:tab w:val="left" w:pos="1146"/>
        </w:tabs>
        <w:ind w:right="103"/>
        <w:rPr>
          <w:b w:val="0"/>
          <w:bCs w:val="0"/>
          <w:sz w:val="20"/>
          <w:szCs w:val="20"/>
        </w:rPr>
      </w:pPr>
    </w:p>
    <w:p w14:paraId="2D6D23F0" w14:textId="4F0874C5" w:rsidR="00FA746E" w:rsidRPr="00480728" w:rsidRDefault="00FA746E" w:rsidP="003702AA">
      <w:pPr>
        <w:pStyle w:val="af5"/>
        <w:tabs>
          <w:tab w:val="left" w:pos="1146"/>
        </w:tabs>
        <w:ind w:right="103"/>
        <w:rPr>
          <w:b w:val="0"/>
          <w:bCs w:val="0"/>
          <w:sz w:val="20"/>
          <w:szCs w:val="20"/>
        </w:rPr>
      </w:pPr>
    </w:p>
    <w:p w14:paraId="1BD0DEAD" w14:textId="7EED2097" w:rsidR="00FA746E" w:rsidRPr="00480728" w:rsidRDefault="00FA746E" w:rsidP="003702AA">
      <w:pPr>
        <w:pStyle w:val="af5"/>
        <w:tabs>
          <w:tab w:val="left" w:pos="1146"/>
        </w:tabs>
        <w:ind w:right="103"/>
        <w:rPr>
          <w:b w:val="0"/>
          <w:bCs w:val="0"/>
          <w:sz w:val="20"/>
          <w:szCs w:val="20"/>
        </w:rPr>
      </w:pPr>
    </w:p>
    <w:p w14:paraId="6A082E53" w14:textId="56E60E87" w:rsidR="0089173F" w:rsidRPr="00480728" w:rsidRDefault="0089173F" w:rsidP="003702AA">
      <w:pPr>
        <w:pStyle w:val="af5"/>
        <w:tabs>
          <w:tab w:val="left" w:pos="1146"/>
        </w:tabs>
        <w:ind w:right="103"/>
        <w:rPr>
          <w:b w:val="0"/>
          <w:bCs w:val="0"/>
          <w:sz w:val="20"/>
          <w:szCs w:val="20"/>
        </w:rPr>
      </w:pPr>
    </w:p>
    <w:p w14:paraId="52C82BDB" w14:textId="64475017" w:rsidR="0089173F" w:rsidRPr="00480728" w:rsidRDefault="0089173F" w:rsidP="003702AA">
      <w:pPr>
        <w:pStyle w:val="af5"/>
        <w:tabs>
          <w:tab w:val="left" w:pos="1146"/>
        </w:tabs>
        <w:ind w:right="103"/>
        <w:rPr>
          <w:b w:val="0"/>
          <w:bCs w:val="0"/>
          <w:sz w:val="20"/>
          <w:szCs w:val="20"/>
        </w:rPr>
      </w:pPr>
    </w:p>
    <w:p w14:paraId="1ED872E6" w14:textId="77777777" w:rsidR="0089173F" w:rsidRPr="00480728" w:rsidRDefault="0089173F" w:rsidP="003702AA">
      <w:pPr>
        <w:pStyle w:val="af5"/>
        <w:tabs>
          <w:tab w:val="left" w:pos="1146"/>
        </w:tabs>
        <w:ind w:right="103"/>
        <w:rPr>
          <w:b w:val="0"/>
          <w:bCs w:val="0"/>
          <w:sz w:val="20"/>
          <w:szCs w:val="20"/>
        </w:rPr>
      </w:pPr>
    </w:p>
    <w:p w14:paraId="60F96D7F" w14:textId="5BEA7D13" w:rsidR="00FA746E" w:rsidRPr="00480728" w:rsidRDefault="00FA746E" w:rsidP="003702AA">
      <w:pPr>
        <w:pStyle w:val="af5"/>
        <w:tabs>
          <w:tab w:val="left" w:pos="1146"/>
        </w:tabs>
        <w:ind w:right="103"/>
        <w:rPr>
          <w:b w:val="0"/>
          <w:bCs w:val="0"/>
          <w:sz w:val="20"/>
          <w:szCs w:val="20"/>
        </w:rPr>
      </w:pPr>
    </w:p>
    <w:p w14:paraId="4DCD16DF" w14:textId="4FF3421A" w:rsidR="00FA746E" w:rsidRPr="00480728" w:rsidRDefault="00FA746E" w:rsidP="003702AA">
      <w:pPr>
        <w:pStyle w:val="af5"/>
        <w:tabs>
          <w:tab w:val="left" w:pos="1146"/>
        </w:tabs>
        <w:ind w:right="103"/>
        <w:rPr>
          <w:b w:val="0"/>
          <w:bCs w:val="0"/>
          <w:sz w:val="20"/>
          <w:szCs w:val="20"/>
        </w:rPr>
      </w:pPr>
    </w:p>
    <w:p w14:paraId="423BB829" w14:textId="0814D923" w:rsidR="00FA746E" w:rsidRPr="00480728" w:rsidRDefault="00FA746E" w:rsidP="003702AA">
      <w:pPr>
        <w:pStyle w:val="af5"/>
        <w:tabs>
          <w:tab w:val="left" w:pos="1146"/>
        </w:tabs>
        <w:ind w:right="103"/>
        <w:rPr>
          <w:b w:val="0"/>
          <w:bCs w:val="0"/>
          <w:sz w:val="20"/>
          <w:szCs w:val="20"/>
        </w:rPr>
      </w:pPr>
    </w:p>
    <w:p w14:paraId="22DAB7D5" w14:textId="3BCB2EFC" w:rsidR="00FA746E" w:rsidRPr="00480728" w:rsidRDefault="00FA746E" w:rsidP="003702AA">
      <w:pPr>
        <w:pStyle w:val="af5"/>
        <w:tabs>
          <w:tab w:val="left" w:pos="1146"/>
        </w:tabs>
        <w:ind w:right="103"/>
        <w:rPr>
          <w:b w:val="0"/>
          <w:bCs w:val="0"/>
          <w:sz w:val="20"/>
          <w:szCs w:val="20"/>
        </w:rPr>
      </w:pPr>
    </w:p>
    <w:p w14:paraId="7CD653C2" w14:textId="45582DFD" w:rsidR="00FA746E" w:rsidRPr="00480728" w:rsidRDefault="00FA746E" w:rsidP="003702AA">
      <w:pPr>
        <w:pStyle w:val="af5"/>
        <w:tabs>
          <w:tab w:val="left" w:pos="1146"/>
        </w:tabs>
        <w:ind w:right="103"/>
        <w:rPr>
          <w:b w:val="0"/>
          <w:bCs w:val="0"/>
          <w:sz w:val="20"/>
          <w:szCs w:val="20"/>
        </w:rPr>
      </w:pPr>
    </w:p>
    <w:p w14:paraId="62E92E21" w14:textId="269BA56C" w:rsidR="00FA746E" w:rsidRPr="00480728" w:rsidRDefault="00FA746E" w:rsidP="003702AA">
      <w:pPr>
        <w:pStyle w:val="af5"/>
        <w:tabs>
          <w:tab w:val="left" w:pos="1146"/>
        </w:tabs>
        <w:ind w:right="103"/>
        <w:rPr>
          <w:b w:val="0"/>
          <w:bCs w:val="0"/>
          <w:sz w:val="20"/>
          <w:szCs w:val="20"/>
        </w:rPr>
      </w:pPr>
    </w:p>
    <w:p w14:paraId="3C25D642" w14:textId="12997A65" w:rsidR="00FA746E" w:rsidRPr="00480728" w:rsidRDefault="00FA746E" w:rsidP="003702AA">
      <w:pPr>
        <w:pStyle w:val="af5"/>
        <w:tabs>
          <w:tab w:val="left" w:pos="1146"/>
        </w:tabs>
        <w:ind w:right="103"/>
        <w:rPr>
          <w:b w:val="0"/>
          <w:bCs w:val="0"/>
          <w:sz w:val="20"/>
          <w:szCs w:val="20"/>
        </w:rPr>
      </w:pPr>
    </w:p>
    <w:p w14:paraId="24F9350F" w14:textId="0775350D" w:rsidR="00FA746E" w:rsidRPr="00480728" w:rsidRDefault="00FA746E" w:rsidP="003702AA">
      <w:pPr>
        <w:pStyle w:val="af5"/>
        <w:tabs>
          <w:tab w:val="left" w:pos="1146"/>
        </w:tabs>
        <w:ind w:right="103"/>
        <w:rPr>
          <w:b w:val="0"/>
          <w:bCs w:val="0"/>
          <w:sz w:val="20"/>
          <w:szCs w:val="20"/>
        </w:rPr>
      </w:pPr>
    </w:p>
    <w:p w14:paraId="3680FAD5" w14:textId="0D237F52" w:rsidR="00FA746E" w:rsidRPr="00480728" w:rsidRDefault="00FA746E" w:rsidP="003702AA">
      <w:pPr>
        <w:pStyle w:val="af5"/>
        <w:tabs>
          <w:tab w:val="left" w:pos="1146"/>
        </w:tabs>
        <w:ind w:right="103"/>
        <w:rPr>
          <w:b w:val="0"/>
          <w:bCs w:val="0"/>
          <w:sz w:val="20"/>
          <w:szCs w:val="20"/>
        </w:rPr>
      </w:pPr>
    </w:p>
    <w:p w14:paraId="25D81A46" w14:textId="6E74ACB8" w:rsidR="00FA746E" w:rsidRPr="00480728" w:rsidRDefault="00FA746E" w:rsidP="003702AA">
      <w:pPr>
        <w:pStyle w:val="af5"/>
        <w:tabs>
          <w:tab w:val="left" w:pos="1146"/>
        </w:tabs>
        <w:ind w:right="103"/>
        <w:rPr>
          <w:b w:val="0"/>
          <w:bCs w:val="0"/>
          <w:sz w:val="20"/>
          <w:szCs w:val="20"/>
        </w:rPr>
      </w:pPr>
    </w:p>
    <w:p w14:paraId="4D36CF03" w14:textId="4AB0803A" w:rsidR="00FA746E" w:rsidRPr="00480728" w:rsidRDefault="00FA746E" w:rsidP="003702AA">
      <w:pPr>
        <w:pStyle w:val="af5"/>
        <w:tabs>
          <w:tab w:val="left" w:pos="1146"/>
        </w:tabs>
        <w:ind w:right="103"/>
        <w:rPr>
          <w:b w:val="0"/>
          <w:bCs w:val="0"/>
          <w:sz w:val="20"/>
          <w:szCs w:val="20"/>
        </w:rPr>
      </w:pPr>
    </w:p>
    <w:p w14:paraId="70341E9D" w14:textId="1A875C4E" w:rsidR="00FA746E" w:rsidRPr="00480728" w:rsidRDefault="00FA746E" w:rsidP="003702AA">
      <w:pPr>
        <w:pStyle w:val="af5"/>
        <w:tabs>
          <w:tab w:val="left" w:pos="1146"/>
        </w:tabs>
        <w:ind w:right="103"/>
        <w:rPr>
          <w:b w:val="0"/>
          <w:bCs w:val="0"/>
          <w:sz w:val="20"/>
          <w:szCs w:val="20"/>
        </w:rPr>
      </w:pPr>
    </w:p>
    <w:p w14:paraId="55ECEC22" w14:textId="77777777" w:rsidR="00FA746E" w:rsidRDefault="00FA746E" w:rsidP="003702AA">
      <w:pPr>
        <w:pStyle w:val="af5"/>
        <w:tabs>
          <w:tab w:val="left" w:pos="1146"/>
        </w:tabs>
        <w:ind w:right="103"/>
        <w:rPr>
          <w:b w:val="0"/>
          <w:bCs w:val="0"/>
          <w:sz w:val="20"/>
          <w:szCs w:val="20"/>
        </w:rPr>
      </w:pPr>
    </w:p>
    <w:p w14:paraId="54F9F272" w14:textId="77777777" w:rsidR="00480728" w:rsidRDefault="00480728" w:rsidP="003702AA">
      <w:pPr>
        <w:pStyle w:val="af5"/>
        <w:tabs>
          <w:tab w:val="left" w:pos="1146"/>
        </w:tabs>
        <w:ind w:right="103"/>
        <w:rPr>
          <w:b w:val="0"/>
          <w:bCs w:val="0"/>
          <w:sz w:val="20"/>
          <w:szCs w:val="20"/>
        </w:rPr>
      </w:pPr>
    </w:p>
    <w:p w14:paraId="13D6D3DC" w14:textId="77777777" w:rsidR="00480728" w:rsidRDefault="00480728" w:rsidP="003702AA">
      <w:pPr>
        <w:pStyle w:val="af5"/>
        <w:tabs>
          <w:tab w:val="left" w:pos="1146"/>
        </w:tabs>
        <w:ind w:right="103"/>
        <w:rPr>
          <w:b w:val="0"/>
          <w:bCs w:val="0"/>
          <w:sz w:val="20"/>
          <w:szCs w:val="20"/>
        </w:rPr>
      </w:pPr>
    </w:p>
    <w:p w14:paraId="338A6D99" w14:textId="77777777" w:rsidR="00480728" w:rsidRDefault="00480728" w:rsidP="003702AA">
      <w:pPr>
        <w:pStyle w:val="af5"/>
        <w:tabs>
          <w:tab w:val="left" w:pos="1146"/>
        </w:tabs>
        <w:ind w:right="103"/>
        <w:rPr>
          <w:b w:val="0"/>
          <w:bCs w:val="0"/>
          <w:sz w:val="20"/>
          <w:szCs w:val="20"/>
        </w:rPr>
      </w:pPr>
    </w:p>
    <w:p w14:paraId="609B55C8" w14:textId="77777777" w:rsidR="00480728" w:rsidRDefault="00480728" w:rsidP="003702AA">
      <w:pPr>
        <w:pStyle w:val="af5"/>
        <w:tabs>
          <w:tab w:val="left" w:pos="1146"/>
        </w:tabs>
        <w:ind w:right="103"/>
        <w:rPr>
          <w:b w:val="0"/>
          <w:bCs w:val="0"/>
          <w:sz w:val="20"/>
          <w:szCs w:val="20"/>
        </w:rPr>
      </w:pPr>
    </w:p>
    <w:p w14:paraId="4236B345" w14:textId="77777777" w:rsidR="00480728" w:rsidRDefault="00480728" w:rsidP="003702AA">
      <w:pPr>
        <w:pStyle w:val="af5"/>
        <w:tabs>
          <w:tab w:val="left" w:pos="1146"/>
        </w:tabs>
        <w:ind w:right="103"/>
        <w:rPr>
          <w:b w:val="0"/>
          <w:bCs w:val="0"/>
          <w:sz w:val="20"/>
          <w:szCs w:val="20"/>
        </w:rPr>
      </w:pPr>
    </w:p>
    <w:p w14:paraId="47884132" w14:textId="77777777" w:rsidR="00480728" w:rsidRDefault="00480728" w:rsidP="003702AA">
      <w:pPr>
        <w:pStyle w:val="af5"/>
        <w:tabs>
          <w:tab w:val="left" w:pos="1146"/>
        </w:tabs>
        <w:ind w:right="103"/>
        <w:rPr>
          <w:b w:val="0"/>
          <w:bCs w:val="0"/>
          <w:sz w:val="20"/>
          <w:szCs w:val="20"/>
        </w:rPr>
      </w:pPr>
    </w:p>
    <w:p w14:paraId="513A00EA" w14:textId="77777777" w:rsidR="00480728" w:rsidRDefault="00480728" w:rsidP="003702AA">
      <w:pPr>
        <w:pStyle w:val="af5"/>
        <w:tabs>
          <w:tab w:val="left" w:pos="1146"/>
        </w:tabs>
        <w:ind w:right="103"/>
        <w:rPr>
          <w:b w:val="0"/>
          <w:bCs w:val="0"/>
          <w:sz w:val="20"/>
          <w:szCs w:val="20"/>
        </w:rPr>
      </w:pPr>
    </w:p>
    <w:p w14:paraId="39420479" w14:textId="77777777" w:rsidR="00480728" w:rsidRDefault="00480728" w:rsidP="003702AA">
      <w:pPr>
        <w:pStyle w:val="af5"/>
        <w:tabs>
          <w:tab w:val="left" w:pos="1146"/>
        </w:tabs>
        <w:ind w:right="103"/>
        <w:rPr>
          <w:b w:val="0"/>
          <w:bCs w:val="0"/>
          <w:sz w:val="20"/>
          <w:szCs w:val="20"/>
        </w:rPr>
      </w:pPr>
    </w:p>
    <w:p w14:paraId="34B26C47" w14:textId="77777777" w:rsidR="00480728" w:rsidRDefault="00480728" w:rsidP="003702AA">
      <w:pPr>
        <w:pStyle w:val="af5"/>
        <w:tabs>
          <w:tab w:val="left" w:pos="1146"/>
        </w:tabs>
        <w:ind w:right="103"/>
        <w:rPr>
          <w:b w:val="0"/>
          <w:bCs w:val="0"/>
          <w:sz w:val="20"/>
          <w:szCs w:val="20"/>
        </w:rPr>
      </w:pPr>
    </w:p>
    <w:p w14:paraId="3BF09CDC" w14:textId="77777777" w:rsidR="00480728" w:rsidRDefault="00480728" w:rsidP="003702AA">
      <w:pPr>
        <w:pStyle w:val="af5"/>
        <w:tabs>
          <w:tab w:val="left" w:pos="1146"/>
        </w:tabs>
        <w:ind w:right="103"/>
        <w:rPr>
          <w:b w:val="0"/>
          <w:bCs w:val="0"/>
          <w:sz w:val="20"/>
          <w:szCs w:val="20"/>
        </w:rPr>
      </w:pPr>
    </w:p>
    <w:p w14:paraId="18BE7F30" w14:textId="77777777" w:rsidR="00480728" w:rsidRDefault="00480728" w:rsidP="003702AA">
      <w:pPr>
        <w:pStyle w:val="af5"/>
        <w:tabs>
          <w:tab w:val="left" w:pos="1146"/>
        </w:tabs>
        <w:ind w:right="103"/>
        <w:rPr>
          <w:b w:val="0"/>
          <w:bCs w:val="0"/>
          <w:sz w:val="20"/>
          <w:szCs w:val="20"/>
        </w:rPr>
      </w:pPr>
    </w:p>
    <w:p w14:paraId="5F22110E" w14:textId="77777777" w:rsidR="00480728" w:rsidRDefault="00480728" w:rsidP="003702AA">
      <w:pPr>
        <w:pStyle w:val="af5"/>
        <w:tabs>
          <w:tab w:val="left" w:pos="1146"/>
        </w:tabs>
        <w:ind w:right="103"/>
        <w:rPr>
          <w:b w:val="0"/>
          <w:bCs w:val="0"/>
          <w:sz w:val="20"/>
          <w:szCs w:val="20"/>
        </w:rPr>
      </w:pPr>
    </w:p>
    <w:p w14:paraId="38F51DE7" w14:textId="77777777" w:rsidR="00480728" w:rsidRDefault="00480728" w:rsidP="003702AA">
      <w:pPr>
        <w:pStyle w:val="af5"/>
        <w:tabs>
          <w:tab w:val="left" w:pos="1146"/>
        </w:tabs>
        <w:ind w:right="103"/>
        <w:rPr>
          <w:b w:val="0"/>
          <w:bCs w:val="0"/>
          <w:sz w:val="20"/>
          <w:szCs w:val="20"/>
        </w:rPr>
      </w:pPr>
    </w:p>
    <w:p w14:paraId="2E88FC43" w14:textId="77777777" w:rsidR="00480728" w:rsidRDefault="00480728" w:rsidP="003702AA">
      <w:pPr>
        <w:pStyle w:val="af5"/>
        <w:tabs>
          <w:tab w:val="left" w:pos="1146"/>
        </w:tabs>
        <w:ind w:right="103"/>
        <w:rPr>
          <w:b w:val="0"/>
          <w:bCs w:val="0"/>
          <w:sz w:val="20"/>
          <w:szCs w:val="20"/>
        </w:rPr>
      </w:pPr>
    </w:p>
    <w:p w14:paraId="58426BE8" w14:textId="77777777" w:rsidR="00480728" w:rsidRDefault="00480728" w:rsidP="003702AA">
      <w:pPr>
        <w:pStyle w:val="af5"/>
        <w:tabs>
          <w:tab w:val="left" w:pos="1146"/>
        </w:tabs>
        <w:ind w:right="103"/>
        <w:rPr>
          <w:b w:val="0"/>
          <w:bCs w:val="0"/>
          <w:sz w:val="20"/>
          <w:szCs w:val="20"/>
        </w:rPr>
      </w:pPr>
    </w:p>
    <w:p w14:paraId="07328DC2" w14:textId="77777777" w:rsidR="00480728" w:rsidRDefault="00480728" w:rsidP="003702AA">
      <w:pPr>
        <w:pStyle w:val="af5"/>
        <w:tabs>
          <w:tab w:val="left" w:pos="1146"/>
        </w:tabs>
        <w:ind w:right="103"/>
        <w:rPr>
          <w:b w:val="0"/>
          <w:bCs w:val="0"/>
          <w:sz w:val="20"/>
          <w:szCs w:val="20"/>
        </w:rPr>
      </w:pPr>
    </w:p>
    <w:p w14:paraId="39750339" w14:textId="77777777" w:rsidR="00480728" w:rsidRDefault="00480728" w:rsidP="003702AA">
      <w:pPr>
        <w:pStyle w:val="af5"/>
        <w:tabs>
          <w:tab w:val="left" w:pos="1146"/>
        </w:tabs>
        <w:ind w:right="103"/>
        <w:rPr>
          <w:b w:val="0"/>
          <w:bCs w:val="0"/>
          <w:sz w:val="20"/>
          <w:szCs w:val="20"/>
        </w:rPr>
      </w:pPr>
    </w:p>
    <w:p w14:paraId="590980F1" w14:textId="77777777" w:rsidR="00480728" w:rsidRDefault="00480728" w:rsidP="003702AA">
      <w:pPr>
        <w:pStyle w:val="af5"/>
        <w:tabs>
          <w:tab w:val="left" w:pos="1146"/>
        </w:tabs>
        <w:ind w:right="103"/>
        <w:rPr>
          <w:b w:val="0"/>
          <w:bCs w:val="0"/>
          <w:sz w:val="20"/>
          <w:szCs w:val="20"/>
        </w:rPr>
      </w:pPr>
    </w:p>
    <w:p w14:paraId="5CA47238" w14:textId="77777777" w:rsidR="00480728" w:rsidRDefault="00480728" w:rsidP="003702AA">
      <w:pPr>
        <w:pStyle w:val="af5"/>
        <w:tabs>
          <w:tab w:val="left" w:pos="1146"/>
        </w:tabs>
        <w:ind w:right="103"/>
        <w:rPr>
          <w:b w:val="0"/>
          <w:bCs w:val="0"/>
          <w:sz w:val="20"/>
          <w:szCs w:val="20"/>
        </w:rPr>
      </w:pPr>
    </w:p>
    <w:p w14:paraId="2BBEB1ED" w14:textId="77777777" w:rsidR="00480728" w:rsidRDefault="00480728" w:rsidP="003702AA">
      <w:pPr>
        <w:pStyle w:val="af5"/>
        <w:tabs>
          <w:tab w:val="left" w:pos="1146"/>
        </w:tabs>
        <w:ind w:right="103"/>
        <w:rPr>
          <w:b w:val="0"/>
          <w:bCs w:val="0"/>
          <w:sz w:val="20"/>
          <w:szCs w:val="20"/>
        </w:rPr>
      </w:pPr>
    </w:p>
    <w:p w14:paraId="4DBC93EF" w14:textId="77777777" w:rsidR="00480728" w:rsidRDefault="00480728" w:rsidP="003702AA">
      <w:pPr>
        <w:pStyle w:val="af5"/>
        <w:tabs>
          <w:tab w:val="left" w:pos="1146"/>
        </w:tabs>
        <w:ind w:right="103"/>
        <w:rPr>
          <w:b w:val="0"/>
          <w:bCs w:val="0"/>
          <w:sz w:val="20"/>
          <w:szCs w:val="20"/>
        </w:rPr>
      </w:pPr>
    </w:p>
    <w:p w14:paraId="56841290" w14:textId="77777777" w:rsidR="00480728" w:rsidRDefault="00480728" w:rsidP="003702AA">
      <w:pPr>
        <w:pStyle w:val="af5"/>
        <w:tabs>
          <w:tab w:val="left" w:pos="1146"/>
        </w:tabs>
        <w:ind w:right="103"/>
        <w:rPr>
          <w:b w:val="0"/>
          <w:bCs w:val="0"/>
          <w:sz w:val="20"/>
          <w:szCs w:val="20"/>
        </w:rPr>
      </w:pPr>
    </w:p>
    <w:p w14:paraId="23C8F6E1" w14:textId="77777777" w:rsidR="00480728" w:rsidRDefault="00480728" w:rsidP="003702AA">
      <w:pPr>
        <w:pStyle w:val="af5"/>
        <w:tabs>
          <w:tab w:val="left" w:pos="1146"/>
        </w:tabs>
        <w:ind w:right="103"/>
        <w:rPr>
          <w:b w:val="0"/>
          <w:bCs w:val="0"/>
          <w:sz w:val="20"/>
          <w:szCs w:val="20"/>
        </w:rPr>
      </w:pPr>
    </w:p>
    <w:p w14:paraId="6FB3E409" w14:textId="77777777" w:rsidR="00480728" w:rsidRDefault="00480728" w:rsidP="003702AA">
      <w:pPr>
        <w:pStyle w:val="af5"/>
        <w:tabs>
          <w:tab w:val="left" w:pos="1146"/>
        </w:tabs>
        <w:ind w:right="103"/>
        <w:rPr>
          <w:b w:val="0"/>
          <w:bCs w:val="0"/>
          <w:sz w:val="20"/>
          <w:szCs w:val="20"/>
        </w:rPr>
      </w:pPr>
    </w:p>
    <w:p w14:paraId="6340265A" w14:textId="77777777" w:rsidR="00480728" w:rsidRDefault="00480728" w:rsidP="003702AA">
      <w:pPr>
        <w:pStyle w:val="af5"/>
        <w:tabs>
          <w:tab w:val="left" w:pos="1146"/>
        </w:tabs>
        <w:ind w:right="103"/>
        <w:rPr>
          <w:b w:val="0"/>
          <w:bCs w:val="0"/>
          <w:sz w:val="20"/>
          <w:szCs w:val="20"/>
        </w:rPr>
      </w:pPr>
    </w:p>
    <w:p w14:paraId="2F0C38EB" w14:textId="77777777" w:rsidR="00480728" w:rsidRDefault="00480728" w:rsidP="003702AA">
      <w:pPr>
        <w:pStyle w:val="af5"/>
        <w:tabs>
          <w:tab w:val="left" w:pos="1146"/>
        </w:tabs>
        <w:ind w:right="103"/>
        <w:rPr>
          <w:b w:val="0"/>
          <w:bCs w:val="0"/>
          <w:sz w:val="20"/>
          <w:szCs w:val="20"/>
        </w:rPr>
      </w:pPr>
    </w:p>
    <w:p w14:paraId="02F04A45" w14:textId="77777777" w:rsidR="00480728" w:rsidRDefault="00480728" w:rsidP="003702AA">
      <w:pPr>
        <w:pStyle w:val="af5"/>
        <w:tabs>
          <w:tab w:val="left" w:pos="1146"/>
        </w:tabs>
        <w:ind w:right="103"/>
        <w:rPr>
          <w:b w:val="0"/>
          <w:bCs w:val="0"/>
          <w:sz w:val="20"/>
          <w:szCs w:val="20"/>
        </w:rPr>
      </w:pPr>
    </w:p>
    <w:p w14:paraId="575DE3B3" w14:textId="77777777" w:rsidR="00480728" w:rsidRDefault="00480728" w:rsidP="003702AA">
      <w:pPr>
        <w:pStyle w:val="af5"/>
        <w:tabs>
          <w:tab w:val="left" w:pos="1146"/>
        </w:tabs>
        <w:ind w:right="103"/>
        <w:rPr>
          <w:b w:val="0"/>
          <w:bCs w:val="0"/>
          <w:sz w:val="20"/>
          <w:szCs w:val="20"/>
        </w:rPr>
      </w:pPr>
    </w:p>
    <w:p w14:paraId="47F5316E" w14:textId="77777777" w:rsidR="00480728" w:rsidRDefault="00480728" w:rsidP="003702AA">
      <w:pPr>
        <w:pStyle w:val="af5"/>
        <w:tabs>
          <w:tab w:val="left" w:pos="1146"/>
        </w:tabs>
        <w:ind w:right="103"/>
        <w:rPr>
          <w:b w:val="0"/>
          <w:bCs w:val="0"/>
          <w:sz w:val="20"/>
          <w:szCs w:val="20"/>
        </w:rPr>
      </w:pPr>
    </w:p>
    <w:p w14:paraId="24762CEB" w14:textId="77777777" w:rsidR="00480728" w:rsidRDefault="00480728" w:rsidP="003702AA">
      <w:pPr>
        <w:pStyle w:val="af5"/>
        <w:tabs>
          <w:tab w:val="left" w:pos="1146"/>
        </w:tabs>
        <w:ind w:right="103"/>
        <w:rPr>
          <w:b w:val="0"/>
          <w:bCs w:val="0"/>
          <w:sz w:val="20"/>
          <w:szCs w:val="20"/>
        </w:rPr>
      </w:pPr>
    </w:p>
    <w:p w14:paraId="64A5F2AF" w14:textId="77777777" w:rsidR="00480728" w:rsidRDefault="00480728" w:rsidP="003702AA">
      <w:pPr>
        <w:pStyle w:val="af5"/>
        <w:tabs>
          <w:tab w:val="left" w:pos="1146"/>
        </w:tabs>
        <w:ind w:right="103"/>
        <w:rPr>
          <w:b w:val="0"/>
          <w:bCs w:val="0"/>
          <w:sz w:val="20"/>
          <w:szCs w:val="20"/>
        </w:rPr>
      </w:pPr>
    </w:p>
    <w:p w14:paraId="4D5C1012" w14:textId="77777777" w:rsidR="00480728" w:rsidRDefault="00480728" w:rsidP="003702AA">
      <w:pPr>
        <w:pStyle w:val="af5"/>
        <w:tabs>
          <w:tab w:val="left" w:pos="1146"/>
        </w:tabs>
        <w:ind w:right="103"/>
        <w:rPr>
          <w:b w:val="0"/>
          <w:bCs w:val="0"/>
          <w:sz w:val="20"/>
          <w:szCs w:val="20"/>
        </w:rPr>
      </w:pPr>
    </w:p>
    <w:p w14:paraId="5FE15CFA" w14:textId="77777777" w:rsidR="00480728" w:rsidRDefault="00480728" w:rsidP="003702AA">
      <w:pPr>
        <w:pStyle w:val="af5"/>
        <w:tabs>
          <w:tab w:val="left" w:pos="1146"/>
        </w:tabs>
        <w:ind w:right="103"/>
        <w:rPr>
          <w:b w:val="0"/>
          <w:bCs w:val="0"/>
          <w:sz w:val="20"/>
          <w:szCs w:val="20"/>
        </w:rPr>
      </w:pPr>
    </w:p>
    <w:p w14:paraId="63B8C5E0" w14:textId="77777777" w:rsidR="00480728" w:rsidRDefault="00480728" w:rsidP="003702AA">
      <w:pPr>
        <w:pStyle w:val="af5"/>
        <w:tabs>
          <w:tab w:val="left" w:pos="1146"/>
        </w:tabs>
        <w:ind w:right="103"/>
        <w:rPr>
          <w:b w:val="0"/>
          <w:bCs w:val="0"/>
          <w:sz w:val="20"/>
          <w:szCs w:val="20"/>
        </w:rPr>
      </w:pPr>
    </w:p>
    <w:p w14:paraId="428C0129" w14:textId="77777777" w:rsidR="00480728" w:rsidRDefault="00480728" w:rsidP="003702AA">
      <w:pPr>
        <w:pStyle w:val="af5"/>
        <w:tabs>
          <w:tab w:val="left" w:pos="1146"/>
        </w:tabs>
        <w:ind w:right="103"/>
        <w:rPr>
          <w:b w:val="0"/>
          <w:bCs w:val="0"/>
          <w:sz w:val="20"/>
          <w:szCs w:val="20"/>
        </w:rPr>
      </w:pPr>
    </w:p>
    <w:p w14:paraId="1015531F" w14:textId="77777777" w:rsidR="00480728" w:rsidRDefault="00480728" w:rsidP="003702AA">
      <w:pPr>
        <w:pStyle w:val="af5"/>
        <w:tabs>
          <w:tab w:val="left" w:pos="1146"/>
        </w:tabs>
        <w:ind w:right="103"/>
        <w:rPr>
          <w:b w:val="0"/>
          <w:bCs w:val="0"/>
          <w:sz w:val="20"/>
          <w:szCs w:val="20"/>
        </w:rPr>
      </w:pPr>
    </w:p>
    <w:p w14:paraId="1D227BD8" w14:textId="77777777" w:rsidR="00480728" w:rsidRDefault="00480728" w:rsidP="003702AA">
      <w:pPr>
        <w:pStyle w:val="af5"/>
        <w:tabs>
          <w:tab w:val="left" w:pos="1146"/>
        </w:tabs>
        <w:ind w:right="103"/>
        <w:rPr>
          <w:b w:val="0"/>
          <w:bCs w:val="0"/>
          <w:sz w:val="20"/>
          <w:szCs w:val="20"/>
        </w:rPr>
      </w:pPr>
    </w:p>
    <w:p w14:paraId="4EF5CE0E" w14:textId="77777777" w:rsidR="00480728" w:rsidRDefault="00480728" w:rsidP="003702AA">
      <w:pPr>
        <w:pStyle w:val="af5"/>
        <w:tabs>
          <w:tab w:val="left" w:pos="1146"/>
        </w:tabs>
        <w:ind w:right="103"/>
        <w:rPr>
          <w:b w:val="0"/>
          <w:bCs w:val="0"/>
          <w:sz w:val="20"/>
          <w:szCs w:val="20"/>
        </w:rPr>
      </w:pPr>
    </w:p>
    <w:p w14:paraId="46EEDEF4" w14:textId="77777777" w:rsidR="00480728" w:rsidRDefault="00480728" w:rsidP="003702AA">
      <w:pPr>
        <w:pStyle w:val="af5"/>
        <w:tabs>
          <w:tab w:val="left" w:pos="1146"/>
        </w:tabs>
        <w:ind w:right="103"/>
        <w:rPr>
          <w:b w:val="0"/>
          <w:bCs w:val="0"/>
          <w:sz w:val="20"/>
          <w:szCs w:val="20"/>
        </w:rPr>
      </w:pPr>
    </w:p>
    <w:p w14:paraId="54EC17BF" w14:textId="77777777" w:rsidR="00480728" w:rsidRDefault="00480728" w:rsidP="003702AA">
      <w:pPr>
        <w:pStyle w:val="af5"/>
        <w:tabs>
          <w:tab w:val="left" w:pos="1146"/>
        </w:tabs>
        <w:ind w:right="103"/>
        <w:rPr>
          <w:b w:val="0"/>
          <w:bCs w:val="0"/>
          <w:sz w:val="20"/>
          <w:szCs w:val="20"/>
        </w:rPr>
      </w:pPr>
    </w:p>
    <w:p w14:paraId="0057E3D1" w14:textId="77777777" w:rsidR="00480728" w:rsidRDefault="00480728" w:rsidP="003702AA">
      <w:pPr>
        <w:pStyle w:val="af5"/>
        <w:tabs>
          <w:tab w:val="left" w:pos="1146"/>
        </w:tabs>
        <w:ind w:right="103"/>
        <w:rPr>
          <w:b w:val="0"/>
          <w:bCs w:val="0"/>
          <w:sz w:val="20"/>
          <w:szCs w:val="20"/>
        </w:rPr>
      </w:pPr>
    </w:p>
    <w:p w14:paraId="46CB6BD8" w14:textId="77777777" w:rsidR="00480728" w:rsidRDefault="00480728" w:rsidP="003702AA">
      <w:pPr>
        <w:pStyle w:val="af5"/>
        <w:tabs>
          <w:tab w:val="left" w:pos="1146"/>
        </w:tabs>
        <w:ind w:right="103"/>
        <w:rPr>
          <w:b w:val="0"/>
          <w:bCs w:val="0"/>
          <w:sz w:val="20"/>
          <w:szCs w:val="20"/>
        </w:rPr>
      </w:pPr>
    </w:p>
    <w:p w14:paraId="04F509AD" w14:textId="77777777" w:rsidR="00480728" w:rsidRDefault="00480728" w:rsidP="003702AA">
      <w:pPr>
        <w:pStyle w:val="af5"/>
        <w:tabs>
          <w:tab w:val="left" w:pos="1146"/>
        </w:tabs>
        <w:ind w:right="103"/>
        <w:rPr>
          <w:b w:val="0"/>
          <w:bCs w:val="0"/>
          <w:sz w:val="20"/>
          <w:szCs w:val="20"/>
        </w:rPr>
      </w:pPr>
    </w:p>
    <w:p w14:paraId="4780E94B" w14:textId="77777777" w:rsidR="00480728" w:rsidRDefault="00480728" w:rsidP="003702AA">
      <w:pPr>
        <w:pStyle w:val="af5"/>
        <w:tabs>
          <w:tab w:val="left" w:pos="1146"/>
        </w:tabs>
        <w:ind w:right="103"/>
        <w:rPr>
          <w:b w:val="0"/>
          <w:bCs w:val="0"/>
          <w:sz w:val="20"/>
          <w:szCs w:val="20"/>
        </w:rPr>
      </w:pPr>
    </w:p>
    <w:p w14:paraId="3782CBF9" w14:textId="77777777" w:rsidR="00480728" w:rsidRDefault="00480728" w:rsidP="003702AA">
      <w:pPr>
        <w:pStyle w:val="af5"/>
        <w:tabs>
          <w:tab w:val="left" w:pos="1146"/>
        </w:tabs>
        <w:ind w:right="103"/>
        <w:rPr>
          <w:b w:val="0"/>
          <w:bCs w:val="0"/>
          <w:sz w:val="20"/>
          <w:szCs w:val="20"/>
        </w:rPr>
      </w:pPr>
    </w:p>
    <w:p w14:paraId="2FD7CE40" w14:textId="77777777" w:rsidR="00480728" w:rsidRPr="00480728" w:rsidRDefault="00480728" w:rsidP="003702AA">
      <w:pPr>
        <w:pStyle w:val="af5"/>
        <w:tabs>
          <w:tab w:val="left" w:pos="1146"/>
        </w:tabs>
        <w:ind w:right="103"/>
        <w:rPr>
          <w:b w:val="0"/>
          <w:bCs w:val="0"/>
          <w:sz w:val="20"/>
          <w:szCs w:val="20"/>
        </w:rPr>
      </w:pPr>
    </w:p>
    <w:p w14:paraId="13D83816" w14:textId="77777777" w:rsidR="002C20EC" w:rsidRDefault="002C20EC" w:rsidP="003702AA">
      <w:pPr>
        <w:jc w:val="center"/>
        <w:rPr>
          <w:color w:val="000000" w:themeColor="text1"/>
          <w:sz w:val="20"/>
          <w:szCs w:val="20"/>
        </w:rPr>
      </w:pPr>
    </w:p>
    <w:p w14:paraId="43B3DDD7" w14:textId="77777777" w:rsidR="008F3DA2" w:rsidRDefault="008F3DA2" w:rsidP="003702AA">
      <w:pPr>
        <w:jc w:val="center"/>
        <w:rPr>
          <w:color w:val="000000" w:themeColor="text1"/>
          <w:sz w:val="20"/>
          <w:szCs w:val="20"/>
        </w:rPr>
      </w:pPr>
    </w:p>
    <w:p w14:paraId="66525D44" w14:textId="77777777" w:rsidR="008F3DA2" w:rsidRPr="00480728" w:rsidRDefault="008F3DA2" w:rsidP="003702AA">
      <w:pPr>
        <w:jc w:val="center"/>
        <w:rPr>
          <w:color w:val="000000" w:themeColor="text1"/>
          <w:sz w:val="20"/>
          <w:szCs w:val="20"/>
        </w:rPr>
      </w:pPr>
    </w:p>
    <w:p w14:paraId="68EC64F4" w14:textId="77777777" w:rsidR="002C20EC" w:rsidRPr="00480728" w:rsidRDefault="002C20EC" w:rsidP="003702AA">
      <w:pPr>
        <w:jc w:val="center"/>
        <w:rPr>
          <w:color w:val="000000" w:themeColor="text1"/>
          <w:sz w:val="20"/>
          <w:szCs w:val="20"/>
        </w:rPr>
      </w:pPr>
    </w:p>
    <w:p w14:paraId="4C804D30" w14:textId="77777777" w:rsidR="001144B7" w:rsidRPr="00480728" w:rsidRDefault="00B955EE" w:rsidP="003702AA">
      <w:pPr>
        <w:jc w:val="center"/>
        <w:rPr>
          <w:color w:val="000000" w:themeColor="text1"/>
          <w:sz w:val="20"/>
          <w:szCs w:val="20"/>
        </w:rPr>
      </w:pPr>
      <w:r w:rsidRPr="00480728">
        <w:rPr>
          <w:color w:val="000000" w:themeColor="text1"/>
          <w:sz w:val="20"/>
          <w:szCs w:val="20"/>
        </w:rPr>
        <w:t>Р</w:t>
      </w:r>
      <w:r w:rsidR="001144B7" w:rsidRPr="00480728">
        <w:rPr>
          <w:color w:val="000000" w:themeColor="text1"/>
          <w:sz w:val="20"/>
          <w:szCs w:val="20"/>
        </w:rPr>
        <w:t>едакционный совет:</w:t>
      </w:r>
    </w:p>
    <w:p w14:paraId="711E0925" w14:textId="77777777" w:rsidR="001144B7" w:rsidRPr="00480728" w:rsidRDefault="001144B7" w:rsidP="003702AA">
      <w:pPr>
        <w:jc w:val="center"/>
        <w:rPr>
          <w:color w:val="000000" w:themeColor="text1"/>
          <w:sz w:val="20"/>
          <w:szCs w:val="20"/>
        </w:rPr>
      </w:pPr>
    </w:p>
    <w:p w14:paraId="2851C10F" w14:textId="77777777" w:rsidR="001144B7" w:rsidRPr="00480728" w:rsidRDefault="002F1091" w:rsidP="003702AA">
      <w:pPr>
        <w:jc w:val="center"/>
        <w:rPr>
          <w:color w:val="000000" w:themeColor="text1"/>
          <w:sz w:val="20"/>
          <w:szCs w:val="20"/>
        </w:rPr>
      </w:pPr>
      <w:proofErr w:type="spellStart"/>
      <w:r w:rsidRPr="00480728">
        <w:rPr>
          <w:color w:val="000000" w:themeColor="text1"/>
          <w:sz w:val="20"/>
          <w:szCs w:val="20"/>
        </w:rPr>
        <w:t>Дирибасова</w:t>
      </w:r>
      <w:proofErr w:type="spellEnd"/>
      <w:r w:rsidRPr="00480728">
        <w:rPr>
          <w:color w:val="000000" w:themeColor="text1"/>
          <w:sz w:val="20"/>
          <w:szCs w:val="20"/>
        </w:rPr>
        <w:t xml:space="preserve"> Т.О.</w:t>
      </w:r>
    </w:p>
    <w:p w14:paraId="63683696" w14:textId="77777777" w:rsidR="001144B7" w:rsidRPr="00480728" w:rsidRDefault="001144B7" w:rsidP="003702AA">
      <w:pPr>
        <w:jc w:val="center"/>
        <w:rPr>
          <w:color w:val="000000" w:themeColor="text1"/>
          <w:sz w:val="20"/>
          <w:szCs w:val="20"/>
        </w:rPr>
      </w:pPr>
      <w:r w:rsidRPr="00480728">
        <w:rPr>
          <w:color w:val="000000" w:themeColor="text1"/>
          <w:sz w:val="20"/>
          <w:szCs w:val="20"/>
        </w:rPr>
        <w:t>(председатель редакционного совета)</w:t>
      </w:r>
    </w:p>
    <w:p w14:paraId="3003060A" w14:textId="77777777" w:rsidR="001144B7" w:rsidRPr="00480728" w:rsidRDefault="001144B7" w:rsidP="003702AA">
      <w:pPr>
        <w:jc w:val="center"/>
        <w:rPr>
          <w:color w:val="000000" w:themeColor="text1"/>
          <w:sz w:val="20"/>
          <w:szCs w:val="20"/>
        </w:rPr>
      </w:pPr>
    </w:p>
    <w:p w14:paraId="7F0B7689" w14:textId="77777777" w:rsidR="001144B7" w:rsidRPr="00480728" w:rsidRDefault="00FF7AE3" w:rsidP="003702AA">
      <w:pPr>
        <w:jc w:val="center"/>
        <w:rPr>
          <w:color w:val="000000" w:themeColor="text1"/>
          <w:sz w:val="20"/>
          <w:szCs w:val="20"/>
        </w:rPr>
      </w:pPr>
      <w:proofErr w:type="spellStart"/>
      <w:r w:rsidRPr="00480728">
        <w:rPr>
          <w:color w:val="000000" w:themeColor="text1"/>
          <w:sz w:val="20"/>
          <w:szCs w:val="20"/>
        </w:rPr>
        <w:t>Булюктов</w:t>
      </w:r>
      <w:proofErr w:type="spellEnd"/>
      <w:r w:rsidRPr="00480728">
        <w:rPr>
          <w:color w:val="000000" w:themeColor="text1"/>
          <w:sz w:val="20"/>
          <w:szCs w:val="20"/>
        </w:rPr>
        <w:t xml:space="preserve"> Р.В.</w:t>
      </w:r>
    </w:p>
    <w:p w14:paraId="75CF5BDB" w14:textId="77777777" w:rsidR="001144B7" w:rsidRPr="00480728" w:rsidRDefault="001144B7" w:rsidP="003702AA">
      <w:pPr>
        <w:jc w:val="center"/>
        <w:rPr>
          <w:color w:val="000000" w:themeColor="text1"/>
          <w:sz w:val="20"/>
          <w:szCs w:val="20"/>
        </w:rPr>
      </w:pPr>
      <w:r w:rsidRPr="00480728">
        <w:rPr>
          <w:color w:val="000000" w:themeColor="text1"/>
          <w:sz w:val="20"/>
          <w:szCs w:val="20"/>
        </w:rPr>
        <w:t>(заместитель председателя редакционного совета)</w:t>
      </w:r>
    </w:p>
    <w:p w14:paraId="2F03C497" w14:textId="77777777" w:rsidR="001144B7" w:rsidRPr="00480728" w:rsidRDefault="001144B7" w:rsidP="003702AA">
      <w:pPr>
        <w:jc w:val="center"/>
        <w:rPr>
          <w:color w:val="000000" w:themeColor="text1"/>
          <w:sz w:val="20"/>
          <w:szCs w:val="20"/>
        </w:rPr>
      </w:pPr>
    </w:p>
    <w:p w14:paraId="3E999B37" w14:textId="77777777" w:rsidR="001144B7" w:rsidRPr="00480728" w:rsidRDefault="001144B7" w:rsidP="003702AA">
      <w:pPr>
        <w:jc w:val="center"/>
        <w:rPr>
          <w:color w:val="000000" w:themeColor="text1"/>
          <w:sz w:val="20"/>
          <w:szCs w:val="20"/>
        </w:rPr>
      </w:pPr>
      <w:r w:rsidRPr="00480728">
        <w:rPr>
          <w:color w:val="000000" w:themeColor="text1"/>
          <w:sz w:val="20"/>
          <w:szCs w:val="20"/>
        </w:rPr>
        <w:t>Василенко О.А.</w:t>
      </w:r>
    </w:p>
    <w:p w14:paraId="25E455F6" w14:textId="77777777" w:rsidR="001144B7" w:rsidRPr="00480728" w:rsidRDefault="001144B7" w:rsidP="003702AA">
      <w:pPr>
        <w:jc w:val="center"/>
        <w:rPr>
          <w:color w:val="000000" w:themeColor="text1"/>
          <w:sz w:val="20"/>
          <w:szCs w:val="20"/>
        </w:rPr>
      </w:pPr>
      <w:r w:rsidRPr="00480728">
        <w:rPr>
          <w:color w:val="000000" w:themeColor="text1"/>
          <w:sz w:val="20"/>
          <w:szCs w:val="20"/>
        </w:rPr>
        <w:t>(секретарь редакционного совета)</w:t>
      </w:r>
    </w:p>
    <w:p w14:paraId="43C2950F" w14:textId="77777777" w:rsidR="00430CFA" w:rsidRPr="00480728" w:rsidRDefault="00430CFA" w:rsidP="003702AA">
      <w:pPr>
        <w:jc w:val="center"/>
        <w:rPr>
          <w:color w:val="000000" w:themeColor="text1"/>
          <w:sz w:val="20"/>
          <w:szCs w:val="20"/>
        </w:rPr>
      </w:pPr>
    </w:p>
    <w:p w14:paraId="1ADD405C" w14:textId="77777777" w:rsidR="003D79E4" w:rsidRPr="00480728" w:rsidRDefault="003D79E4" w:rsidP="003702AA">
      <w:pPr>
        <w:jc w:val="center"/>
        <w:rPr>
          <w:color w:val="000000" w:themeColor="text1"/>
          <w:sz w:val="20"/>
          <w:szCs w:val="20"/>
        </w:rPr>
      </w:pPr>
      <w:proofErr w:type="spellStart"/>
      <w:r w:rsidRPr="00480728">
        <w:rPr>
          <w:color w:val="000000" w:themeColor="text1"/>
          <w:sz w:val="20"/>
          <w:szCs w:val="20"/>
        </w:rPr>
        <w:t>Абдрахманова</w:t>
      </w:r>
      <w:proofErr w:type="spellEnd"/>
      <w:r w:rsidRPr="00480728">
        <w:rPr>
          <w:color w:val="000000" w:themeColor="text1"/>
          <w:sz w:val="20"/>
          <w:szCs w:val="20"/>
        </w:rPr>
        <w:t xml:space="preserve"> И.Н.</w:t>
      </w:r>
    </w:p>
    <w:p w14:paraId="34FAD015" w14:textId="77777777" w:rsidR="001144B7" w:rsidRPr="00480728" w:rsidRDefault="001144B7" w:rsidP="003702AA">
      <w:pPr>
        <w:jc w:val="center"/>
        <w:rPr>
          <w:color w:val="000000" w:themeColor="text1"/>
          <w:sz w:val="20"/>
          <w:szCs w:val="20"/>
        </w:rPr>
      </w:pPr>
      <w:r w:rsidRPr="00480728">
        <w:rPr>
          <w:color w:val="000000" w:themeColor="text1"/>
          <w:sz w:val="20"/>
          <w:szCs w:val="20"/>
        </w:rPr>
        <w:t>Мусатов А.М.</w:t>
      </w:r>
    </w:p>
    <w:p w14:paraId="150D741F" w14:textId="77777777" w:rsidR="001144B7" w:rsidRPr="00480728" w:rsidRDefault="001144B7" w:rsidP="003702AA">
      <w:pPr>
        <w:jc w:val="center"/>
        <w:rPr>
          <w:color w:val="000000" w:themeColor="text1"/>
          <w:sz w:val="20"/>
          <w:szCs w:val="20"/>
        </w:rPr>
      </w:pPr>
      <w:proofErr w:type="spellStart"/>
      <w:r w:rsidRPr="00480728">
        <w:rPr>
          <w:color w:val="000000" w:themeColor="text1"/>
          <w:sz w:val="20"/>
          <w:szCs w:val="20"/>
        </w:rPr>
        <w:t>Максиманова</w:t>
      </w:r>
      <w:proofErr w:type="spellEnd"/>
      <w:r w:rsidRPr="00480728">
        <w:rPr>
          <w:color w:val="000000" w:themeColor="text1"/>
          <w:sz w:val="20"/>
          <w:szCs w:val="20"/>
        </w:rPr>
        <w:t xml:space="preserve"> Т.В.</w:t>
      </w:r>
    </w:p>
    <w:p w14:paraId="402C8F78" w14:textId="77777777" w:rsidR="00C71973" w:rsidRPr="00480728" w:rsidRDefault="00C71973" w:rsidP="003702AA">
      <w:pPr>
        <w:jc w:val="center"/>
        <w:rPr>
          <w:color w:val="000000" w:themeColor="text1"/>
          <w:sz w:val="20"/>
          <w:szCs w:val="20"/>
        </w:rPr>
      </w:pPr>
      <w:r w:rsidRPr="00480728">
        <w:rPr>
          <w:color w:val="000000" w:themeColor="text1"/>
          <w:sz w:val="20"/>
          <w:szCs w:val="20"/>
        </w:rPr>
        <w:t>Орлова Л.В.</w:t>
      </w:r>
    </w:p>
    <w:p w14:paraId="0888D001" w14:textId="77777777" w:rsidR="00CF4504" w:rsidRPr="00480728" w:rsidRDefault="00CF4504" w:rsidP="003702AA">
      <w:pPr>
        <w:jc w:val="center"/>
        <w:rPr>
          <w:color w:val="000000" w:themeColor="text1"/>
          <w:sz w:val="20"/>
          <w:szCs w:val="20"/>
        </w:rPr>
      </w:pPr>
      <w:r w:rsidRPr="00480728">
        <w:rPr>
          <w:color w:val="000000" w:themeColor="text1"/>
          <w:sz w:val="20"/>
          <w:szCs w:val="20"/>
        </w:rPr>
        <w:t>Остапенко Ю.А.</w:t>
      </w:r>
    </w:p>
    <w:p w14:paraId="03A06EF0" w14:textId="77777777" w:rsidR="001144B7" w:rsidRPr="00480728" w:rsidRDefault="001144B7" w:rsidP="003702AA">
      <w:pPr>
        <w:jc w:val="center"/>
        <w:rPr>
          <w:color w:val="000000" w:themeColor="text1"/>
          <w:sz w:val="20"/>
          <w:szCs w:val="20"/>
        </w:rPr>
      </w:pPr>
      <w:r w:rsidRPr="00480728">
        <w:rPr>
          <w:color w:val="000000" w:themeColor="text1"/>
          <w:sz w:val="20"/>
          <w:szCs w:val="20"/>
        </w:rPr>
        <w:t>Попова М.А.</w:t>
      </w:r>
    </w:p>
    <w:p w14:paraId="3CCCA5FC" w14:textId="77777777" w:rsidR="001144B7" w:rsidRPr="00480728" w:rsidRDefault="001144B7" w:rsidP="003702AA">
      <w:pPr>
        <w:jc w:val="center"/>
        <w:rPr>
          <w:color w:val="000000" w:themeColor="text1"/>
          <w:sz w:val="20"/>
          <w:szCs w:val="20"/>
        </w:rPr>
      </w:pPr>
    </w:p>
    <w:p w14:paraId="12088240" w14:textId="77777777" w:rsidR="001144B7" w:rsidRPr="00480728" w:rsidRDefault="001144B7" w:rsidP="003702AA">
      <w:pPr>
        <w:jc w:val="center"/>
        <w:rPr>
          <w:color w:val="000000" w:themeColor="text1"/>
          <w:sz w:val="20"/>
          <w:szCs w:val="20"/>
        </w:rPr>
      </w:pPr>
    </w:p>
    <w:p w14:paraId="6B799296" w14:textId="77777777" w:rsidR="001144B7" w:rsidRPr="00480728" w:rsidRDefault="001144B7" w:rsidP="003702AA">
      <w:pPr>
        <w:jc w:val="center"/>
        <w:rPr>
          <w:color w:val="000000" w:themeColor="text1"/>
          <w:sz w:val="20"/>
          <w:szCs w:val="20"/>
        </w:rPr>
      </w:pPr>
    </w:p>
    <w:p w14:paraId="31F96D51" w14:textId="77777777" w:rsidR="001144B7" w:rsidRPr="00480728" w:rsidRDefault="001144B7" w:rsidP="003702AA">
      <w:pPr>
        <w:jc w:val="center"/>
        <w:rPr>
          <w:color w:val="000000" w:themeColor="text1"/>
          <w:sz w:val="20"/>
          <w:szCs w:val="20"/>
        </w:rPr>
      </w:pPr>
    </w:p>
    <w:p w14:paraId="48E39AC3" w14:textId="77777777" w:rsidR="001144B7" w:rsidRPr="00480728" w:rsidRDefault="001144B7" w:rsidP="003702AA">
      <w:pPr>
        <w:jc w:val="center"/>
        <w:rPr>
          <w:color w:val="000000" w:themeColor="text1"/>
          <w:sz w:val="20"/>
          <w:szCs w:val="20"/>
        </w:rPr>
      </w:pPr>
      <w:r w:rsidRPr="00480728">
        <w:rPr>
          <w:color w:val="000000" w:themeColor="text1"/>
          <w:sz w:val="20"/>
          <w:szCs w:val="20"/>
        </w:rPr>
        <w:t>Адрес издателя:</w:t>
      </w:r>
    </w:p>
    <w:p w14:paraId="5EB4F89D" w14:textId="77777777" w:rsidR="001144B7" w:rsidRPr="00480728" w:rsidRDefault="001144B7" w:rsidP="003702AA">
      <w:pPr>
        <w:jc w:val="center"/>
        <w:rPr>
          <w:color w:val="000000" w:themeColor="text1"/>
          <w:sz w:val="20"/>
          <w:szCs w:val="20"/>
        </w:rPr>
      </w:pPr>
    </w:p>
    <w:p w14:paraId="5FB28DB4" w14:textId="77777777" w:rsidR="001144B7" w:rsidRPr="00480728" w:rsidRDefault="001144B7" w:rsidP="003702AA">
      <w:pPr>
        <w:jc w:val="center"/>
        <w:rPr>
          <w:color w:val="000000" w:themeColor="text1"/>
          <w:sz w:val="20"/>
          <w:szCs w:val="20"/>
        </w:rPr>
      </w:pPr>
      <w:r w:rsidRPr="00480728">
        <w:rPr>
          <w:color w:val="000000" w:themeColor="text1"/>
          <w:sz w:val="20"/>
          <w:szCs w:val="20"/>
        </w:rPr>
        <w:t xml:space="preserve">632387 город Куйбышев, ул. </w:t>
      </w:r>
      <w:proofErr w:type="spellStart"/>
      <w:r w:rsidRPr="00480728">
        <w:rPr>
          <w:color w:val="000000" w:themeColor="text1"/>
          <w:sz w:val="20"/>
          <w:szCs w:val="20"/>
        </w:rPr>
        <w:t>Краскома</w:t>
      </w:r>
      <w:proofErr w:type="spellEnd"/>
      <w:r w:rsidRPr="00480728">
        <w:rPr>
          <w:color w:val="000000" w:themeColor="text1"/>
          <w:sz w:val="20"/>
          <w:szCs w:val="20"/>
        </w:rPr>
        <w:t>, 37</w:t>
      </w:r>
    </w:p>
    <w:p w14:paraId="5FF31718" w14:textId="77777777" w:rsidR="001144B7" w:rsidRPr="00480728" w:rsidRDefault="001144B7" w:rsidP="003702AA">
      <w:pPr>
        <w:jc w:val="center"/>
        <w:rPr>
          <w:color w:val="000000" w:themeColor="text1"/>
          <w:sz w:val="20"/>
          <w:szCs w:val="20"/>
        </w:rPr>
      </w:pPr>
      <w:r w:rsidRPr="00480728">
        <w:rPr>
          <w:color w:val="000000" w:themeColor="text1"/>
          <w:sz w:val="20"/>
          <w:szCs w:val="20"/>
        </w:rPr>
        <w:t>Тел. 50-789, факс 50-798</w:t>
      </w:r>
    </w:p>
    <w:p w14:paraId="0BC9D25B" w14:textId="77777777" w:rsidR="001144B7" w:rsidRPr="00480728" w:rsidRDefault="001144B7" w:rsidP="003702AA">
      <w:pPr>
        <w:jc w:val="center"/>
        <w:rPr>
          <w:color w:val="000000" w:themeColor="text1"/>
          <w:sz w:val="20"/>
          <w:szCs w:val="20"/>
        </w:rPr>
      </w:pPr>
      <w:proofErr w:type="gramStart"/>
      <w:r w:rsidRPr="00480728">
        <w:rPr>
          <w:color w:val="000000" w:themeColor="text1"/>
          <w:sz w:val="20"/>
          <w:szCs w:val="20"/>
          <w:lang w:val="en-US"/>
        </w:rPr>
        <w:t>e</w:t>
      </w:r>
      <w:r w:rsidRPr="00480728">
        <w:rPr>
          <w:color w:val="000000" w:themeColor="text1"/>
          <w:sz w:val="20"/>
          <w:szCs w:val="20"/>
        </w:rPr>
        <w:t>-</w:t>
      </w:r>
      <w:r w:rsidRPr="00480728">
        <w:rPr>
          <w:color w:val="000000" w:themeColor="text1"/>
          <w:sz w:val="20"/>
          <w:szCs w:val="20"/>
          <w:lang w:val="en-US"/>
        </w:rPr>
        <w:t>mail</w:t>
      </w:r>
      <w:proofErr w:type="gramEnd"/>
      <w:r w:rsidRPr="00480728">
        <w:rPr>
          <w:color w:val="000000" w:themeColor="text1"/>
          <w:sz w:val="20"/>
          <w:szCs w:val="20"/>
        </w:rPr>
        <w:t xml:space="preserve">: </w:t>
      </w:r>
      <w:proofErr w:type="spellStart"/>
      <w:r w:rsidRPr="00480728">
        <w:rPr>
          <w:color w:val="000000" w:themeColor="text1"/>
          <w:sz w:val="20"/>
          <w:szCs w:val="20"/>
          <w:lang w:val="en-US"/>
        </w:rPr>
        <w:t>kainsk</w:t>
      </w:r>
      <w:proofErr w:type="spellEnd"/>
      <w:r w:rsidRPr="00480728">
        <w:rPr>
          <w:color w:val="000000" w:themeColor="text1"/>
          <w:sz w:val="20"/>
          <w:szCs w:val="20"/>
        </w:rPr>
        <w:t>@</w:t>
      </w:r>
      <w:proofErr w:type="spellStart"/>
      <w:r w:rsidRPr="00480728">
        <w:rPr>
          <w:color w:val="000000" w:themeColor="text1"/>
          <w:sz w:val="20"/>
          <w:szCs w:val="20"/>
          <w:lang w:val="en-US"/>
        </w:rPr>
        <w:t>nso</w:t>
      </w:r>
      <w:proofErr w:type="spellEnd"/>
      <w:r w:rsidRPr="00480728">
        <w:rPr>
          <w:color w:val="000000" w:themeColor="text1"/>
          <w:sz w:val="20"/>
          <w:szCs w:val="20"/>
        </w:rPr>
        <w:t>.</w:t>
      </w:r>
      <w:proofErr w:type="spellStart"/>
      <w:r w:rsidRPr="00480728">
        <w:rPr>
          <w:color w:val="000000" w:themeColor="text1"/>
          <w:sz w:val="20"/>
          <w:szCs w:val="20"/>
          <w:lang w:val="en-US"/>
        </w:rPr>
        <w:t>ru</w:t>
      </w:r>
      <w:proofErr w:type="spellEnd"/>
    </w:p>
    <w:p w14:paraId="5897B058" w14:textId="77777777" w:rsidR="001144B7" w:rsidRPr="00480728" w:rsidRDefault="001144B7" w:rsidP="003702AA">
      <w:pPr>
        <w:jc w:val="center"/>
        <w:rPr>
          <w:color w:val="000000" w:themeColor="text1"/>
          <w:sz w:val="20"/>
          <w:szCs w:val="20"/>
        </w:rPr>
      </w:pPr>
    </w:p>
    <w:p w14:paraId="4E54FE27" w14:textId="77777777" w:rsidR="001144B7" w:rsidRPr="00480728" w:rsidRDefault="001144B7" w:rsidP="003702AA">
      <w:pPr>
        <w:jc w:val="center"/>
        <w:rPr>
          <w:color w:val="000000" w:themeColor="text1"/>
          <w:sz w:val="20"/>
          <w:szCs w:val="20"/>
        </w:rPr>
      </w:pPr>
    </w:p>
    <w:p w14:paraId="2DA7045F" w14:textId="77777777" w:rsidR="001144B7" w:rsidRPr="00480728" w:rsidRDefault="001144B7" w:rsidP="003702AA">
      <w:pPr>
        <w:jc w:val="center"/>
        <w:rPr>
          <w:color w:val="000000" w:themeColor="text1"/>
          <w:sz w:val="20"/>
          <w:szCs w:val="20"/>
        </w:rPr>
      </w:pPr>
    </w:p>
    <w:p w14:paraId="7B5F810E" w14:textId="77777777" w:rsidR="00620F9D" w:rsidRPr="00480728" w:rsidRDefault="001144B7" w:rsidP="003702AA">
      <w:pPr>
        <w:jc w:val="center"/>
        <w:rPr>
          <w:color w:val="000000" w:themeColor="text1"/>
          <w:sz w:val="20"/>
          <w:szCs w:val="20"/>
        </w:rPr>
      </w:pPr>
      <w:r w:rsidRPr="00480728">
        <w:rPr>
          <w:color w:val="000000" w:themeColor="text1"/>
          <w:sz w:val="20"/>
          <w:szCs w:val="20"/>
        </w:rPr>
        <w:t>Тираж 25 экземпляров</w:t>
      </w:r>
    </w:p>
    <w:p w14:paraId="19E70068" w14:textId="77777777" w:rsidR="00620F9D" w:rsidRPr="00480728" w:rsidRDefault="00620F9D" w:rsidP="003702AA">
      <w:pPr>
        <w:jc w:val="center"/>
        <w:rPr>
          <w:sz w:val="20"/>
          <w:szCs w:val="20"/>
        </w:rPr>
      </w:pPr>
    </w:p>
    <w:p w14:paraId="4E07553F" w14:textId="77777777" w:rsidR="00620F9D" w:rsidRPr="00480728" w:rsidRDefault="00620F9D" w:rsidP="003702AA">
      <w:pPr>
        <w:jc w:val="center"/>
        <w:rPr>
          <w:sz w:val="20"/>
          <w:szCs w:val="20"/>
        </w:rPr>
      </w:pPr>
    </w:p>
    <w:p w14:paraId="0A5E25F6" w14:textId="77777777" w:rsidR="00620F9D" w:rsidRPr="00480728" w:rsidRDefault="00620F9D" w:rsidP="003702AA">
      <w:pPr>
        <w:jc w:val="center"/>
        <w:rPr>
          <w:sz w:val="20"/>
          <w:szCs w:val="20"/>
        </w:rPr>
      </w:pPr>
    </w:p>
    <w:p w14:paraId="58E2FA33" w14:textId="77777777" w:rsidR="00620F9D" w:rsidRPr="00480728" w:rsidRDefault="00620F9D" w:rsidP="003702AA">
      <w:pPr>
        <w:jc w:val="center"/>
        <w:rPr>
          <w:sz w:val="20"/>
          <w:szCs w:val="20"/>
        </w:rPr>
      </w:pPr>
    </w:p>
    <w:p w14:paraId="16A55A56" w14:textId="77777777" w:rsidR="001144B7" w:rsidRPr="00480728" w:rsidRDefault="00620F9D" w:rsidP="003702AA">
      <w:pPr>
        <w:tabs>
          <w:tab w:val="left" w:pos="8698"/>
        </w:tabs>
        <w:jc w:val="both"/>
        <w:rPr>
          <w:sz w:val="20"/>
          <w:szCs w:val="20"/>
        </w:rPr>
      </w:pPr>
      <w:r w:rsidRPr="00480728">
        <w:rPr>
          <w:sz w:val="20"/>
          <w:szCs w:val="20"/>
        </w:rPr>
        <w:tab/>
      </w:r>
    </w:p>
    <w:sectPr w:rsidR="001144B7" w:rsidRPr="00480728" w:rsidSect="008F3DA2">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262E02" w14:textId="77777777" w:rsidR="00845AEE" w:rsidRDefault="00845AEE" w:rsidP="00225EB9">
      <w:r>
        <w:separator/>
      </w:r>
    </w:p>
  </w:endnote>
  <w:endnote w:type="continuationSeparator" w:id="0">
    <w:p w14:paraId="0CA0224F" w14:textId="77777777" w:rsidR="00845AEE" w:rsidRDefault="00845AEE"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4455919"/>
      <w:docPartObj>
        <w:docPartGallery w:val="Page Numbers (Bottom of Page)"/>
        <w:docPartUnique/>
      </w:docPartObj>
    </w:sdtPr>
    <w:sdtContent>
      <w:p w14:paraId="76F3002E" w14:textId="3193D0C1" w:rsidR="008F3DA2" w:rsidRDefault="008F3DA2">
        <w:pPr>
          <w:pStyle w:val="aff3"/>
          <w:jc w:val="center"/>
        </w:pPr>
        <w:r>
          <w:fldChar w:fldCharType="begin"/>
        </w:r>
        <w:r>
          <w:instrText>PAGE   \* MERGEFORMAT</w:instrText>
        </w:r>
        <w:r>
          <w:fldChar w:fldCharType="separate"/>
        </w:r>
        <w:r w:rsidR="00F213D4">
          <w:rPr>
            <w:noProof/>
          </w:rPr>
          <w:t>6</w:t>
        </w:r>
        <w:r>
          <w:fldChar w:fldCharType="end"/>
        </w:r>
      </w:p>
    </w:sdtContent>
  </w:sdt>
  <w:p w14:paraId="163FA6A9" w14:textId="77777777" w:rsidR="008F3DA2" w:rsidRDefault="008F3DA2">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5966456"/>
      <w:docPartObj>
        <w:docPartGallery w:val="Page Numbers (Bottom of Page)"/>
        <w:docPartUnique/>
      </w:docPartObj>
    </w:sdtPr>
    <w:sdtContent>
      <w:p w14:paraId="67FC6133" w14:textId="56925976" w:rsidR="008F3DA2" w:rsidRDefault="008F3DA2">
        <w:pPr>
          <w:pStyle w:val="aff3"/>
          <w:jc w:val="center"/>
        </w:pPr>
        <w:r>
          <w:fldChar w:fldCharType="begin"/>
        </w:r>
        <w:r>
          <w:instrText>PAGE   \* MERGEFORMAT</w:instrText>
        </w:r>
        <w:r>
          <w:fldChar w:fldCharType="separate"/>
        </w:r>
        <w:r w:rsidR="00F213D4">
          <w:rPr>
            <w:noProof/>
          </w:rPr>
          <w:t>9</w:t>
        </w:r>
        <w:r>
          <w:fldChar w:fldCharType="end"/>
        </w:r>
      </w:p>
    </w:sdtContent>
  </w:sdt>
  <w:p w14:paraId="5BFF30B4" w14:textId="77777777" w:rsidR="008F3DA2" w:rsidRDefault="008F3DA2">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4354548"/>
      <w:docPartObj>
        <w:docPartGallery w:val="Page Numbers (Bottom of Page)"/>
        <w:docPartUnique/>
      </w:docPartObj>
    </w:sdtPr>
    <w:sdtContent>
      <w:p w14:paraId="09B0D1D3" w14:textId="2139C087" w:rsidR="008F3DA2" w:rsidRDefault="008F3DA2">
        <w:pPr>
          <w:pStyle w:val="aff3"/>
          <w:jc w:val="center"/>
        </w:pPr>
        <w:r>
          <w:fldChar w:fldCharType="begin"/>
        </w:r>
        <w:r>
          <w:instrText>PAGE   \* MERGEFORMAT</w:instrText>
        </w:r>
        <w:r>
          <w:fldChar w:fldCharType="separate"/>
        </w:r>
        <w:r w:rsidR="00F213D4">
          <w:rPr>
            <w:noProof/>
          </w:rPr>
          <w:t>23</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F7703F" w14:textId="77777777" w:rsidR="00845AEE" w:rsidRDefault="00845AEE" w:rsidP="00225EB9">
      <w:r>
        <w:separator/>
      </w:r>
    </w:p>
  </w:footnote>
  <w:footnote w:type="continuationSeparator" w:id="0">
    <w:p w14:paraId="15E99B19" w14:textId="77777777" w:rsidR="00845AEE" w:rsidRDefault="00845AEE" w:rsidP="00225EB9">
      <w:r>
        <w:continuationSeparator/>
      </w:r>
    </w:p>
  </w:footnote>
  <w:footnote w:id="1">
    <w:p w14:paraId="31B19A8B" w14:textId="77777777" w:rsidR="00480728" w:rsidRPr="00497295" w:rsidRDefault="00480728" w:rsidP="00480728">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2">
    <w:p w14:paraId="05829D31" w14:textId="77777777" w:rsidR="00480728" w:rsidRPr="00D25AD6" w:rsidRDefault="00480728" w:rsidP="00480728">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14:paraId="7ED51A58" w14:textId="77777777" w:rsidR="00480728" w:rsidRPr="000F1D3E" w:rsidRDefault="00480728" w:rsidP="00480728">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3"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0"/>
  </w:num>
  <w:num w:numId="4">
    <w:abstractNumId w:val="21"/>
  </w:num>
  <w:num w:numId="5">
    <w:abstractNumId w:val="15"/>
  </w:num>
  <w:num w:numId="6">
    <w:abstractNumId w:val="20"/>
  </w:num>
  <w:num w:numId="7">
    <w:abstractNumId w:val="32"/>
  </w:num>
  <w:num w:numId="8">
    <w:abstractNumId w:val="22"/>
  </w:num>
  <w:num w:numId="9">
    <w:abstractNumId w:val="11"/>
  </w:num>
  <w:num w:numId="10">
    <w:abstractNumId w:val="23"/>
  </w:num>
  <w:num w:numId="11">
    <w:abstractNumId w:val="5"/>
  </w:num>
  <w:num w:numId="12">
    <w:abstractNumId w:val="17"/>
  </w:num>
  <w:num w:numId="13">
    <w:abstractNumId w:val="18"/>
  </w:num>
  <w:num w:numId="14">
    <w:abstractNumId w:val="13"/>
  </w:num>
  <w:num w:numId="15">
    <w:abstractNumId w:val="25"/>
  </w:num>
  <w:num w:numId="16">
    <w:abstractNumId w:val="29"/>
  </w:num>
  <w:num w:numId="17">
    <w:abstractNumId w:val="12"/>
  </w:num>
  <w:num w:numId="18">
    <w:abstractNumId w:val="19"/>
  </w:num>
  <w:num w:numId="19">
    <w:abstractNumId w:val="6"/>
  </w:num>
  <w:num w:numId="2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3"/>
  </w:num>
  <w:num w:numId="25">
    <w:abstractNumId w:val="26"/>
  </w:num>
  <w:num w:numId="26">
    <w:abstractNumId w:val="34"/>
  </w:num>
  <w:num w:numId="27">
    <w:abstractNumId w:val="35"/>
  </w:num>
  <w:num w:numId="28">
    <w:abstractNumId w:val="28"/>
  </w:num>
  <w:num w:numId="29">
    <w:abstractNumId w:val="24"/>
  </w:num>
  <w:num w:numId="30">
    <w:abstractNumId w:val="27"/>
  </w:num>
  <w:num w:numId="31">
    <w:abstractNumId w:val="10"/>
  </w:num>
  <w:num w:numId="32">
    <w:abstractNumId w:val="9"/>
  </w:num>
  <w:num w:numId="33">
    <w:abstractNumId w:val="3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58DA"/>
    <w:rsid w:val="0024718B"/>
    <w:rsid w:val="002512EF"/>
    <w:rsid w:val="002524FF"/>
    <w:rsid w:val="00252605"/>
    <w:rsid w:val="00252910"/>
    <w:rsid w:val="0025293C"/>
    <w:rsid w:val="00252B06"/>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5AEE"/>
    <w:rsid w:val="008471E2"/>
    <w:rsid w:val="008502C6"/>
    <w:rsid w:val="008518B8"/>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A44AA833F09AB059496BEA460F1935E49C1CEC4B6A4E99159C71BB3BBF9701D0714F6B0D2C9BA86IAW4L"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34" Type="http://schemas.openxmlformats.org/officeDocument/2006/relationships/hyperlink" Target="http://www.rts-tender.ru" TargetMode="External"/><Relationship Id="rId7" Type="http://schemas.openxmlformats.org/officeDocument/2006/relationships/endnotes" Target="endnotes.xml"/><Relationship Id="rId12" Type="http://schemas.openxmlformats.org/officeDocument/2006/relationships/hyperlink" Target="consultantplus://offline/ref=6A44AA833F09AB059496BEA460F1935E49C1CEC4B6A4E99159C71BB3BBF9701D0714F6B0D2C9BA86IAW4L" TargetMode="External"/><Relationship Id="rId17" Type="http://schemas.openxmlformats.org/officeDocument/2006/relationships/hyperlink" Target="http://www.torgi.gov.ru" TargetMode="External"/><Relationship Id="rId25" Type="http://schemas.openxmlformats.org/officeDocument/2006/relationships/hyperlink" Target="http://www.rts-tender.ru" TargetMode="External"/><Relationship Id="rId33"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kuibyshev.nso.ru" TargetMode="External"/><Relationship Id="rId20" Type="http://schemas.openxmlformats.org/officeDocument/2006/relationships/hyperlink" Target="http://www.rts-tender.ru" TargetMode="External"/><Relationship Id="rId29"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rts-tender.ru" TargetMode="External"/><Relationship Id="rId32" Type="http://schemas.openxmlformats.org/officeDocument/2006/relationships/hyperlink" Target="http://www.rts-tender.ru" TargetMode="External"/><Relationship Id="rId5" Type="http://schemas.openxmlformats.org/officeDocument/2006/relationships/webSettings" Target="webSettings.xml"/><Relationship Id="rId15" Type="http://schemas.openxmlformats.org/officeDocument/2006/relationships/hyperlink" Target="consultantplus://offline/ref=6A44AA833F09AB059496BEA460F1935E49C1CEC4B6A4E99159C71BB3BBF9701D0714F6B0D2C9BA86IAW4L" TargetMode="External"/><Relationship Id="rId23" Type="http://schemas.openxmlformats.org/officeDocument/2006/relationships/hyperlink" Target="http://help.rts-tender.ru/" TargetMode="External"/><Relationship Id="rId28" Type="http://schemas.openxmlformats.org/officeDocument/2006/relationships/hyperlink" Target="http://www.rts-tender.ru" TargetMode="Externa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torgi.gov.ru" TargetMode="External"/><Relationship Id="rId31"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hyperlink" Target="http://imc-moshkovo.narod.ru." TargetMode="External"/><Relationship Id="rId14" Type="http://schemas.openxmlformats.org/officeDocument/2006/relationships/footer" Target="footer3.xml"/><Relationship Id="rId22" Type="http://schemas.openxmlformats.org/officeDocument/2006/relationships/hyperlink" Target="mailto:iSupport@rts-tender.ru" TargetMode="External"/><Relationship Id="rId27" Type="http://schemas.openxmlformats.org/officeDocument/2006/relationships/hyperlink" Target="http://www.rts-tender.ru" TargetMode="External"/><Relationship Id="rId30" Type="http://schemas.openxmlformats.org/officeDocument/2006/relationships/hyperlink" Target="http://www.rts-tender.ru" TargetMode="External"/><Relationship Id="rId35" Type="http://schemas.openxmlformats.org/officeDocument/2006/relationships/fontTable" Target="fontTable.xml"/><Relationship Id="rId8" Type="http://schemas.openxmlformats.org/officeDocument/2006/relationships/hyperlink" Target="consultantplus://offline/ref=A27AD73FA9E157765B987D69BD64A279524496D6DF95FADCEBBFE974C3EDE16D88AAD30FA181D16Ff8q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F8F8B1-9FAC-459A-9603-426756B30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4964</TotalTime>
  <Pages>25</Pages>
  <Words>9913</Words>
  <Characters>56507</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830</cp:revision>
  <cp:lastPrinted>2020-09-16T08:33:00Z</cp:lastPrinted>
  <dcterms:created xsi:type="dcterms:W3CDTF">2018-11-27T00:26:00Z</dcterms:created>
  <dcterms:modified xsi:type="dcterms:W3CDTF">2020-10-06T07:00:00Z</dcterms:modified>
</cp:coreProperties>
</file>