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9E0141" w:rsidRDefault="00293B78" w:rsidP="009E0141">
      <w:pPr>
        <w:jc w:val="center"/>
        <w:rPr>
          <w:rFonts w:eastAsia="Calibri"/>
          <w:color w:val="000000" w:themeColor="text1"/>
          <w:sz w:val="20"/>
          <w:szCs w:val="20"/>
        </w:rPr>
      </w:pPr>
      <w:r w:rsidRPr="009E0141">
        <w:rPr>
          <w:rFonts w:eastAsia="Calibri"/>
          <w:color w:val="000000" w:themeColor="text1"/>
          <w:sz w:val="20"/>
          <w:szCs w:val="20"/>
        </w:rPr>
        <w:t>СОДЕРЖАНИЕ</w:t>
      </w:r>
    </w:p>
    <w:p w14:paraId="281DC21A" w14:textId="5F34A889" w:rsidR="00A246FA" w:rsidRPr="009E0141" w:rsidRDefault="00A246FA" w:rsidP="009E0141">
      <w:pPr>
        <w:jc w:val="both"/>
        <w:rPr>
          <w:rFonts w:eastAsia="Calibri"/>
          <w:sz w:val="20"/>
          <w:szCs w:val="20"/>
        </w:rPr>
      </w:pPr>
    </w:p>
    <w:p w14:paraId="4351D603" w14:textId="5B542716" w:rsidR="003702AA" w:rsidRPr="009E0141" w:rsidRDefault="003702AA" w:rsidP="009E0141">
      <w:pPr>
        <w:jc w:val="both"/>
        <w:rPr>
          <w:sz w:val="20"/>
          <w:szCs w:val="20"/>
        </w:rPr>
      </w:pPr>
      <w:r w:rsidRPr="009E0141">
        <w:rPr>
          <w:sz w:val="20"/>
          <w:szCs w:val="20"/>
          <w:lang w:val="en-US"/>
        </w:rPr>
        <w:t>I</w:t>
      </w:r>
      <w:r w:rsidRPr="009E0141">
        <w:rPr>
          <w:sz w:val="20"/>
          <w:szCs w:val="20"/>
        </w:rPr>
        <w:t>. МУНИЦИПАЛЬНЫЕ ПРАВОВЫЕ АКТЫ АДМИНИСТРАЦИИ И ГЛАВЫ КУЙБЫШЕВСКОГО МУНИЦИПАЛЬНОГО РАЙОНА НОВОСИБИРСКОЙ ОБЛАСТИ</w:t>
      </w:r>
      <w:proofErr w:type="gramStart"/>
      <w:r w:rsidRPr="009E0141">
        <w:rPr>
          <w:sz w:val="20"/>
          <w:szCs w:val="20"/>
        </w:rPr>
        <w:t>……...……</w:t>
      </w:r>
      <w:r w:rsidR="00601BA5" w:rsidRPr="009E0141">
        <w:rPr>
          <w:sz w:val="20"/>
          <w:szCs w:val="20"/>
        </w:rPr>
        <w:t>………………………</w:t>
      </w:r>
      <w:r w:rsidR="00FE5C03">
        <w:rPr>
          <w:sz w:val="20"/>
          <w:szCs w:val="20"/>
        </w:rPr>
        <w:t>..</w:t>
      </w:r>
      <w:r w:rsidR="00601BA5" w:rsidRPr="009E0141">
        <w:rPr>
          <w:sz w:val="20"/>
          <w:szCs w:val="20"/>
        </w:rPr>
        <w:t>…………...</w:t>
      </w:r>
      <w:proofErr w:type="gramEnd"/>
      <w:r w:rsidRPr="009E0141">
        <w:rPr>
          <w:sz w:val="20"/>
          <w:szCs w:val="20"/>
        </w:rPr>
        <w:t>стр.4</w:t>
      </w:r>
    </w:p>
    <w:p w14:paraId="358C0FCD" w14:textId="77777777" w:rsidR="003702AA" w:rsidRPr="00254299" w:rsidRDefault="003702AA" w:rsidP="009E0141">
      <w:pPr>
        <w:jc w:val="both"/>
        <w:rPr>
          <w:sz w:val="20"/>
          <w:szCs w:val="20"/>
        </w:rPr>
      </w:pPr>
    </w:p>
    <w:p w14:paraId="5DEA4867" w14:textId="6E6781EB" w:rsidR="00254299" w:rsidRPr="00254299" w:rsidRDefault="00254299" w:rsidP="00254299">
      <w:pPr>
        <w:ind w:right="-1"/>
        <w:jc w:val="both"/>
        <w:rPr>
          <w:sz w:val="20"/>
          <w:szCs w:val="20"/>
        </w:rPr>
      </w:pPr>
      <w:r>
        <w:rPr>
          <w:sz w:val="20"/>
          <w:szCs w:val="20"/>
        </w:rPr>
        <w:t>П</w:t>
      </w:r>
      <w:r w:rsidRPr="00254299">
        <w:rPr>
          <w:sz w:val="20"/>
          <w:szCs w:val="20"/>
        </w:rPr>
        <w:t>остановление от 14.10.2020 № 849 - Об увеличении фондов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политики», от 01.06.2012 № 761 «О Национальной стратегии действий в интересах детей на 2012 - 2017 годы», от 28.12.2012 № 1688 «О некоторых мерах по реализации государственной политики в сфере защиты детей-сирот и детей, оставшихся без попечения родителей»</w:t>
      </w:r>
      <w:r>
        <w:rPr>
          <w:sz w:val="20"/>
          <w:szCs w:val="20"/>
        </w:rPr>
        <w:t>………………………………………..стр.4</w:t>
      </w:r>
    </w:p>
    <w:p w14:paraId="26863342" w14:textId="77777777" w:rsidR="00254299" w:rsidRPr="009E0141" w:rsidRDefault="00254299" w:rsidP="009E0141">
      <w:pPr>
        <w:jc w:val="both"/>
        <w:rPr>
          <w:sz w:val="20"/>
          <w:szCs w:val="20"/>
        </w:rPr>
      </w:pPr>
    </w:p>
    <w:p w14:paraId="1E874AB0" w14:textId="2AD3FFA7" w:rsidR="00505EA7" w:rsidRPr="00A1461C" w:rsidRDefault="00A1461C" w:rsidP="00A1461C">
      <w:pPr>
        <w:pStyle w:val="af5"/>
        <w:tabs>
          <w:tab w:val="left" w:pos="1146"/>
        </w:tabs>
        <w:ind w:right="103"/>
        <w:jc w:val="both"/>
        <w:rPr>
          <w:b w:val="0"/>
          <w:bCs w:val="0"/>
          <w:color w:val="000000" w:themeColor="text1"/>
          <w:sz w:val="20"/>
          <w:szCs w:val="20"/>
        </w:rPr>
      </w:pPr>
      <w:r w:rsidRPr="00A1461C">
        <w:rPr>
          <w:b w:val="0"/>
          <w:sz w:val="20"/>
          <w:szCs w:val="20"/>
        </w:rPr>
        <w:t>II. ОФИЦИАЛЬНЫЕ СООБЩЕНИЯ И МАТЕРИАЛЫ ОРГАНОВ МЕСТНОГО САМОУПРАВЛЕНИЯ КУЙБЫШЕВСКОГО МУНИЦИПАЛЬНОГО РАЙОНА НОВОСИБИРСКОЙ</w:t>
      </w:r>
      <w:r w:rsidR="00254299">
        <w:rPr>
          <w:b w:val="0"/>
          <w:sz w:val="20"/>
          <w:szCs w:val="20"/>
        </w:rPr>
        <w:t xml:space="preserve"> ОБЛАСТИ…………………</w:t>
      </w:r>
      <w:r w:rsidR="00A54EC7">
        <w:rPr>
          <w:b w:val="0"/>
          <w:sz w:val="20"/>
          <w:szCs w:val="20"/>
        </w:rPr>
        <w:t>…...</w:t>
      </w:r>
      <w:r w:rsidR="00254299">
        <w:rPr>
          <w:b w:val="0"/>
          <w:sz w:val="20"/>
          <w:szCs w:val="20"/>
        </w:rPr>
        <w:t>.</w:t>
      </w:r>
      <w:bookmarkStart w:id="0" w:name="_GoBack"/>
      <w:bookmarkEnd w:id="0"/>
      <w:r w:rsidR="00254299">
        <w:rPr>
          <w:b w:val="0"/>
          <w:sz w:val="20"/>
          <w:szCs w:val="20"/>
        </w:rPr>
        <w:t>стр.</w:t>
      </w:r>
      <w:r w:rsidR="00A54EC7">
        <w:rPr>
          <w:b w:val="0"/>
          <w:sz w:val="20"/>
          <w:szCs w:val="20"/>
        </w:rPr>
        <w:t>5</w:t>
      </w:r>
    </w:p>
    <w:p w14:paraId="40E02276" w14:textId="17406766" w:rsidR="00DC3262" w:rsidRPr="009E0141" w:rsidRDefault="00DC3262" w:rsidP="009E0141">
      <w:pPr>
        <w:pStyle w:val="af5"/>
        <w:tabs>
          <w:tab w:val="left" w:pos="1146"/>
        </w:tabs>
        <w:ind w:right="103"/>
        <w:rPr>
          <w:b w:val="0"/>
          <w:bCs w:val="0"/>
          <w:sz w:val="20"/>
          <w:szCs w:val="20"/>
        </w:rPr>
      </w:pPr>
    </w:p>
    <w:p w14:paraId="3CA30815" w14:textId="5A097605" w:rsidR="00254299" w:rsidRPr="00254299" w:rsidRDefault="00254299" w:rsidP="00254299">
      <w:pPr>
        <w:ind w:right="-1"/>
        <w:jc w:val="both"/>
        <w:rPr>
          <w:sz w:val="20"/>
          <w:szCs w:val="20"/>
        </w:rPr>
      </w:pPr>
      <w:r>
        <w:rPr>
          <w:sz w:val="20"/>
          <w:szCs w:val="20"/>
        </w:rPr>
        <w:t>С</w:t>
      </w:r>
      <w:r w:rsidRPr="00254299">
        <w:rPr>
          <w:sz w:val="20"/>
          <w:szCs w:val="20"/>
        </w:rPr>
        <w:t>ведения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r>
        <w:rPr>
          <w:sz w:val="20"/>
          <w:szCs w:val="20"/>
        </w:rPr>
        <w:t>………………</w:t>
      </w:r>
      <w:r w:rsidR="00A54EC7">
        <w:rPr>
          <w:sz w:val="20"/>
          <w:szCs w:val="20"/>
        </w:rPr>
        <w:t>……</w:t>
      </w:r>
      <w:proofErr w:type="gramStart"/>
      <w:r w:rsidR="00A54EC7">
        <w:rPr>
          <w:sz w:val="20"/>
          <w:szCs w:val="20"/>
        </w:rPr>
        <w:t>…….</w:t>
      </w:r>
      <w:proofErr w:type="gramEnd"/>
      <w:r>
        <w:rPr>
          <w:sz w:val="20"/>
          <w:szCs w:val="20"/>
        </w:rPr>
        <w:t>стр.</w:t>
      </w:r>
      <w:r w:rsidR="00A54EC7">
        <w:rPr>
          <w:sz w:val="20"/>
          <w:szCs w:val="20"/>
        </w:rPr>
        <w:t>5</w:t>
      </w:r>
    </w:p>
    <w:p w14:paraId="1CCB7A0A" w14:textId="0005A277" w:rsidR="00686487" w:rsidRPr="009E0141" w:rsidRDefault="00686487" w:rsidP="009E0141">
      <w:pPr>
        <w:pStyle w:val="af5"/>
        <w:tabs>
          <w:tab w:val="left" w:pos="1146"/>
        </w:tabs>
        <w:ind w:right="103"/>
        <w:rPr>
          <w:b w:val="0"/>
          <w:bCs w:val="0"/>
          <w:sz w:val="20"/>
          <w:szCs w:val="20"/>
        </w:rPr>
      </w:pPr>
    </w:p>
    <w:p w14:paraId="733667CC" w14:textId="093902A3" w:rsidR="00FA746E" w:rsidRPr="009E0141" w:rsidRDefault="00FA746E" w:rsidP="009E0141">
      <w:pPr>
        <w:pStyle w:val="af5"/>
        <w:tabs>
          <w:tab w:val="left" w:pos="1146"/>
        </w:tabs>
        <w:ind w:right="103"/>
        <w:rPr>
          <w:b w:val="0"/>
          <w:bCs w:val="0"/>
          <w:sz w:val="20"/>
          <w:szCs w:val="20"/>
        </w:rPr>
      </w:pPr>
    </w:p>
    <w:p w14:paraId="6B26DC7D" w14:textId="4CE586DE" w:rsidR="00FA746E" w:rsidRPr="009E0141" w:rsidRDefault="00FA746E" w:rsidP="009E0141">
      <w:pPr>
        <w:pStyle w:val="af5"/>
        <w:tabs>
          <w:tab w:val="left" w:pos="1146"/>
        </w:tabs>
        <w:ind w:right="103"/>
        <w:rPr>
          <w:b w:val="0"/>
          <w:bCs w:val="0"/>
          <w:sz w:val="20"/>
          <w:szCs w:val="20"/>
        </w:rPr>
      </w:pPr>
    </w:p>
    <w:p w14:paraId="1C73DC60" w14:textId="23DA0DAB" w:rsidR="00FA746E" w:rsidRPr="009E0141" w:rsidRDefault="00FA746E" w:rsidP="009E0141">
      <w:pPr>
        <w:pStyle w:val="af5"/>
        <w:tabs>
          <w:tab w:val="left" w:pos="1146"/>
        </w:tabs>
        <w:ind w:right="103"/>
        <w:rPr>
          <w:b w:val="0"/>
          <w:bCs w:val="0"/>
          <w:sz w:val="20"/>
          <w:szCs w:val="20"/>
        </w:rPr>
      </w:pPr>
    </w:p>
    <w:p w14:paraId="7F4B14D6" w14:textId="7E6B4D06" w:rsidR="00FA746E" w:rsidRPr="009E0141" w:rsidRDefault="00FA746E" w:rsidP="009E0141">
      <w:pPr>
        <w:pStyle w:val="af5"/>
        <w:tabs>
          <w:tab w:val="left" w:pos="1146"/>
        </w:tabs>
        <w:ind w:right="103"/>
        <w:rPr>
          <w:b w:val="0"/>
          <w:bCs w:val="0"/>
          <w:sz w:val="20"/>
          <w:szCs w:val="20"/>
        </w:rPr>
      </w:pPr>
    </w:p>
    <w:p w14:paraId="7576E5F9" w14:textId="6D6178F7" w:rsidR="00FA746E" w:rsidRPr="009E0141" w:rsidRDefault="00FA746E" w:rsidP="009E0141">
      <w:pPr>
        <w:pStyle w:val="af5"/>
        <w:tabs>
          <w:tab w:val="left" w:pos="1146"/>
        </w:tabs>
        <w:ind w:right="103"/>
        <w:rPr>
          <w:b w:val="0"/>
          <w:bCs w:val="0"/>
          <w:sz w:val="20"/>
          <w:szCs w:val="20"/>
        </w:rPr>
      </w:pPr>
    </w:p>
    <w:p w14:paraId="4F6A9124" w14:textId="464F0432" w:rsidR="00FA746E" w:rsidRPr="009E0141" w:rsidRDefault="00FA746E" w:rsidP="009E0141">
      <w:pPr>
        <w:pStyle w:val="af5"/>
        <w:tabs>
          <w:tab w:val="left" w:pos="1146"/>
        </w:tabs>
        <w:ind w:right="103"/>
        <w:rPr>
          <w:b w:val="0"/>
          <w:bCs w:val="0"/>
          <w:sz w:val="20"/>
          <w:szCs w:val="20"/>
        </w:rPr>
      </w:pPr>
    </w:p>
    <w:p w14:paraId="6060BE24" w14:textId="7A6B4BF5" w:rsidR="00FA746E" w:rsidRPr="009E0141" w:rsidRDefault="00FA746E" w:rsidP="009E0141">
      <w:pPr>
        <w:pStyle w:val="af5"/>
        <w:tabs>
          <w:tab w:val="left" w:pos="1146"/>
        </w:tabs>
        <w:ind w:right="103"/>
        <w:rPr>
          <w:b w:val="0"/>
          <w:bCs w:val="0"/>
          <w:sz w:val="20"/>
          <w:szCs w:val="20"/>
        </w:rPr>
      </w:pPr>
    </w:p>
    <w:p w14:paraId="014DF0E4" w14:textId="261F0A1C" w:rsidR="00FA746E" w:rsidRPr="009E0141" w:rsidRDefault="00FA746E" w:rsidP="009E0141">
      <w:pPr>
        <w:pStyle w:val="af5"/>
        <w:tabs>
          <w:tab w:val="left" w:pos="1146"/>
        </w:tabs>
        <w:ind w:right="103"/>
        <w:rPr>
          <w:b w:val="0"/>
          <w:bCs w:val="0"/>
          <w:sz w:val="20"/>
          <w:szCs w:val="20"/>
        </w:rPr>
      </w:pPr>
    </w:p>
    <w:p w14:paraId="0FD39F41" w14:textId="44913FBE" w:rsidR="00FA746E" w:rsidRPr="009E0141" w:rsidRDefault="00FA746E" w:rsidP="009E0141">
      <w:pPr>
        <w:pStyle w:val="af5"/>
        <w:tabs>
          <w:tab w:val="left" w:pos="1146"/>
        </w:tabs>
        <w:ind w:right="103"/>
        <w:rPr>
          <w:b w:val="0"/>
          <w:bCs w:val="0"/>
          <w:sz w:val="20"/>
          <w:szCs w:val="20"/>
        </w:rPr>
      </w:pPr>
    </w:p>
    <w:p w14:paraId="134723EC" w14:textId="2B39BFE5" w:rsidR="00FA746E" w:rsidRPr="009E0141" w:rsidRDefault="00FA746E" w:rsidP="009E0141">
      <w:pPr>
        <w:pStyle w:val="af5"/>
        <w:tabs>
          <w:tab w:val="left" w:pos="1146"/>
        </w:tabs>
        <w:ind w:right="103"/>
        <w:rPr>
          <w:b w:val="0"/>
          <w:bCs w:val="0"/>
          <w:sz w:val="20"/>
          <w:szCs w:val="20"/>
        </w:rPr>
      </w:pPr>
    </w:p>
    <w:p w14:paraId="61837FA4" w14:textId="0CC4B369" w:rsidR="00FA746E" w:rsidRPr="009E0141" w:rsidRDefault="00FA746E" w:rsidP="009E0141">
      <w:pPr>
        <w:pStyle w:val="af5"/>
        <w:tabs>
          <w:tab w:val="left" w:pos="1146"/>
        </w:tabs>
        <w:ind w:right="103"/>
        <w:rPr>
          <w:b w:val="0"/>
          <w:bCs w:val="0"/>
          <w:sz w:val="20"/>
          <w:szCs w:val="20"/>
        </w:rPr>
      </w:pPr>
    </w:p>
    <w:p w14:paraId="71238E25" w14:textId="7C111AD2" w:rsidR="00FA746E" w:rsidRPr="009E0141" w:rsidRDefault="00FA746E" w:rsidP="009E0141">
      <w:pPr>
        <w:pStyle w:val="af5"/>
        <w:tabs>
          <w:tab w:val="left" w:pos="1146"/>
        </w:tabs>
        <w:ind w:right="103"/>
        <w:rPr>
          <w:b w:val="0"/>
          <w:bCs w:val="0"/>
          <w:sz w:val="20"/>
          <w:szCs w:val="20"/>
        </w:rPr>
      </w:pPr>
    </w:p>
    <w:p w14:paraId="373EF462" w14:textId="05322474" w:rsidR="00FA746E" w:rsidRPr="009E0141" w:rsidRDefault="00FA746E" w:rsidP="009E0141">
      <w:pPr>
        <w:pStyle w:val="af5"/>
        <w:tabs>
          <w:tab w:val="left" w:pos="1146"/>
        </w:tabs>
        <w:ind w:right="103"/>
        <w:rPr>
          <w:b w:val="0"/>
          <w:bCs w:val="0"/>
          <w:sz w:val="20"/>
          <w:szCs w:val="20"/>
        </w:rPr>
      </w:pPr>
    </w:p>
    <w:p w14:paraId="6FAD293D" w14:textId="611404B7" w:rsidR="00FA746E" w:rsidRPr="009E0141" w:rsidRDefault="00FA746E" w:rsidP="009E0141">
      <w:pPr>
        <w:pStyle w:val="af5"/>
        <w:tabs>
          <w:tab w:val="left" w:pos="1146"/>
        </w:tabs>
        <w:ind w:right="103"/>
        <w:rPr>
          <w:b w:val="0"/>
          <w:bCs w:val="0"/>
          <w:sz w:val="20"/>
          <w:szCs w:val="20"/>
        </w:rPr>
      </w:pPr>
    </w:p>
    <w:p w14:paraId="5805CE8D" w14:textId="71D1CA8A" w:rsidR="00FA746E" w:rsidRPr="009E0141" w:rsidRDefault="00FA746E" w:rsidP="009E0141">
      <w:pPr>
        <w:pStyle w:val="af5"/>
        <w:tabs>
          <w:tab w:val="left" w:pos="1146"/>
        </w:tabs>
        <w:ind w:right="103"/>
        <w:rPr>
          <w:b w:val="0"/>
          <w:bCs w:val="0"/>
          <w:sz w:val="20"/>
          <w:szCs w:val="20"/>
        </w:rPr>
      </w:pPr>
    </w:p>
    <w:p w14:paraId="18540FBD" w14:textId="6BEC8605" w:rsidR="00FA746E" w:rsidRPr="009E0141" w:rsidRDefault="00FA746E" w:rsidP="009E0141">
      <w:pPr>
        <w:pStyle w:val="af5"/>
        <w:tabs>
          <w:tab w:val="left" w:pos="1146"/>
        </w:tabs>
        <w:ind w:right="103"/>
        <w:rPr>
          <w:b w:val="0"/>
          <w:bCs w:val="0"/>
          <w:sz w:val="20"/>
          <w:szCs w:val="20"/>
        </w:rPr>
      </w:pPr>
    </w:p>
    <w:p w14:paraId="6BDE6F24" w14:textId="4F5AA5B3" w:rsidR="00FA746E" w:rsidRPr="009E0141" w:rsidRDefault="00FA746E" w:rsidP="009E0141">
      <w:pPr>
        <w:pStyle w:val="af5"/>
        <w:tabs>
          <w:tab w:val="left" w:pos="1146"/>
        </w:tabs>
        <w:ind w:right="103"/>
        <w:rPr>
          <w:b w:val="0"/>
          <w:bCs w:val="0"/>
          <w:sz w:val="20"/>
          <w:szCs w:val="20"/>
        </w:rPr>
      </w:pPr>
    </w:p>
    <w:p w14:paraId="639393F9" w14:textId="2FA0B065" w:rsidR="00FA746E" w:rsidRPr="009E0141" w:rsidRDefault="00FA746E" w:rsidP="009E0141">
      <w:pPr>
        <w:pStyle w:val="af5"/>
        <w:tabs>
          <w:tab w:val="left" w:pos="1146"/>
        </w:tabs>
        <w:ind w:right="103"/>
        <w:rPr>
          <w:b w:val="0"/>
          <w:bCs w:val="0"/>
          <w:sz w:val="20"/>
          <w:szCs w:val="20"/>
        </w:rPr>
      </w:pPr>
    </w:p>
    <w:p w14:paraId="429BCC9C" w14:textId="6E05662B" w:rsidR="00FA746E" w:rsidRPr="009E0141" w:rsidRDefault="00FA746E" w:rsidP="009E0141">
      <w:pPr>
        <w:pStyle w:val="af5"/>
        <w:tabs>
          <w:tab w:val="left" w:pos="1146"/>
        </w:tabs>
        <w:ind w:right="103"/>
        <w:rPr>
          <w:b w:val="0"/>
          <w:bCs w:val="0"/>
          <w:sz w:val="20"/>
          <w:szCs w:val="20"/>
        </w:rPr>
      </w:pPr>
    </w:p>
    <w:p w14:paraId="602D763B" w14:textId="4B1DA3F4" w:rsidR="00FA746E" w:rsidRPr="009E0141" w:rsidRDefault="00FA746E" w:rsidP="009E0141">
      <w:pPr>
        <w:pStyle w:val="af5"/>
        <w:tabs>
          <w:tab w:val="left" w:pos="1146"/>
        </w:tabs>
        <w:ind w:right="103"/>
        <w:rPr>
          <w:b w:val="0"/>
          <w:bCs w:val="0"/>
          <w:sz w:val="20"/>
          <w:szCs w:val="20"/>
        </w:rPr>
      </w:pPr>
    </w:p>
    <w:p w14:paraId="4B279E68" w14:textId="49F4E2A8" w:rsidR="00FA746E" w:rsidRPr="009E0141" w:rsidRDefault="00FA746E" w:rsidP="009E0141">
      <w:pPr>
        <w:pStyle w:val="af5"/>
        <w:tabs>
          <w:tab w:val="left" w:pos="1146"/>
        </w:tabs>
        <w:ind w:right="103"/>
        <w:rPr>
          <w:b w:val="0"/>
          <w:bCs w:val="0"/>
          <w:sz w:val="20"/>
          <w:szCs w:val="20"/>
        </w:rPr>
      </w:pPr>
    </w:p>
    <w:p w14:paraId="52A82FEE" w14:textId="1943A2B1" w:rsidR="00FA746E" w:rsidRPr="009E0141" w:rsidRDefault="00FA746E" w:rsidP="009E0141">
      <w:pPr>
        <w:pStyle w:val="af5"/>
        <w:tabs>
          <w:tab w:val="left" w:pos="1146"/>
        </w:tabs>
        <w:ind w:right="103"/>
        <w:rPr>
          <w:b w:val="0"/>
          <w:bCs w:val="0"/>
          <w:sz w:val="20"/>
          <w:szCs w:val="20"/>
        </w:rPr>
      </w:pPr>
    </w:p>
    <w:p w14:paraId="52C522FC" w14:textId="6FDC10B6" w:rsidR="00FA746E" w:rsidRPr="009E0141" w:rsidRDefault="00FA746E" w:rsidP="009E0141">
      <w:pPr>
        <w:pStyle w:val="af5"/>
        <w:tabs>
          <w:tab w:val="left" w:pos="1146"/>
        </w:tabs>
        <w:ind w:right="103"/>
        <w:rPr>
          <w:b w:val="0"/>
          <w:bCs w:val="0"/>
          <w:sz w:val="20"/>
          <w:szCs w:val="20"/>
        </w:rPr>
      </w:pPr>
    </w:p>
    <w:p w14:paraId="6879F6EC" w14:textId="2A02AFA6" w:rsidR="00FA746E" w:rsidRPr="009E0141" w:rsidRDefault="00FA746E" w:rsidP="009E0141">
      <w:pPr>
        <w:pStyle w:val="af5"/>
        <w:tabs>
          <w:tab w:val="left" w:pos="1146"/>
        </w:tabs>
        <w:ind w:right="103"/>
        <w:rPr>
          <w:b w:val="0"/>
          <w:bCs w:val="0"/>
          <w:sz w:val="20"/>
          <w:szCs w:val="20"/>
        </w:rPr>
      </w:pPr>
    </w:p>
    <w:p w14:paraId="44194D12" w14:textId="19AE763F" w:rsidR="00FA746E" w:rsidRPr="009E0141" w:rsidRDefault="00FA746E" w:rsidP="009E0141">
      <w:pPr>
        <w:pStyle w:val="af5"/>
        <w:tabs>
          <w:tab w:val="left" w:pos="1146"/>
        </w:tabs>
        <w:ind w:right="103"/>
        <w:rPr>
          <w:b w:val="0"/>
          <w:bCs w:val="0"/>
          <w:sz w:val="20"/>
          <w:szCs w:val="20"/>
        </w:rPr>
      </w:pPr>
    </w:p>
    <w:p w14:paraId="54FB0608" w14:textId="3D23551F" w:rsidR="00FA746E" w:rsidRPr="009E0141" w:rsidRDefault="00FA746E" w:rsidP="009E0141">
      <w:pPr>
        <w:pStyle w:val="af5"/>
        <w:tabs>
          <w:tab w:val="left" w:pos="1146"/>
        </w:tabs>
        <w:ind w:right="103"/>
        <w:rPr>
          <w:b w:val="0"/>
          <w:bCs w:val="0"/>
          <w:sz w:val="20"/>
          <w:szCs w:val="20"/>
        </w:rPr>
      </w:pPr>
    </w:p>
    <w:p w14:paraId="0F85558A" w14:textId="092F495B" w:rsidR="00FA746E" w:rsidRPr="009E0141" w:rsidRDefault="00FA746E" w:rsidP="009E0141">
      <w:pPr>
        <w:pStyle w:val="af5"/>
        <w:tabs>
          <w:tab w:val="left" w:pos="1146"/>
        </w:tabs>
        <w:ind w:right="103"/>
        <w:rPr>
          <w:b w:val="0"/>
          <w:bCs w:val="0"/>
          <w:sz w:val="20"/>
          <w:szCs w:val="20"/>
        </w:rPr>
      </w:pPr>
    </w:p>
    <w:p w14:paraId="761DE0B4" w14:textId="73423F84" w:rsidR="00FA746E" w:rsidRPr="009E0141" w:rsidRDefault="00FA746E" w:rsidP="009E0141">
      <w:pPr>
        <w:pStyle w:val="af5"/>
        <w:tabs>
          <w:tab w:val="left" w:pos="1146"/>
        </w:tabs>
        <w:ind w:right="103"/>
        <w:rPr>
          <w:b w:val="0"/>
          <w:bCs w:val="0"/>
          <w:sz w:val="20"/>
          <w:szCs w:val="20"/>
        </w:rPr>
      </w:pPr>
    </w:p>
    <w:p w14:paraId="19921CF6" w14:textId="77777777" w:rsidR="00854124" w:rsidRPr="009E0141" w:rsidRDefault="00854124" w:rsidP="009E0141">
      <w:pPr>
        <w:pStyle w:val="af5"/>
        <w:tabs>
          <w:tab w:val="left" w:pos="1146"/>
        </w:tabs>
        <w:ind w:right="103"/>
        <w:rPr>
          <w:b w:val="0"/>
          <w:bCs w:val="0"/>
          <w:sz w:val="20"/>
          <w:szCs w:val="20"/>
        </w:rPr>
      </w:pPr>
    </w:p>
    <w:p w14:paraId="156DC1A4" w14:textId="77777777" w:rsidR="00854124" w:rsidRPr="009E0141" w:rsidRDefault="00854124" w:rsidP="009E0141">
      <w:pPr>
        <w:pStyle w:val="af5"/>
        <w:tabs>
          <w:tab w:val="left" w:pos="1146"/>
        </w:tabs>
        <w:ind w:right="103"/>
        <w:rPr>
          <w:b w:val="0"/>
          <w:bCs w:val="0"/>
          <w:sz w:val="20"/>
          <w:szCs w:val="20"/>
        </w:rPr>
      </w:pPr>
    </w:p>
    <w:p w14:paraId="2EAA73DD" w14:textId="77777777" w:rsidR="00854124" w:rsidRPr="009E0141" w:rsidRDefault="00854124" w:rsidP="009E0141">
      <w:pPr>
        <w:pStyle w:val="af5"/>
        <w:tabs>
          <w:tab w:val="left" w:pos="1146"/>
        </w:tabs>
        <w:ind w:right="103"/>
        <w:rPr>
          <w:b w:val="0"/>
          <w:bCs w:val="0"/>
          <w:sz w:val="20"/>
          <w:szCs w:val="20"/>
        </w:rPr>
      </w:pPr>
    </w:p>
    <w:p w14:paraId="5C2BC378" w14:textId="77777777" w:rsidR="00854124" w:rsidRPr="009E0141" w:rsidRDefault="00854124" w:rsidP="009E0141">
      <w:pPr>
        <w:pStyle w:val="af5"/>
        <w:tabs>
          <w:tab w:val="left" w:pos="1146"/>
        </w:tabs>
        <w:ind w:right="103"/>
        <w:rPr>
          <w:b w:val="0"/>
          <w:bCs w:val="0"/>
          <w:sz w:val="20"/>
          <w:szCs w:val="20"/>
        </w:rPr>
      </w:pPr>
    </w:p>
    <w:p w14:paraId="15F6B8CD" w14:textId="77777777" w:rsidR="00854124" w:rsidRPr="009E0141" w:rsidRDefault="00854124" w:rsidP="009E0141">
      <w:pPr>
        <w:pStyle w:val="af5"/>
        <w:tabs>
          <w:tab w:val="left" w:pos="1146"/>
        </w:tabs>
        <w:ind w:right="103"/>
        <w:rPr>
          <w:b w:val="0"/>
          <w:bCs w:val="0"/>
          <w:sz w:val="20"/>
          <w:szCs w:val="20"/>
        </w:rPr>
      </w:pPr>
    </w:p>
    <w:p w14:paraId="4F8B9AF8" w14:textId="39C50B37" w:rsidR="00FA746E" w:rsidRDefault="00FA746E" w:rsidP="009E0141">
      <w:pPr>
        <w:pStyle w:val="af5"/>
        <w:tabs>
          <w:tab w:val="left" w:pos="1146"/>
        </w:tabs>
        <w:ind w:right="103"/>
        <w:rPr>
          <w:b w:val="0"/>
          <w:bCs w:val="0"/>
          <w:sz w:val="20"/>
          <w:szCs w:val="20"/>
        </w:rPr>
      </w:pPr>
    </w:p>
    <w:p w14:paraId="498B42E8" w14:textId="77777777" w:rsidR="00254299" w:rsidRDefault="00254299" w:rsidP="009E0141">
      <w:pPr>
        <w:pStyle w:val="af5"/>
        <w:tabs>
          <w:tab w:val="left" w:pos="1146"/>
        </w:tabs>
        <w:ind w:right="103"/>
        <w:rPr>
          <w:b w:val="0"/>
          <w:bCs w:val="0"/>
          <w:sz w:val="20"/>
          <w:szCs w:val="20"/>
        </w:rPr>
      </w:pPr>
    </w:p>
    <w:p w14:paraId="7E92A741" w14:textId="77777777" w:rsidR="00254299" w:rsidRDefault="00254299" w:rsidP="009E0141">
      <w:pPr>
        <w:pStyle w:val="af5"/>
        <w:tabs>
          <w:tab w:val="left" w:pos="1146"/>
        </w:tabs>
        <w:ind w:right="103"/>
        <w:rPr>
          <w:b w:val="0"/>
          <w:bCs w:val="0"/>
          <w:sz w:val="20"/>
          <w:szCs w:val="20"/>
        </w:rPr>
      </w:pPr>
    </w:p>
    <w:p w14:paraId="5B2754CF" w14:textId="77777777" w:rsidR="00254299" w:rsidRDefault="00254299" w:rsidP="009E0141">
      <w:pPr>
        <w:pStyle w:val="af5"/>
        <w:tabs>
          <w:tab w:val="left" w:pos="1146"/>
        </w:tabs>
        <w:ind w:right="103"/>
        <w:rPr>
          <w:b w:val="0"/>
          <w:bCs w:val="0"/>
          <w:sz w:val="20"/>
          <w:szCs w:val="20"/>
        </w:rPr>
      </w:pPr>
    </w:p>
    <w:p w14:paraId="0EED6E22" w14:textId="77777777" w:rsidR="00254299" w:rsidRDefault="00254299" w:rsidP="009E0141">
      <w:pPr>
        <w:pStyle w:val="af5"/>
        <w:tabs>
          <w:tab w:val="left" w:pos="1146"/>
        </w:tabs>
        <w:ind w:right="103"/>
        <w:rPr>
          <w:b w:val="0"/>
          <w:bCs w:val="0"/>
          <w:sz w:val="20"/>
          <w:szCs w:val="20"/>
        </w:rPr>
      </w:pPr>
    </w:p>
    <w:p w14:paraId="45A6B52A" w14:textId="77777777" w:rsidR="00254299" w:rsidRDefault="00254299" w:rsidP="009E0141">
      <w:pPr>
        <w:pStyle w:val="af5"/>
        <w:tabs>
          <w:tab w:val="left" w:pos="1146"/>
        </w:tabs>
        <w:ind w:right="103"/>
        <w:rPr>
          <w:b w:val="0"/>
          <w:bCs w:val="0"/>
          <w:sz w:val="20"/>
          <w:szCs w:val="20"/>
        </w:rPr>
      </w:pPr>
    </w:p>
    <w:p w14:paraId="2780E98C" w14:textId="77777777" w:rsidR="00254299" w:rsidRDefault="00254299" w:rsidP="009E0141">
      <w:pPr>
        <w:pStyle w:val="af5"/>
        <w:tabs>
          <w:tab w:val="left" w:pos="1146"/>
        </w:tabs>
        <w:ind w:right="103"/>
        <w:rPr>
          <w:b w:val="0"/>
          <w:bCs w:val="0"/>
          <w:sz w:val="20"/>
          <w:szCs w:val="20"/>
        </w:rPr>
      </w:pPr>
    </w:p>
    <w:p w14:paraId="178C58CF" w14:textId="77777777" w:rsidR="00254299" w:rsidRDefault="00254299" w:rsidP="009E0141">
      <w:pPr>
        <w:pStyle w:val="af5"/>
        <w:tabs>
          <w:tab w:val="left" w:pos="1146"/>
        </w:tabs>
        <w:ind w:right="103"/>
        <w:rPr>
          <w:b w:val="0"/>
          <w:bCs w:val="0"/>
          <w:sz w:val="20"/>
          <w:szCs w:val="20"/>
        </w:rPr>
      </w:pPr>
    </w:p>
    <w:p w14:paraId="7E37B278" w14:textId="77777777" w:rsidR="00254299" w:rsidRDefault="00254299" w:rsidP="009E0141">
      <w:pPr>
        <w:pStyle w:val="af5"/>
        <w:tabs>
          <w:tab w:val="left" w:pos="1146"/>
        </w:tabs>
        <w:ind w:right="103"/>
        <w:rPr>
          <w:b w:val="0"/>
          <w:bCs w:val="0"/>
          <w:sz w:val="20"/>
          <w:szCs w:val="20"/>
        </w:rPr>
      </w:pPr>
    </w:p>
    <w:p w14:paraId="39C6AB6B" w14:textId="77777777" w:rsidR="00254299" w:rsidRDefault="00254299" w:rsidP="009E0141">
      <w:pPr>
        <w:pStyle w:val="af5"/>
        <w:tabs>
          <w:tab w:val="left" w:pos="1146"/>
        </w:tabs>
        <w:ind w:right="103"/>
        <w:rPr>
          <w:b w:val="0"/>
          <w:bCs w:val="0"/>
          <w:sz w:val="20"/>
          <w:szCs w:val="20"/>
        </w:rPr>
      </w:pPr>
    </w:p>
    <w:p w14:paraId="15AAEB3C" w14:textId="77777777" w:rsidR="00254299" w:rsidRDefault="00254299" w:rsidP="009E0141">
      <w:pPr>
        <w:pStyle w:val="af5"/>
        <w:tabs>
          <w:tab w:val="left" w:pos="1146"/>
        </w:tabs>
        <w:ind w:right="103"/>
        <w:rPr>
          <w:b w:val="0"/>
          <w:bCs w:val="0"/>
          <w:sz w:val="20"/>
          <w:szCs w:val="20"/>
        </w:rPr>
      </w:pPr>
    </w:p>
    <w:p w14:paraId="590F1B96" w14:textId="77777777" w:rsidR="00254299" w:rsidRPr="009E0141" w:rsidRDefault="00254299" w:rsidP="009E0141">
      <w:pPr>
        <w:pStyle w:val="af5"/>
        <w:tabs>
          <w:tab w:val="left" w:pos="1146"/>
        </w:tabs>
        <w:ind w:right="103"/>
        <w:rPr>
          <w:b w:val="0"/>
          <w:bCs w:val="0"/>
          <w:sz w:val="20"/>
          <w:szCs w:val="20"/>
        </w:rPr>
      </w:pPr>
    </w:p>
    <w:p w14:paraId="574BFEC4" w14:textId="1979917A" w:rsidR="00FA746E" w:rsidRPr="009E0141" w:rsidRDefault="00FA746E" w:rsidP="009E0141">
      <w:pPr>
        <w:pStyle w:val="af5"/>
        <w:tabs>
          <w:tab w:val="left" w:pos="1146"/>
        </w:tabs>
        <w:ind w:right="103"/>
        <w:rPr>
          <w:b w:val="0"/>
          <w:bCs w:val="0"/>
          <w:sz w:val="20"/>
          <w:szCs w:val="20"/>
        </w:rPr>
      </w:pPr>
    </w:p>
    <w:p w14:paraId="08EB71A1" w14:textId="12AACCF7" w:rsidR="003702AA" w:rsidRPr="009E0141" w:rsidRDefault="003702AA" w:rsidP="009E0141">
      <w:pPr>
        <w:pStyle w:val="af5"/>
        <w:tabs>
          <w:tab w:val="left" w:pos="1146"/>
        </w:tabs>
        <w:ind w:right="103"/>
        <w:rPr>
          <w:b w:val="0"/>
          <w:bCs w:val="0"/>
          <w:sz w:val="20"/>
          <w:szCs w:val="20"/>
        </w:rPr>
      </w:pPr>
      <w:r w:rsidRPr="009E0141">
        <w:rPr>
          <w:b w:val="0"/>
          <w:bCs w:val="0"/>
          <w:sz w:val="20"/>
          <w:szCs w:val="20"/>
          <w:lang w:val="en-US"/>
        </w:rPr>
        <w:lastRenderedPageBreak/>
        <w:t>I</w:t>
      </w:r>
      <w:r w:rsidRPr="009E0141">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38864DB" w14:textId="77777777" w:rsidR="003702AA" w:rsidRPr="009E0141" w:rsidRDefault="003702AA" w:rsidP="009E0141">
      <w:pPr>
        <w:rPr>
          <w:sz w:val="20"/>
          <w:szCs w:val="20"/>
        </w:rPr>
      </w:pPr>
    </w:p>
    <w:p w14:paraId="39750339" w14:textId="77777777" w:rsidR="00480728" w:rsidRPr="009E0141" w:rsidRDefault="00480728" w:rsidP="009E0141">
      <w:pPr>
        <w:pStyle w:val="af5"/>
        <w:tabs>
          <w:tab w:val="left" w:pos="1146"/>
        </w:tabs>
        <w:ind w:right="103"/>
        <w:rPr>
          <w:b w:val="0"/>
          <w:bCs w:val="0"/>
          <w:sz w:val="20"/>
          <w:szCs w:val="20"/>
        </w:rPr>
      </w:pPr>
    </w:p>
    <w:p w14:paraId="2F3A1C8C" w14:textId="77777777" w:rsidR="00254299" w:rsidRPr="00254299" w:rsidRDefault="00254299" w:rsidP="00254299">
      <w:pPr>
        <w:pStyle w:val="10"/>
        <w:jc w:val="center"/>
        <w:rPr>
          <w:sz w:val="20"/>
        </w:rPr>
      </w:pPr>
      <w:r w:rsidRPr="00254299">
        <w:rPr>
          <w:sz w:val="20"/>
        </w:rPr>
        <w:t>АДМИНИСТРАЦИЯ</w:t>
      </w:r>
    </w:p>
    <w:p w14:paraId="6365E99E" w14:textId="77777777" w:rsidR="00254299" w:rsidRPr="00254299" w:rsidRDefault="00254299" w:rsidP="00254299">
      <w:pPr>
        <w:pStyle w:val="10"/>
        <w:jc w:val="center"/>
        <w:rPr>
          <w:sz w:val="20"/>
        </w:rPr>
      </w:pPr>
      <w:r w:rsidRPr="00254299">
        <w:rPr>
          <w:sz w:val="20"/>
        </w:rPr>
        <w:t>КУЙБЫШЕВСКОГО МУНИЦИПАЛЬНОГО РА</w:t>
      </w:r>
      <w:r w:rsidRPr="00254299">
        <w:rPr>
          <w:sz w:val="20"/>
        </w:rPr>
        <w:t>Й</w:t>
      </w:r>
      <w:r w:rsidRPr="00254299">
        <w:rPr>
          <w:sz w:val="20"/>
        </w:rPr>
        <w:t>ОНА</w:t>
      </w:r>
    </w:p>
    <w:p w14:paraId="57C04C88" w14:textId="77777777" w:rsidR="00254299" w:rsidRPr="00254299" w:rsidRDefault="00254299" w:rsidP="00254299">
      <w:pPr>
        <w:jc w:val="center"/>
        <w:rPr>
          <w:sz w:val="20"/>
          <w:szCs w:val="20"/>
        </w:rPr>
      </w:pPr>
      <w:r w:rsidRPr="00254299">
        <w:rPr>
          <w:sz w:val="20"/>
          <w:szCs w:val="20"/>
        </w:rPr>
        <w:t>НОВОСИБИРСКОЙ ОБЛАСТИ</w:t>
      </w:r>
    </w:p>
    <w:p w14:paraId="0744DA19" w14:textId="77777777" w:rsidR="00254299" w:rsidRPr="00254299" w:rsidRDefault="00254299" w:rsidP="00254299">
      <w:pPr>
        <w:rPr>
          <w:sz w:val="20"/>
          <w:szCs w:val="20"/>
        </w:rPr>
      </w:pPr>
    </w:p>
    <w:p w14:paraId="776F98A4" w14:textId="77777777" w:rsidR="00254299" w:rsidRPr="00254299" w:rsidRDefault="00254299" w:rsidP="00254299">
      <w:pPr>
        <w:pStyle w:val="20"/>
        <w:ind w:firstLine="0"/>
        <w:jc w:val="center"/>
        <w:rPr>
          <w:sz w:val="20"/>
        </w:rPr>
      </w:pPr>
      <w:r w:rsidRPr="00254299">
        <w:rPr>
          <w:sz w:val="20"/>
        </w:rPr>
        <w:t>ПОСТАНОВЛЕНИЕ</w:t>
      </w:r>
    </w:p>
    <w:p w14:paraId="0F3FC830" w14:textId="77777777" w:rsidR="00254299" w:rsidRPr="00254299" w:rsidRDefault="00254299" w:rsidP="00254299">
      <w:pPr>
        <w:jc w:val="center"/>
        <w:rPr>
          <w:sz w:val="20"/>
          <w:szCs w:val="20"/>
        </w:rPr>
      </w:pPr>
    </w:p>
    <w:p w14:paraId="1CEF8F9D" w14:textId="77777777" w:rsidR="00254299" w:rsidRPr="00254299" w:rsidRDefault="00254299" w:rsidP="00254299">
      <w:pPr>
        <w:jc w:val="center"/>
        <w:rPr>
          <w:sz w:val="20"/>
          <w:szCs w:val="20"/>
        </w:rPr>
      </w:pPr>
      <w:r w:rsidRPr="00254299">
        <w:rPr>
          <w:sz w:val="20"/>
          <w:szCs w:val="20"/>
        </w:rPr>
        <w:t>г. Куйбышев</w:t>
      </w:r>
    </w:p>
    <w:p w14:paraId="2D653A06" w14:textId="77777777" w:rsidR="00254299" w:rsidRPr="00254299" w:rsidRDefault="00254299" w:rsidP="00254299">
      <w:pPr>
        <w:pStyle w:val="30"/>
        <w:ind w:firstLine="0"/>
        <w:rPr>
          <w:b w:val="0"/>
          <w:sz w:val="20"/>
        </w:rPr>
      </w:pPr>
      <w:r w:rsidRPr="00254299">
        <w:rPr>
          <w:b w:val="0"/>
          <w:sz w:val="20"/>
        </w:rPr>
        <w:t>Новосибирская область</w:t>
      </w:r>
    </w:p>
    <w:p w14:paraId="1F6FD6AB" w14:textId="77777777" w:rsidR="00254299" w:rsidRPr="00254299" w:rsidRDefault="00254299" w:rsidP="00254299">
      <w:pPr>
        <w:jc w:val="center"/>
        <w:rPr>
          <w:sz w:val="20"/>
          <w:szCs w:val="20"/>
        </w:rPr>
      </w:pPr>
    </w:p>
    <w:p w14:paraId="208B1379" w14:textId="64F909ED" w:rsidR="00254299" w:rsidRPr="00254299" w:rsidRDefault="00254299" w:rsidP="00254299">
      <w:pPr>
        <w:jc w:val="center"/>
        <w:rPr>
          <w:sz w:val="20"/>
          <w:szCs w:val="20"/>
        </w:rPr>
      </w:pPr>
      <w:r w:rsidRPr="00254299">
        <w:rPr>
          <w:sz w:val="20"/>
          <w:szCs w:val="20"/>
        </w:rPr>
        <w:t xml:space="preserve">14.10.2020 </w:t>
      </w:r>
      <w:r w:rsidRPr="00254299">
        <w:rPr>
          <w:sz w:val="20"/>
          <w:szCs w:val="20"/>
        </w:rPr>
        <w:t xml:space="preserve">№ </w:t>
      </w:r>
      <w:r w:rsidRPr="00254299">
        <w:rPr>
          <w:sz w:val="20"/>
          <w:szCs w:val="20"/>
        </w:rPr>
        <w:t>849</w:t>
      </w:r>
    </w:p>
    <w:p w14:paraId="1276C906" w14:textId="77777777" w:rsidR="00254299" w:rsidRPr="00254299" w:rsidRDefault="00254299" w:rsidP="00254299">
      <w:pPr>
        <w:jc w:val="center"/>
        <w:rPr>
          <w:sz w:val="20"/>
          <w:szCs w:val="20"/>
        </w:rPr>
      </w:pPr>
    </w:p>
    <w:p w14:paraId="720AAA44" w14:textId="77777777" w:rsidR="00254299" w:rsidRPr="00254299" w:rsidRDefault="00254299" w:rsidP="00254299">
      <w:pPr>
        <w:pStyle w:val="30"/>
        <w:rPr>
          <w:b w:val="0"/>
          <w:sz w:val="20"/>
        </w:rPr>
      </w:pPr>
      <w:r w:rsidRPr="00254299">
        <w:rPr>
          <w:b w:val="0"/>
          <w:sz w:val="20"/>
        </w:rPr>
        <w:t xml:space="preserve"> Об увеличении фондов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политики», от 01.06.2012 № 761 «О Национальной стратегии действий в интересах детей на 2012 - 2017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14:paraId="234743E9" w14:textId="77777777" w:rsidR="00254299" w:rsidRPr="00254299" w:rsidRDefault="00254299" w:rsidP="00254299">
      <w:pPr>
        <w:jc w:val="both"/>
        <w:rPr>
          <w:sz w:val="20"/>
          <w:szCs w:val="20"/>
        </w:rPr>
      </w:pPr>
    </w:p>
    <w:p w14:paraId="0005042F" w14:textId="77777777" w:rsidR="00254299" w:rsidRPr="00254299" w:rsidRDefault="00254299" w:rsidP="00254299">
      <w:pPr>
        <w:ind w:firstLine="709"/>
        <w:jc w:val="both"/>
        <w:rPr>
          <w:sz w:val="20"/>
          <w:szCs w:val="20"/>
        </w:rPr>
      </w:pPr>
      <w:r w:rsidRPr="00254299">
        <w:rPr>
          <w:sz w:val="20"/>
          <w:szCs w:val="20"/>
        </w:rPr>
        <w:t>В соответствии со статьей 134 Трудового кодекса Российской Федерации, Постановлением Правительства Новосибирской области от 05.10.2020 № 429-п «Об увеличении фондов оплаты труда работников государственных  учреждений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политики», от 01.06.2012 № 761 «О Национальной стратегии действий в интересах детей на 2012 - 2017 годы», от 28.12.2012 № 1688 «О некоторых мерах по реализации государственной политики в сфере защиты детей-сирот и детей, оставшихся без попечения родителей», в целях обеспечения повышения заработной платы работников муниципальных учреждений Куйбышевского муниципального района Новосибирской области, администрация Куйбышевского муниципального района Новосибирской области</w:t>
      </w:r>
    </w:p>
    <w:p w14:paraId="5B7E3DF0" w14:textId="77777777" w:rsidR="00254299" w:rsidRPr="00254299" w:rsidRDefault="00254299" w:rsidP="00254299">
      <w:pPr>
        <w:ind w:firstLine="709"/>
        <w:jc w:val="both"/>
        <w:rPr>
          <w:sz w:val="20"/>
          <w:szCs w:val="20"/>
        </w:rPr>
      </w:pPr>
      <w:r w:rsidRPr="00254299">
        <w:rPr>
          <w:sz w:val="20"/>
          <w:szCs w:val="20"/>
        </w:rPr>
        <w:t>ПОСТАНОВЛЯЕТ:</w:t>
      </w:r>
    </w:p>
    <w:p w14:paraId="151B093E" w14:textId="77777777" w:rsidR="00254299" w:rsidRPr="00254299" w:rsidRDefault="00254299" w:rsidP="00254299">
      <w:pPr>
        <w:ind w:firstLine="709"/>
        <w:jc w:val="both"/>
        <w:rPr>
          <w:sz w:val="20"/>
          <w:szCs w:val="20"/>
        </w:rPr>
      </w:pPr>
      <w:r w:rsidRPr="00254299">
        <w:rPr>
          <w:sz w:val="20"/>
          <w:szCs w:val="20"/>
        </w:rPr>
        <w:t>1. Увеличить с 01 октября 2020 года на 3,0 процента фонды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политики», от 01.06.2012 № 761 «О Национальной стратегии действий в интересах детей на 2012 - 2017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14:paraId="493E43D3" w14:textId="77777777" w:rsidR="00254299" w:rsidRPr="00254299" w:rsidRDefault="00254299" w:rsidP="00254299">
      <w:pPr>
        <w:ind w:firstLine="709"/>
        <w:jc w:val="both"/>
        <w:rPr>
          <w:sz w:val="20"/>
          <w:szCs w:val="20"/>
        </w:rPr>
      </w:pPr>
      <w:r w:rsidRPr="00254299">
        <w:rPr>
          <w:sz w:val="20"/>
          <w:szCs w:val="20"/>
        </w:rPr>
        <w:t>2. Руководителям муниципальных учреждений Куйбышевского муниципального района обеспечить с 01 октября 2020 года увеличение заработной платы работников, установленной трудовыми договорами с работниками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политики», от 01.06.2012 № 761 «О Национальной стратегии действий в интересах детей на 2012 - 2017 годы», от 28.12.2012 № 1688 «О некоторых мерах по реализации государственной политики в сфере защиты детей-сирот и детей, оставшихся без попечения родителей» не менее, чем на 3,0 процента за счет увеличения размера надбавки за качественные показатели эффективности деятельности.</w:t>
      </w:r>
    </w:p>
    <w:p w14:paraId="74BCC73F" w14:textId="77777777" w:rsidR="00254299" w:rsidRPr="00254299" w:rsidRDefault="00254299" w:rsidP="00254299">
      <w:pPr>
        <w:ind w:firstLine="709"/>
        <w:jc w:val="both"/>
        <w:rPr>
          <w:sz w:val="20"/>
          <w:szCs w:val="20"/>
        </w:rPr>
      </w:pPr>
      <w:r w:rsidRPr="00254299">
        <w:rPr>
          <w:sz w:val="20"/>
          <w:szCs w:val="20"/>
        </w:rPr>
        <w:t>3. Финансовое обеспечение расходов, связанных с реализацией настоящего постановления, осуществлять в пределах средств, предусмотренных Решением сорок второй сессии Совета депутатов Куйбышевского района от 24.12.2019 № 9 «О бюджете Куйбышевского района на 2020 год и плановый период 2021 и 2022 годов».</w:t>
      </w:r>
    </w:p>
    <w:p w14:paraId="0934B4AD" w14:textId="77777777" w:rsidR="00254299" w:rsidRPr="00254299" w:rsidRDefault="00254299" w:rsidP="00254299">
      <w:pPr>
        <w:ind w:firstLine="709"/>
        <w:jc w:val="both"/>
        <w:rPr>
          <w:sz w:val="20"/>
          <w:szCs w:val="20"/>
        </w:rPr>
      </w:pPr>
      <w:r w:rsidRPr="00254299">
        <w:rPr>
          <w:sz w:val="20"/>
          <w:szCs w:val="20"/>
        </w:rPr>
        <w:t>4.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4603FCD5" w14:textId="77777777" w:rsidR="00254299" w:rsidRPr="00254299" w:rsidRDefault="00254299" w:rsidP="00254299">
      <w:pPr>
        <w:ind w:firstLine="709"/>
        <w:jc w:val="both"/>
        <w:rPr>
          <w:sz w:val="20"/>
          <w:szCs w:val="20"/>
        </w:rPr>
      </w:pPr>
      <w:r w:rsidRPr="00254299">
        <w:rPr>
          <w:sz w:val="20"/>
          <w:szCs w:val="20"/>
        </w:rPr>
        <w:t>5.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20742C2" w14:textId="77777777" w:rsidR="00254299" w:rsidRPr="00254299" w:rsidRDefault="00254299" w:rsidP="00254299">
      <w:pPr>
        <w:ind w:left="420"/>
        <w:jc w:val="both"/>
        <w:rPr>
          <w:sz w:val="20"/>
          <w:szCs w:val="20"/>
        </w:rPr>
      </w:pPr>
    </w:p>
    <w:p w14:paraId="4C651A8F" w14:textId="43596116" w:rsidR="00254299" w:rsidRPr="00254299" w:rsidRDefault="00254299" w:rsidP="00254299">
      <w:pPr>
        <w:jc w:val="both"/>
        <w:rPr>
          <w:sz w:val="20"/>
          <w:szCs w:val="20"/>
        </w:rPr>
      </w:pPr>
      <w:proofErr w:type="spellStart"/>
      <w:r w:rsidRPr="00254299">
        <w:rPr>
          <w:sz w:val="20"/>
          <w:szCs w:val="20"/>
        </w:rPr>
        <w:t>И.о</w:t>
      </w:r>
      <w:proofErr w:type="spellEnd"/>
      <w:r w:rsidRPr="00254299">
        <w:rPr>
          <w:sz w:val="20"/>
          <w:szCs w:val="20"/>
        </w:rPr>
        <w:t>. Главы Куйбышевского муниципального</w:t>
      </w:r>
    </w:p>
    <w:p w14:paraId="5DB8C734" w14:textId="56EE641B" w:rsidR="00254299" w:rsidRPr="00254299" w:rsidRDefault="00254299" w:rsidP="00254299">
      <w:pPr>
        <w:rPr>
          <w:sz w:val="20"/>
          <w:szCs w:val="20"/>
        </w:rPr>
      </w:pPr>
      <w:r w:rsidRPr="00254299">
        <w:rPr>
          <w:sz w:val="20"/>
          <w:szCs w:val="20"/>
        </w:rPr>
        <w:t>района Новосибирской области</w:t>
      </w:r>
      <w:r w:rsidRPr="00254299">
        <w:rPr>
          <w:sz w:val="20"/>
          <w:szCs w:val="20"/>
        </w:rPr>
        <w:tab/>
      </w:r>
      <w:r w:rsidRPr="00254299">
        <w:rPr>
          <w:sz w:val="20"/>
          <w:szCs w:val="20"/>
        </w:rPr>
        <w:tab/>
      </w:r>
      <w:r w:rsidRPr="00254299">
        <w:rPr>
          <w:sz w:val="20"/>
          <w:szCs w:val="20"/>
        </w:rPr>
        <w:tab/>
      </w:r>
      <w:r w:rsidRPr="00254299">
        <w:rPr>
          <w:sz w:val="20"/>
          <w:szCs w:val="20"/>
        </w:rPr>
        <w:tab/>
      </w:r>
      <w:r w:rsidRPr="00254299">
        <w:rPr>
          <w:sz w:val="20"/>
          <w:szCs w:val="20"/>
        </w:rPr>
        <w:tab/>
      </w:r>
      <w:r w:rsidRPr="00254299">
        <w:rPr>
          <w:sz w:val="20"/>
          <w:szCs w:val="20"/>
        </w:rPr>
        <w:tab/>
        <w:t xml:space="preserve">      </w:t>
      </w:r>
      <w:r>
        <w:rPr>
          <w:sz w:val="20"/>
          <w:szCs w:val="20"/>
        </w:rPr>
        <w:t xml:space="preserve">                                       </w:t>
      </w:r>
      <w:r w:rsidRPr="00254299">
        <w:rPr>
          <w:sz w:val="20"/>
          <w:szCs w:val="20"/>
        </w:rPr>
        <w:t xml:space="preserve">А.М. </w:t>
      </w:r>
      <w:proofErr w:type="spellStart"/>
      <w:r w:rsidRPr="00254299">
        <w:rPr>
          <w:sz w:val="20"/>
          <w:szCs w:val="20"/>
        </w:rPr>
        <w:t>Мусатов</w:t>
      </w:r>
      <w:proofErr w:type="spellEnd"/>
    </w:p>
    <w:p w14:paraId="590980F1" w14:textId="77777777" w:rsidR="00480728" w:rsidRDefault="00480728" w:rsidP="009E0141">
      <w:pPr>
        <w:pStyle w:val="af5"/>
        <w:tabs>
          <w:tab w:val="left" w:pos="1146"/>
        </w:tabs>
        <w:ind w:right="103"/>
        <w:rPr>
          <w:b w:val="0"/>
          <w:bCs w:val="0"/>
          <w:sz w:val="20"/>
          <w:szCs w:val="20"/>
        </w:rPr>
      </w:pPr>
    </w:p>
    <w:p w14:paraId="128334DB" w14:textId="77777777" w:rsidR="00254299" w:rsidRDefault="00254299" w:rsidP="009E0141">
      <w:pPr>
        <w:pStyle w:val="af5"/>
        <w:tabs>
          <w:tab w:val="left" w:pos="1146"/>
        </w:tabs>
        <w:ind w:right="103"/>
        <w:rPr>
          <w:b w:val="0"/>
          <w:bCs w:val="0"/>
          <w:sz w:val="20"/>
          <w:szCs w:val="20"/>
        </w:rPr>
      </w:pPr>
    </w:p>
    <w:p w14:paraId="4E8F6F41" w14:textId="77777777" w:rsidR="00254299" w:rsidRPr="00254299" w:rsidRDefault="00254299" w:rsidP="009E0141">
      <w:pPr>
        <w:pStyle w:val="af5"/>
        <w:tabs>
          <w:tab w:val="left" w:pos="1146"/>
        </w:tabs>
        <w:ind w:right="103"/>
        <w:rPr>
          <w:b w:val="0"/>
          <w:bCs w:val="0"/>
          <w:sz w:val="20"/>
          <w:szCs w:val="20"/>
        </w:rPr>
      </w:pPr>
    </w:p>
    <w:p w14:paraId="5CA47238" w14:textId="77777777" w:rsidR="00480728" w:rsidRPr="009E0141" w:rsidRDefault="00480728" w:rsidP="009E0141">
      <w:pPr>
        <w:pStyle w:val="af5"/>
        <w:tabs>
          <w:tab w:val="left" w:pos="1146"/>
        </w:tabs>
        <w:ind w:right="103"/>
        <w:rPr>
          <w:b w:val="0"/>
          <w:bCs w:val="0"/>
          <w:sz w:val="20"/>
          <w:szCs w:val="20"/>
        </w:rPr>
      </w:pPr>
    </w:p>
    <w:p w14:paraId="2BBEB1ED" w14:textId="3EA4687A" w:rsidR="00480728" w:rsidRPr="009E0141" w:rsidRDefault="00A1461C" w:rsidP="009E0141">
      <w:pPr>
        <w:pStyle w:val="af5"/>
        <w:tabs>
          <w:tab w:val="left" w:pos="1146"/>
        </w:tabs>
        <w:ind w:right="103"/>
        <w:rPr>
          <w:b w:val="0"/>
          <w:bCs w:val="0"/>
          <w:sz w:val="20"/>
          <w:szCs w:val="20"/>
        </w:rPr>
      </w:pPr>
      <w:r w:rsidRPr="00A1461C">
        <w:rPr>
          <w:b w:val="0"/>
          <w:sz w:val="20"/>
          <w:szCs w:val="20"/>
        </w:rPr>
        <w:lastRenderedPageBreak/>
        <w:t>II. ОФИЦИАЛЬНЫЕ СООБЩЕНИЯ И МАТЕРИАЛЫ ОРГАНОВ МЕСТНОГО САМОУПРАВЛЕНИЯ КУЙБЫШЕВСКОГО МУНИЦИПАЛЬНОГО РАЙОНА НОВОСИБИРСКОЙ</w:t>
      </w:r>
      <w:r>
        <w:rPr>
          <w:b w:val="0"/>
          <w:sz w:val="20"/>
          <w:szCs w:val="20"/>
        </w:rPr>
        <w:t xml:space="preserve"> ОБЛАСТИ</w:t>
      </w:r>
    </w:p>
    <w:p w14:paraId="4DBC93EF" w14:textId="77777777" w:rsidR="00480728" w:rsidRDefault="00480728" w:rsidP="009E0141">
      <w:pPr>
        <w:pStyle w:val="af5"/>
        <w:tabs>
          <w:tab w:val="left" w:pos="1146"/>
        </w:tabs>
        <w:ind w:right="103"/>
        <w:rPr>
          <w:b w:val="0"/>
          <w:bCs w:val="0"/>
          <w:sz w:val="20"/>
          <w:szCs w:val="20"/>
        </w:rPr>
      </w:pPr>
    </w:p>
    <w:p w14:paraId="09D4791E" w14:textId="77777777" w:rsidR="00254299" w:rsidRPr="009E0141" w:rsidRDefault="00254299" w:rsidP="009E0141">
      <w:pPr>
        <w:pStyle w:val="af5"/>
        <w:tabs>
          <w:tab w:val="left" w:pos="1146"/>
        </w:tabs>
        <w:ind w:right="103"/>
        <w:rPr>
          <w:b w:val="0"/>
          <w:bCs w:val="0"/>
          <w:sz w:val="20"/>
          <w:szCs w:val="20"/>
        </w:rPr>
      </w:pPr>
    </w:p>
    <w:p w14:paraId="5CD42184" w14:textId="77777777" w:rsidR="00254299" w:rsidRPr="00254299" w:rsidRDefault="00254299" w:rsidP="00254299">
      <w:pPr>
        <w:widowControl w:val="0"/>
        <w:ind w:left="300"/>
        <w:jc w:val="center"/>
        <w:rPr>
          <w:sz w:val="20"/>
          <w:szCs w:val="20"/>
          <w:lang w:eastAsia="en-US"/>
        </w:rPr>
      </w:pPr>
      <w:r w:rsidRPr="00254299">
        <w:rPr>
          <w:color w:val="000000"/>
          <w:sz w:val="20"/>
          <w:szCs w:val="20"/>
          <w:lang w:eastAsia="en-US"/>
        </w:rPr>
        <w:t>СВЕДЕНИЯ</w:t>
      </w:r>
    </w:p>
    <w:p w14:paraId="5116A815" w14:textId="77777777" w:rsidR="00254299" w:rsidRPr="00254299" w:rsidRDefault="00254299" w:rsidP="00254299">
      <w:pPr>
        <w:widowControl w:val="0"/>
        <w:ind w:left="301"/>
        <w:jc w:val="center"/>
        <w:rPr>
          <w:color w:val="000000"/>
          <w:sz w:val="20"/>
          <w:szCs w:val="20"/>
          <w:lang w:eastAsia="en-US"/>
        </w:rPr>
      </w:pPr>
      <w:r w:rsidRPr="00254299">
        <w:rPr>
          <w:color w:val="000000"/>
          <w:sz w:val="20"/>
          <w:szCs w:val="20"/>
          <w:lang w:eastAsia="en-US"/>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14:paraId="6D3B1361" w14:textId="77777777" w:rsidR="00254299" w:rsidRPr="00254299" w:rsidRDefault="00254299" w:rsidP="00254299">
      <w:pPr>
        <w:widowControl w:val="0"/>
        <w:ind w:left="301"/>
        <w:jc w:val="center"/>
        <w:rPr>
          <w:color w:val="000000"/>
          <w:sz w:val="20"/>
          <w:szCs w:val="20"/>
          <w:lang w:eastAsia="en-US"/>
        </w:rPr>
      </w:pPr>
    </w:p>
    <w:tbl>
      <w:tblPr>
        <w:tblW w:w="0" w:type="auto"/>
        <w:jc w:val="center"/>
        <w:tblCellMar>
          <w:left w:w="10" w:type="dxa"/>
          <w:right w:w="10" w:type="dxa"/>
        </w:tblCellMar>
        <w:tblLook w:val="04A0" w:firstRow="1" w:lastRow="0" w:firstColumn="1" w:lastColumn="0" w:noHBand="0" w:noVBand="1"/>
      </w:tblPr>
      <w:tblGrid>
        <w:gridCol w:w="5141"/>
        <w:gridCol w:w="571"/>
        <w:gridCol w:w="991"/>
        <w:gridCol w:w="994"/>
        <w:gridCol w:w="1100"/>
        <w:gridCol w:w="1144"/>
      </w:tblGrid>
      <w:tr w:rsidR="00254299" w:rsidRPr="00254299" w14:paraId="579C4800" w14:textId="77777777" w:rsidTr="00F03839">
        <w:trPr>
          <w:jc w:val="center"/>
        </w:trPr>
        <w:tc>
          <w:tcPr>
            <w:tcW w:w="0" w:type="auto"/>
            <w:tcBorders>
              <w:top w:val="single" w:sz="4" w:space="0" w:color="auto"/>
              <w:left w:val="single" w:sz="4" w:space="0" w:color="auto"/>
            </w:tcBorders>
            <w:shd w:val="clear" w:color="auto" w:fill="FFFFFF"/>
          </w:tcPr>
          <w:p w14:paraId="0E6363B5"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Показатели</w:t>
            </w:r>
          </w:p>
          <w:p w14:paraId="15F4C6C9" w14:textId="77777777" w:rsidR="00254299" w:rsidRPr="00254299" w:rsidRDefault="00254299" w:rsidP="00254299">
            <w:pPr>
              <w:widowControl w:val="0"/>
              <w:ind w:left="57"/>
              <w:rPr>
                <w:color w:val="000000"/>
                <w:sz w:val="20"/>
                <w:szCs w:val="20"/>
                <w:shd w:val="clear" w:color="auto" w:fill="FFFFFF"/>
                <w:lang w:eastAsia="en-US"/>
              </w:rPr>
            </w:pPr>
          </w:p>
          <w:p w14:paraId="6A7AD10D" w14:textId="77777777" w:rsidR="00254299" w:rsidRPr="00254299" w:rsidRDefault="00254299" w:rsidP="00254299">
            <w:pPr>
              <w:widowControl w:val="0"/>
              <w:ind w:left="57"/>
              <w:rPr>
                <w:color w:val="000000"/>
                <w:sz w:val="20"/>
                <w:szCs w:val="20"/>
                <w:shd w:val="clear" w:color="auto" w:fill="FFFFFF"/>
                <w:lang w:eastAsia="en-US"/>
              </w:rPr>
            </w:pPr>
          </w:p>
          <w:p w14:paraId="04B2DD3B" w14:textId="77777777" w:rsidR="00254299" w:rsidRPr="00254299" w:rsidRDefault="00254299" w:rsidP="00254299">
            <w:pPr>
              <w:widowControl w:val="0"/>
              <w:ind w:left="57"/>
              <w:rPr>
                <w:sz w:val="20"/>
                <w:szCs w:val="20"/>
                <w:lang w:eastAsia="en-US"/>
              </w:rPr>
            </w:pPr>
          </w:p>
        </w:tc>
        <w:tc>
          <w:tcPr>
            <w:tcW w:w="0" w:type="auto"/>
            <w:tcBorders>
              <w:top w:val="single" w:sz="4" w:space="0" w:color="auto"/>
              <w:left w:val="single" w:sz="4" w:space="0" w:color="auto"/>
            </w:tcBorders>
            <w:shd w:val="clear" w:color="auto" w:fill="FFFFFF"/>
          </w:tcPr>
          <w:p w14:paraId="5CDDDD6C" w14:textId="77777777" w:rsidR="00254299" w:rsidRPr="00254299" w:rsidRDefault="00254299" w:rsidP="00254299">
            <w:pPr>
              <w:widowControl w:val="0"/>
              <w:ind w:left="57"/>
              <w:rPr>
                <w:sz w:val="20"/>
                <w:szCs w:val="20"/>
                <w:lang w:eastAsia="en-US"/>
              </w:rPr>
            </w:pPr>
            <w:proofErr w:type="spellStart"/>
            <w:r w:rsidRPr="00254299">
              <w:rPr>
                <w:color w:val="000000"/>
                <w:sz w:val="20"/>
                <w:szCs w:val="20"/>
                <w:shd w:val="clear" w:color="auto" w:fill="FFFFFF"/>
                <w:lang w:eastAsia="en-US"/>
              </w:rPr>
              <w:t>Ед</w:t>
            </w:r>
            <w:proofErr w:type="spellEnd"/>
            <w:r w:rsidRPr="00254299">
              <w:rPr>
                <w:color w:val="000000"/>
                <w:sz w:val="20"/>
                <w:szCs w:val="20"/>
                <w:shd w:val="clear" w:color="auto" w:fill="FFFFFF"/>
                <w:lang w:eastAsia="en-US"/>
              </w:rPr>
              <w:t xml:space="preserve"> изм.</w:t>
            </w:r>
          </w:p>
        </w:tc>
        <w:tc>
          <w:tcPr>
            <w:tcW w:w="0" w:type="auto"/>
            <w:tcBorders>
              <w:top w:val="single" w:sz="4" w:space="0" w:color="auto"/>
              <w:left w:val="single" w:sz="4" w:space="0" w:color="auto"/>
            </w:tcBorders>
            <w:shd w:val="clear" w:color="auto" w:fill="FFFFFF"/>
          </w:tcPr>
          <w:p w14:paraId="468472E4" w14:textId="77777777" w:rsidR="00254299" w:rsidRPr="00254299" w:rsidRDefault="00254299" w:rsidP="00254299">
            <w:pPr>
              <w:widowControl w:val="0"/>
              <w:ind w:left="57"/>
              <w:rPr>
                <w:color w:val="000000"/>
                <w:sz w:val="20"/>
                <w:szCs w:val="20"/>
                <w:lang w:eastAsia="en-US"/>
              </w:rPr>
            </w:pPr>
            <w:r w:rsidRPr="00254299">
              <w:rPr>
                <w:color w:val="000000"/>
                <w:sz w:val="20"/>
                <w:szCs w:val="20"/>
                <w:shd w:val="clear" w:color="auto" w:fill="FFFFFF"/>
                <w:lang w:eastAsia="en-US"/>
              </w:rPr>
              <w:t>на 01 апреля</w:t>
            </w:r>
          </w:p>
          <w:p w14:paraId="62387BED"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2020г</w:t>
            </w:r>
          </w:p>
        </w:tc>
        <w:tc>
          <w:tcPr>
            <w:tcW w:w="0" w:type="auto"/>
            <w:tcBorders>
              <w:top w:val="single" w:sz="4" w:space="0" w:color="auto"/>
              <w:left w:val="single" w:sz="4" w:space="0" w:color="auto"/>
              <w:right w:val="single" w:sz="4" w:space="0" w:color="auto"/>
            </w:tcBorders>
            <w:shd w:val="clear" w:color="auto" w:fill="FFFFFF"/>
          </w:tcPr>
          <w:p w14:paraId="2BF730E7"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 xml:space="preserve">на 01 </w:t>
            </w:r>
          </w:p>
          <w:p w14:paraId="451BE6C8"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июля 2020 г.</w:t>
            </w:r>
          </w:p>
        </w:tc>
        <w:tc>
          <w:tcPr>
            <w:tcW w:w="0" w:type="auto"/>
            <w:tcBorders>
              <w:top w:val="single" w:sz="4" w:space="0" w:color="auto"/>
              <w:left w:val="single" w:sz="4" w:space="0" w:color="auto"/>
              <w:right w:val="single" w:sz="4" w:space="0" w:color="auto"/>
            </w:tcBorders>
            <w:shd w:val="clear" w:color="auto" w:fill="FFFFFF"/>
          </w:tcPr>
          <w:p w14:paraId="5A7170D4"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 xml:space="preserve">на 01 </w:t>
            </w:r>
          </w:p>
          <w:p w14:paraId="4D025D9D" w14:textId="77777777" w:rsidR="00254299" w:rsidRPr="00254299" w:rsidRDefault="00254299" w:rsidP="00254299">
            <w:pPr>
              <w:widowControl w:val="0"/>
              <w:ind w:left="57"/>
              <w:rPr>
                <w:sz w:val="20"/>
                <w:szCs w:val="20"/>
                <w:lang w:eastAsia="en-US"/>
              </w:rPr>
            </w:pPr>
            <w:proofErr w:type="gramStart"/>
            <w:r w:rsidRPr="00254299">
              <w:rPr>
                <w:color w:val="000000"/>
                <w:sz w:val="20"/>
                <w:szCs w:val="20"/>
                <w:shd w:val="clear" w:color="auto" w:fill="FFFFFF"/>
                <w:lang w:eastAsia="en-US"/>
              </w:rPr>
              <w:t>октября  2020</w:t>
            </w:r>
            <w:proofErr w:type="gramEnd"/>
            <w:r w:rsidRPr="00254299">
              <w:rPr>
                <w:color w:val="000000"/>
                <w:sz w:val="20"/>
                <w:szCs w:val="20"/>
                <w:shd w:val="clear" w:color="auto" w:fill="FFFFFF"/>
                <w:lang w:eastAsia="en-US"/>
              </w:rPr>
              <w:t xml:space="preserve"> г.</w:t>
            </w:r>
          </w:p>
        </w:tc>
        <w:tc>
          <w:tcPr>
            <w:tcW w:w="1144" w:type="dxa"/>
            <w:tcBorders>
              <w:top w:val="single" w:sz="4" w:space="0" w:color="auto"/>
              <w:left w:val="single" w:sz="4" w:space="0" w:color="auto"/>
              <w:right w:val="single" w:sz="4" w:space="0" w:color="auto"/>
            </w:tcBorders>
            <w:shd w:val="clear" w:color="auto" w:fill="FFFFFF"/>
          </w:tcPr>
          <w:p w14:paraId="6ECE3FC0"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на 01</w:t>
            </w:r>
          </w:p>
          <w:p w14:paraId="7970A248" w14:textId="77777777" w:rsidR="00254299" w:rsidRPr="00254299" w:rsidRDefault="00254299" w:rsidP="00254299">
            <w:pPr>
              <w:widowControl w:val="0"/>
              <w:ind w:left="57"/>
              <w:rPr>
                <w:color w:val="000000"/>
                <w:sz w:val="20"/>
                <w:szCs w:val="20"/>
                <w:shd w:val="clear" w:color="auto" w:fill="FFFFFF"/>
                <w:lang w:eastAsia="en-US"/>
              </w:rPr>
            </w:pPr>
            <w:r w:rsidRPr="00254299">
              <w:rPr>
                <w:color w:val="000000"/>
                <w:sz w:val="20"/>
                <w:szCs w:val="20"/>
                <w:shd w:val="clear" w:color="auto" w:fill="FFFFFF"/>
                <w:lang w:eastAsia="en-US"/>
              </w:rPr>
              <w:t>января 2021 г.</w:t>
            </w:r>
          </w:p>
          <w:p w14:paraId="710E95F8" w14:textId="77777777" w:rsidR="00254299" w:rsidRPr="00254299" w:rsidRDefault="00254299" w:rsidP="00254299">
            <w:pPr>
              <w:widowControl w:val="0"/>
              <w:ind w:left="57"/>
              <w:rPr>
                <w:color w:val="000000"/>
                <w:sz w:val="20"/>
                <w:szCs w:val="20"/>
                <w:shd w:val="clear" w:color="auto" w:fill="FFFFFF"/>
                <w:lang w:eastAsia="en-US"/>
              </w:rPr>
            </w:pPr>
          </w:p>
        </w:tc>
      </w:tr>
      <w:tr w:rsidR="00254299" w:rsidRPr="00254299" w14:paraId="2B61D62E" w14:textId="77777777" w:rsidTr="00F03839">
        <w:trPr>
          <w:jc w:val="center"/>
        </w:trPr>
        <w:tc>
          <w:tcPr>
            <w:tcW w:w="0" w:type="auto"/>
            <w:tcBorders>
              <w:top w:val="single" w:sz="4" w:space="0" w:color="auto"/>
              <w:left w:val="single" w:sz="4" w:space="0" w:color="auto"/>
            </w:tcBorders>
            <w:shd w:val="clear" w:color="auto" w:fill="FFFFFF"/>
          </w:tcPr>
          <w:p w14:paraId="2182FA0C"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38BF743A"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14:paraId="23DAB50E" w14:textId="77777777" w:rsidR="00254299" w:rsidRPr="00254299" w:rsidRDefault="00254299" w:rsidP="00254299">
            <w:pPr>
              <w:widowControl w:val="0"/>
              <w:ind w:left="57"/>
              <w:rPr>
                <w:sz w:val="20"/>
                <w:szCs w:val="20"/>
                <w:lang w:eastAsia="en-US"/>
              </w:rPr>
            </w:pPr>
            <w:r w:rsidRPr="00254299">
              <w:rPr>
                <w:sz w:val="20"/>
                <w:szCs w:val="20"/>
                <w:lang w:eastAsia="en-US"/>
              </w:rPr>
              <w:t>86,5</w:t>
            </w:r>
          </w:p>
        </w:tc>
        <w:tc>
          <w:tcPr>
            <w:tcW w:w="0" w:type="auto"/>
            <w:tcBorders>
              <w:top w:val="single" w:sz="4" w:space="0" w:color="auto"/>
              <w:left w:val="single" w:sz="4" w:space="0" w:color="auto"/>
              <w:right w:val="single" w:sz="4" w:space="0" w:color="auto"/>
            </w:tcBorders>
            <w:shd w:val="clear" w:color="auto" w:fill="FFFFFF"/>
          </w:tcPr>
          <w:p w14:paraId="1860A7B7" w14:textId="77777777" w:rsidR="00254299" w:rsidRPr="00254299" w:rsidRDefault="00254299" w:rsidP="00254299">
            <w:pPr>
              <w:widowControl w:val="0"/>
              <w:ind w:left="57"/>
              <w:rPr>
                <w:sz w:val="20"/>
                <w:szCs w:val="20"/>
                <w:lang w:eastAsia="en-US"/>
              </w:rPr>
            </w:pPr>
            <w:r w:rsidRPr="00254299">
              <w:rPr>
                <w:sz w:val="20"/>
                <w:szCs w:val="20"/>
                <w:lang w:eastAsia="en-US"/>
              </w:rPr>
              <w:t>86,5</w:t>
            </w:r>
          </w:p>
        </w:tc>
        <w:tc>
          <w:tcPr>
            <w:tcW w:w="0" w:type="auto"/>
            <w:tcBorders>
              <w:top w:val="single" w:sz="4" w:space="0" w:color="auto"/>
              <w:left w:val="single" w:sz="4" w:space="0" w:color="auto"/>
              <w:right w:val="single" w:sz="4" w:space="0" w:color="auto"/>
            </w:tcBorders>
            <w:shd w:val="clear" w:color="auto" w:fill="FFFFFF"/>
          </w:tcPr>
          <w:p w14:paraId="4F0ED1D9"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86,5</w:t>
            </w:r>
          </w:p>
        </w:tc>
        <w:tc>
          <w:tcPr>
            <w:tcW w:w="1144" w:type="dxa"/>
            <w:tcBorders>
              <w:top w:val="single" w:sz="4" w:space="0" w:color="auto"/>
              <w:left w:val="single" w:sz="4" w:space="0" w:color="auto"/>
              <w:right w:val="single" w:sz="4" w:space="0" w:color="auto"/>
            </w:tcBorders>
            <w:shd w:val="clear" w:color="auto" w:fill="FFFFFF"/>
          </w:tcPr>
          <w:p w14:paraId="06955EC8"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711D620A" w14:textId="77777777" w:rsidTr="00F03839">
        <w:trPr>
          <w:jc w:val="center"/>
        </w:trPr>
        <w:tc>
          <w:tcPr>
            <w:tcW w:w="0" w:type="auto"/>
            <w:tcBorders>
              <w:top w:val="single" w:sz="4" w:space="0" w:color="auto"/>
              <w:left w:val="single" w:sz="4" w:space="0" w:color="auto"/>
            </w:tcBorders>
            <w:shd w:val="clear" w:color="auto" w:fill="FFFFFF"/>
          </w:tcPr>
          <w:p w14:paraId="63626D0A"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14:paraId="51FDF9AA"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175FD137" w14:textId="77777777" w:rsidR="00254299" w:rsidRPr="00254299" w:rsidRDefault="00254299" w:rsidP="00254299">
            <w:pPr>
              <w:widowControl w:val="0"/>
              <w:ind w:left="57"/>
              <w:rPr>
                <w:sz w:val="20"/>
                <w:szCs w:val="20"/>
                <w:lang w:eastAsia="en-US"/>
              </w:rPr>
            </w:pPr>
            <w:r w:rsidRPr="00254299">
              <w:rPr>
                <w:sz w:val="20"/>
                <w:szCs w:val="20"/>
                <w:lang w:eastAsia="en-US"/>
              </w:rPr>
              <w:t>86</w:t>
            </w:r>
          </w:p>
        </w:tc>
        <w:tc>
          <w:tcPr>
            <w:tcW w:w="0" w:type="auto"/>
            <w:tcBorders>
              <w:top w:val="single" w:sz="4" w:space="0" w:color="auto"/>
              <w:left w:val="single" w:sz="4" w:space="0" w:color="auto"/>
              <w:right w:val="single" w:sz="4" w:space="0" w:color="auto"/>
            </w:tcBorders>
            <w:shd w:val="clear" w:color="auto" w:fill="FFFFFF"/>
          </w:tcPr>
          <w:p w14:paraId="51E9F861" w14:textId="77777777" w:rsidR="00254299" w:rsidRPr="00254299" w:rsidRDefault="00254299" w:rsidP="00254299">
            <w:pPr>
              <w:widowControl w:val="0"/>
              <w:ind w:left="57"/>
              <w:rPr>
                <w:sz w:val="20"/>
                <w:szCs w:val="20"/>
                <w:lang w:eastAsia="en-US"/>
              </w:rPr>
            </w:pPr>
            <w:r w:rsidRPr="00254299">
              <w:rPr>
                <w:sz w:val="20"/>
                <w:szCs w:val="20"/>
                <w:lang w:eastAsia="en-US"/>
              </w:rPr>
              <w:t>86</w:t>
            </w:r>
          </w:p>
        </w:tc>
        <w:tc>
          <w:tcPr>
            <w:tcW w:w="0" w:type="auto"/>
            <w:tcBorders>
              <w:top w:val="single" w:sz="4" w:space="0" w:color="auto"/>
              <w:left w:val="single" w:sz="4" w:space="0" w:color="auto"/>
              <w:right w:val="single" w:sz="4" w:space="0" w:color="auto"/>
            </w:tcBorders>
            <w:shd w:val="clear" w:color="auto" w:fill="FFFFFF"/>
          </w:tcPr>
          <w:p w14:paraId="17EA936F"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86,1</w:t>
            </w:r>
          </w:p>
        </w:tc>
        <w:tc>
          <w:tcPr>
            <w:tcW w:w="1144" w:type="dxa"/>
            <w:tcBorders>
              <w:top w:val="single" w:sz="4" w:space="0" w:color="auto"/>
              <w:left w:val="single" w:sz="4" w:space="0" w:color="auto"/>
              <w:right w:val="single" w:sz="4" w:space="0" w:color="auto"/>
            </w:tcBorders>
            <w:shd w:val="clear" w:color="auto" w:fill="FFFFFF"/>
          </w:tcPr>
          <w:p w14:paraId="1D26B5E9"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70110259" w14:textId="77777777" w:rsidTr="00F03839">
        <w:trPr>
          <w:jc w:val="center"/>
        </w:trPr>
        <w:tc>
          <w:tcPr>
            <w:tcW w:w="0" w:type="auto"/>
            <w:tcBorders>
              <w:top w:val="single" w:sz="4" w:space="0" w:color="auto"/>
              <w:left w:val="single" w:sz="4" w:space="0" w:color="auto"/>
            </w:tcBorders>
            <w:shd w:val="clear" w:color="auto" w:fill="FFFFFF"/>
          </w:tcPr>
          <w:p w14:paraId="0F4714E5"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Плановые расходы по выплате</w:t>
            </w:r>
          </w:p>
          <w:p w14:paraId="34F94107"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594066FC"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тыс.</w:t>
            </w:r>
          </w:p>
          <w:p w14:paraId="16BBA94A"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руб.</w:t>
            </w:r>
          </w:p>
        </w:tc>
        <w:tc>
          <w:tcPr>
            <w:tcW w:w="0" w:type="auto"/>
            <w:tcBorders>
              <w:top w:val="single" w:sz="4" w:space="0" w:color="auto"/>
              <w:left w:val="single" w:sz="4" w:space="0" w:color="auto"/>
            </w:tcBorders>
            <w:shd w:val="clear" w:color="auto" w:fill="FFFFFF"/>
          </w:tcPr>
          <w:p w14:paraId="385A4A42" w14:textId="77777777" w:rsidR="00254299" w:rsidRPr="00254299" w:rsidRDefault="00254299" w:rsidP="00254299">
            <w:pPr>
              <w:widowControl w:val="0"/>
              <w:ind w:left="57"/>
              <w:rPr>
                <w:sz w:val="20"/>
                <w:szCs w:val="20"/>
                <w:lang w:eastAsia="en-US"/>
              </w:rPr>
            </w:pPr>
            <w:r w:rsidRPr="00254299">
              <w:rPr>
                <w:sz w:val="20"/>
                <w:szCs w:val="20"/>
                <w:lang w:eastAsia="en-US"/>
              </w:rPr>
              <w:t>8590,0</w:t>
            </w:r>
          </w:p>
        </w:tc>
        <w:tc>
          <w:tcPr>
            <w:tcW w:w="0" w:type="auto"/>
            <w:tcBorders>
              <w:top w:val="single" w:sz="4" w:space="0" w:color="auto"/>
              <w:left w:val="single" w:sz="4" w:space="0" w:color="auto"/>
              <w:right w:val="single" w:sz="4" w:space="0" w:color="auto"/>
            </w:tcBorders>
            <w:shd w:val="clear" w:color="auto" w:fill="FFFFFF"/>
          </w:tcPr>
          <w:p w14:paraId="7ADF9FAA" w14:textId="77777777" w:rsidR="00254299" w:rsidRPr="00254299" w:rsidRDefault="00254299" w:rsidP="00254299">
            <w:pPr>
              <w:widowControl w:val="0"/>
              <w:ind w:left="57"/>
              <w:rPr>
                <w:sz w:val="20"/>
                <w:szCs w:val="20"/>
                <w:lang w:eastAsia="en-US"/>
              </w:rPr>
            </w:pPr>
            <w:r w:rsidRPr="00254299">
              <w:rPr>
                <w:sz w:val="20"/>
                <w:szCs w:val="20"/>
                <w:lang w:eastAsia="en-US"/>
              </w:rPr>
              <w:t>17901,0</w:t>
            </w:r>
          </w:p>
        </w:tc>
        <w:tc>
          <w:tcPr>
            <w:tcW w:w="0" w:type="auto"/>
            <w:tcBorders>
              <w:top w:val="single" w:sz="4" w:space="0" w:color="auto"/>
              <w:left w:val="single" w:sz="4" w:space="0" w:color="auto"/>
              <w:right w:val="single" w:sz="4" w:space="0" w:color="auto"/>
            </w:tcBorders>
            <w:shd w:val="clear" w:color="auto" w:fill="FFFFFF"/>
          </w:tcPr>
          <w:p w14:paraId="6FFD26DB"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27 091,2</w:t>
            </w:r>
          </w:p>
        </w:tc>
        <w:tc>
          <w:tcPr>
            <w:tcW w:w="1144" w:type="dxa"/>
            <w:tcBorders>
              <w:top w:val="single" w:sz="4" w:space="0" w:color="auto"/>
              <w:left w:val="single" w:sz="4" w:space="0" w:color="auto"/>
              <w:right w:val="single" w:sz="4" w:space="0" w:color="auto"/>
            </w:tcBorders>
            <w:shd w:val="clear" w:color="auto" w:fill="FFFFFF"/>
          </w:tcPr>
          <w:p w14:paraId="5DC88130"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4DE3252C" w14:textId="77777777" w:rsidTr="00F03839">
        <w:trPr>
          <w:jc w:val="center"/>
        </w:trPr>
        <w:tc>
          <w:tcPr>
            <w:tcW w:w="0" w:type="auto"/>
            <w:tcBorders>
              <w:top w:val="single" w:sz="4" w:space="0" w:color="auto"/>
              <w:left w:val="single" w:sz="4" w:space="0" w:color="auto"/>
            </w:tcBorders>
            <w:shd w:val="clear" w:color="auto" w:fill="FFFFFF"/>
          </w:tcPr>
          <w:p w14:paraId="57941075"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14:paraId="664849B8"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7E41034A" w14:textId="77777777" w:rsidR="00254299" w:rsidRPr="00254299" w:rsidRDefault="00254299" w:rsidP="00254299">
            <w:pPr>
              <w:widowControl w:val="0"/>
              <w:ind w:left="57"/>
              <w:rPr>
                <w:sz w:val="20"/>
                <w:szCs w:val="20"/>
                <w:lang w:eastAsia="en-US"/>
              </w:rPr>
            </w:pPr>
            <w:r w:rsidRPr="00254299">
              <w:rPr>
                <w:sz w:val="20"/>
                <w:szCs w:val="20"/>
                <w:lang w:eastAsia="en-US"/>
              </w:rPr>
              <w:t>7324,0</w:t>
            </w:r>
          </w:p>
        </w:tc>
        <w:tc>
          <w:tcPr>
            <w:tcW w:w="0" w:type="auto"/>
            <w:tcBorders>
              <w:top w:val="single" w:sz="4" w:space="0" w:color="auto"/>
              <w:left w:val="single" w:sz="4" w:space="0" w:color="auto"/>
              <w:right w:val="single" w:sz="4" w:space="0" w:color="auto"/>
            </w:tcBorders>
            <w:shd w:val="clear" w:color="auto" w:fill="FFFFFF"/>
          </w:tcPr>
          <w:p w14:paraId="1F2819DB" w14:textId="77777777" w:rsidR="00254299" w:rsidRPr="00254299" w:rsidRDefault="00254299" w:rsidP="00254299">
            <w:pPr>
              <w:widowControl w:val="0"/>
              <w:ind w:left="57"/>
              <w:rPr>
                <w:sz w:val="20"/>
                <w:szCs w:val="20"/>
                <w:lang w:eastAsia="en-US"/>
              </w:rPr>
            </w:pPr>
            <w:r w:rsidRPr="00254299">
              <w:rPr>
                <w:sz w:val="20"/>
                <w:szCs w:val="20"/>
                <w:lang w:eastAsia="en-US"/>
              </w:rPr>
              <w:t>16973,0</w:t>
            </w:r>
          </w:p>
        </w:tc>
        <w:tc>
          <w:tcPr>
            <w:tcW w:w="0" w:type="auto"/>
            <w:tcBorders>
              <w:top w:val="single" w:sz="4" w:space="0" w:color="auto"/>
              <w:left w:val="single" w:sz="4" w:space="0" w:color="auto"/>
              <w:right w:val="single" w:sz="4" w:space="0" w:color="auto"/>
            </w:tcBorders>
            <w:shd w:val="clear" w:color="auto" w:fill="FFFFFF"/>
          </w:tcPr>
          <w:p w14:paraId="6074B6A8"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27 067,0</w:t>
            </w:r>
          </w:p>
        </w:tc>
        <w:tc>
          <w:tcPr>
            <w:tcW w:w="1144" w:type="dxa"/>
            <w:tcBorders>
              <w:top w:val="single" w:sz="4" w:space="0" w:color="auto"/>
              <w:left w:val="single" w:sz="4" w:space="0" w:color="auto"/>
              <w:right w:val="single" w:sz="4" w:space="0" w:color="auto"/>
            </w:tcBorders>
            <w:shd w:val="clear" w:color="auto" w:fill="FFFFFF"/>
          </w:tcPr>
          <w:p w14:paraId="78902B89"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25B5C0D5" w14:textId="77777777" w:rsidTr="00F03839">
        <w:trPr>
          <w:jc w:val="center"/>
        </w:trPr>
        <w:tc>
          <w:tcPr>
            <w:tcW w:w="0" w:type="auto"/>
            <w:tcBorders>
              <w:top w:val="single" w:sz="4" w:space="0" w:color="auto"/>
              <w:left w:val="single" w:sz="4" w:space="0" w:color="auto"/>
            </w:tcBorders>
            <w:shd w:val="clear" w:color="auto" w:fill="FFFFFF"/>
          </w:tcPr>
          <w:p w14:paraId="1E15F34F"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14:paraId="4B23EDDF"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14:paraId="3C696B7D" w14:textId="77777777" w:rsidR="00254299" w:rsidRPr="00254299" w:rsidRDefault="00254299" w:rsidP="00254299">
            <w:pPr>
              <w:ind w:left="57"/>
              <w:rPr>
                <w:rFonts w:eastAsiaTheme="minorEastAsia"/>
                <w:sz w:val="20"/>
                <w:szCs w:val="20"/>
              </w:rPr>
            </w:pPr>
            <w:r w:rsidRPr="00254299">
              <w:rPr>
                <w:rFonts w:eastAsiaTheme="minorEastAsia"/>
                <w:sz w:val="20"/>
                <w:szCs w:val="20"/>
              </w:rPr>
              <w:t>2927,09</w:t>
            </w:r>
          </w:p>
        </w:tc>
        <w:tc>
          <w:tcPr>
            <w:tcW w:w="0" w:type="auto"/>
            <w:tcBorders>
              <w:top w:val="single" w:sz="4" w:space="0" w:color="auto"/>
              <w:left w:val="single" w:sz="4" w:space="0" w:color="auto"/>
              <w:right w:val="single" w:sz="4" w:space="0" w:color="auto"/>
            </w:tcBorders>
            <w:shd w:val="clear" w:color="auto" w:fill="FFFFFF"/>
          </w:tcPr>
          <w:p w14:paraId="334D6E55" w14:textId="77777777" w:rsidR="00254299" w:rsidRPr="00254299" w:rsidRDefault="00254299" w:rsidP="00254299">
            <w:pPr>
              <w:ind w:left="57"/>
              <w:rPr>
                <w:rFonts w:eastAsiaTheme="minorEastAsia"/>
                <w:sz w:val="20"/>
                <w:szCs w:val="20"/>
              </w:rPr>
            </w:pPr>
            <w:r w:rsidRPr="00254299">
              <w:rPr>
                <w:rFonts w:eastAsiaTheme="minorEastAsia"/>
                <w:sz w:val="20"/>
                <w:szCs w:val="20"/>
              </w:rPr>
              <w:t>2876,55</w:t>
            </w:r>
          </w:p>
        </w:tc>
        <w:tc>
          <w:tcPr>
            <w:tcW w:w="0" w:type="auto"/>
            <w:tcBorders>
              <w:top w:val="single" w:sz="4" w:space="0" w:color="auto"/>
              <w:left w:val="single" w:sz="4" w:space="0" w:color="auto"/>
              <w:right w:val="single" w:sz="4" w:space="0" w:color="auto"/>
            </w:tcBorders>
            <w:shd w:val="clear" w:color="auto" w:fill="FFFFFF"/>
          </w:tcPr>
          <w:p w14:paraId="3C8E7724" w14:textId="77777777" w:rsidR="00254299" w:rsidRPr="00254299" w:rsidRDefault="00254299" w:rsidP="00254299">
            <w:pPr>
              <w:ind w:left="57"/>
              <w:rPr>
                <w:rFonts w:eastAsiaTheme="minorEastAsia"/>
                <w:sz w:val="20"/>
                <w:szCs w:val="20"/>
              </w:rPr>
            </w:pPr>
            <w:r w:rsidRPr="00254299">
              <w:rPr>
                <w:rFonts w:eastAsiaTheme="minorEastAsia"/>
                <w:sz w:val="20"/>
                <w:szCs w:val="20"/>
              </w:rPr>
              <w:t>2906,09</w:t>
            </w:r>
          </w:p>
        </w:tc>
        <w:tc>
          <w:tcPr>
            <w:tcW w:w="1144" w:type="dxa"/>
            <w:tcBorders>
              <w:top w:val="single" w:sz="4" w:space="0" w:color="auto"/>
              <w:left w:val="single" w:sz="4" w:space="0" w:color="auto"/>
              <w:right w:val="single" w:sz="4" w:space="0" w:color="auto"/>
            </w:tcBorders>
            <w:shd w:val="clear" w:color="auto" w:fill="FFFFFF"/>
          </w:tcPr>
          <w:p w14:paraId="407D65C3" w14:textId="77777777" w:rsidR="00254299" w:rsidRPr="00254299" w:rsidRDefault="00254299" w:rsidP="00254299">
            <w:pPr>
              <w:ind w:left="57"/>
              <w:rPr>
                <w:rFonts w:eastAsiaTheme="minorEastAsia"/>
                <w:sz w:val="20"/>
                <w:szCs w:val="20"/>
              </w:rPr>
            </w:pPr>
          </w:p>
        </w:tc>
      </w:tr>
      <w:tr w:rsidR="00254299" w:rsidRPr="00254299" w14:paraId="19E8419B" w14:textId="77777777" w:rsidTr="00F03839">
        <w:trPr>
          <w:jc w:val="center"/>
        </w:trPr>
        <w:tc>
          <w:tcPr>
            <w:tcW w:w="0" w:type="auto"/>
            <w:tcBorders>
              <w:top w:val="single" w:sz="4" w:space="0" w:color="auto"/>
              <w:left w:val="single" w:sz="4" w:space="0" w:color="auto"/>
            </w:tcBorders>
            <w:shd w:val="clear" w:color="auto" w:fill="FFFFFF"/>
          </w:tcPr>
          <w:p w14:paraId="48B380CC"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 образование</w:t>
            </w:r>
          </w:p>
        </w:tc>
        <w:tc>
          <w:tcPr>
            <w:tcW w:w="0" w:type="auto"/>
            <w:tcBorders>
              <w:top w:val="single" w:sz="4" w:space="0" w:color="auto"/>
              <w:left w:val="single" w:sz="4" w:space="0" w:color="auto"/>
            </w:tcBorders>
            <w:shd w:val="clear" w:color="auto" w:fill="FFFFFF"/>
          </w:tcPr>
          <w:p w14:paraId="2960EEA6"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06B0164C" w14:textId="77777777" w:rsidR="00254299" w:rsidRPr="00254299" w:rsidRDefault="00254299" w:rsidP="00254299">
            <w:pPr>
              <w:widowControl w:val="0"/>
              <w:ind w:left="57"/>
              <w:rPr>
                <w:sz w:val="20"/>
                <w:szCs w:val="20"/>
                <w:lang w:eastAsia="en-US"/>
              </w:rPr>
            </w:pPr>
            <w:r w:rsidRPr="00254299">
              <w:rPr>
                <w:sz w:val="20"/>
                <w:szCs w:val="20"/>
                <w:lang w:eastAsia="en-US"/>
              </w:rPr>
              <w:t>2382,9</w:t>
            </w:r>
          </w:p>
        </w:tc>
        <w:tc>
          <w:tcPr>
            <w:tcW w:w="0" w:type="auto"/>
            <w:tcBorders>
              <w:top w:val="single" w:sz="4" w:space="0" w:color="auto"/>
              <w:left w:val="single" w:sz="4" w:space="0" w:color="auto"/>
              <w:right w:val="single" w:sz="4" w:space="0" w:color="auto"/>
            </w:tcBorders>
            <w:shd w:val="clear" w:color="auto" w:fill="FFFFFF"/>
          </w:tcPr>
          <w:p w14:paraId="2C5419BB" w14:textId="77777777" w:rsidR="00254299" w:rsidRPr="00254299" w:rsidRDefault="00254299" w:rsidP="00254299">
            <w:pPr>
              <w:widowControl w:val="0"/>
              <w:ind w:left="57"/>
              <w:rPr>
                <w:sz w:val="20"/>
                <w:szCs w:val="20"/>
                <w:lang w:eastAsia="en-US"/>
              </w:rPr>
            </w:pPr>
            <w:r w:rsidRPr="00254299">
              <w:rPr>
                <w:sz w:val="20"/>
                <w:szCs w:val="20"/>
                <w:lang w:eastAsia="en-US"/>
              </w:rPr>
              <w:t>2381,9</w:t>
            </w:r>
          </w:p>
        </w:tc>
        <w:tc>
          <w:tcPr>
            <w:tcW w:w="0" w:type="auto"/>
            <w:tcBorders>
              <w:top w:val="single" w:sz="4" w:space="0" w:color="auto"/>
              <w:left w:val="single" w:sz="4" w:space="0" w:color="auto"/>
              <w:right w:val="single" w:sz="4" w:space="0" w:color="auto"/>
            </w:tcBorders>
            <w:shd w:val="clear" w:color="auto" w:fill="FFFFFF"/>
          </w:tcPr>
          <w:p w14:paraId="316BF6A6"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2360,4</w:t>
            </w:r>
          </w:p>
        </w:tc>
        <w:tc>
          <w:tcPr>
            <w:tcW w:w="1144" w:type="dxa"/>
            <w:tcBorders>
              <w:top w:val="single" w:sz="4" w:space="0" w:color="auto"/>
              <w:left w:val="single" w:sz="4" w:space="0" w:color="auto"/>
              <w:right w:val="single" w:sz="4" w:space="0" w:color="auto"/>
            </w:tcBorders>
            <w:shd w:val="clear" w:color="auto" w:fill="FFFFFF"/>
          </w:tcPr>
          <w:p w14:paraId="15E1FE5F"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18A3613E" w14:textId="77777777" w:rsidTr="00F03839">
        <w:trPr>
          <w:jc w:val="center"/>
        </w:trPr>
        <w:tc>
          <w:tcPr>
            <w:tcW w:w="0" w:type="auto"/>
            <w:tcBorders>
              <w:top w:val="single" w:sz="4" w:space="0" w:color="auto"/>
              <w:left w:val="single" w:sz="4" w:space="0" w:color="auto"/>
            </w:tcBorders>
            <w:shd w:val="clear" w:color="auto" w:fill="FFFFFF"/>
          </w:tcPr>
          <w:p w14:paraId="7E298888" w14:textId="77777777" w:rsidR="00254299" w:rsidRPr="00254299" w:rsidRDefault="00254299" w:rsidP="00254299">
            <w:pPr>
              <w:widowControl w:val="0"/>
              <w:ind w:left="57"/>
              <w:rPr>
                <w:sz w:val="20"/>
                <w:szCs w:val="20"/>
                <w:shd w:val="clear" w:color="auto" w:fill="FFFFFF"/>
                <w:lang w:eastAsia="en-US"/>
              </w:rPr>
            </w:pPr>
            <w:r w:rsidRPr="00254299">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tcBorders>
            <w:shd w:val="clear" w:color="auto" w:fill="FFFFFF"/>
          </w:tcPr>
          <w:p w14:paraId="1A67D693"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1C9F80F9" w14:textId="77777777" w:rsidR="00254299" w:rsidRPr="00254299" w:rsidRDefault="00254299" w:rsidP="00254299">
            <w:pPr>
              <w:widowControl w:val="0"/>
              <w:ind w:left="57"/>
              <w:rPr>
                <w:sz w:val="20"/>
                <w:szCs w:val="20"/>
                <w:lang w:eastAsia="en-US"/>
              </w:rPr>
            </w:pPr>
            <w:r w:rsidRPr="00254299">
              <w:rPr>
                <w:sz w:val="20"/>
                <w:szCs w:val="20"/>
                <w:lang w:eastAsia="en-US"/>
              </w:rPr>
              <w:t>110,14</w:t>
            </w:r>
          </w:p>
        </w:tc>
        <w:tc>
          <w:tcPr>
            <w:tcW w:w="0" w:type="auto"/>
            <w:tcBorders>
              <w:top w:val="single" w:sz="4" w:space="0" w:color="auto"/>
              <w:left w:val="single" w:sz="4" w:space="0" w:color="auto"/>
              <w:right w:val="single" w:sz="4" w:space="0" w:color="auto"/>
            </w:tcBorders>
            <w:shd w:val="clear" w:color="auto" w:fill="FFFFFF"/>
          </w:tcPr>
          <w:p w14:paraId="2E239372" w14:textId="77777777" w:rsidR="00254299" w:rsidRPr="00254299" w:rsidRDefault="00254299" w:rsidP="00254299">
            <w:pPr>
              <w:widowControl w:val="0"/>
              <w:ind w:left="57"/>
              <w:rPr>
                <w:sz w:val="20"/>
                <w:szCs w:val="20"/>
                <w:lang w:eastAsia="en-US"/>
              </w:rPr>
            </w:pPr>
            <w:r w:rsidRPr="00254299">
              <w:rPr>
                <w:sz w:val="20"/>
                <w:szCs w:val="20"/>
                <w:lang w:eastAsia="en-US"/>
              </w:rPr>
              <w:t>110,1</w:t>
            </w:r>
          </w:p>
        </w:tc>
        <w:tc>
          <w:tcPr>
            <w:tcW w:w="0" w:type="auto"/>
            <w:tcBorders>
              <w:top w:val="single" w:sz="4" w:space="0" w:color="auto"/>
              <w:left w:val="single" w:sz="4" w:space="0" w:color="auto"/>
              <w:right w:val="single" w:sz="4" w:space="0" w:color="auto"/>
            </w:tcBorders>
            <w:shd w:val="clear" w:color="auto" w:fill="FFFFFF"/>
          </w:tcPr>
          <w:p w14:paraId="25DC3EBA"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110,14</w:t>
            </w:r>
          </w:p>
        </w:tc>
        <w:tc>
          <w:tcPr>
            <w:tcW w:w="1144" w:type="dxa"/>
            <w:tcBorders>
              <w:top w:val="single" w:sz="4" w:space="0" w:color="auto"/>
              <w:left w:val="single" w:sz="4" w:space="0" w:color="auto"/>
              <w:right w:val="single" w:sz="4" w:space="0" w:color="auto"/>
            </w:tcBorders>
            <w:shd w:val="clear" w:color="auto" w:fill="FFFFFF"/>
          </w:tcPr>
          <w:p w14:paraId="0D5F35E6"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60DD3D35" w14:textId="77777777" w:rsidTr="00F03839">
        <w:trPr>
          <w:jc w:val="center"/>
        </w:trPr>
        <w:tc>
          <w:tcPr>
            <w:tcW w:w="0" w:type="auto"/>
            <w:tcBorders>
              <w:top w:val="single" w:sz="4" w:space="0" w:color="auto"/>
              <w:left w:val="single" w:sz="4" w:space="0" w:color="auto"/>
            </w:tcBorders>
            <w:shd w:val="clear" w:color="auto" w:fill="FFFFFF"/>
          </w:tcPr>
          <w:p w14:paraId="4ED65333"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 культура</w:t>
            </w:r>
          </w:p>
        </w:tc>
        <w:tc>
          <w:tcPr>
            <w:tcW w:w="0" w:type="auto"/>
            <w:tcBorders>
              <w:top w:val="single" w:sz="4" w:space="0" w:color="auto"/>
              <w:left w:val="single" w:sz="4" w:space="0" w:color="auto"/>
            </w:tcBorders>
            <w:shd w:val="clear" w:color="auto" w:fill="FFFFFF"/>
          </w:tcPr>
          <w:p w14:paraId="0F42B6E7"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0D6F7A90" w14:textId="77777777" w:rsidR="00254299" w:rsidRPr="00254299" w:rsidRDefault="00254299" w:rsidP="00254299">
            <w:pPr>
              <w:widowControl w:val="0"/>
              <w:ind w:left="57"/>
              <w:rPr>
                <w:sz w:val="20"/>
                <w:szCs w:val="20"/>
                <w:lang w:eastAsia="en-US"/>
              </w:rPr>
            </w:pPr>
            <w:r w:rsidRPr="00254299">
              <w:rPr>
                <w:sz w:val="20"/>
                <w:szCs w:val="20"/>
                <w:lang w:eastAsia="en-US"/>
              </w:rPr>
              <w:t>107,55</w:t>
            </w:r>
          </w:p>
        </w:tc>
        <w:tc>
          <w:tcPr>
            <w:tcW w:w="0" w:type="auto"/>
            <w:tcBorders>
              <w:top w:val="single" w:sz="4" w:space="0" w:color="auto"/>
              <w:left w:val="single" w:sz="4" w:space="0" w:color="auto"/>
              <w:right w:val="single" w:sz="4" w:space="0" w:color="auto"/>
            </w:tcBorders>
            <w:shd w:val="clear" w:color="auto" w:fill="FFFFFF"/>
          </w:tcPr>
          <w:p w14:paraId="08BD9419" w14:textId="77777777" w:rsidR="00254299" w:rsidRPr="00254299" w:rsidRDefault="00254299" w:rsidP="00254299">
            <w:pPr>
              <w:widowControl w:val="0"/>
              <w:ind w:left="57"/>
              <w:rPr>
                <w:sz w:val="20"/>
                <w:szCs w:val="20"/>
                <w:lang w:eastAsia="en-US"/>
              </w:rPr>
            </w:pPr>
            <w:r w:rsidRPr="00254299">
              <w:rPr>
                <w:sz w:val="20"/>
                <w:szCs w:val="20"/>
                <w:lang w:eastAsia="en-US"/>
              </w:rPr>
              <w:t>109,05</w:t>
            </w:r>
          </w:p>
        </w:tc>
        <w:tc>
          <w:tcPr>
            <w:tcW w:w="0" w:type="auto"/>
            <w:tcBorders>
              <w:top w:val="single" w:sz="4" w:space="0" w:color="auto"/>
              <w:left w:val="single" w:sz="4" w:space="0" w:color="auto"/>
              <w:right w:val="single" w:sz="4" w:space="0" w:color="auto"/>
            </w:tcBorders>
            <w:shd w:val="clear" w:color="auto" w:fill="FFFFFF"/>
          </w:tcPr>
          <w:p w14:paraId="6BE735E2"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110,05</w:t>
            </w:r>
          </w:p>
        </w:tc>
        <w:tc>
          <w:tcPr>
            <w:tcW w:w="1144" w:type="dxa"/>
            <w:tcBorders>
              <w:top w:val="single" w:sz="4" w:space="0" w:color="auto"/>
              <w:left w:val="single" w:sz="4" w:space="0" w:color="auto"/>
              <w:right w:val="single" w:sz="4" w:space="0" w:color="auto"/>
            </w:tcBorders>
            <w:shd w:val="clear" w:color="auto" w:fill="FFFFFF"/>
          </w:tcPr>
          <w:p w14:paraId="200AFECA"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4FBBFD8D" w14:textId="77777777" w:rsidTr="00F03839">
        <w:trPr>
          <w:jc w:val="center"/>
        </w:trPr>
        <w:tc>
          <w:tcPr>
            <w:tcW w:w="0" w:type="auto"/>
            <w:tcBorders>
              <w:top w:val="single" w:sz="4" w:space="0" w:color="auto"/>
              <w:left w:val="single" w:sz="4" w:space="0" w:color="auto"/>
            </w:tcBorders>
            <w:shd w:val="clear" w:color="auto" w:fill="FFFFFF"/>
          </w:tcPr>
          <w:p w14:paraId="22821271"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tcBorders>
            <w:shd w:val="clear" w:color="auto" w:fill="FFFFFF"/>
          </w:tcPr>
          <w:p w14:paraId="730A3A03"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6A60716F" w14:textId="77777777" w:rsidR="00254299" w:rsidRPr="00254299" w:rsidRDefault="00254299" w:rsidP="00254299">
            <w:pPr>
              <w:widowControl w:val="0"/>
              <w:ind w:left="120"/>
              <w:rPr>
                <w:sz w:val="20"/>
                <w:szCs w:val="20"/>
                <w:lang w:eastAsia="en-US"/>
              </w:rPr>
            </w:pPr>
            <w:r w:rsidRPr="00254299">
              <w:rPr>
                <w:sz w:val="20"/>
                <w:szCs w:val="20"/>
                <w:lang w:eastAsia="en-US"/>
              </w:rPr>
              <w:t>53,0</w:t>
            </w:r>
          </w:p>
        </w:tc>
        <w:tc>
          <w:tcPr>
            <w:tcW w:w="0" w:type="auto"/>
            <w:tcBorders>
              <w:top w:val="single" w:sz="4" w:space="0" w:color="auto"/>
              <w:left w:val="single" w:sz="4" w:space="0" w:color="auto"/>
              <w:right w:val="single" w:sz="4" w:space="0" w:color="auto"/>
            </w:tcBorders>
            <w:shd w:val="clear" w:color="auto" w:fill="FFFFFF"/>
          </w:tcPr>
          <w:p w14:paraId="10ECA258" w14:textId="77777777" w:rsidR="00254299" w:rsidRPr="00254299" w:rsidRDefault="00254299" w:rsidP="00254299">
            <w:pPr>
              <w:widowControl w:val="0"/>
              <w:ind w:left="57"/>
              <w:rPr>
                <w:sz w:val="20"/>
                <w:szCs w:val="20"/>
                <w:lang w:eastAsia="en-US"/>
              </w:rPr>
            </w:pPr>
            <w:r w:rsidRPr="00254299">
              <w:rPr>
                <w:sz w:val="20"/>
                <w:szCs w:val="20"/>
                <w:lang w:eastAsia="en-US"/>
              </w:rPr>
              <w:t>53,0</w:t>
            </w:r>
          </w:p>
        </w:tc>
        <w:tc>
          <w:tcPr>
            <w:tcW w:w="0" w:type="auto"/>
            <w:tcBorders>
              <w:top w:val="single" w:sz="4" w:space="0" w:color="auto"/>
              <w:left w:val="single" w:sz="4" w:space="0" w:color="auto"/>
              <w:right w:val="single" w:sz="4" w:space="0" w:color="auto"/>
            </w:tcBorders>
            <w:shd w:val="clear" w:color="auto" w:fill="FFFFFF"/>
          </w:tcPr>
          <w:p w14:paraId="611CB679"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53,0</w:t>
            </w:r>
          </w:p>
        </w:tc>
        <w:tc>
          <w:tcPr>
            <w:tcW w:w="1144" w:type="dxa"/>
            <w:tcBorders>
              <w:top w:val="single" w:sz="4" w:space="0" w:color="auto"/>
              <w:left w:val="single" w:sz="4" w:space="0" w:color="auto"/>
              <w:right w:val="single" w:sz="4" w:space="0" w:color="auto"/>
            </w:tcBorders>
            <w:shd w:val="clear" w:color="auto" w:fill="FFFFFF"/>
          </w:tcPr>
          <w:p w14:paraId="25913C1D"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4B70EBDD" w14:textId="77777777" w:rsidTr="00F03839">
        <w:trPr>
          <w:jc w:val="center"/>
        </w:trPr>
        <w:tc>
          <w:tcPr>
            <w:tcW w:w="0" w:type="auto"/>
            <w:tcBorders>
              <w:top w:val="single" w:sz="4" w:space="0" w:color="auto"/>
              <w:left w:val="single" w:sz="4" w:space="0" w:color="auto"/>
            </w:tcBorders>
            <w:shd w:val="clear" w:color="auto" w:fill="FFFFFF"/>
          </w:tcPr>
          <w:p w14:paraId="79FADBF7"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tcBorders>
            <w:shd w:val="clear" w:color="auto" w:fill="FFFFFF"/>
          </w:tcPr>
          <w:p w14:paraId="27D59974"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486CC165" w14:textId="77777777" w:rsidR="00254299" w:rsidRPr="00254299" w:rsidRDefault="00254299" w:rsidP="00254299">
            <w:pPr>
              <w:widowControl w:val="0"/>
              <w:ind w:left="120"/>
              <w:rPr>
                <w:sz w:val="20"/>
                <w:szCs w:val="20"/>
                <w:lang w:eastAsia="en-US"/>
              </w:rPr>
            </w:pPr>
            <w:r w:rsidRPr="00254299">
              <w:rPr>
                <w:sz w:val="20"/>
                <w:szCs w:val="20"/>
                <w:lang w:eastAsia="en-US"/>
              </w:rPr>
              <w:t>51,0</w:t>
            </w:r>
          </w:p>
        </w:tc>
        <w:tc>
          <w:tcPr>
            <w:tcW w:w="0" w:type="auto"/>
            <w:tcBorders>
              <w:top w:val="single" w:sz="4" w:space="0" w:color="auto"/>
              <w:left w:val="single" w:sz="4" w:space="0" w:color="auto"/>
              <w:right w:val="single" w:sz="4" w:space="0" w:color="auto"/>
            </w:tcBorders>
            <w:shd w:val="clear" w:color="auto" w:fill="FFFFFF"/>
          </w:tcPr>
          <w:p w14:paraId="0F4419C2" w14:textId="77777777" w:rsidR="00254299" w:rsidRPr="00254299" w:rsidRDefault="00254299" w:rsidP="00254299">
            <w:pPr>
              <w:widowControl w:val="0"/>
              <w:ind w:left="57"/>
              <w:rPr>
                <w:sz w:val="20"/>
                <w:szCs w:val="20"/>
                <w:lang w:eastAsia="en-US"/>
              </w:rPr>
            </w:pPr>
            <w:r w:rsidRPr="00254299">
              <w:rPr>
                <w:sz w:val="20"/>
                <w:szCs w:val="20"/>
                <w:lang w:eastAsia="en-US"/>
              </w:rPr>
              <w:t>50,0</w:t>
            </w:r>
          </w:p>
        </w:tc>
        <w:tc>
          <w:tcPr>
            <w:tcW w:w="0" w:type="auto"/>
            <w:tcBorders>
              <w:top w:val="single" w:sz="4" w:space="0" w:color="auto"/>
              <w:left w:val="single" w:sz="4" w:space="0" w:color="auto"/>
              <w:right w:val="single" w:sz="4" w:space="0" w:color="auto"/>
            </w:tcBorders>
            <w:shd w:val="clear" w:color="auto" w:fill="FFFFFF"/>
          </w:tcPr>
          <w:p w14:paraId="429CE7B1"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50,0</w:t>
            </w:r>
          </w:p>
        </w:tc>
        <w:tc>
          <w:tcPr>
            <w:tcW w:w="1144" w:type="dxa"/>
            <w:tcBorders>
              <w:top w:val="single" w:sz="4" w:space="0" w:color="auto"/>
              <w:left w:val="single" w:sz="4" w:space="0" w:color="auto"/>
              <w:right w:val="single" w:sz="4" w:space="0" w:color="auto"/>
            </w:tcBorders>
            <w:shd w:val="clear" w:color="auto" w:fill="FFFFFF"/>
          </w:tcPr>
          <w:p w14:paraId="18713E54"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1A27E6A4" w14:textId="77777777" w:rsidTr="00F03839">
        <w:trPr>
          <w:jc w:val="center"/>
        </w:trPr>
        <w:tc>
          <w:tcPr>
            <w:tcW w:w="0" w:type="auto"/>
            <w:tcBorders>
              <w:top w:val="single" w:sz="4" w:space="0" w:color="auto"/>
              <w:left w:val="single" w:sz="4" w:space="0" w:color="auto"/>
            </w:tcBorders>
            <w:shd w:val="clear" w:color="auto" w:fill="FFFFFF"/>
          </w:tcPr>
          <w:p w14:paraId="461564D6"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tcBorders>
            <w:shd w:val="clear" w:color="auto" w:fill="FFFFFF"/>
          </w:tcPr>
          <w:p w14:paraId="3DCA40A1"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131E46FE" w14:textId="77777777" w:rsidR="00254299" w:rsidRPr="00254299" w:rsidRDefault="00254299" w:rsidP="00254299">
            <w:pPr>
              <w:widowControl w:val="0"/>
              <w:ind w:left="120"/>
              <w:rPr>
                <w:sz w:val="20"/>
                <w:szCs w:val="20"/>
                <w:lang w:eastAsia="en-US"/>
              </w:rPr>
            </w:pPr>
            <w:r w:rsidRPr="00254299">
              <w:rPr>
                <w:sz w:val="20"/>
                <w:szCs w:val="20"/>
                <w:lang w:eastAsia="en-US"/>
              </w:rPr>
              <w:t>222,5</w:t>
            </w:r>
          </w:p>
        </w:tc>
        <w:tc>
          <w:tcPr>
            <w:tcW w:w="0" w:type="auto"/>
            <w:tcBorders>
              <w:top w:val="single" w:sz="4" w:space="0" w:color="auto"/>
              <w:left w:val="single" w:sz="4" w:space="0" w:color="auto"/>
              <w:right w:val="single" w:sz="4" w:space="0" w:color="auto"/>
            </w:tcBorders>
            <w:shd w:val="clear" w:color="auto" w:fill="FFFFFF"/>
          </w:tcPr>
          <w:p w14:paraId="0B964456" w14:textId="77777777" w:rsidR="00254299" w:rsidRPr="00254299" w:rsidRDefault="00254299" w:rsidP="00254299">
            <w:pPr>
              <w:widowControl w:val="0"/>
              <w:ind w:left="57"/>
              <w:rPr>
                <w:sz w:val="20"/>
                <w:szCs w:val="20"/>
                <w:lang w:eastAsia="en-US"/>
              </w:rPr>
            </w:pPr>
            <w:r w:rsidRPr="00254299">
              <w:rPr>
                <w:sz w:val="20"/>
                <w:szCs w:val="20"/>
                <w:lang w:eastAsia="en-US"/>
              </w:rPr>
              <w:t>222,5</w:t>
            </w:r>
          </w:p>
        </w:tc>
        <w:tc>
          <w:tcPr>
            <w:tcW w:w="0" w:type="auto"/>
            <w:tcBorders>
              <w:top w:val="single" w:sz="4" w:space="0" w:color="auto"/>
              <w:left w:val="single" w:sz="4" w:space="0" w:color="auto"/>
              <w:right w:val="single" w:sz="4" w:space="0" w:color="auto"/>
            </w:tcBorders>
            <w:shd w:val="clear" w:color="auto" w:fill="FFFFFF"/>
          </w:tcPr>
          <w:p w14:paraId="1EC8445A" w14:textId="77777777" w:rsidR="00254299" w:rsidRPr="00254299" w:rsidRDefault="00254299" w:rsidP="00254299">
            <w:pPr>
              <w:ind w:left="57"/>
              <w:rPr>
                <w:rFonts w:eastAsia="Calibri"/>
                <w:color w:val="000000"/>
                <w:sz w:val="20"/>
                <w:szCs w:val="20"/>
                <w:shd w:val="clear" w:color="auto" w:fill="FFFFFF"/>
              </w:rPr>
            </w:pPr>
            <w:r w:rsidRPr="00254299">
              <w:rPr>
                <w:rFonts w:eastAsiaTheme="minorEastAsia"/>
                <w:sz w:val="20"/>
                <w:szCs w:val="20"/>
              </w:rPr>
              <w:t>222,5</w:t>
            </w:r>
          </w:p>
        </w:tc>
        <w:tc>
          <w:tcPr>
            <w:tcW w:w="1144" w:type="dxa"/>
            <w:tcBorders>
              <w:top w:val="single" w:sz="4" w:space="0" w:color="auto"/>
              <w:left w:val="single" w:sz="4" w:space="0" w:color="auto"/>
              <w:right w:val="single" w:sz="4" w:space="0" w:color="auto"/>
            </w:tcBorders>
            <w:shd w:val="clear" w:color="auto" w:fill="FFFFFF"/>
          </w:tcPr>
          <w:p w14:paraId="03F2F183"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6B3074D2" w14:textId="77777777" w:rsidTr="00F03839">
        <w:trPr>
          <w:jc w:val="center"/>
        </w:trPr>
        <w:tc>
          <w:tcPr>
            <w:tcW w:w="0" w:type="auto"/>
            <w:tcBorders>
              <w:top w:val="single" w:sz="4" w:space="0" w:color="auto"/>
              <w:left w:val="single" w:sz="4" w:space="0" w:color="auto"/>
            </w:tcBorders>
            <w:shd w:val="clear" w:color="auto" w:fill="FFFFFF"/>
          </w:tcPr>
          <w:p w14:paraId="07C7CFF6"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Среднесписочная численность</w:t>
            </w:r>
          </w:p>
          <w:p w14:paraId="1781D48E" w14:textId="77777777" w:rsidR="00254299" w:rsidRPr="00254299" w:rsidRDefault="00254299" w:rsidP="00254299">
            <w:pPr>
              <w:widowControl w:val="0"/>
              <w:ind w:left="57"/>
              <w:rPr>
                <w:sz w:val="20"/>
                <w:szCs w:val="20"/>
                <w:lang w:eastAsia="en-US"/>
              </w:rPr>
            </w:pPr>
            <w:r w:rsidRPr="00254299">
              <w:rPr>
                <w:color w:val="000000"/>
                <w:sz w:val="20"/>
                <w:szCs w:val="20"/>
                <w:shd w:val="clear" w:color="auto" w:fill="FFFFFF"/>
                <w:lang w:eastAsia="en-US"/>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14:paraId="6AC40A4C"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7DCC0715" w14:textId="77777777" w:rsidR="00254299" w:rsidRPr="00254299" w:rsidRDefault="00254299" w:rsidP="00254299">
            <w:pPr>
              <w:ind w:left="57"/>
              <w:rPr>
                <w:rFonts w:eastAsiaTheme="minorEastAsia"/>
                <w:sz w:val="20"/>
                <w:szCs w:val="20"/>
              </w:rPr>
            </w:pPr>
            <w:r w:rsidRPr="00254299">
              <w:rPr>
                <w:rFonts w:eastAsiaTheme="minorEastAsia"/>
                <w:sz w:val="20"/>
                <w:szCs w:val="20"/>
              </w:rPr>
              <w:t>2393,9</w:t>
            </w:r>
          </w:p>
        </w:tc>
        <w:tc>
          <w:tcPr>
            <w:tcW w:w="0" w:type="auto"/>
            <w:tcBorders>
              <w:top w:val="single" w:sz="4" w:space="0" w:color="auto"/>
              <w:left w:val="single" w:sz="4" w:space="0" w:color="auto"/>
              <w:right w:val="single" w:sz="4" w:space="0" w:color="auto"/>
            </w:tcBorders>
            <w:shd w:val="clear" w:color="auto" w:fill="FFFFFF"/>
          </w:tcPr>
          <w:p w14:paraId="1738AC0A" w14:textId="77777777" w:rsidR="00254299" w:rsidRPr="00254299" w:rsidRDefault="00254299" w:rsidP="00254299">
            <w:pPr>
              <w:ind w:left="57"/>
              <w:rPr>
                <w:rFonts w:eastAsiaTheme="minorEastAsia"/>
                <w:sz w:val="20"/>
                <w:szCs w:val="20"/>
              </w:rPr>
            </w:pPr>
            <w:r w:rsidRPr="00254299">
              <w:rPr>
                <w:rFonts w:eastAsiaTheme="minorEastAsia"/>
                <w:sz w:val="20"/>
                <w:szCs w:val="20"/>
              </w:rPr>
              <w:t>2390,8</w:t>
            </w:r>
          </w:p>
        </w:tc>
        <w:tc>
          <w:tcPr>
            <w:tcW w:w="0" w:type="auto"/>
            <w:tcBorders>
              <w:top w:val="single" w:sz="4" w:space="0" w:color="auto"/>
              <w:left w:val="single" w:sz="4" w:space="0" w:color="auto"/>
              <w:right w:val="single" w:sz="4" w:space="0" w:color="auto"/>
            </w:tcBorders>
            <w:shd w:val="clear" w:color="auto" w:fill="FFFFFF"/>
          </w:tcPr>
          <w:p w14:paraId="742CB566" w14:textId="77777777" w:rsidR="00254299" w:rsidRPr="00254299" w:rsidRDefault="00254299" w:rsidP="00254299">
            <w:pPr>
              <w:ind w:left="57"/>
              <w:rPr>
                <w:rFonts w:eastAsiaTheme="minorEastAsia"/>
                <w:sz w:val="20"/>
                <w:szCs w:val="20"/>
              </w:rPr>
            </w:pPr>
            <w:r w:rsidRPr="00254299">
              <w:rPr>
                <w:rFonts w:eastAsiaTheme="minorEastAsia"/>
                <w:sz w:val="20"/>
                <w:szCs w:val="20"/>
              </w:rPr>
              <w:t>2383,7</w:t>
            </w:r>
          </w:p>
        </w:tc>
        <w:tc>
          <w:tcPr>
            <w:tcW w:w="1144" w:type="dxa"/>
            <w:tcBorders>
              <w:top w:val="single" w:sz="4" w:space="0" w:color="auto"/>
              <w:left w:val="single" w:sz="4" w:space="0" w:color="auto"/>
              <w:right w:val="single" w:sz="4" w:space="0" w:color="auto"/>
            </w:tcBorders>
            <w:shd w:val="clear" w:color="auto" w:fill="FFFFFF"/>
          </w:tcPr>
          <w:p w14:paraId="72380BFA" w14:textId="77777777" w:rsidR="00254299" w:rsidRPr="00254299" w:rsidRDefault="00254299" w:rsidP="00254299">
            <w:pPr>
              <w:ind w:left="57"/>
              <w:rPr>
                <w:rFonts w:eastAsiaTheme="minorEastAsia"/>
                <w:sz w:val="20"/>
                <w:szCs w:val="20"/>
              </w:rPr>
            </w:pPr>
          </w:p>
        </w:tc>
      </w:tr>
      <w:tr w:rsidR="00254299" w:rsidRPr="00254299" w14:paraId="24D5EA44"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3CFE97FF" w14:textId="77777777" w:rsidR="00254299" w:rsidRPr="00254299" w:rsidRDefault="00254299" w:rsidP="00254299">
            <w:pPr>
              <w:widowControl w:val="0"/>
              <w:ind w:left="57"/>
              <w:rPr>
                <w:sz w:val="20"/>
                <w:szCs w:val="20"/>
                <w:lang w:eastAsia="en-US"/>
              </w:rPr>
            </w:pPr>
            <w:r w:rsidRPr="00254299">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0E19E748"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12CA803D" w14:textId="77777777" w:rsidR="00254299" w:rsidRPr="00254299" w:rsidRDefault="00254299" w:rsidP="00254299">
            <w:pPr>
              <w:widowControl w:val="0"/>
              <w:ind w:left="57"/>
              <w:rPr>
                <w:sz w:val="20"/>
                <w:szCs w:val="20"/>
                <w:lang w:eastAsia="en-US"/>
              </w:rPr>
            </w:pPr>
            <w:r w:rsidRPr="00254299">
              <w:rPr>
                <w:sz w:val="20"/>
                <w:szCs w:val="20"/>
                <w:lang w:eastAsia="en-US"/>
              </w:rPr>
              <w:t>2001,5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DA657C8" w14:textId="77777777" w:rsidR="00254299" w:rsidRPr="00254299" w:rsidRDefault="00254299" w:rsidP="00254299">
            <w:pPr>
              <w:widowControl w:val="0"/>
              <w:ind w:left="57"/>
              <w:rPr>
                <w:sz w:val="20"/>
                <w:szCs w:val="20"/>
                <w:lang w:eastAsia="en-US"/>
              </w:rPr>
            </w:pPr>
            <w:r w:rsidRPr="00254299">
              <w:rPr>
                <w:sz w:val="20"/>
                <w:szCs w:val="20"/>
                <w:lang w:eastAsia="en-US"/>
              </w:rPr>
              <w:t>1992,2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18299A0"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1984,1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A4C86A3"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6091BEAB"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3D88FE62" w14:textId="77777777" w:rsidR="00254299" w:rsidRPr="00254299" w:rsidRDefault="00254299" w:rsidP="00254299">
            <w:pPr>
              <w:widowControl w:val="0"/>
              <w:ind w:left="57"/>
              <w:rPr>
                <w:sz w:val="20"/>
                <w:szCs w:val="20"/>
                <w:shd w:val="clear" w:color="auto" w:fill="FFFFFF"/>
                <w:lang w:eastAsia="en-US"/>
              </w:rPr>
            </w:pPr>
            <w:r w:rsidRPr="00254299">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4B93BA9C"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7D6AD7AC" w14:textId="77777777" w:rsidR="00254299" w:rsidRPr="00254299" w:rsidRDefault="00254299" w:rsidP="00254299">
            <w:pPr>
              <w:widowControl w:val="0"/>
              <w:ind w:left="57"/>
              <w:rPr>
                <w:sz w:val="20"/>
                <w:szCs w:val="20"/>
                <w:lang w:eastAsia="en-US"/>
              </w:rPr>
            </w:pPr>
            <w:r w:rsidRPr="00254299">
              <w:rPr>
                <w:sz w:val="20"/>
                <w:szCs w:val="20"/>
                <w:lang w:eastAsia="en-US"/>
              </w:rPr>
              <w:t>80,6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6E0DBFF" w14:textId="77777777" w:rsidR="00254299" w:rsidRPr="00254299" w:rsidRDefault="00254299" w:rsidP="00254299">
            <w:pPr>
              <w:widowControl w:val="0"/>
              <w:ind w:left="57"/>
              <w:rPr>
                <w:sz w:val="20"/>
                <w:szCs w:val="20"/>
                <w:lang w:eastAsia="en-US"/>
              </w:rPr>
            </w:pPr>
            <w:r w:rsidRPr="00254299">
              <w:rPr>
                <w:sz w:val="20"/>
                <w:szCs w:val="20"/>
                <w:lang w:eastAsia="en-US"/>
              </w:rPr>
              <w:t>77,2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B647882"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76,5</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5870203E"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0C56A5E2"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524C7F49" w14:textId="77777777" w:rsidR="00254299" w:rsidRPr="00254299" w:rsidRDefault="00254299" w:rsidP="00254299">
            <w:pPr>
              <w:widowControl w:val="0"/>
              <w:ind w:left="57"/>
              <w:rPr>
                <w:sz w:val="20"/>
                <w:szCs w:val="20"/>
                <w:lang w:eastAsia="en-US"/>
              </w:rPr>
            </w:pPr>
            <w:r w:rsidRPr="00254299">
              <w:rPr>
                <w:bCs/>
                <w:i/>
                <w:iCs/>
                <w:sz w:val="20"/>
                <w:szCs w:val="20"/>
                <w:shd w:val="clear" w:color="auto" w:fill="FFFFFF"/>
                <w:lang w:eastAsia="en-US"/>
              </w:rPr>
              <w:t>-</w:t>
            </w:r>
            <w:r w:rsidRPr="00254299">
              <w:rPr>
                <w:sz w:val="20"/>
                <w:szCs w:val="20"/>
                <w:shd w:val="clear" w:color="auto" w:fill="FFFFFF"/>
                <w:lang w:eastAsia="en-US"/>
              </w:rPr>
              <w:t xml:space="preserve"> культура</w:t>
            </w:r>
          </w:p>
        </w:tc>
        <w:tc>
          <w:tcPr>
            <w:tcW w:w="0" w:type="auto"/>
            <w:tcBorders>
              <w:top w:val="single" w:sz="4" w:space="0" w:color="auto"/>
              <w:left w:val="single" w:sz="4" w:space="0" w:color="auto"/>
              <w:bottom w:val="single" w:sz="4" w:space="0" w:color="auto"/>
            </w:tcBorders>
            <w:shd w:val="clear" w:color="auto" w:fill="FFFFFF"/>
          </w:tcPr>
          <w:p w14:paraId="5BBBF334" w14:textId="77777777" w:rsidR="00254299" w:rsidRPr="00254299" w:rsidRDefault="00254299" w:rsidP="00254299">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546DEA01" w14:textId="77777777" w:rsidR="00254299" w:rsidRPr="00254299" w:rsidRDefault="00254299" w:rsidP="00254299">
            <w:pPr>
              <w:widowControl w:val="0"/>
              <w:ind w:left="57"/>
              <w:rPr>
                <w:sz w:val="20"/>
                <w:szCs w:val="20"/>
                <w:lang w:eastAsia="en-US"/>
              </w:rPr>
            </w:pPr>
            <w:r w:rsidRPr="00254299">
              <w:rPr>
                <w:sz w:val="20"/>
                <w:szCs w:val="20"/>
                <w:lang w:eastAsia="en-US"/>
              </w:rPr>
              <w:t>95,0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7B71995" w14:textId="77777777" w:rsidR="00254299" w:rsidRPr="00254299" w:rsidRDefault="00254299" w:rsidP="00254299">
            <w:pPr>
              <w:widowControl w:val="0"/>
              <w:ind w:left="57"/>
              <w:rPr>
                <w:sz w:val="20"/>
                <w:szCs w:val="20"/>
                <w:lang w:eastAsia="en-US"/>
              </w:rPr>
            </w:pPr>
            <w:r w:rsidRPr="00254299">
              <w:rPr>
                <w:sz w:val="20"/>
                <w:szCs w:val="20"/>
                <w:lang w:eastAsia="en-US"/>
              </w:rPr>
              <w:t>94,8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65D2E36" w14:textId="77777777" w:rsidR="00254299" w:rsidRPr="00254299" w:rsidRDefault="00254299" w:rsidP="00254299">
            <w:pPr>
              <w:ind w:left="57"/>
              <w:rPr>
                <w:rFonts w:eastAsia="Calibri"/>
                <w:color w:val="000000"/>
                <w:sz w:val="20"/>
                <w:szCs w:val="20"/>
                <w:shd w:val="clear" w:color="auto" w:fill="FFFFFF"/>
              </w:rPr>
            </w:pPr>
            <w:r w:rsidRPr="00254299">
              <w:rPr>
                <w:rFonts w:eastAsia="Calibri"/>
                <w:color w:val="000000"/>
                <w:sz w:val="20"/>
                <w:szCs w:val="20"/>
                <w:shd w:val="clear" w:color="auto" w:fill="FFFFFF"/>
              </w:rPr>
              <w:t>94,8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1FC2B997" w14:textId="77777777" w:rsidR="00254299" w:rsidRPr="00254299" w:rsidRDefault="00254299" w:rsidP="00254299">
            <w:pPr>
              <w:ind w:left="57"/>
              <w:rPr>
                <w:rFonts w:eastAsia="Calibri"/>
                <w:color w:val="000000"/>
                <w:sz w:val="20"/>
                <w:szCs w:val="20"/>
                <w:shd w:val="clear" w:color="auto" w:fill="FFFFFF"/>
              </w:rPr>
            </w:pPr>
          </w:p>
        </w:tc>
      </w:tr>
      <w:tr w:rsidR="00254299" w:rsidRPr="00254299" w14:paraId="1C80B6D2"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73268246" w14:textId="77777777" w:rsidR="00254299" w:rsidRPr="00254299" w:rsidRDefault="00254299" w:rsidP="00254299">
            <w:pPr>
              <w:widowControl w:val="0"/>
              <w:ind w:left="-142"/>
              <w:rPr>
                <w:sz w:val="20"/>
                <w:szCs w:val="20"/>
                <w:lang w:eastAsia="en-US"/>
              </w:rPr>
            </w:pPr>
            <w:r w:rsidRPr="00254299">
              <w:rPr>
                <w:color w:val="000000"/>
                <w:sz w:val="20"/>
                <w:szCs w:val="20"/>
                <w:shd w:val="clear" w:color="auto" w:fill="FFFFFF"/>
                <w:lang w:eastAsia="en-US"/>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2760B9F5"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44CAAFAA" w14:textId="77777777" w:rsidR="00254299" w:rsidRPr="00254299" w:rsidRDefault="00254299" w:rsidP="00254299">
            <w:pPr>
              <w:widowControl w:val="0"/>
              <w:ind w:left="120"/>
              <w:rPr>
                <w:sz w:val="20"/>
                <w:szCs w:val="20"/>
                <w:lang w:eastAsia="en-US"/>
              </w:rPr>
            </w:pPr>
            <w:r w:rsidRPr="00254299">
              <w:rPr>
                <w:sz w:val="20"/>
                <w:szCs w:val="20"/>
                <w:lang w:eastAsia="en-US"/>
              </w:rPr>
              <w:t>45,3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EC1E76C" w14:textId="77777777" w:rsidR="00254299" w:rsidRPr="00254299" w:rsidRDefault="00254299" w:rsidP="00254299">
            <w:pPr>
              <w:widowControl w:val="0"/>
              <w:ind w:left="120"/>
              <w:rPr>
                <w:sz w:val="20"/>
                <w:szCs w:val="20"/>
                <w:lang w:eastAsia="en-US"/>
              </w:rPr>
            </w:pPr>
            <w:r w:rsidRPr="00254299">
              <w:rPr>
                <w:sz w:val="20"/>
                <w:szCs w:val="20"/>
                <w:lang w:eastAsia="en-US"/>
              </w:rPr>
              <w:t>45,5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FD7EBD4"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45,6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97F1CCC"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0C2FADD1"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10F261BF"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3D9C8C7E"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39C688C7" w14:textId="77777777" w:rsidR="00254299" w:rsidRPr="00254299" w:rsidRDefault="00254299" w:rsidP="00254299">
            <w:pPr>
              <w:widowControl w:val="0"/>
              <w:ind w:left="120"/>
              <w:rPr>
                <w:sz w:val="20"/>
                <w:szCs w:val="20"/>
                <w:lang w:eastAsia="en-US"/>
              </w:rPr>
            </w:pPr>
            <w:r w:rsidRPr="00254299">
              <w:rPr>
                <w:sz w:val="20"/>
                <w:szCs w:val="20"/>
                <w:lang w:eastAsia="en-US"/>
              </w:rPr>
              <w:t>19,1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07A0D51" w14:textId="77777777" w:rsidR="00254299" w:rsidRPr="00254299" w:rsidRDefault="00254299" w:rsidP="00254299">
            <w:pPr>
              <w:widowControl w:val="0"/>
              <w:ind w:left="120"/>
              <w:rPr>
                <w:sz w:val="20"/>
                <w:szCs w:val="20"/>
                <w:lang w:eastAsia="en-US"/>
              </w:rPr>
            </w:pPr>
            <w:r w:rsidRPr="00254299">
              <w:rPr>
                <w:sz w:val="20"/>
                <w:szCs w:val="20"/>
                <w:lang w:eastAsia="en-US"/>
              </w:rPr>
              <w:t>22,4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55D99CB"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24,4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2E1D184"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52C12F39"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1C2BDDE1"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59EBC7FE"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45645183" w14:textId="77777777" w:rsidR="00254299" w:rsidRPr="00254299" w:rsidRDefault="00254299" w:rsidP="00254299">
            <w:pPr>
              <w:widowControl w:val="0"/>
              <w:ind w:left="120"/>
              <w:rPr>
                <w:sz w:val="20"/>
                <w:szCs w:val="20"/>
                <w:lang w:eastAsia="en-US"/>
              </w:rPr>
            </w:pPr>
            <w:r w:rsidRPr="00254299">
              <w:rPr>
                <w:sz w:val="20"/>
                <w:szCs w:val="20"/>
                <w:lang w:eastAsia="en-US"/>
              </w:rPr>
              <w:t>152,4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497DA32" w14:textId="77777777" w:rsidR="00254299" w:rsidRPr="00254299" w:rsidRDefault="00254299" w:rsidP="00254299">
            <w:pPr>
              <w:widowControl w:val="0"/>
              <w:ind w:left="120"/>
              <w:rPr>
                <w:sz w:val="20"/>
                <w:szCs w:val="20"/>
                <w:lang w:eastAsia="en-US"/>
              </w:rPr>
            </w:pPr>
            <w:r w:rsidRPr="00254299">
              <w:rPr>
                <w:sz w:val="20"/>
                <w:szCs w:val="20"/>
                <w:lang w:eastAsia="en-US"/>
              </w:rPr>
              <w:t>158,7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09A6E34"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158,3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F82AA03"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7B5234D0"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583D7A8B"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14:paraId="4993025C" w14:textId="77777777" w:rsidR="00254299" w:rsidRPr="00254299" w:rsidRDefault="00254299" w:rsidP="00254299">
            <w:pPr>
              <w:widowControl w:val="0"/>
              <w:ind w:left="100"/>
              <w:rPr>
                <w:sz w:val="20"/>
                <w:szCs w:val="20"/>
                <w:lang w:eastAsia="en-US"/>
              </w:rPr>
            </w:pPr>
            <w:r w:rsidRPr="00254299">
              <w:rPr>
                <w:color w:val="000000"/>
                <w:sz w:val="20"/>
                <w:szCs w:val="20"/>
                <w:shd w:val="clear" w:color="auto" w:fill="FFFFFF"/>
                <w:lang w:eastAsia="en-US"/>
              </w:rPr>
              <w:t>тыс.</w:t>
            </w:r>
          </w:p>
          <w:p w14:paraId="27CE516D" w14:textId="77777777" w:rsidR="00254299" w:rsidRPr="00254299" w:rsidRDefault="00254299" w:rsidP="00254299">
            <w:pPr>
              <w:widowControl w:val="0"/>
              <w:spacing w:before="60"/>
              <w:ind w:left="100"/>
              <w:rPr>
                <w:sz w:val="20"/>
                <w:szCs w:val="20"/>
                <w:lang w:eastAsia="en-US"/>
              </w:rPr>
            </w:pPr>
            <w:r w:rsidRPr="00254299">
              <w:rPr>
                <w:color w:val="000000"/>
                <w:sz w:val="20"/>
                <w:szCs w:val="20"/>
                <w:shd w:val="clear" w:color="auto" w:fill="FFFFFF"/>
                <w:lang w:eastAsia="en-US"/>
              </w:rPr>
              <w:t>руб.</w:t>
            </w:r>
          </w:p>
        </w:tc>
        <w:tc>
          <w:tcPr>
            <w:tcW w:w="0" w:type="auto"/>
            <w:tcBorders>
              <w:top w:val="single" w:sz="4" w:space="0" w:color="auto"/>
              <w:left w:val="single" w:sz="4" w:space="0" w:color="auto"/>
              <w:bottom w:val="single" w:sz="4" w:space="0" w:color="auto"/>
            </w:tcBorders>
            <w:shd w:val="clear" w:color="auto" w:fill="FFFFFF"/>
          </w:tcPr>
          <w:p w14:paraId="31167972" w14:textId="77777777" w:rsidR="00254299" w:rsidRPr="00254299" w:rsidRDefault="00254299" w:rsidP="00254299">
            <w:pPr>
              <w:rPr>
                <w:rFonts w:eastAsiaTheme="minorEastAsia"/>
                <w:sz w:val="20"/>
                <w:szCs w:val="20"/>
              </w:rPr>
            </w:pPr>
            <w:r w:rsidRPr="00254299">
              <w:rPr>
                <w:rFonts w:eastAsiaTheme="minorEastAsia"/>
                <w:sz w:val="20"/>
                <w:szCs w:val="20"/>
              </w:rPr>
              <w:t>621916,1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63DE2C1" w14:textId="77777777" w:rsidR="00254299" w:rsidRPr="00254299" w:rsidRDefault="00254299" w:rsidP="00254299">
            <w:pPr>
              <w:rPr>
                <w:rFonts w:eastAsiaTheme="minorEastAsia"/>
                <w:sz w:val="20"/>
                <w:szCs w:val="20"/>
              </w:rPr>
            </w:pPr>
            <w:r w:rsidRPr="00254299">
              <w:rPr>
                <w:rFonts w:eastAsiaTheme="minorEastAsia"/>
                <w:sz w:val="20"/>
                <w:szCs w:val="20"/>
              </w:rPr>
              <w:t>648562,5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F30E5DF" w14:textId="77777777" w:rsidR="00254299" w:rsidRPr="00254299" w:rsidRDefault="00254299" w:rsidP="00254299">
            <w:pPr>
              <w:rPr>
                <w:rFonts w:eastAsiaTheme="minorEastAsia"/>
                <w:sz w:val="20"/>
                <w:szCs w:val="20"/>
              </w:rPr>
            </w:pPr>
            <w:r w:rsidRPr="00254299">
              <w:rPr>
                <w:rFonts w:eastAsiaTheme="minorEastAsia"/>
                <w:sz w:val="20"/>
                <w:szCs w:val="20"/>
              </w:rPr>
              <w:t>681662,0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1EF7B19" w14:textId="77777777" w:rsidR="00254299" w:rsidRPr="00254299" w:rsidRDefault="00254299" w:rsidP="00254299">
            <w:pPr>
              <w:rPr>
                <w:rFonts w:eastAsiaTheme="minorEastAsia"/>
                <w:sz w:val="20"/>
                <w:szCs w:val="20"/>
              </w:rPr>
            </w:pPr>
          </w:p>
        </w:tc>
      </w:tr>
      <w:tr w:rsidR="00254299" w:rsidRPr="00254299" w14:paraId="21AAEB48"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1BC0FB63" w14:textId="77777777" w:rsidR="00254299" w:rsidRPr="00254299" w:rsidRDefault="00254299" w:rsidP="00254299">
            <w:pPr>
              <w:widowControl w:val="0"/>
              <w:ind w:left="140"/>
              <w:rPr>
                <w:sz w:val="20"/>
                <w:szCs w:val="20"/>
                <w:lang w:eastAsia="en-US"/>
              </w:rPr>
            </w:pPr>
            <w:r w:rsidRPr="00254299">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5578C720"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57BFF61" w14:textId="77777777" w:rsidR="00254299" w:rsidRPr="00254299" w:rsidRDefault="00254299" w:rsidP="00254299">
            <w:pPr>
              <w:widowControl w:val="0"/>
              <w:ind w:left="120"/>
              <w:rPr>
                <w:sz w:val="20"/>
                <w:szCs w:val="20"/>
                <w:lang w:eastAsia="en-US"/>
              </w:rPr>
            </w:pPr>
            <w:r w:rsidRPr="00254299">
              <w:rPr>
                <w:sz w:val="20"/>
                <w:szCs w:val="20"/>
                <w:lang w:eastAsia="en-US"/>
              </w:rPr>
              <w:t>587292,7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100DD2A" w14:textId="77777777" w:rsidR="00254299" w:rsidRPr="00254299" w:rsidRDefault="00254299" w:rsidP="00254299">
            <w:pPr>
              <w:widowControl w:val="0"/>
              <w:ind w:left="120"/>
              <w:rPr>
                <w:sz w:val="20"/>
                <w:szCs w:val="20"/>
                <w:lang w:eastAsia="en-US"/>
              </w:rPr>
            </w:pPr>
            <w:r w:rsidRPr="00254299">
              <w:rPr>
                <w:sz w:val="20"/>
                <w:szCs w:val="20"/>
                <w:lang w:eastAsia="en-US"/>
              </w:rPr>
              <w:t>597037,4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931858D"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612956,9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BDD3E46"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515C4FDD"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3510F9B5" w14:textId="77777777" w:rsidR="00254299" w:rsidRPr="00254299" w:rsidRDefault="00254299" w:rsidP="00254299">
            <w:pPr>
              <w:widowControl w:val="0"/>
              <w:ind w:left="140"/>
              <w:rPr>
                <w:sz w:val="20"/>
                <w:szCs w:val="20"/>
                <w:shd w:val="clear" w:color="auto" w:fill="FFFFFF"/>
                <w:lang w:eastAsia="en-US"/>
              </w:rPr>
            </w:pPr>
            <w:r w:rsidRPr="00254299">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67485258"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5C8BDFA5" w14:textId="77777777" w:rsidR="00254299" w:rsidRPr="00254299" w:rsidRDefault="00254299" w:rsidP="00254299">
            <w:pPr>
              <w:widowControl w:val="0"/>
              <w:ind w:left="120"/>
              <w:rPr>
                <w:sz w:val="20"/>
                <w:szCs w:val="20"/>
                <w:lang w:eastAsia="en-US"/>
              </w:rPr>
            </w:pPr>
            <w:r w:rsidRPr="00254299">
              <w:rPr>
                <w:sz w:val="20"/>
                <w:szCs w:val="20"/>
                <w:lang w:eastAsia="en-US"/>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D0FA96F" w14:textId="77777777" w:rsidR="00254299" w:rsidRPr="00254299" w:rsidRDefault="00254299" w:rsidP="00254299">
            <w:pPr>
              <w:widowControl w:val="0"/>
              <w:ind w:left="120"/>
              <w:rPr>
                <w:sz w:val="20"/>
                <w:szCs w:val="20"/>
                <w:lang w:eastAsia="en-US"/>
              </w:rPr>
            </w:pPr>
            <w:r w:rsidRPr="00254299">
              <w:rPr>
                <w:sz w:val="20"/>
                <w:szCs w:val="20"/>
                <w:lang w:eastAsia="en-US"/>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CE40820"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17690,3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31896C2"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2DEFAF58"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5D70C4C0" w14:textId="77777777" w:rsidR="00254299" w:rsidRPr="00254299" w:rsidRDefault="00254299" w:rsidP="00254299">
            <w:pPr>
              <w:widowControl w:val="0"/>
              <w:ind w:left="140"/>
              <w:rPr>
                <w:sz w:val="20"/>
                <w:szCs w:val="20"/>
                <w:lang w:eastAsia="en-US"/>
              </w:rPr>
            </w:pPr>
            <w:r w:rsidRPr="00254299">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14:paraId="4A38D011"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0092FF9C" w14:textId="77777777" w:rsidR="00254299" w:rsidRPr="00254299" w:rsidRDefault="00254299" w:rsidP="00254299">
            <w:pPr>
              <w:widowControl w:val="0"/>
              <w:ind w:left="120"/>
              <w:rPr>
                <w:sz w:val="20"/>
                <w:szCs w:val="20"/>
                <w:lang w:eastAsia="en-US"/>
              </w:rPr>
            </w:pPr>
            <w:r w:rsidRPr="00254299">
              <w:rPr>
                <w:sz w:val="20"/>
                <w:szCs w:val="20"/>
                <w:lang w:eastAsia="en-US"/>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264B893" w14:textId="77777777" w:rsidR="00254299" w:rsidRPr="00254299" w:rsidRDefault="00254299" w:rsidP="00254299">
            <w:pPr>
              <w:widowControl w:val="0"/>
              <w:ind w:left="120"/>
              <w:rPr>
                <w:sz w:val="20"/>
                <w:szCs w:val="20"/>
                <w:lang w:eastAsia="en-US"/>
              </w:rPr>
            </w:pPr>
            <w:r w:rsidRPr="00254299">
              <w:rPr>
                <w:sz w:val="20"/>
                <w:szCs w:val="20"/>
                <w:lang w:eastAsia="en-US"/>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D099C06"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23857,1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4B34F22"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3C6940A9"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5F2698FC"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66C7E977"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E5465FB" w14:textId="77777777" w:rsidR="00254299" w:rsidRPr="00254299" w:rsidRDefault="00254299" w:rsidP="00254299">
            <w:pPr>
              <w:widowControl w:val="0"/>
              <w:ind w:left="120"/>
              <w:rPr>
                <w:sz w:val="20"/>
                <w:szCs w:val="20"/>
                <w:lang w:eastAsia="en-US"/>
              </w:rPr>
            </w:pPr>
            <w:r w:rsidRPr="00254299">
              <w:rPr>
                <w:sz w:val="20"/>
                <w:szCs w:val="20"/>
                <w:lang w:eastAsia="en-US"/>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6D9094E" w14:textId="77777777" w:rsidR="00254299" w:rsidRPr="00254299" w:rsidRDefault="00254299" w:rsidP="00254299">
            <w:pPr>
              <w:widowControl w:val="0"/>
              <w:ind w:left="120"/>
              <w:rPr>
                <w:sz w:val="20"/>
                <w:szCs w:val="20"/>
                <w:lang w:eastAsia="en-US"/>
              </w:rPr>
            </w:pPr>
            <w:r w:rsidRPr="00254299">
              <w:rPr>
                <w:sz w:val="20"/>
                <w:szCs w:val="20"/>
                <w:lang w:eastAsia="en-US"/>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F46B4DF"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7905,2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695D06B"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3B868423"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2CE2582E"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025DACD0"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5EBB61B5" w14:textId="77777777" w:rsidR="00254299" w:rsidRPr="00254299" w:rsidRDefault="00254299" w:rsidP="00254299">
            <w:pPr>
              <w:widowControl w:val="0"/>
              <w:ind w:left="120"/>
              <w:rPr>
                <w:sz w:val="20"/>
                <w:szCs w:val="20"/>
                <w:lang w:eastAsia="en-US"/>
              </w:rPr>
            </w:pPr>
            <w:r w:rsidRPr="00254299">
              <w:rPr>
                <w:sz w:val="20"/>
                <w:szCs w:val="20"/>
                <w:lang w:eastAsia="en-US"/>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5A034CC" w14:textId="77777777" w:rsidR="00254299" w:rsidRPr="00254299" w:rsidRDefault="00254299" w:rsidP="00254299">
            <w:pPr>
              <w:widowControl w:val="0"/>
              <w:ind w:left="120"/>
              <w:rPr>
                <w:sz w:val="20"/>
                <w:szCs w:val="20"/>
                <w:lang w:eastAsia="en-US"/>
              </w:rPr>
            </w:pPr>
            <w:r w:rsidRPr="00254299">
              <w:rPr>
                <w:sz w:val="20"/>
                <w:szCs w:val="20"/>
                <w:lang w:eastAsia="en-US"/>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E1650FE"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5244,7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92E2D24"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63783EDF"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32880630"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27622041"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7A7C15A8" w14:textId="77777777" w:rsidR="00254299" w:rsidRPr="00254299" w:rsidRDefault="00254299" w:rsidP="00254299">
            <w:pPr>
              <w:jc w:val="center"/>
              <w:rPr>
                <w:rFonts w:eastAsiaTheme="minorEastAsia"/>
                <w:sz w:val="20"/>
                <w:szCs w:val="20"/>
              </w:rPr>
            </w:pPr>
            <w:r w:rsidRPr="00254299">
              <w:rPr>
                <w:rFonts w:eastAsiaTheme="minorEastAsia"/>
                <w:sz w:val="20"/>
                <w:szCs w:val="20"/>
              </w:rPr>
              <w:t>13956,4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557C924" w14:textId="77777777" w:rsidR="00254299" w:rsidRPr="00254299" w:rsidRDefault="00254299" w:rsidP="00254299">
            <w:pPr>
              <w:widowControl w:val="0"/>
              <w:ind w:left="120"/>
              <w:rPr>
                <w:sz w:val="20"/>
                <w:szCs w:val="20"/>
                <w:lang w:eastAsia="en-US"/>
              </w:rPr>
            </w:pPr>
            <w:r w:rsidRPr="00254299">
              <w:rPr>
                <w:sz w:val="20"/>
                <w:szCs w:val="20"/>
                <w:lang w:eastAsia="en-US"/>
              </w:rPr>
              <w:t>14687,2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3CC2E57"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14007,8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1B1A854B"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7EDA9DE8"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1710ECCC"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14:paraId="7F590447"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5062483" w14:textId="77777777" w:rsidR="00254299" w:rsidRPr="00254299" w:rsidRDefault="00254299" w:rsidP="00254299">
            <w:pPr>
              <w:rPr>
                <w:rFonts w:eastAsiaTheme="minorEastAsia"/>
                <w:sz w:val="20"/>
                <w:szCs w:val="20"/>
              </w:rPr>
            </w:pPr>
            <w:r w:rsidRPr="00254299">
              <w:rPr>
                <w:rFonts w:eastAsiaTheme="minorEastAsia"/>
                <w:sz w:val="20"/>
                <w:szCs w:val="20"/>
              </w:rPr>
              <w:t>261842,3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7B36DDD" w14:textId="77777777" w:rsidR="00254299" w:rsidRPr="00254299" w:rsidRDefault="00254299" w:rsidP="00254299">
            <w:pPr>
              <w:rPr>
                <w:rFonts w:eastAsiaTheme="minorEastAsia"/>
                <w:sz w:val="20"/>
                <w:szCs w:val="20"/>
              </w:rPr>
            </w:pPr>
            <w:r w:rsidRPr="00254299">
              <w:rPr>
                <w:rFonts w:eastAsiaTheme="minorEastAsia"/>
                <w:sz w:val="20"/>
                <w:szCs w:val="20"/>
              </w:rPr>
              <w:t>348552,3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98A7A93" w14:textId="77777777" w:rsidR="00254299" w:rsidRPr="00254299" w:rsidRDefault="00254299" w:rsidP="00254299">
            <w:pPr>
              <w:rPr>
                <w:rFonts w:eastAsiaTheme="minorEastAsia"/>
                <w:sz w:val="20"/>
                <w:szCs w:val="20"/>
              </w:rPr>
            </w:pPr>
            <w:r w:rsidRPr="00254299">
              <w:rPr>
                <w:rFonts w:eastAsiaTheme="minorEastAsia"/>
                <w:color w:val="000000"/>
                <w:sz w:val="20"/>
                <w:szCs w:val="20"/>
                <w:shd w:val="clear" w:color="auto" w:fill="FFFFFF"/>
              </w:rPr>
              <w:t>469193,3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08D1139" w14:textId="77777777" w:rsidR="00254299" w:rsidRPr="00254299" w:rsidRDefault="00254299" w:rsidP="00254299">
            <w:pPr>
              <w:rPr>
                <w:rFonts w:eastAsiaTheme="minorEastAsia"/>
                <w:sz w:val="20"/>
                <w:szCs w:val="20"/>
              </w:rPr>
            </w:pPr>
          </w:p>
        </w:tc>
      </w:tr>
      <w:tr w:rsidR="00254299" w:rsidRPr="00254299" w14:paraId="10490930"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23E8C432" w14:textId="77777777" w:rsidR="00254299" w:rsidRPr="00254299" w:rsidRDefault="00254299" w:rsidP="00254299">
            <w:pPr>
              <w:widowControl w:val="0"/>
              <w:ind w:left="140"/>
              <w:rPr>
                <w:sz w:val="20"/>
                <w:szCs w:val="20"/>
                <w:lang w:eastAsia="en-US"/>
              </w:rPr>
            </w:pPr>
            <w:r w:rsidRPr="00254299">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33BB6FD5"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38BE04AA" w14:textId="77777777" w:rsidR="00254299" w:rsidRPr="00254299" w:rsidRDefault="00254299" w:rsidP="00254299">
            <w:pPr>
              <w:rPr>
                <w:rFonts w:eastAsiaTheme="minorEastAsia"/>
                <w:sz w:val="20"/>
                <w:szCs w:val="20"/>
              </w:rPr>
            </w:pPr>
            <w:r w:rsidRPr="00254299">
              <w:rPr>
                <w:rFonts w:eastAsiaTheme="minorEastAsia"/>
                <w:sz w:val="20"/>
                <w:szCs w:val="20"/>
              </w:rPr>
              <w:t>111129,5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CC5AFC4" w14:textId="77777777" w:rsidR="00254299" w:rsidRPr="00254299" w:rsidRDefault="00254299" w:rsidP="00254299">
            <w:pPr>
              <w:widowControl w:val="0"/>
              <w:ind w:left="120"/>
              <w:rPr>
                <w:sz w:val="20"/>
                <w:szCs w:val="20"/>
                <w:lang w:eastAsia="en-US"/>
              </w:rPr>
            </w:pPr>
            <w:r w:rsidRPr="00254299">
              <w:rPr>
                <w:sz w:val="20"/>
                <w:szCs w:val="20"/>
                <w:lang w:eastAsia="en-US"/>
              </w:rPr>
              <w:t>297466,7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6F4F360"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400062,3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E29AFC6"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31578090"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5CF22A23" w14:textId="77777777" w:rsidR="00254299" w:rsidRPr="00254299" w:rsidRDefault="00254299" w:rsidP="00254299">
            <w:pPr>
              <w:widowControl w:val="0"/>
              <w:ind w:left="140"/>
              <w:rPr>
                <w:sz w:val="20"/>
                <w:szCs w:val="20"/>
                <w:shd w:val="clear" w:color="auto" w:fill="FFFFFF"/>
                <w:lang w:eastAsia="en-US"/>
              </w:rPr>
            </w:pPr>
            <w:r w:rsidRPr="00254299">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5147674A"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3B527546" w14:textId="77777777" w:rsidR="00254299" w:rsidRPr="00254299" w:rsidRDefault="00254299" w:rsidP="00254299">
            <w:pPr>
              <w:rPr>
                <w:rFonts w:eastAsiaTheme="minorEastAsia"/>
                <w:sz w:val="20"/>
                <w:szCs w:val="20"/>
              </w:rPr>
            </w:pPr>
            <w:r w:rsidRPr="00254299">
              <w:rPr>
                <w:rFonts w:eastAsiaTheme="minorEastAsia"/>
                <w:sz w:val="20"/>
                <w:szCs w:val="20"/>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569CDC7" w14:textId="77777777" w:rsidR="00254299" w:rsidRPr="00254299" w:rsidRDefault="00254299" w:rsidP="00254299">
            <w:pPr>
              <w:widowControl w:val="0"/>
              <w:ind w:left="120"/>
              <w:rPr>
                <w:sz w:val="20"/>
                <w:szCs w:val="20"/>
                <w:lang w:eastAsia="en-US"/>
              </w:rPr>
            </w:pPr>
            <w:r w:rsidRPr="00254299">
              <w:rPr>
                <w:sz w:val="20"/>
                <w:szCs w:val="20"/>
                <w:lang w:eastAsia="en-US"/>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70832D9"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17690,3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093635C"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64311784"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04EBDA60" w14:textId="77777777" w:rsidR="00254299" w:rsidRPr="00254299" w:rsidRDefault="00254299" w:rsidP="00254299">
            <w:pPr>
              <w:widowControl w:val="0"/>
              <w:ind w:left="140"/>
              <w:rPr>
                <w:sz w:val="20"/>
                <w:szCs w:val="20"/>
                <w:lang w:eastAsia="en-US"/>
              </w:rPr>
            </w:pPr>
            <w:r w:rsidRPr="00254299">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14:paraId="67254D7B"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D1A5D83" w14:textId="77777777" w:rsidR="00254299" w:rsidRPr="00254299" w:rsidRDefault="00254299" w:rsidP="00254299">
            <w:pPr>
              <w:rPr>
                <w:rFonts w:eastAsiaTheme="minorEastAsia"/>
                <w:sz w:val="20"/>
                <w:szCs w:val="20"/>
              </w:rPr>
            </w:pPr>
            <w:r w:rsidRPr="00254299">
              <w:rPr>
                <w:rFonts w:eastAsiaTheme="minorEastAsia"/>
                <w:sz w:val="20"/>
                <w:szCs w:val="20"/>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7822317" w14:textId="77777777" w:rsidR="00254299" w:rsidRPr="00254299" w:rsidRDefault="00254299" w:rsidP="00254299">
            <w:pPr>
              <w:widowControl w:val="0"/>
              <w:ind w:left="120"/>
              <w:rPr>
                <w:sz w:val="20"/>
                <w:szCs w:val="20"/>
                <w:lang w:eastAsia="en-US"/>
              </w:rPr>
            </w:pPr>
            <w:r w:rsidRPr="00254299">
              <w:rPr>
                <w:sz w:val="20"/>
                <w:szCs w:val="20"/>
                <w:lang w:eastAsia="en-US"/>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688DB2E" w14:textId="77777777" w:rsidR="00254299" w:rsidRPr="00254299" w:rsidRDefault="00254299" w:rsidP="00254299">
            <w:pPr>
              <w:widowControl w:val="0"/>
              <w:ind w:left="120"/>
              <w:rPr>
                <w:sz w:val="20"/>
                <w:szCs w:val="20"/>
                <w:shd w:val="clear" w:color="auto" w:fill="FFFFFF"/>
                <w:lang w:eastAsia="en-US"/>
              </w:rPr>
            </w:pPr>
            <w:r w:rsidRPr="00254299">
              <w:rPr>
                <w:sz w:val="20"/>
                <w:szCs w:val="20"/>
                <w:shd w:val="clear" w:color="auto" w:fill="FFFFFF"/>
                <w:lang w:eastAsia="en-US"/>
              </w:rPr>
              <w:t>23857,1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B4D6BE5" w14:textId="77777777" w:rsidR="00254299" w:rsidRPr="00254299" w:rsidRDefault="00254299" w:rsidP="00254299">
            <w:pPr>
              <w:widowControl w:val="0"/>
              <w:ind w:left="120"/>
              <w:rPr>
                <w:sz w:val="20"/>
                <w:szCs w:val="20"/>
                <w:shd w:val="clear" w:color="auto" w:fill="FFFFFF"/>
                <w:lang w:eastAsia="en-US"/>
              </w:rPr>
            </w:pPr>
          </w:p>
        </w:tc>
      </w:tr>
      <w:tr w:rsidR="00254299" w:rsidRPr="00254299" w14:paraId="4228CE60"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4A600F60"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623AA958"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7F7F7C24" w14:textId="77777777" w:rsidR="00254299" w:rsidRPr="00254299" w:rsidRDefault="00254299" w:rsidP="00254299">
            <w:pPr>
              <w:rPr>
                <w:rFonts w:eastAsiaTheme="minorEastAsia"/>
                <w:sz w:val="20"/>
                <w:szCs w:val="20"/>
              </w:rPr>
            </w:pPr>
            <w:r w:rsidRPr="00254299">
              <w:rPr>
                <w:rFonts w:eastAsiaTheme="minorEastAsia"/>
                <w:sz w:val="20"/>
                <w:szCs w:val="20"/>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8CA75DA" w14:textId="77777777" w:rsidR="00254299" w:rsidRPr="00254299" w:rsidRDefault="00254299" w:rsidP="00254299">
            <w:pPr>
              <w:widowControl w:val="0"/>
              <w:ind w:left="120"/>
              <w:rPr>
                <w:sz w:val="20"/>
                <w:szCs w:val="20"/>
                <w:lang w:eastAsia="en-US"/>
              </w:rPr>
            </w:pPr>
            <w:r w:rsidRPr="00254299">
              <w:rPr>
                <w:sz w:val="20"/>
                <w:szCs w:val="20"/>
                <w:lang w:eastAsia="en-US"/>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A1800F0"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7905,2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5E8E1BD"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032F4ED2"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328213FD" w14:textId="77777777" w:rsidR="00254299" w:rsidRPr="00254299" w:rsidRDefault="00254299" w:rsidP="00254299">
            <w:pPr>
              <w:widowControl w:val="0"/>
              <w:ind w:left="140"/>
              <w:rPr>
                <w:sz w:val="20"/>
                <w:szCs w:val="20"/>
                <w:lang w:eastAsia="en-US"/>
              </w:rPr>
            </w:pPr>
            <w:r w:rsidRPr="00254299">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4345A5F4"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61FC61B2" w14:textId="77777777" w:rsidR="00254299" w:rsidRPr="00254299" w:rsidRDefault="00254299" w:rsidP="00254299">
            <w:pPr>
              <w:rPr>
                <w:rFonts w:eastAsiaTheme="minorEastAsia"/>
                <w:sz w:val="20"/>
                <w:szCs w:val="20"/>
              </w:rPr>
            </w:pPr>
            <w:r w:rsidRPr="00254299">
              <w:rPr>
                <w:rFonts w:eastAsiaTheme="minorEastAsia"/>
                <w:sz w:val="20"/>
                <w:szCs w:val="20"/>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A3CE49F" w14:textId="77777777" w:rsidR="00254299" w:rsidRPr="00254299" w:rsidRDefault="00254299" w:rsidP="00254299">
            <w:pPr>
              <w:widowControl w:val="0"/>
              <w:ind w:left="120"/>
              <w:rPr>
                <w:sz w:val="20"/>
                <w:szCs w:val="20"/>
                <w:lang w:eastAsia="en-US"/>
              </w:rPr>
            </w:pPr>
            <w:r w:rsidRPr="00254299">
              <w:rPr>
                <w:sz w:val="20"/>
                <w:szCs w:val="20"/>
                <w:lang w:eastAsia="en-US"/>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D1B845F"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5244,7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3B21DD6" w14:textId="77777777" w:rsidR="00254299" w:rsidRPr="00254299" w:rsidRDefault="00254299" w:rsidP="00254299">
            <w:pPr>
              <w:widowControl w:val="0"/>
              <w:ind w:left="120"/>
              <w:rPr>
                <w:color w:val="000000"/>
                <w:sz w:val="20"/>
                <w:szCs w:val="20"/>
                <w:shd w:val="clear" w:color="auto" w:fill="FFFFFF"/>
                <w:lang w:eastAsia="en-US"/>
              </w:rPr>
            </w:pPr>
          </w:p>
        </w:tc>
      </w:tr>
      <w:tr w:rsidR="00254299" w:rsidRPr="00254299" w14:paraId="15548DAB" w14:textId="77777777" w:rsidTr="00F03839">
        <w:trPr>
          <w:jc w:val="center"/>
        </w:trPr>
        <w:tc>
          <w:tcPr>
            <w:tcW w:w="0" w:type="auto"/>
            <w:tcBorders>
              <w:top w:val="single" w:sz="4" w:space="0" w:color="auto"/>
              <w:left w:val="single" w:sz="4" w:space="0" w:color="auto"/>
              <w:bottom w:val="single" w:sz="4" w:space="0" w:color="auto"/>
            </w:tcBorders>
            <w:shd w:val="clear" w:color="auto" w:fill="FFFFFF"/>
          </w:tcPr>
          <w:p w14:paraId="48EF8AFB" w14:textId="77777777" w:rsidR="00254299" w:rsidRPr="00254299" w:rsidRDefault="00254299" w:rsidP="00254299">
            <w:pPr>
              <w:widowControl w:val="0"/>
              <w:ind w:left="140"/>
              <w:rPr>
                <w:noProof/>
                <w:color w:val="000000"/>
                <w:sz w:val="20"/>
                <w:szCs w:val="20"/>
                <w:lang w:eastAsia="en-US"/>
              </w:rPr>
            </w:pPr>
            <w:r w:rsidRPr="00254299">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28B39DF9" w14:textId="77777777" w:rsidR="00254299" w:rsidRPr="00254299" w:rsidRDefault="00254299" w:rsidP="00254299">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0DC01B53" w14:textId="77777777" w:rsidR="00254299" w:rsidRPr="00254299" w:rsidRDefault="00254299" w:rsidP="00254299">
            <w:pPr>
              <w:rPr>
                <w:rFonts w:eastAsiaTheme="minorEastAsia"/>
                <w:sz w:val="20"/>
                <w:szCs w:val="20"/>
              </w:rPr>
            </w:pPr>
            <w:r w:rsidRPr="00254299">
              <w:rPr>
                <w:rFonts w:eastAsiaTheme="minorEastAsia"/>
                <w:sz w:val="20"/>
                <w:szCs w:val="20"/>
              </w:rPr>
              <w:t>130045,8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DE4E5AB" w14:textId="77777777" w:rsidR="00254299" w:rsidRPr="00254299" w:rsidRDefault="00254299" w:rsidP="00254299">
            <w:pPr>
              <w:widowControl w:val="0"/>
              <w:ind w:left="120"/>
              <w:rPr>
                <w:sz w:val="20"/>
                <w:szCs w:val="20"/>
                <w:lang w:eastAsia="en-US"/>
              </w:rPr>
            </w:pPr>
            <w:r w:rsidRPr="00254299">
              <w:rPr>
                <w:sz w:val="20"/>
                <w:szCs w:val="20"/>
                <w:lang w:eastAsia="en-US"/>
              </w:rPr>
              <w:t>14247,6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14B9288" w14:textId="77777777" w:rsidR="00254299" w:rsidRPr="00254299" w:rsidRDefault="00254299" w:rsidP="00254299">
            <w:pPr>
              <w:widowControl w:val="0"/>
              <w:ind w:left="120"/>
              <w:rPr>
                <w:color w:val="000000"/>
                <w:sz w:val="20"/>
                <w:szCs w:val="20"/>
                <w:shd w:val="clear" w:color="auto" w:fill="FFFFFF"/>
                <w:lang w:eastAsia="en-US"/>
              </w:rPr>
            </w:pPr>
            <w:r w:rsidRPr="00254299">
              <w:rPr>
                <w:color w:val="000000"/>
                <w:sz w:val="20"/>
                <w:szCs w:val="20"/>
                <w:shd w:val="clear" w:color="auto" w:fill="FFFFFF"/>
                <w:lang w:eastAsia="en-US"/>
              </w:rPr>
              <w:t>14433,7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B415B32" w14:textId="77777777" w:rsidR="00254299" w:rsidRPr="00254299" w:rsidRDefault="00254299" w:rsidP="00254299">
            <w:pPr>
              <w:widowControl w:val="0"/>
              <w:ind w:left="120"/>
              <w:rPr>
                <w:color w:val="000000"/>
                <w:sz w:val="20"/>
                <w:szCs w:val="20"/>
                <w:shd w:val="clear" w:color="auto" w:fill="FFFFFF"/>
                <w:lang w:eastAsia="en-US"/>
              </w:rPr>
            </w:pPr>
          </w:p>
        </w:tc>
      </w:tr>
    </w:tbl>
    <w:p w14:paraId="67CBA060" w14:textId="77777777" w:rsidR="00254299" w:rsidRPr="00254299" w:rsidRDefault="00254299" w:rsidP="00254299">
      <w:pPr>
        <w:rPr>
          <w:rFonts w:asciiTheme="minorHAnsi" w:eastAsiaTheme="minorEastAsia" w:hAnsiTheme="minorHAnsi" w:cstheme="minorBidi"/>
          <w:sz w:val="20"/>
          <w:szCs w:val="20"/>
        </w:rPr>
      </w:pPr>
    </w:p>
    <w:p w14:paraId="56841290" w14:textId="77777777" w:rsidR="00480728" w:rsidRPr="009E0141" w:rsidRDefault="00480728" w:rsidP="009E0141">
      <w:pPr>
        <w:pStyle w:val="af5"/>
        <w:tabs>
          <w:tab w:val="left" w:pos="1146"/>
        </w:tabs>
        <w:ind w:right="103"/>
        <w:rPr>
          <w:b w:val="0"/>
          <w:bCs w:val="0"/>
          <w:sz w:val="20"/>
          <w:szCs w:val="20"/>
        </w:rPr>
      </w:pPr>
    </w:p>
    <w:p w14:paraId="23C8F6E1" w14:textId="77777777" w:rsidR="00480728" w:rsidRPr="009E0141" w:rsidRDefault="00480728" w:rsidP="009E0141">
      <w:pPr>
        <w:pStyle w:val="af5"/>
        <w:tabs>
          <w:tab w:val="left" w:pos="1146"/>
        </w:tabs>
        <w:ind w:right="103"/>
        <w:rPr>
          <w:b w:val="0"/>
          <w:bCs w:val="0"/>
          <w:sz w:val="20"/>
          <w:szCs w:val="20"/>
        </w:rPr>
      </w:pPr>
    </w:p>
    <w:p w14:paraId="6FB3E409" w14:textId="77777777" w:rsidR="00480728" w:rsidRPr="009E0141" w:rsidRDefault="00480728" w:rsidP="009E0141">
      <w:pPr>
        <w:pStyle w:val="af5"/>
        <w:tabs>
          <w:tab w:val="left" w:pos="1146"/>
        </w:tabs>
        <w:ind w:right="103"/>
        <w:rPr>
          <w:b w:val="0"/>
          <w:bCs w:val="0"/>
          <w:sz w:val="20"/>
          <w:szCs w:val="20"/>
        </w:rPr>
      </w:pPr>
    </w:p>
    <w:p w14:paraId="6340265A" w14:textId="77777777" w:rsidR="00480728" w:rsidRPr="009E0141" w:rsidRDefault="00480728" w:rsidP="009E0141">
      <w:pPr>
        <w:pStyle w:val="af5"/>
        <w:tabs>
          <w:tab w:val="left" w:pos="1146"/>
        </w:tabs>
        <w:ind w:right="103"/>
        <w:rPr>
          <w:b w:val="0"/>
          <w:bCs w:val="0"/>
          <w:sz w:val="20"/>
          <w:szCs w:val="20"/>
        </w:rPr>
      </w:pPr>
    </w:p>
    <w:p w14:paraId="2F0C38EB" w14:textId="77777777" w:rsidR="00480728" w:rsidRPr="009E0141" w:rsidRDefault="00480728" w:rsidP="009E0141">
      <w:pPr>
        <w:pStyle w:val="af5"/>
        <w:tabs>
          <w:tab w:val="left" w:pos="1146"/>
        </w:tabs>
        <w:ind w:right="103"/>
        <w:rPr>
          <w:b w:val="0"/>
          <w:bCs w:val="0"/>
          <w:sz w:val="20"/>
          <w:szCs w:val="20"/>
        </w:rPr>
      </w:pPr>
    </w:p>
    <w:p w14:paraId="02F04A45" w14:textId="77777777" w:rsidR="00480728" w:rsidRPr="009E0141" w:rsidRDefault="00480728" w:rsidP="009E0141">
      <w:pPr>
        <w:pStyle w:val="af5"/>
        <w:tabs>
          <w:tab w:val="left" w:pos="1146"/>
        </w:tabs>
        <w:ind w:right="103"/>
        <w:rPr>
          <w:b w:val="0"/>
          <w:bCs w:val="0"/>
          <w:sz w:val="20"/>
          <w:szCs w:val="20"/>
        </w:rPr>
      </w:pPr>
    </w:p>
    <w:p w14:paraId="575DE3B3" w14:textId="77777777" w:rsidR="00480728" w:rsidRPr="009E0141" w:rsidRDefault="00480728" w:rsidP="009E0141">
      <w:pPr>
        <w:pStyle w:val="af5"/>
        <w:tabs>
          <w:tab w:val="left" w:pos="1146"/>
        </w:tabs>
        <w:ind w:right="103"/>
        <w:rPr>
          <w:b w:val="0"/>
          <w:bCs w:val="0"/>
          <w:sz w:val="20"/>
          <w:szCs w:val="20"/>
        </w:rPr>
      </w:pPr>
    </w:p>
    <w:p w14:paraId="47F5316E" w14:textId="77777777" w:rsidR="00480728" w:rsidRPr="009E0141" w:rsidRDefault="00480728" w:rsidP="009E0141">
      <w:pPr>
        <w:pStyle w:val="af5"/>
        <w:tabs>
          <w:tab w:val="left" w:pos="1146"/>
        </w:tabs>
        <w:ind w:right="103"/>
        <w:rPr>
          <w:b w:val="0"/>
          <w:bCs w:val="0"/>
          <w:sz w:val="20"/>
          <w:szCs w:val="20"/>
        </w:rPr>
      </w:pPr>
    </w:p>
    <w:p w14:paraId="24762CEB" w14:textId="77777777" w:rsidR="00480728" w:rsidRPr="009E0141" w:rsidRDefault="00480728" w:rsidP="009E0141">
      <w:pPr>
        <w:pStyle w:val="af5"/>
        <w:tabs>
          <w:tab w:val="left" w:pos="1146"/>
        </w:tabs>
        <w:ind w:right="103"/>
        <w:rPr>
          <w:b w:val="0"/>
          <w:bCs w:val="0"/>
          <w:sz w:val="20"/>
          <w:szCs w:val="20"/>
        </w:rPr>
      </w:pPr>
    </w:p>
    <w:p w14:paraId="64A5F2AF" w14:textId="77777777" w:rsidR="00480728" w:rsidRPr="009E0141" w:rsidRDefault="00480728" w:rsidP="009E0141">
      <w:pPr>
        <w:pStyle w:val="af5"/>
        <w:tabs>
          <w:tab w:val="left" w:pos="1146"/>
        </w:tabs>
        <w:ind w:right="103"/>
        <w:rPr>
          <w:b w:val="0"/>
          <w:bCs w:val="0"/>
          <w:sz w:val="20"/>
          <w:szCs w:val="20"/>
        </w:rPr>
      </w:pPr>
    </w:p>
    <w:p w14:paraId="1015531F" w14:textId="77777777" w:rsidR="00480728" w:rsidRPr="009E0141" w:rsidRDefault="00480728" w:rsidP="009E0141">
      <w:pPr>
        <w:pStyle w:val="af5"/>
        <w:tabs>
          <w:tab w:val="left" w:pos="1146"/>
        </w:tabs>
        <w:ind w:right="103"/>
        <w:rPr>
          <w:b w:val="0"/>
          <w:bCs w:val="0"/>
          <w:sz w:val="20"/>
          <w:szCs w:val="20"/>
        </w:rPr>
      </w:pPr>
    </w:p>
    <w:p w14:paraId="1D227BD8" w14:textId="77777777" w:rsidR="00480728" w:rsidRPr="009E0141" w:rsidRDefault="00480728" w:rsidP="009E0141">
      <w:pPr>
        <w:pStyle w:val="af5"/>
        <w:tabs>
          <w:tab w:val="left" w:pos="1146"/>
        </w:tabs>
        <w:ind w:right="103"/>
        <w:rPr>
          <w:b w:val="0"/>
          <w:bCs w:val="0"/>
          <w:sz w:val="20"/>
          <w:szCs w:val="20"/>
        </w:rPr>
      </w:pPr>
    </w:p>
    <w:p w14:paraId="4EF5CE0E" w14:textId="77777777" w:rsidR="00480728" w:rsidRPr="009E0141" w:rsidRDefault="00480728" w:rsidP="009E0141">
      <w:pPr>
        <w:pStyle w:val="af5"/>
        <w:tabs>
          <w:tab w:val="left" w:pos="1146"/>
        </w:tabs>
        <w:ind w:right="103"/>
        <w:rPr>
          <w:b w:val="0"/>
          <w:bCs w:val="0"/>
          <w:sz w:val="20"/>
          <w:szCs w:val="20"/>
        </w:rPr>
      </w:pPr>
    </w:p>
    <w:p w14:paraId="46EEDEF4" w14:textId="77777777" w:rsidR="00480728" w:rsidRPr="009E0141" w:rsidRDefault="00480728" w:rsidP="009E0141">
      <w:pPr>
        <w:pStyle w:val="af5"/>
        <w:tabs>
          <w:tab w:val="left" w:pos="1146"/>
        </w:tabs>
        <w:ind w:right="103"/>
        <w:rPr>
          <w:b w:val="0"/>
          <w:bCs w:val="0"/>
          <w:sz w:val="20"/>
          <w:szCs w:val="20"/>
        </w:rPr>
      </w:pPr>
    </w:p>
    <w:p w14:paraId="54EC17BF" w14:textId="77777777" w:rsidR="00480728" w:rsidRPr="009E0141" w:rsidRDefault="00480728" w:rsidP="009E0141">
      <w:pPr>
        <w:pStyle w:val="af5"/>
        <w:tabs>
          <w:tab w:val="left" w:pos="1146"/>
        </w:tabs>
        <w:ind w:right="103"/>
        <w:rPr>
          <w:b w:val="0"/>
          <w:bCs w:val="0"/>
          <w:sz w:val="20"/>
          <w:szCs w:val="20"/>
        </w:rPr>
      </w:pPr>
    </w:p>
    <w:p w14:paraId="0057E3D1" w14:textId="77777777" w:rsidR="00480728" w:rsidRPr="009E0141" w:rsidRDefault="00480728" w:rsidP="009E0141">
      <w:pPr>
        <w:pStyle w:val="af5"/>
        <w:tabs>
          <w:tab w:val="left" w:pos="1146"/>
        </w:tabs>
        <w:ind w:right="103"/>
        <w:rPr>
          <w:b w:val="0"/>
          <w:bCs w:val="0"/>
          <w:sz w:val="20"/>
          <w:szCs w:val="20"/>
        </w:rPr>
      </w:pPr>
    </w:p>
    <w:p w14:paraId="46CB6BD8" w14:textId="77777777" w:rsidR="00480728" w:rsidRPr="009E0141" w:rsidRDefault="00480728" w:rsidP="009E0141">
      <w:pPr>
        <w:pStyle w:val="af5"/>
        <w:tabs>
          <w:tab w:val="left" w:pos="1146"/>
        </w:tabs>
        <w:ind w:right="103"/>
        <w:rPr>
          <w:b w:val="0"/>
          <w:bCs w:val="0"/>
          <w:sz w:val="20"/>
          <w:szCs w:val="20"/>
        </w:rPr>
      </w:pPr>
    </w:p>
    <w:p w14:paraId="04F509AD" w14:textId="77777777" w:rsidR="00480728" w:rsidRPr="009E0141" w:rsidRDefault="00480728" w:rsidP="009E0141">
      <w:pPr>
        <w:pStyle w:val="af5"/>
        <w:tabs>
          <w:tab w:val="left" w:pos="1146"/>
        </w:tabs>
        <w:ind w:right="103"/>
        <w:rPr>
          <w:b w:val="0"/>
          <w:bCs w:val="0"/>
          <w:sz w:val="20"/>
          <w:szCs w:val="20"/>
        </w:rPr>
      </w:pPr>
    </w:p>
    <w:p w14:paraId="4C804D30" w14:textId="77777777" w:rsidR="001144B7" w:rsidRPr="009E0141" w:rsidRDefault="00B955EE" w:rsidP="009E0141">
      <w:pPr>
        <w:jc w:val="center"/>
        <w:rPr>
          <w:color w:val="000000" w:themeColor="text1"/>
          <w:sz w:val="20"/>
          <w:szCs w:val="20"/>
        </w:rPr>
      </w:pPr>
      <w:r w:rsidRPr="009E0141">
        <w:rPr>
          <w:color w:val="000000" w:themeColor="text1"/>
          <w:sz w:val="20"/>
          <w:szCs w:val="20"/>
        </w:rPr>
        <w:t>Р</w:t>
      </w:r>
      <w:r w:rsidR="001144B7" w:rsidRPr="009E0141">
        <w:rPr>
          <w:color w:val="000000" w:themeColor="text1"/>
          <w:sz w:val="20"/>
          <w:szCs w:val="20"/>
        </w:rPr>
        <w:t>едакционный совет:</w:t>
      </w:r>
    </w:p>
    <w:p w14:paraId="711E0925" w14:textId="77777777" w:rsidR="001144B7" w:rsidRPr="009E0141" w:rsidRDefault="001144B7" w:rsidP="009E0141">
      <w:pPr>
        <w:jc w:val="center"/>
        <w:rPr>
          <w:color w:val="000000" w:themeColor="text1"/>
          <w:sz w:val="20"/>
          <w:szCs w:val="20"/>
        </w:rPr>
      </w:pPr>
    </w:p>
    <w:p w14:paraId="2851C10F" w14:textId="77777777" w:rsidR="001144B7" w:rsidRPr="009E0141" w:rsidRDefault="002F1091" w:rsidP="009E0141">
      <w:pPr>
        <w:jc w:val="center"/>
        <w:rPr>
          <w:color w:val="000000" w:themeColor="text1"/>
          <w:sz w:val="20"/>
          <w:szCs w:val="20"/>
        </w:rPr>
      </w:pPr>
      <w:proofErr w:type="spellStart"/>
      <w:r w:rsidRPr="009E0141">
        <w:rPr>
          <w:color w:val="000000" w:themeColor="text1"/>
          <w:sz w:val="20"/>
          <w:szCs w:val="20"/>
        </w:rPr>
        <w:t>Дирибасова</w:t>
      </w:r>
      <w:proofErr w:type="spellEnd"/>
      <w:r w:rsidRPr="009E0141">
        <w:rPr>
          <w:color w:val="000000" w:themeColor="text1"/>
          <w:sz w:val="20"/>
          <w:szCs w:val="20"/>
        </w:rPr>
        <w:t xml:space="preserve"> Т.О.</w:t>
      </w:r>
    </w:p>
    <w:p w14:paraId="63683696" w14:textId="77777777" w:rsidR="001144B7" w:rsidRPr="009E0141" w:rsidRDefault="001144B7" w:rsidP="009E0141">
      <w:pPr>
        <w:jc w:val="center"/>
        <w:rPr>
          <w:color w:val="000000" w:themeColor="text1"/>
          <w:sz w:val="20"/>
          <w:szCs w:val="20"/>
        </w:rPr>
      </w:pPr>
      <w:r w:rsidRPr="009E0141">
        <w:rPr>
          <w:color w:val="000000" w:themeColor="text1"/>
          <w:sz w:val="20"/>
          <w:szCs w:val="20"/>
        </w:rPr>
        <w:t>(председатель редакционного совета)</w:t>
      </w:r>
    </w:p>
    <w:p w14:paraId="3003060A" w14:textId="77777777" w:rsidR="001144B7" w:rsidRPr="009E0141" w:rsidRDefault="001144B7" w:rsidP="009E0141">
      <w:pPr>
        <w:jc w:val="center"/>
        <w:rPr>
          <w:color w:val="000000" w:themeColor="text1"/>
          <w:sz w:val="20"/>
          <w:szCs w:val="20"/>
        </w:rPr>
      </w:pPr>
    </w:p>
    <w:p w14:paraId="7F0B7689" w14:textId="77777777" w:rsidR="001144B7" w:rsidRPr="009E0141" w:rsidRDefault="00FF7AE3" w:rsidP="009E0141">
      <w:pPr>
        <w:jc w:val="center"/>
        <w:rPr>
          <w:color w:val="000000" w:themeColor="text1"/>
          <w:sz w:val="20"/>
          <w:szCs w:val="20"/>
        </w:rPr>
      </w:pPr>
      <w:proofErr w:type="spellStart"/>
      <w:r w:rsidRPr="009E0141">
        <w:rPr>
          <w:color w:val="000000" w:themeColor="text1"/>
          <w:sz w:val="20"/>
          <w:szCs w:val="20"/>
        </w:rPr>
        <w:t>Булюктов</w:t>
      </w:r>
      <w:proofErr w:type="spellEnd"/>
      <w:r w:rsidRPr="009E0141">
        <w:rPr>
          <w:color w:val="000000" w:themeColor="text1"/>
          <w:sz w:val="20"/>
          <w:szCs w:val="20"/>
        </w:rPr>
        <w:t xml:space="preserve"> Р.В.</w:t>
      </w:r>
    </w:p>
    <w:p w14:paraId="75CF5BDB" w14:textId="77777777" w:rsidR="001144B7" w:rsidRPr="009E0141" w:rsidRDefault="001144B7" w:rsidP="009E0141">
      <w:pPr>
        <w:jc w:val="center"/>
        <w:rPr>
          <w:color w:val="000000" w:themeColor="text1"/>
          <w:sz w:val="20"/>
          <w:szCs w:val="20"/>
        </w:rPr>
      </w:pPr>
      <w:r w:rsidRPr="009E0141">
        <w:rPr>
          <w:color w:val="000000" w:themeColor="text1"/>
          <w:sz w:val="20"/>
          <w:szCs w:val="20"/>
        </w:rPr>
        <w:t>(заместитель председателя редакционного совета)</w:t>
      </w:r>
    </w:p>
    <w:p w14:paraId="2F03C497" w14:textId="77777777" w:rsidR="001144B7" w:rsidRPr="009E0141" w:rsidRDefault="001144B7" w:rsidP="009E0141">
      <w:pPr>
        <w:jc w:val="center"/>
        <w:rPr>
          <w:color w:val="000000" w:themeColor="text1"/>
          <w:sz w:val="20"/>
          <w:szCs w:val="20"/>
        </w:rPr>
      </w:pPr>
    </w:p>
    <w:p w14:paraId="3E999B37" w14:textId="77777777" w:rsidR="001144B7" w:rsidRPr="009E0141" w:rsidRDefault="001144B7" w:rsidP="009E0141">
      <w:pPr>
        <w:jc w:val="center"/>
        <w:rPr>
          <w:color w:val="000000" w:themeColor="text1"/>
          <w:sz w:val="20"/>
          <w:szCs w:val="20"/>
        </w:rPr>
      </w:pPr>
      <w:r w:rsidRPr="009E0141">
        <w:rPr>
          <w:color w:val="000000" w:themeColor="text1"/>
          <w:sz w:val="20"/>
          <w:szCs w:val="20"/>
        </w:rPr>
        <w:t>Василенко О.А.</w:t>
      </w:r>
    </w:p>
    <w:p w14:paraId="25E455F6" w14:textId="77777777" w:rsidR="001144B7" w:rsidRPr="009E0141" w:rsidRDefault="001144B7" w:rsidP="009E0141">
      <w:pPr>
        <w:jc w:val="center"/>
        <w:rPr>
          <w:color w:val="000000" w:themeColor="text1"/>
          <w:sz w:val="20"/>
          <w:szCs w:val="20"/>
        </w:rPr>
      </w:pPr>
      <w:r w:rsidRPr="009E0141">
        <w:rPr>
          <w:color w:val="000000" w:themeColor="text1"/>
          <w:sz w:val="20"/>
          <w:szCs w:val="20"/>
        </w:rPr>
        <w:t>(секретарь редакционного совета)</w:t>
      </w:r>
    </w:p>
    <w:p w14:paraId="43C2950F" w14:textId="77777777" w:rsidR="00430CFA" w:rsidRPr="009E0141" w:rsidRDefault="00430CFA" w:rsidP="009E0141">
      <w:pPr>
        <w:jc w:val="center"/>
        <w:rPr>
          <w:color w:val="000000" w:themeColor="text1"/>
          <w:sz w:val="20"/>
          <w:szCs w:val="20"/>
        </w:rPr>
      </w:pPr>
    </w:p>
    <w:p w14:paraId="1ADD405C" w14:textId="77777777" w:rsidR="003D79E4" w:rsidRPr="009E0141" w:rsidRDefault="003D79E4" w:rsidP="009E0141">
      <w:pPr>
        <w:jc w:val="center"/>
        <w:rPr>
          <w:color w:val="000000" w:themeColor="text1"/>
          <w:sz w:val="20"/>
          <w:szCs w:val="20"/>
        </w:rPr>
      </w:pPr>
      <w:proofErr w:type="spellStart"/>
      <w:r w:rsidRPr="009E0141">
        <w:rPr>
          <w:color w:val="000000" w:themeColor="text1"/>
          <w:sz w:val="20"/>
          <w:szCs w:val="20"/>
        </w:rPr>
        <w:t>Абдрахманова</w:t>
      </w:r>
      <w:proofErr w:type="spellEnd"/>
      <w:r w:rsidRPr="009E0141">
        <w:rPr>
          <w:color w:val="000000" w:themeColor="text1"/>
          <w:sz w:val="20"/>
          <w:szCs w:val="20"/>
        </w:rPr>
        <w:t xml:space="preserve"> И.Н.</w:t>
      </w:r>
    </w:p>
    <w:p w14:paraId="34FAD015" w14:textId="77777777" w:rsidR="001144B7" w:rsidRPr="009E0141" w:rsidRDefault="001144B7" w:rsidP="009E0141">
      <w:pPr>
        <w:jc w:val="center"/>
        <w:rPr>
          <w:color w:val="000000" w:themeColor="text1"/>
          <w:sz w:val="20"/>
          <w:szCs w:val="20"/>
        </w:rPr>
      </w:pPr>
      <w:proofErr w:type="spellStart"/>
      <w:r w:rsidRPr="009E0141">
        <w:rPr>
          <w:color w:val="000000" w:themeColor="text1"/>
          <w:sz w:val="20"/>
          <w:szCs w:val="20"/>
        </w:rPr>
        <w:t>Мусатов</w:t>
      </w:r>
      <w:proofErr w:type="spellEnd"/>
      <w:r w:rsidRPr="009E0141">
        <w:rPr>
          <w:color w:val="000000" w:themeColor="text1"/>
          <w:sz w:val="20"/>
          <w:szCs w:val="20"/>
        </w:rPr>
        <w:t xml:space="preserve"> А.М.</w:t>
      </w:r>
    </w:p>
    <w:p w14:paraId="150D741F" w14:textId="77777777" w:rsidR="001144B7" w:rsidRPr="009E0141" w:rsidRDefault="001144B7" w:rsidP="009E0141">
      <w:pPr>
        <w:jc w:val="center"/>
        <w:rPr>
          <w:color w:val="000000" w:themeColor="text1"/>
          <w:sz w:val="20"/>
          <w:szCs w:val="20"/>
        </w:rPr>
      </w:pPr>
      <w:proofErr w:type="spellStart"/>
      <w:r w:rsidRPr="009E0141">
        <w:rPr>
          <w:color w:val="000000" w:themeColor="text1"/>
          <w:sz w:val="20"/>
          <w:szCs w:val="20"/>
        </w:rPr>
        <w:t>Максиманова</w:t>
      </w:r>
      <w:proofErr w:type="spellEnd"/>
      <w:r w:rsidRPr="009E0141">
        <w:rPr>
          <w:color w:val="000000" w:themeColor="text1"/>
          <w:sz w:val="20"/>
          <w:szCs w:val="20"/>
        </w:rPr>
        <w:t xml:space="preserve"> Т.В.</w:t>
      </w:r>
    </w:p>
    <w:p w14:paraId="402C8F78" w14:textId="77777777" w:rsidR="00C71973" w:rsidRPr="009E0141" w:rsidRDefault="00C71973" w:rsidP="009E0141">
      <w:pPr>
        <w:jc w:val="center"/>
        <w:rPr>
          <w:color w:val="000000" w:themeColor="text1"/>
          <w:sz w:val="20"/>
          <w:szCs w:val="20"/>
        </w:rPr>
      </w:pPr>
      <w:r w:rsidRPr="009E0141">
        <w:rPr>
          <w:color w:val="000000" w:themeColor="text1"/>
          <w:sz w:val="20"/>
          <w:szCs w:val="20"/>
        </w:rPr>
        <w:t>Орлова Л.В.</w:t>
      </w:r>
    </w:p>
    <w:p w14:paraId="0888D001" w14:textId="77777777" w:rsidR="00CF4504" w:rsidRPr="009E0141" w:rsidRDefault="00CF4504" w:rsidP="009E0141">
      <w:pPr>
        <w:jc w:val="center"/>
        <w:rPr>
          <w:color w:val="000000" w:themeColor="text1"/>
          <w:sz w:val="20"/>
          <w:szCs w:val="20"/>
        </w:rPr>
      </w:pPr>
      <w:r w:rsidRPr="009E0141">
        <w:rPr>
          <w:color w:val="000000" w:themeColor="text1"/>
          <w:sz w:val="20"/>
          <w:szCs w:val="20"/>
        </w:rPr>
        <w:t>Остапенко Ю.А.</w:t>
      </w:r>
    </w:p>
    <w:p w14:paraId="03A06EF0" w14:textId="77777777" w:rsidR="001144B7" w:rsidRPr="009E0141" w:rsidRDefault="001144B7" w:rsidP="009E0141">
      <w:pPr>
        <w:jc w:val="center"/>
        <w:rPr>
          <w:color w:val="000000" w:themeColor="text1"/>
          <w:sz w:val="20"/>
          <w:szCs w:val="20"/>
        </w:rPr>
      </w:pPr>
      <w:r w:rsidRPr="009E0141">
        <w:rPr>
          <w:color w:val="000000" w:themeColor="text1"/>
          <w:sz w:val="20"/>
          <w:szCs w:val="20"/>
        </w:rPr>
        <w:t>Попова М.А.</w:t>
      </w:r>
    </w:p>
    <w:p w14:paraId="3CCCA5FC" w14:textId="77777777" w:rsidR="001144B7" w:rsidRPr="009E0141" w:rsidRDefault="001144B7" w:rsidP="009E0141">
      <w:pPr>
        <w:jc w:val="center"/>
        <w:rPr>
          <w:color w:val="000000" w:themeColor="text1"/>
          <w:sz w:val="20"/>
          <w:szCs w:val="20"/>
        </w:rPr>
      </w:pPr>
    </w:p>
    <w:p w14:paraId="12088240" w14:textId="77777777" w:rsidR="001144B7" w:rsidRPr="009E0141" w:rsidRDefault="001144B7" w:rsidP="009E0141">
      <w:pPr>
        <w:jc w:val="center"/>
        <w:rPr>
          <w:color w:val="000000" w:themeColor="text1"/>
          <w:sz w:val="20"/>
          <w:szCs w:val="20"/>
        </w:rPr>
      </w:pPr>
    </w:p>
    <w:p w14:paraId="6B799296" w14:textId="77777777" w:rsidR="001144B7" w:rsidRPr="009E0141" w:rsidRDefault="001144B7" w:rsidP="009E0141">
      <w:pPr>
        <w:jc w:val="center"/>
        <w:rPr>
          <w:color w:val="000000" w:themeColor="text1"/>
          <w:sz w:val="20"/>
          <w:szCs w:val="20"/>
        </w:rPr>
      </w:pPr>
    </w:p>
    <w:p w14:paraId="31F96D51" w14:textId="77777777" w:rsidR="001144B7" w:rsidRPr="009E0141" w:rsidRDefault="001144B7" w:rsidP="009E0141">
      <w:pPr>
        <w:jc w:val="center"/>
        <w:rPr>
          <w:color w:val="000000" w:themeColor="text1"/>
          <w:sz w:val="20"/>
          <w:szCs w:val="20"/>
        </w:rPr>
      </w:pPr>
    </w:p>
    <w:p w14:paraId="48E39AC3" w14:textId="77777777" w:rsidR="001144B7" w:rsidRPr="009E0141" w:rsidRDefault="001144B7" w:rsidP="009E0141">
      <w:pPr>
        <w:jc w:val="center"/>
        <w:rPr>
          <w:color w:val="000000" w:themeColor="text1"/>
          <w:sz w:val="20"/>
          <w:szCs w:val="20"/>
        </w:rPr>
      </w:pPr>
      <w:r w:rsidRPr="009E0141">
        <w:rPr>
          <w:color w:val="000000" w:themeColor="text1"/>
          <w:sz w:val="20"/>
          <w:szCs w:val="20"/>
        </w:rPr>
        <w:t>Адрес издателя:</w:t>
      </w:r>
    </w:p>
    <w:p w14:paraId="5EB4F89D" w14:textId="77777777" w:rsidR="001144B7" w:rsidRPr="009E0141" w:rsidRDefault="001144B7" w:rsidP="009E0141">
      <w:pPr>
        <w:jc w:val="center"/>
        <w:rPr>
          <w:color w:val="000000" w:themeColor="text1"/>
          <w:sz w:val="20"/>
          <w:szCs w:val="20"/>
        </w:rPr>
      </w:pPr>
    </w:p>
    <w:p w14:paraId="5FB28DB4" w14:textId="77777777" w:rsidR="001144B7" w:rsidRPr="009E0141" w:rsidRDefault="001144B7" w:rsidP="009E0141">
      <w:pPr>
        <w:jc w:val="center"/>
        <w:rPr>
          <w:color w:val="000000" w:themeColor="text1"/>
          <w:sz w:val="20"/>
          <w:szCs w:val="20"/>
        </w:rPr>
      </w:pPr>
      <w:r w:rsidRPr="009E0141">
        <w:rPr>
          <w:color w:val="000000" w:themeColor="text1"/>
          <w:sz w:val="20"/>
          <w:szCs w:val="20"/>
        </w:rPr>
        <w:t xml:space="preserve">632387 город Куйбышев, ул. </w:t>
      </w:r>
      <w:proofErr w:type="spellStart"/>
      <w:r w:rsidRPr="009E0141">
        <w:rPr>
          <w:color w:val="000000" w:themeColor="text1"/>
          <w:sz w:val="20"/>
          <w:szCs w:val="20"/>
        </w:rPr>
        <w:t>Краскома</w:t>
      </w:r>
      <w:proofErr w:type="spellEnd"/>
      <w:r w:rsidRPr="009E0141">
        <w:rPr>
          <w:color w:val="000000" w:themeColor="text1"/>
          <w:sz w:val="20"/>
          <w:szCs w:val="20"/>
        </w:rPr>
        <w:t>, 37</w:t>
      </w:r>
    </w:p>
    <w:p w14:paraId="5FF31718" w14:textId="77777777" w:rsidR="001144B7" w:rsidRPr="009E0141" w:rsidRDefault="001144B7" w:rsidP="009E0141">
      <w:pPr>
        <w:jc w:val="center"/>
        <w:rPr>
          <w:color w:val="000000" w:themeColor="text1"/>
          <w:sz w:val="20"/>
          <w:szCs w:val="20"/>
        </w:rPr>
      </w:pPr>
      <w:r w:rsidRPr="009E0141">
        <w:rPr>
          <w:color w:val="000000" w:themeColor="text1"/>
          <w:sz w:val="20"/>
          <w:szCs w:val="20"/>
        </w:rPr>
        <w:t>Тел. 50-789, факс 50-798</w:t>
      </w:r>
    </w:p>
    <w:p w14:paraId="0BC9D25B" w14:textId="77777777" w:rsidR="001144B7" w:rsidRPr="009E0141" w:rsidRDefault="001144B7" w:rsidP="009E0141">
      <w:pPr>
        <w:jc w:val="center"/>
        <w:rPr>
          <w:color w:val="000000" w:themeColor="text1"/>
          <w:sz w:val="20"/>
          <w:szCs w:val="20"/>
        </w:rPr>
      </w:pPr>
      <w:proofErr w:type="gramStart"/>
      <w:r w:rsidRPr="009E0141">
        <w:rPr>
          <w:color w:val="000000" w:themeColor="text1"/>
          <w:sz w:val="20"/>
          <w:szCs w:val="20"/>
          <w:lang w:val="en-US"/>
        </w:rPr>
        <w:t>e</w:t>
      </w:r>
      <w:r w:rsidRPr="009E0141">
        <w:rPr>
          <w:color w:val="000000" w:themeColor="text1"/>
          <w:sz w:val="20"/>
          <w:szCs w:val="20"/>
        </w:rPr>
        <w:t>-</w:t>
      </w:r>
      <w:r w:rsidRPr="009E0141">
        <w:rPr>
          <w:color w:val="000000" w:themeColor="text1"/>
          <w:sz w:val="20"/>
          <w:szCs w:val="20"/>
          <w:lang w:val="en-US"/>
        </w:rPr>
        <w:t>mail</w:t>
      </w:r>
      <w:proofErr w:type="gramEnd"/>
      <w:r w:rsidRPr="009E0141">
        <w:rPr>
          <w:color w:val="000000" w:themeColor="text1"/>
          <w:sz w:val="20"/>
          <w:szCs w:val="20"/>
        </w:rPr>
        <w:t xml:space="preserve">: </w:t>
      </w:r>
      <w:proofErr w:type="spellStart"/>
      <w:r w:rsidRPr="009E0141">
        <w:rPr>
          <w:color w:val="000000" w:themeColor="text1"/>
          <w:sz w:val="20"/>
          <w:szCs w:val="20"/>
          <w:lang w:val="en-US"/>
        </w:rPr>
        <w:t>kainsk</w:t>
      </w:r>
      <w:proofErr w:type="spellEnd"/>
      <w:r w:rsidRPr="009E0141">
        <w:rPr>
          <w:color w:val="000000" w:themeColor="text1"/>
          <w:sz w:val="20"/>
          <w:szCs w:val="20"/>
        </w:rPr>
        <w:t>@</w:t>
      </w:r>
      <w:proofErr w:type="spellStart"/>
      <w:r w:rsidRPr="009E0141">
        <w:rPr>
          <w:color w:val="000000" w:themeColor="text1"/>
          <w:sz w:val="20"/>
          <w:szCs w:val="20"/>
          <w:lang w:val="en-US"/>
        </w:rPr>
        <w:t>nso</w:t>
      </w:r>
      <w:proofErr w:type="spellEnd"/>
      <w:r w:rsidRPr="009E0141">
        <w:rPr>
          <w:color w:val="000000" w:themeColor="text1"/>
          <w:sz w:val="20"/>
          <w:szCs w:val="20"/>
        </w:rPr>
        <w:t>.</w:t>
      </w:r>
      <w:proofErr w:type="spellStart"/>
      <w:r w:rsidRPr="009E0141">
        <w:rPr>
          <w:color w:val="000000" w:themeColor="text1"/>
          <w:sz w:val="20"/>
          <w:szCs w:val="20"/>
          <w:lang w:val="en-US"/>
        </w:rPr>
        <w:t>ru</w:t>
      </w:r>
      <w:proofErr w:type="spellEnd"/>
    </w:p>
    <w:p w14:paraId="5897B058" w14:textId="77777777" w:rsidR="001144B7" w:rsidRPr="009E0141" w:rsidRDefault="001144B7" w:rsidP="009E0141">
      <w:pPr>
        <w:jc w:val="center"/>
        <w:rPr>
          <w:color w:val="000000" w:themeColor="text1"/>
          <w:sz w:val="20"/>
          <w:szCs w:val="20"/>
        </w:rPr>
      </w:pPr>
    </w:p>
    <w:p w14:paraId="4E54FE27" w14:textId="77777777" w:rsidR="001144B7" w:rsidRPr="009E0141" w:rsidRDefault="001144B7" w:rsidP="009E0141">
      <w:pPr>
        <w:jc w:val="center"/>
        <w:rPr>
          <w:color w:val="000000" w:themeColor="text1"/>
          <w:sz w:val="20"/>
          <w:szCs w:val="20"/>
        </w:rPr>
      </w:pPr>
    </w:p>
    <w:p w14:paraId="2DA7045F" w14:textId="77777777" w:rsidR="001144B7" w:rsidRPr="009E0141" w:rsidRDefault="001144B7" w:rsidP="009E0141">
      <w:pPr>
        <w:jc w:val="center"/>
        <w:rPr>
          <w:color w:val="000000" w:themeColor="text1"/>
          <w:sz w:val="20"/>
          <w:szCs w:val="20"/>
        </w:rPr>
      </w:pPr>
    </w:p>
    <w:p w14:paraId="7B5F810E" w14:textId="77777777" w:rsidR="00620F9D" w:rsidRPr="009E0141" w:rsidRDefault="001144B7" w:rsidP="009E0141">
      <w:pPr>
        <w:jc w:val="center"/>
        <w:rPr>
          <w:color w:val="000000" w:themeColor="text1"/>
          <w:sz w:val="20"/>
          <w:szCs w:val="20"/>
        </w:rPr>
      </w:pPr>
      <w:r w:rsidRPr="009E0141">
        <w:rPr>
          <w:color w:val="000000" w:themeColor="text1"/>
          <w:sz w:val="20"/>
          <w:szCs w:val="20"/>
        </w:rPr>
        <w:t>Тираж 25 экземпляров</w:t>
      </w:r>
    </w:p>
    <w:p w14:paraId="19E70068" w14:textId="77777777" w:rsidR="00620F9D" w:rsidRPr="009E0141" w:rsidRDefault="00620F9D" w:rsidP="009E0141">
      <w:pPr>
        <w:jc w:val="center"/>
        <w:rPr>
          <w:sz w:val="20"/>
          <w:szCs w:val="20"/>
        </w:rPr>
      </w:pPr>
    </w:p>
    <w:p w14:paraId="4E07553F" w14:textId="77777777" w:rsidR="00620F9D" w:rsidRPr="009E0141" w:rsidRDefault="00620F9D" w:rsidP="009E0141">
      <w:pPr>
        <w:jc w:val="center"/>
        <w:rPr>
          <w:sz w:val="20"/>
          <w:szCs w:val="20"/>
        </w:rPr>
      </w:pPr>
    </w:p>
    <w:p w14:paraId="0A5E25F6" w14:textId="77777777" w:rsidR="00620F9D" w:rsidRPr="009E0141" w:rsidRDefault="00620F9D" w:rsidP="009E0141">
      <w:pPr>
        <w:jc w:val="center"/>
        <w:rPr>
          <w:sz w:val="20"/>
          <w:szCs w:val="20"/>
        </w:rPr>
      </w:pPr>
    </w:p>
    <w:p w14:paraId="58E2FA33" w14:textId="77777777" w:rsidR="00620F9D" w:rsidRPr="009E0141" w:rsidRDefault="00620F9D" w:rsidP="009E0141">
      <w:pPr>
        <w:jc w:val="center"/>
        <w:rPr>
          <w:sz w:val="20"/>
          <w:szCs w:val="20"/>
        </w:rPr>
      </w:pPr>
    </w:p>
    <w:p w14:paraId="16A55A56" w14:textId="77777777" w:rsidR="001144B7" w:rsidRPr="009E0141" w:rsidRDefault="00620F9D" w:rsidP="009E0141">
      <w:pPr>
        <w:tabs>
          <w:tab w:val="left" w:pos="8698"/>
        </w:tabs>
        <w:jc w:val="both"/>
        <w:rPr>
          <w:sz w:val="20"/>
          <w:szCs w:val="20"/>
        </w:rPr>
      </w:pPr>
      <w:r w:rsidRPr="009E0141">
        <w:rPr>
          <w:sz w:val="20"/>
          <w:szCs w:val="20"/>
        </w:rPr>
        <w:tab/>
      </w:r>
    </w:p>
    <w:sectPr w:rsidR="001144B7" w:rsidRPr="009E0141" w:rsidSect="00B03B74">
      <w:footerReference w:type="default" r:id="rId8"/>
      <w:pgSz w:w="11906" w:h="16838"/>
      <w:pgMar w:top="709"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3633BF" w14:textId="77777777" w:rsidR="00C01371" w:rsidRDefault="00C01371" w:rsidP="00225EB9">
      <w:r>
        <w:separator/>
      </w:r>
    </w:p>
  </w:endnote>
  <w:endnote w:type="continuationSeparator" w:id="0">
    <w:p w14:paraId="785668EE" w14:textId="77777777" w:rsidR="00C01371" w:rsidRDefault="00C01371"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4354548"/>
      <w:docPartObj>
        <w:docPartGallery w:val="Page Numbers (Bottom of Page)"/>
        <w:docPartUnique/>
      </w:docPartObj>
    </w:sdtPr>
    <w:sdtEndPr/>
    <w:sdtContent>
      <w:p w14:paraId="09B0D1D3" w14:textId="2139C087" w:rsidR="008F3DA2" w:rsidRDefault="008F3DA2">
        <w:pPr>
          <w:pStyle w:val="aff3"/>
          <w:jc w:val="center"/>
        </w:pPr>
        <w:r>
          <w:fldChar w:fldCharType="begin"/>
        </w:r>
        <w:r>
          <w:instrText>PAGE   \* MERGEFORMAT</w:instrText>
        </w:r>
        <w:r>
          <w:fldChar w:fldCharType="separate"/>
        </w:r>
        <w:r w:rsidR="00A54EC7">
          <w:rPr>
            <w:noProof/>
          </w:rPr>
          <w:t>6</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EFCA95" w14:textId="77777777" w:rsidR="00C01371" w:rsidRDefault="00C01371" w:rsidP="00225EB9">
      <w:r>
        <w:separator/>
      </w:r>
    </w:p>
  </w:footnote>
  <w:footnote w:type="continuationSeparator" w:id="0">
    <w:p w14:paraId="1ABE1B72" w14:textId="77777777" w:rsidR="00C01371" w:rsidRDefault="00C01371"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3"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0"/>
  </w:num>
  <w:num w:numId="4">
    <w:abstractNumId w:val="21"/>
  </w:num>
  <w:num w:numId="5">
    <w:abstractNumId w:val="15"/>
  </w:num>
  <w:num w:numId="6">
    <w:abstractNumId w:val="20"/>
  </w:num>
  <w:num w:numId="7">
    <w:abstractNumId w:val="32"/>
  </w:num>
  <w:num w:numId="8">
    <w:abstractNumId w:val="22"/>
  </w:num>
  <w:num w:numId="9">
    <w:abstractNumId w:val="11"/>
  </w:num>
  <w:num w:numId="10">
    <w:abstractNumId w:val="23"/>
  </w:num>
  <w:num w:numId="11">
    <w:abstractNumId w:val="5"/>
  </w:num>
  <w:num w:numId="12">
    <w:abstractNumId w:val="17"/>
  </w:num>
  <w:num w:numId="13">
    <w:abstractNumId w:val="18"/>
  </w:num>
  <w:num w:numId="14">
    <w:abstractNumId w:val="13"/>
  </w:num>
  <w:num w:numId="15">
    <w:abstractNumId w:val="25"/>
  </w:num>
  <w:num w:numId="16">
    <w:abstractNumId w:val="29"/>
  </w:num>
  <w:num w:numId="17">
    <w:abstractNumId w:val="12"/>
  </w:num>
  <w:num w:numId="18">
    <w:abstractNumId w:val="19"/>
  </w:num>
  <w:num w:numId="19">
    <w:abstractNumId w:val="6"/>
  </w:num>
  <w:num w:numId="2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3"/>
  </w:num>
  <w:num w:numId="25">
    <w:abstractNumId w:val="26"/>
  </w:num>
  <w:num w:numId="26">
    <w:abstractNumId w:val="34"/>
  </w:num>
  <w:num w:numId="27">
    <w:abstractNumId w:val="35"/>
  </w:num>
  <w:num w:numId="28">
    <w:abstractNumId w:val="28"/>
  </w:num>
  <w:num w:numId="29">
    <w:abstractNumId w:val="24"/>
  </w:num>
  <w:num w:numId="30">
    <w:abstractNumId w:val="27"/>
  </w:num>
  <w:num w:numId="31">
    <w:abstractNumId w:val="10"/>
  </w:num>
  <w:num w:numId="32">
    <w:abstractNumId w:val="9"/>
  </w:num>
  <w:num w:numId="33">
    <w:abstractNumId w:val="3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58DA"/>
    <w:rsid w:val="0024718B"/>
    <w:rsid w:val="002512EF"/>
    <w:rsid w:val="002524FF"/>
    <w:rsid w:val="00252605"/>
    <w:rsid w:val="00252910"/>
    <w:rsid w:val="0025293C"/>
    <w:rsid w:val="00252B06"/>
    <w:rsid w:val="00254299"/>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3B74"/>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0E6A7D-77A1-4AB3-916B-9CF6DB1D6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4993</TotalTime>
  <Pages>4</Pages>
  <Words>1211</Words>
  <Characters>6903</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841</cp:revision>
  <cp:lastPrinted>2020-09-16T08:33:00Z</cp:lastPrinted>
  <dcterms:created xsi:type="dcterms:W3CDTF">2018-11-27T00:26:00Z</dcterms:created>
  <dcterms:modified xsi:type="dcterms:W3CDTF">2020-10-20T02:26:00Z</dcterms:modified>
</cp:coreProperties>
</file>