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D30C62" w:rsidRDefault="00293B78" w:rsidP="009E0141">
      <w:pPr>
        <w:jc w:val="center"/>
        <w:rPr>
          <w:rFonts w:eastAsia="Calibri"/>
          <w:color w:val="000000" w:themeColor="text1"/>
          <w:sz w:val="20"/>
          <w:szCs w:val="20"/>
        </w:rPr>
      </w:pPr>
      <w:r w:rsidRPr="00D30C62">
        <w:rPr>
          <w:rFonts w:eastAsia="Calibri"/>
          <w:color w:val="000000" w:themeColor="text1"/>
          <w:sz w:val="20"/>
          <w:szCs w:val="20"/>
        </w:rPr>
        <w:t>СОДЕРЖАНИЕ</w:t>
      </w:r>
    </w:p>
    <w:p w14:paraId="281DC21A" w14:textId="5F34A889" w:rsidR="00A246FA" w:rsidRPr="00D30C62" w:rsidRDefault="00A246FA" w:rsidP="009E0141">
      <w:pPr>
        <w:jc w:val="both"/>
        <w:rPr>
          <w:rFonts w:eastAsia="Calibri"/>
          <w:sz w:val="20"/>
          <w:szCs w:val="20"/>
        </w:rPr>
      </w:pPr>
    </w:p>
    <w:p w14:paraId="4351D603" w14:textId="5B542716" w:rsidR="003702AA" w:rsidRPr="00D30C62" w:rsidRDefault="003702AA" w:rsidP="009E0141">
      <w:pPr>
        <w:jc w:val="both"/>
        <w:rPr>
          <w:sz w:val="20"/>
          <w:szCs w:val="20"/>
        </w:rPr>
      </w:pPr>
      <w:r w:rsidRPr="00D30C62">
        <w:rPr>
          <w:sz w:val="20"/>
          <w:szCs w:val="20"/>
          <w:lang w:val="en-US"/>
        </w:rPr>
        <w:t>I</w:t>
      </w:r>
      <w:r w:rsidRPr="00D30C62">
        <w:rPr>
          <w:sz w:val="20"/>
          <w:szCs w:val="20"/>
        </w:rPr>
        <w:t>. МУНИЦИПАЛЬНЫЕ ПРАВОВЫЕ АКТЫ АДМИНИСТРАЦИИ И ГЛАВЫ КУЙБЫШЕВСКОГО МУНИЦИПАЛЬНОГО РАЙОНА НОВОСИБИРСКОЙ ОБЛАСТИ</w:t>
      </w:r>
      <w:proofErr w:type="gramStart"/>
      <w:r w:rsidRPr="00D30C62">
        <w:rPr>
          <w:sz w:val="20"/>
          <w:szCs w:val="20"/>
        </w:rPr>
        <w:t>……...……</w:t>
      </w:r>
      <w:r w:rsidR="00601BA5" w:rsidRPr="00D30C62">
        <w:rPr>
          <w:sz w:val="20"/>
          <w:szCs w:val="20"/>
        </w:rPr>
        <w:t>………………………</w:t>
      </w:r>
      <w:r w:rsidR="00FE5C03" w:rsidRPr="00D30C62">
        <w:rPr>
          <w:sz w:val="20"/>
          <w:szCs w:val="20"/>
        </w:rPr>
        <w:t>..</w:t>
      </w:r>
      <w:r w:rsidR="00601BA5" w:rsidRPr="00D30C62">
        <w:rPr>
          <w:sz w:val="20"/>
          <w:szCs w:val="20"/>
        </w:rPr>
        <w:t>…………...</w:t>
      </w:r>
      <w:proofErr w:type="gramEnd"/>
      <w:r w:rsidRPr="00D30C62">
        <w:rPr>
          <w:sz w:val="20"/>
          <w:szCs w:val="20"/>
        </w:rPr>
        <w:t>стр.4</w:t>
      </w:r>
    </w:p>
    <w:p w14:paraId="358C0FCD" w14:textId="77777777" w:rsidR="003702AA" w:rsidRPr="00D30C62" w:rsidRDefault="003702AA" w:rsidP="009E0141">
      <w:pPr>
        <w:jc w:val="both"/>
        <w:rPr>
          <w:sz w:val="20"/>
          <w:szCs w:val="20"/>
        </w:rPr>
      </w:pPr>
    </w:p>
    <w:p w14:paraId="40E02276" w14:textId="135BFCDC" w:rsidR="00DC3262" w:rsidRPr="00D30C62" w:rsidRDefault="00D30C62" w:rsidP="00D30C62">
      <w:pPr>
        <w:pStyle w:val="af5"/>
        <w:tabs>
          <w:tab w:val="left" w:pos="1146"/>
        </w:tabs>
        <w:ind w:right="103"/>
        <w:jc w:val="both"/>
        <w:rPr>
          <w:b w:val="0"/>
          <w:bCs w:val="0"/>
          <w:sz w:val="20"/>
          <w:szCs w:val="20"/>
        </w:rPr>
      </w:pPr>
      <w:r w:rsidRPr="00D30C62">
        <w:rPr>
          <w:b w:val="0"/>
          <w:bCs w:val="0"/>
          <w:sz w:val="20"/>
          <w:szCs w:val="20"/>
        </w:rPr>
        <w:t>Постановление от 22.10.2020 № 865 - Об изменении типа муниципальных казённых учреждений Куйбышевского муниципального района Новосибирской области……………</w:t>
      </w:r>
      <w:proofErr w:type="gramStart"/>
      <w:r w:rsidRPr="00D30C62">
        <w:rPr>
          <w:b w:val="0"/>
          <w:bCs w:val="0"/>
          <w:sz w:val="20"/>
          <w:szCs w:val="20"/>
        </w:rPr>
        <w:t>…….</w:t>
      </w:r>
      <w:proofErr w:type="gramEnd"/>
      <w:r w:rsidRPr="00D30C62">
        <w:rPr>
          <w:b w:val="0"/>
          <w:bCs w:val="0"/>
          <w:sz w:val="20"/>
          <w:szCs w:val="20"/>
        </w:rPr>
        <w:t>.………………………………………………..стр.4</w:t>
      </w:r>
    </w:p>
    <w:p w14:paraId="733667CC" w14:textId="093902A3" w:rsidR="00FA746E" w:rsidRPr="00D30C62" w:rsidRDefault="00FA746E" w:rsidP="009E0141">
      <w:pPr>
        <w:pStyle w:val="af5"/>
        <w:tabs>
          <w:tab w:val="left" w:pos="1146"/>
        </w:tabs>
        <w:ind w:right="103"/>
        <w:rPr>
          <w:b w:val="0"/>
          <w:bCs w:val="0"/>
          <w:sz w:val="20"/>
          <w:szCs w:val="20"/>
        </w:rPr>
      </w:pPr>
    </w:p>
    <w:p w14:paraId="7D29C89A" w14:textId="75EC8764" w:rsidR="00C914C0" w:rsidRPr="00A1461C" w:rsidRDefault="00C914C0" w:rsidP="00C914C0">
      <w:pPr>
        <w:pStyle w:val="af5"/>
        <w:tabs>
          <w:tab w:val="left" w:pos="1146"/>
        </w:tabs>
        <w:ind w:right="103"/>
        <w:jc w:val="both"/>
        <w:rPr>
          <w:b w:val="0"/>
          <w:bCs w:val="0"/>
          <w:color w:val="000000" w:themeColor="text1"/>
          <w:sz w:val="20"/>
          <w:szCs w:val="20"/>
        </w:rPr>
      </w:pPr>
      <w:r w:rsidRPr="00A1461C">
        <w:rPr>
          <w:b w:val="0"/>
          <w:sz w:val="20"/>
          <w:szCs w:val="20"/>
        </w:rPr>
        <w:t>II. ОФИЦИАЛЬНЫЕ СООБЩЕНИЯ И МАТЕРИАЛЫ ОРГАНОВ МЕСТНОГО САМОУПРАВЛЕНИЯ КУЙБЫШЕВСКОГО МУНИЦИПАЛЬНОГО РАЙОНА НОВОСИБИРСКОЙ</w:t>
      </w:r>
      <w:r>
        <w:rPr>
          <w:b w:val="0"/>
          <w:sz w:val="20"/>
          <w:szCs w:val="20"/>
        </w:rPr>
        <w:t xml:space="preserve"> ОБЛАСТИ…………………</w:t>
      </w:r>
      <w:proofErr w:type="gramStart"/>
      <w:r>
        <w:rPr>
          <w:b w:val="0"/>
          <w:sz w:val="20"/>
          <w:szCs w:val="20"/>
        </w:rPr>
        <w:t>…....</w:t>
      </w:r>
      <w:proofErr w:type="gramEnd"/>
      <w:r>
        <w:rPr>
          <w:b w:val="0"/>
          <w:sz w:val="20"/>
          <w:szCs w:val="20"/>
        </w:rPr>
        <w:t>стр.</w:t>
      </w:r>
      <w:r>
        <w:rPr>
          <w:b w:val="0"/>
          <w:sz w:val="20"/>
          <w:szCs w:val="20"/>
        </w:rPr>
        <w:t>6</w:t>
      </w:r>
    </w:p>
    <w:p w14:paraId="6B26DC7D" w14:textId="4CE586DE" w:rsidR="00FA746E" w:rsidRPr="00D30C62" w:rsidRDefault="00FA746E" w:rsidP="009E0141">
      <w:pPr>
        <w:pStyle w:val="af5"/>
        <w:tabs>
          <w:tab w:val="left" w:pos="1146"/>
        </w:tabs>
        <w:ind w:right="103"/>
        <w:rPr>
          <w:b w:val="0"/>
          <w:bCs w:val="0"/>
          <w:sz w:val="20"/>
          <w:szCs w:val="20"/>
        </w:rPr>
      </w:pPr>
    </w:p>
    <w:p w14:paraId="052E7376" w14:textId="64DBF263" w:rsidR="00C914C0" w:rsidRPr="00C914C0" w:rsidRDefault="00C914C0" w:rsidP="00C914C0">
      <w:pPr>
        <w:ind w:right="-1"/>
        <w:jc w:val="both"/>
        <w:rPr>
          <w:sz w:val="20"/>
          <w:szCs w:val="20"/>
        </w:rPr>
      </w:pPr>
      <w:r>
        <w:rPr>
          <w:sz w:val="20"/>
          <w:szCs w:val="20"/>
        </w:rPr>
        <w:t>И</w:t>
      </w:r>
      <w:r w:rsidRPr="00C914C0">
        <w:rPr>
          <w:sz w:val="20"/>
          <w:szCs w:val="20"/>
        </w:rPr>
        <w:t>нформационное сообщение о несостоявшихся аукционах, находящихс</w:t>
      </w:r>
      <w:r>
        <w:rPr>
          <w:sz w:val="20"/>
          <w:szCs w:val="20"/>
        </w:rPr>
        <w:t>я в муниципальной собственности……………………………………………………………………………………………………………стр.6</w:t>
      </w:r>
    </w:p>
    <w:p w14:paraId="4701B88D" w14:textId="77777777" w:rsidR="00C914C0" w:rsidRPr="00C914C0" w:rsidRDefault="00C914C0" w:rsidP="00C914C0">
      <w:pPr>
        <w:ind w:right="-1"/>
        <w:jc w:val="both"/>
        <w:rPr>
          <w:sz w:val="20"/>
          <w:szCs w:val="20"/>
        </w:rPr>
      </w:pPr>
    </w:p>
    <w:p w14:paraId="62102A9D" w14:textId="2D19A794" w:rsidR="00C914C0" w:rsidRPr="00C914C0" w:rsidRDefault="00C914C0" w:rsidP="00C914C0">
      <w:pPr>
        <w:ind w:right="-1"/>
        <w:jc w:val="both"/>
        <w:rPr>
          <w:sz w:val="20"/>
          <w:szCs w:val="20"/>
        </w:rPr>
      </w:pPr>
      <w:r>
        <w:rPr>
          <w:sz w:val="20"/>
          <w:szCs w:val="20"/>
        </w:rPr>
        <w:t>И</w:t>
      </w:r>
      <w:r w:rsidRPr="00C914C0">
        <w:rPr>
          <w:sz w:val="20"/>
          <w:szCs w:val="20"/>
        </w:rPr>
        <w:t>нформация о несостоявшихся аукционах по продаже земельных участков, находящихся в государственной собственности</w:t>
      </w:r>
      <w:r>
        <w:rPr>
          <w:sz w:val="20"/>
          <w:szCs w:val="20"/>
        </w:rPr>
        <w:t>………………………………………………………………………………………</w:t>
      </w:r>
      <w:r w:rsidR="00E776AA">
        <w:rPr>
          <w:sz w:val="20"/>
          <w:szCs w:val="20"/>
        </w:rPr>
        <w:t>……………...</w:t>
      </w:r>
      <w:bookmarkStart w:id="0" w:name="_GoBack"/>
      <w:bookmarkEnd w:id="0"/>
      <w:proofErr w:type="gramStart"/>
      <w:r>
        <w:rPr>
          <w:sz w:val="20"/>
          <w:szCs w:val="20"/>
        </w:rPr>
        <w:t>…….</w:t>
      </w:r>
      <w:proofErr w:type="gramEnd"/>
      <w:r>
        <w:rPr>
          <w:sz w:val="20"/>
          <w:szCs w:val="20"/>
        </w:rPr>
        <w:t>стр.</w:t>
      </w:r>
      <w:r w:rsidR="00E776AA">
        <w:rPr>
          <w:sz w:val="20"/>
          <w:szCs w:val="20"/>
        </w:rPr>
        <w:t>8</w:t>
      </w:r>
    </w:p>
    <w:p w14:paraId="7F4B14D6" w14:textId="7E6B4D06" w:rsidR="00FA746E" w:rsidRPr="00D30C62" w:rsidRDefault="00FA746E" w:rsidP="009E0141">
      <w:pPr>
        <w:pStyle w:val="af5"/>
        <w:tabs>
          <w:tab w:val="left" w:pos="1146"/>
        </w:tabs>
        <w:ind w:right="103"/>
        <w:rPr>
          <w:b w:val="0"/>
          <w:bCs w:val="0"/>
          <w:sz w:val="20"/>
          <w:szCs w:val="20"/>
        </w:rPr>
      </w:pPr>
    </w:p>
    <w:p w14:paraId="7576E5F9" w14:textId="6D6178F7" w:rsidR="00FA746E" w:rsidRPr="00D30C62" w:rsidRDefault="00FA746E" w:rsidP="009E0141">
      <w:pPr>
        <w:pStyle w:val="af5"/>
        <w:tabs>
          <w:tab w:val="left" w:pos="1146"/>
        </w:tabs>
        <w:ind w:right="103"/>
        <w:rPr>
          <w:b w:val="0"/>
          <w:bCs w:val="0"/>
          <w:sz w:val="20"/>
          <w:szCs w:val="20"/>
        </w:rPr>
      </w:pPr>
    </w:p>
    <w:p w14:paraId="4F6A9124" w14:textId="464F0432" w:rsidR="00FA746E" w:rsidRPr="00D30C62" w:rsidRDefault="00FA746E" w:rsidP="009E0141">
      <w:pPr>
        <w:pStyle w:val="af5"/>
        <w:tabs>
          <w:tab w:val="left" w:pos="1146"/>
        </w:tabs>
        <w:ind w:right="103"/>
        <w:rPr>
          <w:b w:val="0"/>
          <w:bCs w:val="0"/>
          <w:sz w:val="20"/>
          <w:szCs w:val="20"/>
        </w:rPr>
      </w:pPr>
    </w:p>
    <w:p w14:paraId="6060BE24" w14:textId="7A6B4BF5" w:rsidR="00FA746E" w:rsidRPr="00D30C62" w:rsidRDefault="00FA746E" w:rsidP="009E0141">
      <w:pPr>
        <w:pStyle w:val="af5"/>
        <w:tabs>
          <w:tab w:val="left" w:pos="1146"/>
        </w:tabs>
        <w:ind w:right="103"/>
        <w:rPr>
          <w:b w:val="0"/>
          <w:bCs w:val="0"/>
          <w:sz w:val="20"/>
          <w:szCs w:val="20"/>
        </w:rPr>
      </w:pPr>
    </w:p>
    <w:p w14:paraId="014DF0E4" w14:textId="261F0A1C" w:rsidR="00FA746E" w:rsidRPr="00D30C62" w:rsidRDefault="00FA746E" w:rsidP="009E0141">
      <w:pPr>
        <w:pStyle w:val="af5"/>
        <w:tabs>
          <w:tab w:val="left" w:pos="1146"/>
        </w:tabs>
        <w:ind w:right="103"/>
        <w:rPr>
          <w:b w:val="0"/>
          <w:bCs w:val="0"/>
          <w:sz w:val="20"/>
          <w:szCs w:val="20"/>
        </w:rPr>
      </w:pPr>
    </w:p>
    <w:p w14:paraId="0FD39F41" w14:textId="44913FBE" w:rsidR="00FA746E" w:rsidRPr="00D30C62" w:rsidRDefault="00FA746E" w:rsidP="009E0141">
      <w:pPr>
        <w:pStyle w:val="af5"/>
        <w:tabs>
          <w:tab w:val="left" w:pos="1146"/>
        </w:tabs>
        <w:ind w:right="103"/>
        <w:rPr>
          <w:b w:val="0"/>
          <w:bCs w:val="0"/>
          <w:sz w:val="20"/>
          <w:szCs w:val="20"/>
        </w:rPr>
      </w:pPr>
    </w:p>
    <w:p w14:paraId="134723EC" w14:textId="2B39BFE5" w:rsidR="00FA746E" w:rsidRPr="00D30C62" w:rsidRDefault="00FA746E" w:rsidP="009E0141">
      <w:pPr>
        <w:pStyle w:val="af5"/>
        <w:tabs>
          <w:tab w:val="left" w:pos="1146"/>
        </w:tabs>
        <w:ind w:right="103"/>
        <w:rPr>
          <w:b w:val="0"/>
          <w:bCs w:val="0"/>
          <w:sz w:val="20"/>
          <w:szCs w:val="20"/>
        </w:rPr>
      </w:pPr>
    </w:p>
    <w:p w14:paraId="61837FA4" w14:textId="0CC4B369" w:rsidR="00FA746E" w:rsidRPr="00D30C62" w:rsidRDefault="00FA746E" w:rsidP="009E0141">
      <w:pPr>
        <w:pStyle w:val="af5"/>
        <w:tabs>
          <w:tab w:val="left" w:pos="1146"/>
        </w:tabs>
        <w:ind w:right="103"/>
        <w:rPr>
          <w:b w:val="0"/>
          <w:bCs w:val="0"/>
          <w:sz w:val="20"/>
          <w:szCs w:val="20"/>
        </w:rPr>
      </w:pPr>
    </w:p>
    <w:p w14:paraId="71238E25" w14:textId="7C111AD2" w:rsidR="00FA746E" w:rsidRPr="00D30C62" w:rsidRDefault="00FA746E" w:rsidP="009E0141">
      <w:pPr>
        <w:pStyle w:val="af5"/>
        <w:tabs>
          <w:tab w:val="left" w:pos="1146"/>
        </w:tabs>
        <w:ind w:right="103"/>
        <w:rPr>
          <w:b w:val="0"/>
          <w:bCs w:val="0"/>
          <w:sz w:val="20"/>
          <w:szCs w:val="20"/>
        </w:rPr>
      </w:pPr>
    </w:p>
    <w:p w14:paraId="373EF462" w14:textId="05322474" w:rsidR="00FA746E" w:rsidRPr="00D30C62" w:rsidRDefault="00FA746E" w:rsidP="009E0141">
      <w:pPr>
        <w:pStyle w:val="af5"/>
        <w:tabs>
          <w:tab w:val="left" w:pos="1146"/>
        </w:tabs>
        <w:ind w:right="103"/>
        <w:rPr>
          <w:b w:val="0"/>
          <w:bCs w:val="0"/>
          <w:sz w:val="20"/>
          <w:szCs w:val="20"/>
        </w:rPr>
      </w:pPr>
    </w:p>
    <w:p w14:paraId="6FAD293D" w14:textId="611404B7" w:rsidR="00FA746E" w:rsidRPr="00D30C62" w:rsidRDefault="00FA746E" w:rsidP="009E0141">
      <w:pPr>
        <w:pStyle w:val="af5"/>
        <w:tabs>
          <w:tab w:val="left" w:pos="1146"/>
        </w:tabs>
        <w:ind w:right="103"/>
        <w:rPr>
          <w:b w:val="0"/>
          <w:bCs w:val="0"/>
          <w:sz w:val="20"/>
          <w:szCs w:val="20"/>
        </w:rPr>
      </w:pPr>
    </w:p>
    <w:p w14:paraId="5805CE8D" w14:textId="71D1CA8A" w:rsidR="00FA746E" w:rsidRPr="00D30C62" w:rsidRDefault="00FA746E" w:rsidP="009E0141">
      <w:pPr>
        <w:pStyle w:val="af5"/>
        <w:tabs>
          <w:tab w:val="left" w:pos="1146"/>
        </w:tabs>
        <w:ind w:right="103"/>
        <w:rPr>
          <w:b w:val="0"/>
          <w:bCs w:val="0"/>
          <w:sz w:val="20"/>
          <w:szCs w:val="20"/>
        </w:rPr>
      </w:pPr>
    </w:p>
    <w:p w14:paraId="18540FBD" w14:textId="6BEC8605" w:rsidR="00FA746E" w:rsidRPr="00D30C62" w:rsidRDefault="00FA746E" w:rsidP="009E0141">
      <w:pPr>
        <w:pStyle w:val="af5"/>
        <w:tabs>
          <w:tab w:val="left" w:pos="1146"/>
        </w:tabs>
        <w:ind w:right="103"/>
        <w:rPr>
          <w:b w:val="0"/>
          <w:bCs w:val="0"/>
          <w:sz w:val="20"/>
          <w:szCs w:val="20"/>
        </w:rPr>
      </w:pPr>
    </w:p>
    <w:p w14:paraId="6BDE6F24" w14:textId="4F5AA5B3" w:rsidR="00FA746E" w:rsidRPr="00D30C62" w:rsidRDefault="00FA746E" w:rsidP="009E0141">
      <w:pPr>
        <w:pStyle w:val="af5"/>
        <w:tabs>
          <w:tab w:val="left" w:pos="1146"/>
        </w:tabs>
        <w:ind w:right="103"/>
        <w:rPr>
          <w:b w:val="0"/>
          <w:bCs w:val="0"/>
          <w:sz w:val="20"/>
          <w:szCs w:val="20"/>
        </w:rPr>
      </w:pPr>
    </w:p>
    <w:p w14:paraId="639393F9" w14:textId="2FA0B065" w:rsidR="00FA746E" w:rsidRPr="00D30C62" w:rsidRDefault="00FA746E" w:rsidP="009E0141">
      <w:pPr>
        <w:pStyle w:val="af5"/>
        <w:tabs>
          <w:tab w:val="left" w:pos="1146"/>
        </w:tabs>
        <w:ind w:right="103"/>
        <w:rPr>
          <w:b w:val="0"/>
          <w:bCs w:val="0"/>
          <w:sz w:val="20"/>
          <w:szCs w:val="20"/>
        </w:rPr>
      </w:pPr>
    </w:p>
    <w:p w14:paraId="429BCC9C" w14:textId="6E05662B" w:rsidR="00FA746E" w:rsidRPr="00D30C62" w:rsidRDefault="00FA746E" w:rsidP="009E0141">
      <w:pPr>
        <w:pStyle w:val="af5"/>
        <w:tabs>
          <w:tab w:val="left" w:pos="1146"/>
        </w:tabs>
        <w:ind w:right="103"/>
        <w:rPr>
          <w:b w:val="0"/>
          <w:bCs w:val="0"/>
          <w:sz w:val="20"/>
          <w:szCs w:val="20"/>
        </w:rPr>
      </w:pPr>
    </w:p>
    <w:p w14:paraId="602D763B" w14:textId="4B1DA3F4" w:rsidR="00FA746E" w:rsidRPr="00D30C62" w:rsidRDefault="00FA746E" w:rsidP="009E0141">
      <w:pPr>
        <w:pStyle w:val="af5"/>
        <w:tabs>
          <w:tab w:val="left" w:pos="1146"/>
        </w:tabs>
        <w:ind w:right="103"/>
        <w:rPr>
          <w:b w:val="0"/>
          <w:bCs w:val="0"/>
          <w:sz w:val="20"/>
          <w:szCs w:val="20"/>
        </w:rPr>
      </w:pPr>
    </w:p>
    <w:p w14:paraId="4B279E68" w14:textId="49F4E2A8" w:rsidR="00FA746E" w:rsidRPr="00D30C62" w:rsidRDefault="00FA746E" w:rsidP="009E0141">
      <w:pPr>
        <w:pStyle w:val="af5"/>
        <w:tabs>
          <w:tab w:val="left" w:pos="1146"/>
        </w:tabs>
        <w:ind w:right="103"/>
        <w:rPr>
          <w:b w:val="0"/>
          <w:bCs w:val="0"/>
          <w:sz w:val="20"/>
          <w:szCs w:val="20"/>
        </w:rPr>
      </w:pPr>
    </w:p>
    <w:p w14:paraId="52A82FEE" w14:textId="1943A2B1" w:rsidR="00FA746E" w:rsidRPr="00D30C62" w:rsidRDefault="00FA746E" w:rsidP="009E0141">
      <w:pPr>
        <w:pStyle w:val="af5"/>
        <w:tabs>
          <w:tab w:val="left" w:pos="1146"/>
        </w:tabs>
        <w:ind w:right="103"/>
        <w:rPr>
          <w:b w:val="0"/>
          <w:bCs w:val="0"/>
          <w:sz w:val="20"/>
          <w:szCs w:val="20"/>
        </w:rPr>
      </w:pPr>
    </w:p>
    <w:p w14:paraId="52C522FC" w14:textId="6FDC10B6" w:rsidR="00FA746E" w:rsidRPr="00D30C62" w:rsidRDefault="00FA746E" w:rsidP="009E0141">
      <w:pPr>
        <w:pStyle w:val="af5"/>
        <w:tabs>
          <w:tab w:val="left" w:pos="1146"/>
        </w:tabs>
        <w:ind w:right="103"/>
        <w:rPr>
          <w:b w:val="0"/>
          <w:bCs w:val="0"/>
          <w:sz w:val="20"/>
          <w:szCs w:val="20"/>
        </w:rPr>
      </w:pPr>
    </w:p>
    <w:p w14:paraId="6879F6EC" w14:textId="2A02AFA6" w:rsidR="00FA746E" w:rsidRPr="00D30C62" w:rsidRDefault="00FA746E" w:rsidP="009E0141">
      <w:pPr>
        <w:pStyle w:val="af5"/>
        <w:tabs>
          <w:tab w:val="left" w:pos="1146"/>
        </w:tabs>
        <w:ind w:right="103"/>
        <w:rPr>
          <w:b w:val="0"/>
          <w:bCs w:val="0"/>
          <w:sz w:val="20"/>
          <w:szCs w:val="20"/>
        </w:rPr>
      </w:pPr>
    </w:p>
    <w:p w14:paraId="44194D12" w14:textId="19AE763F" w:rsidR="00FA746E" w:rsidRPr="00D30C62" w:rsidRDefault="00FA746E" w:rsidP="009E0141">
      <w:pPr>
        <w:pStyle w:val="af5"/>
        <w:tabs>
          <w:tab w:val="left" w:pos="1146"/>
        </w:tabs>
        <w:ind w:right="103"/>
        <w:rPr>
          <w:b w:val="0"/>
          <w:bCs w:val="0"/>
          <w:sz w:val="20"/>
          <w:szCs w:val="20"/>
        </w:rPr>
      </w:pPr>
    </w:p>
    <w:p w14:paraId="54FB0608" w14:textId="3D23551F" w:rsidR="00FA746E" w:rsidRPr="00D30C62" w:rsidRDefault="00FA746E" w:rsidP="009E0141">
      <w:pPr>
        <w:pStyle w:val="af5"/>
        <w:tabs>
          <w:tab w:val="left" w:pos="1146"/>
        </w:tabs>
        <w:ind w:right="103"/>
        <w:rPr>
          <w:b w:val="0"/>
          <w:bCs w:val="0"/>
          <w:sz w:val="20"/>
          <w:szCs w:val="20"/>
        </w:rPr>
      </w:pPr>
    </w:p>
    <w:p w14:paraId="0F85558A" w14:textId="092F495B" w:rsidR="00FA746E" w:rsidRPr="00D30C62" w:rsidRDefault="00FA746E" w:rsidP="009E0141">
      <w:pPr>
        <w:pStyle w:val="af5"/>
        <w:tabs>
          <w:tab w:val="left" w:pos="1146"/>
        </w:tabs>
        <w:ind w:right="103"/>
        <w:rPr>
          <w:b w:val="0"/>
          <w:bCs w:val="0"/>
          <w:sz w:val="20"/>
          <w:szCs w:val="20"/>
        </w:rPr>
      </w:pPr>
    </w:p>
    <w:p w14:paraId="761DE0B4" w14:textId="73423F84" w:rsidR="00FA746E" w:rsidRPr="00D30C62" w:rsidRDefault="00FA746E" w:rsidP="009E0141">
      <w:pPr>
        <w:pStyle w:val="af5"/>
        <w:tabs>
          <w:tab w:val="left" w:pos="1146"/>
        </w:tabs>
        <w:ind w:right="103"/>
        <w:rPr>
          <w:b w:val="0"/>
          <w:bCs w:val="0"/>
          <w:sz w:val="20"/>
          <w:szCs w:val="20"/>
        </w:rPr>
      </w:pPr>
    </w:p>
    <w:p w14:paraId="19921CF6" w14:textId="77777777" w:rsidR="00854124" w:rsidRPr="00D30C62" w:rsidRDefault="00854124" w:rsidP="009E0141">
      <w:pPr>
        <w:pStyle w:val="af5"/>
        <w:tabs>
          <w:tab w:val="left" w:pos="1146"/>
        </w:tabs>
        <w:ind w:right="103"/>
        <w:rPr>
          <w:b w:val="0"/>
          <w:bCs w:val="0"/>
          <w:sz w:val="20"/>
          <w:szCs w:val="20"/>
        </w:rPr>
      </w:pPr>
    </w:p>
    <w:p w14:paraId="156DC1A4" w14:textId="77777777" w:rsidR="00854124" w:rsidRPr="00D30C62" w:rsidRDefault="00854124" w:rsidP="009E0141">
      <w:pPr>
        <w:pStyle w:val="af5"/>
        <w:tabs>
          <w:tab w:val="left" w:pos="1146"/>
        </w:tabs>
        <w:ind w:right="103"/>
        <w:rPr>
          <w:b w:val="0"/>
          <w:bCs w:val="0"/>
          <w:sz w:val="20"/>
          <w:szCs w:val="20"/>
        </w:rPr>
      </w:pPr>
    </w:p>
    <w:p w14:paraId="2EAA73DD" w14:textId="77777777" w:rsidR="00854124" w:rsidRPr="00D30C62" w:rsidRDefault="00854124" w:rsidP="009E0141">
      <w:pPr>
        <w:pStyle w:val="af5"/>
        <w:tabs>
          <w:tab w:val="left" w:pos="1146"/>
        </w:tabs>
        <w:ind w:right="103"/>
        <w:rPr>
          <w:b w:val="0"/>
          <w:bCs w:val="0"/>
          <w:sz w:val="20"/>
          <w:szCs w:val="20"/>
        </w:rPr>
      </w:pPr>
    </w:p>
    <w:p w14:paraId="5C2BC378" w14:textId="77777777" w:rsidR="00854124" w:rsidRPr="00D30C62" w:rsidRDefault="00854124" w:rsidP="009E0141">
      <w:pPr>
        <w:pStyle w:val="af5"/>
        <w:tabs>
          <w:tab w:val="left" w:pos="1146"/>
        </w:tabs>
        <w:ind w:right="103"/>
        <w:rPr>
          <w:b w:val="0"/>
          <w:bCs w:val="0"/>
          <w:sz w:val="20"/>
          <w:szCs w:val="20"/>
        </w:rPr>
      </w:pPr>
    </w:p>
    <w:p w14:paraId="15F6B8CD" w14:textId="77777777" w:rsidR="00854124" w:rsidRPr="00D30C62" w:rsidRDefault="00854124" w:rsidP="009E0141">
      <w:pPr>
        <w:pStyle w:val="af5"/>
        <w:tabs>
          <w:tab w:val="left" w:pos="1146"/>
        </w:tabs>
        <w:ind w:right="103"/>
        <w:rPr>
          <w:b w:val="0"/>
          <w:bCs w:val="0"/>
          <w:sz w:val="20"/>
          <w:szCs w:val="20"/>
        </w:rPr>
      </w:pPr>
    </w:p>
    <w:p w14:paraId="4F8B9AF8" w14:textId="39C50B37" w:rsidR="00FA746E" w:rsidRPr="00D30C62" w:rsidRDefault="00FA746E" w:rsidP="009E0141">
      <w:pPr>
        <w:pStyle w:val="af5"/>
        <w:tabs>
          <w:tab w:val="left" w:pos="1146"/>
        </w:tabs>
        <w:ind w:right="103"/>
        <w:rPr>
          <w:b w:val="0"/>
          <w:bCs w:val="0"/>
          <w:sz w:val="20"/>
          <w:szCs w:val="20"/>
        </w:rPr>
      </w:pPr>
    </w:p>
    <w:p w14:paraId="498B42E8" w14:textId="77777777" w:rsidR="00254299" w:rsidRPr="00D30C62" w:rsidRDefault="00254299" w:rsidP="009E0141">
      <w:pPr>
        <w:pStyle w:val="af5"/>
        <w:tabs>
          <w:tab w:val="left" w:pos="1146"/>
        </w:tabs>
        <w:ind w:right="103"/>
        <w:rPr>
          <w:b w:val="0"/>
          <w:bCs w:val="0"/>
          <w:sz w:val="20"/>
          <w:szCs w:val="20"/>
        </w:rPr>
      </w:pPr>
    </w:p>
    <w:p w14:paraId="7E92A741" w14:textId="77777777" w:rsidR="00254299" w:rsidRPr="00D30C62" w:rsidRDefault="00254299" w:rsidP="009E0141">
      <w:pPr>
        <w:pStyle w:val="af5"/>
        <w:tabs>
          <w:tab w:val="left" w:pos="1146"/>
        </w:tabs>
        <w:ind w:right="103"/>
        <w:rPr>
          <w:b w:val="0"/>
          <w:bCs w:val="0"/>
          <w:sz w:val="20"/>
          <w:szCs w:val="20"/>
        </w:rPr>
      </w:pPr>
    </w:p>
    <w:p w14:paraId="5B2754CF" w14:textId="77777777" w:rsidR="00254299" w:rsidRPr="00D30C62" w:rsidRDefault="00254299" w:rsidP="009E0141">
      <w:pPr>
        <w:pStyle w:val="af5"/>
        <w:tabs>
          <w:tab w:val="left" w:pos="1146"/>
        </w:tabs>
        <w:ind w:right="103"/>
        <w:rPr>
          <w:b w:val="0"/>
          <w:bCs w:val="0"/>
          <w:sz w:val="20"/>
          <w:szCs w:val="20"/>
        </w:rPr>
      </w:pPr>
    </w:p>
    <w:p w14:paraId="4B005046" w14:textId="77777777" w:rsidR="00D30C62" w:rsidRPr="00D30C62" w:rsidRDefault="00D30C62" w:rsidP="009E0141">
      <w:pPr>
        <w:pStyle w:val="af5"/>
        <w:tabs>
          <w:tab w:val="left" w:pos="1146"/>
        </w:tabs>
        <w:ind w:right="103"/>
        <w:rPr>
          <w:b w:val="0"/>
          <w:bCs w:val="0"/>
          <w:sz w:val="20"/>
          <w:szCs w:val="20"/>
        </w:rPr>
      </w:pPr>
    </w:p>
    <w:p w14:paraId="66146ACA" w14:textId="77777777" w:rsidR="00D30C62" w:rsidRPr="00D30C62" w:rsidRDefault="00D30C62" w:rsidP="009E0141">
      <w:pPr>
        <w:pStyle w:val="af5"/>
        <w:tabs>
          <w:tab w:val="left" w:pos="1146"/>
        </w:tabs>
        <w:ind w:right="103"/>
        <w:rPr>
          <w:b w:val="0"/>
          <w:bCs w:val="0"/>
          <w:sz w:val="20"/>
          <w:szCs w:val="20"/>
        </w:rPr>
      </w:pPr>
    </w:p>
    <w:p w14:paraId="3851ADA9" w14:textId="77777777" w:rsidR="00D30C62" w:rsidRPr="00D30C62" w:rsidRDefault="00D30C62" w:rsidP="009E0141">
      <w:pPr>
        <w:pStyle w:val="af5"/>
        <w:tabs>
          <w:tab w:val="left" w:pos="1146"/>
        </w:tabs>
        <w:ind w:right="103"/>
        <w:rPr>
          <w:b w:val="0"/>
          <w:bCs w:val="0"/>
          <w:sz w:val="20"/>
          <w:szCs w:val="20"/>
        </w:rPr>
      </w:pPr>
    </w:p>
    <w:p w14:paraId="308003E9" w14:textId="77777777" w:rsidR="00D30C62" w:rsidRPr="00D30C62" w:rsidRDefault="00D30C62" w:rsidP="009E0141">
      <w:pPr>
        <w:pStyle w:val="af5"/>
        <w:tabs>
          <w:tab w:val="left" w:pos="1146"/>
        </w:tabs>
        <w:ind w:right="103"/>
        <w:rPr>
          <w:b w:val="0"/>
          <w:bCs w:val="0"/>
          <w:sz w:val="20"/>
          <w:szCs w:val="20"/>
        </w:rPr>
      </w:pPr>
    </w:p>
    <w:p w14:paraId="3A22E17A" w14:textId="77777777" w:rsidR="00D30C62" w:rsidRPr="00D30C62" w:rsidRDefault="00D30C62" w:rsidP="009E0141">
      <w:pPr>
        <w:pStyle w:val="af5"/>
        <w:tabs>
          <w:tab w:val="left" w:pos="1146"/>
        </w:tabs>
        <w:ind w:right="103"/>
        <w:rPr>
          <w:b w:val="0"/>
          <w:bCs w:val="0"/>
          <w:sz w:val="20"/>
          <w:szCs w:val="20"/>
        </w:rPr>
      </w:pPr>
    </w:p>
    <w:p w14:paraId="6730EB5F" w14:textId="77777777" w:rsidR="00D30C62" w:rsidRPr="00D30C62" w:rsidRDefault="00D30C62" w:rsidP="009E0141">
      <w:pPr>
        <w:pStyle w:val="af5"/>
        <w:tabs>
          <w:tab w:val="left" w:pos="1146"/>
        </w:tabs>
        <w:ind w:right="103"/>
        <w:rPr>
          <w:b w:val="0"/>
          <w:bCs w:val="0"/>
          <w:sz w:val="20"/>
          <w:szCs w:val="20"/>
        </w:rPr>
      </w:pPr>
    </w:p>
    <w:p w14:paraId="5AC2847C" w14:textId="77777777" w:rsidR="00D30C62" w:rsidRPr="00D30C62" w:rsidRDefault="00D30C62" w:rsidP="009E0141">
      <w:pPr>
        <w:pStyle w:val="af5"/>
        <w:tabs>
          <w:tab w:val="left" w:pos="1146"/>
        </w:tabs>
        <w:ind w:right="103"/>
        <w:rPr>
          <w:b w:val="0"/>
          <w:bCs w:val="0"/>
          <w:sz w:val="20"/>
          <w:szCs w:val="20"/>
        </w:rPr>
      </w:pPr>
    </w:p>
    <w:p w14:paraId="7361753E" w14:textId="77777777" w:rsidR="00D30C62" w:rsidRPr="00D30C62" w:rsidRDefault="00D30C62" w:rsidP="009E0141">
      <w:pPr>
        <w:pStyle w:val="af5"/>
        <w:tabs>
          <w:tab w:val="left" w:pos="1146"/>
        </w:tabs>
        <w:ind w:right="103"/>
        <w:rPr>
          <w:b w:val="0"/>
          <w:bCs w:val="0"/>
          <w:sz w:val="20"/>
          <w:szCs w:val="20"/>
        </w:rPr>
      </w:pPr>
    </w:p>
    <w:p w14:paraId="7CDBB073" w14:textId="77777777" w:rsidR="00D30C62" w:rsidRPr="00D30C62" w:rsidRDefault="00D30C62" w:rsidP="009E0141">
      <w:pPr>
        <w:pStyle w:val="af5"/>
        <w:tabs>
          <w:tab w:val="left" w:pos="1146"/>
        </w:tabs>
        <w:ind w:right="103"/>
        <w:rPr>
          <w:b w:val="0"/>
          <w:bCs w:val="0"/>
          <w:sz w:val="20"/>
          <w:szCs w:val="20"/>
        </w:rPr>
      </w:pPr>
    </w:p>
    <w:p w14:paraId="130D1F65" w14:textId="77777777" w:rsidR="00D30C62" w:rsidRPr="00D30C62" w:rsidRDefault="00D30C62" w:rsidP="009E0141">
      <w:pPr>
        <w:pStyle w:val="af5"/>
        <w:tabs>
          <w:tab w:val="left" w:pos="1146"/>
        </w:tabs>
        <w:ind w:right="103"/>
        <w:rPr>
          <w:b w:val="0"/>
          <w:bCs w:val="0"/>
          <w:sz w:val="20"/>
          <w:szCs w:val="20"/>
        </w:rPr>
      </w:pPr>
    </w:p>
    <w:p w14:paraId="0EED6E22" w14:textId="77777777" w:rsidR="00254299" w:rsidRPr="00D30C62" w:rsidRDefault="00254299" w:rsidP="009E0141">
      <w:pPr>
        <w:pStyle w:val="af5"/>
        <w:tabs>
          <w:tab w:val="left" w:pos="1146"/>
        </w:tabs>
        <w:ind w:right="103"/>
        <w:rPr>
          <w:b w:val="0"/>
          <w:bCs w:val="0"/>
          <w:sz w:val="20"/>
          <w:szCs w:val="20"/>
        </w:rPr>
      </w:pPr>
    </w:p>
    <w:p w14:paraId="45A6B52A" w14:textId="77777777" w:rsidR="00254299" w:rsidRPr="00D30C62" w:rsidRDefault="00254299" w:rsidP="009E0141">
      <w:pPr>
        <w:pStyle w:val="af5"/>
        <w:tabs>
          <w:tab w:val="left" w:pos="1146"/>
        </w:tabs>
        <w:ind w:right="103"/>
        <w:rPr>
          <w:b w:val="0"/>
          <w:bCs w:val="0"/>
          <w:sz w:val="20"/>
          <w:szCs w:val="20"/>
        </w:rPr>
      </w:pPr>
    </w:p>
    <w:p w14:paraId="2780E98C" w14:textId="77777777" w:rsidR="00254299" w:rsidRPr="00D30C62" w:rsidRDefault="00254299" w:rsidP="009E0141">
      <w:pPr>
        <w:pStyle w:val="af5"/>
        <w:tabs>
          <w:tab w:val="left" w:pos="1146"/>
        </w:tabs>
        <w:ind w:right="103"/>
        <w:rPr>
          <w:b w:val="0"/>
          <w:bCs w:val="0"/>
          <w:sz w:val="20"/>
          <w:szCs w:val="20"/>
        </w:rPr>
      </w:pPr>
    </w:p>
    <w:p w14:paraId="178C58CF" w14:textId="77777777" w:rsidR="00254299" w:rsidRPr="00D30C62" w:rsidRDefault="00254299" w:rsidP="009E0141">
      <w:pPr>
        <w:pStyle w:val="af5"/>
        <w:tabs>
          <w:tab w:val="left" w:pos="1146"/>
        </w:tabs>
        <w:ind w:right="103"/>
        <w:rPr>
          <w:b w:val="0"/>
          <w:bCs w:val="0"/>
          <w:sz w:val="20"/>
          <w:szCs w:val="20"/>
        </w:rPr>
      </w:pPr>
    </w:p>
    <w:p w14:paraId="08EB71A1" w14:textId="12AACCF7" w:rsidR="003702AA" w:rsidRPr="00D30C62" w:rsidRDefault="003702AA" w:rsidP="009E0141">
      <w:pPr>
        <w:pStyle w:val="af5"/>
        <w:tabs>
          <w:tab w:val="left" w:pos="1146"/>
        </w:tabs>
        <w:ind w:right="103"/>
        <w:rPr>
          <w:b w:val="0"/>
          <w:bCs w:val="0"/>
          <w:sz w:val="20"/>
          <w:szCs w:val="20"/>
        </w:rPr>
      </w:pPr>
      <w:r w:rsidRPr="00D30C62">
        <w:rPr>
          <w:b w:val="0"/>
          <w:bCs w:val="0"/>
          <w:sz w:val="20"/>
          <w:szCs w:val="20"/>
          <w:lang w:val="en-US"/>
        </w:rPr>
        <w:lastRenderedPageBreak/>
        <w:t>I</w:t>
      </w:r>
      <w:r w:rsidRPr="00D30C62">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38864DB" w14:textId="77777777" w:rsidR="003702AA" w:rsidRPr="00D30C62" w:rsidRDefault="003702AA" w:rsidP="009E0141">
      <w:pPr>
        <w:rPr>
          <w:sz w:val="20"/>
          <w:szCs w:val="20"/>
        </w:rPr>
      </w:pPr>
    </w:p>
    <w:p w14:paraId="39750339" w14:textId="77777777" w:rsidR="00480728" w:rsidRPr="00D30C62" w:rsidRDefault="00480728" w:rsidP="009E0141">
      <w:pPr>
        <w:pStyle w:val="af5"/>
        <w:tabs>
          <w:tab w:val="left" w:pos="1146"/>
        </w:tabs>
        <w:ind w:right="103"/>
        <w:rPr>
          <w:b w:val="0"/>
          <w:bCs w:val="0"/>
          <w:sz w:val="20"/>
          <w:szCs w:val="20"/>
        </w:rPr>
      </w:pPr>
    </w:p>
    <w:p w14:paraId="128334DB" w14:textId="77777777" w:rsidR="00254299" w:rsidRPr="00D30C62" w:rsidRDefault="00254299" w:rsidP="009E0141">
      <w:pPr>
        <w:pStyle w:val="af5"/>
        <w:tabs>
          <w:tab w:val="left" w:pos="1146"/>
        </w:tabs>
        <w:ind w:right="103"/>
        <w:rPr>
          <w:b w:val="0"/>
          <w:bCs w:val="0"/>
          <w:sz w:val="20"/>
          <w:szCs w:val="20"/>
        </w:rPr>
      </w:pPr>
    </w:p>
    <w:p w14:paraId="69FC5F86" w14:textId="04D9F9E7" w:rsidR="00D30C62" w:rsidRPr="00D30C62" w:rsidRDefault="00D30C62" w:rsidP="00D30C62">
      <w:pPr>
        <w:pStyle w:val="10"/>
        <w:jc w:val="center"/>
        <w:rPr>
          <w:sz w:val="20"/>
        </w:rPr>
      </w:pPr>
    </w:p>
    <w:p w14:paraId="11E97DCF" w14:textId="77777777" w:rsidR="00D30C62" w:rsidRPr="00D30C62" w:rsidRDefault="00D30C62" w:rsidP="00D30C62">
      <w:pPr>
        <w:pStyle w:val="10"/>
        <w:jc w:val="both"/>
        <w:rPr>
          <w:sz w:val="20"/>
        </w:rPr>
      </w:pPr>
    </w:p>
    <w:p w14:paraId="458C37C7" w14:textId="77777777" w:rsidR="00D30C62" w:rsidRPr="00D30C62" w:rsidRDefault="00D30C62" w:rsidP="00D30C62">
      <w:pPr>
        <w:keepNext/>
        <w:jc w:val="center"/>
        <w:outlineLvl w:val="0"/>
        <w:rPr>
          <w:sz w:val="20"/>
          <w:szCs w:val="20"/>
        </w:rPr>
      </w:pPr>
      <w:r w:rsidRPr="00D30C62">
        <w:rPr>
          <w:sz w:val="20"/>
          <w:szCs w:val="20"/>
        </w:rPr>
        <w:t>АДМИНИСТРАЦИЯ</w:t>
      </w:r>
    </w:p>
    <w:p w14:paraId="2F44B55F" w14:textId="77777777" w:rsidR="00D30C62" w:rsidRPr="00D30C62" w:rsidRDefault="00D30C62" w:rsidP="00D30C62">
      <w:pPr>
        <w:keepNext/>
        <w:jc w:val="center"/>
        <w:outlineLvl w:val="0"/>
        <w:rPr>
          <w:sz w:val="20"/>
          <w:szCs w:val="20"/>
        </w:rPr>
      </w:pPr>
      <w:r w:rsidRPr="00D30C62">
        <w:rPr>
          <w:sz w:val="20"/>
          <w:szCs w:val="20"/>
        </w:rPr>
        <w:t>КУЙБЫШЕВСКОГО МУНИЦИПАЛЬНОГО РАЙОНА</w:t>
      </w:r>
    </w:p>
    <w:p w14:paraId="79EEBC73" w14:textId="77777777" w:rsidR="00D30C62" w:rsidRPr="00D30C62" w:rsidRDefault="00D30C62" w:rsidP="00D30C62">
      <w:pPr>
        <w:keepNext/>
        <w:jc w:val="center"/>
        <w:outlineLvl w:val="0"/>
        <w:rPr>
          <w:sz w:val="20"/>
          <w:szCs w:val="20"/>
        </w:rPr>
      </w:pPr>
      <w:r w:rsidRPr="00D30C62">
        <w:rPr>
          <w:sz w:val="20"/>
          <w:szCs w:val="20"/>
        </w:rPr>
        <w:t>НОВОСИБИРСКОЙ ОБЛАСТИ</w:t>
      </w:r>
    </w:p>
    <w:p w14:paraId="56C077CB" w14:textId="77777777" w:rsidR="00D30C62" w:rsidRPr="00D30C62" w:rsidRDefault="00D30C62" w:rsidP="00D30C62">
      <w:pPr>
        <w:keepNext/>
        <w:jc w:val="center"/>
        <w:outlineLvl w:val="1"/>
        <w:rPr>
          <w:sz w:val="20"/>
          <w:szCs w:val="20"/>
        </w:rPr>
      </w:pPr>
    </w:p>
    <w:p w14:paraId="30C095DE" w14:textId="77777777" w:rsidR="00D30C62" w:rsidRPr="00D30C62" w:rsidRDefault="00D30C62" w:rsidP="00D30C62">
      <w:pPr>
        <w:keepNext/>
        <w:jc w:val="center"/>
        <w:outlineLvl w:val="1"/>
        <w:rPr>
          <w:sz w:val="20"/>
          <w:szCs w:val="20"/>
        </w:rPr>
      </w:pPr>
      <w:r w:rsidRPr="00D30C62">
        <w:rPr>
          <w:sz w:val="20"/>
          <w:szCs w:val="20"/>
        </w:rPr>
        <w:t>ПОСТАНОВЛЕНИЕ</w:t>
      </w:r>
    </w:p>
    <w:p w14:paraId="6742276F" w14:textId="77777777" w:rsidR="00D30C62" w:rsidRPr="00D30C62" w:rsidRDefault="00D30C62" w:rsidP="00D30C62">
      <w:pPr>
        <w:spacing w:line="300" w:lineRule="auto"/>
        <w:ind w:firstLine="720"/>
        <w:jc w:val="center"/>
        <w:rPr>
          <w:sz w:val="20"/>
          <w:szCs w:val="20"/>
        </w:rPr>
      </w:pPr>
    </w:p>
    <w:p w14:paraId="6FEFB998" w14:textId="77777777" w:rsidR="00D30C62" w:rsidRPr="00D30C62" w:rsidRDefault="00D30C62" w:rsidP="00D30C62">
      <w:pPr>
        <w:spacing w:line="300" w:lineRule="auto"/>
        <w:jc w:val="center"/>
        <w:rPr>
          <w:sz w:val="20"/>
          <w:szCs w:val="20"/>
        </w:rPr>
      </w:pPr>
      <w:r w:rsidRPr="00D30C62">
        <w:rPr>
          <w:sz w:val="20"/>
          <w:szCs w:val="20"/>
        </w:rPr>
        <w:t xml:space="preserve">г. Куйбышев </w:t>
      </w:r>
    </w:p>
    <w:p w14:paraId="5AAFE81D" w14:textId="77777777" w:rsidR="00D30C62" w:rsidRPr="00D30C62" w:rsidRDefault="00D30C62" w:rsidP="00D30C62">
      <w:pPr>
        <w:spacing w:line="300" w:lineRule="auto"/>
        <w:jc w:val="center"/>
        <w:rPr>
          <w:sz w:val="20"/>
          <w:szCs w:val="20"/>
        </w:rPr>
      </w:pPr>
      <w:r w:rsidRPr="00D30C62">
        <w:rPr>
          <w:sz w:val="20"/>
          <w:szCs w:val="20"/>
        </w:rPr>
        <w:t>Новосибирская область</w:t>
      </w:r>
    </w:p>
    <w:p w14:paraId="29688FF5" w14:textId="77777777" w:rsidR="00D30C62" w:rsidRPr="00D30C62" w:rsidRDefault="00D30C62" w:rsidP="00D30C62">
      <w:pPr>
        <w:keepNext/>
        <w:jc w:val="center"/>
        <w:outlineLvl w:val="2"/>
        <w:rPr>
          <w:sz w:val="20"/>
          <w:szCs w:val="20"/>
        </w:rPr>
      </w:pPr>
    </w:p>
    <w:p w14:paraId="2B67614D" w14:textId="77777777" w:rsidR="00D30C62" w:rsidRPr="00D30C62" w:rsidRDefault="00D30C62" w:rsidP="00D30C62">
      <w:pPr>
        <w:spacing w:line="300" w:lineRule="auto"/>
        <w:jc w:val="center"/>
        <w:rPr>
          <w:sz w:val="20"/>
          <w:szCs w:val="20"/>
        </w:rPr>
      </w:pPr>
      <w:r w:rsidRPr="00D30C62">
        <w:rPr>
          <w:sz w:val="20"/>
          <w:szCs w:val="20"/>
        </w:rPr>
        <w:t>22.10.2020 № 865</w:t>
      </w:r>
    </w:p>
    <w:p w14:paraId="380CA2C3" w14:textId="77777777" w:rsidR="00D30C62" w:rsidRPr="00D30C62" w:rsidRDefault="00D30C62" w:rsidP="00D30C62">
      <w:pPr>
        <w:spacing w:line="300" w:lineRule="auto"/>
        <w:jc w:val="center"/>
        <w:rPr>
          <w:sz w:val="20"/>
          <w:szCs w:val="20"/>
        </w:rPr>
      </w:pPr>
    </w:p>
    <w:p w14:paraId="57CCD9DF" w14:textId="77777777" w:rsidR="00D30C62" w:rsidRPr="00D30C62" w:rsidRDefault="00D30C62" w:rsidP="00D30C62">
      <w:pPr>
        <w:jc w:val="center"/>
        <w:rPr>
          <w:sz w:val="20"/>
          <w:szCs w:val="20"/>
        </w:rPr>
      </w:pPr>
      <w:r w:rsidRPr="00D30C62">
        <w:rPr>
          <w:sz w:val="20"/>
          <w:szCs w:val="20"/>
        </w:rPr>
        <w:t>Об изменении типа муниципальных казённых учреждений Куйбышевского муниципального района Новосибирской области</w:t>
      </w:r>
    </w:p>
    <w:p w14:paraId="68CF2157" w14:textId="77777777" w:rsidR="00D30C62" w:rsidRPr="00D30C62" w:rsidRDefault="00D30C62" w:rsidP="00D30C62">
      <w:pPr>
        <w:tabs>
          <w:tab w:val="left" w:pos="540"/>
        </w:tabs>
        <w:ind w:firstLine="720"/>
        <w:jc w:val="both"/>
        <w:rPr>
          <w:sz w:val="20"/>
          <w:szCs w:val="20"/>
        </w:rPr>
      </w:pPr>
      <w:r w:rsidRPr="00D30C62">
        <w:rPr>
          <w:sz w:val="20"/>
          <w:szCs w:val="20"/>
        </w:rPr>
        <w:tab/>
      </w:r>
    </w:p>
    <w:p w14:paraId="6D3F04EF" w14:textId="77777777" w:rsidR="00D30C62" w:rsidRPr="00D30C62" w:rsidRDefault="00D30C62" w:rsidP="00D30C62">
      <w:pPr>
        <w:tabs>
          <w:tab w:val="left" w:pos="540"/>
        </w:tabs>
        <w:autoSpaceDE w:val="0"/>
        <w:autoSpaceDN w:val="0"/>
        <w:adjustRightInd w:val="0"/>
        <w:ind w:firstLine="720"/>
        <w:jc w:val="both"/>
        <w:outlineLvl w:val="0"/>
        <w:rPr>
          <w:sz w:val="20"/>
          <w:szCs w:val="20"/>
        </w:rPr>
      </w:pPr>
      <w:r w:rsidRPr="00D30C62">
        <w:rPr>
          <w:sz w:val="20"/>
          <w:szCs w:val="20"/>
        </w:rPr>
        <w:t>В соответствии с Гражданским кодексом Российской Федерации, Федеральным законом от 12.01.1996 № 7-ФЗ "О некоммерческих организациях", Федеральным законом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в рамках федерального проекта «Современная школа» национального проекта «Образование», администрация Куйбышевского муниципального района Новосибирской области</w:t>
      </w:r>
    </w:p>
    <w:p w14:paraId="25AD281B" w14:textId="77777777" w:rsidR="00D30C62" w:rsidRPr="00D30C62" w:rsidRDefault="00D30C62" w:rsidP="00D30C62">
      <w:pPr>
        <w:tabs>
          <w:tab w:val="left" w:pos="540"/>
        </w:tabs>
        <w:jc w:val="both"/>
        <w:rPr>
          <w:sz w:val="20"/>
          <w:szCs w:val="20"/>
        </w:rPr>
      </w:pPr>
      <w:r w:rsidRPr="00D30C62">
        <w:rPr>
          <w:sz w:val="20"/>
          <w:szCs w:val="20"/>
        </w:rPr>
        <w:tab/>
      </w:r>
      <w:r w:rsidRPr="00D30C62">
        <w:rPr>
          <w:sz w:val="20"/>
          <w:szCs w:val="20"/>
        </w:rPr>
        <w:tab/>
        <w:t>ПОСТАНОВЛЯЕТ:</w:t>
      </w:r>
    </w:p>
    <w:p w14:paraId="7EE86135" w14:textId="77777777" w:rsidR="00D30C62" w:rsidRPr="00D30C62" w:rsidRDefault="00D30C62" w:rsidP="00D30C62">
      <w:pPr>
        <w:ind w:firstLine="708"/>
        <w:jc w:val="both"/>
        <w:rPr>
          <w:sz w:val="20"/>
          <w:szCs w:val="20"/>
        </w:rPr>
      </w:pPr>
      <w:r w:rsidRPr="00D30C62">
        <w:rPr>
          <w:sz w:val="20"/>
          <w:szCs w:val="20"/>
        </w:rPr>
        <w:t>1. Изменить и утвердить тип существующих муниципальных казённых образовательных учреждений Куйбышевского муниципального района Новосибирской области на муниципальные бюджетные образовательные учреждения (приложение №1).</w:t>
      </w:r>
    </w:p>
    <w:p w14:paraId="33E62072" w14:textId="77777777" w:rsidR="00D30C62" w:rsidRPr="00D30C62" w:rsidRDefault="00D30C62" w:rsidP="00D30C62">
      <w:pPr>
        <w:ind w:firstLine="708"/>
        <w:jc w:val="both"/>
        <w:rPr>
          <w:sz w:val="20"/>
          <w:szCs w:val="20"/>
        </w:rPr>
      </w:pPr>
      <w:r w:rsidRPr="00D30C62">
        <w:rPr>
          <w:sz w:val="20"/>
          <w:szCs w:val="20"/>
        </w:rPr>
        <w:t>2. Утвердить перечень мероприятий по изменению типа существующих муниципальных казённых образовательных учреждений Куйбышевского муниципального района Новосибирской области с целью создания муниципальных бюджетных образовательных учреждений (приложение №2).</w:t>
      </w:r>
    </w:p>
    <w:p w14:paraId="1E77885D" w14:textId="77777777" w:rsidR="00D30C62" w:rsidRPr="00D30C62" w:rsidRDefault="00D30C62" w:rsidP="00D30C62">
      <w:pPr>
        <w:tabs>
          <w:tab w:val="left" w:pos="540"/>
        </w:tabs>
        <w:jc w:val="both"/>
        <w:rPr>
          <w:sz w:val="20"/>
          <w:szCs w:val="20"/>
        </w:rPr>
      </w:pPr>
      <w:r w:rsidRPr="00D30C62">
        <w:rPr>
          <w:sz w:val="20"/>
          <w:szCs w:val="20"/>
        </w:rPr>
        <w:tab/>
        <w:t xml:space="preserve">  3. Установить, что функции и полномочия учредителя муниципальных бюджетных образовательных учреждений, указанных в пункте 1 настоящего постановления, осуществляет Куйбышевский муниципальный район Новосибирской области, полномочия которого, в соответствии с Положением об управлении и распоряжении муниципальной собственностью Куйбышевского муниципального района Новосибирской области, утвержденным решением 2 сессии Совета депутатов Куйбышевского района 2 созыва от 25.11.2010 №11, является администрация Куйбышевского муниципального района Новосибирской области.</w:t>
      </w:r>
    </w:p>
    <w:p w14:paraId="6AB70E2E" w14:textId="77777777" w:rsidR="00D30C62" w:rsidRPr="00D30C62" w:rsidRDefault="00D30C62" w:rsidP="00D30C62">
      <w:pPr>
        <w:tabs>
          <w:tab w:val="left" w:pos="540"/>
        </w:tabs>
        <w:jc w:val="both"/>
        <w:rPr>
          <w:sz w:val="20"/>
          <w:szCs w:val="20"/>
        </w:rPr>
      </w:pPr>
      <w:r w:rsidRPr="00D30C62">
        <w:rPr>
          <w:sz w:val="20"/>
          <w:szCs w:val="20"/>
        </w:rPr>
        <w:tab/>
        <w:t xml:space="preserve">  4. Предмет и основные цели деятельности, предельная штатная численность </w:t>
      </w:r>
      <w:proofErr w:type="gramStart"/>
      <w:r w:rsidRPr="00D30C62">
        <w:rPr>
          <w:sz w:val="20"/>
          <w:szCs w:val="20"/>
        </w:rPr>
        <w:t>работников</w:t>
      </w:r>
      <w:proofErr w:type="gramEnd"/>
      <w:r w:rsidRPr="00D30C62">
        <w:rPr>
          <w:sz w:val="20"/>
          <w:szCs w:val="20"/>
        </w:rPr>
        <w:t xml:space="preserve"> создаваемых муниципальных образовательных учреждений при изменении типа сохраняются.</w:t>
      </w:r>
    </w:p>
    <w:p w14:paraId="0BA7F5F9" w14:textId="77777777" w:rsidR="00D30C62" w:rsidRPr="00D30C62" w:rsidRDefault="00D30C62" w:rsidP="00D30C62">
      <w:pPr>
        <w:ind w:firstLine="708"/>
        <w:jc w:val="both"/>
        <w:rPr>
          <w:sz w:val="20"/>
          <w:szCs w:val="20"/>
        </w:rPr>
      </w:pPr>
      <w:r w:rsidRPr="00D30C62">
        <w:rPr>
          <w:sz w:val="20"/>
          <w:szCs w:val="20"/>
        </w:rPr>
        <w:t>5. Управлению образования администрации Куйбышевского муниципального района Новосибирской области (Орлова Л.В.), обеспечить своевременное выполнение перечня мероприятий, размещение настоящего постановления на официальном сайте управления образования администрации Куйбышевского муниципального района Новосибирской области.</w:t>
      </w:r>
    </w:p>
    <w:p w14:paraId="4593FD37" w14:textId="77777777" w:rsidR="00D30C62" w:rsidRPr="00D30C62" w:rsidRDefault="00D30C62" w:rsidP="00D30C62">
      <w:pPr>
        <w:ind w:firstLine="708"/>
        <w:jc w:val="both"/>
        <w:rPr>
          <w:sz w:val="20"/>
          <w:szCs w:val="20"/>
        </w:rPr>
      </w:pPr>
      <w:r w:rsidRPr="00D30C62">
        <w:rPr>
          <w:sz w:val="20"/>
          <w:szCs w:val="20"/>
        </w:rPr>
        <w:t>6. Управлению делами администрации Куйбышевского муниципального района Новосибирской области (</w:t>
      </w:r>
      <w:proofErr w:type="spellStart"/>
      <w:r w:rsidRPr="00D30C62">
        <w:rPr>
          <w:sz w:val="20"/>
          <w:szCs w:val="20"/>
        </w:rPr>
        <w:t>Дирибасова</w:t>
      </w:r>
      <w:proofErr w:type="spellEnd"/>
      <w:r w:rsidRPr="00D30C62">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96603D1" w14:textId="77777777" w:rsidR="00D30C62" w:rsidRPr="00D30C62" w:rsidRDefault="00D30C62" w:rsidP="00D30C62">
      <w:pPr>
        <w:ind w:firstLine="708"/>
        <w:jc w:val="both"/>
        <w:rPr>
          <w:sz w:val="20"/>
          <w:szCs w:val="20"/>
        </w:rPr>
      </w:pPr>
      <w:r w:rsidRPr="00D30C62">
        <w:rPr>
          <w:sz w:val="20"/>
          <w:szCs w:val="20"/>
        </w:rPr>
        <w:t>7. Настоящее постановление вступает в силу с момента его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9AD44CA" w14:textId="77777777" w:rsidR="00D30C62" w:rsidRPr="00D30C62" w:rsidRDefault="00D30C62" w:rsidP="00D30C62">
      <w:pPr>
        <w:ind w:firstLine="708"/>
        <w:jc w:val="both"/>
        <w:rPr>
          <w:sz w:val="20"/>
          <w:szCs w:val="20"/>
        </w:rPr>
      </w:pPr>
      <w:r w:rsidRPr="00D30C62">
        <w:rPr>
          <w:sz w:val="20"/>
          <w:szCs w:val="20"/>
        </w:rPr>
        <w:t>8. Контроль по исполнению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4734C762" w14:textId="77777777" w:rsidR="00D30C62" w:rsidRPr="00D30C62" w:rsidRDefault="00D30C62" w:rsidP="00D30C62">
      <w:pPr>
        <w:tabs>
          <w:tab w:val="left" w:pos="540"/>
        </w:tabs>
        <w:ind w:firstLine="720"/>
        <w:jc w:val="both"/>
        <w:rPr>
          <w:sz w:val="20"/>
          <w:szCs w:val="20"/>
        </w:rPr>
      </w:pPr>
    </w:p>
    <w:p w14:paraId="3A1B63AD" w14:textId="77777777" w:rsidR="00D30C62" w:rsidRPr="00D30C62" w:rsidRDefault="00D30C62" w:rsidP="00D30C62">
      <w:pPr>
        <w:tabs>
          <w:tab w:val="left" w:pos="540"/>
        </w:tabs>
        <w:spacing w:line="254" w:lineRule="auto"/>
        <w:jc w:val="both"/>
        <w:rPr>
          <w:sz w:val="20"/>
          <w:szCs w:val="20"/>
        </w:rPr>
      </w:pPr>
      <w:r w:rsidRPr="00D30C62">
        <w:rPr>
          <w:sz w:val="20"/>
          <w:szCs w:val="20"/>
        </w:rPr>
        <w:t>Исполняющий обязанности Главы</w:t>
      </w:r>
    </w:p>
    <w:p w14:paraId="47CBC2EE" w14:textId="77777777" w:rsidR="00D30C62" w:rsidRPr="00D30C62" w:rsidRDefault="00D30C62" w:rsidP="00D30C62">
      <w:pPr>
        <w:tabs>
          <w:tab w:val="left" w:pos="540"/>
        </w:tabs>
        <w:spacing w:line="254" w:lineRule="auto"/>
        <w:jc w:val="both"/>
        <w:rPr>
          <w:sz w:val="20"/>
          <w:szCs w:val="20"/>
        </w:rPr>
      </w:pPr>
      <w:r w:rsidRPr="00D30C62">
        <w:rPr>
          <w:sz w:val="20"/>
          <w:szCs w:val="20"/>
        </w:rPr>
        <w:t xml:space="preserve">Куйбышевского муниципального </w:t>
      </w:r>
    </w:p>
    <w:p w14:paraId="6F02118E" w14:textId="3954B396" w:rsidR="00D30C62" w:rsidRPr="00D30C62" w:rsidRDefault="00D30C62" w:rsidP="00D30C62">
      <w:pPr>
        <w:tabs>
          <w:tab w:val="left" w:pos="540"/>
        </w:tabs>
        <w:spacing w:line="254" w:lineRule="auto"/>
        <w:jc w:val="both"/>
        <w:rPr>
          <w:sz w:val="20"/>
          <w:szCs w:val="20"/>
        </w:rPr>
      </w:pPr>
      <w:r w:rsidRPr="00D30C62">
        <w:rPr>
          <w:sz w:val="20"/>
          <w:szCs w:val="20"/>
        </w:rPr>
        <w:t xml:space="preserve">района Новосибирской области        </w:t>
      </w:r>
      <w:r>
        <w:rPr>
          <w:sz w:val="20"/>
          <w:szCs w:val="20"/>
        </w:rPr>
        <w:t xml:space="preserve">                                                  </w:t>
      </w:r>
      <w:r w:rsidRPr="00D30C62">
        <w:rPr>
          <w:sz w:val="20"/>
          <w:szCs w:val="20"/>
        </w:rPr>
        <w:t xml:space="preserve">                                                       А.М. </w:t>
      </w:r>
      <w:proofErr w:type="spellStart"/>
      <w:r w:rsidRPr="00D30C62">
        <w:rPr>
          <w:sz w:val="20"/>
          <w:szCs w:val="20"/>
        </w:rPr>
        <w:t>Мусатов</w:t>
      </w:r>
      <w:proofErr w:type="spellEnd"/>
    </w:p>
    <w:p w14:paraId="3D686069" w14:textId="77777777" w:rsidR="00D30C62" w:rsidRPr="00D30C62" w:rsidRDefault="00D30C62" w:rsidP="00D30C62">
      <w:pPr>
        <w:tabs>
          <w:tab w:val="left" w:pos="540"/>
        </w:tabs>
        <w:ind w:firstLine="720"/>
        <w:jc w:val="both"/>
        <w:rPr>
          <w:sz w:val="20"/>
          <w:szCs w:val="20"/>
        </w:rPr>
      </w:pPr>
    </w:p>
    <w:tbl>
      <w:tblPr>
        <w:tblW w:w="0" w:type="auto"/>
        <w:tblInd w:w="5495" w:type="dxa"/>
        <w:tblLook w:val="04A0" w:firstRow="1" w:lastRow="0" w:firstColumn="1" w:lastColumn="0" w:noHBand="0" w:noVBand="1"/>
      </w:tblPr>
      <w:tblGrid>
        <w:gridCol w:w="4642"/>
      </w:tblGrid>
      <w:tr w:rsidR="00D30C62" w:rsidRPr="00D30C62" w14:paraId="4CB52F3D" w14:textId="77777777" w:rsidTr="00492CFF">
        <w:tc>
          <w:tcPr>
            <w:tcW w:w="4642" w:type="dxa"/>
            <w:shd w:val="clear" w:color="auto" w:fill="auto"/>
          </w:tcPr>
          <w:p w14:paraId="017A62D4" w14:textId="77777777" w:rsidR="00D30C62" w:rsidRDefault="00D30C62" w:rsidP="00492CFF">
            <w:pPr>
              <w:tabs>
                <w:tab w:val="left" w:pos="540"/>
                <w:tab w:val="left" w:pos="4320"/>
                <w:tab w:val="left" w:pos="5400"/>
                <w:tab w:val="left" w:pos="6300"/>
              </w:tabs>
              <w:ind w:left="317"/>
              <w:rPr>
                <w:sz w:val="20"/>
                <w:szCs w:val="20"/>
              </w:rPr>
            </w:pPr>
          </w:p>
          <w:p w14:paraId="0950363E"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lastRenderedPageBreak/>
              <w:t>Приложение № 1</w:t>
            </w:r>
          </w:p>
          <w:p w14:paraId="653DA6B6"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t xml:space="preserve">к постановлению администрации Куйбышевского </w:t>
            </w:r>
            <w:r w:rsidRPr="00D30C62">
              <w:rPr>
                <w:rFonts w:eastAsia="Calibri"/>
                <w:sz w:val="20"/>
                <w:szCs w:val="20"/>
                <w:lang w:eastAsia="en-US"/>
              </w:rPr>
              <w:t>муниципального района Новосибирской области</w:t>
            </w:r>
          </w:p>
          <w:p w14:paraId="09318B2F"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t>от 22.10.2020 № 865</w:t>
            </w:r>
          </w:p>
        </w:tc>
      </w:tr>
    </w:tbl>
    <w:p w14:paraId="5DE21498" w14:textId="77777777" w:rsidR="00D30C62" w:rsidRPr="00D30C62" w:rsidRDefault="00D30C62" w:rsidP="00D30C62">
      <w:pPr>
        <w:tabs>
          <w:tab w:val="left" w:pos="540"/>
        </w:tabs>
        <w:ind w:firstLine="720"/>
        <w:rPr>
          <w:sz w:val="20"/>
          <w:szCs w:val="20"/>
        </w:rPr>
      </w:pPr>
    </w:p>
    <w:p w14:paraId="453CF877" w14:textId="77777777" w:rsidR="00D30C62" w:rsidRPr="00D30C62" w:rsidRDefault="00D30C62" w:rsidP="00D30C62">
      <w:pPr>
        <w:tabs>
          <w:tab w:val="left" w:pos="540"/>
        </w:tabs>
        <w:ind w:firstLine="720"/>
        <w:jc w:val="center"/>
        <w:rPr>
          <w:sz w:val="20"/>
          <w:szCs w:val="20"/>
        </w:rPr>
      </w:pPr>
      <w:r w:rsidRPr="00D30C62">
        <w:rPr>
          <w:sz w:val="20"/>
          <w:szCs w:val="20"/>
        </w:rPr>
        <w:t xml:space="preserve">Список </w:t>
      </w:r>
    </w:p>
    <w:p w14:paraId="4F14C0A0" w14:textId="77777777" w:rsidR="00D30C62" w:rsidRPr="00D30C62" w:rsidRDefault="00D30C62" w:rsidP="00D30C62">
      <w:pPr>
        <w:tabs>
          <w:tab w:val="left" w:pos="540"/>
        </w:tabs>
        <w:ind w:firstLine="720"/>
        <w:jc w:val="center"/>
        <w:rPr>
          <w:sz w:val="20"/>
          <w:szCs w:val="20"/>
        </w:rPr>
      </w:pPr>
      <w:r w:rsidRPr="00D30C62">
        <w:rPr>
          <w:sz w:val="20"/>
          <w:szCs w:val="20"/>
        </w:rPr>
        <w:t xml:space="preserve">муниципальных </w:t>
      </w:r>
      <w:proofErr w:type="gramStart"/>
      <w:r w:rsidRPr="00D30C62">
        <w:rPr>
          <w:sz w:val="20"/>
          <w:szCs w:val="20"/>
        </w:rPr>
        <w:t>казённых образовательных учреждений Куйбышевского муниципального района Новосибирской области</w:t>
      </w:r>
      <w:proofErr w:type="gramEnd"/>
      <w:r w:rsidRPr="00D30C62">
        <w:rPr>
          <w:sz w:val="20"/>
          <w:szCs w:val="20"/>
        </w:rPr>
        <w:t xml:space="preserve"> изменяющих тип с целью создания муниципальных бюджетных образовательных учреждений</w:t>
      </w:r>
    </w:p>
    <w:p w14:paraId="6A2E9A55" w14:textId="77777777" w:rsidR="00D30C62" w:rsidRPr="00D30C62" w:rsidRDefault="00D30C62" w:rsidP="00D30C62">
      <w:pPr>
        <w:tabs>
          <w:tab w:val="left" w:pos="540"/>
        </w:tabs>
        <w:ind w:firstLine="720"/>
        <w:jc w:val="center"/>
        <w:rPr>
          <w:sz w:val="20"/>
          <w:szCs w:val="20"/>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4653"/>
        <w:gridCol w:w="4680"/>
      </w:tblGrid>
      <w:tr w:rsidR="00D30C62" w:rsidRPr="00D30C62" w14:paraId="63AAFECA" w14:textId="77777777" w:rsidTr="00492CFF">
        <w:trPr>
          <w:trHeight w:val="246"/>
        </w:trPr>
        <w:tc>
          <w:tcPr>
            <w:tcW w:w="567" w:type="dxa"/>
          </w:tcPr>
          <w:p w14:paraId="18E3916A" w14:textId="77777777" w:rsidR="00D30C62" w:rsidRPr="00D30C62" w:rsidRDefault="00D30C62" w:rsidP="00492CFF">
            <w:pPr>
              <w:tabs>
                <w:tab w:val="left" w:pos="540"/>
              </w:tabs>
              <w:jc w:val="center"/>
              <w:rPr>
                <w:sz w:val="20"/>
                <w:szCs w:val="20"/>
              </w:rPr>
            </w:pPr>
            <w:r w:rsidRPr="00D30C62">
              <w:rPr>
                <w:sz w:val="20"/>
                <w:szCs w:val="20"/>
              </w:rPr>
              <w:t>№ п/п</w:t>
            </w:r>
          </w:p>
        </w:tc>
        <w:tc>
          <w:tcPr>
            <w:tcW w:w="4653" w:type="dxa"/>
          </w:tcPr>
          <w:p w14:paraId="6D4E3D83" w14:textId="77777777" w:rsidR="00D30C62" w:rsidRPr="00D30C62" w:rsidRDefault="00D30C62" w:rsidP="00492CFF">
            <w:pPr>
              <w:tabs>
                <w:tab w:val="left" w:pos="540"/>
              </w:tabs>
              <w:jc w:val="center"/>
              <w:rPr>
                <w:sz w:val="20"/>
                <w:szCs w:val="20"/>
              </w:rPr>
            </w:pPr>
            <w:r w:rsidRPr="00D30C62">
              <w:rPr>
                <w:sz w:val="20"/>
                <w:szCs w:val="20"/>
              </w:rPr>
              <w:t xml:space="preserve">Наименование существующего муниципального казённого образовательного учреждения </w:t>
            </w:r>
          </w:p>
        </w:tc>
        <w:tc>
          <w:tcPr>
            <w:tcW w:w="4680" w:type="dxa"/>
          </w:tcPr>
          <w:p w14:paraId="6D9AB8A8" w14:textId="77777777" w:rsidR="00D30C62" w:rsidRPr="00D30C62" w:rsidRDefault="00D30C62" w:rsidP="00492CFF">
            <w:pPr>
              <w:tabs>
                <w:tab w:val="left" w:pos="540"/>
              </w:tabs>
              <w:jc w:val="center"/>
              <w:rPr>
                <w:sz w:val="20"/>
                <w:szCs w:val="20"/>
              </w:rPr>
            </w:pPr>
            <w:r w:rsidRPr="00D30C62">
              <w:rPr>
                <w:sz w:val="20"/>
                <w:szCs w:val="20"/>
              </w:rPr>
              <w:t xml:space="preserve">Наименование создаваемого муниципального бюджетного образовательного учреждения </w:t>
            </w:r>
          </w:p>
        </w:tc>
      </w:tr>
      <w:tr w:rsidR="00D30C62" w:rsidRPr="00D30C62" w14:paraId="7CD2AF26" w14:textId="77777777" w:rsidTr="00492CFF">
        <w:trPr>
          <w:trHeight w:val="246"/>
        </w:trPr>
        <w:tc>
          <w:tcPr>
            <w:tcW w:w="567" w:type="dxa"/>
          </w:tcPr>
          <w:p w14:paraId="31FD6BAB" w14:textId="77777777" w:rsidR="00D30C62" w:rsidRPr="00D30C62" w:rsidRDefault="00D30C62" w:rsidP="00492CFF">
            <w:pPr>
              <w:tabs>
                <w:tab w:val="left" w:pos="540"/>
              </w:tabs>
              <w:jc w:val="center"/>
              <w:rPr>
                <w:sz w:val="20"/>
                <w:szCs w:val="20"/>
              </w:rPr>
            </w:pPr>
            <w:r w:rsidRPr="00D30C62">
              <w:rPr>
                <w:sz w:val="20"/>
                <w:szCs w:val="20"/>
              </w:rPr>
              <w:t>1</w:t>
            </w:r>
          </w:p>
        </w:tc>
        <w:tc>
          <w:tcPr>
            <w:tcW w:w="4653" w:type="dxa"/>
          </w:tcPr>
          <w:p w14:paraId="62184241" w14:textId="77777777" w:rsidR="00D30C62" w:rsidRPr="00D30C62" w:rsidRDefault="00D30C62" w:rsidP="00492CFF">
            <w:pPr>
              <w:tabs>
                <w:tab w:val="left" w:pos="540"/>
              </w:tabs>
              <w:jc w:val="both"/>
              <w:rPr>
                <w:sz w:val="20"/>
                <w:szCs w:val="20"/>
              </w:rPr>
            </w:pPr>
            <w:proofErr w:type="gramStart"/>
            <w:r w:rsidRPr="00D30C62">
              <w:rPr>
                <w:sz w:val="20"/>
                <w:szCs w:val="20"/>
              </w:rPr>
              <w:t>муниципальное  казённое</w:t>
            </w:r>
            <w:proofErr w:type="gramEnd"/>
            <w:r w:rsidRPr="00D30C62">
              <w:rPr>
                <w:sz w:val="20"/>
                <w:szCs w:val="20"/>
              </w:rPr>
              <w:t xml:space="preserve"> общеобразовательное учреждение Куйбышевского района "</w:t>
            </w:r>
            <w:proofErr w:type="spellStart"/>
            <w:r w:rsidRPr="00D30C62">
              <w:rPr>
                <w:sz w:val="20"/>
                <w:szCs w:val="20"/>
              </w:rPr>
              <w:t>Булатовская</w:t>
            </w:r>
            <w:proofErr w:type="spellEnd"/>
            <w:r w:rsidRPr="00D30C62">
              <w:rPr>
                <w:sz w:val="20"/>
                <w:szCs w:val="20"/>
              </w:rPr>
              <w:t xml:space="preserve"> средняя общеобразовательная школа"</w:t>
            </w:r>
          </w:p>
        </w:tc>
        <w:tc>
          <w:tcPr>
            <w:tcW w:w="4680" w:type="dxa"/>
          </w:tcPr>
          <w:p w14:paraId="57B2AE39" w14:textId="77777777" w:rsidR="00D30C62" w:rsidRPr="00D30C62" w:rsidRDefault="00D30C62" w:rsidP="00492CFF">
            <w:pPr>
              <w:tabs>
                <w:tab w:val="left" w:pos="540"/>
              </w:tabs>
              <w:jc w:val="both"/>
              <w:rPr>
                <w:sz w:val="20"/>
                <w:szCs w:val="20"/>
              </w:rPr>
            </w:pPr>
            <w:r w:rsidRPr="00D30C62">
              <w:rPr>
                <w:sz w:val="20"/>
                <w:szCs w:val="20"/>
              </w:rPr>
              <w:t>Муниципальное бюджетное общеобразовательное учреждение Куйбышевского муниципального района Новосибирской области «</w:t>
            </w:r>
            <w:proofErr w:type="spellStart"/>
            <w:r w:rsidRPr="00D30C62">
              <w:rPr>
                <w:sz w:val="20"/>
                <w:szCs w:val="20"/>
              </w:rPr>
              <w:t>Булатовская</w:t>
            </w:r>
            <w:proofErr w:type="spellEnd"/>
            <w:r w:rsidRPr="00D30C62">
              <w:rPr>
                <w:sz w:val="20"/>
                <w:szCs w:val="20"/>
              </w:rPr>
              <w:t xml:space="preserve"> средняя общеобразовательная школа»</w:t>
            </w:r>
          </w:p>
        </w:tc>
      </w:tr>
      <w:tr w:rsidR="00D30C62" w:rsidRPr="00D30C62" w14:paraId="0900935D" w14:textId="77777777" w:rsidTr="00492CFF">
        <w:trPr>
          <w:trHeight w:val="246"/>
        </w:trPr>
        <w:tc>
          <w:tcPr>
            <w:tcW w:w="567" w:type="dxa"/>
          </w:tcPr>
          <w:p w14:paraId="39963AF8" w14:textId="77777777" w:rsidR="00D30C62" w:rsidRPr="00D30C62" w:rsidRDefault="00D30C62" w:rsidP="00492CFF">
            <w:pPr>
              <w:tabs>
                <w:tab w:val="left" w:pos="540"/>
              </w:tabs>
              <w:jc w:val="center"/>
              <w:rPr>
                <w:sz w:val="20"/>
                <w:szCs w:val="20"/>
              </w:rPr>
            </w:pPr>
            <w:r w:rsidRPr="00D30C62">
              <w:rPr>
                <w:sz w:val="20"/>
                <w:szCs w:val="20"/>
              </w:rPr>
              <w:t>2</w:t>
            </w:r>
          </w:p>
        </w:tc>
        <w:tc>
          <w:tcPr>
            <w:tcW w:w="4653" w:type="dxa"/>
          </w:tcPr>
          <w:p w14:paraId="536100CD" w14:textId="77777777" w:rsidR="00D30C62" w:rsidRPr="00D30C62" w:rsidRDefault="00D30C62" w:rsidP="00492CFF">
            <w:pPr>
              <w:tabs>
                <w:tab w:val="left" w:pos="540"/>
              </w:tabs>
              <w:jc w:val="both"/>
              <w:rPr>
                <w:sz w:val="20"/>
                <w:szCs w:val="20"/>
              </w:rPr>
            </w:pPr>
            <w:r w:rsidRPr="00D30C62">
              <w:rPr>
                <w:sz w:val="20"/>
                <w:szCs w:val="20"/>
              </w:rPr>
              <w:t>муниципальное казённое общеобразовательное учреждение Куйбышевского района "Средняя общеобразовательная школа № 5"</w:t>
            </w:r>
          </w:p>
        </w:tc>
        <w:tc>
          <w:tcPr>
            <w:tcW w:w="4680" w:type="dxa"/>
          </w:tcPr>
          <w:p w14:paraId="4B68A7F7" w14:textId="77777777" w:rsidR="00D30C62" w:rsidRPr="00D30C62" w:rsidRDefault="00D30C62" w:rsidP="00492CFF">
            <w:pPr>
              <w:tabs>
                <w:tab w:val="left" w:pos="540"/>
              </w:tabs>
              <w:jc w:val="both"/>
              <w:rPr>
                <w:sz w:val="20"/>
                <w:szCs w:val="20"/>
              </w:rPr>
            </w:pPr>
            <w:r w:rsidRPr="00D30C62">
              <w:rPr>
                <w:sz w:val="20"/>
                <w:szCs w:val="20"/>
              </w:rPr>
              <w:t>Муниципальное бюджетное общеобразовательное учреждение Куйбышевского муниципального района Новосибирской области "Средняя общеобразовательная школа № 5"</w:t>
            </w:r>
          </w:p>
        </w:tc>
      </w:tr>
    </w:tbl>
    <w:p w14:paraId="76220816" w14:textId="77777777" w:rsidR="00D30C62" w:rsidRPr="00D30C62" w:rsidRDefault="00D30C62" w:rsidP="00D30C62">
      <w:pPr>
        <w:tabs>
          <w:tab w:val="left" w:pos="540"/>
        </w:tabs>
        <w:ind w:firstLine="720"/>
        <w:jc w:val="center"/>
        <w:rPr>
          <w:sz w:val="20"/>
          <w:szCs w:val="20"/>
        </w:rPr>
      </w:pPr>
    </w:p>
    <w:tbl>
      <w:tblPr>
        <w:tblW w:w="0" w:type="auto"/>
        <w:tblInd w:w="5353" w:type="dxa"/>
        <w:tblLook w:val="04A0" w:firstRow="1" w:lastRow="0" w:firstColumn="1" w:lastColumn="0" w:noHBand="0" w:noVBand="1"/>
      </w:tblPr>
      <w:tblGrid>
        <w:gridCol w:w="4784"/>
      </w:tblGrid>
      <w:tr w:rsidR="00D30C62" w:rsidRPr="00D30C62" w14:paraId="27F19BBF" w14:textId="77777777" w:rsidTr="00492CFF">
        <w:tc>
          <w:tcPr>
            <w:tcW w:w="4784" w:type="dxa"/>
            <w:shd w:val="clear" w:color="auto" w:fill="auto"/>
          </w:tcPr>
          <w:p w14:paraId="2BB06827"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t>Приложение № 2</w:t>
            </w:r>
          </w:p>
          <w:p w14:paraId="29987D3B"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t xml:space="preserve">к постановлению администрации Куйбышевского </w:t>
            </w:r>
            <w:r w:rsidRPr="00D30C62">
              <w:rPr>
                <w:rFonts w:eastAsia="Calibri"/>
                <w:sz w:val="20"/>
                <w:szCs w:val="20"/>
                <w:lang w:eastAsia="en-US"/>
              </w:rPr>
              <w:t>муниципального района Новосибирской области</w:t>
            </w:r>
          </w:p>
          <w:p w14:paraId="5A090AD6" w14:textId="77777777" w:rsidR="00D30C62" w:rsidRPr="00D30C62" w:rsidRDefault="00D30C62" w:rsidP="00492CFF">
            <w:pPr>
              <w:tabs>
                <w:tab w:val="left" w:pos="540"/>
                <w:tab w:val="left" w:pos="4320"/>
                <w:tab w:val="left" w:pos="5400"/>
                <w:tab w:val="left" w:pos="6300"/>
              </w:tabs>
              <w:ind w:left="317"/>
              <w:rPr>
                <w:sz w:val="20"/>
                <w:szCs w:val="20"/>
              </w:rPr>
            </w:pPr>
            <w:r w:rsidRPr="00D30C62">
              <w:rPr>
                <w:sz w:val="20"/>
                <w:szCs w:val="20"/>
              </w:rPr>
              <w:t>от 22.10.2020 № 865</w:t>
            </w:r>
          </w:p>
        </w:tc>
      </w:tr>
    </w:tbl>
    <w:p w14:paraId="7AF0A65B" w14:textId="77777777" w:rsidR="00D30C62" w:rsidRPr="00D30C62" w:rsidRDefault="00D30C62" w:rsidP="00D30C62">
      <w:pPr>
        <w:shd w:val="clear" w:color="auto" w:fill="FFFFFF"/>
        <w:jc w:val="center"/>
        <w:rPr>
          <w:color w:val="414141"/>
          <w:sz w:val="20"/>
          <w:szCs w:val="20"/>
        </w:rPr>
      </w:pPr>
    </w:p>
    <w:p w14:paraId="7D2AE532" w14:textId="77777777" w:rsidR="00D30C62" w:rsidRPr="00D30C62" w:rsidRDefault="00D30C62" w:rsidP="00D30C62">
      <w:pPr>
        <w:shd w:val="clear" w:color="auto" w:fill="FFFFFF"/>
        <w:jc w:val="center"/>
        <w:rPr>
          <w:sz w:val="20"/>
          <w:szCs w:val="20"/>
        </w:rPr>
      </w:pPr>
      <w:r w:rsidRPr="00D30C62">
        <w:rPr>
          <w:sz w:val="20"/>
          <w:szCs w:val="20"/>
        </w:rPr>
        <w:t>Перечень</w:t>
      </w:r>
    </w:p>
    <w:p w14:paraId="71A79DFB" w14:textId="77777777" w:rsidR="00D30C62" w:rsidRPr="00D30C62" w:rsidRDefault="00D30C62" w:rsidP="00D30C62">
      <w:pPr>
        <w:shd w:val="clear" w:color="auto" w:fill="FFFFFF"/>
        <w:jc w:val="center"/>
        <w:rPr>
          <w:sz w:val="20"/>
          <w:szCs w:val="20"/>
        </w:rPr>
      </w:pPr>
      <w:r w:rsidRPr="00D30C62">
        <w:rPr>
          <w:sz w:val="20"/>
          <w:szCs w:val="20"/>
        </w:rPr>
        <w:t xml:space="preserve">мероприятий по изменению типа существующих муниципальных </w:t>
      </w:r>
    </w:p>
    <w:p w14:paraId="466498E6" w14:textId="77777777" w:rsidR="00D30C62" w:rsidRPr="00D30C62" w:rsidRDefault="00D30C62" w:rsidP="00D30C62">
      <w:pPr>
        <w:shd w:val="clear" w:color="auto" w:fill="FFFFFF"/>
        <w:jc w:val="center"/>
        <w:rPr>
          <w:sz w:val="20"/>
          <w:szCs w:val="20"/>
        </w:rPr>
      </w:pPr>
      <w:r w:rsidRPr="00D30C62">
        <w:rPr>
          <w:sz w:val="20"/>
          <w:szCs w:val="20"/>
        </w:rPr>
        <w:t>казённых образовательных учреждений Куйбышевского муниципального района Новосибирской области с целью создания муниципальных бюджетных образовательных учреждений</w:t>
      </w:r>
    </w:p>
    <w:p w14:paraId="1C4A8CFE" w14:textId="77777777" w:rsidR="00D30C62" w:rsidRPr="00D30C62" w:rsidRDefault="00D30C62" w:rsidP="00D30C62">
      <w:pPr>
        <w:shd w:val="clear" w:color="auto" w:fill="FFFFFF"/>
        <w:jc w:val="center"/>
        <w:rPr>
          <w:color w:val="414141"/>
          <w:sz w:val="20"/>
          <w:szCs w:val="20"/>
        </w:rPr>
      </w:pPr>
    </w:p>
    <w:tbl>
      <w:tblPr>
        <w:tblW w:w="0" w:type="auto"/>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4"/>
        <w:gridCol w:w="3827"/>
        <w:gridCol w:w="2960"/>
        <w:gridCol w:w="2650"/>
      </w:tblGrid>
      <w:tr w:rsidR="00D30C62" w:rsidRPr="00D30C62" w14:paraId="545C48E8" w14:textId="77777777" w:rsidTr="00492CFF">
        <w:trPr>
          <w:trHeight w:val="738"/>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14:paraId="730FB327" w14:textId="77777777" w:rsidR="00D30C62" w:rsidRPr="00D30C62" w:rsidRDefault="00D30C62" w:rsidP="00492CFF">
            <w:pPr>
              <w:spacing w:after="225"/>
              <w:jc w:val="center"/>
              <w:rPr>
                <w:sz w:val="20"/>
                <w:szCs w:val="20"/>
              </w:rPr>
            </w:pPr>
            <w:r w:rsidRPr="00D30C62">
              <w:rPr>
                <w:sz w:val="20"/>
                <w:szCs w:val="20"/>
              </w:rPr>
              <w:t>N п/п</w:t>
            </w: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14:paraId="3C58D8ED" w14:textId="77777777" w:rsidR="00D30C62" w:rsidRPr="00D30C62" w:rsidRDefault="00D30C62" w:rsidP="00492CFF">
            <w:pPr>
              <w:spacing w:after="225"/>
              <w:jc w:val="center"/>
              <w:rPr>
                <w:sz w:val="20"/>
                <w:szCs w:val="20"/>
              </w:rPr>
            </w:pPr>
            <w:r w:rsidRPr="00D30C62">
              <w:rPr>
                <w:sz w:val="20"/>
                <w:szCs w:val="20"/>
              </w:rPr>
              <w:t>Наименование мероприятия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14:paraId="3786DC62" w14:textId="77777777" w:rsidR="00D30C62" w:rsidRPr="00D30C62" w:rsidRDefault="00D30C62" w:rsidP="00492CFF">
            <w:pPr>
              <w:spacing w:after="225"/>
              <w:jc w:val="center"/>
              <w:rPr>
                <w:sz w:val="20"/>
                <w:szCs w:val="20"/>
              </w:rPr>
            </w:pPr>
            <w:r w:rsidRPr="00D30C62">
              <w:rPr>
                <w:sz w:val="20"/>
                <w:szCs w:val="20"/>
              </w:rPr>
              <w:t>Срок выполнения мероприятия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14:paraId="4BC15EBD" w14:textId="77777777" w:rsidR="00D30C62" w:rsidRPr="00D30C62" w:rsidRDefault="00D30C62" w:rsidP="00492CFF">
            <w:pPr>
              <w:spacing w:after="225"/>
              <w:jc w:val="center"/>
              <w:rPr>
                <w:sz w:val="20"/>
                <w:szCs w:val="20"/>
              </w:rPr>
            </w:pPr>
            <w:r w:rsidRPr="00D30C62">
              <w:rPr>
                <w:sz w:val="20"/>
                <w:szCs w:val="20"/>
              </w:rPr>
              <w:t>Ответственный исполнитель</w:t>
            </w:r>
          </w:p>
        </w:tc>
      </w:tr>
      <w:tr w:rsidR="00D30C62" w:rsidRPr="00D30C62" w14:paraId="118F4B60"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365DAB9"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2584E15F" w14:textId="77777777" w:rsidR="00D30C62" w:rsidRPr="00D30C62" w:rsidRDefault="00D30C62" w:rsidP="00492CFF">
            <w:pPr>
              <w:jc w:val="both"/>
              <w:rPr>
                <w:sz w:val="20"/>
                <w:szCs w:val="20"/>
              </w:rPr>
            </w:pPr>
            <w:r w:rsidRPr="00D30C62">
              <w:rPr>
                <w:sz w:val="20"/>
                <w:szCs w:val="20"/>
              </w:rPr>
              <w:t>Разработка и утверждение уставов муниципальных бюджетных учреждений</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75C6BE38" w14:textId="77777777" w:rsidR="00D30C62" w:rsidRPr="00D30C62" w:rsidRDefault="00D30C62" w:rsidP="00492CFF">
            <w:pPr>
              <w:rPr>
                <w:sz w:val="20"/>
                <w:szCs w:val="20"/>
              </w:rPr>
            </w:pPr>
            <w:r w:rsidRPr="00D30C62">
              <w:rPr>
                <w:sz w:val="20"/>
                <w:szCs w:val="20"/>
              </w:rPr>
              <w:t>До 01.12.2020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647C59D6"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4633E47A"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414B532E"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01C2D31F" w14:textId="77777777" w:rsidR="00D30C62" w:rsidRPr="00D30C62" w:rsidRDefault="00D30C62" w:rsidP="00492CFF">
            <w:pPr>
              <w:jc w:val="both"/>
              <w:rPr>
                <w:sz w:val="20"/>
                <w:szCs w:val="20"/>
              </w:rPr>
            </w:pPr>
            <w:r w:rsidRPr="00D30C62">
              <w:rPr>
                <w:sz w:val="20"/>
                <w:szCs w:val="20"/>
              </w:rPr>
              <w:t>Регистрация устава в Межрайонной ИФНС России №5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A2A03B6" w14:textId="77777777" w:rsidR="00D30C62" w:rsidRPr="00D30C62" w:rsidRDefault="00D30C62" w:rsidP="00492CFF">
            <w:pPr>
              <w:rPr>
                <w:sz w:val="20"/>
                <w:szCs w:val="20"/>
              </w:rPr>
            </w:pPr>
            <w:r w:rsidRPr="00D30C62">
              <w:rPr>
                <w:sz w:val="20"/>
                <w:szCs w:val="20"/>
              </w:rPr>
              <w:t>25.12.2020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8DD207B"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45AE8430"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4FD0F556"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1E60B5FE" w14:textId="77777777" w:rsidR="00D30C62" w:rsidRPr="00D30C62" w:rsidRDefault="00D30C62" w:rsidP="00492CFF">
            <w:pPr>
              <w:jc w:val="both"/>
              <w:rPr>
                <w:sz w:val="20"/>
                <w:szCs w:val="20"/>
              </w:rPr>
            </w:pPr>
            <w:r w:rsidRPr="00D30C62">
              <w:rPr>
                <w:sz w:val="20"/>
                <w:szCs w:val="20"/>
              </w:rPr>
              <w:t xml:space="preserve">Письменное уведомление контрагентов (кредиторов, дебиторов), иных органов об изменении типа учреждения </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F328B44" w14:textId="77777777" w:rsidR="00D30C62" w:rsidRPr="00D30C62" w:rsidRDefault="00D30C62" w:rsidP="00492CFF">
            <w:pPr>
              <w:rPr>
                <w:sz w:val="20"/>
                <w:szCs w:val="20"/>
              </w:rPr>
            </w:pPr>
            <w:r w:rsidRPr="00D30C62">
              <w:rPr>
                <w:sz w:val="20"/>
                <w:szCs w:val="20"/>
              </w:rPr>
              <w:t>В течение 3 дней с момента регистрации в Межрайонной ИФНС России №5 по Новосибирской области</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115A02B"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4ACC181D"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311F4DC"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2EB8A70" w14:textId="77777777" w:rsidR="00D30C62" w:rsidRPr="00D30C62" w:rsidRDefault="00D30C62" w:rsidP="00492CFF">
            <w:pPr>
              <w:jc w:val="both"/>
              <w:rPr>
                <w:sz w:val="20"/>
                <w:szCs w:val="20"/>
              </w:rPr>
            </w:pPr>
            <w:r w:rsidRPr="00D30C62">
              <w:rPr>
                <w:sz w:val="20"/>
                <w:szCs w:val="20"/>
              </w:rPr>
              <w:t>Уведомление руководителей об изменении типа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12AE7D1" w14:textId="77777777" w:rsidR="00D30C62" w:rsidRPr="00D30C62" w:rsidRDefault="00D30C62" w:rsidP="00492CFF">
            <w:pPr>
              <w:rPr>
                <w:sz w:val="20"/>
                <w:szCs w:val="20"/>
              </w:rPr>
            </w:pPr>
            <w:r w:rsidRPr="00D30C62">
              <w:rPr>
                <w:sz w:val="20"/>
                <w:szCs w:val="20"/>
              </w:rPr>
              <w:t>До 01.11.2020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60C23F3" w14:textId="77777777" w:rsidR="00D30C62" w:rsidRPr="00D30C62" w:rsidRDefault="00D30C62" w:rsidP="00492CFF">
            <w:pPr>
              <w:rPr>
                <w:sz w:val="20"/>
                <w:szCs w:val="20"/>
              </w:rPr>
            </w:pPr>
            <w:r w:rsidRPr="00D30C62">
              <w:rPr>
                <w:sz w:val="20"/>
                <w:szCs w:val="20"/>
              </w:rPr>
              <w:t>Руднева Е.А.</w:t>
            </w:r>
          </w:p>
        </w:tc>
      </w:tr>
      <w:tr w:rsidR="00D30C62" w:rsidRPr="00D30C62" w14:paraId="34DA4B4F"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12C5EDAD"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4E3BB0DB" w14:textId="77777777" w:rsidR="00D30C62" w:rsidRPr="00D30C62" w:rsidRDefault="00D30C62" w:rsidP="00492CFF">
            <w:pPr>
              <w:jc w:val="both"/>
              <w:rPr>
                <w:sz w:val="20"/>
                <w:szCs w:val="20"/>
              </w:rPr>
            </w:pPr>
            <w:r w:rsidRPr="00D30C62">
              <w:rPr>
                <w:sz w:val="20"/>
                <w:szCs w:val="20"/>
              </w:rPr>
              <w:t>Подготовка проектов дополнительных соглашений к трудовым договорам с руководителями создаваемых учреждений</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62FCA570" w14:textId="77777777" w:rsidR="00D30C62" w:rsidRPr="00D30C62" w:rsidRDefault="00D30C62" w:rsidP="00492CFF">
            <w:pPr>
              <w:rPr>
                <w:sz w:val="20"/>
                <w:szCs w:val="20"/>
              </w:rPr>
            </w:pPr>
            <w:r w:rsidRPr="00D30C62">
              <w:rPr>
                <w:sz w:val="20"/>
                <w:szCs w:val="20"/>
              </w:rPr>
              <w:t xml:space="preserve"> До 25.12.2020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11639866" w14:textId="77777777" w:rsidR="00D30C62" w:rsidRPr="00D30C62" w:rsidRDefault="00D30C62" w:rsidP="00492CFF">
            <w:pPr>
              <w:rPr>
                <w:sz w:val="20"/>
                <w:szCs w:val="20"/>
              </w:rPr>
            </w:pPr>
            <w:r w:rsidRPr="00D30C62">
              <w:rPr>
                <w:sz w:val="20"/>
                <w:szCs w:val="20"/>
              </w:rPr>
              <w:t>Руднева Е.А.</w:t>
            </w:r>
          </w:p>
        </w:tc>
      </w:tr>
      <w:tr w:rsidR="00D30C62" w:rsidRPr="00D30C62" w14:paraId="3FD1EA8B"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3587EFC4"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3B05F26B" w14:textId="77777777" w:rsidR="00D30C62" w:rsidRPr="00D30C62" w:rsidRDefault="00D30C62" w:rsidP="00492CFF">
            <w:pPr>
              <w:jc w:val="both"/>
              <w:rPr>
                <w:sz w:val="20"/>
                <w:szCs w:val="20"/>
              </w:rPr>
            </w:pPr>
            <w:r w:rsidRPr="00D30C62">
              <w:rPr>
                <w:sz w:val="20"/>
                <w:szCs w:val="20"/>
              </w:rPr>
              <w:t>Уведомление работников об изменении типа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6E31BFE5" w14:textId="77777777" w:rsidR="00D30C62" w:rsidRPr="00D30C62" w:rsidRDefault="00D30C62" w:rsidP="00492CFF">
            <w:pPr>
              <w:rPr>
                <w:sz w:val="20"/>
                <w:szCs w:val="20"/>
              </w:rPr>
            </w:pPr>
            <w:r w:rsidRPr="00D30C62">
              <w:rPr>
                <w:sz w:val="20"/>
                <w:szCs w:val="20"/>
              </w:rPr>
              <w:t>До 01.11.2020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059BA9E8"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56664D48"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31FB85A"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2F03714" w14:textId="77777777" w:rsidR="00D30C62" w:rsidRPr="00D30C62" w:rsidRDefault="00D30C62" w:rsidP="00492CFF">
            <w:pPr>
              <w:jc w:val="both"/>
              <w:rPr>
                <w:sz w:val="20"/>
                <w:szCs w:val="20"/>
              </w:rPr>
            </w:pPr>
            <w:r w:rsidRPr="00D30C62">
              <w:rPr>
                <w:sz w:val="20"/>
                <w:szCs w:val="20"/>
              </w:rPr>
              <w:t xml:space="preserve">Заключение дополнительных соглашений к трудовым договорам с работниками созданного учреждения, внесение изменений в трудовые </w:t>
            </w:r>
            <w:r w:rsidRPr="00D30C62">
              <w:rPr>
                <w:sz w:val="20"/>
                <w:szCs w:val="20"/>
              </w:rPr>
              <w:lastRenderedPageBreak/>
              <w:t>книжки работников</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47DC0C5" w14:textId="77777777" w:rsidR="00D30C62" w:rsidRPr="00D30C62" w:rsidRDefault="00D30C62" w:rsidP="00492CFF">
            <w:pPr>
              <w:rPr>
                <w:sz w:val="20"/>
                <w:szCs w:val="20"/>
                <w:highlight w:val="yellow"/>
              </w:rPr>
            </w:pPr>
            <w:r w:rsidRPr="00D30C62">
              <w:rPr>
                <w:sz w:val="20"/>
                <w:szCs w:val="20"/>
              </w:rPr>
              <w:lastRenderedPageBreak/>
              <w:t>В день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175942D9"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776AA275"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DAFA3D1"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462C488A" w14:textId="77777777" w:rsidR="00D30C62" w:rsidRPr="00D30C62" w:rsidRDefault="00D30C62" w:rsidP="00492CFF">
            <w:pPr>
              <w:jc w:val="both"/>
              <w:rPr>
                <w:color w:val="FF0000"/>
                <w:sz w:val="20"/>
                <w:szCs w:val="20"/>
              </w:rPr>
            </w:pPr>
            <w:r w:rsidRPr="00D30C62">
              <w:rPr>
                <w:sz w:val="20"/>
                <w:szCs w:val="20"/>
              </w:rPr>
              <w:t>Подача заявления на получение выписки из ЕГРН в связи с изменением наименования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2BE7B824" w14:textId="77777777" w:rsidR="00D30C62" w:rsidRPr="00D30C62" w:rsidRDefault="00D30C62" w:rsidP="00492CFF">
            <w:pPr>
              <w:rPr>
                <w:sz w:val="20"/>
                <w:szCs w:val="20"/>
                <w:highlight w:val="yellow"/>
              </w:rPr>
            </w:pPr>
            <w:r w:rsidRPr="00D30C62">
              <w:rPr>
                <w:sz w:val="20"/>
                <w:szCs w:val="20"/>
              </w:rPr>
              <w:t>В течение 3 дней с момента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73900708"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56FA1364"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0E759B7"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6699B05" w14:textId="77777777" w:rsidR="00D30C62" w:rsidRPr="00D30C62" w:rsidRDefault="00D30C62" w:rsidP="00492CFF">
            <w:pPr>
              <w:jc w:val="both"/>
              <w:rPr>
                <w:sz w:val="20"/>
                <w:szCs w:val="20"/>
              </w:rPr>
            </w:pPr>
            <w:r w:rsidRPr="00D30C62">
              <w:rPr>
                <w:sz w:val="20"/>
                <w:szCs w:val="20"/>
              </w:rPr>
              <w:t>Переоформление лицензии на осуществление образовательной деятельности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C6CEAFB" w14:textId="77777777" w:rsidR="00D30C62" w:rsidRPr="00D30C62" w:rsidRDefault="00D30C62" w:rsidP="00492CFF">
            <w:pPr>
              <w:rPr>
                <w:sz w:val="20"/>
                <w:szCs w:val="20"/>
              </w:rPr>
            </w:pPr>
            <w:r w:rsidRPr="00D30C62">
              <w:rPr>
                <w:sz w:val="20"/>
                <w:szCs w:val="20"/>
              </w:rPr>
              <w:t>В течение 3 дней с момента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697F62B1" w14:textId="77777777" w:rsidR="00D30C62" w:rsidRPr="00D30C62" w:rsidRDefault="00D30C62" w:rsidP="00492CFF">
            <w:pPr>
              <w:rPr>
                <w:sz w:val="20"/>
                <w:szCs w:val="20"/>
              </w:rPr>
            </w:pPr>
            <w:r w:rsidRPr="00D30C62">
              <w:rPr>
                <w:sz w:val="20"/>
                <w:szCs w:val="20"/>
              </w:rPr>
              <w:t>Руководители учреждений, Фомина Е.Н.</w:t>
            </w:r>
          </w:p>
        </w:tc>
      </w:tr>
      <w:tr w:rsidR="00D30C62" w:rsidRPr="00D30C62" w14:paraId="6D910BCD"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52C6BD2B"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D53EC4B" w14:textId="77777777" w:rsidR="00D30C62" w:rsidRPr="00D30C62" w:rsidRDefault="00D30C62" w:rsidP="00492CFF">
            <w:pPr>
              <w:jc w:val="both"/>
              <w:rPr>
                <w:sz w:val="20"/>
                <w:szCs w:val="20"/>
              </w:rPr>
            </w:pPr>
            <w:r w:rsidRPr="00D30C62">
              <w:rPr>
                <w:sz w:val="20"/>
                <w:szCs w:val="20"/>
              </w:rPr>
              <w:t>Переоформление свидетельства о государственной аккредитации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079CD2A4" w14:textId="77777777" w:rsidR="00D30C62" w:rsidRPr="00D30C62" w:rsidRDefault="00D30C62" w:rsidP="00492CFF">
            <w:pPr>
              <w:rPr>
                <w:sz w:val="20"/>
                <w:szCs w:val="20"/>
              </w:rPr>
            </w:pPr>
            <w:r w:rsidRPr="00D30C62">
              <w:rPr>
                <w:sz w:val="20"/>
                <w:szCs w:val="20"/>
              </w:rPr>
              <w:t>После получения лицензии</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6498571"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2272451F"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07EA9D0"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46457198" w14:textId="77777777" w:rsidR="00D30C62" w:rsidRPr="00D30C62" w:rsidRDefault="00D30C62" w:rsidP="00492CFF">
            <w:pPr>
              <w:jc w:val="both"/>
              <w:rPr>
                <w:sz w:val="20"/>
                <w:szCs w:val="20"/>
              </w:rPr>
            </w:pPr>
            <w:r w:rsidRPr="00D30C62">
              <w:rPr>
                <w:sz w:val="20"/>
                <w:szCs w:val="20"/>
              </w:rPr>
              <w:t>Закрытие лицевого счета в Управлении финансов и налоговой политики Куйбышевского района Новосибирской области, территориальном отделе № 14 Управления Федерального казначейства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123B6BF" w14:textId="77777777" w:rsidR="00D30C62" w:rsidRPr="00D30C62" w:rsidRDefault="00D30C62" w:rsidP="00492CFF">
            <w:pPr>
              <w:rPr>
                <w:sz w:val="20"/>
                <w:szCs w:val="20"/>
              </w:rPr>
            </w:pPr>
            <w:r w:rsidRPr="00D30C62">
              <w:rPr>
                <w:sz w:val="20"/>
                <w:szCs w:val="20"/>
              </w:rPr>
              <w:t>До 31.12.2020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0226B820"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1B7F24C8"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14D27129"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684BF388" w14:textId="77777777" w:rsidR="00D30C62" w:rsidRPr="00D30C62" w:rsidRDefault="00D30C62" w:rsidP="00492CFF">
            <w:pPr>
              <w:jc w:val="both"/>
              <w:rPr>
                <w:sz w:val="20"/>
                <w:szCs w:val="20"/>
              </w:rPr>
            </w:pPr>
            <w:r w:rsidRPr="00D30C62">
              <w:rPr>
                <w:sz w:val="20"/>
                <w:szCs w:val="20"/>
              </w:rPr>
              <w:t>Открытие лицевого счета в Управлении финансов и налоговой политики Куйбышевского района Новосибирской области, территориальном отделе № 14 Управления Федерального казначейства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44CA86BE" w14:textId="77777777" w:rsidR="00D30C62" w:rsidRPr="00D30C62" w:rsidRDefault="00D30C62" w:rsidP="00492CFF">
            <w:pPr>
              <w:rPr>
                <w:sz w:val="20"/>
                <w:szCs w:val="20"/>
              </w:rPr>
            </w:pPr>
            <w:r w:rsidRPr="00D30C62">
              <w:rPr>
                <w:sz w:val="20"/>
                <w:szCs w:val="20"/>
              </w:rPr>
              <w:t xml:space="preserve">В день регистрации учреждения </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289FF4CD" w14:textId="77777777" w:rsidR="00D30C62" w:rsidRPr="00D30C62" w:rsidRDefault="00D30C62" w:rsidP="00492CFF">
            <w:pPr>
              <w:rPr>
                <w:sz w:val="20"/>
                <w:szCs w:val="20"/>
              </w:rPr>
            </w:pPr>
            <w:r w:rsidRPr="00D30C62">
              <w:rPr>
                <w:sz w:val="20"/>
                <w:szCs w:val="20"/>
              </w:rPr>
              <w:t>Руководители учреждений</w:t>
            </w:r>
          </w:p>
        </w:tc>
      </w:tr>
      <w:tr w:rsidR="00D30C62" w:rsidRPr="00D30C62" w14:paraId="39313EDA" w14:textId="77777777" w:rsidTr="00492CFF">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14:paraId="77B2CAFE" w14:textId="77777777" w:rsidR="00D30C62" w:rsidRPr="00D30C62" w:rsidRDefault="00D30C62" w:rsidP="00D30C62">
            <w:pPr>
              <w:numPr>
                <w:ilvl w:val="0"/>
                <w:numId w:val="34"/>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21227746" w14:textId="77777777" w:rsidR="00D30C62" w:rsidRPr="00D30C62" w:rsidRDefault="00D30C62" w:rsidP="00492CFF">
            <w:pPr>
              <w:jc w:val="both"/>
              <w:rPr>
                <w:sz w:val="20"/>
                <w:szCs w:val="20"/>
              </w:rPr>
            </w:pPr>
            <w:r w:rsidRPr="00D30C62">
              <w:rPr>
                <w:sz w:val="20"/>
                <w:szCs w:val="20"/>
              </w:rPr>
              <w:t>Замена печатей, штампов учреждения, внесение изменений в локальные акты</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42467BCA" w14:textId="77777777" w:rsidR="00D30C62" w:rsidRPr="00D30C62" w:rsidRDefault="00D30C62" w:rsidP="00492CFF">
            <w:pPr>
              <w:rPr>
                <w:sz w:val="20"/>
                <w:szCs w:val="20"/>
              </w:rPr>
            </w:pPr>
            <w:r w:rsidRPr="00D30C62">
              <w:rPr>
                <w:sz w:val="20"/>
                <w:szCs w:val="20"/>
              </w:rPr>
              <w:t>До 15.01.2021</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14:paraId="2507D98A" w14:textId="77777777" w:rsidR="00D30C62" w:rsidRPr="00D30C62" w:rsidRDefault="00D30C62" w:rsidP="00492CFF">
            <w:pPr>
              <w:rPr>
                <w:sz w:val="20"/>
                <w:szCs w:val="20"/>
              </w:rPr>
            </w:pPr>
            <w:r w:rsidRPr="00D30C62">
              <w:rPr>
                <w:sz w:val="20"/>
                <w:szCs w:val="20"/>
              </w:rPr>
              <w:t>Руководители учреждений</w:t>
            </w:r>
          </w:p>
        </w:tc>
      </w:tr>
    </w:tbl>
    <w:p w14:paraId="3145021E" w14:textId="77777777" w:rsidR="00D30C62" w:rsidRPr="00D30C62" w:rsidRDefault="00D30C62" w:rsidP="00D30C62">
      <w:pPr>
        <w:rPr>
          <w:rFonts w:eastAsia="Calibri"/>
          <w:sz w:val="20"/>
          <w:szCs w:val="20"/>
        </w:rPr>
      </w:pPr>
    </w:p>
    <w:p w14:paraId="3F6F1955" w14:textId="77777777" w:rsidR="00D30C62" w:rsidRPr="00D30C62" w:rsidRDefault="00D30C62" w:rsidP="00D30C62">
      <w:pPr>
        <w:rPr>
          <w:sz w:val="20"/>
          <w:szCs w:val="20"/>
        </w:rPr>
      </w:pPr>
    </w:p>
    <w:p w14:paraId="797A23A7" w14:textId="77777777" w:rsidR="00D30C62" w:rsidRPr="00D30C62" w:rsidRDefault="00D30C62" w:rsidP="009E0141">
      <w:pPr>
        <w:pStyle w:val="af5"/>
        <w:tabs>
          <w:tab w:val="left" w:pos="1146"/>
        </w:tabs>
        <w:ind w:right="103"/>
        <w:rPr>
          <w:b w:val="0"/>
          <w:bCs w:val="0"/>
          <w:sz w:val="20"/>
          <w:szCs w:val="20"/>
        </w:rPr>
      </w:pPr>
    </w:p>
    <w:p w14:paraId="2F0C38EB" w14:textId="39113451" w:rsidR="00480728" w:rsidRPr="00D30C62" w:rsidRDefault="00C914C0" w:rsidP="009E0141">
      <w:pPr>
        <w:pStyle w:val="af5"/>
        <w:tabs>
          <w:tab w:val="left" w:pos="1146"/>
        </w:tabs>
        <w:ind w:right="103"/>
        <w:rPr>
          <w:b w:val="0"/>
          <w:bCs w:val="0"/>
          <w:sz w:val="20"/>
          <w:szCs w:val="20"/>
        </w:rPr>
      </w:pPr>
      <w:r w:rsidRPr="00A1461C">
        <w:rPr>
          <w:b w:val="0"/>
          <w:sz w:val="20"/>
          <w:szCs w:val="20"/>
        </w:rPr>
        <w:t>II. ОФИЦИАЛЬНЫЕ СООБЩЕНИЯ И МАТЕРИАЛЫ ОРГАНОВ МЕСТНОГО САМОУПРАВЛЕНИЯ КУЙБЫШЕВСКОГО МУНИЦИПАЛЬНОГО РАЙОНА НОВОСИБИРСКОЙ</w:t>
      </w:r>
      <w:r>
        <w:rPr>
          <w:b w:val="0"/>
          <w:sz w:val="20"/>
          <w:szCs w:val="20"/>
        </w:rPr>
        <w:t xml:space="preserve"> ОБЛАСТИ</w:t>
      </w:r>
    </w:p>
    <w:p w14:paraId="02F04A45" w14:textId="77777777" w:rsidR="00480728" w:rsidRPr="00D30C62" w:rsidRDefault="00480728" w:rsidP="009E0141">
      <w:pPr>
        <w:pStyle w:val="af5"/>
        <w:tabs>
          <w:tab w:val="left" w:pos="1146"/>
        </w:tabs>
        <w:ind w:right="103"/>
        <w:rPr>
          <w:b w:val="0"/>
          <w:bCs w:val="0"/>
          <w:sz w:val="20"/>
          <w:szCs w:val="20"/>
        </w:rPr>
      </w:pPr>
    </w:p>
    <w:p w14:paraId="575DE3B3" w14:textId="77777777" w:rsidR="00480728" w:rsidRPr="00D30C62" w:rsidRDefault="00480728" w:rsidP="009E0141">
      <w:pPr>
        <w:pStyle w:val="af5"/>
        <w:tabs>
          <w:tab w:val="left" w:pos="1146"/>
        </w:tabs>
        <w:ind w:right="103"/>
        <w:rPr>
          <w:b w:val="0"/>
          <w:bCs w:val="0"/>
          <w:sz w:val="20"/>
          <w:szCs w:val="20"/>
        </w:rPr>
      </w:pPr>
    </w:p>
    <w:p w14:paraId="47F5316E" w14:textId="77777777" w:rsidR="00480728" w:rsidRDefault="00480728" w:rsidP="009E0141">
      <w:pPr>
        <w:pStyle w:val="af5"/>
        <w:tabs>
          <w:tab w:val="left" w:pos="1146"/>
        </w:tabs>
        <w:ind w:right="103"/>
        <w:rPr>
          <w:b w:val="0"/>
          <w:bCs w:val="0"/>
          <w:sz w:val="20"/>
          <w:szCs w:val="20"/>
        </w:rPr>
      </w:pPr>
    </w:p>
    <w:p w14:paraId="2B5910AC" w14:textId="77777777" w:rsidR="00E776AA" w:rsidRPr="00E776AA" w:rsidRDefault="00E776AA" w:rsidP="00E776AA">
      <w:pPr>
        <w:ind w:firstLine="180"/>
        <w:jc w:val="center"/>
        <w:rPr>
          <w:sz w:val="20"/>
          <w:szCs w:val="20"/>
        </w:rPr>
      </w:pPr>
      <w:r w:rsidRPr="00E776AA">
        <w:rPr>
          <w:sz w:val="20"/>
          <w:szCs w:val="20"/>
        </w:rPr>
        <w:t>ИНФОРМАЦИОННОЕ СООБЩЕНИЕ</w:t>
      </w:r>
    </w:p>
    <w:p w14:paraId="12E16FE0" w14:textId="77777777" w:rsidR="00E776AA" w:rsidRPr="00E776AA" w:rsidRDefault="00E776AA" w:rsidP="00E776AA">
      <w:pPr>
        <w:ind w:firstLine="180"/>
        <w:jc w:val="center"/>
        <w:rPr>
          <w:sz w:val="20"/>
          <w:szCs w:val="20"/>
        </w:rPr>
      </w:pPr>
      <w:r w:rsidRPr="00E776AA">
        <w:rPr>
          <w:sz w:val="20"/>
          <w:szCs w:val="20"/>
        </w:rPr>
        <w:t xml:space="preserve">о несостоявшихся аукционах по продаже земельных участков, дата проведения которых была определена на 23.10.2020 (извещение о проведении аукционов опубликовано на официальном сайте Российской Федерации в сети «Интернет» для размещения информации о проведении торгов </w:t>
      </w:r>
      <w:r w:rsidRPr="00E776AA">
        <w:rPr>
          <w:sz w:val="20"/>
          <w:szCs w:val="20"/>
          <w:lang w:val="en-US"/>
        </w:rPr>
        <w:t>www</w:t>
      </w:r>
      <w:r w:rsidRPr="00E776AA">
        <w:rPr>
          <w:sz w:val="20"/>
          <w:szCs w:val="20"/>
        </w:rPr>
        <w:t>.</w:t>
      </w:r>
      <w:proofErr w:type="spellStart"/>
      <w:r w:rsidRPr="00E776AA">
        <w:rPr>
          <w:sz w:val="20"/>
          <w:szCs w:val="20"/>
          <w:lang w:val="en-US"/>
        </w:rPr>
        <w:t>torgi</w:t>
      </w:r>
      <w:proofErr w:type="spellEnd"/>
      <w:r w:rsidRPr="00E776AA">
        <w:rPr>
          <w:sz w:val="20"/>
          <w:szCs w:val="20"/>
        </w:rPr>
        <w:t>.</w:t>
      </w:r>
      <w:proofErr w:type="spellStart"/>
      <w:r w:rsidRPr="00E776AA">
        <w:rPr>
          <w:sz w:val="20"/>
          <w:szCs w:val="20"/>
          <w:lang w:val="en-US"/>
        </w:rPr>
        <w:t>gov</w:t>
      </w:r>
      <w:proofErr w:type="spellEnd"/>
      <w:r w:rsidRPr="00E776AA">
        <w:rPr>
          <w:sz w:val="20"/>
          <w:szCs w:val="20"/>
        </w:rPr>
        <w:t>.</w:t>
      </w:r>
      <w:proofErr w:type="spellStart"/>
      <w:r w:rsidRPr="00E776AA">
        <w:rPr>
          <w:sz w:val="20"/>
          <w:szCs w:val="20"/>
          <w:lang w:val="en-US"/>
        </w:rPr>
        <w:t>ru</w:t>
      </w:r>
      <w:proofErr w:type="spellEnd"/>
      <w:r w:rsidRPr="00E776AA">
        <w:rPr>
          <w:sz w:val="20"/>
          <w:szCs w:val="20"/>
        </w:rPr>
        <w:t xml:space="preserve">  18</w:t>
      </w:r>
      <w:r w:rsidRPr="00E776AA">
        <w:rPr>
          <w:i/>
          <w:sz w:val="20"/>
          <w:szCs w:val="20"/>
        </w:rPr>
        <w:t>.09.2020, в  печатном издании органов местного самоуправления Куйбыше</w:t>
      </w:r>
      <w:r w:rsidRPr="00E776AA">
        <w:rPr>
          <w:i/>
          <w:sz w:val="20"/>
          <w:szCs w:val="20"/>
        </w:rPr>
        <w:t>в</w:t>
      </w:r>
      <w:r w:rsidRPr="00E776AA">
        <w:rPr>
          <w:i/>
          <w:sz w:val="20"/>
          <w:szCs w:val="20"/>
        </w:rPr>
        <w:t>ского муниципального района «Информационный вестник» от 21.09.2020 №  38(559) и на официальном сайте а</w:t>
      </w:r>
      <w:r w:rsidRPr="00E776AA">
        <w:rPr>
          <w:sz w:val="20"/>
          <w:szCs w:val="20"/>
        </w:rPr>
        <w:t>дминистрации Куйбышевского района 18.09.2020)</w:t>
      </w:r>
    </w:p>
    <w:p w14:paraId="6D8DB299" w14:textId="77777777" w:rsidR="00E776AA" w:rsidRPr="00E776AA" w:rsidRDefault="00E776AA" w:rsidP="00E776AA">
      <w:pPr>
        <w:ind w:left="-540" w:firstLine="720"/>
        <w:jc w:val="center"/>
        <w:rPr>
          <w:sz w:val="20"/>
          <w:szCs w:val="20"/>
        </w:rPr>
      </w:pPr>
    </w:p>
    <w:p w14:paraId="700989B2" w14:textId="77777777" w:rsidR="00E776AA" w:rsidRPr="00E776AA" w:rsidRDefault="00E776AA" w:rsidP="00E776AA">
      <w:pPr>
        <w:ind w:left="-540" w:firstLine="720"/>
        <w:jc w:val="center"/>
        <w:rPr>
          <w:sz w:val="20"/>
          <w:szCs w:val="20"/>
        </w:rPr>
      </w:pPr>
    </w:p>
    <w:p w14:paraId="38F46415" w14:textId="77777777" w:rsidR="00E776AA" w:rsidRPr="00E776AA" w:rsidRDefault="00E776AA" w:rsidP="00E776AA">
      <w:pPr>
        <w:pStyle w:val="Default"/>
        <w:ind w:firstLine="567"/>
        <w:jc w:val="both"/>
        <w:rPr>
          <w:sz w:val="20"/>
          <w:szCs w:val="20"/>
        </w:rPr>
      </w:pPr>
      <w:r w:rsidRPr="00E776AA">
        <w:rPr>
          <w:color w:val="auto"/>
          <w:sz w:val="20"/>
          <w:szCs w:val="20"/>
        </w:rPr>
        <w:t>20.10.2020 года комиссией, созданной р</w:t>
      </w:r>
      <w:r w:rsidRPr="00E776AA">
        <w:rPr>
          <w:sz w:val="20"/>
          <w:szCs w:val="20"/>
        </w:rPr>
        <w:t xml:space="preserve">аспоряжением администрации Куйбышевского района от 25.05.2018 № 415-р «О создании комиссии 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 (далее – Комиссия) состоялось заседание по рассмотрению заявок и определению участников аукциона. </w:t>
      </w:r>
    </w:p>
    <w:p w14:paraId="12B03B32"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В соответствии с протоколом рассмотрения заявок на участие в аукционе и определения участников аукциона по продаже земельных участков, адрес: </w:t>
      </w:r>
      <w:r w:rsidRPr="00E776AA">
        <w:rPr>
          <w:sz w:val="20"/>
          <w:szCs w:val="20"/>
        </w:rPr>
        <w:t>Новосибирская область, г. Куйбышев, район автомобильной дороги Куйбышев-</w:t>
      </w:r>
      <w:proofErr w:type="spellStart"/>
      <w:r w:rsidRPr="00E776AA">
        <w:rPr>
          <w:sz w:val="20"/>
          <w:szCs w:val="20"/>
        </w:rPr>
        <w:t>Абрамово</w:t>
      </w:r>
      <w:proofErr w:type="spellEnd"/>
      <w:r w:rsidRPr="00E776AA">
        <w:rPr>
          <w:sz w:val="20"/>
          <w:szCs w:val="20"/>
        </w:rPr>
        <w:t>, вид разрешенного использования: для индивидуального жилищного строительства,</w:t>
      </w:r>
      <w:r w:rsidRPr="00E776AA">
        <w:rPr>
          <w:color w:val="auto"/>
          <w:sz w:val="20"/>
          <w:szCs w:val="20"/>
        </w:rPr>
        <w:t xml:space="preserve"> с кадастровыми номерами: 54:34:010521:31, 54:34:010521:30, 54:34:010521:34, 54:34:010521:35, являющихся предметом аукциона, </w:t>
      </w:r>
      <w:r w:rsidRPr="00E776AA">
        <w:rPr>
          <w:sz w:val="20"/>
          <w:szCs w:val="20"/>
        </w:rPr>
        <w:t>установлено, что</w:t>
      </w:r>
    </w:p>
    <w:p w14:paraId="0DDB9E2C" w14:textId="77777777" w:rsidR="00E776AA" w:rsidRPr="00E776AA" w:rsidRDefault="00E776AA" w:rsidP="00E776AA">
      <w:pPr>
        <w:pStyle w:val="3a"/>
        <w:ind w:right="486" w:firstLine="708"/>
        <w:rPr>
          <w:sz w:val="20"/>
          <w:szCs w:val="20"/>
        </w:rPr>
      </w:pPr>
    </w:p>
    <w:p w14:paraId="3D4FA985" w14:textId="77777777" w:rsidR="00E776AA" w:rsidRPr="00E776AA" w:rsidRDefault="00E776AA" w:rsidP="00E776AA">
      <w:pPr>
        <w:pStyle w:val="3a"/>
        <w:ind w:right="486" w:firstLine="708"/>
        <w:rPr>
          <w:sz w:val="20"/>
          <w:szCs w:val="20"/>
        </w:rPr>
      </w:pPr>
      <w:r w:rsidRPr="00E776AA">
        <w:rPr>
          <w:sz w:val="20"/>
          <w:szCs w:val="20"/>
        </w:rPr>
        <w:t>ЛОТ № 1</w:t>
      </w:r>
    </w:p>
    <w:p w14:paraId="34271B40" w14:textId="77777777" w:rsidR="00E776AA" w:rsidRPr="00E776AA" w:rsidRDefault="00E776AA" w:rsidP="00E776AA">
      <w:pPr>
        <w:pStyle w:val="3a"/>
        <w:tabs>
          <w:tab w:val="left" w:pos="9498"/>
        </w:tabs>
        <w:spacing w:after="0"/>
        <w:ind w:left="0" w:right="-2" w:firstLine="567"/>
        <w:jc w:val="both"/>
        <w:rPr>
          <w:sz w:val="20"/>
          <w:szCs w:val="20"/>
        </w:rPr>
      </w:pPr>
      <w:r w:rsidRPr="00E776AA">
        <w:rPr>
          <w:sz w:val="20"/>
          <w:szCs w:val="20"/>
        </w:rPr>
        <w:t>Земельный участок, из земель населенных пунктов, вид разрешенного использования: для индивидуального жилищного строительства, кадастровый номер: 54:34:010521:31, адрес: Новосибирская область, г. Куйбышев, район автомобильной дороги Куйбышев-</w:t>
      </w:r>
      <w:proofErr w:type="spellStart"/>
      <w:r w:rsidRPr="00E776AA">
        <w:rPr>
          <w:sz w:val="20"/>
          <w:szCs w:val="20"/>
        </w:rPr>
        <w:t>Абрамово</w:t>
      </w:r>
      <w:proofErr w:type="spellEnd"/>
      <w:r w:rsidRPr="00E776AA">
        <w:rPr>
          <w:sz w:val="20"/>
          <w:szCs w:val="20"/>
        </w:rPr>
        <w:t xml:space="preserve">, площадью 901 </w:t>
      </w:r>
      <w:proofErr w:type="spellStart"/>
      <w:r w:rsidRPr="00E776AA">
        <w:rPr>
          <w:sz w:val="20"/>
          <w:szCs w:val="20"/>
        </w:rPr>
        <w:t>кв.м</w:t>
      </w:r>
      <w:proofErr w:type="spellEnd"/>
      <w:r w:rsidRPr="00E776AA">
        <w:rPr>
          <w:sz w:val="20"/>
          <w:szCs w:val="20"/>
        </w:rPr>
        <w:t xml:space="preserve">, находящийся в муниципальной собственности Куйбышевского района, дата государственной регистрации права: 28.09.2018, ограничения </w:t>
      </w:r>
      <w:r w:rsidRPr="00E776AA">
        <w:rPr>
          <w:sz w:val="20"/>
          <w:szCs w:val="20"/>
        </w:rPr>
        <w:lastRenderedPageBreak/>
        <w:t>(обременения) прав на земельный участок не зарегистрированы. Начальная цена – 138 868 (Сто тридцать восемь тысяч восемьсот шестьдесят восемь) рублей 00 коп.</w:t>
      </w:r>
    </w:p>
    <w:p w14:paraId="5B4D281C" w14:textId="77777777" w:rsidR="00E776AA" w:rsidRPr="00E776AA" w:rsidRDefault="00E776AA" w:rsidP="00E776AA">
      <w:pPr>
        <w:ind w:firstLine="283"/>
        <w:jc w:val="both"/>
        <w:rPr>
          <w:sz w:val="20"/>
          <w:szCs w:val="20"/>
        </w:rPr>
      </w:pPr>
      <w:r w:rsidRPr="00E776AA">
        <w:rPr>
          <w:sz w:val="20"/>
          <w:szCs w:val="20"/>
        </w:rPr>
        <w:t xml:space="preserve">    На момент окончания приема заявок на участие в аукционе по продаже земельных участков зарегистрирована 1 (Одна) заявка по Лоту № 1 на земельный участок с кадастровым номером 54:34:010521:31.</w:t>
      </w:r>
    </w:p>
    <w:p w14:paraId="3A08AD6A"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79F17CEB"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Комиссия, рассмотрев заявку вышеуказанного претендента на участие в </w:t>
      </w:r>
      <w:r w:rsidRPr="00E776AA">
        <w:rPr>
          <w:sz w:val="20"/>
          <w:szCs w:val="20"/>
        </w:rPr>
        <w:t>аукционе по продаже земельного участка</w:t>
      </w:r>
      <w:r w:rsidRPr="00E776AA">
        <w:rPr>
          <w:color w:val="auto"/>
          <w:sz w:val="20"/>
          <w:szCs w:val="20"/>
        </w:rPr>
        <w:t xml:space="preserve"> и прилагаемые к ней документы,</w:t>
      </w:r>
    </w:p>
    <w:p w14:paraId="4052332A"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2C81AC66"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с кадастровым номером 54:34:010521:31</w:t>
      </w:r>
      <w:r w:rsidRPr="00E776AA">
        <w:rPr>
          <w:color w:val="auto"/>
          <w:sz w:val="20"/>
          <w:szCs w:val="20"/>
        </w:rPr>
        <w:t xml:space="preserve"> (лот № 1) претендента - </w:t>
      </w:r>
      <w:proofErr w:type="spellStart"/>
      <w:r w:rsidRPr="00E776AA">
        <w:rPr>
          <w:sz w:val="20"/>
          <w:szCs w:val="20"/>
        </w:rPr>
        <w:t>Мосиявич</w:t>
      </w:r>
      <w:proofErr w:type="spellEnd"/>
      <w:r w:rsidRPr="00E776AA">
        <w:rPr>
          <w:sz w:val="20"/>
          <w:szCs w:val="20"/>
        </w:rPr>
        <w:t xml:space="preserve"> Светлану Александровну</w:t>
      </w:r>
      <w:r w:rsidRPr="00E776AA">
        <w:rPr>
          <w:color w:val="auto"/>
          <w:sz w:val="20"/>
          <w:szCs w:val="20"/>
        </w:rPr>
        <w:t>.</w:t>
      </w:r>
    </w:p>
    <w:p w14:paraId="05BF8C3E" w14:textId="77777777" w:rsidR="00E776AA" w:rsidRPr="00E776AA" w:rsidRDefault="00E776AA" w:rsidP="00E776AA">
      <w:pPr>
        <w:pStyle w:val="Default"/>
        <w:ind w:firstLine="56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2073C911" w14:textId="77777777" w:rsidR="00E776AA" w:rsidRPr="00E776AA" w:rsidRDefault="00E776AA" w:rsidP="00E776AA">
      <w:pPr>
        <w:pStyle w:val="Default"/>
        <w:ind w:firstLine="567"/>
        <w:jc w:val="both"/>
        <w:rPr>
          <w:sz w:val="20"/>
          <w:szCs w:val="20"/>
        </w:rPr>
      </w:pPr>
      <w:r w:rsidRPr="00E776AA">
        <w:rPr>
          <w:color w:val="auto"/>
          <w:sz w:val="20"/>
          <w:szCs w:val="20"/>
        </w:rPr>
        <w:t>3. </w:t>
      </w:r>
      <w:r w:rsidRPr="00E776AA">
        <w:rPr>
          <w:sz w:val="20"/>
          <w:szCs w:val="20"/>
        </w:rPr>
        <w:t xml:space="preserve">Направить единственному признанному участнику аукциона </w:t>
      </w:r>
      <w:proofErr w:type="spellStart"/>
      <w:r w:rsidRPr="00E776AA">
        <w:rPr>
          <w:sz w:val="20"/>
          <w:szCs w:val="20"/>
        </w:rPr>
        <w:t>Мосиявич</w:t>
      </w:r>
      <w:proofErr w:type="spellEnd"/>
      <w:r w:rsidRPr="00E776AA">
        <w:rPr>
          <w:sz w:val="20"/>
          <w:szCs w:val="20"/>
        </w:rPr>
        <w:t xml:space="preserve"> Светлане Александровне (Лот № 1) </w:t>
      </w:r>
      <w:r w:rsidRPr="00E776AA">
        <w:rPr>
          <w:rStyle w:val="afff"/>
          <w:b w:val="0"/>
          <w:sz w:val="20"/>
          <w:szCs w:val="20"/>
        </w:rPr>
        <w:t>три экземпляра подписанных проектов договоров купли-продажи земельного участка с кадастровым номером</w:t>
      </w:r>
      <w:r w:rsidRPr="00E776AA">
        <w:rPr>
          <w:sz w:val="20"/>
          <w:szCs w:val="20"/>
        </w:rPr>
        <w:t xml:space="preserve"> 54:34:010521:31 в десятидневный срок со дня составления настоящего протокола по начальной цене предмета аукциона </w:t>
      </w:r>
      <w:r w:rsidRPr="00E776AA">
        <w:rPr>
          <w:sz w:val="20"/>
          <w:szCs w:val="20"/>
        </w:rPr>
        <w:br/>
        <w:t>138 868 (Сто тридцать восемь тысяч восемьсот шестьдесят восемь) рублей 00 коп.</w:t>
      </w:r>
    </w:p>
    <w:p w14:paraId="14F560E7"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24933B96"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на участие в аукционе по продаже земельных участков, находящихся в муниципальной собственности Куйбышевского района от 20.10.2020).</w:t>
      </w:r>
    </w:p>
    <w:p w14:paraId="3F61AFC6" w14:textId="77777777" w:rsidR="00E776AA" w:rsidRPr="00E776AA" w:rsidRDefault="00E776AA" w:rsidP="00E776AA">
      <w:pPr>
        <w:pStyle w:val="Default"/>
        <w:ind w:firstLine="567"/>
        <w:jc w:val="both"/>
        <w:rPr>
          <w:sz w:val="20"/>
          <w:szCs w:val="20"/>
        </w:rPr>
      </w:pPr>
    </w:p>
    <w:p w14:paraId="21A1274F" w14:textId="77777777" w:rsidR="00E776AA" w:rsidRPr="00E776AA" w:rsidRDefault="00E776AA" w:rsidP="00E776AA">
      <w:pPr>
        <w:pStyle w:val="Default"/>
        <w:ind w:firstLine="567"/>
        <w:jc w:val="both"/>
        <w:rPr>
          <w:sz w:val="20"/>
          <w:szCs w:val="20"/>
        </w:rPr>
      </w:pPr>
    </w:p>
    <w:p w14:paraId="3E6DB626" w14:textId="77777777" w:rsidR="00E776AA" w:rsidRPr="00E776AA" w:rsidRDefault="00E776AA" w:rsidP="00E776AA">
      <w:pPr>
        <w:pStyle w:val="Default"/>
        <w:ind w:firstLine="567"/>
        <w:jc w:val="both"/>
        <w:rPr>
          <w:sz w:val="20"/>
          <w:szCs w:val="20"/>
        </w:rPr>
      </w:pPr>
    </w:p>
    <w:p w14:paraId="11F1AF57" w14:textId="77777777" w:rsidR="00E776AA" w:rsidRPr="00E776AA" w:rsidRDefault="00E776AA" w:rsidP="00E776AA">
      <w:pPr>
        <w:pStyle w:val="3a"/>
        <w:ind w:right="486" w:firstLine="708"/>
        <w:rPr>
          <w:sz w:val="20"/>
          <w:szCs w:val="20"/>
        </w:rPr>
      </w:pPr>
      <w:r w:rsidRPr="00E776AA">
        <w:rPr>
          <w:sz w:val="20"/>
          <w:szCs w:val="20"/>
        </w:rPr>
        <w:t>ЛОТ № 2</w:t>
      </w:r>
    </w:p>
    <w:p w14:paraId="7FE066C8" w14:textId="77777777" w:rsidR="00E776AA" w:rsidRPr="00E776AA" w:rsidRDefault="00E776AA" w:rsidP="00E776AA">
      <w:pPr>
        <w:pStyle w:val="3a"/>
        <w:tabs>
          <w:tab w:val="left" w:pos="9498"/>
        </w:tabs>
        <w:spacing w:after="0"/>
        <w:ind w:left="0" w:right="-2" w:firstLine="567"/>
        <w:jc w:val="both"/>
        <w:rPr>
          <w:sz w:val="20"/>
          <w:szCs w:val="20"/>
        </w:rPr>
      </w:pPr>
      <w:r w:rsidRPr="00E776AA">
        <w:rPr>
          <w:sz w:val="20"/>
          <w:szCs w:val="20"/>
        </w:rPr>
        <w:t>Земельный участок, из земель населенных пунктов, вид разрешенного использования: для индивидуального жилищного строительства, кадастровый номер: 54:34:010521:30, адрес: Новосибирская область, г. Куйбышев, район автомобильной дороги Куйбышев-</w:t>
      </w:r>
      <w:proofErr w:type="spellStart"/>
      <w:r w:rsidRPr="00E776AA">
        <w:rPr>
          <w:sz w:val="20"/>
          <w:szCs w:val="20"/>
        </w:rPr>
        <w:t>Абрамово</w:t>
      </w:r>
      <w:proofErr w:type="spellEnd"/>
      <w:r w:rsidRPr="00E776AA">
        <w:rPr>
          <w:sz w:val="20"/>
          <w:szCs w:val="20"/>
        </w:rPr>
        <w:t xml:space="preserve">, площадью 900 </w:t>
      </w:r>
      <w:proofErr w:type="spellStart"/>
      <w:r w:rsidRPr="00E776AA">
        <w:rPr>
          <w:sz w:val="20"/>
          <w:szCs w:val="20"/>
        </w:rPr>
        <w:t>кв.м</w:t>
      </w:r>
      <w:proofErr w:type="spellEnd"/>
      <w:r w:rsidRPr="00E776AA">
        <w:rPr>
          <w:sz w:val="20"/>
          <w:szCs w:val="20"/>
        </w:rPr>
        <w:t>, находящийся в муниципальной собственности Куйбышевского района, дата государственной регистрации права: 28.09.2018, ограничения (обременения) прав на земельный участок не зарегистрированы. Начальная цена – 138 728 (Сто тридцать восемь тысяч семьсот двадцать восемь) рублей 00 коп.</w:t>
      </w:r>
    </w:p>
    <w:p w14:paraId="5ED4001D" w14:textId="77777777" w:rsidR="00E776AA" w:rsidRPr="00E776AA" w:rsidRDefault="00E776AA" w:rsidP="00E776AA">
      <w:pPr>
        <w:ind w:firstLine="283"/>
        <w:jc w:val="both"/>
        <w:rPr>
          <w:sz w:val="20"/>
          <w:szCs w:val="20"/>
        </w:rPr>
      </w:pPr>
      <w:r w:rsidRPr="00E776AA">
        <w:rPr>
          <w:sz w:val="20"/>
          <w:szCs w:val="20"/>
        </w:rPr>
        <w:t xml:space="preserve">    На момент окончания приема заявок на участие в аукционе по продаже земельных участков зарегистрирована 1 (Одна) заявка по Лоту № 1 на земельный участок с кадастровым номером 54:34:010521:30.</w:t>
      </w:r>
    </w:p>
    <w:p w14:paraId="06154350"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78C40151"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Комиссия, рассмотрев заявку вышеуказанного претендента на участие в </w:t>
      </w:r>
      <w:r w:rsidRPr="00E776AA">
        <w:rPr>
          <w:sz w:val="20"/>
          <w:szCs w:val="20"/>
        </w:rPr>
        <w:t>аукционе по продаже земельного участка</w:t>
      </w:r>
      <w:r w:rsidRPr="00E776AA">
        <w:rPr>
          <w:color w:val="auto"/>
          <w:sz w:val="20"/>
          <w:szCs w:val="20"/>
        </w:rPr>
        <w:t xml:space="preserve"> и прилагаемые к ней документы,</w:t>
      </w:r>
    </w:p>
    <w:p w14:paraId="1273758B"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7271055F"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с кадастровым номером 54:34:010521:30</w:t>
      </w:r>
      <w:r w:rsidRPr="00E776AA">
        <w:rPr>
          <w:color w:val="auto"/>
          <w:sz w:val="20"/>
          <w:szCs w:val="20"/>
        </w:rPr>
        <w:t xml:space="preserve"> (лот № 2) претендента - </w:t>
      </w:r>
      <w:proofErr w:type="spellStart"/>
      <w:r w:rsidRPr="00E776AA">
        <w:rPr>
          <w:sz w:val="20"/>
          <w:szCs w:val="20"/>
        </w:rPr>
        <w:t>Мосиявич</w:t>
      </w:r>
      <w:proofErr w:type="spellEnd"/>
      <w:r w:rsidRPr="00E776AA">
        <w:rPr>
          <w:sz w:val="20"/>
          <w:szCs w:val="20"/>
        </w:rPr>
        <w:t xml:space="preserve"> Светлану Александровну</w:t>
      </w:r>
      <w:r w:rsidRPr="00E776AA">
        <w:rPr>
          <w:color w:val="auto"/>
          <w:sz w:val="20"/>
          <w:szCs w:val="20"/>
        </w:rPr>
        <w:t>.</w:t>
      </w:r>
    </w:p>
    <w:p w14:paraId="74E81055" w14:textId="77777777" w:rsidR="00E776AA" w:rsidRPr="00E776AA" w:rsidRDefault="00E776AA" w:rsidP="00E776AA">
      <w:pPr>
        <w:pStyle w:val="Default"/>
        <w:ind w:firstLine="56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05C792C8" w14:textId="77777777" w:rsidR="00E776AA" w:rsidRPr="00E776AA" w:rsidRDefault="00E776AA" w:rsidP="00E776AA">
      <w:pPr>
        <w:pStyle w:val="Default"/>
        <w:ind w:firstLine="567"/>
        <w:jc w:val="both"/>
        <w:rPr>
          <w:sz w:val="20"/>
          <w:szCs w:val="20"/>
        </w:rPr>
      </w:pPr>
      <w:r w:rsidRPr="00E776AA">
        <w:rPr>
          <w:color w:val="auto"/>
          <w:sz w:val="20"/>
          <w:szCs w:val="20"/>
        </w:rPr>
        <w:t>3. </w:t>
      </w:r>
      <w:r w:rsidRPr="00E776AA">
        <w:rPr>
          <w:sz w:val="20"/>
          <w:szCs w:val="20"/>
        </w:rPr>
        <w:t xml:space="preserve">Направить единственному признанному участнику аукциона </w:t>
      </w:r>
      <w:proofErr w:type="spellStart"/>
      <w:r w:rsidRPr="00E776AA">
        <w:rPr>
          <w:sz w:val="20"/>
          <w:szCs w:val="20"/>
        </w:rPr>
        <w:t>Мосиявич</w:t>
      </w:r>
      <w:proofErr w:type="spellEnd"/>
      <w:r w:rsidRPr="00E776AA">
        <w:rPr>
          <w:sz w:val="20"/>
          <w:szCs w:val="20"/>
        </w:rPr>
        <w:t xml:space="preserve"> Светлане Александровне (Лот № 2) </w:t>
      </w:r>
      <w:r w:rsidRPr="00E776AA">
        <w:rPr>
          <w:rStyle w:val="afff"/>
          <w:b w:val="0"/>
          <w:sz w:val="20"/>
          <w:szCs w:val="20"/>
        </w:rPr>
        <w:t>три экземпляра подписанных проектов договоров купли-продажи земельного участка с кадастровым номером</w:t>
      </w:r>
      <w:r w:rsidRPr="00E776AA">
        <w:rPr>
          <w:sz w:val="20"/>
          <w:szCs w:val="20"/>
        </w:rPr>
        <w:t xml:space="preserve"> 54:34:010521:30 в десятидневный срок со дня составления настоящего протокола по начальной цене предмета аукциона </w:t>
      </w:r>
      <w:r w:rsidRPr="00E776AA">
        <w:rPr>
          <w:sz w:val="20"/>
          <w:szCs w:val="20"/>
        </w:rPr>
        <w:br/>
        <w:t>138 728 (Сто тридцать восемь тысяч семьсот двадцать восемь) рублей 00 коп.</w:t>
      </w:r>
    </w:p>
    <w:p w14:paraId="5456A68C"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1B4022ED"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на участие в аукционе по продаже земельных участков, находящихся в муниципальной собственности Куйбышевского района от 20.10.2020).</w:t>
      </w:r>
    </w:p>
    <w:p w14:paraId="06889E51" w14:textId="77777777" w:rsidR="00E776AA" w:rsidRPr="00E776AA" w:rsidRDefault="00E776AA" w:rsidP="00E776AA">
      <w:pPr>
        <w:pStyle w:val="2fc"/>
        <w:suppressAutoHyphens/>
        <w:ind w:left="0" w:firstLine="709"/>
        <w:rPr>
          <w:sz w:val="20"/>
          <w:szCs w:val="20"/>
        </w:rPr>
      </w:pPr>
    </w:p>
    <w:p w14:paraId="422E3017" w14:textId="77777777" w:rsidR="00E776AA" w:rsidRPr="00E776AA" w:rsidRDefault="00E776AA" w:rsidP="00E776AA">
      <w:pPr>
        <w:pStyle w:val="3a"/>
        <w:ind w:right="486" w:firstLine="708"/>
        <w:rPr>
          <w:sz w:val="20"/>
          <w:szCs w:val="20"/>
        </w:rPr>
      </w:pPr>
      <w:r w:rsidRPr="00E776AA">
        <w:rPr>
          <w:sz w:val="20"/>
          <w:szCs w:val="20"/>
        </w:rPr>
        <w:t>ЛОТ № 3</w:t>
      </w:r>
    </w:p>
    <w:p w14:paraId="00F7B1B5" w14:textId="77777777" w:rsidR="00E776AA" w:rsidRPr="00E776AA" w:rsidRDefault="00E776AA" w:rsidP="00E776AA">
      <w:pPr>
        <w:pStyle w:val="3a"/>
        <w:tabs>
          <w:tab w:val="left" w:pos="9498"/>
        </w:tabs>
        <w:spacing w:after="0"/>
        <w:ind w:left="0" w:right="-2" w:firstLine="567"/>
        <w:jc w:val="both"/>
        <w:rPr>
          <w:sz w:val="20"/>
          <w:szCs w:val="20"/>
        </w:rPr>
      </w:pPr>
      <w:r w:rsidRPr="00E776AA">
        <w:rPr>
          <w:sz w:val="20"/>
          <w:szCs w:val="20"/>
        </w:rPr>
        <w:t>Земельный участок, из земель населенных пунктов, вид разрешенного использования: для индивидуального жилищного строительства, кадастровый номер: 54:34:010521:34, адрес: Новосибирская область, г. Куйбышев, район автомобильной дороги Куйбышев-</w:t>
      </w:r>
      <w:proofErr w:type="spellStart"/>
      <w:r w:rsidRPr="00E776AA">
        <w:rPr>
          <w:sz w:val="20"/>
          <w:szCs w:val="20"/>
        </w:rPr>
        <w:t>Абрамово</w:t>
      </w:r>
      <w:proofErr w:type="spellEnd"/>
      <w:r w:rsidRPr="00E776AA">
        <w:rPr>
          <w:sz w:val="20"/>
          <w:szCs w:val="20"/>
        </w:rPr>
        <w:t xml:space="preserve">, площадью 900 </w:t>
      </w:r>
      <w:proofErr w:type="spellStart"/>
      <w:r w:rsidRPr="00E776AA">
        <w:rPr>
          <w:sz w:val="20"/>
          <w:szCs w:val="20"/>
        </w:rPr>
        <w:t>кв.м</w:t>
      </w:r>
      <w:proofErr w:type="spellEnd"/>
      <w:r w:rsidRPr="00E776AA">
        <w:rPr>
          <w:sz w:val="20"/>
          <w:szCs w:val="20"/>
        </w:rPr>
        <w:t>, находящийся в муниципальной собственности Куйбышевского района, дата государственной регистрации права: 28.09.2018, ограничения (обременения) прав на земельный участок не зарегистрированы. Начальная цена – 138 728 (Сто тридцать восемь тысяч семьсот двадцать восемь) рублей 00 коп.</w:t>
      </w:r>
    </w:p>
    <w:p w14:paraId="39692DF1" w14:textId="77777777" w:rsidR="00E776AA" w:rsidRPr="00E776AA" w:rsidRDefault="00E776AA" w:rsidP="00E776AA">
      <w:pPr>
        <w:ind w:firstLine="283"/>
        <w:jc w:val="both"/>
        <w:rPr>
          <w:sz w:val="20"/>
          <w:szCs w:val="20"/>
        </w:rPr>
      </w:pPr>
      <w:r w:rsidRPr="00E776AA">
        <w:rPr>
          <w:sz w:val="20"/>
          <w:szCs w:val="20"/>
        </w:rPr>
        <w:t xml:space="preserve">    На момент окончания приема заявок на участие в аукционе по продаже земельных участков зарегистрирована 1 (Одна) заявка по Лоту № 1 на земельный участок с кадастровым номером 54:34:010521:34.</w:t>
      </w:r>
    </w:p>
    <w:p w14:paraId="13145171"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0D8527A8" w14:textId="77777777" w:rsidR="00E776AA" w:rsidRPr="00E776AA" w:rsidRDefault="00E776AA" w:rsidP="00E776AA">
      <w:pPr>
        <w:pStyle w:val="Default"/>
        <w:ind w:firstLine="567"/>
        <w:jc w:val="both"/>
        <w:rPr>
          <w:color w:val="auto"/>
          <w:sz w:val="20"/>
          <w:szCs w:val="20"/>
        </w:rPr>
      </w:pPr>
      <w:r w:rsidRPr="00E776AA">
        <w:rPr>
          <w:color w:val="auto"/>
          <w:sz w:val="20"/>
          <w:szCs w:val="20"/>
        </w:rPr>
        <w:lastRenderedPageBreak/>
        <w:t xml:space="preserve">Комиссия, рассмотрев заявку вышеуказанного претендента на участие в </w:t>
      </w:r>
      <w:r w:rsidRPr="00E776AA">
        <w:rPr>
          <w:sz w:val="20"/>
          <w:szCs w:val="20"/>
        </w:rPr>
        <w:t>аукционе по продаже земельного участка</w:t>
      </w:r>
      <w:r w:rsidRPr="00E776AA">
        <w:rPr>
          <w:color w:val="auto"/>
          <w:sz w:val="20"/>
          <w:szCs w:val="20"/>
        </w:rPr>
        <w:t xml:space="preserve"> и прилагаемые к ней документы,</w:t>
      </w:r>
    </w:p>
    <w:p w14:paraId="484F1612"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1D0E99AA"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с кадастровым номером 54:34:010521:34</w:t>
      </w:r>
      <w:r w:rsidRPr="00E776AA">
        <w:rPr>
          <w:color w:val="auto"/>
          <w:sz w:val="20"/>
          <w:szCs w:val="20"/>
        </w:rPr>
        <w:t xml:space="preserve"> (лот № 3) претендента – </w:t>
      </w:r>
      <w:r w:rsidRPr="00E776AA">
        <w:rPr>
          <w:sz w:val="20"/>
          <w:szCs w:val="20"/>
        </w:rPr>
        <w:t>Абраменко Алексея Александровича</w:t>
      </w:r>
      <w:r w:rsidRPr="00E776AA">
        <w:rPr>
          <w:color w:val="auto"/>
          <w:sz w:val="20"/>
          <w:szCs w:val="20"/>
        </w:rPr>
        <w:t>.</w:t>
      </w:r>
    </w:p>
    <w:p w14:paraId="5429E287" w14:textId="77777777" w:rsidR="00E776AA" w:rsidRPr="00E776AA" w:rsidRDefault="00E776AA" w:rsidP="00E776AA">
      <w:pPr>
        <w:pStyle w:val="Default"/>
        <w:ind w:firstLine="56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65E431BA" w14:textId="77777777" w:rsidR="00E776AA" w:rsidRPr="00E776AA" w:rsidRDefault="00E776AA" w:rsidP="00E776AA">
      <w:pPr>
        <w:pStyle w:val="Default"/>
        <w:ind w:firstLine="567"/>
        <w:jc w:val="both"/>
        <w:rPr>
          <w:sz w:val="20"/>
          <w:szCs w:val="20"/>
        </w:rPr>
      </w:pPr>
      <w:r w:rsidRPr="00E776AA">
        <w:rPr>
          <w:color w:val="auto"/>
          <w:sz w:val="20"/>
          <w:szCs w:val="20"/>
        </w:rPr>
        <w:t>3. </w:t>
      </w:r>
      <w:r w:rsidRPr="00E776AA">
        <w:rPr>
          <w:sz w:val="20"/>
          <w:szCs w:val="20"/>
        </w:rPr>
        <w:t xml:space="preserve">Направить единственному признанному участнику аукциона Абраменко Алексею Александровичу (Лот № 3) </w:t>
      </w:r>
      <w:r w:rsidRPr="00E776AA">
        <w:rPr>
          <w:rStyle w:val="afff"/>
          <w:b w:val="0"/>
          <w:sz w:val="20"/>
          <w:szCs w:val="20"/>
        </w:rPr>
        <w:t>три экземпляра подписанных проектов договоров купли-продажи земельного участка с кадастровым номером</w:t>
      </w:r>
      <w:r w:rsidRPr="00E776AA">
        <w:rPr>
          <w:sz w:val="20"/>
          <w:szCs w:val="20"/>
        </w:rPr>
        <w:t xml:space="preserve"> 54:34:010521:34 в десятидневный срок со дня составления настоящего протокола по начальной цене предмета аукциона </w:t>
      </w:r>
      <w:r w:rsidRPr="00E776AA">
        <w:rPr>
          <w:sz w:val="20"/>
          <w:szCs w:val="20"/>
        </w:rPr>
        <w:br/>
        <w:t>138 728 (Сто тридцать восемь тысяч семьсот двадцать восемь) рублей 00 коп.</w:t>
      </w:r>
    </w:p>
    <w:p w14:paraId="7E54A0DB"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0FABEE2B"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на участие в аукционе по продаже земельных участков, находящихся в муниципальной собственности Куйбышевского района от 20.10.2020).</w:t>
      </w:r>
    </w:p>
    <w:p w14:paraId="51DC9DCB" w14:textId="77777777" w:rsidR="00E776AA" w:rsidRPr="00E776AA" w:rsidRDefault="00E776AA" w:rsidP="00E776AA">
      <w:pPr>
        <w:pStyle w:val="2fc"/>
        <w:suppressAutoHyphens/>
        <w:ind w:left="0" w:firstLine="709"/>
        <w:rPr>
          <w:sz w:val="20"/>
          <w:szCs w:val="20"/>
        </w:rPr>
      </w:pPr>
    </w:p>
    <w:p w14:paraId="179E5B1A" w14:textId="77777777" w:rsidR="00E776AA" w:rsidRPr="00E776AA" w:rsidRDefault="00E776AA" w:rsidP="00E776AA">
      <w:pPr>
        <w:pStyle w:val="2fc"/>
        <w:suppressAutoHyphens/>
        <w:ind w:left="0" w:firstLine="709"/>
        <w:rPr>
          <w:sz w:val="20"/>
          <w:szCs w:val="20"/>
        </w:rPr>
      </w:pPr>
      <w:r w:rsidRPr="00E776AA">
        <w:rPr>
          <w:sz w:val="20"/>
          <w:szCs w:val="20"/>
        </w:rPr>
        <w:t>ЛОТ № 4</w:t>
      </w:r>
    </w:p>
    <w:p w14:paraId="3119AC91" w14:textId="77777777" w:rsidR="00E776AA" w:rsidRPr="00E776AA" w:rsidRDefault="00E776AA" w:rsidP="00E776AA">
      <w:pPr>
        <w:ind w:firstLine="709"/>
        <w:jc w:val="both"/>
        <w:rPr>
          <w:sz w:val="20"/>
          <w:szCs w:val="20"/>
        </w:rPr>
      </w:pPr>
      <w:r w:rsidRPr="00E776AA">
        <w:rPr>
          <w:sz w:val="20"/>
          <w:szCs w:val="20"/>
        </w:rPr>
        <w:t>Земельный участок, из земель населенных пунктов, вид разрешенного использования: для индивидуального жилищного строительства, кадастровый номер: 54:34:010521:35, адрес: Новосибирская область, г. Куйбышев, район автомобильной дороги Куйбышев-</w:t>
      </w:r>
      <w:proofErr w:type="spellStart"/>
      <w:r w:rsidRPr="00E776AA">
        <w:rPr>
          <w:sz w:val="20"/>
          <w:szCs w:val="20"/>
        </w:rPr>
        <w:t>Абрамово</w:t>
      </w:r>
      <w:proofErr w:type="spellEnd"/>
      <w:r w:rsidRPr="00E776AA">
        <w:rPr>
          <w:sz w:val="20"/>
          <w:szCs w:val="20"/>
        </w:rPr>
        <w:t xml:space="preserve">, площадью 785 </w:t>
      </w:r>
      <w:proofErr w:type="spellStart"/>
      <w:r w:rsidRPr="00E776AA">
        <w:rPr>
          <w:sz w:val="20"/>
          <w:szCs w:val="20"/>
        </w:rPr>
        <w:t>кв.м</w:t>
      </w:r>
      <w:proofErr w:type="spellEnd"/>
      <w:r w:rsidRPr="00E776AA">
        <w:rPr>
          <w:sz w:val="20"/>
          <w:szCs w:val="20"/>
        </w:rPr>
        <w:t xml:space="preserve">, находящийся в муниципальной собственности Куйбышевского района, дата государственной регистрации права: 28.09.2018, ограничения (обременения) прав на земельный участок не зарегистрированы. Начальная цена – </w:t>
      </w:r>
      <w:r w:rsidRPr="00E776AA">
        <w:rPr>
          <w:sz w:val="20"/>
          <w:szCs w:val="20"/>
        </w:rPr>
        <w:br/>
        <w:t>123 308,00 (Сто двадцать три тысячи триста восемь) рублей 00 коп.</w:t>
      </w:r>
    </w:p>
    <w:p w14:paraId="40FE1263" w14:textId="77777777" w:rsidR="00E776AA" w:rsidRPr="00E776AA" w:rsidRDefault="00E776AA" w:rsidP="00E776AA">
      <w:pPr>
        <w:ind w:firstLine="283"/>
        <w:jc w:val="both"/>
        <w:rPr>
          <w:sz w:val="20"/>
          <w:szCs w:val="20"/>
        </w:rPr>
      </w:pPr>
      <w:r w:rsidRPr="00E776AA">
        <w:rPr>
          <w:sz w:val="20"/>
          <w:szCs w:val="20"/>
        </w:rPr>
        <w:t xml:space="preserve">    На момент окончания приема заявок на участие в аукционе по продаже земельных участков зарегистрирована 1 (Одна) заявка по Лоту № 1 на земельный участок с кадастровым номером 54:34:010521:35.</w:t>
      </w:r>
    </w:p>
    <w:p w14:paraId="6E144664"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1ADD4FC9"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Комиссия, рассмотрев заявку вышеуказанного претендента на участие в </w:t>
      </w:r>
      <w:r w:rsidRPr="00E776AA">
        <w:rPr>
          <w:sz w:val="20"/>
          <w:szCs w:val="20"/>
        </w:rPr>
        <w:t>аукционе по продаже земельного участка</w:t>
      </w:r>
      <w:r w:rsidRPr="00E776AA">
        <w:rPr>
          <w:color w:val="auto"/>
          <w:sz w:val="20"/>
          <w:szCs w:val="20"/>
        </w:rPr>
        <w:t xml:space="preserve"> и прилагаемые к ней документы,</w:t>
      </w:r>
    </w:p>
    <w:p w14:paraId="374A8366"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409FAE6E"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с кадастровым номером 54:34:010521:35</w:t>
      </w:r>
      <w:r w:rsidRPr="00E776AA">
        <w:rPr>
          <w:color w:val="auto"/>
          <w:sz w:val="20"/>
          <w:szCs w:val="20"/>
        </w:rPr>
        <w:t xml:space="preserve"> (лот № 4) претендента – </w:t>
      </w:r>
      <w:r w:rsidRPr="00E776AA">
        <w:rPr>
          <w:sz w:val="20"/>
          <w:szCs w:val="20"/>
        </w:rPr>
        <w:t>Абраменко Алексея Александровича</w:t>
      </w:r>
      <w:r w:rsidRPr="00E776AA">
        <w:rPr>
          <w:color w:val="auto"/>
          <w:sz w:val="20"/>
          <w:szCs w:val="20"/>
        </w:rPr>
        <w:t>.</w:t>
      </w:r>
    </w:p>
    <w:p w14:paraId="48F38BA6" w14:textId="77777777" w:rsidR="00E776AA" w:rsidRPr="00E776AA" w:rsidRDefault="00E776AA" w:rsidP="00E776AA">
      <w:pPr>
        <w:pStyle w:val="Default"/>
        <w:ind w:firstLine="56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2414967" w14:textId="77777777" w:rsidR="00E776AA" w:rsidRPr="00E776AA" w:rsidRDefault="00E776AA" w:rsidP="00E776AA">
      <w:pPr>
        <w:ind w:firstLine="709"/>
        <w:jc w:val="both"/>
        <w:rPr>
          <w:sz w:val="20"/>
          <w:szCs w:val="20"/>
        </w:rPr>
      </w:pPr>
      <w:r w:rsidRPr="00E776AA">
        <w:rPr>
          <w:sz w:val="20"/>
          <w:szCs w:val="20"/>
        </w:rPr>
        <w:t xml:space="preserve">3. Направить единственному признанному участнику аукциона Абраменко Алексею Александровичу (Лот № 3) </w:t>
      </w:r>
      <w:r w:rsidRPr="00E776AA">
        <w:rPr>
          <w:rStyle w:val="afff"/>
          <w:b w:val="0"/>
          <w:sz w:val="20"/>
          <w:szCs w:val="20"/>
        </w:rPr>
        <w:t>три экземпляра подписанных проектов договоров купли-продажи земельного участка с кадастровым номером</w:t>
      </w:r>
      <w:r w:rsidRPr="00E776AA">
        <w:rPr>
          <w:sz w:val="20"/>
          <w:szCs w:val="20"/>
        </w:rPr>
        <w:t xml:space="preserve"> 54:34:010521:34 в десятидневный срок со дня составления настоящего протокола по начальной цене предмета аукциона </w:t>
      </w:r>
      <w:r w:rsidRPr="00E776AA">
        <w:rPr>
          <w:sz w:val="20"/>
          <w:szCs w:val="20"/>
        </w:rPr>
        <w:br/>
        <w:t>123 308,00 (Сто двадцать три тысячи триста восемь) рублей 00 коп.</w:t>
      </w:r>
    </w:p>
    <w:p w14:paraId="5DA9D60C"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57857E33"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на участие в аукционе по продаже земельных участков, находящихся в муниципальной собственности Куйбышевского района от 20.10.2020).</w:t>
      </w:r>
    </w:p>
    <w:p w14:paraId="37473D53" w14:textId="77777777" w:rsidR="00E776AA" w:rsidRPr="00E776AA" w:rsidRDefault="00E776AA" w:rsidP="00E776AA">
      <w:pPr>
        <w:pStyle w:val="2fc"/>
        <w:suppressAutoHyphens/>
        <w:ind w:left="0" w:firstLine="709"/>
        <w:rPr>
          <w:sz w:val="20"/>
          <w:szCs w:val="20"/>
        </w:rPr>
      </w:pPr>
    </w:p>
    <w:p w14:paraId="4F2E109E" w14:textId="77777777" w:rsidR="00D30C62" w:rsidRPr="00E776AA" w:rsidRDefault="00D30C62" w:rsidP="009E0141">
      <w:pPr>
        <w:pStyle w:val="af5"/>
        <w:tabs>
          <w:tab w:val="left" w:pos="1146"/>
        </w:tabs>
        <w:ind w:right="103"/>
        <w:rPr>
          <w:b w:val="0"/>
          <w:bCs w:val="0"/>
          <w:sz w:val="20"/>
          <w:szCs w:val="20"/>
        </w:rPr>
      </w:pPr>
    </w:p>
    <w:p w14:paraId="354060AE" w14:textId="77777777" w:rsidR="00D30C62" w:rsidRPr="00E776AA" w:rsidRDefault="00D30C62" w:rsidP="009E0141">
      <w:pPr>
        <w:pStyle w:val="af5"/>
        <w:tabs>
          <w:tab w:val="left" w:pos="1146"/>
        </w:tabs>
        <w:ind w:right="103"/>
        <w:rPr>
          <w:b w:val="0"/>
          <w:bCs w:val="0"/>
          <w:sz w:val="20"/>
          <w:szCs w:val="20"/>
        </w:rPr>
      </w:pPr>
    </w:p>
    <w:p w14:paraId="485C52A3" w14:textId="77777777" w:rsidR="00E776AA" w:rsidRPr="00E776AA" w:rsidRDefault="00E776AA" w:rsidP="00E776AA">
      <w:pPr>
        <w:jc w:val="center"/>
        <w:rPr>
          <w:sz w:val="20"/>
          <w:szCs w:val="20"/>
        </w:rPr>
      </w:pPr>
      <w:r w:rsidRPr="00E776AA">
        <w:rPr>
          <w:sz w:val="20"/>
          <w:szCs w:val="20"/>
        </w:rPr>
        <w:t>ИНФОРМАЦИОННОЕ СООБЩЕНИЕ</w:t>
      </w:r>
    </w:p>
    <w:p w14:paraId="18DB16FA" w14:textId="77777777" w:rsidR="00E776AA" w:rsidRPr="00E776AA" w:rsidRDefault="00E776AA" w:rsidP="00E776AA">
      <w:pPr>
        <w:ind w:firstLine="180"/>
        <w:jc w:val="center"/>
        <w:rPr>
          <w:sz w:val="20"/>
          <w:szCs w:val="20"/>
        </w:rPr>
      </w:pPr>
      <w:r w:rsidRPr="00E776AA">
        <w:rPr>
          <w:sz w:val="20"/>
          <w:szCs w:val="20"/>
        </w:rPr>
        <w:t xml:space="preserve">о несостоявшихся аукционах по продаже земельных участков, дата проведения которых была определена на 23.10.2020 (извещение о проведении аукционов опубликовано на официальном сайте Российской Федерации в сети «Интернет» для размещения информации о проведении торгов </w:t>
      </w:r>
      <w:r w:rsidRPr="00E776AA">
        <w:rPr>
          <w:sz w:val="20"/>
          <w:szCs w:val="20"/>
          <w:lang w:val="en-US"/>
        </w:rPr>
        <w:t>www</w:t>
      </w:r>
      <w:r w:rsidRPr="00E776AA">
        <w:rPr>
          <w:sz w:val="20"/>
          <w:szCs w:val="20"/>
        </w:rPr>
        <w:t>.</w:t>
      </w:r>
      <w:proofErr w:type="spellStart"/>
      <w:r w:rsidRPr="00E776AA">
        <w:rPr>
          <w:sz w:val="20"/>
          <w:szCs w:val="20"/>
          <w:lang w:val="en-US"/>
        </w:rPr>
        <w:t>torgi</w:t>
      </w:r>
      <w:proofErr w:type="spellEnd"/>
      <w:r w:rsidRPr="00E776AA">
        <w:rPr>
          <w:sz w:val="20"/>
          <w:szCs w:val="20"/>
        </w:rPr>
        <w:t>.</w:t>
      </w:r>
      <w:proofErr w:type="spellStart"/>
      <w:r w:rsidRPr="00E776AA">
        <w:rPr>
          <w:sz w:val="20"/>
          <w:szCs w:val="20"/>
          <w:lang w:val="en-US"/>
        </w:rPr>
        <w:t>gov</w:t>
      </w:r>
      <w:proofErr w:type="spellEnd"/>
      <w:r w:rsidRPr="00E776AA">
        <w:rPr>
          <w:sz w:val="20"/>
          <w:szCs w:val="20"/>
        </w:rPr>
        <w:t>.</w:t>
      </w:r>
      <w:proofErr w:type="spellStart"/>
      <w:r w:rsidRPr="00E776AA">
        <w:rPr>
          <w:sz w:val="20"/>
          <w:szCs w:val="20"/>
          <w:lang w:val="en-US"/>
        </w:rPr>
        <w:t>ru</w:t>
      </w:r>
      <w:proofErr w:type="spellEnd"/>
      <w:r w:rsidRPr="00E776AA">
        <w:rPr>
          <w:sz w:val="20"/>
          <w:szCs w:val="20"/>
        </w:rPr>
        <w:t xml:space="preserve">  18</w:t>
      </w:r>
      <w:r w:rsidRPr="00E776AA">
        <w:rPr>
          <w:i/>
          <w:sz w:val="20"/>
          <w:szCs w:val="20"/>
        </w:rPr>
        <w:t>.09.2020, в  печатном издании органов местного самоуправления Куйбыше</w:t>
      </w:r>
      <w:r w:rsidRPr="00E776AA">
        <w:rPr>
          <w:i/>
          <w:sz w:val="20"/>
          <w:szCs w:val="20"/>
        </w:rPr>
        <w:t>в</w:t>
      </w:r>
      <w:r w:rsidRPr="00E776AA">
        <w:rPr>
          <w:i/>
          <w:sz w:val="20"/>
          <w:szCs w:val="20"/>
        </w:rPr>
        <w:t>ского муниципального района «Информационный вестник» от 21.09.2020 №  38(559) и на официальном сайте а</w:t>
      </w:r>
      <w:r w:rsidRPr="00E776AA">
        <w:rPr>
          <w:sz w:val="20"/>
          <w:szCs w:val="20"/>
        </w:rPr>
        <w:t>дминистрации Куйбышевского района 18.09.2020)</w:t>
      </w:r>
    </w:p>
    <w:p w14:paraId="280D2D8B" w14:textId="77777777" w:rsidR="00E776AA" w:rsidRPr="00E776AA" w:rsidRDefault="00E776AA" w:rsidP="00E776AA">
      <w:pPr>
        <w:pStyle w:val="3a"/>
        <w:spacing w:after="0"/>
        <w:ind w:right="486"/>
        <w:rPr>
          <w:sz w:val="20"/>
          <w:szCs w:val="20"/>
        </w:rPr>
      </w:pPr>
      <w:r w:rsidRPr="00E776AA">
        <w:rPr>
          <w:sz w:val="20"/>
          <w:szCs w:val="20"/>
        </w:rPr>
        <w:t xml:space="preserve">       </w:t>
      </w:r>
    </w:p>
    <w:p w14:paraId="1C98F43B" w14:textId="77777777" w:rsidR="00E776AA" w:rsidRPr="00E776AA" w:rsidRDefault="00E776AA" w:rsidP="00E776AA">
      <w:pPr>
        <w:pStyle w:val="3a"/>
        <w:spacing w:after="0"/>
        <w:ind w:right="486"/>
        <w:rPr>
          <w:sz w:val="20"/>
          <w:szCs w:val="20"/>
        </w:rPr>
      </w:pPr>
    </w:p>
    <w:p w14:paraId="32DE40E5" w14:textId="77777777" w:rsidR="00E776AA" w:rsidRPr="00E776AA" w:rsidRDefault="00E776AA" w:rsidP="00E776AA">
      <w:pPr>
        <w:pStyle w:val="3a"/>
        <w:spacing w:after="0"/>
        <w:ind w:left="0" w:right="486" w:firstLine="283"/>
        <w:rPr>
          <w:sz w:val="20"/>
          <w:szCs w:val="20"/>
        </w:rPr>
      </w:pPr>
      <w:r w:rsidRPr="00E776AA">
        <w:rPr>
          <w:sz w:val="20"/>
          <w:szCs w:val="20"/>
        </w:rPr>
        <w:t xml:space="preserve">             ЛОТ № 1</w:t>
      </w:r>
    </w:p>
    <w:p w14:paraId="136C5348" w14:textId="77777777" w:rsidR="00E776AA" w:rsidRPr="00E776AA" w:rsidRDefault="00E776AA" w:rsidP="00E776AA">
      <w:pPr>
        <w:suppressAutoHyphens/>
        <w:ind w:firstLine="567"/>
        <w:jc w:val="both"/>
        <w:rPr>
          <w:sz w:val="20"/>
          <w:szCs w:val="20"/>
        </w:rPr>
      </w:pPr>
      <w:r w:rsidRPr="00E776AA">
        <w:rPr>
          <w:sz w:val="20"/>
          <w:szCs w:val="20"/>
        </w:rPr>
        <w:t xml:space="preserve">Земельный участок с кадастровым номером: </w:t>
      </w:r>
      <w:r w:rsidRPr="00E776AA">
        <w:rPr>
          <w:rStyle w:val="afff"/>
          <w:b w:val="0"/>
          <w:sz w:val="20"/>
          <w:szCs w:val="20"/>
        </w:rPr>
        <w:t>54:14:020801:650</w:t>
      </w:r>
      <w:r w:rsidRPr="00E776AA">
        <w:rPr>
          <w:sz w:val="20"/>
          <w:szCs w:val="20"/>
        </w:rPr>
        <w:t xml:space="preserve">, адрес: </w:t>
      </w:r>
      <w:r w:rsidRPr="00E776AA">
        <w:rPr>
          <w:rStyle w:val="afff"/>
          <w:b w:val="0"/>
          <w:sz w:val="20"/>
          <w:szCs w:val="20"/>
        </w:rPr>
        <w:t>Новосибирская область, Куйбышевский район, село Нагорное, ул. Совхозная</w:t>
      </w:r>
      <w:r w:rsidRPr="00E776AA">
        <w:rPr>
          <w:sz w:val="20"/>
          <w:szCs w:val="20"/>
        </w:rPr>
        <w:t xml:space="preserve">, площадь 547 </w:t>
      </w:r>
      <w:proofErr w:type="spellStart"/>
      <w:r w:rsidRPr="00E776AA">
        <w:rPr>
          <w:sz w:val="20"/>
          <w:szCs w:val="20"/>
        </w:rPr>
        <w:t>кв.м</w:t>
      </w:r>
      <w:proofErr w:type="spellEnd"/>
      <w:r w:rsidRPr="00E776AA">
        <w:rPr>
          <w:sz w:val="20"/>
          <w:szCs w:val="20"/>
        </w:rPr>
        <w:t xml:space="preserve">, категория земель: земли населенных пунктов, вид разрешенного использования: для ведения личного подсобного хозяйства. Начальная цена – </w:t>
      </w:r>
      <w:r w:rsidRPr="00E776AA">
        <w:rPr>
          <w:rStyle w:val="afff"/>
          <w:b w:val="0"/>
          <w:sz w:val="20"/>
          <w:szCs w:val="20"/>
        </w:rPr>
        <w:t>21223,00 (Двадцать одна тысяча двести двадцать три) рубля 00 коп.</w:t>
      </w:r>
    </w:p>
    <w:p w14:paraId="3DC3AC93" w14:textId="77777777" w:rsidR="00E776AA" w:rsidRPr="00E776AA" w:rsidRDefault="00E776AA" w:rsidP="00E776AA">
      <w:pPr>
        <w:pStyle w:val="Default"/>
        <w:ind w:firstLine="567"/>
        <w:jc w:val="both"/>
        <w:rPr>
          <w:sz w:val="20"/>
          <w:szCs w:val="20"/>
        </w:rPr>
      </w:pPr>
      <w:r w:rsidRPr="00E776AA">
        <w:rPr>
          <w:color w:val="auto"/>
          <w:sz w:val="20"/>
          <w:szCs w:val="20"/>
        </w:rPr>
        <w:lastRenderedPageBreak/>
        <w:t xml:space="preserve">На момент окончания приема заявок на участие </w:t>
      </w:r>
      <w:r w:rsidRPr="00E776AA">
        <w:rPr>
          <w:sz w:val="20"/>
          <w:szCs w:val="20"/>
        </w:rPr>
        <w:t xml:space="preserve">в аукционе по продаже земельного участка </w:t>
      </w:r>
      <w:r w:rsidRPr="00E776AA">
        <w:rPr>
          <w:color w:val="auto"/>
          <w:sz w:val="20"/>
          <w:szCs w:val="20"/>
        </w:rPr>
        <w:t>зарегистрирована 1 (Одна) заявка.</w:t>
      </w:r>
    </w:p>
    <w:p w14:paraId="16C05ED1"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6D02427A"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Комиссия </w:t>
      </w:r>
      <w:r w:rsidRPr="00E776AA">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E776AA">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E776AA">
        <w:rPr>
          <w:sz w:val="20"/>
          <w:szCs w:val="20"/>
        </w:rPr>
        <w:t>аукционе на право заключения договора аренды земельного участка</w:t>
      </w:r>
      <w:r w:rsidRPr="00E776AA">
        <w:rPr>
          <w:color w:val="auto"/>
          <w:sz w:val="20"/>
          <w:szCs w:val="20"/>
        </w:rPr>
        <w:t>) и прилагаемые к ней документы,</w:t>
      </w:r>
    </w:p>
    <w:p w14:paraId="0ABD3843"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18241239" w14:textId="77777777" w:rsidR="00E776AA" w:rsidRPr="00E776AA" w:rsidRDefault="00E776AA" w:rsidP="00E776AA">
      <w:pPr>
        <w:pStyle w:val="Default"/>
        <w:ind w:left="207"/>
        <w:jc w:val="both"/>
        <w:rPr>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(лот № 1) претендента – Бобренок Артёма Ивановича.</w:t>
      </w:r>
    </w:p>
    <w:p w14:paraId="3ADBCACE" w14:textId="77777777" w:rsidR="00E776AA" w:rsidRPr="00E776AA" w:rsidRDefault="00E776AA" w:rsidP="00E776AA">
      <w:pPr>
        <w:pStyle w:val="Default"/>
        <w:ind w:left="20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1D002039" w14:textId="77777777" w:rsidR="00E776AA" w:rsidRPr="00E776AA" w:rsidRDefault="00E776AA" w:rsidP="00E776AA">
      <w:pPr>
        <w:pStyle w:val="Default"/>
        <w:jc w:val="both"/>
        <w:rPr>
          <w:sz w:val="20"/>
          <w:szCs w:val="20"/>
        </w:rPr>
      </w:pPr>
      <w:r w:rsidRPr="00E776AA">
        <w:rPr>
          <w:color w:val="auto"/>
          <w:sz w:val="20"/>
          <w:szCs w:val="20"/>
        </w:rPr>
        <w:t xml:space="preserve">    3. Направить единственному признанному участнику аукциона </w:t>
      </w:r>
      <w:r w:rsidRPr="00E776AA">
        <w:rPr>
          <w:sz w:val="20"/>
          <w:szCs w:val="20"/>
        </w:rPr>
        <w:t>Бобренок Артёму Ивановичу</w:t>
      </w:r>
      <w:r w:rsidRPr="00E776AA">
        <w:rPr>
          <w:color w:val="auto"/>
          <w:sz w:val="20"/>
          <w:szCs w:val="20"/>
        </w:rPr>
        <w:t xml:space="preserve"> </w:t>
      </w:r>
      <w:r w:rsidRPr="00E776AA">
        <w:rPr>
          <w:rStyle w:val="afff"/>
          <w:b w:val="0"/>
          <w:sz w:val="20"/>
          <w:szCs w:val="20"/>
        </w:rPr>
        <w:t xml:space="preserve">три экземпляра подписанных проектов договоров купли-продажи земельных участков </w:t>
      </w:r>
      <w:r w:rsidRPr="00E776AA">
        <w:rPr>
          <w:color w:val="auto"/>
          <w:sz w:val="20"/>
          <w:szCs w:val="20"/>
        </w:rPr>
        <w:t>в десятидневный срок со дня составления настоящего протокола по начальной цене предмета аукциона.</w:t>
      </w:r>
    </w:p>
    <w:p w14:paraId="28E0E6F3"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5708D39D"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от 20.10.2020).</w:t>
      </w:r>
    </w:p>
    <w:p w14:paraId="08AB17FD" w14:textId="77777777" w:rsidR="00E776AA" w:rsidRPr="00E776AA" w:rsidRDefault="00E776AA" w:rsidP="00E776AA">
      <w:pPr>
        <w:pStyle w:val="Default"/>
        <w:ind w:firstLine="567"/>
        <w:jc w:val="both"/>
        <w:rPr>
          <w:sz w:val="20"/>
          <w:szCs w:val="20"/>
        </w:rPr>
      </w:pPr>
    </w:p>
    <w:p w14:paraId="26C3F23E" w14:textId="77777777" w:rsidR="00E776AA" w:rsidRPr="00E776AA" w:rsidRDefault="00E776AA" w:rsidP="00E776AA">
      <w:pPr>
        <w:pStyle w:val="Default"/>
        <w:ind w:firstLine="567"/>
        <w:jc w:val="both"/>
        <w:rPr>
          <w:sz w:val="20"/>
          <w:szCs w:val="20"/>
        </w:rPr>
      </w:pPr>
    </w:p>
    <w:p w14:paraId="46310A3E" w14:textId="77777777" w:rsidR="00E776AA" w:rsidRPr="00E776AA" w:rsidRDefault="00E776AA" w:rsidP="00E776AA">
      <w:pPr>
        <w:pStyle w:val="Default"/>
        <w:ind w:left="720"/>
        <w:jc w:val="both"/>
        <w:rPr>
          <w:sz w:val="20"/>
          <w:szCs w:val="20"/>
        </w:rPr>
      </w:pPr>
      <w:r w:rsidRPr="00E776AA">
        <w:rPr>
          <w:sz w:val="20"/>
          <w:szCs w:val="20"/>
        </w:rPr>
        <w:t xml:space="preserve">    ЛОТ № 2</w:t>
      </w:r>
    </w:p>
    <w:p w14:paraId="6262BE91" w14:textId="77777777" w:rsidR="00E776AA" w:rsidRPr="00E776AA" w:rsidRDefault="00E776AA" w:rsidP="00E776AA">
      <w:pPr>
        <w:suppressAutoHyphens/>
        <w:ind w:firstLine="567"/>
        <w:jc w:val="both"/>
        <w:rPr>
          <w:sz w:val="20"/>
          <w:szCs w:val="20"/>
        </w:rPr>
      </w:pPr>
      <w:r w:rsidRPr="00E776AA">
        <w:rPr>
          <w:sz w:val="20"/>
          <w:szCs w:val="20"/>
        </w:rPr>
        <w:t xml:space="preserve">Земельный участок с кадастровым номером: 54:14:020404:570, адрес: Новосибирская область, Куйбышевский район, с. </w:t>
      </w:r>
      <w:proofErr w:type="spellStart"/>
      <w:r w:rsidRPr="00E776AA">
        <w:rPr>
          <w:sz w:val="20"/>
          <w:szCs w:val="20"/>
        </w:rPr>
        <w:t>Абрамово</w:t>
      </w:r>
      <w:proofErr w:type="spellEnd"/>
      <w:r w:rsidRPr="00E776AA">
        <w:rPr>
          <w:sz w:val="20"/>
          <w:szCs w:val="20"/>
        </w:rPr>
        <w:t xml:space="preserve">, ул. 1-я Лесная, в районе дома 1д, площадь 2065 </w:t>
      </w:r>
      <w:proofErr w:type="spellStart"/>
      <w:r w:rsidRPr="00E776AA">
        <w:rPr>
          <w:sz w:val="20"/>
          <w:szCs w:val="20"/>
        </w:rPr>
        <w:t>кв.м</w:t>
      </w:r>
      <w:proofErr w:type="spellEnd"/>
      <w:r w:rsidRPr="00E776AA">
        <w:rPr>
          <w:sz w:val="20"/>
          <w:szCs w:val="20"/>
        </w:rPr>
        <w:t>, категория земель: земли населенных пунктов, вид разрешенного использования: ведение огородничества. Начальная цена – 34344,00 (Тридцать четыре тысячи триста сорок четыре) рубля 00 коп. На момент окончания приема заявок на участие в аукционе по продаже земельного участка зарегистрирована 1 (Одна) заявка.</w:t>
      </w:r>
    </w:p>
    <w:p w14:paraId="0135BCE9" w14:textId="77777777" w:rsidR="00E776AA" w:rsidRPr="00E776AA" w:rsidRDefault="00E776AA" w:rsidP="00E776AA">
      <w:pPr>
        <w:ind w:firstLine="567"/>
        <w:jc w:val="both"/>
        <w:rPr>
          <w:sz w:val="20"/>
          <w:szCs w:val="20"/>
        </w:rPr>
      </w:pPr>
      <w:r w:rsidRPr="00E776AA">
        <w:rPr>
          <w:sz w:val="20"/>
          <w:szCs w:val="20"/>
        </w:rPr>
        <w:t>Отозванных заявок нет.</w:t>
      </w:r>
    </w:p>
    <w:p w14:paraId="059CF045" w14:textId="77777777" w:rsidR="00E776AA" w:rsidRPr="00E776AA" w:rsidRDefault="00E776AA" w:rsidP="00E776AA">
      <w:pPr>
        <w:pStyle w:val="Default"/>
        <w:ind w:firstLine="567"/>
        <w:jc w:val="both"/>
        <w:rPr>
          <w:color w:val="auto"/>
          <w:sz w:val="20"/>
          <w:szCs w:val="20"/>
        </w:rPr>
      </w:pPr>
      <w:r w:rsidRPr="00E776AA">
        <w:rPr>
          <w:color w:val="auto"/>
          <w:sz w:val="20"/>
          <w:szCs w:val="20"/>
        </w:rPr>
        <w:t xml:space="preserve">Комиссия </w:t>
      </w:r>
      <w:r w:rsidRPr="00E776AA">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E776AA">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E776AA">
        <w:rPr>
          <w:sz w:val="20"/>
          <w:szCs w:val="20"/>
        </w:rPr>
        <w:t>аукционе на право заключения договора аренды земельного участка</w:t>
      </w:r>
      <w:r w:rsidRPr="00E776AA">
        <w:rPr>
          <w:color w:val="auto"/>
          <w:sz w:val="20"/>
          <w:szCs w:val="20"/>
        </w:rPr>
        <w:t>) и прилагаемые к ней документы,</w:t>
      </w:r>
    </w:p>
    <w:p w14:paraId="70BA2E54" w14:textId="77777777" w:rsidR="00E776AA" w:rsidRPr="00E776AA" w:rsidRDefault="00E776AA" w:rsidP="00E776AA">
      <w:pPr>
        <w:pStyle w:val="Default"/>
        <w:ind w:firstLine="567"/>
        <w:rPr>
          <w:color w:val="auto"/>
          <w:sz w:val="20"/>
          <w:szCs w:val="20"/>
        </w:rPr>
      </w:pPr>
      <w:r w:rsidRPr="00E776AA">
        <w:rPr>
          <w:color w:val="auto"/>
          <w:sz w:val="20"/>
          <w:szCs w:val="20"/>
        </w:rPr>
        <w:t>РЕШИЛА:</w:t>
      </w:r>
    </w:p>
    <w:p w14:paraId="319038BF" w14:textId="77777777" w:rsidR="00E776AA" w:rsidRPr="00E776AA" w:rsidRDefault="00E776AA" w:rsidP="00E776AA">
      <w:pPr>
        <w:pStyle w:val="Default"/>
        <w:ind w:left="207"/>
        <w:jc w:val="both"/>
        <w:rPr>
          <w:sz w:val="20"/>
          <w:szCs w:val="20"/>
        </w:rPr>
      </w:pPr>
      <w:r w:rsidRPr="00E776AA">
        <w:rPr>
          <w:color w:val="auto"/>
          <w:sz w:val="20"/>
          <w:szCs w:val="20"/>
        </w:rPr>
        <w:t xml:space="preserve">1. Признать участником </w:t>
      </w:r>
      <w:r w:rsidRPr="00E776AA">
        <w:rPr>
          <w:sz w:val="20"/>
          <w:szCs w:val="20"/>
        </w:rPr>
        <w:t>аукциона по продаже земельного участка (лот № 2) претендента – Горбачева Сергея Федоровича.</w:t>
      </w:r>
    </w:p>
    <w:p w14:paraId="04DDC517" w14:textId="77777777" w:rsidR="00E776AA" w:rsidRPr="00E776AA" w:rsidRDefault="00E776AA" w:rsidP="00E776AA">
      <w:pPr>
        <w:pStyle w:val="Default"/>
        <w:ind w:left="207"/>
        <w:jc w:val="both"/>
        <w:rPr>
          <w:color w:val="auto"/>
          <w:sz w:val="20"/>
          <w:szCs w:val="20"/>
        </w:rPr>
      </w:pPr>
      <w:r w:rsidRPr="00E776AA">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4ADEC4B1" w14:textId="77777777" w:rsidR="00E776AA" w:rsidRPr="00E776AA" w:rsidRDefault="00E776AA" w:rsidP="00E776AA">
      <w:pPr>
        <w:pStyle w:val="Default"/>
        <w:jc w:val="both"/>
        <w:rPr>
          <w:sz w:val="20"/>
          <w:szCs w:val="20"/>
        </w:rPr>
      </w:pPr>
      <w:r w:rsidRPr="00E776AA">
        <w:rPr>
          <w:color w:val="auto"/>
          <w:sz w:val="20"/>
          <w:szCs w:val="20"/>
        </w:rPr>
        <w:t xml:space="preserve">    3. Направить единственному признанному участнику аукциона </w:t>
      </w:r>
      <w:r w:rsidRPr="00E776AA">
        <w:rPr>
          <w:sz w:val="20"/>
          <w:szCs w:val="20"/>
        </w:rPr>
        <w:t>Горбачеву Сергею Федоровичу</w:t>
      </w:r>
      <w:r w:rsidRPr="00E776AA">
        <w:rPr>
          <w:color w:val="auto"/>
          <w:sz w:val="20"/>
          <w:szCs w:val="20"/>
        </w:rPr>
        <w:t xml:space="preserve"> </w:t>
      </w:r>
      <w:r w:rsidRPr="00E776AA">
        <w:rPr>
          <w:rStyle w:val="afff"/>
          <w:b w:val="0"/>
          <w:sz w:val="20"/>
          <w:szCs w:val="20"/>
        </w:rPr>
        <w:t xml:space="preserve">три экземпляра подписанных проектов договоров купли-продажи земельных участков </w:t>
      </w:r>
      <w:r w:rsidRPr="00E776AA">
        <w:rPr>
          <w:color w:val="auto"/>
          <w:sz w:val="20"/>
          <w:szCs w:val="20"/>
        </w:rPr>
        <w:t>в десятидневный срок со дня составления настоящего протокола по начальной цене предмета аукциона.</w:t>
      </w:r>
    </w:p>
    <w:p w14:paraId="5F2CA320" w14:textId="77777777" w:rsidR="00E776AA" w:rsidRPr="00E776AA" w:rsidRDefault="00E776AA" w:rsidP="00E776AA">
      <w:pPr>
        <w:pStyle w:val="Default"/>
        <w:ind w:firstLine="567"/>
        <w:jc w:val="both"/>
        <w:rPr>
          <w:color w:val="auto"/>
          <w:sz w:val="20"/>
          <w:szCs w:val="20"/>
        </w:rPr>
      </w:pPr>
      <w:r w:rsidRPr="00E776AA">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4E7AE0E2" w14:textId="77777777" w:rsidR="00E776AA" w:rsidRPr="00E776AA" w:rsidRDefault="00E776AA" w:rsidP="00E776AA">
      <w:pPr>
        <w:pStyle w:val="Default"/>
        <w:ind w:firstLine="567"/>
        <w:jc w:val="both"/>
        <w:rPr>
          <w:sz w:val="20"/>
          <w:szCs w:val="20"/>
        </w:rPr>
      </w:pPr>
      <w:r w:rsidRPr="00E776AA">
        <w:rPr>
          <w:sz w:val="20"/>
          <w:szCs w:val="20"/>
        </w:rPr>
        <w:t>(ПРОТОКОЛ № 1 рассмотрения заявок от 20.01.2020).</w:t>
      </w:r>
    </w:p>
    <w:p w14:paraId="5B122B45" w14:textId="77777777" w:rsidR="00E776AA" w:rsidRDefault="00E776AA" w:rsidP="00E776AA">
      <w:pPr>
        <w:pStyle w:val="Default"/>
        <w:ind w:firstLine="567"/>
        <w:jc w:val="both"/>
        <w:rPr>
          <w:sz w:val="16"/>
          <w:szCs w:val="16"/>
        </w:rPr>
      </w:pPr>
    </w:p>
    <w:p w14:paraId="01C9CC01" w14:textId="77777777" w:rsidR="00D30C62" w:rsidRDefault="00D30C62" w:rsidP="009E0141">
      <w:pPr>
        <w:pStyle w:val="af5"/>
        <w:tabs>
          <w:tab w:val="left" w:pos="1146"/>
        </w:tabs>
        <w:ind w:right="103"/>
        <w:rPr>
          <w:b w:val="0"/>
          <w:bCs w:val="0"/>
          <w:sz w:val="20"/>
          <w:szCs w:val="20"/>
        </w:rPr>
      </w:pPr>
    </w:p>
    <w:p w14:paraId="35A3FF35" w14:textId="77777777" w:rsidR="00D30C62" w:rsidRDefault="00D30C62" w:rsidP="009E0141">
      <w:pPr>
        <w:pStyle w:val="af5"/>
        <w:tabs>
          <w:tab w:val="left" w:pos="1146"/>
        </w:tabs>
        <w:ind w:right="103"/>
        <w:rPr>
          <w:b w:val="0"/>
          <w:bCs w:val="0"/>
          <w:sz w:val="20"/>
          <w:szCs w:val="20"/>
        </w:rPr>
      </w:pPr>
    </w:p>
    <w:p w14:paraId="6F825A9D" w14:textId="77777777" w:rsidR="00D30C62" w:rsidRDefault="00D30C62" w:rsidP="009E0141">
      <w:pPr>
        <w:pStyle w:val="af5"/>
        <w:tabs>
          <w:tab w:val="left" w:pos="1146"/>
        </w:tabs>
        <w:ind w:right="103"/>
        <w:rPr>
          <w:b w:val="0"/>
          <w:bCs w:val="0"/>
          <w:sz w:val="20"/>
          <w:szCs w:val="20"/>
        </w:rPr>
      </w:pPr>
    </w:p>
    <w:p w14:paraId="76DB1904" w14:textId="77777777" w:rsidR="00D30C62" w:rsidRDefault="00D30C62" w:rsidP="009E0141">
      <w:pPr>
        <w:pStyle w:val="af5"/>
        <w:tabs>
          <w:tab w:val="left" w:pos="1146"/>
        </w:tabs>
        <w:ind w:right="103"/>
        <w:rPr>
          <w:b w:val="0"/>
          <w:bCs w:val="0"/>
          <w:sz w:val="20"/>
          <w:szCs w:val="20"/>
        </w:rPr>
      </w:pPr>
    </w:p>
    <w:p w14:paraId="4E5BA284" w14:textId="77777777" w:rsidR="00D30C62" w:rsidRDefault="00D30C62" w:rsidP="009E0141">
      <w:pPr>
        <w:pStyle w:val="af5"/>
        <w:tabs>
          <w:tab w:val="left" w:pos="1146"/>
        </w:tabs>
        <w:ind w:right="103"/>
        <w:rPr>
          <w:b w:val="0"/>
          <w:bCs w:val="0"/>
          <w:sz w:val="20"/>
          <w:szCs w:val="20"/>
        </w:rPr>
      </w:pPr>
    </w:p>
    <w:p w14:paraId="2C7689BB" w14:textId="77777777" w:rsidR="00D30C62" w:rsidRDefault="00D30C62" w:rsidP="009E0141">
      <w:pPr>
        <w:pStyle w:val="af5"/>
        <w:tabs>
          <w:tab w:val="left" w:pos="1146"/>
        </w:tabs>
        <w:ind w:right="103"/>
        <w:rPr>
          <w:b w:val="0"/>
          <w:bCs w:val="0"/>
          <w:sz w:val="20"/>
          <w:szCs w:val="20"/>
        </w:rPr>
      </w:pPr>
    </w:p>
    <w:p w14:paraId="5A8E945D" w14:textId="77777777" w:rsidR="00D30C62" w:rsidRDefault="00D30C62" w:rsidP="009E0141">
      <w:pPr>
        <w:pStyle w:val="af5"/>
        <w:tabs>
          <w:tab w:val="left" w:pos="1146"/>
        </w:tabs>
        <w:ind w:right="103"/>
        <w:rPr>
          <w:b w:val="0"/>
          <w:bCs w:val="0"/>
          <w:sz w:val="20"/>
          <w:szCs w:val="20"/>
        </w:rPr>
      </w:pPr>
    </w:p>
    <w:p w14:paraId="2ADE8DED" w14:textId="77777777" w:rsidR="00D30C62" w:rsidRDefault="00D30C62" w:rsidP="009E0141">
      <w:pPr>
        <w:pStyle w:val="af5"/>
        <w:tabs>
          <w:tab w:val="left" w:pos="1146"/>
        </w:tabs>
        <w:ind w:right="103"/>
        <w:rPr>
          <w:b w:val="0"/>
          <w:bCs w:val="0"/>
          <w:sz w:val="20"/>
          <w:szCs w:val="20"/>
        </w:rPr>
      </w:pPr>
    </w:p>
    <w:p w14:paraId="36F78448" w14:textId="77777777" w:rsidR="00D30C62" w:rsidRDefault="00D30C62" w:rsidP="009E0141">
      <w:pPr>
        <w:pStyle w:val="af5"/>
        <w:tabs>
          <w:tab w:val="left" w:pos="1146"/>
        </w:tabs>
        <w:ind w:right="103"/>
        <w:rPr>
          <w:b w:val="0"/>
          <w:bCs w:val="0"/>
          <w:sz w:val="20"/>
          <w:szCs w:val="20"/>
        </w:rPr>
      </w:pPr>
    </w:p>
    <w:p w14:paraId="509A8710" w14:textId="77777777" w:rsidR="00D30C62" w:rsidRDefault="00D30C62" w:rsidP="009E0141">
      <w:pPr>
        <w:pStyle w:val="af5"/>
        <w:tabs>
          <w:tab w:val="left" w:pos="1146"/>
        </w:tabs>
        <w:ind w:right="103"/>
        <w:rPr>
          <w:b w:val="0"/>
          <w:bCs w:val="0"/>
          <w:sz w:val="20"/>
          <w:szCs w:val="20"/>
        </w:rPr>
      </w:pPr>
    </w:p>
    <w:p w14:paraId="533C4089" w14:textId="77777777" w:rsidR="00D30C62" w:rsidRDefault="00D30C62" w:rsidP="009E0141">
      <w:pPr>
        <w:pStyle w:val="af5"/>
        <w:tabs>
          <w:tab w:val="left" w:pos="1146"/>
        </w:tabs>
        <w:ind w:right="103"/>
        <w:rPr>
          <w:b w:val="0"/>
          <w:bCs w:val="0"/>
          <w:sz w:val="20"/>
          <w:szCs w:val="20"/>
        </w:rPr>
      </w:pPr>
    </w:p>
    <w:p w14:paraId="4984ABCC" w14:textId="77777777" w:rsidR="00D30C62" w:rsidRDefault="00D30C62" w:rsidP="009E0141">
      <w:pPr>
        <w:pStyle w:val="af5"/>
        <w:tabs>
          <w:tab w:val="left" w:pos="1146"/>
        </w:tabs>
        <w:ind w:right="103"/>
        <w:rPr>
          <w:b w:val="0"/>
          <w:bCs w:val="0"/>
          <w:sz w:val="20"/>
          <w:szCs w:val="20"/>
        </w:rPr>
      </w:pPr>
    </w:p>
    <w:p w14:paraId="01BF9DC2" w14:textId="77777777" w:rsidR="00D30C62" w:rsidRDefault="00D30C62" w:rsidP="009E0141">
      <w:pPr>
        <w:pStyle w:val="af5"/>
        <w:tabs>
          <w:tab w:val="left" w:pos="1146"/>
        </w:tabs>
        <w:ind w:right="103"/>
        <w:rPr>
          <w:b w:val="0"/>
          <w:bCs w:val="0"/>
          <w:sz w:val="20"/>
          <w:szCs w:val="20"/>
        </w:rPr>
      </w:pPr>
    </w:p>
    <w:p w14:paraId="2F13DD7D" w14:textId="77777777" w:rsidR="00D30C62" w:rsidRDefault="00D30C62" w:rsidP="009E0141">
      <w:pPr>
        <w:pStyle w:val="af5"/>
        <w:tabs>
          <w:tab w:val="left" w:pos="1146"/>
        </w:tabs>
        <w:ind w:right="103"/>
        <w:rPr>
          <w:b w:val="0"/>
          <w:bCs w:val="0"/>
          <w:sz w:val="20"/>
          <w:szCs w:val="20"/>
        </w:rPr>
      </w:pPr>
    </w:p>
    <w:p w14:paraId="2824DF3A" w14:textId="77777777" w:rsidR="00D30C62" w:rsidRDefault="00D30C62" w:rsidP="009E0141">
      <w:pPr>
        <w:pStyle w:val="af5"/>
        <w:tabs>
          <w:tab w:val="left" w:pos="1146"/>
        </w:tabs>
        <w:ind w:right="103"/>
        <w:rPr>
          <w:b w:val="0"/>
          <w:bCs w:val="0"/>
          <w:sz w:val="20"/>
          <w:szCs w:val="20"/>
        </w:rPr>
      </w:pPr>
    </w:p>
    <w:p w14:paraId="2994843F" w14:textId="77777777" w:rsidR="00D30C62" w:rsidRDefault="00D30C62" w:rsidP="009E0141">
      <w:pPr>
        <w:pStyle w:val="af5"/>
        <w:tabs>
          <w:tab w:val="left" w:pos="1146"/>
        </w:tabs>
        <w:ind w:right="103"/>
        <w:rPr>
          <w:b w:val="0"/>
          <w:bCs w:val="0"/>
          <w:sz w:val="20"/>
          <w:szCs w:val="20"/>
        </w:rPr>
      </w:pPr>
    </w:p>
    <w:p w14:paraId="41A22600" w14:textId="77777777" w:rsidR="00D30C62" w:rsidRDefault="00D30C62" w:rsidP="009E0141">
      <w:pPr>
        <w:pStyle w:val="af5"/>
        <w:tabs>
          <w:tab w:val="left" w:pos="1146"/>
        </w:tabs>
        <w:ind w:right="103"/>
        <w:rPr>
          <w:b w:val="0"/>
          <w:bCs w:val="0"/>
          <w:sz w:val="20"/>
          <w:szCs w:val="20"/>
        </w:rPr>
      </w:pPr>
    </w:p>
    <w:p w14:paraId="0498A1EC" w14:textId="77777777" w:rsidR="00D30C62" w:rsidRDefault="00D30C62" w:rsidP="009E0141">
      <w:pPr>
        <w:pStyle w:val="af5"/>
        <w:tabs>
          <w:tab w:val="left" w:pos="1146"/>
        </w:tabs>
        <w:ind w:right="103"/>
        <w:rPr>
          <w:b w:val="0"/>
          <w:bCs w:val="0"/>
          <w:sz w:val="20"/>
          <w:szCs w:val="20"/>
        </w:rPr>
      </w:pPr>
    </w:p>
    <w:p w14:paraId="6E889EFE" w14:textId="77777777" w:rsidR="00D30C62" w:rsidRDefault="00D30C62" w:rsidP="009E0141">
      <w:pPr>
        <w:pStyle w:val="af5"/>
        <w:tabs>
          <w:tab w:val="left" w:pos="1146"/>
        </w:tabs>
        <w:ind w:right="103"/>
        <w:rPr>
          <w:b w:val="0"/>
          <w:bCs w:val="0"/>
          <w:sz w:val="20"/>
          <w:szCs w:val="20"/>
        </w:rPr>
      </w:pPr>
    </w:p>
    <w:p w14:paraId="0A486253" w14:textId="77777777" w:rsidR="00D30C62" w:rsidRDefault="00D30C62" w:rsidP="009E0141">
      <w:pPr>
        <w:pStyle w:val="af5"/>
        <w:tabs>
          <w:tab w:val="left" w:pos="1146"/>
        </w:tabs>
        <w:ind w:right="103"/>
        <w:rPr>
          <w:b w:val="0"/>
          <w:bCs w:val="0"/>
          <w:sz w:val="20"/>
          <w:szCs w:val="20"/>
        </w:rPr>
      </w:pPr>
    </w:p>
    <w:p w14:paraId="15F0BAEF" w14:textId="77777777" w:rsidR="00D30C62" w:rsidRDefault="00D30C62" w:rsidP="009E0141">
      <w:pPr>
        <w:pStyle w:val="af5"/>
        <w:tabs>
          <w:tab w:val="left" w:pos="1146"/>
        </w:tabs>
        <w:ind w:right="103"/>
        <w:rPr>
          <w:b w:val="0"/>
          <w:bCs w:val="0"/>
          <w:sz w:val="20"/>
          <w:szCs w:val="20"/>
        </w:rPr>
      </w:pPr>
    </w:p>
    <w:p w14:paraId="4F401FD1" w14:textId="77777777" w:rsidR="00D30C62" w:rsidRDefault="00D30C62" w:rsidP="009E0141">
      <w:pPr>
        <w:pStyle w:val="af5"/>
        <w:tabs>
          <w:tab w:val="left" w:pos="1146"/>
        </w:tabs>
        <w:ind w:right="103"/>
        <w:rPr>
          <w:b w:val="0"/>
          <w:bCs w:val="0"/>
          <w:sz w:val="20"/>
          <w:szCs w:val="20"/>
        </w:rPr>
      </w:pPr>
    </w:p>
    <w:p w14:paraId="6A116938" w14:textId="77777777" w:rsidR="00D30C62" w:rsidRDefault="00D30C62" w:rsidP="009E0141">
      <w:pPr>
        <w:pStyle w:val="af5"/>
        <w:tabs>
          <w:tab w:val="left" w:pos="1146"/>
        </w:tabs>
        <w:ind w:right="103"/>
        <w:rPr>
          <w:b w:val="0"/>
          <w:bCs w:val="0"/>
          <w:sz w:val="20"/>
          <w:szCs w:val="20"/>
        </w:rPr>
      </w:pPr>
    </w:p>
    <w:p w14:paraId="38FE7072" w14:textId="77777777" w:rsidR="00D30C62" w:rsidRDefault="00D30C62" w:rsidP="009E0141">
      <w:pPr>
        <w:pStyle w:val="af5"/>
        <w:tabs>
          <w:tab w:val="left" w:pos="1146"/>
        </w:tabs>
        <w:ind w:right="103"/>
        <w:rPr>
          <w:b w:val="0"/>
          <w:bCs w:val="0"/>
          <w:sz w:val="20"/>
          <w:szCs w:val="20"/>
        </w:rPr>
      </w:pPr>
    </w:p>
    <w:p w14:paraId="142C9CDC" w14:textId="77777777" w:rsidR="00D30C62" w:rsidRDefault="00D30C62" w:rsidP="009E0141">
      <w:pPr>
        <w:pStyle w:val="af5"/>
        <w:tabs>
          <w:tab w:val="left" w:pos="1146"/>
        </w:tabs>
        <w:ind w:right="103"/>
        <w:rPr>
          <w:b w:val="0"/>
          <w:bCs w:val="0"/>
          <w:sz w:val="20"/>
          <w:szCs w:val="20"/>
        </w:rPr>
      </w:pPr>
    </w:p>
    <w:p w14:paraId="0E8A566D" w14:textId="77777777" w:rsidR="00D30C62" w:rsidRDefault="00D30C62" w:rsidP="009E0141">
      <w:pPr>
        <w:pStyle w:val="af5"/>
        <w:tabs>
          <w:tab w:val="left" w:pos="1146"/>
        </w:tabs>
        <w:ind w:right="103"/>
        <w:rPr>
          <w:b w:val="0"/>
          <w:bCs w:val="0"/>
          <w:sz w:val="20"/>
          <w:szCs w:val="20"/>
        </w:rPr>
      </w:pPr>
    </w:p>
    <w:p w14:paraId="6C225768" w14:textId="77777777" w:rsidR="00D30C62" w:rsidRDefault="00D30C62" w:rsidP="009E0141">
      <w:pPr>
        <w:pStyle w:val="af5"/>
        <w:tabs>
          <w:tab w:val="left" w:pos="1146"/>
        </w:tabs>
        <w:ind w:right="103"/>
        <w:rPr>
          <w:b w:val="0"/>
          <w:bCs w:val="0"/>
          <w:sz w:val="20"/>
          <w:szCs w:val="20"/>
        </w:rPr>
      </w:pPr>
    </w:p>
    <w:p w14:paraId="7C801961" w14:textId="77777777" w:rsidR="00D30C62" w:rsidRDefault="00D30C62" w:rsidP="009E0141">
      <w:pPr>
        <w:pStyle w:val="af5"/>
        <w:tabs>
          <w:tab w:val="left" w:pos="1146"/>
        </w:tabs>
        <w:ind w:right="103"/>
        <w:rPr>
          <w:b w:val="0"/>
          <w:bCs w:val="0"/>
          <w:sz w:val="20"/>
          <w:szCs w:val="20"/>
        </w:rPr>
      </w:pPr>
    </w:p>
    <w:p w14:paraId="595A8DF5" w14:textId="77777777" w:rsidR="00D30C62" w:rsidRPr="00D30C62" w:rsidRDefault="00D30C62" w:rsidP="009E0141">
      <w:pPr>
        <w:pStyle w:val="af5"/>
        <w:tabs>
          <w:tab w:val="left" w:pos="1146"/>
        </w:tabs>
        <w:ind w:right="103"/>
        <w:rPr>
          <w:b w:val="0"/>
          <w:bCs w:val="0"/>
          <w:sz w:val="20"/>
          <w:szCs w:val="20"/>
        </w:rPr>
      </w:pPr>
    </w:p>
    <w:p w14:paraId="24762CEB" w14:textId="77777777" w:rsidR="00480728" w:rsidRPr="00D30C62" w:rsidRDefault="00480728" w:rsidP="009E0141">
      <w:pPr>
        <w:pStyle w:val="af5"/>
        <w:tabs>
          <w:tab w:val="left" w:pos="1146"/>
        </w:tabs>
        <w:ind w:right="103"/>
        <w:rPr>
          <w:b w:val="0"/>
          <w:bCs w:val="0"/>
          <w:sz w:val="20"/>
          <w:szCs w:val="20"/>
        </w:rPr>
      </w:pPr>
    </w:p>
    <w:p w14:paraId="64A5F2AF" w14:textId="77777777" w:rsidR="00480728" w:rsidRPr="00D30C62" w:rsidRDefault="00480728" w:rsidP="009E0141">
      <w:pPr>
        <w:pStyle w:val="af5"/>
        <w:tabs>
          <w:tab w:val="left" w:pos="1146"/>
        </w:tabs>
        <w:ind w:right="103"/>
        <w:rPr>
          <w:b w:val="0"/>
          <w:bCs w:val="0"/>
          <w:sz w:val="20"/>
          <w:szCs w:val="20"/>
        </w:rPr>
      </w:pPr>
    </w:p>
    <w:p w14:paraId="1015531F" w14:textId="77777777" w:rsidR="00480728" w:rsidRPr="00D30C62" w:rsidRDefault="00480728" w:rsidP="009E0141">
      <w:pPr>
        <w:pStyle w:val="af5"/>
        <w:tabs>
          <w:tab w:val="left" w:pos="1146"/>
        </w:tabs>
        <w:ind w:right="103"/>
        <w:rPr>
          <w:b w:val="0"/>
          <w:bCs w:val="0"/>
          <w:sz w:val="20"/>
          <w:szCs w:val="20"/>
        </w:rPr>
      </w:pPr>
    </w:p>
    <w:p w14:paraId="1D227BD8" w14:textId="77777777" w:rsidR="00480728" w:rsidRPr="00D30C62" w:rsidRDefault="00480728" w:rsidP="009E0141">
      <w:pPr>
        <w:pStyle w:val="af5"/>
        <w:tabs>
          <w:tab w:val="left" w:pos="1146"/>
        </w:tabs>
        <w:ind w:right="103"/>
        <w:rPr>
          <w:b w:val="0"/>
          <w:bCs w:val="0"/>
          <w:sz w:val="20"/>
          <w:szCs w:val="20"/>
        </w:rPr>
      </w:pPr>
    </w:p>
    <w:p w14:paraId="4EF5CE0E" w14:textId="77777777" w:rsidR="00480728" w:rsidRPr="00D30C62" w:rsidRDefault="00480728" w:rsidP="009E0141">
      <w:pPr>
        <w:pStyle w:val="af5"/>
        <w:tabs>
          <w:tab w:val="left" w:pos="1146"/>
        </w:tabs>
        <w:ind w:right="103"/>
        <w:rPr>
          <w:b w:val="0"/>
          <w:bCs w:val="0"/>
          <w:sz w:val="20"/>
          <w:szCs w:val="20"/>
        </w:rPr>
      </w:pPr>
    </w:p>
    <w:p w14:paraId="46EEDEF4" w14:textId="77777777" w:rsidR="00480728" w:rsidRPr="00D30C62" w:rsidRDefault="00480728" w:rsidP="009E0141">
      <w:pPr>
        <w:pStyle w:val="af5"/>
        <w:tabs>
          <w:tab w:val="left" w:pos="1146"/>
        </w:tabs>
        <w:ind w:right="103"/>
        <w:rPr>
          <w:b w:val="0"/>
          <w:bCs w:val="0"/>
          <w:sz w:val="20"/>
          <w:szCs w:val="20"/>
        </w:rPr>
      </w:pPr>
    </w:p>
    <w:p w14:paraId="54EC17BF" w14:textId="77777777" w:rsidR="00480728" w:rsidRPr="00D30C62" w:rsidRDefault="00480728" w:rsidP="009E0141">
      <w:pPr>
        <w:pStyle w:val="af5"/>
        <w:tabs>
          <w:tab w:val="left" w:pos="1146"/>
        </w:tabs>
        <w:ind w:right="103"/>
        <w:rPr>
          <w:b w:val="0"/>
          <w:bCs w:val="0"/>
          <w:sz w:val="20"/>
          <w:szCs w:val="20"/>
        </w:rPr>
      </w:pPr>
    </w:p>
    <w:p w14:paraId="0057E3D1" w14:textId="77777777" w:rsidR="00480728" w:rsidRPr="00D30C62" w:rsidRDefault="00480728" w:rsidP="009E0141">
      <w:pPr>
        <w:pStyle w:val="af5"/>
        <w:tabs>
          <w:tab w:val="left" w:pos="1146"/>
        </w:tabs>
        <w:ind w:right="103"/>
        <w:rPr>
          <w:b w:val="0"/>
          <w:bCs w:val="0"/>
          <w:sz w:val="20"/>
          <w:szCs w:val="20"/>
        </w:rPr>
      </w:pPr>
    </w:p>
    <w:p w14:paraId="46CB6BD8" w14:textId="77777777" w:rsidR="00480728" w:rsidRPr="00D30C62" w:rsidRDefault="00480728" w:rsidP="009E0141">
      <w:pPr>
        <w:pStyle w:val="af5"/>
        <w:tabs>
          <w:tab w:val="left" w:pos="1146"/>
        </w:tabs>
        <w:ind w:right="103"/>
        <w:rPr>
          <w:b w:val="0"/>
          <w:bCs w:val="0"/>
          <w:sz w:val="20"/>
          <w:szCs w:val="20"/>
        </w:rPr>
      </w:pPr>
    </w:p>
    <w:p w14:paraId="04F509AD" w14:textId="77777777" w:rsidR="00480728" w:rsidRPr="00D30C62" w:rsidRDefault="00480728" w:rsidP="009E0141">
      <w:pPr>
        <w:pStyle w:val="af5"/>
        <w:tabs>
          <w:tab w:val="left" w:pos="1146"/>
        </w:tabs>
        <w:ind w:right="103"/>
        <w:rPr>
          <w:b w:val="0"/>
          <w:bCs w:val="0"/>
          <w:sz w:val="20"/>
          <w:szCs w:val="20"/>
        </w:rPr>
      </w:pPr>
    </w:p>
    <w:p w14:paraId="4C804D30" w14:textId="77777777" w:rsidR="001144B7" w:rsidRPr="00D30C62" w:rsidRDefault="00B955EE" w:rsidP="009E0141">
      <w:pPr>
        <w:jc w:val="center"/>
        <w:rPr>
          <w:color w:val="000000" w:themeColor="text1"/>
          <w:sz w:val="20"/>
          <w:szCs w:val="20"/>
        </w:rPr>
      </w:pPr>
      <w:r w:rsidRPr="00D30C62">
        <w:rPr>
          <w:color w:val="000000" w:themeColor="text1"/>
          <w:sz w:val="20"/>
          <w:szCs w:val="20"/>
        </w:rPr>
        <w:t>Р</w:t>
      </w:r>
      <w:r w:rsidR="001144B7" w:rsidRPr="00D30C62">
        <w:rPr>
          <w:color w:val="000000" w:themeColor="text1"/>
          <w:sz w:val="20"/>
          <w:szCs w:val="20"/>
        </w:rPr>
        <w:t>едакционный совет:</w:t>
      </w:r>
    </w:p>
    <w:p w14:paraId="711E0925" w14:textId="77777777" w:rsidR="001144B7" w:rsidRPr="00D30C62" w:rsidRDefault="001144B7" w:rsidP="009E0141">
      <w:pPr>
        <w:jc w:val="center"/>
        <w:rPr>
          <w:color w:val="000000" w:themeColor="text1"/>
          <w:sz w:val="20"/>
          <w:szCs w:val="20"/>
        </w:rPr>
      </w:pPr>
    </w:p>
    <w:p w14:paraId="2851C10F" w14:textId="77777777" w:rsidR="001144B7" w:rsidRPr="00D30C62" w:rsidRDefault="002F1091" w:rsidP="009E0141">
      <w:pPr>
        <w:jc w:val="center"/>
        <w:rPr>
          <w:color w:val="000000" w:themeColor="text1"/>
          <w:sz w:val="20"/>
          <w:szCs w:val="20"/>
        </w:rPr>
      </w:pPr>
      <w:proofErr w:type="spellStart"/>
      <w:r w:rsidRPr="00D30C62">
        <w:rPr>
          <w:color w:val="000000" w:themeColor="text1"/>
          <w:sz w:val="20"/>
          <w:szCs w:val="20"/>
        </w:rPr>
        <w:t>Дирибасова</w:t>
      </w:r>
      <w:proofErr w:type="spellEnd"/>
      <w:r w:rsidRPr="00D30C62">
        <w:rPr>
          <w:color w:val="000000" w:themeColor="text1"/>
          <w:sz w:val="20"/>
          <w:szCs w:val="20"/>
        </w:rPr>
        <w:t xml:space="preserve"> Т.О.</w:t>
      </w:r>
    </w:p>
    <w:p w14:paraId="63683696" w14:textId="77777777" w:rsidR="001144B7" w:rsidRPr="00D30C62" w:rsidRDefault="001144B7" w:rsidP="009E0141">
      <w:pPr>
        <w:jc w:val="center"/>
        <w:rPr>
          <w:color w:val="000000" w:themeColor="text1"/>
          <w:sz w:val="20"/>
          <w:szCs w:val="20"/>
        </w:rPr>
      </w:pPr>
      <w:r w:rsidRPr="00D30C62">
        <w:rPr>
          <w:color w:val="000000" w:themeColor="text1"/>
          <w:sz w:val="20"/>
          <w:szCs w:val="20"/>
        </w:rPr>
        <w:t>(председатель редакционного совета)</w:t>
      </w:r>
    </w:p>
    <w:p w14:paraId="3003060A" w14:textId="77777777" w:rsidR="001144B7" w:rsidRPr="00D30C62" w:rsidRDefault="001144B7" w:rsidP="009E0141">
      <w:pPr>
        <w:jc w:val="center"/>
        <w:rPr>
          <w:color w:val="000000" w:themeColor="text1"/>
          <w:sz w:val="20"/>
          <w:szCs w:val="20"/>
        </w:rPr>
      </w:pPr>
    </w:p>
    <w:p w14:paraId="7F0B7689" w14:textId="77777777" w:rsidR="001144B7" w:rsidRPr="00D30C62" w:rsidRDefault="00FF7AE3" w:rsidP="009E0141">
      <w:pPr>
        <w:jc w:val="center"/>
        <w:rPr>
          <w:color w:val="000000" w:themeColor="text1"/>
          <w:sz w:val="20"/>
          <w:szCs w:val="20"/>
        </w:rPr>
      </w:pPr>
      <w:proofErr w:type="spellStart"/>
      <w:r w:rsidRPr="00D30C62">
        <w:rPr>
          <w:color w:val="000000" w:themeColor="text1"/>
          <w:sz w:val="20"/>
          <w:szCs w:val="20"/>
        </w:rPr>
        <w:t>Булюктов</w:t>
      </w:r>
      <w:proofErr w:type="spellEnd"/>
      <w:r w:rsidRPr="00D30C62">
        <w:rPr>
          <w:color w:val="000000" w:themeColor="text1"/>
          <w:sz w:val="20"/>
          <w:szCs w:val="20"/>
        </w:rPr>
        <w:t xml:space="preserve"> Р.В.</w:t>
      </w:r>
    </w:p>
    <w:p w14:paraId="75CF5BDB" w14:textId="77777777" w:rsidR="001144B7" w:rsidRPr="00D30C62" w:rsidRDefault="001144B7" w:rsidP="009E0141">
      <w:pPr>
        <w:jc w:val="center"/>
        <w:rPr>
          <w:color w:val="000000" w:themeColor="text1"/>
          <w:sz w:val="20"/>
          <w:szCs w:val="20"/>
        </w:rPr>
      </w:pPr>
      <w:r w:rsidRPr="00D30C62">
        <w:rPr>
          <w:color w:val="000000" w:themeColor="text1"/>
          <w:sz w:val="20"/>
          <w:szCs w:val="20"/>
        </w:rPr>
        <w:t>(заместитель председателя редакционного совета)</w:t>
      </w:r>
    </w:p>
    <w:p w14:paraId="2F03C497" w14:textId="77777777" w:rsidR="001144B7" w:rsidRPr="00D30C62" w:rsidRDefault="001144B7" w:rsidP="009E0141">
      <w:pPr>
        <w:jc w:val="center"/>
        <w:rPr>
          <w:color w:val="000000" w:themeColor="text1"/>
          <w:sz w:val="20"/>
          <w:szCs w:val="20"/>
        </w:rPr>
      </w:pPr>
    </w:p>
    <w:p w14:paraId="3E999B37" w14:textId="77777777" w:rsidR="001144B7" w:rsidRPr="00D30C62" w:rsidRDefault="001144B7" w:rsidP="009E0141">
      <w:pPr>
        <w:jc w:val="center"/>
        <w:rPr>
          <w:color w:val="000000" w:themeColor="text1"/>
          <w:sz w:val="20"/>
          <w:szCs w:val="20"/>
        </w:rPr>
      </w:pPr>
      <w:r w:rsidRPr="00D30C62">
        <w:rPr>
          <w:color w:val="000000" w:themeColor="text1"/>
          <w:sz w:val="20"/>
          <w:szCs w:val="20"/>
        </w:rPr>
        <w:t>Василенко О.А.</w:t>
      </w:r>
    </w:p>
    <w:p w14:paraId="25E455F6" w14:textId="77777777" w:rsidR="001144B7" w:rsidRPr="00D30C62" w:rsidRDefault="001144B7" w:rsidP="009E0141">
      <w:pPr>
        <w:jc w:val="center"/>
        <w:rPr>
          <w:color w:val="000000" w:themeColor="text1"/>
          <w:sz w:val="20"/>
          <w:szCs w:val="20"/>
        </w:rPr>
      </w:pPr>
      <w:r w:rsidRPr="00D30C62">
        <w:rPr>
          <w:color w:val="000000" w:themeColor="text1"/>
          <w:sz w:val="20"/>
          <w:szCs w:val="20"/>
        </w:rPr>
        <w:t>(секретарь редакционного совета)</w:t>
      </w:r>
    </w:p>
    <w:p w14:paraId="43C2950F" w14:textId="77777777" w:rsidR="00430CFA" w:rsidRPr="00D30C62" w:rsidRDefault="00430CFA" w:rsidP="009E0141">
      <w:pPr>
        <w:jc w:val="center"/>
        <w:rPr>
          <w:color w:val="000000" w:themeColor="text1"/>
          <w:sz w:val="20"/>
          <w:szCs w:val="20"/>
        </w:rPr>
      </w:pPr>
    </w:p>
    <w:p w14:paraId="1ADD405C" w14:textId="77777777" w:rsidR="003D79E4" w:rsidRPr="00D30C62" w:rsidRDefault="003D79E4" w:rsidP="009E0141">
      <w:pPr>
        <w:jc w:val="center"/>
        <w:rPr>
          <w:color w:val="000000" w:themeColor="text1"/>
          <w:sz w:val="20"/>
          <w:szCs w:val="20"/>
        </w:rPr>
      </w:pPr>
      <w:proofErr w:type="spellStart"/>
      <w:r w:rsidRPr="00D30C62">
        <w:rPr>
          <w:color w:val="000000" w:themeColor="text1"/>
          <w:sz w:val="20"/>
          <w:szCs w:val="20"/>
        </w:rPr>
        <w:t>Абдрахманова</w:t>
      </w:r>
      <w:proofErr w:type="spellEnd"/>
      <w:r w:rsidRPr="00D30C62">
        <w:rPr>
          <w:color w:val="000000" w:themeColor="text1"/>
          <w:sz w:val="20"/>
          <w:szCs w:val="20"/>
        </w:rPr>
        <w:t xml:space="preserve"> И.Н.</w:t>
      </w:r>
    </w:p>
    <w:p w14:paraId="34FAD015" w14:textId="77777777" w:rsidR="001144B7" w:rsidRPr="00D30C62" w:rsidRDefault="001144B7" w:rsidP="009E0141">
      <w:pPr>
        <w:jc w:val="center"/>
        <w:rPr>
          <w:color w:val="000000" w:themeColor="text1"/>
          <w:sz w:val="20"/>
          <w:szCs w:val="20"/>
        </w:rPr>
      </w:pPr>
      <w:proofErr w:type="spellStart"/>
      <w:r w:rsidRPr="00D30C62">
        <w:rPr>
          <w:color w:val="000000" w:themeColor="text1"/>
          <w:sz w:val="20"/>
          <w:szCs w:val="20"/>
        </w:rPr>
        <w:t>Мусатов</w:t>
      </w:r>
      <w:proofErr w:type="spellEnd"/>
      <w:r w:rsidRPr="00D30C62">
        <w:rPr>
          <w:color w:val="000000" w:themeColor="text1"/>
          <w:sz w:val="20"/>
          <w:szCs w:val="20"/>
        </w:rPr>
        <w:t xml:space="preserve"> А.М.</w:t>
      </w:r>
    </w:p>
    <w:p w14:paraId="150D741F" w14:textId="77777777" w:rsidR="001144B7" w:rsidRPr="00D30C62" w:rsidRDefault="001144B7" w:rsidP="009E0141">
      <w:pPr>
        <w:jc w:val="center"/>
        <w:rPr>
          <w:color w:val="000000" w:themeColor="text1"/>
          <w:sz w:val="20"/>
          <w:szCs w:val="20"/>
        </w:rPr>
      </w:pPr>
      <w:proofErr w:type="spellStart"/>
      <w:r w:rsidRPr="00D30C62">
        <w:rPr>
          <w:color w:val="000000" w:themeColor="text1"/>
          <w:sz w:val="20"/>
          <w:szCs w:val="20"/>
        </w:rPr>
        <w:t>Максиманова</w:t>
      </w:r>
      <w:proofErr w:type="spellEnd"/>
      <w:r w:rsidRPr="00D30C62">
        <w:rPr>
          <w:color w:val="000000" w:themeColor="text1"/>
          <w:sz w:val="20"/>
          <w:szCs w:val="20"/>
        </w:rPr>
        <w:t xml:space="preserve"> Т.В.</w:t>
      </w:r>
    </w:p>
    <w:p w14:paraId="402C8F78" w14:textId="77777777" w:rsidR="00C71973" w:rsidRPr="00D30C62" w:rsidRDefault="00C71973" w:rsidP="009E0141">
      <w:pPr>
        <w:jc w:val="center"/>
        <w:rPr>
          <w:color w:val="000000" w:themeColor="text1"/>
          <w:sz w:val="20"/>
          <w:szCs w:val="20"/>
        </w:rPr>
      </w:pPr>
      <w:r w:rsidRPr="00D30C62">
        <w:rPr>
          <w:color w:val="000000" w:themeColor="text1"/>
          <w:sz w:val="20"/>
          <w:szCs w:val="20"/>
        </w:rPr>
        <w:t>Орлова Л.В.</w:t>
      </w:r>
    </w:p>
    <w:p w14:paraId="0888D001" w14:textId="77777777" w:rsidR="00CF4504" w:rsidRPr="00D30C62" w:rsidRDefault="00CF4504" w:rsidP="009E0141">
      <w:pPr>
        <w:jc w:val="center"/>
        <w:rPr>
          <w:color w:val="000000" w:themeColor="text1"/>
          <w:sz w:val="20"/>
          <w:szCs w:val="20"/>
        </w:rPr>
      </w:pPr>
      <w:r w:rsidRPr="00D30C62">
        <w:rPr>
          <w:color w:val="000000" w:themeColor="text1"/>
          <w:sz w:val="20"/>
          <w:szCs w:val="20"/>
        </w:rPr>
        <w:t>Остапенко Ю.А.</w:t>
      </w:r>
    </w:p>
    <w:p w14:paraId="03A06EF0" w14:textId="77777777" w:rsidR="001144B7" w:rsidRPr="00D30C62" w:rsidRDefault="001144B7" w:rsidP="009E0141">
      <w:pPr>
        <w:jc w:val="center"/>
        <w:rPr>
          <w:color w:val="000000" w:themeColor="text1"/>
          <w:sz w:val="20"/>
          <w:szCs w:val="20"/>
        </w:rPr>
      </w:pPr>
      <w:r w:rsidRPr="00D30C62">
        <w:rPr>
          <w:color w:val="000000" w:themeColor="text1"/>
          <w:sz w:val="20"/>
          <w:szCs w:val="20"/>
        </w:rPr>
        <w:t>Попова М.А.</w:t>
      </w:r>
    </w:p>
    <w:p w14:paraId="3CCCA5FC" w14:textId="77777777" w:rsidR="001144B7" w:rsidRPr="00D30C62" w:rsidRDefault="001144B7" w:rsidP="009E0141">
      <w:pPr>
        <w:jc w:val="center"/>
        <w:rPr>
          <w:color w:val="000000" w:themeColor="text1"/>
          <w:sz w:val="20"/>
          <w:szCs w:val="20"/>
        </w:rPr>
      </w:pPr>
    </w:p>
    <w:p w14:paraId="12088240" w14:textId="77777777" w:rsidR="001144B7" w:rsidRPr="00D30C62" w:rsidRDefault="001144B7" w:rsidP="009E0141">
      <w:pPr>
        <w:jc w:val="center"/>
        <w:rPr>
          <w:color w:val="000000" w:themeColor="text1"/>
          <w:sz w:val="20"/>
          <w:szCs w:val="20"/>
        </w:rPr>
      </w:pPr>
    </w:p>
    <w:p w14:paraId="6B799296" w14:textId="77777777" w:rsidR="001144B7" w:rsidRPr="00D30C62" w:rsidRDefault="001144B7" w:rsidP="009E0141">
      <w:pPr>
        <w:jc w:val="center"/>
        <w:rPr>
          <w:color w:val="000000" w:themeColor="text1"/>
          <w:sz w:val="20"/>
          <w:szCs w:val="20"/>
        </w:rPr>
      </w:pPr>
    </w:p>
    <w:p w14:paraId="31F96D51" w14:textId="77777777" w:rsidR="001144B7" w:rsidRPr="00D30C62" w:rsidRDefault="001144B7" w:rsidP="009E0141">
      <w:pPr>
        <w:jc w:val="center"/>
        <w:rPr>
          <w:color w:val="000000" w:themeColor="text1"/>
          <w:sz w:val="20"/>
          <w:szCs w:val="20"/>
        </w:rPr>
      </w:pPr>
    </w:p>
    <w:p w14:paraId="48E39AC3" w14:textId="77777777" w:rsidR="001144B7" w:rsidRPr="00D30C62" w:rsidRDefault="001144B7" w:rsidP="009E0141">
      <w:pPr>
        <w:jc w:val="center"/>
        <w:rPr>
          <w:color w:val="000000" w:themeColor="text1"/>
          <w:sz w:val="20"/>
          <w:szCs w:val="20"/>
        </w:rPr>
      </w:pPr>
      <w:r w:rsidRPr="00D30C62">
        <w:rPr>
          <w:color w:val="000000" w:themeColor="text1"/>
          <w:sz w:val="20"/>
          <w:szCs w:val="20"/>
        </w:rPr>
        <w:t>Адрес издателя:</w:t>
      </w:r>
    </w:p>
    <w:p w14:paraId="5EB4F89D" w14:textId="77777777" w:rsidR="001144B7" w:rsidRPr="00D30C62" w:rsidRDefault="001144B7" w:rsidP="009E0141">
      <w:pPr>
        <w:jc w:val="center"/>
        <w:rPr>
          <w:color w:val="000000" w:themeColor="text1"/>
          <w:sz w:val="20"/>
          <w:szCs w:val="20"/>
        </w:rPr>
      </w:pPr>
    </w:p>
    <w:p w14:paraId="5FB28DB4" w14:textId="77777777" w:rsidR="001144B7" w:rsidRPr="00D30C62" w:rsidRDefault="001144B7" w:rsidP="009E0141">
      <w:pPr>
        <w:jc w:val="center"/>
        <w:rPr>
          <w:color w:val="000000" w:themeColor="text1"/>
          <w:sz w:val="20"/>
          <w:szCs w:val="20"/>
        </w:rPr>
      </w:pPr>
      <w:r w:rsidRPr="00D30C62">
        <w:rPr>
          <w:color w:val="000000" w:themeColor="text1"/>
          <w:sz w:val="20"/>
          <w:szCs w:val="20"/>
        </w:rPr>
        <w:t xml:space="preserve">632387 город Куйбышев, ул. </w:t>
      </w:r>
      <w:proofErr w:type="spellStart"/>
      <w:r w:rsidRPr="00D30C62">
        <w:rPr>
          <w:color w:val="000000" w:themeColor="text1"/>
          <w:sz w:val="20"/>
          <w:szCs w:val="20"/>
        </w:rPr>
        <w:t>Краскома</w:t>
      </w:r>
      <w:proofErr w:type="spellEnd"/>
      <w:r w:rsidRPr="00D30C62">
        <w:rPr>
          <w:color w:val="000000" w:themeColor="text1"/>
          <w:sz w:val="20"/>
          <w:szCs w:val="20"/>
        </w:rPr>
        <w:t>, 37</w:t>
      </w:r>
    </w:p>
    <w:p w14:paraId="5FF31718" w14:textId="77777777" w:rsidR="001144B7" w:rsidRPr="00D30C62" w:rsidRDefault="001144B7" w:rsidP="009E0141">
      <w:pPr>
        <w:jc w:val="center"/>
        <w:rPr>
          <w:color w:val="000000" w:themeColor="text1"/>
          <w:sz w:val="20"/>
          <w:szCs w:val="20"/>
        </w:rPr>
      </w:pPr>
      <w:r w:rsidRPr="00D30C62">
        <w:rPr>
          <w:color w:val="000000" w:themeColor="text1"/>
          <w:sz w:val="20"/>
          <w:szCs w:val="20"/>
        </w:rPr>
        <w:t>Тел. 50-789, факс 50-798</w:t>
      </w:r>
    </w:p>
    <w:p w14:paraId="0BC9D25B" w14:textId="77777777" w:rsidR="001144B7" w:rsidRPr="00D30C62" w:rsidRDefault="001144B7" w:rsidP="009E0141">
      <w:pPr>
        <w:jc w:val="center"/>
        <w:rPr>
          <w:color w:val="000000" w:themeColor="text1"/>
          <w:sz w:val="20"/>
          <w:szCs w:val="20"/>
        </w:rPr>
      </w:pPr>
      <w:proofErr w:type="gramStart"/>
      <w:r w:rsidRPr="00D30C62">
        <w:rPr>
          <w:color w:val="000000" w:themeColor="text1"/>
          <w:sz w:val="20"/>
          <w:szCs w:val="20"/>
          <w:lang w:val="en-US"/>
        </w:rPr>
        <w:t>e</w:t>
      </w:r>
      <w:r w:rsidRPr="00D30C62">
        <w:rPr>
          <w:color w:val="000000" w:themeColor="text1"/>
          <w:sz w:val="20"/>
          <w:szCs w:val="20"/>
        </w:rPr>
        <w:t>-</w:t>
      </w:r>
      <w:r w:rsidRPr="00D30C62">
        <w:rPr>
          <w:color w:val="000000" w:themeColor="text1"/>
          <w:sz w:val="20"/>
          <w:szCs w:val="20"/>
          <w:lang w:val="en-US"/>
        </w:rPr>
        <w:t>mail</w:t>
      </w:r>
      <w:proofErr w:type="gramEnd"/>
      <w:r w:rsidRPr="00D30C62">
        <w:rPr>
          <w:color w:val="000000" w:themeColor="text1"/>
          <w:sz w:val="20"/>
          <w:szCs w:val="20"/>
        </w:rPr>
        <w:t xml:space="preserve">: </w:t>
      </w:r>
      <w:proofErr w:type="spellStart"/>
      <w:r w:rsidRPr="00D30C62">
        <w:rPr>
          <w:color w:val="000000" w:themeColor="text1"/>
          <w:sz w:val="20"/>
          <w:szCs w:val="20"/>
          <w:lang w:val="en-US"/>
        </w:rPr>
        <w:t>kainsk</w:t>
      </w:r>
      <w:proofErr w:type="spellEnd"/>
      <w:r w:rsidRPr="00D30C62">
        <w:rPr>
          <w:color w:val="000000" w:themeColor="text1"/>
          <w:sz w:val="20"/>
          <w:szCs w:val="20"/>
        </w:rPr>
        <w:t>@</w:t>
      </w:r>
      <w:proofErr w:type="spellStart"/>
      <w:r w:rsidRPr="00D30C62">
        <w:rPr>
          <w:color w:val="000000" w:themeColor="text1"/>
          <w:sz w:val="20"/>
          <w:szCs w:val="20"/>
          <w:lang w:val="en-US"/>
        </w:rPr>
        <w:t>nso</w:t>
      </w:r>
      <w:proofErr w:type="spellEnd"/>
      <w:r w:rsidRPr="00D30C62">
        <w:rPr>
          <w:color w:val="000000" w:themeColor="text1"/>
          <w:sz w:val="20"/>
          <w:szCs w:val="20"/>
        </w:rPr>
        <w:t>.</w:t>
      </w:r>
      <w:proofErr w:type="spellStart"/>
      <w:r w:rsidRPr="00D30C62">
        <w:rPr>
          <w:color w:val="000000" w:themeColor="text1"/>
          <w:sz w:val="20"/>
          <w:szCs w:val="20"/>
          <w:lang w:val="en-US"/>
        </w:rPr>
        <w:t>ru</w:t>
      </w:r>
      <w:proofErr w:type="spellEnd"/>
    </w:p>
    <w:p w14:paraId="5897B058" w14:textId="77777777" w:rsidR="001144B7" w:rsidRPr="00D30C62" w:rsidRDefault="001144B7" w:rsidP="009E0141">
      <w:pPr>
        <w:jc w:val="center"/>
        <w:rPr>
          <w:color w:val="000000" w:themeColor="text1"/>
          <w:sz w:val="20"/>
          <w:szCs w:val="20"/>
        </w:rPr>
      </w:pPr>
    </w:p>
    <w:p w14:paraId="4E54FE27" w14:textId="77777777" w:rsidR="001144B7" w:rsidRPr="00D30C62" w:rsidRDefault="001144B7" w:rsidP="009E0141">
      <w:pPr>
        <w:jc w:val="center"/>
        <w:rPr>
          <w:color w:val="000000" w:themeColor="text1"/>
          <w:sz w:val="20"/>
          <w:szCs w:val="20"/>
        </w:rPr>
      </w:pPr>
    </w:p>
    <w:p w14:paraId="2DA7045F" w14:textId="77777777" w:rsidR="001144B7" w:rsidRPr="00D30C62" w:rsidRDefault="001144B7" w:rsidP="009E0141">
      <w:pPr>
        <w:jc w:val="center"/>
        <w:rPr>
          <w:color w:val="000000" w:themeColor="text1"/>
          <w:sz w:val="20"/>
          <w:szCs w:val="20"/>
        </w:rPr>
      </w:pPr>
    </w:p>
    <w:p w14:paraId="7B5F810E" w14:textId="77777777" w:rsidR="00620F9D" w:rsidRPr="00D30C62" w:rsidRDefault="001144B7" w:rsidP="009E0141">
      <w:pPr>
        <w:jc w:val="center"/>
        <w:rPr>
          <w:color w:val="000000" w:themeColor="text1"/>
          <w:sz w:val="20"/>
          <w:szCs w:val="20"/>
        </w:rPr>
      </w:pPr>
      <w:r w:rsidRPr="00D30C62">
        <w:rPr>
          <w:color w:val="000000" w:themeColor="text1"/>
          <w:sz w:val="20"/>
          <w:szCs w:val="20"/>
        </w:rPr>
        <w:t>Тираж 25 экземпляров</w:t>
      </w:r>
    </w:p>
    <w:p w14:paraId="19E70068" w14:textId="77777777" w:rsidR="00620F9D" w:rsidRPr="00D30C62" w:rsidRDefault="00620F9D" w:rsidP="009E0141">
      <w:pPr>
        <w:jc w:val="center"/>
        <w:rPr>
          <w:sz w:val="20"/>
          <w:szCs w:val="20"/>
        </w:rPr>
      </w:pPr>
    </w:p>
    <w:p w14:paraId="4E07553F" w14:textId="77777777" w:rsidR="00620F9D" w:rsidRPr="00D30C62" w:rsidRDefault="00620F9D" w:rsidP="009E0141">
      <w:pPr>
        <w:jc w:val="center"/>
        <w:rPr>
          <w:sz w:val="20"/>
          <w:szCs w:val="20"/>
        </w:rPr>
      </w:pPr>
    </w:p>
    <w:p w14:paraId="0A5E25F6" w14:textId="77777777" w:rsidR="00620F9D" w:rsidRPr="00D30C62" w:rsidRDefault="00620F9D" w:rsidP="009E0141">
      <w:pPr>
        <w:jc w:val="center"/>
        <w:rPr>
          <w:sz w:val="20"/>
          <w:szCs w:val="20"/>
        </w:rPr>
      </w:pPr>
    </w:p>
    <w:p w14:paraId="58E2FA33" w14:textId="77777777" w:rsidR="00620F9D" w:rsidRPr="00D30C62" w:rsidRDefault="00620F9D" w:rsidP="009E0141">
      <w:pPr>
        <w:jc w:val="center"/>
        <w:rPr>
          <w:sz w:val="20"/>
          <w:szCs w:val="20"/>
        </w:rPr>
      </w:pPr>
    </w:p>
    <w:p w14:paraId="16A55A56" w14:textId="77777777" w:rsidR="001144B7" w:rsidRPr="00D30C62" w:rsidRDefault="00620F9D" w:rsidP="009E0141">
      <w:pPr>
        <w:tabs>
          <w:tab w:val="left" w:pos="8698"/>
        </w:tabs>
        <w:jc w:val="both"/>
        <w:rPr>
          <w:sz w:val="20"/>
          <w:szCs w:val="20"/>
        </w:rPr>
      </w:pPr>
      <w:r w:rsidRPr="00D30C62">
        <w:rPr>
          <w:sz w:val="20"/>
          <w:szCs w:val="20"/>
        </w:rPr>
        <w:tab/>
      </w:r>
    </w:p>
    <w:sectPr w:rsidR="001144B7" w:rsidRPr="00D30C62" w:rsidSect="00B03B74">
      <w:footerReference w:type="default" r:id="rId8"/>
      <w:pgSz w:w="11906" w:h="16838"/>
      <w:pgMar w:top="709" w:right="56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8A8C80" w14:textId="77777777" w:rsidR="00DA4AAF" w:rsidRDefault="00DA4AAF" w:rsidP="00225EB9">
      <w:r>
        <w:separator/>
      </w:r>
    </w:p>
  </w:endnote>
  <w:endnote w:type="continuationSeparator" w:id="0">
    <w:p w14:paraId="791363A3" w14:textId="77777777" w:rsidR="00DA4AAF" w:rsidRDefault="00DA4AA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4354548"/>
      <w:docPartObj>
        <w:docPartGallery w:val="Page Numbers (Bottom of Page)"/>
        <w:docPartUnique/>
      </w:docPartObj>
    </w:sdtPr>
    <w:sdtEndPr/>
    <w:sdtContent>
      <w:p w14:paraId="09B0D1D3" w14:textId="2139C087" w:rsidR="008F3DA2" w:rsidRDefault="008F3DA2">
        <w:pPr>
          <w:pStyle w:val="aff3"/>
          <w:jc w:val="center"/>
        </w:pPr>
        <w:r>
          <w:fldChar w:fldCharType="begin"/>
        </w:r>
        <w:r>
          <w:instrText>PAGE   \* MERGEFORMAT</w:instrText>
        </w:r>
        <w:r>
          <w:fldChar w:fldCharType="separate"/>
        </w:r>
        <w:r w:rsidR="00E776AA">
          <w:rPr>
            <w:noProof/>
          </w:rPr>
          <w:t>10</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61F958" w14:textId="77777777" w:rsidR="00DA4AAF" w:rsidRDefault="00DA4AAF" w:rsidP="00225EB9">
      <w:r>
        <w:separator/>
      </w:r>
    </w:p>
  </w:footnote>
  <w:footnote w:type="continuationSeparator" w:id="0">
    <w:p w14:paraId="0C33B4C9" w14:textId="77777777" w:rsidR="00DA4AAF" w:rsidRDefault="00DA4AAF"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931F46"/>
    <w:multiLevelType w:val="hybridMultilevel"/>
    <w:tmpl w:val="064627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7"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4"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6"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0"/>
  </w:num>
  <w:num w:numId="4">
    <w:abstractNumId w:val="22"/>
  </w:num>
  <w:num w:numId="5">
    <w:abstractNumId w:val="16"/>
  </w:num>
  <w:num w:numId="6">
    <w:abstractNumId w:val="21"/>
  </w:num>
  <w:num w:numId="7">
    <w:abstractNumId w:val="33"/>
  </w:num>
  <w:num w:numId="8">
    <w:abstractNumId w:val="23"/>
  </w:num>
  <w:num w:numId="9">
    <w:abstractNumId w:val="12"/>
  </w:num>
  <w:num w:numId="10">
    <w:abstractNumId w:val="24"/>
  </w:num>
  <w:num w:numId="11">
    <w:abstractNumId w:val="6"/>
  </w:num>
  <w:num w:numId="12">
    <w:abstractNumId w:val="18"/>
  </w:num>
  <w:num w:numId="13">
    <w:abstractNumId w:val="19"/>
  </w:num>
  <w:num w:numId="14">
    <w:abstractNumId w:val="14"/>
  </w:num>
  <w:num w:numId="15">
    <w:abstractNumId w:val="26"/>
  </w:num>
  <w:num w:numId="16">
    <w:abstractNumId w:val="30"/>
  </w:num>
  <w:num w:numId="17">
    <w:abstractNumId w:val="13"/>
  </w:num>
  <w:num w:numId="18">
    <w:abstractNumId w:val="20"/>
  </w:num>
  <w:num w:numId="19">
    <w:abstractNumId w:val="7"/>
  </w:num>
  <w:num w:numId="2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4"/>
  </w:num>
  <w:num w:numId="25">
    <w:abstractNumId w:val="27"/>
  </w:num>
  <w:num w:numId="26">
    <w:abstractNumId w:val="35"/>
  </w:num>
  <w:num w:numId="27">
    <w:abstractNumId w:val="36"/>
  </w:num>
  <w:num w:numId="28">
    <w:abstractNumId w:val="29"/>
  </w:num>
  <w:num w:numId="29">
    <w:abstractNumId w:val="25"/>
  </w:num>
  <w:num w:numId="30">
    <w:abstractNumId w:val="28"/>
  </w:num>
  <w:num w:numId="31">
    <w:abstractNumId w:val="11"/>
  </w:num>
  <w:num w:numId="32">
    <w:abstractNumId w:val="10"/>
  </w:num>
  <w:num w:numId="33">
    <w:abstractNumId w:val="37"/>
  </w:num>
  <w:num w:numId="34">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314A3"/>
    <w:rsid w:val="00231A64"/>
    <w:rsid w:val="002327E9"/>
    <w:rsid w:val="00232835"/>
    <w:rsid w:val="00232D22"/>
    <w:rsid w:val="00232D50"/>
    <w:rsid w:val="00233291"/>
    <w:rsid w:val="0023795F"/>
    <w:rsid w:val="002413FB"/>
    <w:rsid w:val="00242C13"/>
    <w:rsid w:val="002458DA"/>
    <w:rsid w:val="0024718B"/>
    <w:rsid w:val="002512EF"/>
    <w:rsid w:val="002524FF"/>
    <w:rsid w:val="00252605"/>
    <w:rsid w:val="00252910"/>
    <w:rsid w:val="0025293C"/>
    <w:rsid w:val="00252B06"/>
    <w:rsid w:val="00254299"/>
    <w:rsid w:val="002567A9"/>
    <w:rsid w:val="00261700"/>
    <w:rsid w:val="00261B23"/>
    <w:rsid w:val="00262422"/>
    <w:rsid w:val="0026354A"/>
    <w:rsid w:val="00264129"/>
    <w:rsid w:val="002641FE"/>
    <w:rsid w:val="00264DA0"/>
    <w:rsid w:val="00265B74"/>
    <w:rsid w:val="0026624F"/>
    <w:rsid w:val="0027049F"/>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7555"/>
    <w:rsid w:val="002B7C7A"/>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A12"/>
    <w:rsid w:val="00600D37"/>
    <w:rsid w:val="00600ED9"/>
    <w:rsid w:val="00600F3A"/>
    <w:rsid w:val="00600F5A"/>
    <w:rsid w:val="00601266"/>
    <w:rsid w:val="00601BA5"/>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7BFD"/>
    <w:rsid w:val="00AF7E9E"/>
    <w:rsid w:val="00B003FC"/>
    <w:rsid w:val="00B00774"/>
    <w:rsid w:val="00B00F9F"/>
    <w:rsid w:val="00B03B74"/>
    <w:rsid w:val="00B04552"/>
    <w:rsid w:val="00B061BE"/>
    <w:rsid w:val="00B068FA"/>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A2C74A-D3E6-4057-AEFC-9E5629157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4998</TotalTime>
  <Pages>8</Pages>
  <Words>3182</Words>
  <Characters>18144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846</cp:revision>
  <cp:lastPrinted>2020-09-16T08:33:00Z</cp:lastPrinted>
  <dcterms:created xsi:type="dcterms:W3CDTF">2018-11-27T00:26:00Z</dcterms:created>
  <dcterms:modified xsi:type="dcterms:W3CDTF">2020-10-28T08:09:00Z</dcterms:modified>
</cp:coreProperties>
</file>