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AD3471" w:rsidRDefault="00293B78" w:rsidP="00B70C21">
      <w:pPr>
        <w:jc w:val="center"/>
        <w:rPr>
          <w:rFonts w:eastAsia="Calibri"/>
          <w:sz w:val="20"/>
          <w:szCs w:val="20"/>
        </w:rPr>
      </w:pPr>
      <w:r w:rsidRPr="00AD3471">
        <w:rPr>
          <w:rFonts w:eastAsia="Calibri"/>
          <w:sz w:val="20"/>
          <w:szCs w:val="20"/>
        </w:rPr>
        <w:t>СОДЕРЖАНИЕ</w:t>
      </w:r>
    </w:p>
    <w:p w14:paraId="27E21185" w14:textId="77777777" w:rsidR="003746D2" w:rsidRPr="00AD3471" w:rsidRDefault="003746D2" w:rsidP="00B70C21">
      <w:pPr>
        <w:jc w:val="both"/>
        <w:rPr>
          <w:rFonts w:eastAsia="Calibri"/>
          <w:sz w:val="20"/>
          <w:szCs w:val="20"/>
        </w:rPr>
      </w:pPr>
    </w:p>
    <w:p w14:paraId="7BB7C1FE" w14:textId="77777777" w:rsidR="007F330E" w:rsidRPr="00AD3471" w:rsidRDefault="007F330E" w:rsidP="00B70C21">
      <w:pPr>
        <w:jc w:val="both"/>
        <w:rPr>
          <w:sz w:val="20"/>
          <w:szCs w:val="20"/>
        </w:rPr>
      </w:pPr>
    </w:p>
    <w:p w14:paraId="43FD7848" w14:textId="0F9C2010" w:rsidR="001351D0" w:rsidRDefault="001351D0" w:rsidP="00B70C21">
      <w:pPr>
        <w:pStyle w:val="af5"/>
        <w:tabs>
          <w:tab w:val="left" w:pos="1146"/>
        </w:tabs>
        <w:ind w:right="103"/>
        <w:jc w:val="both"/>
        <w:rPr>
          <w:b w:val="0"/>
          <w:bCs w:val="0"/>
          <w:sz w:val="20"/>
          <w:szCs w:val="20"/>
        </w:rPr>
      </w:pPr>
      <w:r w:rsidRPr="00AD3471">
        <w:rPr>
          <w:b w:val="0"/>
          <w:bCs w:val="0"/>
          <w:sz w:val="20"/>
          <w:szCs w:val="20"/>
          <w:lang w:val="en-US"/>
        </w:rPr>
        <w:t>I</w:t>
      </w:r>
      <w:r w:rsidRPr="00AD3471">
        <w:rPr>
          <w:b w:val="0"/>
          <w:bCs w:val="0"/>
          <w:sz w:val="20"/>
          <w:szCs w:val="20"/>
        </w:rPr>
        <w:t>.</w:t>
      </w:r>
      <w:r w:rsidRPr="00AD3471">
        <w:rPr>
          <w:b w:val="0"/>
          <w:bCs w:val="0"/>
          <w:sz w:val="20"/>
          <w:szCs w:val="20"/>
          <w:lang w:val="en-US"/>
        </w:rPr>
        <w:t> </w:t>
      </w:r>
      <w:r w:rsidRPr="00AD3471">
        <w:rPr>
          <w:b w:val="0"/>
          <w:bCs w:val="0"/>
          <w:sz w:val="20"/>
          <w:szCs w:val="20"/>
        </w:rPr>
        <w:t>ОФИЦИАЛЬНЫЕ СООБЩЕНИЯ И МАТЕРИАЛЫ ОРГАНОВ МЕСТНОГО САМОУПРАВЛЕНИЯ КУЙБЫШЕВСКОГО МУНИЦИПАЛЬНОГО РАЙОНА НОВОС</w:t>
      </w:r>
      <w:r w:rsidR="002C00AC" w:rsidRPr="00AD3471">
        <w:rPr>
          <w:b w:val="0"/>
          <w:bCs w:val="0"/>
          <w:sz w:val="20"/>
          <w:szCs w:val="20"/>
        </w:rPr>
        <w:t>И</w:t>
      </w:r>
      <w:r w:rsidR="0048694E" w:rsidRPr="00AD3471">
        <w:rPr>
          <w:b w:val="0"/>
          <w:bCs w:val="0"/>
          <w:sz w:val="20"/>
          <w:szCs w:val="20"/>
        </w:rPr>
        <w:t>БИ</w:t>
      </w:r>
      <w:r w:rsidR="00987C17">
        <w:rPr>
          <w:b w:val="0"/>
          <w:bCs w:val="0"/>
          <w:sz w:val="20"/>
          <w:szCs w:val="20"/>
        </w:rPr>
        <w:t>РСКОЙ ОБЛАСТИ…………………..............стр.4</w:t>
      </w:r>
    </w:p>
    <w:p w14:paraId="7386B5EA" w14:textId="77777777" w:rsidR="00987C17" w:rsidRPr="00AD3471" w:rsidRDefault="00987C17" w:rsidP="00B70C21">
      <w:pPr>
        <w:pStyle w:val="af5"/>
        <w:tabs>
          <w:tab w:val="left" w:pos="1146"/>
        </w:tabs>
        <w:ind w:right="103"/>
        <w:jc w:val="both"/>
        <w:rPr>
          <w:b w:val="0"/>
          <w:bCs w:val="0"/>
          <w:sz w:val="20"/>
          <w:szCs w:val="20"/>
        </w:rPr>
      </w:pPr>
    </w:p>
    <w:p w14:paraId="35D8B6A8" w14:textId="64F9D55F" w:rsidR="00A07D22" w:rsidRPr="00AD3471" w:rsidRDefault="00987C17" w:rsidP="00B70C21">
      <w:pPr>
        <w:pStyle w:val="af5"/>
        <w:tabs>
          <w:tab w:val="left" w:pos="1146"/>
        </w:tabs>
        <w:ind w:right="103"/>
        <w:jc w:val="both"/>
        <w:rPr>
          <w:b w:val="0"/>
          <w:bCs w:val="0"/>
          <w:sz w:val="20"/>
          <w:szCs w:val="20"/>
        </w:rPr>
      </w:pPr>
      <w:r>
        <w:rPr>
          <w:b w:val="0"/>
          <w:bCs w:val="0"/>
          <w:sz w:val="20"/>
          <w:szCs w:val="20"/>
        </w:rPr>
        <w:t>И</w:t>
      </w:r>
      <w:r w:rsidRPr="00987C17">
        <w:rPr>
          <w:b w:val="0"/>
          <w:bCs w:val="0"/>
          <w:sz w:val="20"/>
          <w:szCs w:val="20"/>
        </w:rPr>
        <w:t>нформационное сообщение о формировании плана проведения экспертизы муниципальных НПА Куйбышевского муниципального района Новосибирской области на 2022 год</w:t>
      </w:r>
      <w:r>
        <w:rPr>
          <w:b w:val="0"/>
          <w:bCs w:val="0"/>
          <w:sz w:val="20"/>
          <w:szCs w:val="20"/>
        </w:rPr>
        <w:t>……………………………………………………</w:t>
      </w:r>
      <w:proofErr w:type="gramStart"/>
      <w:r>
        <w:rPr>
          <w:b w:val="0"/>
          <w:bCs w:val="0"/>
          <w:sz w:val="20"/>
          <w:szCs w:val="20"/>
        </w:rPr>
        <w:t>…….</w:t>
      </w:r>
      <w:proofErr w:type="gramEnd"/>
      <w:r>
        <w:rPr>
          <w:b w:val="0"/>
          <w:bCs w:val="0"/>
          <w:sz w:val="20"/>
          <w:szCs w:val="20"/>
        </w:rPr>
        <w:t>стр.4</w:t>
      </w:r>
    </w:p>
    <w:p w14:paraId="2FA9CEB4" w14:textId="77777777" w:rsidR="00A07D22" w:rsidRPr="00AD3471" w:rsidRDefault="00A07D22" w:rsidP="00B70C21">
      <w:pPr>
        <w:pStyle w:val="af5"/>
        <w:tabs>
          <w:tab w:val="left" w:pos="1146"/>
        </w:tabs>
        <w:ind w:right="103"/>
        <w:jc w:val="both"/>
        <w:rPr>
          <w:b w:val="0"/>
          <w:bCs w:val="0"/>
          <w:sz w:val="20"/>
          <w:szCs w:val="20"/>
        </w:rPr>
      </w:pPr>
    </w:p>
    <w:p w14:paraId="206B9A3F" w14:textId="001731ED" w:rsidR="00A07D22" w:rsidRPr="00AD3471" w:rsidRDefault="00A07D22" w:rsidP="00B70C21">
      <w:pPr>
        <w:pStyle w:val="af5"/>
        <w:tabs>
          <w:tab w:val="left" w:pos="1146"/>
        </w:tabs>
        <w:ind w:right="103"/>
        <w:jc w:val="both"/>
        <w:rPr>
          <w:b w:val="0"/>
          <w:bCs w:val="0"/>
          <w:sz w:val="20"/>
          <w:szCs w:val="20"/>
        </w:rPr>
      </w:pPr>
    </w:p>
    <w:p w14:paraId="14E2F0CC" w14:textId="613C6F37" w:rsidR="00A80DF7" w:rsidRPr="00AD3471" w:rsidRDefault="00A80DF7" w:rsidP="00B70C21">
      <w:pPr>
        <w:pStyle w:val="af5"/>
        <w:tabs>
          <w:tab w:val="left" w:pos="1146"/>
        </w:tabs>
        <w:ind w:right="103"/>
        <w:jc w:val="both"/>
        <w:rPr>
          <w:b w:val="0"/>
          <w:bCs w:val="0"/>
          <w:sz w:val="20"/>
          <w:szCs w:val="20"/>
        </w:rPr>
      </w:pPr>
    </w:p>
    <w:p w14:paraId="668385CF" w14:textId="77777777" w:rsidR="00A80DF7" w:rsidRPr="00AD3471" w:rsidRDefault="00A80DF7" w:rsidP="00B70C21">
      <w:pPr>
        <w:pStyle w:val="af5"/>
        <w:tabs>
          <w:tab w:val="left" w:pos="1146"/>
        </w:tabs>
        <w:ind w:right="103"/>
        <w:jc w:val="both"/>
        <w:rPr>
          <w:b w:val="0"/>
          <w:bCs w:val="0"/>
          <w:sz w:val="20"/>
          <w:szCs w:val="20"/>
        </w:rPr>
      </w:pPr>
    </w:p>
    <w:p w14:paraId="5B0927F8" w14:textId="77777777" w:rsidR="00A07D22" w:rsidRPr="00AD3471" w:rsidRDefault="00A07D22" w:rsidP="00B70C21">
      <w:pPr>
        <w:pStyle w:val="af5"/>
        <w:tabs>
          <w:tab w:val="left" w:pos="1146"/>
        </w:tabs>
        <w:ind w:right="103"/>
        <w:jc w:val="both"/>
        <w:rPr>
          <w:b w:val="0"/>
          <w:bCs w:val="0"/>
          <w:sz w:val="20"/>
          <w:szCs w:val="20"/>
        </w:rPr>
      </w:pPr>
    </w:p>
    <w:p w14:paraId="094F4112" w14:textId="697FB047" w:rsidR="004C53C3" w:rsidRPr="00AD3471" w:rsidRDefault="004C53C3" w:rsidP="00B70C21">
      <w:pPr>
        <w:pStyle w:val="af5"/>
        <w:tabs>
          <w:tab w:val="left" w:pos="1146"/>
        </w:tabs>
        <w:ind w:right="103"/>
        <w:jc w:val="both"/>
        <w:rPr>
          <w:b w:val="0"/>
          <w:bCs w:val="0"/>
          <w:sz w:val="20"/>
          <w:szCs w:val="20"/>
        </w:rPr>
      </w:pPr>
    </w:p>
    <w:p w14:paraId="629A82D6" w14:textId="5C9A2CEC" w:rsidR="008D514E" w:rsidRPr="00AD3471" w:rsidRDefault="008D514E" w:rsidP="00B70C21">
      <w:pPr>
        <w:pStyle w:val="af5"/>
        <w:tabs>
          <w:tab w:val="left" w:pos="1146"/>
        </w:tabs>
        <w:ind w:right="103"/>
        <w:jc w:val="both"/>
        <w:rPr>
          <w:b w:val="0"/>
          <w:bCs w:val="0"/>
          <w:sz w:val="20"/>
          <w:szCs w:val="20"/>
        </w:rPr>
      </w:pPr>
    </w:p>
    <w:p w14:paraId="21BA4A21" w14:textId="02BA9927" w:rsidR="008D514E" w:rsidRPr="00AD3471" w:rsidRDefault="008D514E" w:rsidP="00B70C21">
      <w:pPr>
        <w:pStyle w:val="af5"/>
        <w:tabs>
          <w:tab w:val="left" w:pos="1146"/>
        </w:tabs>
        <w:ind w:right="103"/>
        <w:jc w:val="both"/>
        <w:rPr>
          <w:b w:val="0"/>
          <w:bCs w:val="0"/>
          <w:sz w:val="20"/>
          <w:szCs w:val="20"/>
        </w:rPr>
      </w:pPr>
    </w:p>
    <w:p w14:paraId="4B921362" w14:textId="3DFE6282" w:rsidR="008D514E" w:rsidRPr="00AD3471" w:rsidRDefault="008D514E" w:rsidP="00B70C21">
      <w:pPr>
        <w:pStyle w:val="af5"/>
        <w:tabs>
          <w:tab w:val="left" w:pos="1146"/>
        </w:tabs>
        <w:ind w:right="103"/>
        <w:jc w:val="both"/>
        <w:rPr>
          <w:b w:val="0"/>
          <w:bCs w:val="0"/>
          <w:sz w:val="20"/>
          <w:szCs w:val="20"/>
        </w:rPr>
      </w:pPr>
    </w:p>
    <w:p w14:paraId="6315DFC7" w14:textId="5936CB3B" w:rsidR="008D514E" w:rsidRPr="00AD3471" w:rsidRDefault="008D514E" w:rsidP="00B70C21">
      <w:pPr>
        <w:pStyle w:val="af5"/>
        <w:tabs>
          <w:tab w:val="left" w:pos="1146"/>
        </w:tabs>
        <w:ind w:right="103"/>
        <w:jc w:val="both"/>
        <w:rPr>
          <w:b w:val="0"/>
          <w:bCs w:val="0"/>
          <w:sz w:val="20"/>
          <w:szCs w:val="20"/>
        </w:rPr>
      </w:pPr>
    </w:p>
    <w:p w14:paraId="261F6C87" w14:textId="1E934592" w:rsidR="008D514E" w:rsidRPr="00AD3471" w:rsidRDefault="008D514E" w:rsidP="00B70C21">
      <w:pPr>
        <w:pStyle w:val="af5"/>
        <w:tabs>
          <w:tab w:val="left" w:pos="1146"/>
        </w:tabs>
        <w:ind w:right="103"/>
        <w:jc w:val="both"/>
        <w:rPr>
          <w:b w:val="0"/>
          <w:bCs w:val="0"/>
          <w:sz w:val="20"/>
          <w:szCs w:val="20"/>
        </w:rPr>
      </w:pPr>
    </w:p>
    <w:p w14:paraId="12E0B34E" w14:textId="514B72D4" w:rsidR="008D514E" w:rsidRPr="00AD3471" w:rsidRDefault="008D514E" w:rsidP="00B70C21">
      <w:pPr>
        <w:pStyle w:val="af5"/>
        <w:tabs>
          <w:tab w:val="left" w:pos="1146"/>
        </w:tabs>
        <w:ind w:right="103"/>
        <w:jc w:val="both"/>
        <w:rPr>
          <w:b w:val="0"/>
          <w:bCs w:val="0"/>
          <w:sz w:val="20"/>
          <w:szCs w:val="20"/>
        </w:rPr>
      </w:pPr>
    </w:p>
    <w:p w14:paraId="56811165" w14:textId="30853C7D" w:rsidR="008D514E" w:rsidRPr="00AD3471" w:rsidRDefault="008D514E" w:rsidP="00B70C21">
      <w:pPr>
        <w:pStyle w:val="af5"/>
        <w:tabs>
          <w:tab w:val="left" w:pos="1146"/>
        </w:tabs>
        <w:ind w:right="103"/>
        <w:jc w:val="both"/>
        <w:rPr>
          <w:b w:val="0"/>
          <w:bCs w:val="0"/>
          <w:sz w:val="20"/>
          <w:szCs w:val="20"/>
        </w:rPr>
      </w:pPr>
      <w:bookmarkStart w:id="0" w:name="_GoBack"/>
      <w:bookmarkEnd w:id="0"/>
    </w:p>
    <w:p w14:paraId="026E575D" w14:textId="5E1A36FE" w:rsidR="008D514E" w:rsidRPr="00AD3471" w:rsidRDefault="008D514E" w:rsidP="00B70C21">
      <w:pPr>
        <w:pStyle w:val="af5"/>
        <w:tabs>
          <w:tab w:val="left" w:pos="1146"/>
        </w:tabs>
        <w:ind w:right="103"/>
        <w:jc w:val="both"/>
        <w:rPr>
          <w:b w:val="0"/>
          <w:bCs w:val="0"/>
          <w:sz w:val="20"/>
          <w:szCs w:val="20"/>
        </w:rPr>
      </w:pPr>
    </w:p>
    <w:p w14:paraId="76ABE68A" w14:textId="77777777" w:rsidR="007F330E" w:rsidRPr="00AD3471" w:rsidRDefault="007F330E" w:rsidP="00B70C21">
      <w:pPr>
        <w:pStyle w:val="af5"/>
        <w:tabs>
          <w:tab w:val="left" w:pos="1146"/>
        </w:tabs>
        <w:ind w:right="103"/>
        <w:jc w:val="both"/>
        <w:rPr>
          <w:b w:val="0"/>
          <w:bCs w:val="0"/>
          <w:sz w:val="20"/>
          <w:szCs w:val="20"/>
        </w:rPr>
      </w:pPr>
    </w:p>
    <w:p w14:paraId="3BB82DA6" w14:textId="77777777" w:rsidR="007F330E" w:rsidRPr="00AD3471" w:rsidRDefault="007F330E" w:rsidP="00B70C21">
      <w:pPr>
        <w:pStyle w:val="af5"/>
        <w:tabs>
          <w:tab w:val="left" w:pos="1146"/>
        </w:tabs>
        <w:ind w:right="103"/>
        <w:jc w:val="both"/>
        <w:rPr>
          <w:b w:val="0"/>
          <w:bCs w:val="0"/>
          <w:sz w:val="20"/>
          <w:szCs w:val="20"/>
        </w:rPr>
      </w:pPr>
    </w:p>
    <w:p w14:paraId="23BC1A57" w14:textId="77777777" w:rsidR="007F330E" w:rsidRPr="00AD3471" w:rsidRDefault="007F330E" w:rsidP="00B70C21">
      <w:pPr>
        <w:pStyle w:val="af5"/>
        <w:tabs>
          <w:tab w:val="left" w:pos="1146"/>
        </w:tabs>
        <w:ind w:right="103"/>
        <w:jc w:val="both"/>
        <w:rPr>
          <w:b w:val="0"/>
          <w:bCs w:val="0"/>
          <w:sz w:val="20"/>
          <w:szCs w:val="20"/>
        </w:rPr>
      </w:pPr>
    </w:p>
    <w:p w14:paraId="024B37B4" w14:textId="77777777" w:rsidR="007F330E" w:rsidRPr="00AD3471" w:rsidRDefault="007F330E" w:rsidP="00B70C21">
      <w:pPr>
        <w:pStyle w:val="af5"/>
        <w:tabs>
          <w:tab w:val="left" w:pos="1146"/>
        </w:tabs>
        <w:ind w:right="103"/>
        <w:jc w:val="both"/>
        <w:rPr>
          <w:b w:val="0"/>
          <w:bCs w:val="0"/>
          <w:sz w:val="20"/>
          <w:szCs w:val="20"/>
        </w:rPr>
      </w:pPr>
    </w:p>
    <w:p w14:paraId="1AA49B6E" w14:textId="77777777" w:rsidR="007F330E" w:rsidRPr="00AD3471" w:rsidRDefault="007F330E" w:rsidP="00B70C21">
      <w:pPr>
        <w:pStyle w:val="af5"/>
        <w:tabs>
          <w:tab w:val="left" w:pos="1146"/>
        </w:tabs>
        <w:ind w:right="103"/>
        <w:jc w:val="both"/>
        <w:rPr>
          <w:b w:val="0"/>
          <w:bCs w:val="0"/>
          <w:sz w:val="20"/>
          <w:szCs w:val="20"/>
        </w:rPr>
      </w:pPr>
    </w:p>
    <w:p w14:paraId="37EB96CB" w14:textId="77777777" w:rsidR="007F330E" w:rsidRPr="00AD3471" w:rsidRDefault="007F330E" w:rsidP="00B70C21">
      <w:pPr>
        <w:pStyle w:val="af5"/>
        <w:tabs>
          <w:tab w:val="left" w:pos="1146"/>
        </w:tabs>
        <w:ind w:right="103"/>
        <w:jc w:val="both"/>
        <w:rPr>
          <w:b w:val="0"/>
          <w:bCs w:val="0"/>
          <w:sz w:val="20"/>
          <w:szCs w:val="20"/>
        </w:rPr>
      </w:pPr>
    </w:p>
    <w:p w14:paraId="6404AD54" w14:textId="77777777" w:rsidR="007F330E" w:rsidRPr="00AD3471" w:rsidRDefault="007F330E" w:rsidP="00B70C21">
      <w:pPr>
        <w:pStyle w:val="af5"/>
        <w:tabs>
          <w:tab w:val="left" w:pos="1146"/>
        </w:tabs>
        <w:ind w:right="103"/>
        <w:jc w:val="both"/>
        <w:rPr>
          <w:b w:val="0"/>
          <w:bCs w:val="0"/>
          <w:sz w:val="20"/>
          <w:szCs w:val="20"/>
        </w:rPr>
      </w:pPr>
    </w:p>
    <w:p w14:paraId="5095D0B2" w14:textId="77777777" w:rsidR="001E2871" w:rsidRPr="00AD3471" w:rsidRDefault="001E2871" w:rsidP="00B70C21">
      <w:pPr>
        <w:pStyle w:val="af5"/>
        <w:tabs>
          <w:tab w:val="left" w:pos="1146"/>
        </w:tabs>
        <w:ind w:right="103"/>
        <w:jc w:val="both"/>
        <w:rPr>
          <w:b w:val="0"/>
          <w:bCs w:val="0"/>
          <w:sz w:val="20"/>
          <w:szCs w:val="20"/>
        </w:rPr>
      </w:pPr>
    </w:p>
    <w:p w14:paraId="1E741A2D" w14:textId="77777777" w:rsidR="001E2871" w:rsidRPr="00AD3471" w:rsidRDefault="001E2871" w:rsidP="00B70C21">
      <w:pPr>
        <w:pStyle w:val="af5"/>
        <w:tabs>
          <w:tab w:val="left" w:pos="1146"/>
        </w:tabs>
        <w:ind w:right="103"/>
        <w:jc w:val="both"/>
        <w:rPr>
          <w:b w:val="0"/>
          <w:bCs w:val="0"/>
          <w:sz w:val="20"/>
          <w:szCs w:val="20"/>
        </w:rPr>
      </w:pPr>
    </w:p>
    <w:p w14:paraId="671CFE32" w14:textId="77777777" w:rsidR="001E2871" w:rsidRPr="00AD3471" w:rsidRDefault="001E2871" w:rsidP="00B70C21">
      <w:pPr>
        <w:pStyle w:val="af5"/>
        <w:tabs>
          <w:tab w:val="left" w:pos="1146"/>
        </w:tabs>
        <w:ind w:right="103"/>
        <w:jc w:val="both"/>
        <w:rPr>
          <w:b w:val="0"/>
          <w:bCs w:val="0"/>
          <w:sz w:val="20"/>
          <w:szCs w:val="20"/>
        </w:rPr>
      </w:pPr>
    </w:p>
    <w:p w14:paraId="5E50B9CD" w14:textId="77777777" w:rsidR="001E2871" w:rsidRPr="00AD3471" w:rsidRDefault="001E2871" w:rsidP="00B70C21">
      <w:pPr>
        <w:pStyle w:val="af5"/>
        <w:tabs>
          <w:tab w:val="left" w:pos="1146"/>
        </w:tabs>
        <w:ind w:right="103"/>
        <w:jc w:val="both"/>
        <w:rPr>
          <w:b w:val="0"/>
          <w:bCs w:val="0"/>
          <w:sz w:val="20"/>
          <w:szCs w:val="20"/>
        </w:rPr>
      </w:pPr>
    </w:p>
    <w:p w14:paraId="59F4CE0E" w14:textId="77777777" w:rsidR="001E2871" w:rsidRPr="00AD3471" w:rsidRDefault="001E2871" w:rsidP="00B70C21">
      <w:pPr>
        <w:pStyle w:val="af5"/>
        <w:tabs>
          <w:tab w:val="left" w:pos="1146"/>
        </w:tabs>
        <w:ind w:right="103"/>
        <w:jc w:val="both"/>
        <w:rPr>
          <w:b w:val="0"/>
          <w:bCs w:val="0"/>
          <w:sz w:val="20"/>
          <w:szCs w:val="20"/>
        </w:rPr>
      </w:pPr>
    </w:p>
    <w:p w14:paraId="1F91CE19" w14:textId="77777777" w:rsidR="001E2871" w:rsidRPr="00AD3471" w:rsidRDefault="001E2871" w:rsidP="00B70C21">
      <w:pPr>
        <w:pStyle w:val="af5"/>
        <w:tabs>
          <w:tab w:val="left" w:pos="1146"/>
        </w:tabs>
        <w:ind w:right="103"/>
        <w:jc w:val="both"/>
        <w:rPr>
          <w:b w:val="0"/>
          <w:bCs w:val="0"/>
          <w:sz w:val="20"/>
          <w:szCs w:val="20"/>
        </w:rPr>
      </w:pPr>
    </w:p>
    <w:p w14:paraId="379C54D9" w14:textId="77777777" w:rsidR="001E2871" w:rsidRPr="00AD3471" w:rsidRDefault="001E2871" w:rsidP="00B70C21">
      <w:pPr>
        <w:pStyle w:val="af5"/>
        <w:tabs>
          <w:tab w:val="left" w:pos="1146"/>
        </w:tabs>
        <w:ind w:right="103"/>
        <w:jc w:val="both"/>
        <w:rPr>
          <w:b w:val="0"/>
          <w:bCs w:val="0"/>
          <w:sz w:val="20"/>
          <w:szCs w:val="20"/>
        </w:rPr>
      </w:pPr>
    </w:p>
    <w:p w14:paraId="036FD26A" w14:textId="77777777" w:rsidR="001E2871" w:rsidRPr="00AD3471" w:rsidRDefault="001E2871" w:rsidP="00B70C21">
      <w:pPr>
        <w:pStyle w:val="af5"/>
        <w:tabs>
          <w:tab w:val="left" w:pos="1146"/>
        </w:tabs>
        <w:ind w:right="103"/>
        <w:jc w:val="both"/>
        <w:rPr>
          <w:b w:val="0"/>
          <w:bCs w:val="0"/>
          <w:sz w:val="20"/>
          <w:szCs w:val="20"/>
        </w:rPr>
      </w:pPr>
    </w:p>
    <w:p w14:paraId="73E7EE38" w14:textId="77777777" w:rsidR="001E2871" w:rsidRPr="00AD3471" w:rsidRDefault="001E2871" w:rsidP="00B70C21">
      <w:pPr>
        <w:pStyle w:val="af5"/>
        <w:tabs>
          <w:tab w:val="left" w:pos="1146"/>
        </w:tabs>
        <w:ind w:right="103"/>
        <w:jc w:val="both"/>
        <w:rPr>
          <w:b w:val="0"/>
          <w:bCs w:val="0"/>
          <w:sz w:val="20"/>
          <w:szCs w:val="20"/>
        </w:rPr>
      </w:pPr>
    </w:p>
    <w:p w14:paraId="23AABFA6" w14:textId="77777777" w:rsidR="001E2871" w:rsidRPr="00AD3471" w:rsidRDefault="001E2871" w:rsidP="00B70C21">
      <w:pPr>
        <w:pStyle w:val="af5"/>
        <w:tabs>
          <w:tab w:val="left" w:pos="1146"/>
        </w:tabs>
        <w:ind w:right="103"/>
        <w:jc w:val="both"/>
        <w:rPr>
          <w:b w:val="0"/>
          <w:bCs w:val="0"/>
          <w:sz w:val="20"/>
          <w:szCs w:val="20"/>
        </w:rPr>
      </w:pPr>
    </w:p>
    <w:p w14:paraId="68870CF5" w14:textId="77777777" w:rsidR="001E2871" w:rsidRPr="00AD3471" w:rsidRDefault="001E2871" w:rsidP="00B70C21">
      <w:pPr>
        <w:pStyle w:val="af5"/>
        <w:tabs>
          <w:tab w:val="left" w:pos="1146"/>
        </w:tabs>
        <w:ind w:right="103"/>
        <w:jc w:val="both"/>
        <w:rPr>
          <w:b w:val="0"/>
          <w:bCs w:val="0"/>
          <w:sz w:val="20"/>
          <w:szCs w:val="20"/>
        </w:rPr>
      </w:pPr>
    </w:p>
    <w:p w14:paraId="2009020D" w14:textId="77777777" w:rsidR="001E2871" w:rsidRPr="00AD3471" w:rsidRDefault="001E2871" w:rsidP="00B70C21">
      <w:pPr>
        <w:pStyle w:val="af5"/>
        <w:tabs>
          <w:tab w:val="left" w:pos="1146"/>
        </w:tabs>
        <w:ind w:right="103"/>
        <w:jc w:val="both"/>
        <w:rPr>
          <w:b w:val="0"/>
          <w:bCs w:val="0"/>
          <w:sz w:val="20"/>
          <w:szCs w:val="20"/>
        </w:rPr>
      </w:pPr>
    </w:p>
    <w:p w14:paraId="14A0678B" w14:textId="77777777" w:rsidR="001E2871" w:rsidRPr="00AD3471" w:rsidRDefault="001E2871" w:rsidP="00B70C21">
      <w:pPr>
        <w:pStyle w:val="af5"/>
        <w:tabs>
          <w:tab w:val="left" w:pos="1146"/>
        </w:tabs>
        <w:ind w:right="103"/>
        <w:jc w:val="both"/>
        <w:rPr>
          <w:b w:val="0"/>
          <w:bCs w:val="0"/>
          <w:sz w:val="20"/>
          <w:szCs w:val="20"/>
        </w:rPr>
      </w:pPr>
    </w:p>
    <w:p w14:paraId="68B10986" w14:textId="77777777" w:rsidR="001E2871" w:rsidRPr="00AD3471" w:rsidRDefault="001E2871" w:rsidP="00B70C21">
      <w:pPr>
        <w:pStyle w:val="af5"/>
        <w:tabs>
          <w:tab w:val="left" w:pos="1146"/>
        </w:tabs>
        <w:ind w:right="103"/>
        <w:jc w:val="both"/>
        <w:rPr>
          <w:b w:val="0"/>
          <w:bCs w:val="0"/>
          <w:sz w:val="20"/>
          <w:szCs w:val="20"/>
        </w:rPr>
      </w:pPr>
    </w:p>
    <w:p w14:paraId="6AC74533" w14:textId="77777777" w:rsidR="001E2871" w:rsidRPr="00AD3471" w:rsidRDefault="001E2871" w:rsidP="00B70C21">
      <w:pPr>
        <w:pStyle w:val="af5"/>
        <w:tabs>
          <w:tab w:val="left" w:pos="1146"/>
        </w:tabs>
        <w:ind w:right="103"/>
        <w:jc w:val="both"/>
        <w:rPr>
          <w:b w:val="0"/>
          <w:bCs w:val="0"/>
          <w:sz w:val="20"/>
          <w:szCs w:val="20"/>
        </w:rPr>
      </w:pPr>
    </w:p>
    <w:p w14:paraId="79B6A877" w14:textId="77777777" w:rsidR="001E2871" w:rsidRPr="00AD3471" w:rsidRDefault="001E2871" w:rsidP="00B70C21">
      <w:pPr>
        <w:pStyle w:val="af5"/>
        <w:tabs>
          <w:tab w:val="left" w:pos="1146"/>
        </w:tabs>
        <w:ind w:right="103"/>
        <w:jc w:val="both"/>
        <w:rPr>
          <w:b w:val="0"/>
          <w:bCs w:val="0"/>
          <w:sz w:val="20"/>
          <w:szCs w:val="20"/>
        </w:rPr>
      </w:pPr>
    </w:p>
    <w:p w14:paraId="6F69CFA5" w14:textId="77777777" w:rsidR="001E2871" w:rsidRPr="00AD3471" w:rsidRDefault="001E2871" w:rsidP="00B70C21">
      <w:pPr>
        <w:pStyle w:val="af5"/>
        <w:tabs>
          <w:tab w:val="left" w:pos="1146"/>
        </w:tabs>
        <w:ind w:right="103"/>
        <w:jc w:val="both"/>
        <w:rPr>
          <w:b w:val="0"/>
          <w:bCs w:val="0"/>
          <w:sz w:val="20"/>
          <w:szCs w:val="20"/>
        </w:rPr>
      </w:pPr>
    </w:p>
    <w:p w14:paraId="494FD4DE" w14:textId="77777777" w:rsidR="001E2871" w:rsidRDefault="001E2871" w:rsidP="00B70C21">
      <w:pPr>
        <w:pStyle w:val="af5"/>
        <w:tabs>
          <w:tab w:val="left" w:pos="1146"/>
        </w:tabs>
        <w:ind w:right="103"/>
        <w:jc w:val="both"/>
        <w:rPr>
          <w:b w:val="0"/>
          <w:bCs w:val="0"/>
          <w:sz w:val="20"/>
          <w:szCs w:val="20"/>
        </w:rPr>
      </w:pPr>
    </w:p>
    <w:p w14:paraId="5F7B8D91" w14:textId="77777777" w:rsidR="00987C17" w:rsidRDefault="00987C17" w:rsidP="00B70C21">
      <w:pPr>
        <w:pStyle w:val="af5"/>
        <w:tabs>
          <w:tab w:val="left" w:pos="1146"/>
        </w:tabs>
        <w:ind w:right="103"/>
        <w:jc w:val="both"/>
        <w:rPr>
          <w:b w:val="0"/>
          <w:bCs w:val="0"/>
          <w:sz w:val="20"/>
          <w:szCs w:val="20"/>
        </w:rPr>
      </w:pPr>
    </w:p>
    <w:p w14:paraId="21F2D2FD" w14:textId="77777777" w:rsidR="00987C17" w:rsidRDefault="00987C17" w:rsidP="00B70C21">
      <w:pPr>
        <w:pStyle w:val="af5"/>
        <w:tabs>
          <w:tab w:val="left" w:pos="1146"/>
        </w:tabs>
        <w:ind w:right="103"/>
        <w:jc w:val="both"/>
        <w:rPr>
          <w:b w:val="0"/>
          <w:bCs w:val="0"/>
          <w:sz w:val="20"/>
          <w:szCs w:val="20"/>
        </w:rPr>
      </w:pPr>
    </w:p>
    <w:p w14:paraId="7B94E92E" w14:textId="77777777" w:rsidR="00987C17" w:rsidRDefault="00987C17" w:rsidP="00B70C21">
      <w:pPr>
        <w:pStyle w:val="af5"/>
        <w:tabs>
          <w:tab w:val="left" w:pos="1146"/>
        </w:tabs>
        <w:ind w:right="103"/>
        <w:jc w:val="both"/>
        <w:rPr>
          <w:b w:val="0"/>
          <w:bCs w:val="0"/>
          <w:sz w:val="20"/>
          <w:szCs w:val="20"/>
        </w:rPr>
      </w:pPr>
    </w:p>
    <w:p w14:paraId="1AC28F89" w14:textId="77777777" w:rsidR="00987C17" w:rsidRDefault="00987C17" w:rsidP="00B70C21">
      <w:pPr>
        <w:pStyle w:val="af5"/>
        <w:tabs>
          <w:tab w:val="left" w:pos="1146"/>
        </w:tabs>
        <w:ind w:right="103"/>
        <w:jc w:val="both"/>
        <w:rPr>
          <w:b w:val="0"/>
          <w:bCs w:val="0"/>
          <w:sz w:val="20"/>
          <w:szCs w:val="20"/>
        </w:rPr>
      </w:pPr>
    </w:p>
    <w:p w14:paraId="35093E22" w14:textId="77777777" w:rsidR="00987C17" w:rsidRDefault="00987C17" w:rsidP="00B70C21">
      <w:pPr>
        <w:pStyle w:val="af5"/>
        <w:tabs>
          <w:tab w:val="left" w:pos="1146"/>
        </w:tabs>
        <w:ind w:right="103"/>
        <w:jc w:val="both"/>
        <w:rPr>
          <w:b w:val="0"/>
          <w:bCs w:val="0"/>
          <w:sz w:val="20"/>
          <w:szCs w:val="20"/>
        </w:rPr>
      </w:pPr>
    </w:p>
    <w:p w14:paraId="3EA15D24" w14:textId="77777777" w:rsidR="00987C17" w:rsidRDefault="00987C17" w:rsidP="00B70C21">
      <w:pPr>
        <w:pStyle w:val="af5"/>
        <w:tabs>
          <w:tab w:val="left" w:pos="1146"/>
        </w:tabs>
        <w:ind w:right="103"/>
        <w:jc w:val="both"/>
        <w:rPr>
          <w:b w:val="0"/>
          <w:bCs w:val="0"/>
          <w:sz w:val="20"/>
          <w:szCs w:val="20"/>
        </w:rPr>
      </w:pPr>
    </w:p>
    <w:p w14:paraId="4F7F1029" w14:textId="77777777" w:rsidR="00987C17" w:rsidRDefault="00987C17" w:rsidP="00B70C21">
      <w:pPr>
        <w:pStyle w:val="af5"/>
        <w:tabs>
          <w:tab w:val="left" w:pos="1146"/>
        </w:tabs>
        <w:ind w:right="103"/>
        <w:jc w:val="both"/>
        <w:rPr>
          <w:b w:val="0"/>
          <w:bCs w:val="0"/>
          <w:sz w:val="20"/>
          <w:szCs w:val="20"/>
        </w:rPr>
      </w:pPr>
    </w:p>
    <w:p w14:paraId="589BC5D1" w14:textId="77777777" w:rsidR="00987C17" w:rsidRDefault="00987C17" w:rsidP="00B70C21">
      <w:pPr>
        <w:pStyle w:val="af5"/>
        <w:tabs>
          <w:tab w:val="left" w:pos="1146"/>
        </w:tabs>
        <w:ind w:right="103"/>
        <w:jc w:val="both"/>
        <w:rPr>
          <w:b w:val="0"/>
          <w:bCs w:val="0"/>
          <w:sz w:val="20"/>
          <w:szCs w:val="20"/>
        </w:rPr>
      </w:pPr>
    </w:p>
    <w:p w14:paraId="6B00C35B" w14:textId="77777777" w:rsidR="00987C17" w:rsidRDefault="00987C17" w:rsidP="00B70C21">
      <w:pPr>
        <w:pStyle w:val="af5"/>
        <w:tabs>
          <w:tab w:val="left" w:pos="1146"/>
        </w:tabs>
        <w:ind w:right="103"/>
        <w:jc w:val="both"/>
        <w:rPr>
          <w:b w:val="0"/>
          <w:bCs w:val="0"/>
          <w:sz w:val="20"/>
          <w:szCs w:val="20"/>
        </w:rPr>
      </w:pPr>
    </w:p>
    <w:p w14:paraId="1753717F" w14:textId="77777777" w:rsidR="00987C17" w:rsidRDefault="00987C17" w:rsidP="00B70C21">
      <w:pPr>
        <w:pStyle w:val="af5"/>
        <w:tabs>
          <w:tab w:val="left" w:pos="1146"/>
        </w:tabs>
        <w:ind w:right="103"/>
        <w:jc w:val="both"/>
        <w:rPr>
          <w:b w:val="0"/>
          <w:bCs w:val="0"/>
          <w:sz w:val="20"/>
          <w:szCs w:val="20"/>
        </w:rPr>
      </w:pPr>
    </w:p>
    <w:p w14:paraId="7735DD4A" w14:textId="77777777" w:rsidR="00987C17" w:rsidRDefault="00987C17" w:rsidP="00B70C21">
      <w:pPr>
        <w:pStyle w:val="af5"/>
        <w:tabs>
          <w:tab w:val="left" w:pos="1146"/>
        </w:tabs>
        <w:ind w:right="103"/>
        <w:jc w:val="both"/>
        <w:rPr>
          <w:b w:val="0"/>
          <w:bCs w:val="0"/>
          <w:sz w:val="20"/>
          <w:szCs w:val="20"/>
        </w:rPr>
      </w:pPr>
    </w:p>
    <w:p w14:paraId="68775D03" w14:textId="77777777" w:rsidR="00987C17" w:rsidRDefault="00987C17" w:rsidP="00B70C21">
      <w:pPr>
        <w:pStyle w:val="af5"/>
        <w:tabs>
          <w:tab w:val="left" w:pos="1146"/>
        </w:tabs>
        <w:ind w:right="103"/>
        <w:jc w:val="both"/>
        <w:rPr>
          <w:b w:val="0"/>
          <w:bCs w:val="0"/>
          <w:sz w:val="20"/>
          <w:szCs w:val="20"/>
        </w:rPr>
      </w:pPr>
    </w:p>
    <w:p w14:paraId="4638231E" w14:textId="77777777" w:rsidR="00987C17" w:rsidRDefault="00987C17" w:rsidP="00B70C21">
      <w:pPr>
        <w:pStyle w:val="af5"/>
        <w:tabs>
          <w:tab w:val="left" w:pos="1146"/>
        </w:tabs>
        <w:ind w:right="103"/>
        <w:jc w:val="both"/>
        <w:rPr>
          <w:b w:val="0"/>
          <w:bCs w:val="0"/>
          <w:sz w:val="20"/>
          <w:szCs w:val="20"/>
        </w:rPr>
      </w:pPr>
    </w:p>
    <w:p w14:paraId="72A8065E" w14:textId="77777777" w:rsidR="00987C17" w:rsidRDefault="00987C17" w:rsidP="00B70C21">
      <w:pPr>
        <w:pStyle w:val="af5"/>
        <w:tabs>
          <w:tab w:val="left" w:pos="1146"/>
        </w:tabs>
        <w:ind w:right="103"/>
        <w:jc w:val="both"/>
        <w:rPr>
          <w:b w:val="0"/>
          <w:bCs w:val="0"/>
          <w:sz w:val="20"/>
          <w:szCs w:val="20"/>
        </w:rPr>
      </w:pPr>
    </w:p>
    <w:p w14:paraId="33094780" w14:textId="77777777" w:rsidR="00987C17" w:rsidRDefault="00987C17" w:rsidP="00B70C21">
      <w:pPr>
        <w:pStyle w:val="af5"/>
        <w:tabs>
          <w:tab w:val="left" w:pos="1146"/>
        </w:tabs>
        <w:ind w:right="103"/>
        <w:jc w:val="both"/>
        <w:rPr>
          <w:b w:val="0"/>
          <w:bCs w:val="0"/>
          <w:sz w:val="20"/>
          <w:szCs w:val="20"/>
        </w:rPr>
      </w:pPr>
    </w:p>
    <w:p w14:paraId="0608BD04" w14:textId="77777777" w:rsidR="00987C17" w:rsidRDefault="00987C17" w:rsidP="00B70C21">
      <w:pPr>
        <w:pStyle w:val="af5"/>
        <w:tabs>
          <w:tab w:val="left" w:pos="1146"/>
        </w:tabs>
        <w:ind w:right="103"/>
        <w:jc w:val="both"/>
        <w:rPr>
          <w:b w:val="0"/>
          <w:bCs w:val="0"/>
          <w:sz w:val="20"/>
          <w:szCs w:val="20"/>
        </w:rPr>
      </w:pPr>
    </w:p>
    <w:p w14:paraId="1847E8D2" w14:textId="77777777" w:rsidR="00987C17" w:rsidRDefault="00987C17" w:rsidP="00B70C21">
      <w:pPr>
        <w:pStyle w:val="af5"/>
        <w:tabs>
          <w:tab w:val="left" w:pos="1146"/>
        </w:tabs>
        <w:ind w:right="103"/>
        <w:jc w:val="both"/>
        <w:rPr>
          <w:b w:val="0"/>
          <w:bCs w:val="0"/>
          <w:sz w:val="20"/>
          <w:szCs w:val="20"/>
        </w:rPr>
      </w:pPr>
    </w:p>
    <w:p w14:paraId="19BB73C4" w14:textId="77777777" w:rsidR="00987C17" w:rsidRPr="00AD3471" w:rsidRDefault="00987C17" w:rsidP="00B70C21">
      <w:pPr>
        <w:pStyle w:val="af5"/>
        <w:tabs>
          <w:tab w:val="left" w:pos="1146"/>
        </w:tabs>
        <w:ind w:right="103"/>
        <w:jc w:val="both"/>
        <w:rPr>
          <w:b w:val="0"/>
          <w:bCs w:val="0"/>
          <w:sz w:val="20"/>
          <w:szCs w:val="20"/>
        </w:rPr>
      </w:pPr>
    </w:p>
    <w:p w14:paraId="6DFC461C" w14:textId="4754F7E0" w:rsidR="001351D0" w:rsidRPr="00D230FA" w:rsidRDefault="001351D0" w:rsidP="0006037E">
      <w:pPr>
        <w:pStyle w:val="ConsPlusTitle"/>
        <w:widowControl/>
        <w:jc w:val="center"/>
        <w:rPr>
          <w:rFonts w:ascii="Times New Roman" w:hAnsi="Times New Roman" w:cs="Times New Roman"/>
          <w:b w:val="0"/>
          <w:bCs w:val="0"/>
          <w:sz w:val="20"/>
          <w:szCs w:val="20"/>
        </w:rPr>
      </w:pPr>
      <w:bookmarkStart w:id="1" w:name="_Hlk47611673"/>
      <w:r w:rsidRPr="00D230FA">
        <w:rPr>
          <w:rFonts w:ascii="Times New Roman" w:hAnsi="Times New Roman" w:cs="Times New Roman"/>
          <w:b w:val="0"/>
          <w:bCs w:val="0"/>
          <w:sz w:val="20"/>
          <w:szCs w:val="20"/>
          <w:lang w:val="en-US"/>
        </w:rPr>
        <w:lastRenderedPageBreak/>
        <w:t>I</w:t>
      </w:r>
      <w:r w:rsidRPr="00D230FA">
        <w:rPr>
          <w:rFonts w:ascii="Times New Roman" w:hAnsi="Times New Roman" w:cs="Times New Roman"/>
          <w:b w:val="0"/>
          <w:bCs w:val="0"/>
          <w:sz w:val="20"/>
          <w:szCs w:val="20"/>
        </w:rPr>
        <w:t>.</w:t>
      </w:r>
      <w:r w:rsidRPr="00D230FA">
        <w:rPr>
          <w:rFonts w:ascii="Times New Roman" w:hAnsi="Times New Roman" w:cs="Times New Roman"/>
          <w:b w:val="0"/>
          <w:bCs w:val="0"/>
          <w:sz w:val="20"/>
          <w:szCs w:val="20"/>
          <w:lang w:val="en-US"/>
        </w:rPr>
        <w:t> </w:t>
      </w:r>
      <w:r w:rsidRPr="00D230FA">
        <w:rPr>
          <w:rFonts w:ascii="Times New Roman" w:hAnsi="Times New Roman" w:cs="Times New Roman"/>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606B912D" w14:textId="77777777" w:rsidR="000F7618" w:rsidRPr="00AD3471" w:rsidRDefault="000F7618" w:rsidP="00B70C21">
      <w:pPr>
        <w:pStyle w:val="ConsPlusNormal"/>
        <w:outlineLvl w:val="0"/>
        <w:rPr>
          <w:rFonts w:ascii="Times New Roman" w:hAnsi="Times New Roman" w:cs="Times New Roman"/>
        </w:rPr>
      </w:pPr>
    </w:p>
    <w:p w14:paraId="0FE7A197" w14:textId="77777777" w:rsidR="00E200B6" w:rsidRDefault="00E200B6" w:rsidP="00B70C21">
      <w:pPr>
        <w:pStyle w:val="ConsPlusNormal"/>
        <w:outlineLvl w:val="0"/>
        <w:rPr>
          <w:rFonts w:ascii="Times New Roman" w:hAnsi="Times New Roman" w:cs="Times New Roman"/>
        </w:rPr>
      </w:pPr>
    </w:p>
    <w:p w14:paraId="5578A0FB" w14:textId="77777777" w:rsidR="00D230FA" w:rsidRPr="00AD3471" w:rsidRDefault="00D230FA" w:rsidP="00B70C21">
      <w:pPr>
        <w:pStyle w:val="ConsPlusNormal"/>
        <w:outlineLvl w:val="0"/>
        <w:rPr>
          <w:rFonts w:ascii="Times New Roman" w:hAnsi="Times New Roman" w:cs="Times New Roman"/>
        </w:rPr>
      </w:pPr>
    </w:p>
    <w:p w14:paraId="454EA3D8" w14:textId="77777777" w:rsidR="002A0D9B" w:rsidRPr="002A0D9B" w:rsidRDefault="002A0D9B" w:rsidP="002A0D9B">
      <w:pPr>
        <w:jc w:val="center"/>
        <w:rPr>
          <w:sz w:val="22"/>
          <w:szCs w:val="22"/>
        </w:rPr>
      </w:pPr>
      <w:r w:rsidRPr="002A0D9B">
        <w:rPr>
          <w:sz w:val="20"/>
        </w:rPr>
        <w:t>Информационное сообщение</w:t>
      </w:r>
    </w:p>
    <w:p w14:paraId="74F07C44" w14:textId="77777777" w:rsidR="002A0D9B" w:rsidRPr="002A0D9B" w:rsidRDefault="002A0D9B" w:rsidP="002A0D9B">
      <w:pPr>
        <w:jc w:val="center"/>
        <w:rPr>
          <w:sz w:val="20"/>
        </w:rPr>
      </w:pPr>
      <w:r w:rsidRPr="002A0D9B">
        <w:rPr>
          <w:sz w:val="20"/>
        </w:rPr>
        <w:t>о формировании плана проведения экспертизы муниципальных НПА Куйбышевского муниципального района Новосибирской области</w:t>
      </w:r>
    </w:p>
    <w:p w14:paraId="48DC44FF" w14:textId="77777777" w:rsidR="002A0D9B" w:rsidRPr="002A0D9B" w:rsidRDefault="002A0D9B" w:rsidP="002A0D9B">
      <w:pPr>
        <w:jc w:val="center"/>
        <w:rPr>
          <w:sz w:val="20"/>
        </w:rPr>
      </w:pPr>
      <w:r w:rsidRPr="002A0D9B">
        <w:rPr>
          <w:sz w:val="20"/>
        </w:rPr>
        <w:t>на 2022 год</w:t>
      </w:r>
    </w:p>
    <w:p w14:paraId="454FD410" w14:textId="77777777" w:rsidR="002A0D9B" w:rsidRPr="002A0D9B" w:rsidRDefault="002A0D9B" w:rsidP="002A0D9B">
      <w:pPr>
        <w:jc w:val="both"/>
        <w:rPr>
          <w:sz w:val="20"/>
        </w:rPr>
      </w:pPr>
    </w:p>
    <w:p w14:paraId="22873318" w14:textId="77777777" w:rsidR="002A0D9B" w:rsidRPr="002A0D9B" w:rsidRDefault="002A0D9B" w:rsidP="002A0D9B">
      <w:pPr>
        <w:ind w:firstLine="709"/>
        <w:jc w:val="both"/>
        <w:rPr>
          <w:sz w:val="20"/>
        </w:rPr>
      </w:pPr>
      <w:r w:rsidRPr="002A0D9B">
        <w:rPr>
          <w:sz w:val="20"/>
        </w:rPr>
        <w:t>На основании решения Совета депутатов Куйбышевского района от 15.06.2017 № 8 «О проведении оценки регулирующего воздействия проектов и экспертизы действующих муниципальных нормативных правовых актов Куйбышевского района», администрацией Куйбышевского муниципального района Новосибирской области осуществляется приём предложений, для формирования плана проведения экспертизы муниципальных нормативных правовых актов Куйбышевского муниципального района Новосибирской области, затрагивающих вопросы осуществления предпринимательской и инвестиционной деятельности на 2022 год.</w:t>
      </w:r>
    </w:p>
    <w:p w14:paraId="37BFEBEC" w14:textId="77777777" w:rsidR="002A0D9B" w:rsidRPr="002A0D9B" w:rsidRDefault="002A0D9B" w:rsidP="002A0D9B">
      <w:pPr>
        <w:ind w:firstLine="709"/>
        <w:jc w:val="both"/>
        <w:rPr>
          <w:sz w:val="20"/>
        </w:rPr>
      </w:pPr>
    </w:p>
    <w:p w14:paraId="58CA8C28" w14:textId="77777777" w:rsidR="002A0D9B" w:rsidRPr="002A0D9B" w:rsidRDefault="002A0D9B" w:rsidP="002A0D9B">
      <w:pPr>
        <w:ind w:firstLine="709"/>
        <w:jc w:val="both"/>
        <w:rPr>
          <w:sz w:val="20"/>
        </w:rPr>
      </w:pPr>
      <w:r w:rsidRPr="002A0D9B">
        <w:rPr>
          <w:sz w:val="20"/>
        </w:rPr>
        <w:t>Предложения должны содержать наименование муниципального акта, а также сведения о наличии необоснованных затруднений осуществления предпринимательской и инвестиционной деятельности в результате его принятия.</w:t>
      </w:r>
    </w:p>
    <w:p w14:paraId="6D6FC90C" w14:textId="77777777" w:rsidR="002A0D9B" w:rsidRPr="002A0D9B" w:rsidRDefault="002A0D9B" w:rsidP="002A0D9B">
      <w:pPr>
        <w:ind w:firstLine="709"/>
        <w:jc w:val="both"/>
        <w:rPr>
          <w:sz w:val="20"/>
        </w:rPr>
      </w:pPr>
    </w:p>
    <w:p w14:paraId="7480CE7D" w14:textId="77777777" w:rsidR="002A0D9B" w:rsidRPr="002A0D9B" w:rsidRDefault="002A0D9B" w:rsidP="002A0D9B">
      <w:pPr>
        <w:autoSpaceDE w:val="0"/>
        <w:autoSpaceDN w:val="0"/>
        <w:adjustRightInd w:val="0"/>
        <w:ind w:firstLine="709"/>
        <w:jc w:val="both"/>
        <w:rPr>
          <w:sz w:val="20"/>
          <w:szCs w:val="28"/>
          <w:shd w:val="clear" w:color="auto" w:fill="F5F5F7"/>
        </w:rPr>
      </w:pPr>
      <w:r w:rsidRPr="002A0D9B">
        <w:rPr>
          <w:sz w:val="20"/>
        </w:rPr>
        <w:t xml:space="preserve">Просим направлять свои предложения до 20.12.2021 на адрес электронной почты: </w:t>
      </w:r>
      <w:r w:rsidRPr="002A0D9B">
        <w:rPr>
          <w:sz w:val="20"/>
          <w:szCs w:val="28"/>
          <w:shd w:val="clear" w:color="auto" w:fill="F5F5F7"/>
        </w:rPr>
        <w:t>yurist_34@mail.ru</w:t>
      </w:r>
    </w:p>
    <w:p w14:paraId="0F70AEC1" w14:textId="77777777" w:rsidR="002A0D9B" w:rsidRPr="002A0D9B" w:rsidRDefault="002A0D9B" w:rsidP="002A0D9B">
      <w:pPr>
        <w:ind w:firstLine="709"/>
        <w:jc w:val="both"/>
        <w:rPr>
          <w:sz w:val="20"/>
        </w:rPr>
      </w:pPr>
    </w:p>
    <w:p w14:paraId="70ECE193" w14:textId="77777777" w:rsidR="002A0D9B" w:rsidRPr="002A0D9B" w:rsidRDefault="002A0D9B" w:rsidP="002A0D9B">
      <w:pPr>
        <w:jc w:val="right"/>
        <w:rPr>
          <w:sz w:val="20"/>
        </w:rPr>
      </w:pPr>
      <w:r w:rsidRPr="002A0D9B">
        <w:rPr>
          <w:sz w:val="20"/>
        </w:rPr>
        <w:t>29.11.2021</w:t>
      </w:r>
    </w:p>
    <w:p w14:paraId="77AAD737" w14:textId="77777777" w:rsidR="00E200B6" w:rsidRPr="002A0D9B" w:rsidRDefault="00E200B6" w:rsidP="00B70C21">
      <w:pPr>
        <w:pStyle w:val="ConsPlusNormal"/>
        <w:outlineLvl w:val="0"/>
        <w:rPr>
          <w:rFonts w:ascii="Times New Roman" w:hAnsi="Times New Roman" w:cs="Times New Roman"/>
          <w:sz w:val="16"/>
        </w:rPr>
      </w:pPr>
    </w:p>
    <w:p w14:paraId="700F458D" w14:textId="77777777" w:rsidR="00E200B6" w:rsidRPr="002A0D9B" w:rsidRDefault="00E200B6" w:rsidP="00B70C21">
      <w:pPr>
        <w:pStyle w:val="ConsPlusNormal"/>
        <w:outlineLvl w:val="0"/>
        <w:rPr>
          <w:rFonts w:ascii="Times New Roman" w:hAnsi="Times New Roman" w:cs="Times New Roman"/>
          <w:sz w:val="16"/>
        </w:rPr>
      </w:pPr>
    </w:p>
    <w:p w14:paraId="1303AC3C" w14:textId="77777777" w:rsidR="003216BD" w:rsidRDefault="003216BD" w:rsidP="00B70C21">
      <w:pPr>
        <w:pStyle w:val="ConsPlusNormal"/>
        <w:outlineLvl w:val="0"/>
        <w:rPr>
          <w:rFonts w:ascii="Times New Roman" w:hAnsi="Times New Roman" w:cs="Times New Roman"/>
        </w:rPr>
      </w:pPr>
    </w:p>
    <w:p w14:paraId="0EF3367E" w14:textId="77777777" w:rsidR="003216BD" w:rsidRDefault="003216BD" w:rsidP="00B70C21">
      <w:pPr>
        <w:pStyle w:val="ConsPlusNormal"/>
        <w:outlineLvl w:val="0"/>
        <w:rPr>
          <w:rFonts w:ascii="Times New Roman" w:hAnsi="Times New Roman" w:cs="Times New Roman"/>
        </w:rPr>
      </w:pPr>
    </w:p>
    <w:p w14:paraId="237E3832" w14:textId="77777777" w:rsidR="003216BD" w:rsidRPr="00AD3471" w:rsidRDefault="003216BD" w:rsidP="00B70C21">
      <w:pPr>
        <w:pStyle w:val="ConsPlusNormal"/>
        <w:outlineLvl w:val="0"/>
        <w:rPr>
          <w:rFonts w:ascii="Times New Roman" w:hAnsi="Times New Roman" w:cs="Times New Roman"/>
        </w:rPr>
      </w:pPr>
    </w:p>
    <w:p w14:paraId="14EC13B5" w14:textId="77777777" w:rsidR="00E200B6" w:rsidRDefault="00E200B6" w:rsidP="00B70C21">
      <w:pPr>
        <w:pStyle w:val="ConsPlusNormal"/>
        <w:outlineLvl w:val="0"/>
        <w:rPr>
          <w:rFonts w:ascii="Times New Roman" w:hAnsi="Times New Roman" w:cs="Times New Roman"/>
        </w:rPr>
      </w:pPr>
    </w:p>
    <w:p w14:paraId="21B625C4" w14:textId="77777777" w:rsidR="00987C17" w:rsidRDefault="00987C17" w:rsidP="00B70C21">
      <w:pPr>
        <w:pStyle w:val="ConsPlusNormal"/>
        <w:outlineLvl w:val="0"/>
        <w:rPr>
          <w:rFonts w:ascii="Times New Roman" w:hAnsi="Times New Roman" w:cs="Times New Roman"/>
        </w:rPr>
      </w:pPr>
    </w:p>
    <w:p w14:paraId="63D39E6D" w14:textId="77777777" w:rsidR="00987C17" w:rsidRDefault="00987C17" w:rsidP="00B70C21">
      <w:pPr>
        <w:pStyle w:val="ConsPlusNormal"/>
        <w:outlineLvl w:val="0"/>
        <w:rPr>
          <w:rFonts w:ascii="Times New Roman" w:hAnsi="Times New Roman" w:cs="Times New Roman"/>
        </w:rPr>
      </w:pPr>
    </w:p>
    <w:p w14:paraId="4871ADB7" w14:textId="77777777" w:rsidR="00987C17" w:rsidRDefault="00987C17" w:rsidP="00B70C21">
      <w:pPr>
        <w:pStyle w:val="ConsPlusNormal"/>
        <w:outlineLvl w:val="0"/>
        <w:rPr>
          <w:rFonts w:ascii="Times New Roman" w:hAnsi="Times New Roman" w:cs="Times New Roman"/>
        </w:rPr>
      </w:pPr>
    </w:p>
    <w:p w14:paraId="4C221175" w14:textId="77777777" w:rsidR="00987C17" w:rsidRDefault="00987C17" w:rsidP="00B70C21">
      <w:pPr>
        <w:pStyle w:val="ConsPlusNormal"/>
        <w:outlineLvl w:val="0"/>
        <w:rPr>
          <w:rFonts w:ascii="Times New Roman" w:hAnsi="Times New Roman" w:cs="Times New Roman"/>
        </w:rPr>
      </w:pPr>
    </w:p>
    <w:p w14:paraId="52049663" w14:textId="77777777" w:rsidR="00987C17" w:rsidRDefault="00987C17" w:rsidP="00B70C21">
      <w:pPr>
        <w:pStyle w:val="ConsPlusNormal"/>
        <w:outlineLvl w:val="0"/>
        <w:rPr>
          <w:rFonts w:ascii="Times New Roman" w:hAnsi="Times New Roman" w:cs="Times New Roman"/>
        </w:rPr>
      </w:pPr>
    </w:p>
    <w:p w14:paraId="150A287D" w14:textId="77777777" w:rsidR="00987C17" w:rsidRDefault="00987C17" w:rsidP="00B70C21">
      <w:pPr>
        <w:pStyle w:val="ConsPlusNormal"/>
        <w:outlineLvl w:val="0"/>
        <w:rPr>
          <w:rFonts w:ascii="Times New Roman" w:hAnsi="Times New Roman" w:cs="Times New Roman"/>
        </w:rPr>
      </w:pPr>
    </w:p>
    <w:p w14:paraId="41BFF2B1" w14:textId="77777777" w:rsidR="00987C17" w:rsidRDefault="00987C17" w:rsidP="00B70C21">
      <w:pPr>
        <w:pStyle w:val="ConsPlusNormal"/>
        <w:outlineLvl w:val="0"/>
        <w:rPr>
          <w:rFonts w:ascii="Times New Roman" w:hAnsi="Times New Roman" w:cs="Times New Roman"/>
        </w:rPr>
      </w:pPr>
    </w:p>
    <w:p w14:paraId="7BCE3B60" w14:textId="77777777" w:rsidR="00987C17" w:rsidRDefault="00987C17" w:rsidP="00B70C21">
      <w:pPr>
        <w:pStyle w:val="ConsPlusNormal"/>
        <w:outlineLvl w:val="0"/>
        <w:rPr>
          <w:rFonts w:ascii="Times New Roman" w:hAnsi="Times New Roman" w:cs="Times New Roman"/>
        </w:rPr>
      </w:pPr>
    </w:p>
    <w:p w14:paraId="31C8D23A" w14:textId="77777777" w:rsidR="00987C17" w:rsidRDefault="00987C17" w:rsidP="00B70C21">
      <w:pPr>
        <w:pStyle w:val="ConsPlusNormal"/>
        <w:outlineLvl w:val="0"/>
        <w:rPr>
          <w:rFonts w:ascii="Times New Roman" w:hAnsi="Times New Roman" w:cs="Times New Roman"/>
        </w:rPr>
      </w:pPr>
    </w:p>
    <w:p w14:paraId="0035DAC2" w14:textId="77777777" w:rsidR="00987C17" w:rsidRDefault="00987C17" w:rsidP="00B70C21">
      <w:pPr>
        <w:pStyle w:val="ConsPlusNormal"/>
        <w:outlineLvl w:val="0"/>
        <w:rPr>
          <w:rFonts w:ascii="Times New Roman" w:hAnsi="Times New Roman" w:cs="Times New Roman"/>
        </w:rPr>
      </w:pPr>
    </w:p>
    <w:p w14:paraId="2D15F63B" w14:textId="77777777" w:rsidR="00987C17" w:rsidRDefault="00987C17" w:rsidP="00B70C21">
      <w:pPr>
        <w:pStyle w:val="ConsPlusNormal"/>
        <w:outlineLvl w:val="0"/>
        <w:rPr>
          <w:rFonts w:ascii="Times New Roman" w:hAnsi="Times New Roman" w:cs="Times New Roman"/>
        </w:rPr>
      </w:pPr>
    </w:p>
    <w:p w14:paraId="3E94004A" w14:textId="77777777" w:rsidR="00987C17" w:rsidRDefault="00987C17" w:rsidP="00B70C21">
      <w:pPr>
        <w:pStyle w:val="ConsPlusNormal"/>
        <w:outlineLvl w:val="0"/>
        <w:rPr>
          <w:rFonts w:ascii="Times New Roman" w:hAnsi="Times New Roman" w:cs="Times New Roman"/>
        </w:rPr>
      </w:pPr>
    </w:p>
    <w:p w14:paraId="4EDBEA5A" w14:textId="77777777" w:rsidR="00987C17" w:rsidRDefault="00987C17" w:rsidP="00B70C21">
      <w:pPr>
        <w:pStyle w:val="ConsPlusNormal"/>
        <w:outlineLvl w:val="0"/>
        <w:rPr>
          <w:rFonts w:ascii="Times New Roman" w:hAnsi="Times New Roman" w:cs="Times New Roman"/>
        </w:rPr>
      </w:pPr>
    </w:p>
    <w:p w14:paraId="65BA65DF" w14:textId="77777777" w:rsidR="00987C17" w:rsidRDefault="00987C17" w:rsidP="00B70C21">
      <w:pPr>
        <w:pStyle w:val="ConsPlusNormal"/>
        <w:outlineLvl w:val="0"/>
        <w:rPr>
          <w:rFonts w:ascii="Times New Roman" w:hAnsi="Times New Roman" w:cs="Times New Roman"/>
        </w:rPr>
      </w:pPr>
    </w:p>
    <w:p w14:paraId="3AE2FA6C" w14:textId="77777777" w:rsidR="00987C17" w:rsidRDefault="00987C17" w:rsidP="00B70C21">
      <w:pPr>
        <w:pStyle w:val="ConsPlusNormal"/>
        <w:outlineLvl w:val="0"/>
        <w:rPr>
          <w:rFonts w:ascii="Times New Roman" w:hAnsi="Times New Roman" w:cs="Times New Roman"/>
        </w:rPr>
      </w:pPr>
    </w:p>
    <w:p w14:paraId="30ADD5FB" w14:textId="77777777" w:rsidR="00987C17" w:rsidRDefault="00987C17" w:rsidP="00B70C21">
      <w:pPr>
        <w:pStyle w:val="ConsPlusNormal"/>
        <w:outlineLvl w:val="0"/>
        <w:rPr>
          <w:rFonts w:ascii="Times New Roman" w:hAnsi="Times New Roman" w:cs="Times New Roman"/>
        </w:rPr>
      </w:pPr>
    </w:p>
    <w:p w14:paraId="17F6C25F" w14:textId="77777777" w:rsidR="00987C17" w:rsidRDefault="00987C17" w:rsidP="00B70C21">
      <w:pPr>
        <w:pStyle w:val="ConsPlusNormal"/>
        <w:outlineLvl w:val="0"/>
        <w:rPr>
          <w:rFonts w:ascii="Times New Roman" w:hAnsi="Times New Roman" w:cs="Times New Roman"/>
        </w:rPr>
      </w:pPr>
    </w:p>
    <w:p w14:paraId="708B7539" w14:textId="77777777" w:rsidR="00987C17" w:rsidRDefault="00987C17" w:rsidP="00B70C21">
      <w:pPr>
        <w:pStyle w:val="ConsPlusNormal"/>
        <w:outlineLvl w:val="0"/>
        <w:rPr>
          <w:rFonts w:ascii="Times New Roman" w:hAnsi="Times New Roman" w:cs="Times New Roman"/>
        </w:rPr>
      </w:pPr>
    </w:p>
    <w:p w14:paraId="311D0D2F" w14:textId="77777777" w:rsidR="00987C17" w:rsidRDefault="00987C17" w:rsidP="00B70C21">
      <w:pPr>
        <w:pStyle w:val="ConsPlusNormal"/>
        <w:outlineLvl w:val="0"/>
        <w:rPr>
          <w:rFonts w:ascii="Times New Roman" w:hAnsi="Times New Roman" w:cs="Times New Roman"/>
        </w:rPr>
      </w:pPr>
    </w:p>
    <w:p w14:paraId="428F991E" w14:textId="77777777" w:rsidR="00987C17" w:rsidRDefault="00987C17" w:rsidP="00B70C21">
      <w:pPr>
        <w:pStyle w:val="ConsPlusNormal"/>
        <w:outlineLvl w:val="0"/>
        <w:rPr>
          <w:rFonts w:ascii="Times New Roman" w:hAnsi="Times New Roman" w:cs="Times New Roman"/>
        </w:rPr>
      </w:pPr>
    </w:p>
    <w:p w14:paraId="19F1F3F6" w14:textId="77777777" w:rsidR="00987C17" w:rsidRDefault="00987C17" w:rsidP="00B70C21">
      <w:pPr>
        <w:pStyle w:val="ConsPlusNormal"/>
        <w:outlineLvl w:val="0"/>
        <w:rPr>
          <w:rFonts w:ascii="Times New Roman" w:hAnsi="Times New Roman" w:cs="Times New Roman"/>
        </w:rPr>
      </w:pPr>
    </w:p>
    <w:p w14:paraId="7228D298" w14:textId="77777777" w:rsidR="00987C17" w:rsidRDefault="00987C17" w:rsidP="00B70C21">
      <w:pPr>
        <w:pStyle w:val="ConsPlusNormal"/>
        <w:outlineLvl w:val="0"/>
        <w:rPr>
          <w:rFonts w:ascii="Times New Roman" w:hAnsi="Times New Roman" w:cs="Times New Roman"/>
        </w:rPr>
      </w:pPr>
    </w:p>
    <w:p w14:paraId="23241432" w14:textId="77777777" w:rsidR="00987C17" w:rsidRDefault="00987C17" w:rsidP="00B70C21">
      <w:pPr>
        <w:pStyle w:val="ConsPlusNormal"/>
        <w:outlineLvl w:val="0"/>
        <w:rPr>
          <w:rFonts w:ascii="Times New Roman" w:hAnsi="Times New Roman" w:cs="Times New Roman"/>
        </w:rPr>
      </w:pPr>
    </w:p>
    <w:p w14:paraId="3A27891F" w14:textId="77777777" w:rsidR="00987C17" w:rsidRDefault="00987C17" w:rsidP="00B70C21">
      <w:pPr>
        <w:pStyle w:val="ConsPlusNormal"/>
        <w:outlineLvl w:val="0"/>
        <w:rPr>
          <w:rFonts w:ascii="Times New Roman" w:hAnsi="Times New Roman" w:cs="Times New Roman"/>
        </w:rPr>
      </w:pPr>
    </w:p>
    <w:p w14:paraId="19C444A1" w14:textId="77777777" w:rsidR="00987C17" w:rsidRDefault="00987C17" w:rsidP="00B70C21">
      <w:pPr>
        <w:pStyle w:val="ConsPlusNormal"/>
        <w:outlineLvl w:val="0"/>
        <w:rPr>
          <w:rFonts w:ascii="Times New Roman" w:hAnsi="Times New Roman" w:cs="Times New Roman"/>
        </w:rPr>
      </w:pPr>
    </w:p>
    <w:p w14:paraId="19898A37" w14:textId="77777777" w:rsidR="00987C17" w:rsidRDefault="00987C17" w:rsidP="00B70C21">
      <w:pPr>
        <w:pStyle w:val="ConsPlusNormal"/>
        <w:outlineLvl w:val="0"/>
        <w:rPr>
          <w:rFonts w:ascii="Times New Roman" w:hAnsi="Times New Roman" w:cs="Times New Roman"/>
        </w:rPr>
      </w:pPr>
    </w:p>
    <w:p w14:paraId="4C881C86" w14:textId="77777777" w:rsidR="00987C17" w:rsidRDefault="00987C17" w:rsidP="00B70C21">
      <w:pPr>
        <w:pStyle w:val="ConsPlusNormal"/>
        <w:outlineLvl w:val="0"/>
        <w:rPr>
          <w:rFonts w:ascii="Times New Roman" w:hAnsi="Times New Roman" w:cs="Times New Roman"/>
        </w:rPr>
      </w:pPr>
    </w:p>
    <w:p w14:paraId="1CBB1188" w14:textId="77777777" w:rsidR="00987C17" w:rsidRDefault="00987C17" w:rsidP="00B70C21">
      <w:pPr>
        <w:pStyle w:val="ConsPlusNormal"/>
        <w:outlineLvl w:val="0"/>
        <w:rPr>
          <w:rFonts w:ascii="Times New Roman" w:hAnsi="Times New Roman" w:cs="Times New Roman"/>
        </w:rPr>
      </w:pPr>
    </w:p>
    <w:p w14:paraId="4F9C4182" w14:textId="77777777" w:rsidR="00987C17" w:rsidRDefault="00987C17" w:rsidP="00B70C21">
      <w:pPr>
        <w:pStyle w:val="ConsPlusNormal"/>
        <w:outlineLvl w:val="0"/>
        <w:rPr>
          <w:rFonts w:ascii="Times New Roman" w:hAnsi="Times New Roman" w:cs="Times New Roman"/>
        </w:rPr>
      </w:pPr>
    </w:p>
    <w:p w14:paraId="3889ED6C" w14:textId="77777777" w:rsidR="00987C17" w:rsidRDefault="00987C17" w:rsidP="00B70C21">
      <w:pPr>
        <w:pStyle w:val="ConsPlusNormal"/>
        <w:outlineLvl w:val="0"/>
        <w:rPr>
          <w:rFonts w:ascii="Times New Roman" w:hAnsi="Times New Roman" w:cs="Times New Roman"/>
        </w:rPr>
      </w:pPr>
    </w:p>
    <w:p w14:paraId="1E660FDE" w14:textId="77777777" w:rsidR="00987C17" w:rsidRDefault="00987C17" w:rsidP="00B70C21">
      <w:pPr>
        <w:pStyle w:val="ConsPlusNormal"/>
        <w:outlineLvl w:val="0"/>
        <w:rPr>
          <w:rFonts w:ascii="Times New Roman" w:hAnsi="Times New Roman" w:cs="Times New Roman"/>
        </w:rPr>
      </w:pPr>
    </w:p>
    <w:p w14:paraId="4C7B8400" w14:textId="77777777" w:rsidR="00987C17" w:rsidRDefault="00987C17" w:rsidP="00B70C21">
      <w:pPr>
        <w:pStyle w:val="ConsPlusNormal"/>
        <w:outlineLvl w:val="0"/>
        <w:rPr>
          <w:rFonts w:ascii="Times New Roman" w:hAnsi="Times New Roman" w:cs="Times New Roman"/>
        </w:rPr>
      </w:pPr>
    </w:p>
    <w:p w14:paraId="3983D15D" w14:textId="77777777" w:rsidR="00987C17" w:rsidRDefault="00987C17" w:rsidP="00B70C21">
      <w:pPr>
        <w:pStyle w:val="ConsPlusNormal"/>
        <w:outlineLvl w:val="0"/>
        <w:rPr>
          <w:rFonts w:ascii="Times New Roman" w:hAnsi="Times New Roman" w:cs="Times New Roman"/>
        </w:rPr>
      </w:pPr>
    </w:p>
    <w:p w14:paraId="11039CB4" w14:textId="77777777" w:rsidR="00987C17" w:rsidRDefault="00987C17" w:rsidP="00B70C21">
      <w:pPr>
        <w:pStyle w:val="ConsPlusNormal"/>
        <w:outlineLvl w:val="0"/>
        <w:rPr>
          <w:rFonts w:ascii="Times New Roman" w:hAnsi="Times New Roman" w:cs="Times New Roman"/>
        </w:rPr>
      </w:pPr>
    </w:p>
    <w:p w14:paraId="529F568B" w14:textId="77777777" w:rsidR="00987C17" w:rsidRDefault="00987C17" w:rsidP="00B70C21">
      <w:pPr>
        <w:pStyle w:val="ConsPlusNormal"/>
        <w:outlineLvl w:val="0"/>
        <w:rPr>
          <w:rFonts w:ascii="Times New Roman" w:hAnsi="Times New Roman" w:cs="Times New Roman"/>
        </w:rPr>
      </w:pPr>
    </w:p>
    <w:p w14:paraId="45C7F254" w14:textId="77777777" w:rsidR="00987C17" w:rsidRDefault="00987C17" w:rsidP="00B70C21">
      <w:pPr>
        <w:pStyle w:val="ConsPlusNormal"/>
        <w:outlineLvl w:val="0"/>
        <w:rPr>
          <w:rFonts w:ascii="Times New Roman" w:hAnsi="Times New Roman" w:cs="Times New Roman"/>
        </w:rPr>
      </w:pPr>
    </w:p>
    <w:p w14:paraId="22A86692" w14:textId="77777777" w:rsidR="00987C17" w:rsidRDefault="00987C17" w:rsidP="00B70C21">
      <w:pPr>
        <w:pStyle w:val="ConsPlusNormal"/>
        <w:outlineLvl w:val="0"/>
        <w:rPr>
          <w:rFonts w:ascii="Times New Roman" w:hAnsi="Times New Roman" w:cs="Times New Roman"/>
        </w:rPr>
      </w:pPr>
    </w:p>
    <w:p w14:paraId="3173B1A7" w14:textId="77777777" w:rsidR="00987C17" w:rsidRDefault="00987C17" w:rsidP="00B70C21">
      <w:pPr>
        <w:pStyle w:val="ConsPlusNormal"/>
        <w:outlineLvl w:val="0"/>
        <w:rPr>
          <w:rFonts w:ascii="Times New Roman" w:hAnsi="Times New Roman" w:cs="Times New Roman"/>
        </w:rPr>
      </w:pPr>
    </w:p>
    <w:p w14:paraId="3E731980" w14:textId="77777777" w:rsidR="00987C17" w:rsidRDefault="00987C17" w:rsidP="00B70C21">
      <w:pPr>
        <w:pStyle w:val="ConsPlusNormal"/>
        <w:outlineLvl w:val="0"/>
        <w:rPr>
          <w:rFonts w:ascii="Times New Roman" w:hAnsi="Times New Roman" w:cs="Times New Roman"/>
        </w:rPr>
      </w:pPr>
    </w:p>
    <w:p w14:paraId="60A6286D" w14:textId="77777777" w:rsidR="00987C17" w:rsidRDefault="00987C17" w:rsidP="00B70C21">
      <w:pPr>
        <w:pStyle w:val="ConsPlusNormal"/>
        <w:outlineLvl w:val="0"/>
        <w:rPr>
          <w:rFonts w:ascii="Times New Roman" w:hAnsi="Times New Roman" w:cs="Times New Roman"/>
        </w:rPr>
      </w:pPr>
    </w:p>
    <w:p w14:paraId="6169D123" w14:textId="77777777" w:rsidR="00987C17" w:rsidRDefault="00987C17" w:rsidP="00B70C21">
      <w:pPr>
        <w:pStyle w:val="ConsPlusNormal"/>
        <w:outlineLvl w:val="0"/>
        <w:rPr>
          <w:rFonts w:ascii="Times New Roman" w:hAnsi="Times New Roman" w:cs="Times New Roman"/>
        </w:rPr>
      </w:pPr>
    </w:p>
    <w:p w14:paraId="33890900" w14:textId="77777777" w:rsidR="00987C17" w:rsidRDefault="00987C17" w:rsidP="00B70C21">
      <w:pPr>
        <w:pStyle w:val="ConsPlusNormal"/>
        <w:outlineLvl w:val="0"/>
        <w:rPr>
          <w:rFonts w:ascii="Times New Roman" w:hAnsi="Times New Roman" w:cs="Times New Roman"/>
        </w:rPr>
      </w:pPr>
    </w:p>
    <w:p w14:paraId="2B2B244F" w14:textId="77777777" w:rsidR="00987C17" w:rsidRDefault="00987C17" w:rsidP="00B70C21">
      <w:pPr>
        <w:pStyle w:val="ConsPlusNormal"/>
        <w:outlineLvl w:val="0"/>
        <w:rPr>
          <w:rFonts w:ascii="Times New Roman" w:hAnsi="Times New Roman" w:cs="Times New Roman"/>
        </w:rPr>
      </w:pPr>
    </w:p>
    <w:p w14:paraId="311CC656" w14:textId="77777777" w:rsidR="00987C17" w:rsidRDefault="00987C17" w:rsidP="00B70C21">
      <w:pPr>
        <w:pStyle w:val="ConsPlusNormal"/>
        <w:outlineLvl w:val="0"/>
        <w:rPr>
          <w:rFonts w:ascii="Times New Roman" w:hAnsi="Times New Roman" w:cs="Times New Roman"/>
        </w:rPr>
      </w:pPr>
    </w:p>
    <w:p w14:paraId="37F1B0B4" w14:textId="77777777" w:rsidR="00987C17" w:rsidRDefault="00987C17" w:rsidP="00B70C21">
      <w:pPr>
        <w:pStyle w:val="ConsPlusNormal"/>
        <w:outlineLvl w:val="0"/>
        <w:rPr>
          <w:rFonts w:ascii="Times New Roman" w:hAnsi="Times New Roman" w:cs="Times New Roman"/>
        </w:rPr>
      </w:pPr>
    </w:p>
    <w:p w14:paraId="4E14AC9A" w14:textId="77777777" w:rsidR="00987C17" w:rsidRDefault="00987C17" w:rsidP="00B70C21">
      <w:pPr>
        <w:pStyle w:val="ConsPlusNormal"/>
        <w:outlineLvl w:val="0"/>
        <w:rPr>
          <w:rFonts w:ascii="Times New Roman" w:hAnsi="Times New Roman" w:cs="Times New Roman"/>
        </w:rPr>
      </w:pPr>
    </w:p>
    <w:p w14:paraId="0A2E672A" w14:textId="77777777" w:rsidR="00987C17" w:rsidRDefault="00987C17" w:rsidP="00B70C21">
      <w:pPr>
        <w:pStyle w:val="ConsPlusNormal"/>
        <w:outlineLvl w:val="0"/>
        <w:rPr>
          <w:rFonts w:ascii="Times New Roman" w:hAnsi="Times New Roman" w:cs="Times New Roman"/>
        </w:rPr>
      </w:pPr>
    </w:p>
    <w:p w14:paraId="31387A38" w14:textId="77777777" w:rsidR="00987C17" w:rsidRDefault="00987C17" w:rsidP="00B70C21">
      <w:pPr>
        <w:pStyle w:val="ConsPlusNormal"/>
        <w:outlineLvl w:val="0"/>
        <w:rPr>
          <w:rFonts w:ascii="Times New Roman" w:hAnsi="Times New Roman" w:cs="Times New Roman"/>
        </w:rPr>
      </w:pPr>
    </w:p>
    <w:p w14:paraId="5EB58684" w14:textId="77777777" w:rsidR="00987C17" w:rsidRDefault="00987C17" w:rsidP="00B70C21">
      <w:pPr>
        <w:pStyle w:val="ConsPlusNormal"/>
        <w:outlineLvl w:val="0"/>
        <w:rPr>
          <w:rFonts w:ascii="Times New Roman" w:hAnsi="Times New Roman" w:cs="Times New Roman"/>
        </w:rPr>
      </w:pPr>
    </w:p>
    <w:p w14:paraId="74F65D6D" w14:textId="77777777" w:rsidR="00987C17" w:rsidRPr="00AD3471" w:rsidRDefault="00987C17" w:rsidP="00B70C21">
      <w:pPr>
        <w:pStyle w:val="ConsPlusNormal"/>
        <w:outlineLvl w:val="0"/>
        <w:rPr>
          <w:rFonts w:ascii="Times New Roman" w:hAnsi="Times New Roman" w:cs="Times New Roman"/>
        </w:rPr>
      </w:pPr>
    </w:p>
    <w:p w14:paraId="3FBCC65E" w14:textId="77777777" w:rsidR="00E200B6" w:rsidRPr="00AD3471" w:rsidRDefault="00E200B6" w:rsidP="00B70C21">
      <w:pPr>
        <w:pStyle w:val="ConsPlusNormal"/>
        <w:outlineLvl w:val="0"/>
        <w:rPr>
          <w:rFonts w:ascii="Times New Roman" w:hAnsi="Times New Roman" w:cs="Times New Roman"/>
        </w:rPr>
      </w:pPr>
    </w:p>
    <w:p w14:paraId="4812E628" w14:textId="77777777" w:rsidR="00E200B6" w:rsidRPr="00AD3471" w:rsidRDefault="00E200B6" w:rsidP="00B70C21">
      <w:pPr>
        <w:pStyle w:val="ConsPlusNormal"/>
        <w:outlineLvl w:val="0"/>
        <w:rPr>
          <w:rFonts w:ascii="Times New Roman" w:hAnsi="Times New Roman" w:cs="Times New Roman"/>
        </w:rPr>
      </w:pPr>
    </w:p>
    <w:p w14:paraId="1814567D" w14:textId="77777777" w:rsidR="00E200B6" w:rsidRPr="00AD3471" w:rsidRDefault="00E200B6" w:rsidP="00B70C21">
      <w:pPr>
        <w:pStyle w:val="ConsPlusNormal"/>
        <w:outlineLvl w:val="0"/>
        <w:rPr>
          <w:rFonts w:ascii="Times New Roman" w:hAnsi="Times New Roman" w:cs="Times New Roman"/>
        </w:rPr>
      </w:pPr>
    </w:p>
    <w:p w14:paraId="4E0A87A0" w14:textId="77777777" w:rsidR="00F74FB4" w:rsidRPr="00AD3471" w:rsidRDefault="00F74FB4" w:rsidP="00B70C21">
      <w:pPr>
        <w:jc w:val="center"/>
        <w:rPr>
          <w:sz w:val="20"/>
          <w:szCs w:val="20"/>
        </w:rPr>
      </w:pPr>
      <w:r w:rsidRPr="00AD3471">
        <w:rPr>
          <w:sz w:val="20"/>
          <w:szCs w:val="20"/>
        </w:rPr>
        <w:t>Редакционный совет:</w:t>
      </w:r>
    </w:p>
    <w:p w14:paraId="0501D647" w14:textId="77777777" w:rsidR="00F74FB4" w:rsidRPr="00AD3471" w:rsidRDefault="00F74FB4" w:rsidP="00B70C21">
      <w:pPr>
        <w:jc w:val="center"/>
        <w:rPr>
          <w:sz w:val="20"/>
          <w:szCs w:val="20"/>
        </w:rPr>
      </w:pPr>
    </w:p>
    <w:p w14:paraId="32860A68" w14:textId="2F1B1B7A" w:rsidR="00F74FB4" w:rsidRPr="00AD3471" w:rsidRDefault="00A17FC8" w:rsidP="00B70C21">
      <w:pPr>
        <w:jc w:val="center"/>
        <w:rPr>
          <w:sz w:val="20"/>
          <w:szCs w:val="20"/>
        </w:rPr>
      </w:pPr>
      <w:r w:rsidRPr="00AD3471">
        <w:rPr>
          <w:sz w:val="20"/>
          <w:szCs w:val="20"/>
        </w:rPr>
        <w:t>Орлова Л.В.</w:t>
      </w:r>
    </w:p>
    <w:p w14:paraId="5B49FC7D" w14:textId="77777777" w:rsidR="00F74FB4" w:rsidRPr="00AD3471" w:rsidRDefault="00F74FB4" w:rsidP="00B70C21">
      <w:pPr>
        <w:jc w:val="center"/>
        <w:rPr>
          <w:sz w:val="20"/>
          <w:szCs w:val="20"/>
        </w:rPr>
      </w:pPr>
      <w:r w:rsidRPr="00AD3471">
        <w:rPr>
          <w:sz w:val="20"/>
          <w:szCs w:val="20"/>
        </w:rPr>
        <w:t>(председатель редакционного совета)</w:t>
      </w:r>
    </w:p>
    <w:p w14:paraId="406836E7" w14:textId="77777777" w:rsidR="00F74FB4" w:rsidRPr="00AD3471" w:rsidRDefault="00F74FB4" w:rsidP="00B70C21">
      <w:pPr>
        <w:jc w:val="center"/>
        <w:rPr>
          <w:sz w:val="20"/>
          <w:szCs w:val="20"/>
        </w:rPr>
      </w:pPr>
    </w:p>
    <w:p w14:paraId="790F208B" w14:textId="77777777" w:rsidR="00F74FB4" w:rsidRPr="00AD3471" w:rsidRDefault="00F74FB4" w:rsidP="00B70C21">
      <w:pPr>
        <w:jc w:val="center"/>
        <w:rPr>
          <w:sz w:val="20"/>
          <w:szCs w:val="20"/>
        </w:rPr>
      </w:pPr>
      <w:proofErr w:type="spellStart"/>
      <w:r w:rsidRPr="00AD3471">
        <w:rPr>
          <w:sz w:val="20"/>
          <w:szCs w:val="20"/>
        </w:rPr>
        <w:t>Булюктов</w:t>
      </w:r>
      <w:proofErr w:type="spellEnd"/>
      <w:r w:rsidRPr="00AD3471">
        <w:rPr>
          <w:sz w:val="20"/>
          <w:szCs w:val="20"/>
        </w:rPr>
        <w:t xml:space="preserve"> Р.В.</w:t>
      </w:r>
    </w:p>
    <w:p w14:paraId="54607286" w14:textId="77777777" w:rsidR="00F74FB4" w:rsidRPr="00AD3471" w:rsidRDefault="00F74FB4" w:rsidP="00B70C21">
      <w:pPr>
        <w:jc w:val="center"/>
        <w:rPr>
          <w:sz w:val="20"/>
          <w:szCs w:val="20"/>
        </w:rPr>
      </w:pPr>
      <w:r w:rsidRPr="00AD3471">
        <w:rPr>
          <w:sz w:val="20"/>
          <w:szCs w:val="20"/>
        </w:rPr>
        <w:t>(заместитель председателя редакционного совета)</w:t>
      </w:r>
    </w:p>
    <w:p w14:paraId="13166C9A" w14:textId="77777777" w:rsidR="00F74FB4" w:rsidRPr="00AD3471" w:rsidRDefault="00F74FB4" w:rsidP="00B70C21">
      <w:pPr>
        <w:jc w:val="center"/>
        <w:rPr>
          <w:sz w:val="20"/>
          <w:szCs w:val="20"/>
        </w:rPr>
      </w:pPr>
    </w:p>
    <w:p w14:paraId="5E511554" w14:textId="77777777" w:rsidR="00F74FB4" w:rsidRPr="00AD3471" w:rsidRDefault="00F74FB4" w:rsidP="00B70C21">
      <w:pPr>
        <w:jc w:val="center"/>
        <w:rPr>
          <w:sz w:val="20"/>
          <w:szCs w:val="20"/>
        </w:rPr>
      </w:pPr>
      <w:r w:rsidRPr="00AD3471">
        <w:rPr>
          <w:sz w:val="20"/>
          <w:szCs w:val="20"/>
        </w:rPr>
        <w:t>Василенко О.А.</w:t>
      </w:r>
    </w:p>
    <w:p w14:paraId="67AC18FF" w14:textId="77777777" w:rsidR="00F74FB4" w:rsidRPr="00AD3471" w:rsidRDefault="00F74FB4" w:rsidP="00B70C21">
      <w:pPr>
        <w:jc w:val="center"/>
        <w:rPr>
          <w:sz w:val="20"/>
          <w:szCs w:val="20"/>
        </w:rPr>
      </w:pPr>
      <w:r w:rsidRPr="00AD3471">
        <w:rPr>
          <w:sz w:val="20"/>
          <w:szCs w:val="20"/>
        </w:rPr>
        <w:t>(секретарь редакционного совета)</w:t>
      </w:r>
    </w:p>
    <w:p w14:paraId="5047D48A" w14:textId="77777777" w:rsidR="00F74FB4" w:rsidRPr="00AD3471" w:rsidRDefault="00F74FB4" w:rsidP="00B70C21">
      <w:pPr>
        <w:jc w:val="center"/>
        <w:rPr>
          <w:sz w:val="20"/>
          <w:szCs w:val="20"/>
        </w:rPr>
      </w:pPr>
    </w:p>
    <w:p w14:paraId="6EB18D2B" w14:textId="7793936F" w:rsidR="00F74FB4" w:rsidRPr="00AD3471" w:rsidRDefault="00F74FB4" w:rsidP="00B70C21">
      <w:pPr>
        <w:jc w:val="center"/>
        <w:rPr>
          <w:sz w:val="20"/>
          <w:szCs w:val="20"/>
        </w:rPr>
      </w:pPr>
      <w:proofErr w:type="spellStart"/>
      <w:r w:rsidRPr="00AD3471">
        <w:rPr>
          <w:sz w:val="20"/>
          <w:szCs w:val="20"/>
        </w:rPr>
        <w:t>Абдрахманова</w:t>
      </w:r>
      <w:proofErr w:type="spellEnd"/>
      <w:r w:rsidRPr="00AD3471">
        <w:rPr>
          <w:sz w:val="20"/>
          <w:szCs w:val="20"/>
        </w:rPr>
        <w:t xml:space="preserve"> И.Н.</w:t>
      </w:r>
    </w:p>
    <w:p w14:paraId="5D3C9E76" w14:textId="77777777" w:rsidR="00642BDE" w:rsidRPr="00AD3471" w:rsidRDefault="00642BDE" w:rsidP="00B70C21">
      <w:pPr>
        <w:jc w:val="center"/>
        <w:rPr>
          <w:sz w:val="20"/>
          <w:szCs w:val="20"/>
        </w:rPr>
      </w:pPr>
      <w:proofErr w:type="spellStart"/>
      <w:r w:rsidRPr="00AD3471">
        <w:rPr>
          <w:sz w:val="20"/>
          <w:szCs w:val="20"/>
        </w:rPr>
        <w:t>Карташева</w:t>
      </w:r>
      <w:proofErr w:type="spellEnd"/>
      <w:r w:rsidRPr="00AD3471">
        <w:rPr>
          <w:sz w:val="20"/>
          <w:szCs w:val="20"/>
        </w:rPr>
        <w:t xml:space="preserve"> Е.М.</w:t>
      </w:r>
    </w:p>
    <w:p w14:paraId="2C819F10" w14:textId="77777777" w:rsidR="00F74FB4" w:rsidRPr="00AD3471" w:rsidRDefault="00F74FB4" w:rsidP="00B70C21">
      <w:pPr>
        <w:jc w:val="center"/>
        <w:rPr>
          <w:sz w:val="20"/>
          <w:szCs w:val="20"/>
        </w:rPr>
      </w:pPr>
      <w:proofErr w:type="spellStart"/>
      <w:r w:rsidRPr="00AD3471">
        <w:rPr>
          <w:sz w:val="20"/>
          <w:szCs w:val="20"/>
        </w:rPr>
        <w:t>Мусатов</w:t>
      </w:r>
      <w:proofErr w:type="spellEnd"/>
      <w:r w:rsidRPr="00AD3471">
        <w:rPr>
          <w:sz w:val="20"/>
          <w:szCs w:val="20"/>
        </w:rPr>
        <w:t xml:space="preserve"> А.М.</w:t>
      </w:r>
    </w:p>
    <w:p w14:paraId="03BFE6C8" w14:textId="77777777" w:rsidR="00F74FB4" w:rsidRPr="00AD3471" w:rsidRDefault="00F74FB4" w:rsidP="00B70C21">
      <w:pPr>
        <w:jc w:val="center"/>
        <w:rPr>
          <w:sz w:val="20"/>
          <w:szCs w:val="20"/>
        </w:rPr>
      </w:pPr>
      <w:proofErr w:type="spellStart"/>
      <w:r w:rsidRPr="00AD3471">
        <w:rPr>
          <w:sz w:val="20"/>
          <w:szCs w:val="20"/>
        </w:rPr>
        <w:t>Максиманова</w:t>
      </w:r>
      <w:proofErr w:type="spellEnd"/>
      <w:r w:rsidRPr="00AD3471">
        <w:rPr>
          <w:sz w:val="20"/>
          <w:szCs w:val="20"/>
        </w:rPr>
        <w:t xml:space="preserve"> Т.В.</w:t>
      </w:r>
    </w:p>
    <w:p w14:paraId="08D30DAC" w14:textId="77777777" w:rsidR="00F74FB4" w:rsidRPr="00AD3471" w:rsidRDefault="00F74FB4" w:rsidP="00B70C21">
      <w:pPr>
        <w:jc w:val="center"/>
        <w:rPr>
          <w:sz w:val="20"/>
          <w:szCs w:val="20"/>
        </w:rPr>
      </w:pPr>
      <w:r w:rsidRPr="00AD3471">
        <w:rPr>
          <w:sz w:val="20"/>
          <w:szCs w:val="20"/>
        </w:rPr>
        <w:t>Остапенко Ю.А.</w:t>
      </w:r>
    </w:p>
    <w:p w14:paraId="23C03582" w14:textId="77777777" w:rsidR="00F74FB4" w:rsidRPr="00AD3471" w:rsidRDefault="00F74FB4" w:rsidP="00B70C21">
      <w:pPr>
        <w:jc w:val="center"/>
        <w:rPr>
          <w:sz w:val="20"/>
          <w:szCs w:val="20"/>
        </w:rPr>
      </w:pPr>
      <w:r w:rsidRPr="00AD3471">
        <w:rPr>
          <w:sz w:val="20"/>
          <w:szCs w:val="20"/>
        </w:rPr>
        <w:t>Попова М.А.</w:t>
      </w:r>
    </w:p>
    <w:p w14:paraId="1FD194A5" w14:textId="77777777" w:rsidR="00F74FB4" w:rsidRPr="00AD3471" w:rsidRDefault="00F74FB4" w:rsidP="00B70C21">
      <w:pPr>
        <w:jc w:val="center"/>
        <w:rPr>
          <w:sz w:val="20"/>
          <w:szCs w:val="20"/>
        </w:rPr>
      </w:pPr>
    </w:p>
    <w:p w14:paraId="46403E4E" w14:textId="77777777" w:rsidR="00F74FB4" w:rsidRPr="00AD3471" w:rsidRDefault="00F74FB4" w:rsidP="00B70C21">
      <w:pPr>
        <w:jc w:val="center"/>
        <w:rPr>
          <w:sz w:val="20"/>
          <w:szCs w:val="20"/>
        </w:rPr>
      </w:pPr>
    </w:p>
    <w:p w14:paraId="29A3114D" w14:textId="77777777" w:rsidR="00F74FB4" w:rsidRPr="00AD3471" w:rsidRDefault="00F74FB4" w:rsidP="00B70C21">
      <w:pPr>
        <w:jc w:val="center"/>
        <w:rPr>
          <w:sz w:val="20"/>
          <w:szCs w:val="20"/>
        </w:rPr>
      </w:pPr>
    </w:p>
    <w:p w14:paraId="6FDB7E14" w14:textId="77777777" w:rsidR="00F74FB4" w:rsidRPr="00AD3471" w:rsidRDefault="00F74FB4" w:rsidP="00B70C21">
      <w:pPr>
        <w:jc w:val="center"/>
        <w:rPr>
          <w:sz w:val="20"/>
          <w:szCs w:val="20"/>
        </w:rPr>
      </w:pPr>
    </w:p>
    <w:p w14:paraId="5280AD91" w14:textId="77777777" w:rsidR="00F74FB4" w:rsidRPr="00AD3471" w:rsidRDefault="00F74FB4" w:rsidP="00B70C21">
      <w:pPr>
        <w:jc w:val="center"/>
        <w:rPr>
          <w:sz w:val="20"/>
          <w:szCs w:val="20"/>
        </w:rPr>
      </w:pPr>
      <w:r w:rsidRPr="00AD3471">
        <w:rPr>
          <w:sz w:val="20"/>
          <w:szCs w:val="20"/>
        </w:rPr>
        <w:t>Адрес издателя:</w:t>
      </w:r>
    </w:p>
    <w:p w14:paraId="2D8F6786" w14:textId="77777777" w:rsidR="00F74FB4" w:rsidRPr="00AD3471" w:rsidRDefault="00F74FB4" w:rsidP="00B70C21">
      <w:pPr>
        <w:jc w:val="center"/>
        <w:rPr>
          <w:sz w:val="20"/>
          <w:szCs w:val="20"/>
        </w:rPr>
      </w:pPr>
    </w:p>
    <w:p w14:paraId="71833CF8" w14:textId="77777777" w:rsidR="00F74FB4" w:rsidRPr="00AD3471" w:rsidRDefault="00F74FB4" w:rsidP="00B70C21">
      <w:pPr>
        <w:jc w:val="center"/>
        <w:rPr>
          <w:sz w:val="20"/>
          <w:szCs w:val="20"/>
        </w:rPr>
      </w:pPr>
      <w:r w:rsidRPr="00AD3471">
        <w:rPr>
          <w:sz w:val="20"/>
          <w:szCs w:val="20"/>
        </w:rPr>
        <w:t xml:space="preserve">632387 город Куйбышев, ул. </w:t>
      </w:r>
      <w:proofErr w:type="spellStart"/>
      <w:r w:rsidRPr="00AD3471">
        <w:rPr>
          <w:sz w:val="20"/>
          <w:szCs w:val="20"/>
        </w:rPr>
        <w:t>Краскома</w:t>
      </w:r>
      <w:proofErr w:type="spellEnd"/>
      <w:r w:rsidRPr="00AD3471">
        <w:rPr>
          <w:sz w:val="20"/>
          <w:szCs w:val="20"/>
        </w:rPr>
        <w:t>, 37</w:t>
      </w:r>
    </w:p>
    <w:p w14:paraId="52C6E643" w14:textId="77777777" w:rsidR="00F74FB4" w:rsidRPr="00AD3471" w:rsidRDefault="00F74FB4" w:rsidP="00B70C21">
      <w:pPr>
        <w:jc w:val="center"/>
        <w:rPr>
          <w:sz w:val="20"/>
          <w:szCs w:val="20"/>
        </w:rPr>
      </w:pPr>
      <w:r w:rsidRPr="00AD3471">
        <w:rPr>
          <w:sz w:val="20"/>
          <w:szCs w:val="20"/>
        </w:rPr>
        <w:t>Тел. 50-789, факс 50-798</w:t>
      </w:r>
    </w:p>
    <w:p w14:paraId="337C6F08" w14:textId="77777777" w:rsidR="00F74FB4" w:rsidRPr="00AD3471" w:rsidRDefault="00F74FB4" w:rsidP="00B70C21">
      <w:pPr>
        <w:jc w:val="center"/>
        <w:rPr>
          <w:sz w:val="20"/>
          <w:szCs w:val="20"/>
        </w:rPr>
      </w:pPr>
      <w:proofErr w:type="gramStart"/>
      <w:r w:rsidRPr="00AD3471">
        <w:rPr>
          <w:sz w:val="20"/>
          <w:szCs w:val="20"/>
          <w:lang w:val="en-US"/>
        </w:rPr>
        <w:t>e</w:t>
      </w:r>
      <w:r w:rsidRPr="00AD3471">
        <w:rPr>
          <w:sz w:val="20"/>
          <w:szCs w:val="20"/>
        </w:rPr>
        <w:t>-</w:t>
      </w:r>
      <w:r w:rsidRPr="00AD3471">
        <w:rPr>
          <w:sz w:val="20"/>
          <w:szCs w:val="20"/>
          <w:lang w:val="en-US"/>
        </w:rPr>
        <w:t>mail</w:t>
      </w:r>
      <w:proofErr w:type="gramEnd"/>
      <w:r w:rsidRPr="00AD3471">
        <w:rPr>
          <w:sz w:val="20"/>
          <w:szCs w:val="20"/>
        </w:rPr>
        <w:t xml:space="preserve">: </w:t>
      </w:r>
      <w:proofErr w:type="spellStart"/>
      <w:r w:rsidRPr="00AD3471">
        <w:rPr>
          <w:sz w:val="20"/>
          <w:szCs w:val="20"/>
          <w:lang w:val="en-US"/>
        </w:rPr>
        <w:t>kainsk</w:t>
      </w:r>
      <w:proofErr w:type="spellEnd"/>
      <w:r w:rsidRPr="00AD3471">
        <w:rPr>
          <w:sz w:val="20"/>
          <w:szCs w:val="20"/>
        </w:rPr>
        <w:t>@</w:t>
      </w:r>
      <w:proofErr w:type="spellStart"/>
      <w:r w:rsidRPr="00AD3471">
        <w:rPr>
          <w:sz w:val="20"/>
          <w:szCs w:val="20"/>
          <w:lang w:val="en-US"/>
        </w:rPr>
        <w:t>nso</w:t>
      </w:r>
      <w:proofErr w:type="spellEnd"/>
      <w:r w:rsidRPr="00AD3471">
        <w:rPr>
          <w:sz w:val="20"/>
          <w:szCs w:val="20"/>
        </w:rPr>
        <w:t>.</w:t>
      </w:r>
      <w:proofErr w:type="spellStart"/>
      <w:r w:rsidRPr="00AD3471">
        <w:rPr>
          <w:sz w:val="20"/>
          <w:szCs w:val="20"/>
          <w:lang w:val="en-US"/>
        </w:rPr>
        <w:t>ru</w:t>
      </w:r>
      <w:proofErr w:type="spellEnd"/>
    </w:p>
    <w:p w14:paraId="47BC65D0" w14:textId="77777777" w:rsidR="00F74FB4" w:rsidRPr="00AD3471" w:rsidRDefault="00F74FB4" w:rsidP="00B70C21">
      <w:pPr>
        <w:jc w:val="center"/>
        <w:rPr>
          <w:sz w:val="20"/>
          <w:szCs w:val="20"/>
        </w:rPr>
      </w:pPr>
    </w:p>
    <w:p w14:paraId="219AC996" w14:textId="77777777" w:rsidR="00F74FB4" w:rsidRPr="00AD3471" w:rsidRDefault="00F74FB4" w:rsidP="00B70C21">
      <w:pPr>
        <w:jc w:val="center"/>
        <w:rPr>
          <w:sz w:val="20"/>
          <w:szCs w:val="20"/>
        </w:rPr>
      </w:pPr>
    </w:p>
    <w:p w14:paraId="4A343DFB" w14:textId="77777777" w:rsidR="00F74FB4" w:rsidRPr="00AD3471" w:rsidRDefault="00F74FB4" w:rsidP="00B70C21">
      <w:pPr>
        <w:jc w:val="center"/>
        <w:rPr>
          <w:sz w:val="20"/>
          <w:szCs w:val="20"/>
        </w:rPr>
      </w:pPr>
    </w:p>
    <w:p w14:paraId="513AB2C1" w14:textId="77777777" w:rsidR="00F74FB4" w:rsidRPr="00AD3471" w:rsidRDefault="00F74FB4" w:rsidP="00B70C21">
      <w:pPr>
        <w:jc w:val="center"/>
        <w:rPr>
          <w:sz w:val="20"/>
          <w:szCs w:val="20"/>
        </w:rPr>
      </w:pPr>
      <w:r w:rsidRPr="00AD3471">
        <w:rPr>
          <w:sz w:val="20"/>
          <w:szCs w:val="20"/>
        </w:rPr>
        <w:t>Тираж 25 экземпляров</w:t>
      </w:r>
    </w:p>
    <w:p w14:paraId="53E87785" w14:textId="77777777" w:rsidR="00F74FB4" w:rsidRPr="00AD3471" w:rsidRDefault="00F74FB4" w:rsidP="00B70C21">
      <w:pPr>
        <w:jc w:val="center"/>
        <w:rPr>
          <w:sz w:val="20"/>
          <w:szCs w:val="20"/>
        </w:rPr>
      </w:pPr>
    </w:p>
    <w:p w14:paraId="183E0841" w14:textId="77777777" w:rsidR="00F74FB4" w:rsidRPr="00AD3471" w:rsidRDefault="00F74FB4" w:rsidP="00B70C21">
      <w:pPr>
        <w:jc w:val="center"/>
        <w:rPr>
          <w:sz w:val="20"/>
          <w:szCs w:val="20"/>
        </w:rPr>
      </w:pPr>
    </w:p>
    <w:p w14:paraId="1ECF5E69" w14:textId="77777777" w:rsidR="00F74FB4" w:rsidRPr="00AD3471" w:rsidRDefault="00F74FB4" w:rsidP="00B70C21">
      <w:pPr>
        <w:jc w:val="center"/>
        <w:rPr>
          <w:sz w:val="20"/>
          <w:szCs w:val="20"/>
        </w:rPr>
      </w:pPr>
    </w:p>
    <w:p w14:paraId="1465AFD9" w14:textId="77777777" w:rsidR="00F74FB4" w:rsidRPr="00AD3471" w:rsidRDefault="00F74FB4" w:rsidP="00B70C21">
      <w:pPr>
        <w:jc w:val="center"/>
        <w:rPr>
          <w:sz w:val="20"/>
          <w:szCs w:val="20"/>
        </w:rPr>
      </w:pPr>
    </w:p>
    <w:bookmarkEnd w:id="1"/>
    <w:p w14:paraId="05920A27" w14:textId="77777777" w:rsidR="000C7F92" w:rsidRPr="00AD3471" w:rsidRDefault="000C7F92" w:rsidP="00B70C21">
      <w:pPr>
        <w:jc w:val="both"/>
        <w:rPr>
          <w:sz w:val="20"/>
          <w:szCs w:val="20"/>
        </w:rPr>
      </w:pPr>
    </w:p>
    <w:sectPr w:rsidR="000C7F92" w:rsidRPr="00AD3471" w:rsidSect="00B44CF8">
      <w:footerReference w:type="default" r:id="rId8"/>
      <w:pgSz w:w="11906" w:h="16838"/>
      <w:pgMar w:top="567" w:right="849" w:bottom="539" w:left="85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21526A" w14:textId="77777777" w:rsidR="005B1D36" w:rsidRDefault="005B1D36" w:rsidP="00225EB9">
      <w:r>
        <w:separator/>
      </w:r>
    </w:p>
  </w:endnote>
  <w:endnote w:type="continuationSeparator" w:id="0">
    <w:p w14:paraId="38573656" w14:textId="77777777" w:rsidR="005B1D36" w:rsidRDefault="005B1D36"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1084948"/>
      <w:docPartObj>
        <w:docPartGallery w:val="Page Numbers (Bottom of Page)"/>
        <w:docPartUnique/>
      </w:docPartObj>
    </w:sdtPr>
    <w:sdtContent>
      <w:p w14:paraId="4578EED7" w14:textId="12F5671D" w:rsidR="00B44CF8" w:rsidRDefault="00B44CF8">
        <w:pPr>
          <w:pStyle w:val="aff3"/>
          <w:jc w:val="center"/>
        </w:pPr>
        <w:r>
          <w:fldChar w:fldCharType="begin"/>
        </w:r>
        <w:r>
          <w:instrText>PAGE   \* MERGEFORMAT</w:instrText>
        </w:r>
        <w:r>
          <w:fldChar w:fldCharType="separate"/>
        </w:r>
        <w:r>
          <w:rPr>
            <w:noProof/>
          </w:rPr>
          <w:t>3</w:t>
        </w:r>
        <w:r>
          <w:fldChar w:fldCharType="end"/>
        </w:r>
      </w:p>
    </w:sdtContent>
  </w:sdt>
  <w:p w14:paraId="72426F5D" w14:textId="77777777" w:rsidR="00B70C21" w:rsidRDefault="00B70C2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6E2F8F" w14:textId="77777777" w:rsidR="005B1D36" w:rsidRDefault="005B1D36" w:rsidP="00225EB9">
      <w:r>
        <w:separator/>
      </w:r>
    </w:p>
  </w:footnote>
  <w:footnote w:type="continuationSeparator" w:id="0">
    <w:p w14:paraId="461389E3" w14:textId="77777777" w:rsidR="005B1D36" w:rsidRDefault="005B1D36"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0D1300"/>
    <w:multiLevelType w:val="multilevel"/>
    <w:tmpl w:val="C132574A"/>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38A4D76"/>
    <w:multiLevelType w:val="hybridMultilevel"/>
    <w:tmpl w:val="70FA9AC6"/>
    <w:lvl w:ilvl="0" w:tplc="F7066C1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C006C22"/>
    <w:multiLevelType w:val="multilevel"/>
    <w:tmpl w:val="619407A6"/>
    <w:lvl w:ilvl="0">
      <w:start w:val="1"/>
      <w:numFmt w:val="decimal"/>
      <w:lvlText w:val="%1."/>
      <w:lvlJc w:val="left"/>
      <w:pPr>
        <w:ind w:left="720" w:hanging="360"/>
      </w:pPr>
      <w:rPr>
        <w:rFonts w:hint="default"/>
      </w:rPr>
    </w:lvl>
    <w:lvl w:ilvl="1">
      <w:start w:val="1"/>
      <w:numFmt w:val="decimal"/>
      <w:isLgl/>
      <w:lvlText w:val="%2."/>
      <w:lvlJc w:val="left"/>
      <w:pPr>
        <w:ind w:left="1939" w:hanging="1230"/>
      </w:pPr>
      <w:rPr>
        <w:rFonts w:ascii="Times New Roman" w:eastAsia="Times New Roman" w:hAnsi="Times New Roman" w:cs="Times New Roman"/>
      </w:rPr>
    </w:lvl>
    <w:lvl w:ilvl="2">
      <w:start w:val="1"/>
      <w:numFmt w:val="decimal"/>
      <w:isLgl/>
      <w:lvlText w:val="%1.%2.%3."/>
      <w:lvlJc w:val="left"/>
      <w:pPr>
        <w:ind w:left="2288" w:hanging="1230"/>
      </w:pPr>
      <w:rPr>
        <w:rFonts w:hint="default"/>
      </w:rPr>
    </w:lvl>
    <w:lvl w:ilvl="3">
      <w:start w:val="1"/>
      <w:numFmt w:val="decimal"/>
      <w:isLgl/>
      <w:lvlText w:val="%1.%2.%3.%4."/>
      <w:lvlJc w:val="left"/>
      <w:pPr>
        <w:ind w:left="2637" w:hanging="1230"/>
      </w:pPr>
      <w:rPr>
        <w:rFonts w:hint="default"/>
      </w:rPr>
    </w:lvl>
    <w:lvl w:ilvl="4">
      <w:start w:val="1"/>
      <w:numFmt w:val="decimal"/>
      <w:isLgl/>
      <w:lvlText w:val="%1.%2.%3.%4.%5."/>
      <w:lvlJc w:val="left"/>
      <w:pPr>
        <w:ind w:left="2986" w:hanging="123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69A0FD0"/>
    <w:multiLevelType w:val="hybridMultilevel"/>
    <w:tmpl w:val="B536827A"/>
    <w:lvl w:ilvl="0" w:tplc="FFFFFFFF">
      <w:start w:val="1"/>
      <w:numFmt w:val="decimal"/>
      <w:lvlText w:val="%1."/>
      <w:lvlJc w:val="left"/>
      <w:pPr>
        <w:tabs>
          <w:tab w:val="num" w:pos="1702"/>
        </w:tabs>
        <w:ind w:left="568"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4"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307E0CC3"/>
    <w:multiLevelType w:val="hybridMultilevel"/>
    <w:tmpl w:val="95DA3BDA"/>
    <w:lvl w:ilvl="0" w:tplc="BC269CD8">
      <w:start w:val="1"/>
      <w:numFmt w:val="decimal"/>
      <w:lvlText w:val="%1."/>
      <w:lvlJc w:val="left"/>
      <w:pPr>
        <w:tabs>
          <w:tab w:val="num" w:pos="720"/>
        </w:tabs>
        <w:ind w:left="720" w:hanging="42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7" w15:restartNumberingAfterBreak="0">
    <w:nsid w:val="309919B9"/>
    <w:multiLevelType w:val="hybridMultilevel"/>
    <w:tmpl w:val="88B2AB5C"/>
    <w:lvl w:ilvl="0" w:tplc="21F29D7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2" w15:restartNumberingAfterBreak="0">
    <w:nsid w:val="3EED535B"/>
    <w:multiLevelType w:val="hybridMultilevel"/>
    <w:tmpl w:val="124E954A"/>
    <w:lvl w:ilvl="0" w:tplc="0B4A904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27A729E"/>
    <w:multiLevelType w:val="hybridMultilevel"/>
    <w:tmpl w:val="95DA3BDA"/>
    <w:lvl w:ilvl="0" w:tplc="BC269CD8">
      <w:start w:val="1"/>
      <w:numFmt w:val="decimal"/>
      <w:lvlText w:val="%1."/>
      <w:lvlJc w:val="left"/>
      <w:pPr>
        <w:tabs>
          <w:tab w:val="num" w:pos="720"/>
        </w:tabs>
        <w:ind w:left="720" w:hanging="42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5"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0"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7"/>
  </w:num>
  <w:num w:numId="5">
    <w:abstractNumId w:val="19"/>
  </w:num>
  <w:num w:numId="6">
    <w:abstractNumId w:val="26"/>
  </w:num>
  <w:num w:numId="7">
    <w:abstractNumId w:val="34"/>
  </w:num>
  <w:num w:numId="8">
    <w:abstractNumId w:val="28"/>
  </w:num>
  <w:num w:numId="9">
    <w:abstractNumId w:val="12"/>
  </w:num>
  <w:num w:numId="10">
    <w:abstractNumId w:val="29"/>
  </w:num>
  <w:num w:numId="11">
    <w:abstractNumId w:val="5"/>
  </w:num>
  <w:num w:numId="12">
    <w:abstractNumId w:val="21"/>
  </w:num>
  <w:num w:numId="13">
    <w:abstractNumId w:val="24"/>
  </w:num>
  <w:num w:numId="14">
    <w:abstractNumId w:val="15"/>
  </w:num>
  <w:num w:numId="15">
    <w:abstractNumId w:val="30"/>
  </w:num>
  <w:num w:numId="16">
    <w:abstractNumId w:val="31"/>
  </w:num>
  <w:num w:numId="17">
    <w:abstractNumId w:val="14"/>
  </w:num>
  <w:num w:numId="18">
    <w:abstractNumId w:val="25"/>
  </w:num>
  <w:num w:numId="19">
    <w:abstractNumId w:val="7"/>
  </w:num>
  <w:num w:numId="20">
    <w:abstractNumId w:val="17"/>
  </w:num>
  <w:num w:numId="21">
    <w:abstractNumId w:val="22"/>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 w:numId="28">
    <w:abstractNumId w:val="23"/>
  </w:num>
  <w:num w:numId="29">
    <w:abstractNumId w:val="16"/>
  </w:num>
  <w:num w:numId="30">
    <w:abstractNumId w:val="11"/>
  </w:num>
  <w:num w:numId="31">
    <w:abstractNumId w:val="1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FBF"/>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E0839"/>
    <w:rsid w:val="006E1BA1"/>
    <w:rsid w:val="006E1D53"/>
    <w:rsid w:val="006E227E"/>
    <w:rsid w:val="006E2673"/>
    <w:rsid w:val="006E2690"/>
    <w:rsid w:val="006E2FFF"/>
    <w:rsid w:val="006E431D"/>
    <w:rsid w:val="006E45D9"/>
    <w:rsid w:val="006E54C0"/>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507C"/>
    <w:rsid w:val="008453C5"/>
    <w:rsid w:val="008453E8"/>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19F0"/>
    <w:rsid w:val="009826AA"/>
    <w:rsid w:val="00985510"/>
    <w:rsid w:val="00985A02"/>
    <w:rsid w:val="0098630A"/>
    <w:rsid w:val="00986AB5"/>
    <w:rsid w:val="00986DBD"/>
    <w:rsid w:val="009870D1"/>
    <w:rsid w:val="00987C17"/>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C05B0"/>
    <w:rsid w:val="009C1267"/>
    <w:rsid w:val="009C1656"/>
    <w:rsid w:val="009C2D80"/>
    <w:rsid w:val="009C34F9"/>
    <w:rsid w:val="009C3EE1"/>
    <w:rsid w:val="009C4B75"/>
    <w:rsid w:val="009C4BBB"/>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047D"/>
    <w:rsid w:val="00F417EA"/>
    <w:rsid w:val="00F418A0"/>
    <w:rsid w:val="00F42D2D"/>
    <w:rsid w:val="00F43BAA"/>
    <w:rsid w:val="00F43F85"/>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uiPriority w:val="99"/>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uiPriority w:val="99"/>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2748F5-05B5-4E23-940F-7D33512F5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1342</TotalTime>
  <Pages>3</Pages>
  <Words>306</Words>
  <Characters>1747</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194</cp:revision>
  <cp:lastPrinted>2021-08-17T07:17:00Z</cp:lastPrinted>
  <dcterms:created xsi:type="dcterms:W3CDTF">2021-06-22T03:42:00Z</dcterms:created>
  <dcterms:modified xsi:type="dcterms:W3CDTF">2021-11-30T02:11:00Z</dcterms:modified>
</cp:coreProperties>
</file>