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A7B7A0A" w14:textId="77777777" w:rsidR="001144B7" w:rsidRPr="009C05B0" w:rsidRDefault="00293B78" w:rsidP="009E0141">
      <w:pPr>
        <w:jc w:val="center"/>
        <w:rPr>
          <w:rFonts w:eastAsia="Calibri"/>
          <w:sz w:val="20"/>
          <w:szCs w:val="20"/>
        </w:rPr>
      </w:pPr>
      <w:r w:rsidRPr="009C05B0">
        <w:rPr>
          <w:rFonts w:eastAsia="Calibri"/>
          <w:sz w:val="20"/>
          <w:szCs w:val="20"/>
        </w:rPr>
        <w:t>СОДЕРЖАНИЕ</w:t>
      </w:r>
    </w:p>
    <w:p w14:paraId="281DC21A" w14:textId="5F34A889" w:rsidR="00A246FA" w:rsidRPr="009C05B0" w:rsidRDefault="00A246FA" w:rsidP="009E0141">
      <w:pPr>
        <w:jc w:val="both"/>
        <w:rPr>
          <w:rFonts w:eastAsia="Calibri"/>
          <w:sz w:val="20"/>
          <w:szCs w:val="20"/>
        </w:rPr>
      </w:pPr>
    </w:p>
    <w:p w14:paraId="37767394" w14:textId="67567948" w:rsidR="00400350" w:rsidRPr="009C05B0" w:rsidRDefault="00400350" w:rsidP="009E0141">
      <w:pPr>
        <w:jc w:val="both"/>
        <w:rPr>
          <w:rFonts w:eastAsia="Calibri"/>
          <w:sz w:val="20"/>
          <w:szCs w:val="20"/>
        </w:rPr>
      </w:pPr>
      <w:r w:rsidRPr="009C05B0">
        <w:rPr>
          <w:rFonts w:eastAsia="Calibri"/>
          <w:sz w:val="20"/>
          <w:szCs w:val="20"/>
        </w:rPr>
        <w:t>I. РЕШЕНИЯ СОВЕТА ДЕПУТАТОВ КУЙБЫШЕВСКОГО МУНИЦИПАЛЬНОГО РАЙОНА НОВОСИБИРСКОЙ ОБЛАСТИ………………</w:t>
      </w:r>
      <w:proofErr w:type="gramStart"/>
      <w:r w:rsidRPr="009C05B0">
        <w:rPr>
          <w:rFonts w:eastAsia="Calibri"/>
          <w:sz w:val="20"/>
          <w:szCs w:val="20"/>
        </w:rPr>
        <w:t>…….</w:t>
      </w:r>
      <w:proofErr w:type="gramEnd"/>
      <w:r w:rsidRPr="009C05B0">
        <w:rPr>
          <w:rFonts w:eastAsia="Calibri"/>
          <w:sz w:val="20"/>
          <w:szCs w:val="20"/>
        </w:rPr>
        <w:t>.………………….…..…………….................................................................................стр. 4</w:t>
      </w:r>
    </w:p>
    <w:p w14:paraId="45ECBEA7" w14:textId="77777777" w:rsidR="00400350" w:rsidRPr="009C05B0" w:rsidRDefault="00400350" w:rsidP="00AB0CD5">
      <w:pPr>
        <w:pStyle w:val="af5"/>
        <w:tabs>
          <w:tab w:val="left" w:pos="1146"/>
        </w:tabs>
        <w:ind w:right="103"/>
        <w:jc w:val="both"/>
        <w:rPr>
          <w:b w:val="0"/>
          <w:bCs w:val="0"/>
          <w:sz w:val="20"/>
          <w:szCs w:val="20"/>
        </w:rPr>
      </w:pPr>
    </w:p>
    <w:p w14:paraId="1B055ABB" w14:textId="0DD7008A" w:rsidR="00400350" w:rsidRPr="009C05B0" w:rsidRDefault="00400350" w:rsidP="00400350">
      <w:pPr>
        <w:ind w:right="-1"/>
        <w:jc w:val="both"/>
        <w:rPr>
          <w:sz w:val="20"/>
          <w:szCs w:val="20"/>
        </w:rPr>
      </w:pPr>
      <w:r w:rsidRPr="009C05B0">
        <w:rPr>
          <w:sz w:val="20"/>
          <w:szCs w:val="20"/>
        </w:rPr>
        <w:t xml:space="preserve">Рекомендации публичных слушаний по проекту решения Совета депутатов Куйбышевского муниципального района Новосибирской области «О внесении изменений в Устав Куйбышевского муниципального района Новосибирской </w:t>
      </w:r>
      <w:proofErr w:type="gramStart"/>
      <w:r w:rsidRPr="009C05B0">
        <w:rPr>
          <w:sz w:val="20"/>
          <w:szCs w:val="20"/>
        </w:rPr>
        <w:t>области»…</w:t>
      </w:r>
      <w:proofErr w:type="gramEnd"/>
      <w:r w:rsidRPr="009C05B0">
        <w:rPr>
          <w:sz w:val="20"/>
          <w:szCs w:val="20"/>
        </w:rPr>
        <w:t>………………………………………………………………………………………</w:t>
      </w:r>
      <w:r w:rsidRPr="009C05B0">
        <w:rPr>
          <w:sz w:val="20"/>
          <w:szCs w:val="20"/>
        </w:rPr>
        <w:t>……..</w:t>
      </w:r>
      <w:r w:rsidRPr="009C05B0">
        <w:rPr>
          <w:sz w:val="20"/>
          <w:szCs w:val="20"/>
        </w:rPr>
        <w:t>стр.4</w:t>
      </w:r>
    </w:p>
    <w:p w14:paraId="265AE589" w14:textId="77777777" w:rsidR="00400350" w:rsidRPr="009C05B0" w:rsidRDefault="00400350" w:rsidP="00AB0CD5">
      <w:pPr>
        <w:pStyle w:val="af5"/>
        <w:tabs>
          <w:tab w:val="left" w:pos="1146"/>
        </w:tabs>
        <w:ind w:right="103"/>
        <w:jc w:val="both"/>
        <w:rPr>
          <w:b w:val="0"/>
          <w:bCs w:val="0"/>
          <w:sz w:val="20"/>
          <w:szCs w:val="20"/>
        </w:rPr>
      </w:pPr>
    </w:p>
    <w:p w14:paraId="6060BE24" w14:textId="5F3E30DA" w:rsidR="00FA746E" w:rsidRPr="009C05B0" w:rsidRDefault="00400350" w:rsidP="00AB0CD5">
      <w:pPr>
        <w:pStyle w:val="af5"/>
        <w:tabs>
          <w:tab w:val="left" w:pos="1146"/>
        </w:tabs>
        <w:ind w:right="103"/>
        <w:jc w:val="both"/>
        <w:rPr>
          <w:b w:val="0"/>
          <w:bCs w:val="0"/>
          <w:sz w:val="20"/>
          <w:szCs w:val="20"/>
        </w:rPr>
      </w:pPr>
      <w:r w:rsidRPr="009C05B0">
        <w:rPr>
          <w:b w:val="0"/>
          <w:bCs w:val="0"/>
          <w:sz w:val="20"/>
          <w:szCs w:val="20"/>
          <w:lang w:val="en-US"/>
        </w:rPr>
        <w:t>I</w:t>
      </w:r>
      <w:r w:rsidR="00AB0CD5" w:rsidRPr="009C05B0">
        <w:rPr>
          <w:b w:val="0"/>
          <w:bCs w:val="0"/>
          <w:sz w:val="20"/>
          <w:szCs w:val="20"/>
        </w:rPr>
        <w:t>I. МУНИЦИПАЛЬНЫЕ ПРАВОВЫЕ АКТЫ АДМИНИСТРАЦИИ И ГЛАВЫ КУЙБЫШЕВСКОГО МУНИЦИПАЛЬНОГО РАЙОНА НОВОСИБИРСКОЙ ОБЛАСТИ…..</w:t>
      </w:r>
      <w:proofErr w:type="gramStart"/>
      <w:r w:rsidR="00AB0CD5" w:rsidRPr="009C05B0">
        <w:rPr>
          <w:b w:val="0"/>
          <w:bCs w:val="0"/>
          <w:sz w:val="20"/>
          <w:szCs w:val="20"/>
        </w:rPr>
        <w:t>…...........................</w:t>
      </w:r>
      <w:r w:rsidR="007A760B" w:rsidRPr="009C05B0">
        <w:rPr>
          <w:b w:val="0"/>
          <w:bCs w:val="0"/>
          <w:sz w:val="20"/>
          <w:szCs w:val="20"/>
        </w:rPr>
        <w:t>..............</w:t>
      </w:r>
      <w:r w:rsidR="008617B7" w:rsidRPr="009C05B0">
        <w:rPr>
          <w:b w:val="0"/>
          <w:bCs w:val="0"/>
          <w:sz w:val="20"/>
          <w:szCs w:val="20"/>
        </w:rPr>
        <w:t>............</w:t>
      </w:r>
      <w:r w:rsidR="007A760B" w:rsidRPr="009C05B0">
        <w:rPr>
          <w:b w:val="0"/>
          <w:bCs w:val="0"/>
          <w:sz w:val="20"/>
          <w:szCs w:val="20"/>
        </w:rPr>
        <w:t>......</w:t>
      </w:r>
      <w:r w:rsidR="00591B41" w:rsidRPr="009C05B0">
        <w:rPr>
          <w:b w:val="0"/>
          <w:bCs w:val="0"/>
          <w:sz w:val="20"/>
          <w:szCs w:val="20"/>
        </w:rPr>
        <w:t>..</w:t>
      </w:r>
      <w:r w:rsidRPr="009C05B0">
        <w:rPr>
          <w:b w:val="0"/>
          <w:bCs w:val="0"/>
          <w:sz w:val="20"/>
          <w:szCs w:val="20"/>
        </w:rPr>
        <w:t>...</w:t>
      </w:r>
      <w:proofErr w:type="gramEnd"/>
      <w:r w:rsidR="00AB0CD5" w:rsidRPr="009C05B0">
        <w:rPr>
          <w:b w:val="0"/>
          <w:bCs w:val="0"/>
          <w:sz w:val="20"/>
          <w:szCs w:val="20"/>
        </w:rPr>
        <w:t>стр.4</w:t>
      </w:r>
    </w:p>
    <w:p w14:paraId="2A912010" w14:textId="77777777" w:rsidR="00AB0CD5" w:rsidRPr="009C05B0" w:rsidRDefault="00AB0CD5" w:rsidP="009E0141">
      <w:pPr>
        <w:pStyle w:val="af5"/>
        <w:tabs>
          <w:tab w:val="left" w:pos="1146"/>
        </w:tabs>
        <w:ind w:right="103"/>
        <w:rPr>
          <w:b w:val="0"/>
          <w:bCs w:val="0"/>
          <w:sz w:val="20"/>
          <w:szCs w:val="20"/>
        </w:rPr>
      </w:pPr>
    </w:p>
    <w:p w14:paraId="09795E38" w14:textId="44F6767C" w:rsidR="00CC202F" w:rsidRPr="009C05B0" w:rsidRDefault="00CC202F" w:rsidP="00CC202F">
      <w:pPr>
        <w:pStyle w:val="af5"/>
        <w:tabs>
          <w:tab w:val="left" w:pos="1146"/>
        </w:tabs>
        <w:ind w:right="103"/>
        <w:jc w:val="both"/>
        <w:rPr>
          <w:b w:val="0"/>
          <w:bCs w:val="0"/>
          <w:sz w:val="20"/>
          <w:szCs w:val="20"/>
        </w:rPr>
      </w:pPr>
      <w:r w:rsidRPr="009C05B0">
        <w:rPr>
          <w:b w:val="0"/>
          <w:bCs w:val="0"/>
          <w:sz w:val="20"/>
          <w:szCs w:val="20"/>
        </w:rPr>
        <w:t>П</w:t>
      </w:r>
      <w:r w:rsidRPr="009C05B0">
        <w:rPr>
          <w:b w:val="0"/>
          <w:bCs w:val="0"/>
          <w:sz w:val="20"/>
          <w:szCs w:val="20"/>
        </w:rPr>
        <w:t>остановление от 26.01.2021 № 44 - О закреплении территорий за муниципальными образовательными организациями Куйбышевского муниципального района Новосибирской области, осуществляющими образовательную деятельность по образовательным программам дошкольного образо</w:t>
      </w:r>
      <w:r w:rsidRPr="009C05B0">
        <w:rPr>
          <w:b w:val="0"/>
          <w:bCs w:val="0"/>
          <w:sz w:val="20"/>
          <w:szCs w:val="20"/>
        </w:rPr>
        <w:t>вания в 2021- 2022 учебном году…………………………………………………………………………………</w:t>
      </w:r>
      <w:r w:rsidR="00EA2789">
        <w:rPr>
          <w:b w:val="0"/>
          <w:bCs w:val="0"/>
          <w:sz w:val="20"/>
          <w:szCs w:val="20"/>
        </w:rPr>
        <w:t>……………………………………</w:t>
      </w:r>
      <w:r w:rsidRPr="009C05B0">
        <w:rPr>
          <w:b w:val="0"/>
          <w:bCs w:val="0"/>
          <w:sz w:val="20"/>
          <w:szCs w:val="20"/>
        </w:rPr>
        <w:t>стр.</w:t>
      </w:r>
      <w:r w:rsidR="00EA2789">
        <w:rPr>
          <w:b w:val="0"/>
          <w:bCs w:val="0"/>
          <w:sz w:val="20"/>
          <w:szCs w:val="20"/>
        </w:rPr>
        <w:t>4</w:t>
      </w:r>
    </w:p>
    <w:p w14:paraId="2DF64F51" w14:textId="77777777" w:rsidR="00CC202F" w:rsidRPr="009C05B0" w:rsidRDefault="00CC202F" w:rsidP="00CC202F">
      <w:pPr>
        <w:pStyle w:val="af5"/>
        <w:tabs>
          <w:tab w:val="left" w:pos="1146"/>
        </w:tabs>
        <w:ind w:right="103"/>
        <w:jc w:val="both"/>
        <w:rPr>
          <w:b w:val="0"/>
          <w:bCs w:val="0"/>
          <w:sz w:val="20"/>
          <w:szCs w:val="20"/>
        </w:rPr>
      </w:pPr>
    </w:p>
    <w:p w14:paraId="10203954" w14:textId="2A5F50F8" w:rsidR="00CC202F" w:rsidRPr="009C05B0" w:rsidRDefault="00CC202F" w:rsidP="00CC202F">
      <w:pPr>
        <w:pStyle w:val="af5"/>
        <w:tabs>
          <w:tab w:val="left" w:pos="1146"/>
        </w:tabs>
        <w:ind w:right="103"/>
        <w:jc w:val="both"/>
        <w:rPr>
          <w:b w:val="0"/>
          <w:bCs w:val="0"/>
          <w:sz w:val="20"/>
          <w:szCs w:val="20"/>
        </w:rPr>
      </w:pPr>
      <w:r w:rsidRPr="009C05B0">
        <w:rPr>
          <w:b w:val="0"/>
          <w:bCs w:val="0"/>
          <w:sz w:val="20"/>
          <w:szCs w:val="20"/>
        </w:rPr>
        <w:t>П</w:t>
      </w:r>
      <w:r w:rsidRPr="009C05B0">
        <w:rPr>
          <w:b w:val="0"/>
          <w:bCs w:val="0"/>
          <w:sz w:val="20"/>
          <w:szCs w:val="20"/>
        </w:rPr>
        <w:t xml:space="preserve">остановление от 27.01.2021 № 55 - О мерах по организации работы мелкорозничной торговли и объектов общественного питания в </w:t>
      </w:r>
      <w:r w:rsidRPr="009C05B0">
        <w:rPr>
          <w:b w:val="0"/>
          <w:bCs w:val="0"/>
          <w:sz w:val="20"/>
          <w:szCs w:val="20"/>
        </w:rPr>
        <w:t>весенне-летний период 2021 года……………………………………………</w:t>
      </w:r>
      <w:r w:rsidR="001141B5">
        <w:rPr>
          <w:b w:val="0"/>
          <w:bCs w:val="0"/>
          <w:sz w:val="20"/>
          <w:szCs w:val="20"/>
        </w:rPr>
        <w:t>……</w:t>
      </w:r>
      <w:proofErr w:type="gramStart"/>
      <w:r w:rsidR="001141B5">
        <w:rPr>
          <w:b w:val="0"/>
          <w:bCs w:val="0"/>
          <w:sz w:val="20"/>
          <w:szCs w:val="20"/>
        </w:rPr>
        <w:t>…….</w:t>
      </w:r>
      <w:proofErr w:type="gramEnd"/>
      <w:r w:rsidRPr="009C05B0">
        <w:rPr>
          <w:b w:val="0"/>
          <w:bCs w:val="0"/>
          <w:sz w:val="20"/>
          <w:szCs w:val="20"/>
        </w:rPr>
        <w:t>стр.</w:t>
      </w:r>
      <w:r w:rsidR="001141B5">
        <w:rPr>
          <w:b w:val="0"/>
          <w:bCs w:val="0"/>
          <w:sz w:val="20"/>
          <w:szCs w:val="20"/>
        </w:rPr>
        <w:t>9</w:t>
      </w:r>
    </w:p>
    <w:p w14:paraId="5D4DB489" w14:textId="77777777" w:rsidR="00CC202F" w:rsidRPr="009C05B0" w:rsidRDefault="00CC202F" w:rsidP="00CC202F">
      <w:pPr>
        <w:pStyle w:val="af5"/>
        <w:tabs>
          <w:tab w:val="left" w:pos="1146"/>
        </w:tabs>
        <w:ind w:right="103"/>
        <w:jc w:val="both"/>
        <w:rPr>
          <w:b w:val="0"/>
          <w:bCs w:val="0"/>
          <w:sz w:val="20"/>
          <w:szCs w:val="20"/>
        </w:rPr>
      </w:pPr>
    </w:p>
    <w:p w14:paraId="22E13A80" w14:textId="714E0EAC" w:rsidR="0074526D" w:rsidRPr="009C05B0" w:rsidRDefault="00CC202F" w:rsidP="00CC202F">
      <w:pPr>
        <w:pStyle w:val="af5"/>
        <w:tabs>
          <w:tab w:val="left" w:pos="1146"/>
        </w:tabs>
        <w:ind w:right="103"/>
        <w:jc w:val="both"/>
        <w:rPr>
          <w:b w:val="0"/>
          <w:bCs w:val="0"/>
          <w:sz w:val="20"/>
          <w:szCs w:val="20"/>
        </w:rPr>
      </w:pPr>
      <w:r w:rsidRPr="009C05B0">
        <w:rPr>
          <w:b w:val="0"/>
          <w:bCs w:val="0"/>
          <w:sz w:val="20"/>
          <w:szCs w:val="20"/>
        </w:rPr>
        <w:t>П</w:t>
      </w:r>
      <w:r w:rsidRPr="009C05B0">
        <w:rPr>
          <w:b w:val="0"/>
          <w:bCs w:val="0"/>
          <w:sz w:val="20"/>
          <w:szCs w:val="20"/>
        </w:rPr>
        <w:t>остановление от 29.01.2021 № 56 - О внесении изменений в постановление администрации Куйбышевского района от 03.07.2017 № 877</w:t>
      </w:r>
      <w:r w:rsidRPr="009C05B0">
        <w:rPr>
          <w:b w:val="0"/>
          <w:bCs w:val="0"/>
          <w:sz w:val="20"/>
          <w:szCs w:val="20"/>
        </w:rPr>
        <w:t>…………………………………………………………………………………</w:t>
      </w:r>
      <w:r w:rsidR="001141B5">
        <w:rPr>
          <w:b w:val="0"/>
          <w:bCs w:val="0"/>
          <w:sz w:val="20"/>
          <w:szCs w:val="20"/>
        </w:rPr>
        <w:t>…</w:t>
      </w:r>
      <w:proofErr w:type="gramStart"/>
      <w:r w:rsidR="001141B5">
        <w:rPr>
          <w:b w:val="0"/>
          <w:bCs w:val="0"/>
          <w:sz w:val="20"/>
          <w:szCs w:val="20"/>
        </w:rPr>
        <w:t>…….</w:t>
      </w:r>
      <w:proofErr w:type="gramEnd"/>
      <w:r w:rsidR="001141B5">
        <w:rPr>
          <w:b w:val="0"/>
          <w:bCs w:val="0"/>
          <w:sz w:val="20"/>
          <w:szCs w:val="20"/>
        </w:rPr>
        <w:t>.</w:t>
      </w:r>
      <w:r w:rsidRPr="009C05B0">
        <w:rPr>
          <w:b w:val="0"/>
          <w:bCs w:val="0"/>
          <w:sz w:val="20"/>
          <w:szCs w:val="20"/>
        </w:rPr>
        <w:t>стр.</w:t>
      </w:r>
      <w:r w:rsidR="001141B5">
        <w:rPr>
          <w:b w:val="0"/>
          <w:bCs w:val="0"/>
          <w:sz w:val="20"/>
          <w:szCs w:val="20"/>
        </w:rPr>
        <w:t>10</w:t>
      </w:r>
    </w:p>
    <w:p w14:paraId="014DF0E4" w14:textId="261F0A1C" w:rsidR="00FA746E" w:rsidRPr="009C05B0" w:rsidRDefault="00FA746E" w:rsidP="009E0141">
      <w:pPr>
        <w:pStyle w:val="af5"/>
        <w:tabs>
          <w:tab w:val="left" w:pos="1146"/>
        </w:tabs>
        <w:ind w:right="103"/>
        <w:rPr>
          <w:b w:val="0"/>
          <w:bCs w:val="0"/>
          <w:sz w:val="20"/>
          <w:szCs w:val="20"/>
        </w:rPr>
      </w:pPr>
    </w:p>
    <w:p w14:paraId="134723EC" w14:textId="26B49E2C" w:rsidR="00FA746E" w:rsidRPr="006B1CB1" w:rsidRDefault="006B1CB1" w:rsidP="006B1CB1">
      <w:pPr>
        <w:pStyle w:val="af5"/>
        <w:tabs>
          <w:tab w:val="left" w:pos="1146"/>
        </w:tabs>
        <w:ind w:right="103"/>
        <w:jc w:val="both"/>
        <w:rPr>
          <w:b w:val="0"/>
          <w:bCs w:val="0"/>
          <w:sz w:val="20"/>
          <w:szCs w:val="20"/>
        </w:rPr>
      </w:pPr>
      <w:r>
        <w:rPr>
          <w:b w:val="0"/>
          <w:bCs w:val="0"/>
          <w:sz w:val="20"/>
          <w:szCs w:val="20"/>
          <w:lang w:val="en-US"/>
        </w:rPr>
        <w:t>III</w:t>
      </w:r>
      <w:r w:rsidRPr="006B1CB1">
        <w:rPr>
          <w:b w:val="0"/>
          <w:bCs w:val="0"/>
          <w:sz w:val="20"/>
          <w:szCs w:val="20"/>
        </w:rPr>
        <w:t>.</w:t>
      </w:r>
      <w:r>
        <w:rPr>
          <w:b w:val="0"/>
          <w:bCs w:val="0"/>
          <w:sz w:val="20"/>
          <w:szCs w:val="20"/>
          <w:lang w:val="en-US"/>
        </w:rPr>
        <w:t> </w:t>
      </w:r>
      <w:r w:rsidRPr="006B1CB1">
        <w:rPr>
          <w:b w:val="0"/>
          <w:bCs w:val="0"/>
          <w:sz w:val="20"/>
          <w:szCs w:val="20"/>
        </w:rPr>
        <w:t>ОФИЦИАЛЬНЫЕ СООБЩЕНИЯ И МАТЕРИАЛЫ ОРГАНОВ МЕСТНОГО САМОУПРАВЛЕНИЯ КУЙБЫШЕВСКОГО МУНИЦИПАЛЬНОГО РАЙОНА НОВОСИБИРСКОЙ ОБЛАСТИ</w:t>
      </w:r>
      <w:proofErr w:type="gramStart"/>
      <w:r>
        <w:rPr>
          <w:b w:val="0"/>
          <w:bCs w:val="0"/>
          <w:sz w:val="20"/>
          <w:szCs w:val="20"/>
        </w:rPr>
        <w:t>………</w:t>
      </w:r>
      <w:r w:rsidR="00267385">
        <w:rPr>
          <w:b w:val="0"/>
          <w:bCs w:val="0"/>
          <w:sz w:val="20"/>
          <w:szCs w:val="20"/>
        </w:rPr>
        <w:t>……………</w:t>
      </w:r>
      <w:proofErr w:type="gramEnd"/>
      <w:r w:rsidR="00267385">
        <w:rPr>
          <w:b w:val="0"/>
          <w:bCs w:val="0"/>
          <w:sz w:val="20"/>
          <w:szCs w:val="20"/>
        </w:rPr>
        <w:t>..</w:t>
      </w:r>
      <w:r>
        <w:rPr>
          <w:b w:val="0"/>
          <w:bCs w:val="0"/>
          <w:sz w:val="20"/>
          <w:szCs w:val="20"/>
        </w:rPr>
        <w:t>стр.</w:t>
      </w:r>
      <w:r w:rsidR="00267385">
        <w:rPr>
          <w:b w:val="0"/>
          <w:bCs w:val="0"/>
          <w:sz w:val="20"/>
          <w:szCs w:val="20"/>
        </w:rPr>
        <w:t>17</w:t>
      </w:r>
    </w:p>
    <w:p w14:paraId="61837FA4" w14:textId="0CC4B369" w:rsidR="00FA746E" w:rsidRPr="009C05B0" w:rsidRDefault="00FA746E" w:rsidP="009E0141">
      <w:pPr>
        <w:pStyle w:val="af5"/>
        <w:tabs>
          <w:tab w:val="left" w:pos="1146"/>
        </w:tabs>
        <w:ind w:right="103"/>
        <w:rPr>
          <w:b w:val="0"/>
          <w:bCs w:val="0"/>
          <w:sz w:val="20"/>
          <w:szCs w:val="20"/>
        </w:rPr>
      </w:pPr>
    </w:p>
    <w:p w14:paraId="6E1CD3D5" w14:textId="28817866" w:rsidR="00A442A4" w:rsidRPr="00A442A4" w:rsidRDefault="00A442A4" w:rsidP="00A442A4">
      <w:pPr>
        <w:jc w:val="both"/>
        <w:rPr>
          <w:sz w:val="20"/>
          <w:szCs w:val="20"/>
        </w:rPr>
      </w:pPr>
      <w:r>
        <w:rPr>
          <w:sz w:val="20"/>
          <w:szCs w:val="20"/>
        </w:rPr>
        <w:t>И</w:t>
      </w:r>
      <w:r w:rsidRPr="00A442A4">
        <w:rPr>
          <w:sz w:val="20"/>
          <w:szCs w:val="20"/>
        </w:rPr>
        <w:t>нформационное сообщение о результатах проведения аукциона на право заключения договора аренды земельного участка, находящихся в государственной собственности, с кадастровым номером 54:14:025507:738, состоявшегося 29.01.2021</w:t>
      </w:r>
      <w:r>
        <w:rPr>
          <w:sz w:val="20"/>
          <w:szCs w:val="20"/>
        </w:rPr>
        <w:t>……………………………………………………………………………………………</w:t>
      </w:r>
      <w:r w:rsidR="00267385">
        <w:rPr>
          <w:sz w:val="20"/>
          <w:szCs w:val="20"/>
        </w:rPr>
        <w:t>..</w:t>
      </w:r>
      <w:bookmarkStart w:id="0" w:name="_GoBack"/>
      <w:bookmarkEnd w:id="0"/>
      <w:r>
        <w:rPr>
          <w:sz w:val="20"/>
          <w:szCs w:val="20"/>
        </w:rPr>
        <w:t>.стр.</w:t>
      </w:r>
      <w:r w:rsidR="00267385">
        <w:rPr>
          <w:sz w:val="20"/>
          <w:szCs w:val="20"/>
        </w:rPr>
        <w:t>17</w:t>
      </w:r>
    </w:p>
    <w:p w14:paraId="71238E25" w14:textId="7C111AD2" w:rsidR="00FA746E" w:rsidRPr="009C05B0" w:rsidRDefault="00FA746E" w:rsidP="009E0141">
      <w:pPr>
        <w:pStyle w:val="af5"/>
        <w:tabs>
          <w:tab w:val="left" w:pos="1146"/>
        </w:tabs>
        <w:ind w:right="103"/>
        <w:rPr>
          <w:b w:val="0"/>
          <w:bCs w:val="0"/>
          <w:sz w:val="20"/>
          <w:szCs w:val="20"/>
        </w:rPr>
      </w:pPr>
    </w:p>
    <w:p w14:paraId="373EF462" w14:textId="05322474" w:rsidR="00FA746E" w:rsidRPr="009C05B0" w:rsidRDefault="00FA746E" w:rsidP="009E0141">
      <w:pPr>
        <w:pStyle w:val="af5"/>
        <w:tabs>
          <w:tab w:val="left" w:pos="1146"/>
        </w:tabs>
        <w:ind w:right="103"/>
        <w:rPr>
          <w:b w:val="0"/>
          <w:bCs w:val="0"/>
          <w:sz w:val="20"/>
          <w:szCs w:val="20"/>
        </w:rPr>
      </w:pPr>
    </w:p>
    <w:p w14:paraId="6FAD293D" w14:textId="611404B7" w:rsidR="00FA746E" w:rsidRPr="009C05B0" w:rsidRDefault="00FA746E" w:rsidP="009E0141">
      <w:pPr>
        <w:pStyle w:val="af5"/>
        <w:tabs>
          <w:tab w:val="left" w:pos="1146"/>
        </w:tabs>
        <w:ind w:right="103"/>
        <w:rPr>
          <w:b w:val="0"/>
          <w:bCs w:val="0"/>
          <w:sz w:val="20"/>
          <w:szCs w:val="20"/>
        </w:rPr>
      </w:pPr>
    </w:p>
    <w:p w14:paraId="5805CE8D" w14:textId="71D1CA8A" w:rsidR="00FA746E" w:rsidRPr="009C05B0" w:rsidRDefault="00FA746E" w:rsidP="009E0141">
      <w:pPr>
        <w:pStyle w:val="af5"/>
        <w:tabs>
          <w:tab w:val="left" w:pos="1146"/>
        </w:tabs>
        <w:ind w:right="103"/>
        <w:rPr>
          <w:b w:val="0"/>
          <w:bCs w:val="0"/>
          <w:sz w:val="20"/>
          <w:szCs w:val="20"/>
        </w:rPr>
      </w:pPr>
    </w:p>
    <w:p w14:paraId="18540FBD" w14:textId="6BEC8605" w:rsidR="00FA746E" w:rsidRPr="009C05B0" w:rsidRDefault="00FA746E" w:rsidP="009E0141">
      <w:pPr>
        <w:pStyle w:val="af5"/>
        <w:tabs>
          <w:tab w:val="left" w:pos="1146"/>
        </w:tabs>
        <w:ind w:right="103"/>
        <w:rPr>
          <w:b w:val="0"/>
          <w:bCs w:val="0"/>
          <w:sz w:val="20"/>
          <w:szCs w:val="20"/>
        </w:rPr>
      </w:pPr>
    </w:p>
    <w:p w14:paraId="6BDE6F24" w14:textId="4F5AA5B3" w:rsidR="00FA746E" w:rsidRPr="009C05B0" w:rsidRDefault="00FA746E" w:rsidP="009E0141">
      <w:pPr>
        <w:pStyle w:val="af5"/>
        <w:tabs>
          <w:tab w:val="left" w:pos="1146"/>
        </w:tabs>
        <w:ind w:right="103"/>
        <w:rPr>
          <w:b w:val="0"/>
          <w:bCs w:val="0"/>
          <w:sz w:val="20"/>
          <w:szCs w:val="20"/>
        </w:rPr>
      </w:pPr>
    </w:p>
    <w:p w14:paraId="639393F9" w14:textId="2FA0B065" w:rsidR="00FA746E" w:rsidRPr="009C05B0" w:rsidRDefault="00FA746E" w:rsidP="009E0141">
      <w:pPr>
        <w:pStyle w:val="af5"/>
        <w:tabs>
          <w:tab w:val="left" w:pos="1146"/>
        </w:tabs>
        <w:ind w:right="103"/>
        <w:rPr>
          <w:b w:val="0"/>
          <w:bCs w:val="0"/>
          <w:sz w:val="20"/>
          <w:szCs w:val="20"/>
        </w:rPr>
      </w:pPr>
    </w:p>
    <w:p w14:paraId="429BCC9C" w14:textId="6E05662B" w:rsidR="00FA746E" w:rsidRPr="009C05B0" w:rsidRDefault="00FA746E" w:rsidP="009E0141">
      <w:pPr>
        <w:pStyle w:val="af5"/>
        <w:tabs>
          <w:tab w:val="left" w:pos="1146"/>
        </w:tabs>
        <w:ind w:right="103"/>
        <w:rPr>
          <w:b w:val="0"/>
          <w:bCs w:val="0"/>
          <w:sz w:val="20"/>
          <w:szCs w:val="20"/>
        </w:rPr>
      </w:pPr>
    </w:p>
    <w:p w14:paraId="602D763B" w14:textId="4B1DA3F4" w:rsidR="00FA746E" w:rsidRPr="009C05B0" w:rsidRDefault="00FA746E" w:rsidP="009E0141">
      <w:pPr>
        <w:pStyle w:val="af5"/>
        <w:tabs>
          <w:tab w:val="left" w:pos="1146"/>
        </w:tabs>
        <w:ind w:right="103"/>
        <w:rPr>
          <w:b w:val="0"/>
          <w:bCs w:val="0"/>
          <w:sz w:val="20"/>
          <w:szCs w:val="20"/>
        </w:rPr>
      </w:pPr>
    </w:p>
    <w:p w14:paraId="4B279E68" w14:textId="49F4E2A8" w:rsidR="00FA746E" w:rsidRPr="009C05B0" w:rsidRDefault="00FA746E" w:rsidP="009E0141">
      <w:pPr>
        <w:pStyle w:val="af5"/>
        <w:tabs>
          <w:tab w:val="left" w:pos="1146"/>
        </w:tabs>
        <w:ind w:right="103"/>
        <w:rPr>
          <w:b w:val="0"/>
          <w:bCs w:val="0"/>
          <w:sz w:val="20"/>
          <w:szCs w:val="20"/>
        </w:rPr>
      </w:pPr>
    </w:p>
    <w:p w14:paraId="52A82FEE" w14:textId="1943A2B1" w:rsidR="00FA746E" w:rsidRPr="009C05B0" w:rsidRDefault="00FA746E" w:rsidP="009E0141">
      <w:pPr>
        <w:pStyle w:val="af5"/>
        <w:tabs>
          <w:tab w:val="left" w:pos="1146"/>
        </w:tabs>
        <w:ind w:right="103"/>
        <w:rPr>
          <w:b w:val="0"/>
          <w:bCs w:val="0"/>
          <w:sz w:val="20"/>
          <w:szCs w:val="20"/>
        </w:rPr>
      </w:pPr>
    </w:p>
    <w:p w14:paraId="52C522FC" w14:textId="6FDC10B6" w:rsidR="00FA746E" w:rsidRPr="009C05B0" w:rsidRDefault="00FA746E" w:rsidP="009E0141">
      <w:pPr>
        <w:pStyle w:val="af5"/>
        <w:tabs>
          <w:tab w:val="left" w:pos="1146"/>
        </w:tabs>
        <w:ind w:right="103"/>
        <w:rPr>
          <w:b w:val="0"/>
          <w:bCs w:val="0"/>
          <w:sz w:val="20"/>
          <w:szCs w:val="20"/>
        </w:rPr>
      </w:pPr>
    </w:p>
    <w:p w14:paraId="6879F6EC" w14:textId="2A02AFA6" w:rsidR="00FA746E" w:rsidRPr="009C05B0" w:rsidRDefault="00FA746E" w:rsidP="009E0141">
      <w:pPr>
        <w:pStyle w:val="af5"/>
        <w:tabs>
          <w:tab w:val="left" w:pos="1146"/>
        </w:tabs>
        <w:ind w:right="103"/>
        <w:rPr>
          <w:b w:val="0"/>
          <w:bCs w:val="0"/>
          <w:sz w:val="20"/>
          <w:szCs w:val="20"/>
        </w:rPr>
      </w:pPr>
    </w:p>
    <w:p w14:paraId="44194D12" w14:textId="19AE763F" w:rsidR="00FA746E" w:rsidRPr="009C05B0" w:rsidRDefault="00FA746E" w:rsidP="009E0141">
      <w:pPr>
        <w:pStyle w:val="af5"/>
        <w:tabs>
          <w:tab w:val="left" w:pos="1146"/>
        </w:tabs>
        <w:ind w:right="103"/>
        <w:rPr>
          <w:b w:val="0"/>
          <w:bCs w:val="0"/>
          <w:sz w:val="20"/>
          <w:szCs w:val="20"/>
        </w:rPr>
      </w:pPr>
    </w:p>
    <w:p w14:paraId="54FB0608" w14:textId="3D23551F" w:rsidR="00FA746E" w:rsidRPr="009C05B0" w:rsidRDefault="00FA746E" w:rsidP="009E0141">
      <w:pPr>
        <w:pStyle w:val="af5"/>
        <w:tabs>
          <w:tab w:val="left" w:pos="1146"/>
        </w:tabs>
        <w:ind w:right="103"/>
        <w:rPr>
          <w:b w:val="0"/>
          <w:bCs w:val="0"/>
          <w:sz w:val="20"/>
          <w:szCs w:val="20"/>
        </w:rPr>
      </w:pPr>
    </w:p>
    <w:p w14:paraId="0F85558A" w14:textId="092F495B" w:rsidR="00FA746E" w:rsidRPr="009C05B0" w:rsidRDefault="00FA746E" w:rsidP="009E0141">
      <w:pPr>
        <w:pStyle w:val="af5"/>
        <w:tabs>
          <w:tab w:val="left" w:pos="1146"/>
        </w:tabs>
        <w:ind w:right="103"/>
        <w:rPr>
          <w:b w:val="0"/>
          <w:bCs w:val="0"/>
          <w:sz w:val="20"/>
          <w:szCs w:val="20"/>
        </w:rPr>
      </w:pPr>
    </w:p>
    <w:p w14:paraId="761DE0B4" w14:textId="73423F84" w:rsidR="00FA746E" w:rsidRPr="009C05B0" w:rsidRDefault="00FA746E" w:rsidP="009E0141">
      <w:pPr>
        <w:pStyle w:val="af5"/>
        <w:tabs>
          <w:tab w:val="left" w:pos="1146"/>
        </w:tabs>
        <w:ind w:right="103"/>
        <w:rPr>
          <w:b w:val="0"/>
          <w:bCs w:val="0"/>
          <w:sz w:val="20"/>
          <w:szCs w:val="20"/>
        </w:rPr>
      </w:pPr>
    </w:p>
    <w:p w14:paraId="19921CF6" w14:textId="77777777" w:rsidR="00854124" w:rsidRPr="009C05B0" w:rsidRDefault="00854124" w:rsidP="009E0141">
      <w:pPr>
        <w:pStyle w:val="af5"/>
        <w:tabs>
          <w:tab w:val="left" w:pos="1146"/>
        </w:tabs>
        <w:ind w:right="103"/>
        <w:rPr>
          <w:b w:val="0"/>
          <w:bCs w:val="0"/>
          <w:sz w:val="20"/>
          <w:szCs w:val="20"/>
        </w:rPr>
      </w:pPr>
    </w:p>
    <w:p w14:paraId="156DC1A4" w14:textId="77777777" w:rsidR="00854124" w:rsidRPr="009C05B0" w:rsidRDefault="00854124" w:rsidP="009E0141">
      <w:pPr>
        <w:pStyle w:val="af5"/>
        <w:tabs>
          <w:tab w:val="left" w:pos="1146"/>
        </w:tabs>
        <w:ind w:right="103"/>
        <w:rPr>
          <w:b w:val="0"/>
          <w:bCs w:val="0"/>
          <w:sz w:val="20"/>
          <w:szCs w:val="20"/>
        </w:rPr>
      </w:pPr>
    </w:p>
    <w:p w14:paraId="2EAA73DD" w14:textId="77777777" w:rsidR="00854124" w:rsidRPr="009C05B0" w:rsidRDefault="00854124" w:rsidP="009E0141">
      <w:pPr>
        <w:pStyle w:val="af5"/>
        <w:tabs>
          <w:tab w:val="left" w:pos="1146"/>
        </w:tabs>
        <w:ind w:right="103"/>
        <w:rPr>
          <w:b w:val="0"/>
          <w:bCs w:val="0"/>
          <w:sz w:val="20"/>
          <w:szCs w:val="20"/>
        </w:rPr>
      </w:pPr>
    </w:p>
    <w:p w14:paraId="5C2BC378" w14:textId="77777777" w:rsidR="00854124" w:rsidRPr="009C05B0" w:rsidRDefault="00854124" w:rsidP="009E0141">
      <w:pPr>
        <w:pStyle w:val="af5"/>
        <w:tabs>
          <w:tab w:val="left" w:pos="1146"/>
        </w:tabs>
        <w:ind w:right="103"/>
        <w:rPr>
          <w:b w:val="0"/>
          <w:bCs w:val="0"/>
          <w:sz w:val="20"/>
          <w:szCs w:val="20"/>
        </w:rPr>
      </w:pPr>
    </w:p>
    <w:p w14:paraId="15F6B8CD" w14:textId="77777777" w:rsidR="00854124" w:rsidRPr="009C05B0" w:rsidRDefault="00854124" w:rsidP="009E0141">
      <w:pPr>
        <w:pStyle w:val="af5"/>
        <w:tabs>
          <w:tab w:val="left" w:pos="1146"/>
        </w:tabs>
        <w:ind w:right="103"/>
        <w:rPr>
          <w:b w:val="0"/>
          <w:bCs w:val="0"/>
          <w:sz w:val="20"/>
          <w:szCs w:val="20"/>
        </w:rPr>
      </w:pPr>
    </w:p>
    <w:p w14:paraId="4F8B9AF8" w14:textId="39C50B37" w:rsidR="00FA746E" w:rsidRPr="009C05B0" w:rsidRDefault="00FA746E" w:rsidP="009E0141">
      <w:pPr>
        <w:pStyle w:val="af5"/>
        <w:tabs>
          <w:tab w:val="left" w:pos="1146"/>
        </w:tabs>
        <w:ind w:right="103"/>
        <w:rPr>
          <w:b w:val="0"/>
          <w:bCs w:val="0"/>
          <w:sz w:val="20"/>
          <w:szCs w:val="20"/>
        </w:rPr>
      </w:pPr>
    </w:p>
    <w:p w14:paraId="498B42E8" w14:textId="77777777" w:rsidR="00254299" w:rsidRPr="009C05B0" w:rsidRDefault="00254299" w:rsidP="009E0141">
      <w:pPr>
        <w:pStyle w:val="af5"/>
        <w:tabs>
          <w:tab w:val="left" w:pos="1146"/>
        </w:tabs>
        <w:ind w:right="103"/>
        <w:rPr>
          <w:b w:val="0"/>
          <w:bCs w:val="0"/>
          <w:sz w:val="20"/>
          <w:szCs w:val="20"/>
        </w:rPr>
      </w:pPr>
    </w:p>
    <w:p w14:paraId="7E92A741" w14:textId="77777777" w:rsidR="00254299" w:rsidRPr="009C05B0" w:rsidRDefault="00254299" w:rsidP="009E0141">
      <w:pPr>
        <w:pStyle w:val="af5"/>
        <w:tabs>
          <w:tab w:val="left" w:pos="1146"/>
        </w:tabs>
        <w:ind w:right="103"/>
        <w:rPr>
          <w:b w:val="0"/>
          <w:bCs w:val="0"/>
          <w:sz w:val="20"/>
          <w:szCs w:val="20"/>
        </w:rPr>
      </w:pPr>
    </w:p>
    <w:p w14:paraId="18385DFE" w14:textId="77777777" w:rsidR="009E78D0" w:rsidRPr="009C05B0" w:rsidRDefault="009E78D0" w:rsidP="009E0141">
      <w:pPr>
        <w:pStyle w:val="af5"/>
        <w:tabs>
          <w:tab w:val="left" w:pos="1146"/>
        </w:tabs>
        <w:ind w:right="103"/>
        <w:rPr>
          <w:b w:val="0"/>
          <w:bCs w:val="0"/>
          <w:sz w:val="20"/>
          <w:szCs w:val="20"/>
        </w:rPr>
      </w:pPr>
    </w:p>
    <w:p w14:paraId="457A99F0" w14:textId="77777777" w:rsidR="009E78D0" w:rsidRPr="009C05B0" w:rsidRDefault="009E78D0" w:rsidP="009E0141">
      <w:pPr>
        <w:pStyle w:val="af5"/>
        <w:tabs>
          <w:tab w:val="left" w:pos="1146"/>
        </w:tabs>
        <w:ind w:right="103"/>
        <w:rPr>
          <w:b w:val="0"/>
          <w:bCs w:val="0"/>
          <w:sz w:val="20"/>
          <w:szCs w:val="20"/>
        </w:rPr>
      </w:pPr>
    </w:p>
    <w:p w14:paraId="0B705CAA" w14:textId="77777777" w:rsidR="009E78D0" w:rsidRPr="009C05B0" w:rsidRDefault="009E78D0" w:rsidP="009E0141">
      <w:pPr>
        <w:pStyle w:val="af5"/>
        <w:tabs>
          <w:tab w:val="left" w:pos="1146"/>
        </w:tabs>
        <w:ind w:right="103"/>
        <w:rPr>
          <w:b w:val="0"/>
          <w:bCs w:val="0"/>
          <w:sz w:val="20"/>
          <w:szCs w:val="20"/>
        </w:rPr>
      </w:pPr>
    </w:p>
    <w:p w14:paraId="709F9C61" w14:textId="77777777" w:rsidR="009E78D0" w:rsidRPr="009C05B0" w:rsidRDefault="009E78D0" w:rsidP="009E0141">
      <w:pPr>
        <w:pStyle w:val="af5"/>
        <w:tabs>
          <w:tab w:val="left" w:pos="1146"/>
        </w:tabs>
        <w:ind w:right="103"/>
        <w:rPr>
          <w:b w:val="0"/>
          <w:bCs w:val="0"/>
          <w:sz w:val="20"/>
          <w:szCs w:val="20"/>
        </w:rPr>
      </w:pPr>
    </w:p>
    <w:p w14:paraId="363F1F0A" w14:textId="77777777" w:rsidR="009E78D0" w:rsidRPr="009C05B0" w:rsidRDefault="009E78D0" w:rsidP="009E0141">
      <w:pPr>
        <w:pStyle w:val="af5"/>
        <w:tabs>
          <w:tab w:val="left" w:pos="1146"/>
        </w:tabs>
        <w:ind w:right="103"/>
        <w:rPr>
          <w:b w:val="0"/>
          <w:bCs w:val="0"/>
          <w:sz w:val="20"/>
          <w:szCs w:val="20"/>
        </w:rPr>
      </w:pPr>
    </w:p>
    <w:p w14:paraId="2E968864" w14:textId="77777777" w:rsidR="009E78D0" w:rsidRPr="009C05B0" w:rsidRDefault="009E78D0" w:rsidP="009E0141">
      <w:pPr>
        <w:pStyle w:val="af5"/>
        <w:tabs>
          <w:tab w:val="left" w:pos="1146"/>
        </w:tabs>
        <w:ind w:right="103"/>
        <w:rPr>
          <w:b w:val="0"/>
          <w:bCs w:val="0"/>
          <w:sz w:val="20"/>
          <w:szCs w:val="20"/>
        </w:rPr>
      </w:pPr>
    </w:p>
    <w:p w14:paraId="5FFB4249" w14:textId="77777777" w:rsidR="009E78D0" w:rsidRPr="009C05B0" w:rsidRDefault="009E78D0" w:rsidP="009E0141">
      <w:pPr>
        <w:pStyle w:val="af5"/>
        <w:tabs>
          <w:tab w:val="left" w:pos="1146"/>
        </w:tabs>
        <w:ind w:right="103"/>
        <w:rPr>
          <w:b w:val="0"/>
          <w:bCs w:val="0"/>
          <w:sz w:val="20"/>
          <w:szCs w:val="20"/>
        </w:rPr>
      </w:pPr>
    </w:p>
    <w:p w14:paraId="452AE22E" w14:textId="77777777" w:rsidR="009E78D0" w:rsidRPr="009C05B0" w:rsidRDefault="009E78D0" w:rsidP="009E0141">
      <w:pPr>
        <w:pStyle w:val="af5"/>
        <w:tabs>
          <w:tab w:val="left" w:pos="1146"/>
        </w:tabs>
        <w:ind w:right="103"/>
        <w:rPr>
          <w:b w:val="0"/>
          <w:bCs w:val="0"/>
          <w:sz w:val="20"/>
          <w:szCs w:val="20"/>
        </w:rPr>
      </w:pPr>
    </w:p>
    <w:p w14:paraId="1933DBA0" w14:textId="77777777" w:rsidR="009E78D0" w:rsidRPr="009C05B0" w:rsidRDefault="009E78D0" w:rsidP="009E0141">
      <w:pPr>
        <w:pStyle w:val="af5"/>
        <w:tabs>
          <w:tab w:val="left" w:pos="1146"/>
        </w:tabs>
        <w:ind w:right="103"/>
        <w:rPr>
          <w:b w:val="0"/>
          <w:bCs w:val="0"/>
          <w:sz w:val="20"/>
          <w:szCs w:val="20"/>
        </w:rPr>
      </w:pPr>
    </w:p>
    <w:p w14:paraId="757D4597" w14:textId="77777777" w:rsidR="009E78D0" w:rsidRPr="009C05B0" w:rsidRDefault="009E78D0" w:rsidP="009E0141">
      <w:pPr>
        <w:pStyle w:val="af5"/>
        <w:tabs>
          <w:tab w:val="left" w:pos="1146"/>
        </w:tabs>
        <w:ind w:right="103"/>
        <w:rPr>
          <w:b w:val="0"/>
          <w:bCs w:val="0"/>
          <w:sz w:val="20"/>
          <w:szCs w:val="20"/>
        </w:rPr>
      </w:pPr>
    </w:p>
    <w:p w14:paraId="66146ACA" w14:textId="0359D0C5" w:rsidR="00D30C62" w:rsidRPr="009C05B0" w:rsidRDefault="00400350" w:rsidP="009E0141">
      <w:pPr>
        <w:pStyle w:val="af5"/>
        <w:tabs>
          <w:tab w:val="left" w:pos="1146"/>
        </w:tabs>
        <w:ind w:right="103"/>
        <w:rPr>
          <w:b w:val="0"/>
          <w:bCs w:val="0"/>
          <w:sz w:val="20"/>
          <w:szCs w:val="20"/>
        </w:rPr>
      </w:pPr>
      <w:r w:rsidRPr="009C05B0">
        <w:rPr>
          <w:rFonts w:eastAsia="Calibri"/>
          <w:b w:val="0"/>
          <w:sz w:val="20"/>
          <w:szCs w:val="20"/>
        </w:rPr>
        <w:lastRenderedPageBreak/>
        <w:t>I. РЕШЕНИЯ СОВЕТА ДЕПУТАТОВ КУЙБЫШЕВСКОГО МУНИЦИПАЛЬНОГО РАЙОНА НОВОСИБИРСКОЙ ОБЛАСТИ</w:t>
      </w:r>
    </w:p>
    <w:p w14:paraId="05C54DC1" w14:textId="77777777" w:rsidR="00591B41" w:rsidRPr="009C05B0" w:rsidRDefault="00591B41" w:rsidP="009E0141">
      <w:pPr>
        <w:pStyle w:val="af5"/>
        <w:tabs>
          <w:tab w:val="left" w:pos="1146"/>
        </w:tabs>
        <w:ind w:right="103"/>
        <w:rPr>
          <w:b w:val="0"/>
          <w:bCs w:val="0"/>
          <w:sz w:val="20"/>
          <w:szCs w:val="20"/>
        </w:rPr>
      </w:pPr>
    </w:p>
    <w:p w14:paraId="3851ADA9" w14:textId="77777777" w:rsidR="00D30C62" w:rsidRPr="009C05B0" w:rsidRDefault="00D30C62" w:rsidP="009E0141">
      <w:pPr>
        <w:pStyle w:val="af5"/>
        <w:tabs>
          <w:tab w:val="left" w:pos="1146"/>
        </w:tabs>
        <w:ind w:right="103"/>
        <w:rPr>
          <w:b w:val="0"/>
          <w:bCs w:val="0"/>
          <w:sz w:val="20"/>
          <w:szCs w:val="20"/>
        </w:rPr>
      </w:pPr>
    </w:p>
    <w:p w14:paraId="1A7AA2F3" w14:textId="77777777" w:rsidR="00255BA7" w:rsidRPr="009C05B0" w:rsidRDefault="00255BA7" w:rsidP="009E0141">
      <w:pPr>
        <w:pStyle w:val="af5"/>
        <w:tabs>
          <w:tab w:val="left" w:pos="1146"/>
        </w:tabs>
        <w:ind w:right="103"/>
        <w:rPr>
          <w:b w:val="0"/>
          <w:bCs w:val="0"/>
          <w:sz w:val="20"/>
          <w:szCs w:val="20"/>
        </w:rPr>
      </w:pPr>
    </w:p>
    <w:p w14:paraId="11DB31DE" w14:textId="77777777" w:rsidR="009E78D0" w:rsidRPr="009C05B0" w:rsidRDefault="009E78D0" w:rsidP="009E78D0">
      <w:pPr>
        <w:jc w:val="center"/>
        <w:rPr>
          <w:sz w:val="20"/>
          <w:szCs w:val="20"/>
        </w:rPr>
      </w:pPr>
      <w:r w:rsidRPr="009C05B0">
        <w:rPr>
          <w:sz w:val="20"/>
          <w:szCs w:val="20"/>
        </w:rPr>
        <w:t>РЕКОМЕНДАЦИИ</w:t>
      </w:r>
    </w:p>
    <w:p w14:paraId="2114D6CF" w14:textId="77777777" w:rsidR="009E78D0" w:rsidRPr="009C05B0" w:rsidRDefault="009E78D0" w:rsidP="009E78D0">
      <w:pPr>
        <w:jc w:val="center"/>
        <w:rPr>
          <w:sz w:val="20"/>
          <w:szCs w:val="20"/>
        </w:rPr>
      </w:pPr>
    </w:p>
    <w:p w14:paraId="37818FC7" w14:textId="77777777" w:rsidR="009E78D0" w:rsidRPr="009C05B0" w:rsidRDefault="009E78D0" w:rsidP="009E78D0">
      <w:pPr>
        <w:jc w:val="center"/>
        <w:rPr>
          <w:sz w:val="20"/>
          <w:szCs w:val="20"/>
        </w:rPr>
      </w:pPr>
      <w:r w:rsidRPr="009C05B0">
        <w:rPr>
          <w:sz w:val="20"/>
          <w:szCs w:val="20"/>
        </w:rPr>
        <w:t>ПУБЛИЧНЫХ СЛУШАНИЙ ПО ПРОЕКТУ РЕШЕНИЯ СОВЕТА ДЕПУТАТОВ КУЙБЫШЕВСКОГО МУНИЦИПАЛЬНОГО РАЙОНА НОВОСИБИРСКОЙ ОБЛАСТИ</w:t>
      </w:r>
    </w:p>
    <w:p w14:paraId="00759133" w14:textId="77777777" w:rsidR="009E78D0" w:rsidRPr="009C05B0" w:rsidRDefault="009E78D0" w:rsidP="009E78D0">
      <w:pPr>
        <w:pStyle w:val="ConsPlusTitle"/>
        <w:widowControl/>
        <w:jc w:val="center"/>
        <w:rPr>
          <w:rFonts w:ascii="Times New Roman" w:hAnsi="Times New Roman" w:cs="Times New Roman"/>
          <w:b w:val="0"/>
          <w:bCs w:val="0"/>
          <w:sz w:val="20"/>
          <w:szCs w:val="20"/>
        </w:rPr>
      </w:pPr>
      <w:r w:rsidRPr="009C05B0">
        <w:rPr>
          <w:rFonts w:ascii="Times New Roman" w:hAnsi="Times New Roman" w:cs="Times New Roman"/>
          <w:b w:val="0"/>
          <w:bCs w:val="0"/>
          <w:sz w:val="20"/>
          <w:szCs w:val="20"/>
        </w:rPr>
        <w:t>«О внесении изменений в Устав Куйбышевского муниципального района Новосибирской области»</w:t>
      </w:r>
    </w:p>
    <w:p w14:paraId="185FAD04" w14:textId="77777777" w:rsidR="009E78D0" w:rsidRPr="009C05B0" w:rsidRDefault="009E78D0" w:rsidP="009E78D0">
      <w:pPr>
        <w:tabs>
          <w:tab w:val="left" w:pos="9465"/>
        </w:tabs>
        <w:jc w:val="center"/>
        <w:rPr>
          <w:sz w:val="20"/>
          <w:szCs w:val="20"/>
        </w:rPr>
      </w:pPr>
    </w:p>
    <w:p w14:paraId="297D390A" w14:textId="0885CA9C" w:rsidR="009E78D0" w:rsidRPr="009C05B0" w:rsidRDefault="009E78D0" w:rsidP="009E78D0">
      <w:pPr>
        <w:tabs>
          <w:tab w:val="left" w:pos="9465"/>
        </w:tabs>
        <w:rPr>
          <w:i/>
          <w:sz w:val="20"/>
          <w:szCs w:val="20"/>
        </w:rPr>
      </w:pPr>
      <w:r w:rsidRPr="009C05B0">
        <w:rPr>
          <w:sz w:val="20"/>
          <w:szCs w:val="20"/>
        </w:rPr>
        <w:t xml:space="preserve"> </w:t>
      </w:r>
      <w:r w:rsidRPr="009C05B0">
        <w:rPr>
          <w:i/>
          <w:sz w:val="20"/>
          <w:szCs w:val="20"/>
        </w:rPr>
        <w:t xml:space="preserve">г. Куйбышев                                                                                       </w:t>
      </w:r>
      <w:r w:rsidRPr="009C05B0">
        <w:rPr>
          <w:i/>
          <w:sz w:val="20"/>
          <w:szCs w:val="20"/>
          <w:lang w:val="en-US"/>
        </w:rPr>
        <w:t xml:space="preserve">                                                                 </w:t>
      </w:r>
      <w:r w:rsidRPr="009C05B0">
        <w:rPr>
          <w:i/>
          <w:sz w:val="20"/>
          <w:szCs w:val="20"/>
        </w:rPr>
        <w:t xml:space="preserve">  28.01.2021г.</w:t>
      </w:r>
    </w:p>
    <w:p w14:paraId="4401EC28" w14:textId="0FBA8536" w:rsidR="009E78D0" w:rsidRPr="009C05B0" w:rsidRDefault="009E78D0" w:rsidP="009E78D0">
      <w:pPr>
        <w:rPr>
          <w:i/>
          <w:sz w:val="20"/>
          <w:szCs w:val="20"/>
        </w:rPr>
      </w:pPr>
      <w:r w:rsidRPr="009C05B0">
        <w:rPr>
          <w:i/>
          <w:sz w:val="20"/>
          <w:szCs w:val="20"/>
        </w:rPr>
        <w:t xml:space="preserve">                                                                                                            </w:t>
      </w:r>
      <w:r w:rsidRPr="009C05B0">
        <w:rPr>
          <w:i/>
          <w:sz w:val="20"/>
          <w:szCs w:val="20"/>
          <w:lang w:val="en-US"/>
        </w:rPr>
        <w:t xml:space="preserve">                                                                   </w:t>
      </w:r>
      <w:r w:rsidRPr="009C05B0">
        <w:rPr>
          <w:i/>
          <w:sz w:val="20"/>
          <w:szCs w:val="20"/>
        </w:rPr>
        <w:t xml:space="preserve">      11-00 час.</w:t>
      </w:r>
    </w:p>
    <w:p w14:paraId="1F6ECCF5" w14:textId="77777777" w:rsidR="009E78D0" w:rsidRPr="009C05B0" w:rsidRDefault="009E78D0" w:rsidP="009E78D0">
      <w:pPr>
        <w:jc w:val="both"/>
        <w:rPr>
          <w:sz w:val="20"/>
          <w:szCs w:val="20"/>
        </w:rPr>
      </w:pPr>
    </w:p>
    <w:p w14:paraId="78B98F18" w14:textId="77777777" w:rsidR="009E78D0" w:rsidRPr="009C05B0" w:rsidRDefault="009E78D0" w:rsidP="009E78D0">
      <w:pPr>
        <w:pStyle w:val="ConsPlusTitle"/>
        <w:widowControl/>
        <w:jc w:val="both"/>
        <w:rPr>
          <w:rFonts w:ascii="Times New Roman" w:hAnsi="Times New Roman" w:cs="Times New Roman"/>
          <w:b w:val="0"/>
          <w:bCs w:val="0"/>
          <w:sz w:val="20"/>
          <w:szCs w:val="20"/>
        </w:rPr>
      </w:pPr>
      <w:r w:rsidRPr="009C05B0">
        <w:rPr>
          <w:rFonts w:ascii="Times New Roman" w:hAnsi="Times New Roman" w:cs="Times New Roman"/>
          <w:b w:val="0"/>
          <w:bCs w:val="0"/>
          <w:sz w:val="20"/>
          <w:szCs w:val="20"/>
        </w:rPr>
        <w:t xml:space="preserve">        Публичные слушания по проекту решения Совета депутатов Куйбышевского муниципального района Новосибирской области «О внесении изменений в Устав Куйбышевского муниципального района Новосибирской области» проведены в соответствии с требованиями Федерального закона от 06 октября 2003 года № 131-ФЗ «Об общих принципах организации местного самоуправления в Российской Федерации», Устава Куйбышевского муниципального района Новосибирской области.</w:t>
      </w:r>
    </w:p>
    <w:p w14:paraId="01B37F7D" w14:textId="77777777" w:rsidR="009E78D0" w:rsidRPr="009C05B0" w:rsidRDefault="009E78D0" w:rsidP="009E78D0">
      <w:pPr>
        <w:ind w:firstLine="540"/>
        <w:jc w:val="both"/>
        <w:rPr>
          <w:sz w:val="20"/>
          <w:szCs w:val="20"/>
        </w:rPr>
      </w:pPr>
      <w:r w:rsidRPr="009C05B0">
        <w:rPr>
          <w:sz w:val="20"/>
          <w:szCs w:val="20"/>
        </w:rPr>
        <w:t>В публичных слушаниях приняли участие: депутаты Совета депутатов Куйбышевского муниципального района Новосибирской области, представители администрации Куйбышевского муниципального района Новосибирской области, представители органов местного самоуправления поселений Куйбышевского муниципального района Новосибирской области, граждане.</w:t>
      </w:r>
    </w:p>
    <w:p w14:paraId="5E2E83F3" w14:textId="77777777" w:rsidR="009E78D0" w:rsidRPr="009C05B0" w:rsidRDefault="009E78D0" w:rsidP="009E78D0">
      <w:pPr>
        <w:ind w:firstLine="540"/>
        <w:jc w:val="both"/>
        <w:rPr>
          <w:sz w:val="20"/>
          <w:szCs w:val="20"/>
        </w:rPr>
      </w:pPr>
      <w:r w:rsidRPr="009C05B0">
        <w:rPr>
          <w:sz w:val="20"/>
          <w:szCs w:val="20"/>
        </w:rPr>
        <w:t>Исходя из анализа рассмотренных вопросов, участники публичных слушаний считают целесообразным:</w:t>
      </w:r>
    </w:p>
    <w:p w14:paraId="3988DB32" w14:textId="77777777" w:rsidR="009E78D0" w:rsidRPr="009C05B0" w:rsidRDefault="009E78D0" w:rsidP="009E78D0">
      <w:pPr>
        <w:numPr>
          <w:ilvl w:val="0"/>
          <w:numId w:val="40"/>
        </w:numPr>
        <w:tabs>
          <w:tab w:val="num" w:pos="0"/>
          <w:tab w:val="left" w:pos="900"/>
        </w:tabs>
        <w:ind w:left="0" w:firstLine="540"/>
        <w:jc w:val="both"/>
        <w:rPr>
          <w:sz w:val="20"/>
          <w:szCs w:val="20"/>
        </w:rPr>
      </w:pPr>
      <w:r w:rsidRPr="009C05B0">
        <w:rPr>
          <w:sz w:val="20"/>
          <w:szCs w:val="20"/>
        </w:rPr>
        <w:t>Проект решения Совета депутатов Куйбышевского муниципального района Новосибирской области «О внесении изменений в Устав Куйбышевского муниципального района Новосибирской области» вынести на рассмотрение сессии Совета депутатов Куйбышевского муниципального района Новосибирской области (четвертого созыва) и рекомендовать к принятию.</w:t>
      </w:r>
    </w:p>
    <w:p w14:paraId="524DD671" w14:textId="77777777" w:rsidR="009E78D0" w:rsidRPr="009C05B0" w:rsidRDefault="009E78D0" w:rsidP="009E78D0">
      <w:pPr>
        <w:numPr>
          <w:ilvl w:val="0"/>
          <w:numId w:val="40"/>
        </w:numPr>
        <w:tabs>
          <w:tab w:val="num" w:pos="0"/>
          <w:tab w:val="left" w:pos="900"/>
        </w:tabs>
        <w:ind w:left="0" w:firstLine="540"/>
        <w:jc w:val="both"/>
        <w:rPr>
          <w:sz w:val="20"/>
          <w:szCs w:val="20"/>
        </w:rPr>
      </w:pPr>
      <w:r w:rsidRPr="009C05B0">
        <w:rPr>
          <w:sz w:val="20"/>
          <w:szCs w:val="20"/>
        </w:rPr>
        <w:t>Опубликовать рекомендации публичных слушаний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53AE518C" w14:textId="77777777" w:rsidR="009E78D0" w:rsidRPr="009C05B0" w:rsidRDefault="009E78D0" w:rsidP="009E0141">
      <w:pPr>
        <w:pStyle w:val="af5"/>
        <w:tabs>
          <w:tab w:val="left" w:pos="1146"/>
        </w:tabs>
        <w:ind w:right="103"/>
        <w:rPr>
          <w:b w:val="0"/>
          <w:bCs w:val="0"/>
          <w:sz w:val="20"/>
          <w:szCs w:val="20"/>
        </w:rPr>
      </w:pPr>
    </w:p>
    <w:p w14:paraId="31B45E39" w14:textId="77777777" w:rsidR="008A023E" w:rsidRPr="009C05B0" w:rsidRDefault="008A023E" w:rsidP="009E0141">
      <w:pPr>
        <w:pStyle w:val="af5"/>
        <w:tabs>
          <w:tab w:val="left" w:pos="1146"/>
        </w:tabs>
        <w:ind w:right="103"/>
        <w:rPr>
          <w:b w:val="0"/>
          <w:bCs w:val="0"/>
          <w:sz w:val="20"/>
          <w:szCs w:val="20"/>
        </w:rPr>
      </w:pPr>
    </w:p>
    <w:p w14:paraId="617B50E8" w14:textId="77777777" w:rsidR="009E78D0" w:rsidRPr="009C05B0" w:rsidRDefault="009E78D0" w:rsidP="009E0141">
      <w:pPr>
        <w:pStyle w:val="af5"/>
        <w:tabs>
          <w:tab w:val="left" w:pos="1146"/>
        </w:tabs>
        <w:ind w:right="103"/>
        <w:rPr>
          <w:b w:val="0"/>
          <w:bCs w:val="0"/>
          <w:sz w:val="20"/>
          <w:szCs w:val="20"/>
        </w:rPr>
      </w:pPr>
    </w:p>
    <w:p w14:paraId="54EC17BF" w14:textId="5EE9916A" w:rsidR="00480728" w:rsidRPr="009C05B0" w:rsidRDefault="00400350" w:rsidP="007A760B">
      <w:pPr>
        <w:pStyle w:val="af5"/>
        <w:ind w:right="103"/>
        <w:rPr>
          <w:b w:val="0"/>
          <w:bCs w:val="0"/>
          <w:sz w:val="20"/>
          <w:szCs w:val="20"/>
        </w:rPr>
      </w:pPr>
      <w:r w:rsidRPr="009C05B0">
        <w:rPr>
          <w:b w:val="0"/>
          <w:bCs w:val="0"/>
          <w:sz w:val="20"/>
          <w:szCs w:val="20"/>
          <w:lang w:val="en-US"/>
        </w:rPr>
        <w:t>II</w:t>
      </w:r>
      <w:r w:rsidR="00BF580F" w:rsidRPr="009C05B0">
        <w:rPr>
          <w:b w:val="0"/>
          <w:bCs w:val="0"/>
          <w:sz w:val="20"/>
          <w:szCs w:val="20"/>
        </w:rPr>
        <w:t>. МУНИЦИПАЛЬНЫЕ ПРАВОВЫЕ АКТЫ АДМИНИСТРАЦИИ И ГЛАВЫ КУЙБЫШЕВСКОГО МУНИЦИПАЛЬНОГО РАЙОНА НОВОСИБИРСКОЙ ОБЛАСТИ</w:t>
      </w:r>
    </w:p>
    <w:p w14:paraId="317CC222" w14:textId="77777777" w:rsidR="00BF580F" w:rsidRPr="009C05B0" w:rsidRDefault="00BF580F" w:rsidP="00BF580F">
      <w:pPr>
        <w:pStyle w:val="af5"/>
        <w:tabs>
          <w:tab w:val="left" w:pos="1146"/>
        </w:tabs>
        <w:ind w:right="103"/>
        <w:rPr>
          <w:b w:val="0"/>
          <w:bCs w:val="0"/>
          <w:sz w:val="20"/>
          <w:szCs w:val="20"/>
        </w:rPr>
      </w:pPr>
    </w:p>
    <w:p w14:paraId="1BB0FD72" w14:textId="77777777" w:rsidR="006B08B8" w:rsidRPr="009C05B0" w:rsidRDefault="006B08B8" w:rsidP="00BF580F">
      <w:pPr>
        <w:pStyle w:val="af5"/>
        <w:tabs>
          <w:tab w:val="left" w:pos="1146"/>
        </w:tabs>
        <w:ind w:right="103"/>
        <w:rPr>
          <w:b w:val="0"/>
          <w:bCs w:val="0"/>
          <w:sz w:val="20"/>
          <w:szCs w:val="20"/>
        </w:rPr>
      </w:pPr>
    </w:p>
    <w:p w14:paraId="54813B6C" w14:textId="77777777" w:rsidR="006B08B8" w:rsidRPr="009C05B0" w:rsidRDefault="006B08B8" w:rsidP="00BF580F">
      <w:pPr>
        <w:pStyle w:val="af5"/>
        <w:tabs>
          <w:tab w:val="left" w:pos="1146"/>
        </w:tabs>
        <w:ind w:right="103"/>
        <w:rPr>
          <w:b w:val="0"/>
          <w:bCs w:val="0"/>
          <w:sz w:val="20"/>
          <w:szCs w:val="20"/>
        </w:rPr>
      </w:pPr>
    </w:p>
    <w:p w14:paraId="1AAA7810" w14:textId="77777777" w:rsidR="009C05B0" w:rsidRPr="009C05B0" w:rsidRDefault="009C05B0" w:rsidP="009C05B0">
      <w:pPr>
        <w:keepNext/>
        <w:jc w:val="center"/>
        <w:outlineLvl w:val="0"/>
        <w:rPr>
          <w:bCs/>
          <w:sz w:val="20"/>
          <w:szCs w:val="20"/>
        </w:rPr>
      </w:pPr>
    </w:p>
    <w:p w14:paraId="18CCC2C0" w14:textId="77777777" w:rsidR="009C05B0" w:rsidRPr="009C05B0" w:rsidRDefault="009C05B0" w:rsidP="009C05B0">
      <w:pPr>
        <w:keepNext/>
        <w:jc w:val="center"/>
        <w:outlineLvl w:val="0"/>
        <w:rPr>
          <w:bCs/>
          <w:sz w:val="20"/>
          <w:szCs w:val="20"/>
        </w:rPr>
      </w:pPr>
      <w:r w:rsidRPr="009C05B0">
        <w:rPr>
          <w:bCs/>
          <w:sz w:val="20"/>
          <w:szCs w:val="20"/>
        </w:rPr>
        <w:t>АДМИНИСТРАЦИЯ</w:t>
      </w:r>
    </w:p>
    <w:p w14:paraId="0257F76D" w14:textId="77777777" w:rsidR="009C05B0" w:rsidRPr="009C05B0" w:rsidRDefault="009C05B0" w:rsidP="009C05B0">
      <w:pPr>
        <w:keepNext/>
        <w:jc w:val="center"/>
        <w:outlineLvl w:val="0"/>
        <w:rPr>
          <w:bCs/>
          <w:sz w:val="20"/>
          <w:szCs w:val="20"/>
        </w:rPr>
      </w:pPr>
      <w:r w:rsidRPr="009C05B0">
        <w:rPr>
          <w:bCs/>
          <w:sz w:val="20"/>
          <w:szCs w:val="20"/>
        </w:rPr>
        <w:t>КУЙБЫШЕВСКОГО МУНИЦИПАЛЬНОГО РАЙОНА</w:t>
      </w:r>
    </w:p>
    <w:p w14:paraId="03BBC281" w14:textId="77777777" w:rsidR="009C05B0" w:rsidRPr="009C05B0" w:rsidRDefault="009C05B0" w:rsidP="009C05B0">
      <w:pPr>
        <w:keepNext/>
        <w:jc w:val="center"/>
        <w:outlineLvl w:val="0"/>
        <w:rPr>
          <w:bCs/>
          <w:sz w:val="20"/>
          <w:szCs w:val="20"/>
        </w:rPr>
      </w:pPr>
      <w:r w:rsidRPr="009C05B0">
        <w:rPr>
          <w:bCs/>
          <w:sz w:val="20"/>
          <w:szCs w:val="20"/>
        </w:rPr>
        <w:t>НОВОСИБИРСКОЙ ОБЛАСТИ</w:t>
      </w:r>
    </w:p>
    <w:p w14:paraId="5521814B" w14:textId="77777777" w:rsidR="009C05B0" w:rsidRPr="009C05B0" w:rsidRDefault="009C05B0" w:rsidP="009C05B0">
      <w:pPr>
        <w:keepNext/>
        <w:outlineLvl w:val="1"/>
        <w:rPr>
          <w:sz w:val="20"/>
          <w:szCs w:val="20"/>
        </w:rPr>
      </w:pPr>
    </w:p>
    <w:p w14:paraId="0169EE16" w14:textId="77777777" w:rsidR="009C05B0" w:rsidRPr="009C05B0" w:rsidRDefault="009C05B0" w:rsidP="009C05B0">
      <w:pPr>
        <w:keepNext/>
        <w:jc w:val="center"/>
        <w:outlineLvl w:val="1"/>
        <w:rPr>
          <w:sz w:val="20"/>
          <w:szCs w:val="20"/>
        </w:rPr>
      </w:pPr>
      <w:r w:rsidRPr="009C05B0">
        <w:rPr>
          <w:sz w:val="20"/>
          <w:szCs w:val="20"/>
        </w:rPr>
        <w:t>ПОСТАНОВЛЕНИЕ</w:t>
      </w:r>
    </w:p>
    <w:p w14:paraId="57DF6FFF" w14:textId="77777777" w:rsidR="009C05B0" w:rsidRPr="009C05B0" w:rsidRDefault="009C05B0" w:rsidP="009C05B0">
      <w:pPr>
        <w:jc w:val="center"/>
        <w:rPr>
          <w:sz w:val="20"/>
          <w:szCs w:val="20"/>
        </w:rPr>
      </w:pPr>
    </w:p>
    <w:p w14:paraId="31D877B5" w14:textId="77777777" w:rsidR="009C05B0" w:rsidRPr="009C05B0" w:rsidRDefault="009C05B0" w:rsidP="009C05B0">
      <w:pPr>
        <w:jc w:val="center"/>
        <w:rPr>
          <w:sz w:val="20"/>
          <w:szCs w:val="20"/>
        </w:rPr>
      </w:pPr>
      <w:r w:rsidRPr="009C05B0">
        <w:rPr>
          <w:sz w:val="20"/>
          <w:szCs w:val="20"/>
        </w:rPr>
        <w:t xml:space="preserve">г. Куйбышев </w:t>
      </w:r>
    </w:p>
    <w:p w14:paraId="58753989" w14:textId="77777777" w:rsidR="009C05B0" w:rsidRPr="009C05B0" w:rsidRDefault="009C05B0" w:rsidP="009C05B0">
      <w:pPr>
        <w:jc w:val="center"/>
        <w:rPr>
          <w:sz w:val="20"/>
          <w:szCs w:val="20"/>
        </w:rPr>
      </w:pPr>
      <w:r w:rsidRPr="009C05B0">
        <w:rPr>
          <w:sz w:val="20"/>
          <w:szCs w:val="20"/>
        </w:rPr>
        <w:t>Новосибирская область</w:t>
      </w:r>
    </w:p>
    <w:p w14:paraId="753E5D00" w14:textId="77777777" w:rsidR="009C05B0" w:rsidRPr="009C05B0" w:rsidRDefault="009C05B0" w:rsidP="009C05B0">
      <w:pPr>
        <w:jc w:val="center"/>
        <w:rPr>
          <w:sz w:val="20"/>
          <w:szCs w:val="20"/>
        </w:rPr>
      </w:pPr>
      <w:r w:rsidRPr="009C05B0">
        <w:rPr>
          <w:sz w:val="20"/>
          <w:szCs w:val="20"/>
        </w:rPr>
        <w:t>26.01.2021 № 44</w:t>
      </w:r>
    </w:p>
    <w:p w14:paraId="7482AFF3" w14:textId="77777777" w:rsidR="009C05B0" w:rsidRPr="009C05B0" w:rsidRDefault="009C05B0" w:rsidP="009C05B0">
      <w:pPr>
        <w:tabs>
          <w:tab w:val="left" w:pos="870"/>
          <w:tab w:val="left" w:pos="7785"/>
        </w:tabs>
        <w:rPr>
          <w:bCs/>
          <w:sz w:val="20"/>
          <w:szCs w:val="20"/>
        </w:rPr>
      </w:pPr>
    </w:p>
    <w:p w14:paraId="54A4ED4B" w14:textId="77777777" w:rsidR="009C05B0" w:rsidRPr="009C05B0" w:rsidRDefault="009C05B0" w:rsidP="009C05B0">
      <w:pPr>
        <w:tabs>
          <w:tab w:val="left" w:pos="870"/>
          <w:tab w:val="left" w:pos="7785"/>
        </w:tabs>
        <w:jc w:val="center"/>
        <w:rPr>
          <w:sz w:val="20"/>
          <w:szCs w:val="20"/>
        </w:rPr>
      </w:pPr>
      <w:r w:rsidRPr="009C05B0">
        <w:rPr>
          <w:sz w:val="20"/>
          <w:szCs w:val="20"/>
        </w:rPr>
        <w:t>О закреплении территорий за муниципальными образовательными организациями Куйбышевского муниципального района Новосибирской области, осуществляющими образовательную деятельность по образовательным программам дошкольного образования</w:t>
      </w:r>
    </w:p>
    <w:p w14:paraId="5630455D" w14:textId="77777777" w:rsidR="009C05B0" w:rsidRPr="009C05B0" w:rsidRDefault="009C05B0" w:rsidP="009C05B0">
      <w:pPr>
        <w:tabs>
          <w:tab w:val="left" w:pos="870"/>
          <w:tab w:val="left" w:pos="7785"/>
        </w:tabs>
        <w:jc w:val="center"/>
        <w:rPr>
          <w:sz w:val="20"/>
          <w:szCs w:val="20"/>
        </w:rPr>
      </w:pPr>
      <w:r w:rsidRPr="009C05B0">
        <w:rPr>
          <w:sz w:val="20"/>
          <w:szCs w:val="20"/>
        </w:rPr>
        <w:t xml:space="preserve"> в 2021- 2022 учебном году</w:t>
      </w:r>
    </w:p>
    <w:p w14:paraId="39B20519" w14:textId="77777777" w:rsidR="009C05B0" w:rsidRPr="009C05B0" w:rsidRDefault="009C05B0" w:rsidP="009C05B0">
      <w:pPr>
        <w:tabs>
          <w:tab w:val="left" w:pos="870"/>
          <w:tab w:val="left" w:pos="7785"/>
        </w:tabs>
        <w:jc w:val="both"/>
        <w:rPr>
          <w:sz w:val="20"/>
          <w:szCs w:val="20"/>
        </w:rPr>
      </w:pPr>
    </w:p>
    <w:p w14:paraId="7D7A559D" w14:textId="77777777" w:rsidR="009C05B0" w:rsidRPr="009C05B0" w:rsidRDefault="009C05B0" w:rsidP="009C05B0">
      <w:pPr>
        <w:tabs>
          <w:tab w:val="left" w:pos="870"/>
          <w:tab w:val="left" w:pos="7785"/>
        </w:tabs>
        <w:ind w:firstLine="851"/>
        <w:jc w:val="both"/>
        <w:rPr>
          <w:sz w:val="20"/>
          <w:szCs w:val="20"/>
        </w:rPr>
      </w:pPr>
      <w:r w:rsidRPr="009C05B0">
        <w:rPr>
          <w:sz w:val="20"/>
          <w:szCs w:val="20"/>
        </w:rPr>
        <w:t xml:space="preserve">В целях обеспечения территориальной доступности муниципальных образовательных организаций, осуществляющих образовательную деятельность по образовательным программам дошкольного образования, в соответствии со статьей 9 Федерального закона от 29.12.2012 № 273-ФЗ «Об образовании в Российской Федерации», руководствуясь </w:t>
      </w:r>
      <w:hyperlink r:id="rId8" w:history="1">
        <w:r w:rsidRPr="009C05B0">
          <w:rPr>
            <w:sz w:val="20"/>
            <w:szCs w:val="20"/>
          </w:rPr>
          <w:t>статьей 1</w:t>
        </w:r>
      </w:hyperlink>
      <w:r w:rsidRPr="009C05B0">
        <w:rPr>
          <w:sz w:val="20"/>
          <w:szCs w:val="20"/>
        </w:rPr>
        <w:t xml:space="preserve">5 Федерального закона от 06.10.2003 № 131-ФЗ «Об общих принципах организации местного самоуправления в Российской Федерации», приказом </w:t>
      </w:r>
      <w:proofErr w:type="spellStart"/>
      <w:r w:rsidRPr="009C05B0">
        <w:rPr>
          <w:sz w:val="20"/>
          <w:szCs w:val="20"/>
        </w:rPr>
        <w:t>Минпросвещения</w:t>
      </w:r>
      <w:proofErr w:type="spellEnd"/>
      <w:r w:rsidRPr="009C05B0">
        <w:rPr>
          <w:sz w:val="20"/>
          <w:szCs w:val="20"/>
        </w:rPr>
        <w:t xml:space="preserve"> России от 15.05.2020 № 236 «Об утверждении Порядка приёма на обучение по образовательным программам дошкольного образования», администрация Куйбышевского муниципального района Новосибирской области </w:t>
      </w:r>
    </w:p>
    <w:p w14:paraId="59335774" w14:textId="77777777" w:rsidR="009C05B0" w:rsidRPr="009C05B0" w:rsidRDefault="009C05B0" w:rsidP="009C05B0">
      <w:pPr>
        <w:tabs>
          <w:tab w:val="left" w:pos="900"/>
        </w:tabs>
        <w:ind w:firstLine="851"/>
        <w:rPr>
          <w:sz w:val="20"/>
          <w:szCs w:val="20"/>
        </w:rPr>
      </w:pPr>
      <w:r w:rsidRPr="009C05B0">
        <w:rPr>
          <w:sz w:val="20"/>
          <w:szCs w:val="20"/>
        </w:rPr>
        <w:t>ПОСТАНОВЛЯЕТ:</w:t>
      </w:r>
    </w:p>
    <w:p w14:paraId="21AEDAE1" w14:textId="77777777" w:rsidR="009C05B0" w:rsidRPr="009C05B0" w:rsidRDefault="009C05B0" w:rsidP="009C05B0">
      <w:pPr>
        <w:tabs>
          <w:tab w:val="left" w:pos="870"/>
          <w:tab w:val="left" w:pos="7785"/>
        </w:tabs>
        <w:ind w:firstLine="851"/>
        <w:jc w:val="both"/>
        <w:rPr>
          <w:sz w:val="20"/>
          <w:szCs w:val="20"/>
        </w:rPr>
      </w:pPr>
      <w:r w:rsidRPr="009C05B0">
        <w:rPr>
          <w:sz w:val="20"/>
          <w:szCs w:val="20"/>
        </w:rPr>
        <w:lastRenderedPageBreak/>
        <w:t>1.</w:t>
      </w:r>
      <w:r w:rsidRPr="009C05B0">
        <w:rPr>
          <w:sz w:val="20"/>
          <w:szCs w:val="20"/>
          <w:lang w:val="en-US"/>
        </w:rPr>
        <w:t> </w:t>
      </w:r>
      <w:r w:rsidRPr="009C05B0">
        <w:rPr>
          <w:sz w:val="20"/>
          <w:szCs w:val="20"/>
        </w:rPr>
        <w:t>Закрепить за муниципальными образовательными организациями Куйбышевского муниципального района Новосибирской области, осуществляющими образовательную деятельность по образовательным программам дошкольного образования, соответствующие территории района для обеспечения приёма граждан, проживающих на данной территории и имеющих право на получение образования соответствующего уровня, в соответствии с приложением.</w:t>
      </w:r>
    </w:p>
    <w:p w14:paraId="4C0FA621" w14:textId="77777777" w:rsidR="009C05B0" w:rsidRPr="009C05B0" w:rsidRDefault="009C05B0" w:rsidP="009C05B0">
      <w:pPr>
        <w:autoSpaceDE w:val="0"/>
        <w:autoSpaceDN w:val="0"/>
        <w:adjustRightInd w:val="0"/>
        <w:ind w:firstLine="851"/>
        <w:jc w:val="both"/>
        <w:outlineLvl w:val="0"/>
        <w:rPr>
          <w:sz w:val="20"/>
          <w:szCs w:val="20"/>
        </w:rPr>
      </w:pPr>
      <w:r w:rsidRPr="009C05B0">
        <w:rPr>
          <w:sz w:val="20"/>
          <w:szCs w:val="20"/>
        </w:rPr>
        <w:t>2.</w:t>
      </w:r>
      <w:r w:rsidRPr="009C05B0">
        <w:rPr>
          <w:sz w:val="20"/>
          <w:szCs w:val="20"/>
          <w:lang w:val="en-US"/>
        </w:rPr>
        <w:t> </w:t>
      </w:r>
      <w:r w:rsidRPr="009C05B0">
        <w:rPr>
          <w:sz w:val="20"/>
          <w:szCs w:val="20"/>
        </w:rPr>
        <w:t xml:space="preserve">Руководителям муниципальных образовательных организаций Куйбышевского муниципального района Новосибирской области, осуществляющих образовательную деятельность по образовательным программам дошкольного образования, обеспечить прием граждан, имеющих право на получение дошкольного образования и проживающих на территории Куйбышевского муниципального района Новосибирской области, закрепленной за образовательной организацией, в соответствии с приложением. </w:t>
      </w:r>
    </w:p>
    <w:p w14:paraId="0F652944" w14:textId="77777777" w:rsidR="009C05B0" w:rsidRPr="009C05B0" w:rsidRDefault="009C05B0" w:rsidP="009C05B0">
      <w:pPr>
        <w:tabs>
          <w:tab w:val="left" w:pos="870"/>
          <w:tab w:val="left" w:pos="7785"/>
        </w:tabs>
        <w:jc w:val="both"/>
        <w:rPr>
          <w:sz w:val="20"/>
          <w:szCs w:val="20"/>
        </w:rPr>
      </w:pPr>
      <w:r w:rsidRPr="009C05B0">
        <w:rPr>
          <w:sz w:val="20"/>
          <w:szCs w:val="20"/>
        </w:rPr>
        <w:tab/>
        <w:t>3.</w:t>
      </w:r>
      <w:r w:rsidRPr="009C05B0">
        <w:rPr>
          <w:sz w:val="20"/>
          <w:szCs w:val="20"/>
          <w:lang w:val="en-US"/>
        </w:rPr>
        <w:t> </w:t>
      </w:r>
      <w:r w:rsidRPr="009C05B0">
        <w:rPr>
          <w:sz w:val="20"/>
          <w:szCs w:val="20"/>
        </w:rPr>
        <w:t xml:space="preserve">Признать утратившим силу постановление администрации Куйбышевского района от 09.09.2020 № 721 «О закреплении территорий за муниципальными образовательными организациями Куйбышевского муниципального района, осуществляющими образовательную деятельность по образовательным программам дошкольного образования в 2020- 2021 учебном году». </w:t>
      </w:r>
    </w:p>
    <w:p w14:paraId="36ECD10C" w14:textId="701CAF53" w:rsidR="009C05B0" w:rsidRPr="009C05B0" w:rsidRDefault="009C05B0" w:rsidP="009C05B0">
      <w:pPr>
        <w:autoSpaceDE w:val="0"/>
        <w:autoSpaceDN w:val="0"/>
        <w:adjustRightInd w:val="0"/>
        <w:ind w:firstLine="851"/>
        <w:jc w:val="both"/>
        <w:outlineLvl w:val="0"/>
        <w:rPr>
          <w:sz w:val="20"/>
          <w:szCs w:val="20"/>
        </w:rPr>
      </w:pPr>
      <w:r w:rsidRPr="009C05B0">
        <w:rPr>
          <w:sz w:val="20"/>
          <w:szCs w:val="20"/>
        </w:rPr>
        <w:t>4.</w:t>
      </w:r>
      <w:r w:rsidRPr="009C05B0">
        <w:rPr>
          <w:sz w:val="20"/>
          <w:szCs w:val="20"/>
          <w:lang w:val="en-US"/>
        </w:rPr>
        <w:t> </w:t>
      </w:r>
      <w:r w:rsidRPr="009C05B0">
        <w:rPr>
          <w:sz w:val="20"/>
          <w:szCs w:val="20"/>
        </w:rPr>
        <w:t>Управлению делами администраци</w:t>
      </w:r>
      <w:r w:rsidR="006B1CB1">
        <w:rPr>
          <w:sz w:val="20"/>
          <w:szCs w:val="20"/>
        </w:rPr>
        <w:t xml:space="preserve">и Куйбышевского муниципального </w:t>
      </w:r>
      <w:r w:rsidRPr="009C05B0">
        <w:rPr>
          <w:sz w:val="20"/>
          <w:szCs w:val="20"/>
        </w:rPr>
        <w:t>района Новосибирской области (</w:t>
      </w:r>
      <w:proofErr w:type="spellStart"/>
      <w:r w:rsidRPr="009C05B0">
        <w:rPr>
          <w:sz w:val="20"/>
          <w:szCs w:val="20"/>
        </w:rPr>
        <w:t>Дирибасова</w:t>
      </w:r>
      <w:proofErr w:type="spellEnd"/>
      <w:r w:rsidRPr="009C05B0">
        <w:rPr>
          <w:sz w:val="20"/>
          <w:szCs w:val="20"/>
        </w:rPr>
        <w:t xml:space="preserve"> Т.О.)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361C8DCE" w14:textId="77777777" w:rsidR="009C05B0" w:rsidRPr="009C05B0" w:rsidRDefault="009C05B0" w:rsidP="009C05B0">
      <w:pPr>
        <w:tabs>
          <w:tab w:val="left" w:pos="900"/>
        </w:tabs>
        <w:ind w:firstLine="851"/>
        <w:jc w:val="both"/>
        <w:rPr>
          <w:sz w:val="20"/>
          <w:szCs w:val="20"/>
        </w:rPr>
      </w:pPr>
      <w:r w:rsidRPr="009C05B0">
        <w:rPr>
          <w:sz w:val="20"/>
          <w:szCs w:val="20"/>
        </w:rPr>
        <w:t>5.</w:t>
      </w:r>
      <w:r w:rsidRPr="009C05B0">
        <w:rPr>
          <w:sz w:val="20"/>
          <w:szCs w:val="20"/>
          <w:lang w:val="en-US"/>
        </w:rPr>
        <w:t> </w:t>
      </w:r>
      <w:r w:rsidRPr="009C05B0">
        <w:rPr>
          <w:sz w:val="20"/>
          <w:szCs w:val="20"/>
        </w:rPr>
        <w:t xml:space="preserve">Контроль за исполнением постановления возложить на начальника управления образования администрации Куйбышевского муниципального района Новосибирской области </w:t>
      </w:r>
      <w:proofErr w:type="spellStart"/>
      <w:r w:rsidRPr="009C05B0">
        <w:rPr>
          <w:sz w:val="20"/>
          <w:szCs w:val="20"/>
        </w:rPr>
        <w:t>Л.В.Орлову</w:t>
      </w:r>
      <w:proofErr w:type="spellEnd"/>
      <w:r w:rsidRPr="009C05B0">
        <w:rPr>
          <w:sz w:val="20"/>
          <w:szCs w:val="20"/>
        </w:rPr>
        <w:t>.</w:t>
      </w:r>
    </w:p>
    <w:p w14:paraId="0078E684" w14:textId="77777777" w:rsidR="009C05B0" w:rsidRPr="009C05B0" w:rsidRDefault="009C05B0" w:rsidP="009C05B0">
      <w:pPr>
        <w:jc w:val="both"/>
        <w:rPr>
          <w:sz w:val="20"/>
          <w:szCs w:val="20"/>
        </w:rPr>
      </w:pPr>
    </w:p>
    <w:p w14:paraId="392FFECA" w14:textId="3348C4FA" w:rsidR="009C05B0" w:rsidRPr="009C05B0" w:rsidRDefault="009C05B0" w:rsidP="009C05B0">
      <w:pPr>
        <w:jc w:val="both"/>
        <w:rPr>
          <w:sz w:val="20"/>
          <w:szCs w:val="20"/>
        </w:rPr>
      </w:pPr>
      <w:r w:rsidRPr="009C05B0">
        <w:rPr>
          <w:sz w:val="20"/>
          <w:szCs w:val="20"/>
        </w:rPr>
        <w:t>Глава Куйбышевского муниципального</w:t>
      </w:r>
      <w:r>
        <w:rPr>
          <w:sz w:val="20"/>
          <w:szCs w:val="20"/>
        </w:rPr>
        <w:t xml:space="preserve">    </w:t>
      </w:r>
    </w:p>
    <w:p w14:paraId="014E6501" w14:textId="09B987BC" w:rsidR="009C05B0" w:rsidRPr="009C05B0" w:rsidRDefault="009C05B0" w:rsidP="009C05B0">
      <w:pPr>
        <w:rPr>
          <w:sz w:val="20"/>
          <w:szCs w:val="20"/>
        </w:rPr>
      </w:pPr>
      <w:r w:rsidRPr="009C05B0">
        <w:rPr>
          <w:sz w:val="20"/>
          <w:szCs w:val="20"/>
        </w:rPr>
        <w:t xml:space="preserve">района Новосибирской области                                           </w:t>
      </w:r>
      <w:r>
        <w:rPr>
          <w:sz w:val="20"/>
          <w:szCs w:val="20"/>
        </w:rPr>
        <w:t xml:space="preserve">                                                       </w:t>
      </w:r>
      <w:r w:rsidRPr="009C05B0">
        <w:rPr>
          <w:sz w:val="20"/>
          <w:szCs w:val="20"/>
        </w:rPr>
        <w:t xml:space="preserve">                     </w:t>
      </w:r>
      <w:proofErr w:type="spellStart"/>
      <w:r w:rsidRPr="009C05B0">
        <w:rPr>
          <w:sz w:val="20"/>
          <w:szCs w:val="20"/>
        </w:rPr>
        <w:t>О.В.Караваев</w:t>
      </w:r>
      <w:proofErr w:type="spellEnd"/>
    </w:p>
    <w:p w14:paraId="3785793B" w14:textId="77777777" w:rsidR="009C05B0" w:rsidRPr="009C05B0" w:rsidRDefault="009C05B0" w:rsidP="009C05B0">
      <w:pPr>
        <w:ind w:right="-141"/>
        <w:rPr>
          <w:sz w:val="20"/>
          <w:szCs w:val="20"/>
        </w:rPr>
      </w:pPr>
    </w:p>
    <w:p w14:paraId="1688AA2C" w14:textId="77777777" w:rsidR="009C05B0" w:rsidRPr="009C05B0" w:rsidRDefault="009C05B0" w:rsidP="009C05B0">
      <w:pPr>
        <w:ind w:left="5040"/>
        <w:jc w:val="center"/>
        <w:rPr>
          <w:sz w:val="20"/>
          <w:szCs w:val="20"/>
        </w:rPr>
      </w:pPr>
      <w:r w:rsidRPr="009C05B0">
        <w:rPr>
          <w:sz w:val="20"/>
          <w:szCs w:val="20"/>
        </w:rPr>
        <w:t>Приложение</w:t>
      </w:r>
    </w:p>
    <w:p w14:paraId="13F521D8" w14:textId="77777777" w:rsidR="009C05B0" w:rsidRPr="009C05B0" w:rsidRDefault="009C05B0" w:rsidP="009C05B0">
      <w:pPr>
        <w:ind w:left="5040"/>
        <w:jc w:val="center"/>
        <w:rPr>
          <w:sz w:val="20"/>
          <w:szCs w:val="20"/>
        </w:rPr>
      </w:pPr>
      <w:r w:rsidRPr="009C05B0">
        <w:rPr>
          <w:sz w:val="20"/>
          <w:szCs w:val="20"/>
        </w:rPr>
        <w:t>к постановлению администрации</w:t>
      </w:r>
    </w:p>
    <w:p w14:paraId="3E20165D" w14:textId="77777777" w:rsidR="009C05B0" w:rsidRPr="009C05B0" w:rsidRDefault="009C05B0" w:rsidP="009C05B0">
      <w:pPr>
        <w:ind w:left="5040"/>
        <w:jc w:val="center"/>
        <w:rPr>
          <w:sz w:val="20"/>
          <w:szCs w:val="20"/>
        </w:rPr>
      </w:pPr>
      <w:r w:rsidRPr="009C05B0">
        <w:rPr>
          <w:sz w:val="20"/>
          <w:szCs w:val="20"/>
        </w:rPr>
        <w:t>Куйбышевского муниципального района Новосибирской области</w:t>
      </w:r>
    </w:p>
    <w:p w14:paraId="7006BEC8" w14:textId="77777777" w:rsidR="009C05B0" w:rsidRPr="009C05B0" w:rsidRDefault="009C05B0" w:rsidP="009C05B0">
      <w:pPr>
        <w:ind w:left="5160"/>
        <w:jc w:val="center"/>
        <w:rPr>
          <w:sz w:val="20"/>
          <w:szCs w:val="20"/>
        </w:rPr>
      </w:pPr>
      <w:r w:rsidRPr="009C05B0">
        <w:rPr>
          <w:sz w:val="20"/>
          <w:szCs w:val="20"/>
        </w:rPr>
        <w:t xml:space="preserve">26.01.2021 №44   </w:t>
      </w:r>
    </w:p>
    <w:p w14:paraId="4DD1E60F" w14:textId="77777777" w:rsidR="009C05B0" w:rsidRPr="009C05B0" w:rsidRDefault="009C05B0" w:rsidP="009C05B0">
      <w:pPr>
        <w:ind w:left="5160"/>
        <w:jc w:val="center"/>
        <w:rPr>
          <w:sz w:val="20"/>
          <w:szCs w:val="20"/>
        </w:rPr>
      </w:pPr>
    </w:p>
    <w:p w14:paraId="08739A67" w14:textId="77777777" w:rsidR="009C05B0" w:rsidRPr="009C05B0" w:rsidRDefault="009C05B0" w:rsidP="009C05B0">
      <w:pPr>
        <w:jc w:val="center"/>
        <w:rPr>
          <w:sz w:val="20"/>
          <w:szCs w:val="20"/>
        </w:rPr>
      </w:pPr>
      <w:r w:rsidRPr="009C05B0">
        <w:rPr>
          <w:sz w:val="20"/>
          <w:szCs w:val="20"/>
        </w:rPr>
        <w:t>ПЕРЕЧЕНЬ</w:t>
      </w:r>
    </w:p>
    <w:p w14:paraId="55F729CC" w14:textId="77777777" w:rsidR="009C05B0" w:rsidRPr="009C05B0" w:rsidRDefault="009C05B0" w:rsidP="009C05B0">
      <w:pPr>
        <w:jc w:val="center"/>
        <w:rPr>
          <w:sz w:val="20"/>
          <w:szCs w:val="20"/>
        </w:rPr>
      </w:pPr>
      <w:r w:rsidRPr="009C05B0">
        <w:rPr>
          <w:sz w:val="20"/>
          <w:szCs w:val="20"/>
        </w:rPr>
        <w:t>территорий Куйбышевского муниципального района Новосибирской области, закрепленных за муниципальными образовательными организациями, осуществляющими образовательную деятельность по образовательным программам дошкольного образования</w:t>
      </w:r>
    </w:p>
    <w:p w14:paraId="060B62C9" w14:textId="77777777" w:rsidR="009C05B0" w:rsidRPr="009C05B0" w:rsidRDefault="009C05B0" w:rsidP="009C05B0">
      <w:pPr>
        <w:jc w:val="cente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94"/>
        <w:gridCol w:w="2935"/>
        <w:gridCol w:w="2391"/>
        <w:gridCol w:w="4111"/>
      </w:tblGrid>
      <w:tr w:rsidR="009C05B0" w:rsidRPr="009C05B0" w14:paraId="3ACAF7BE" w14:textId="77777777" w:rsidTr="0061596D">
        <w:tc>
          <w:tcPr>
            <w:tcW w:w="594" w:type="dxa"/>
          </w:tcPr>
          <w:p w14:paraId="7DD96D2B" w14:textId="77777777" w:rsidR="009C05B0" w:rsidRPr="009C05B0" w:rsidRDefault="009C05B0" w:rsidP="009C05B0">
            <w:pPr>
              <w:jc w:val="center"/>
              <w:rPr>
                <w:sz w:val="20"/>
                <w:szCs w:val="20"/>
              </w:rPr>
            </w:pPr>
            <w:r w:rsidRPr="009C05B0">
              <w:rPr>
                <w:sz w:val="20"/>
                <w:szCs w:val="20"/>
              </w:rPr>
              <w:t>№ п/п</w:t>
            </w:r>
          </w:p>
        </w:tc>
        <w:tc>
          <w:tcPr>
            <w:tcW w:w="2935" w:type="dxa"/>
          </w:tcPr>
          <w:p w14:paraId="193DF4A6" w14:textId="77777777" w:rsidR="009C05B0" w:rsidRPr="009C05B0" w:rsidRDefault="009C05B0" w:rsidP="009C05B0">
            <w:pPr>
              <w:jc w:val="both"/>
              <w:rPr>
                <w:sz w:val="20"/>
                <w:szCs w:val="20"/>
              </w:rPr>
            </w:pPr>
            <w:r w:rsidRPr="009C05B0">
              <w:rPr>
                <w:sz w:val="20"/>
                <w:szCs w:val="20"/>
              </w:rPr>
              <w:t>Наименование образовательной организации</w:t>
            </w:r>
          </w:p>
        </w:tc>
        <w:tc>
          <w:tcPr>
            <w:tcW w:w="2391" w:type="dxa"/>
          </w:tcPr>
          <w:p w14:paraId="78DF38AD" w14:textId="77777777" w:rsidR="009C05B0" w:rsidRPr="009C05B0" w:rsidRDefault="009C05B0" w:rsidP="009C05B0">
            <w:pPr>
              <w:jc w:val="both"/>
              <w:rPr>
                <w:sz w:val="20"/>
                <w:szCs w:val="20"/>
              </w:rPr>
            </w:pPr>
            <w:r w:rsidRPr="009C05B0">
              <w:rPr>
                <w:sz w:val="20"/>
                <w:szCs w:val="20"/>
              </w:rPr>
              <w:t>Место нахождения образовательной организации</w:t>
            </w:r>
          </w:p>
        </w:tc>
        <w:tc>
          <w:tcPr>
            <w:tcW w:w="4111" w:type="dxa"/>
          </w:tcPr>
          <w:p w14:paraId="268E43C7" w14:textId="177EEE14" w:rsidR="009C05B0" w:rsidRPr="009C05B0" w:rsidRDefault="009C05B0" w:rsidP="009C05B0">
            <w:pPr>
              <w:jc w:val="both"/>
              <w:rPr>
                <w:sz w:val="20"/>
                <w:szCs w:val="20"/>
              </w:rPr>
            </w:pPr>
            <w:r w:rsidRPr="009C05B0">
              <w:rPr>
                <w:sz w:val="20"/>
                <w:szCs w:val="20"/>
              </w:rPr>
              <w:t>Территории Куйбышевского муниципального района Новосибирской области, закрепленные за образовательными организациями</w:t>
            </w:r>
          </w:p>
        </w:tc>
      </w:tr>
      <w:tr w:rsidR="009C05B0" w:rsidRPr="009C05B0" w14:paraId="27FF19B4" w14:textId="77777777" w:rsidTr="0061596D">
        <w:tc>
          <w:tcPr>
            <w:tcW w:w="594" w:type="dxa"/>
          </w:tcPr>
          <w:p w14:paraId="178F14AF" w14:textId="77777777" w:rsidR="009C05B0" w:rsidRPr="009C05B0" w:rsidRDefault="009C05B0" w:rsidP="009C05B0">
            <w:pPr>
              <w:numPr>
                <w:ilvl w:val="0"/>
                <w:numId w:val="36"/>
              </w:numPr>
              <w:rPr>
                <w:sz w:val="20"/>
                <w:szCs w:val="20"/>
              </w:rPr>
            </w:pPr>
          </w:p>
        </w:tc>
        <w:tc>
          <w:tcPr>
            <w:tcW w:w="2935" w:type="dxa"/>
          </w:tcPr>
          <w:p w14:paraId="67193D30" w14:textId="77777777" w:rsidR="009C05B0" w:rsidRPr="009C05B0" w:rsidRDefault="009C05B0" w:rsidP="009C05B0">
            <w:pPr>
              <w:jc w:val="both"/>
              <w:rPr>
                <w:sz w:val="20"/>
                <w:szCs w:val="20"/>
              </w:rPr>
            </w:pPr>
            <w:r w:rsidRPr="009C05B0">
              <w:rPr>
                <w:sz w:val="20"/>
                <w:szCs w:val="20"/>
              </w:rPr>
              <w:t>Муниципальное казённое дошкольное образовательное учреждение Куйбышевского района - детский сад «Алёнушка»</w:t>
            </w:r>
          </w:p>
        </w:tc>
        <w:tc>
          <w:tcPr>
            <w:tcW w:w="2391" w:type="dxa"/>
          </w:tcPr>
          <w:p w14:paraId="4E4D3C71" w14:textId="77777777" w:rsidR="009C05B0" w:rsidRPr="009C05B0" w:rsidRDefault="009C05B0" w:rsidP="009C05B0">
            <w:pPr>
              <w:jc w:val="both"/>
              <w:rPr>
                <w:sz w:val="20"/>
                <w:szCs w:val="20"/>
              </w:rPr>
            </w:pPr>
            <w:r w:rsidRPr="009C05B0">
              <w:rPr>
                <w:sz w:val="20"/>
                <w:szCs w:val="20"/>
              </w:rPr>
              <w:t>Новосибирская область, город Куйбышев, квартал 10, дом 8</w:t>
            </w:r>
          </w:p>
        </w:tc>
        <w:tc>
          <w:tcPr>
            <w:tcW w:w="4111" w:type="dxa"/>
          </w:tcPr>
          <w:p w14:paraId="0414AB5F" w14:textId="77777777" w:rsidR="009C05B0" w:rsidRPr="009C05B0" w:rsidRDefault="009C05B0" w:rsidP="009C05B0">
            <w:pPr>
              <w:jc w:val="both"/>
              <w:rPr>
                <w:sz w:val="20"/>
                <w:szCs w:val="20"/>
              </w:rPr>
            </w:pPr>
            <w:r w:rsidRPr="009C05B0">
              <w:rPr>
                <w:sz w:val="20"/>
                <w:szCs w:val="20"/>
              </w:rPr>
              <w:t>дома ул. Володарского, (с №1-19), дом учреждения УФ 91/12, квартал 10, учебный городок.</w:t>
            </w:r>
          </w:p>
        </w:tc>
      </w:tr>
      <w:tr w:rsidR="009C05B0" w:rsidRPr="009C05B0" w14:paraId="134BCD24" w14:textId="77777777" w:rsidTr="0061596D">
        <w:tc>
          <w:tcPr>
            <w:tcW w:w="594" w:type="dxa"/>
          </w:tcPr>
          <w:p w14:paraId="0089DF18" w14:textId="77777777" w:rsidR="009C05B0" w:rsidRPr="009C05B0" w:rsidRDefault="009C05B0" w:rsidP="009C05B0">
            <w:pPr>
              <w:numPr>
                <w:ilvl w:val="0"/>
                <w:numId w:val="36"/>
              </w:numPr>
              <w:jc w:val="center"/>
              <w:rPr>
                <w:sz w:val="20"/>
                <w:szCs w:val="20"/>
              </w:rPr>
            </w:pPr>
          </w:p>
        </w:tc>
        <w:tc>
          <w:tcPr>
            <w:tcW w:w="2935" w:type="dxa"/>
          </w:tcPr>
          <w:p w14:paraId="444040E2" w14:textId="77777777" w:rsidR="009C05B0" w:rsidRPr="009C05B0" w:rsidRDefault="009C05B0" w:rsidP="009C05B0">
            <w:pPr>
              <w:jc w:val="both"/>
              <w:rPr>
                <w:sz w:val="20"/>
                <w:szCs w:val="20"/>
              </w:rPr>
            </w:pPr>
            <w:r w:rsidRPr="009C05B0">
              <w:rPr>
                <w:sz w:val="20"/>
                <w:szCs w:val="20"/>
              </w:rPr>
              <w:t>муниципальное казённое дошкольное образовательное учреждение Куйбышевского района - детский сад «Аленький цветочек»</w:t>
            </w:r>
          </w:p>
        </w:tc>
        <w:tc>
          <w:tcPr>
            <w:tcW w:w="2391" w:type="dxa"/>
          </w:tcPr>
          <w:p w14:paraId="7005FB89" w14:textId="77777777" w:rsidR="009C05B0" w:rsidRPr="009C05B0" w:rsidRDefault="009C05B0" w:rsidP="009C05B0">
            <w:pPr>
              <w:jc w:val="both"/>
              <w:rPr>
                <w:sz w:val="20"/>
                <w:szCs w:val="20"/>
              </w:rPr>
            </w:pPr>
            <w:r w:rsidRPr="009C05B0">
              <w:rPr>
                <w:sz w:val="20"/>
                <w:szCs w:val="20"/>
              </w:rPr>
              <w:t>Новосибирская область, город Куйбышев, поселок Энергетик, 3А</w:t>
            </w:r>
          </w:p>
        </w:tc>
        <w:tc>
          <w:tcPr>
            <w:tcW w:w="4111" w:type="dxa"/>
          </w:tcPr>
          <w:p w14:paraId="308FAF7B" w14:textId="77777777" w:rsidR="009C05B0" w:rsidRPr="009C05B0" w:rsidRDefault="009C05B0" w:rsidP="009C05B0">
            <w:pPr>
              <w:jc w:val="both"/>
              <w:rPr>
                <w:sz w:val="20"/>
                <w:szCs w:val="20"/>
              </w:rPr>
            </w:pPr>
            <w:proofErr w:type="spellStart"/>
            <w:r w:rsidRPr="009C05B0">
              <w:rPr>
                <w:sz w:val="20"/>
                <w:szCs w:val="20"/>
              </w:rPr>
              <w:t>ул.Абатурова</w:t>
            </w:r>
            <w:proofErr w:type="spellEnd"/>
            <w:r w:rsidRPr="009C05B0">
              <w:rPr>
                <w:sz w:val="20"/>
                <w:szCs w:val="20"/>
              </w:rPr>
              <w:t xml:space="preserve">, ул. Агафонова, ул. Артемьева, ул. Борискина, ул. </w:t>
            </w:r>
            <w:proofErr w:type="spellStart"/>
            <w:r w:rsidRPr="009C05B0">
              <w:rPr>
                <w:sz w:val="20"/>
                <w:szCs w:val="20"/>
              </w:rPr>
              <w:t>Бурматова</w:t>
            </w:r>
            <w:proofErr w:type="spellEnd"/>
            <w:r w:rsidRPr="009C05B0">
              <w:rPr>
                <w:sz w:val="20"/>
                <w:szCs w:val="20"/>
              </w:rPr>
              <w:t xml:space="preserve">, пер. Заводской, поселок Заводской, ул. Зонова, </w:t>
            </w:r>
            <w:proofErr w:type="spellStart"/>
            <w:r w:rsidRPr="009C05B0">
              <w:rPr>
                <w:sz w:val="20"/>
                <w:szCs w:val="20"/>
              </w:rPr>
              <w:t>Кирзавод</w:t>
            </w:r>
            <w:proofErr w:type="spellEnd"/>
            <w:r w:rsidRPr="009C05B0">
              <w:rPr>
                <w:sz w:val="20"/>
                <w:szCs w:val="20"/>
              </w:rPr>
              <w:t>, ул. Константинова, ул. Копьева, ул. Минина, ул. П. Морозова, микрорайон «Южный» (дома с № 10), ул. Песчаная, ул. Пожарского, ул. Сарайная, ул. Урюпина, ул. Чайковского, пер. Чайковского, посёлок «Энергетик».</w:t>
            </w:r>
          </w:p>
        </w:tc>
      </w:tr>
      <w:tr w:rsidR="009C05B0" w:rsidRPr="009C05B0" w14:paraId="5E2E6A05" w14:textId="77777777" w:rsidTr="0061596D">
        <w:tc>
          <w:tcPr>
            <w:tcW w:w="594" w:type="dxa"/>
          </w:tcPr>
          <w:p w14:paraId="5E098E2E" w14:textId="77777777" w:rsidR="009C05B0" w:rsidRPr="009C05B0" w:rsidRDefault="009C05B0" w:rsidP="009C05B0">
            <w:pPr>
              <w:numPr>
                <w:ilvl w:val="0"/>
                <w:numId w:val="36"/>
              </w:numPr>
              <w:jc w:val="center"/>
              <w:rPr>
                <w:sz w:val="20"/>
                <w:szCs w:val="20"/>
              </w:rPr>
            </w:pPr>
          </w:p>
        </w:tc>
        <w:tc>
          <w:tcPr>
            <w:tcW w:w="2935" w:type="dxa"/>
          </w:tcPr>
          <w:p w14:paraId="2FA06C14" w14:textId="77777777" w:rsidR="009C05B0" w:rsidRPr="009C05B0" w:rsidRDefault="009C05B0" w:rsidP="009C05B0">
            <w:pPr>
              <w:jc w:val="both"/>
              <w:rPr>
                <w:sz w:val="20"/>
                <w:szCs w:val="20"/>
              </w:rPr>
            </w:pPr>
            <w:r w:rsidRPr="009C05B0">
              <w:rPr>
                <w:sz w:val="20"/>
                <w:szCs w:val="20"/>
              </w:rPr>
              <w:t>Муниципальное казённое дошкольное образовательное учреждение Куйбышевского района - детский сад комбинированного вида «Жемчужинка»</w:t>
            </w:r>
          </w:p>
        </w:tc>
        <w:tc>
          <w:tcPr>
            <w:tcW w:w="2391" w:type="dxa"/>
          </w:tcPr>
          <w:p w14:paraId="385F0E49" w14:textId="77777777" w:rsidR="009C05B0" w:rsidRPr="009C05B0" w:rsidRDefault="009C05B0" w:rsidP="009C05B0">
            <w:pPr>
              <w:jc w:val="both"/>
              <w:rPr>
                <w:sz w:val="20"/>
                <w:szCs w:val="20"/>
              </w:rPr>
            </w:pPr>
            <w:r w:rsidRPr="009C05B0">
              <w:rPr>
                <w:sz w:val="20"/>
                <w:szCs w:val="20"/>
              </w:rPr>
              <w:t>Новосибирская область, город Куйбышев, квартал 15, дом 19</w:t>
            </w:r>
          </w:p>
        </w:tc>
        <w:tc>
          <w:tcPr>
            <w:tcW w:w="4111" w:type="dxa"/>
          </w:tcPr>
          <w:p w14:paraId="31B3EA40" w14:textId="77777777" w:rsidR="009C05B0" w:rsidRPr="009C05B0" w:rsidRDefault="009C05B0" w:rsidP="009C05B0">
            <w:pPr>
              <w:jc w:val="both"/>
              <w:rPr>
                <w:sz w:val="20"/>
                <w:szCs w:val="20"/>
              </w:rPr>
            </w:pPr>
            <w:r w:rsidRPr="009C05B0">
              <w:rPr>
                <w:sz w:val="20"/>
                <w:szCs w:val="20"/>
              </w:rPr>
              <w:t>дома ул. Володарского (с № 20), квартал 13, квартал 15, дома ул. Красной с № 1 до № 16, ул. Красильникова, дома ул. Ленина с № 1 по № 8, ул. Лермонтова, ул. Маяковского, ул. Октябрьская, ул. 1-ая Красноармейская (с № 1 до № 37), ул. 2-ая Красноармейская, ул. Ново-Успенская, ул. Пионерская, ул. Пугачева, ул. Пушкина, ул. Речная, ул. Свердлова, ул. Трудовая, ул. Шишкова, ул. Энгельса, пер. Красильникова, пер. Красноармейский.</w:t>
            </w:r>
          </w:p>
        </w:tc>
      </w:tr>
      <w:tr w:rsidR="009C05B0" w:rsidRPr="009C05B0" w14:paraId="032DC59F" w14:textId="77777777" w:rsidTr="0061596D">
        <w:tc>
          <w:tcPr>
            <w:tcW w:w="594" w:type="dxa"/>
          </w:tcPr>
          <w:p w14:paraId="35A63AAD" w14:textId="77777777" w:rsidR="009C05B0" w:rsidRPr="009C05B0" w:rsidRDefault="009C05B0" w:rsidP="009C05B0">
            <w:pPr>
              <w:numPr>
                <w:ilvl w:val="0"/>
                <w:numId w:val="36"/>
              </w:numPr>
              <w:jc w:val="center"/>
              <w:rPr>
                <w:sz w:val="20"/>
                <w:szCs w:val="20"/>
              </w:rPr>
            </w:pPr>
          </w:p>
        </w:tc>
        <w:tc>
          <w:tcPr>
            <w:tcW w:w="2935" w:type="dxa"/>
          </w:tcPr>
          <w:p w14:paraId="4525D82A" w14:textId="77777777" w:rsidR="009C05B0" w:rsidRPr="009C05B0" w:rsidRDefault="009C05B0" w:rsidP="009C05B0">
            <w:pPr>
              <w:jc w:val="both"/>
              <w:rPr>
                <w:sz w:val="20"/>
                <w:szCs w:val="20"/>
              </w:rPr>
            </w:pPr>
            <w:r w:rsidRPr="009C05B0">
              <w:rPr>
                <w:sz w:val="20"/>
                <w:szCs w:val="20"/>
              </w:rPr>
              <w:t xml:space="preserve">Муниципальное казённое </w:t>
            </w:r>
            <w:r w:rsidRPr="009C05B0">
              <w:rPr>
                <w:sz w:val="20"/>
                <w:szCs w:val="20"/>
              </w:rPr>
              <w:lastRenderedPageBreak/>
              <w:t>дошкольное образовательное учреждение Куйбышевского района - детский сад «Журавлик»</w:t>
            </w:r>
          </w:p>
        </w:tc>
        <w:tc>
          <w:tcPr>
            <w:tcW w:w="2391" w:type="dxa"/>
          </w:tcPr>
          <w:p w14:paraId="57E28A83" w14:textId="77777777" w:rsidR="009C05B0" w:rsidRPr="009C05B0" w:rsidRDefault="009C05B0" w:rsidP="009C05B0">
            <w:pPr>
              <w:jc w:val="both"/>
              <w:rPr>
                <w:sz w:val="20"/>
                <w:szCs w:val="20"/>
              </w:rPr>
            </w:pPr>
            <w:r w:rsidRPr="009C05B0">
              <w:rPr>
                <w:sz w:val="20"/>
                <w:szCs w:val="20"/>
              </w:rPr>
              <w:lastRenderedPageBreak/>
              <w:t xml:space="preserve">Новосибирская область, </w:t>
            </w:r>
            <w:r w:rsidRPr="009C05B0">
              <w:rPr>
                <w:sz w:val="20"/>
                <w:szCs w:val="20"/>
              </w:rPr>
              <w:lastRenderedPageBreak/>
              <w:t xml:space="preserve">город Куйбышев, улица </w:t>
            </w:r>
            <w:proofErr w:type="spellStart"/>
            <w:r w:rsidRPr="009C05B0">
              <w:rPr>
                <w:sz w:val="20"/>
                <w:szCs w:val="20"/>
              </w:rPr>
              <w:t>С.Лазо</w:t>
            </w:r>
            <w:proofErr w:type="spellEnd"/>
            <w:r w:rsidRPr="009C05B0">
              <w:rPr>
                <w:sz w:val="20"/>
                <w:szCs w:val="20"/>
              </w:rPr>
              <w:t>, 52</w:t>
            </w:r>
          </w:p>
        </w:tc>
        <w:tc>
          <w:tcPr>
            <w:tcW w:w="4111" w:type="dxa"/>
          </w:tcPr>
          <w:p w14:paraId="28E8B9D4" w14:textId="3322CC37" w:rsidR="009C05B0" w:rsidRPr="009C05B0" w:rsidRDefault="009C05B0" w:rsidP="006B1CB1">
            <w:pPr>
              <w:jc w:val="both"/>
              <w:rPr>
                <w:sz w:val="20"/>
                <w:szCs w:val="20"/>
              </w:rPr>
            </w:pPr>
            <w:r w:rsidRPr="009C05B0">
              <w:rPr>
                <w:sz w:val="20"/>
                <w:szCs w:val="20"/>
              </w:rPr>
              <w:lastRenderedPageBreak/>
              <w:t xml:space="preserve">ул. Анатолия Петрова, ул. Береговая, ул. </w:t>
            </w:r>
            <w:r w:rsidRPr="009C05B0">
              <w:rPr>
                <w:sz w:val="20"/>
                <w:szCs w:val="20"/>
              </w:rPr>
              <w:lastRenderedPageBreak/>
              <w:t xml:space="preserve">Бородина, пер. Бородина, ул. Вишнёвая, ул.   Гастелло, ул. Гранатовая, ул. </w:t>
            </w:r>
            <w:proofErr w:type="spellStart"/>
            <w:r w:rsidRPr="009C05B0">
              <w:rPr>
                <w:sz w:val="20"/>
                <w:szCs w:val="20"/>
              </w:rPr>
              <w:t>Ульяны</w:t>
            </w:r>
            <w:proofErr w:type="spellEnd"/>
            <w:r w:rsidRPr="009C05B0">
              <w:rPr>
                <w:sz w:val="20"/>
                <w:szCs w:val="20"/>
              </w:rPr>
              <w:t xml:space="preserve"> Громовой, ул.  Дзержинского, ул. Зорге, ул. Заречная, ул. Звездная, ул. </w:t>
            </w:r>
            <w:proofErr w:type="spellStart"/>
            <w:r w:rsidRPr="009C05B0">
              <w:rPr>
                <w:sz w:val="20"/>
                <w:szCs w:val="20"/>
              </w:rPr>
              <w:t>Казынко</w:t>
            </w:r>
            <w:proofErr w:type="spellEnd"/>
            <w:r w:rsidRPr="009C05B0">
              <w:rPr>
                <w:sz w:val="20"/>
                <w:szCs w:val="20"/>
              </w:rPr>
              <w:t xml:space="preserve">, дома </w:t>
            </w:r>
            <w:proofErr w:type="spellStart"/>
            <w:r w:rsidRPr="009C05B0">
              <w:rPr>
                <w:sz w:val="20"/>
                <w:szCs w:val="20"/>
              </w:rPr>
              <w:t>ул.Каинская</w:t>
            </w:r>
            <w:proofErr w:type="spellEnd"/>
            <w:r w:rsidRPr="009C05B0">
              <w:rPr>
                <w:sz w:val="20"/>
                <w:szCs w:val="20"/>
              </w:rPr>
              <w:t xml:space="preserve"> с № 38 (чётная сторона) с № 31 (нечётная сторона), ул. Калугина, ул. </w:t>
            </w:r>
            <w:proofErr w:type="spellStart"/>
            <w:r w:rsidRPr="009C05B0">
              <w:rPr>
                <w:sz w:val="20"/>
                <w:szCs w:val="20"/>
              </w:rPr>
              <w:t>Карбышева</w:t>
            </w:r>
            <w:proofErr w:type="spellEnd"/>
            <w:r w:rsidRPr="009C05B0">
              <w:rPr>
                <w:sz w:val="20"/>
                <w:szCs w:val="20"/>
              </w:rPr>
              <w:t>, ул. Каштановая, дома ул. Кооперативная с № 69 по №157 (нечетная сторона), с № 88 (четная сторона), ул.  Короленко, ул. Космическая, ул. Сергея Лазо, ул. Лазурная, ул. Лучистая, ул.  Мартыненко, ул. Некрасова, ул. 70 лет Победы, ул. Полевая, ул. Рождественская, ул. Северная, ул. Семьи Сусловых, ул. Сиреневая, ул. Совхозная, пер. Совхозный, ул. Солнечная, ул. Счастливая, ул. Тенистая, переулок Заречный,</w:t>
            </w:r>
            <w:r w:rsidR="006B1CB1">
              <w:rPr>
                <w:sz w:val="20"/>
                <w:szCs w:val="20"/>
              </w:rPr>
              <w:t xml:space="preserve"> ул. Чаплыгина, ул. </w:t>
            </w:r>
            <w:proofErr w:type="spellStart"/>
            <w:r w:rsidR="006B1CB1">
              <w:rPr>
                <w:sz w:val="20"/>
                <w:szCs w:val="20"/>
              </w:rPr>
              <w:t>Щетинкина</w:t>
            </w:r>
            <w:proofErr w:type="spellEnd"/>
            <w:r w:rsidR="006B1CB1">
              <w:rPr>
                <w:sz w:val="20"/>
                <w:szCs w:val="20"/>
              </w:rPr>
              <w:t>,</w:t>
            </w:r>
            <w:r w:rsidRPr="009C05B0">
              <w:rPr>
                <w:sz w:val="20"/>
                <w:szCs w:val="20"/>
              </w:rPr>
              <w:t xml:space="preserve"> ул. Яненко.</w:t>
            </w:r>
          </w:p>
        </w:tc>
      </w:tr>
      <w:tr w:rsidR="009C05B0" w:rsidRPr="009C05B0" w14:paraId="12C33EF7" w14:textId="77777777" w:rsidTr="0061596D">
        <w:tc>
          <w:tcPr>
            <w:tcW w:w="594" w:type="dxa"/>
          </w:tcPr>
          <w:p w14:paraId="0E0322CE" w14:textId="77777777" w:rsidR="009C05B0" w:rsidRPr="009C05B0" w:rsidRDefault="009C05B0" w:rsidP="009C05B0">
            <w:pPr>
              <w:numPr>
                <w:ilvl w:val="0"/>
                <w:numId w:val="36"/>
              </w:numPr>
              <w:jc w:val="center"/>
              <w:rPr>
                <w:sz w:val="20"/>
                <w:szCs w:val="20"/>
              </w:rPr>
            </w:pPr>
          </w:p>
        </w:tc>
        <w:tc>
          <w:tcPr>
            <w:tcW w:w="2935" w:type="dxa"/>
          </w:tcPr>
          <w:p w14:paraId="295AFB9A" w14:textId="77777777" w:rsidR="009C05B0" w:rsidRPr="009C05B0" w:rsidRDefault="009C05B0" w:rsidP="009C05B0">
            <w:pPr>
              <w:jc w:val="both"/>
              <w:rPr>
                <w:sz w:val="20"/>
                <w:szCs w:val="20"/>
              </w:rPr>
            </w:pPr>
            <w:r w:rsidRPr="009C05B0">
              <w:rPr>
                <w:sz w:val="20"/>
                <w:szCs w:val="20"/>
              </w:rPr>
              <w:t>муниципальное казённое дошкольное образовательное учреждение Куйбышевского района - детский сад «Звёздочка»</w:t>
            </w:r>
          </w:p>
        </w:tc>
        <w:tc>
          <w:tcPr>
            <w:tcW w:w="2391" w:type="dxa"/>
          </w:tcPr>
          <w:p w14:paraId="2273075B" w14:textId="77777777" w:rsidR="009C05B0" w:rsidRPr="009C05B0" w:rsidRDefault="009C05B0" w:rsidP="009C05B0">
            <w:pPr>
              <w:jc w:val="both"/>
              <w:rPr>
                <w:sz w:val="20"/>
                <w:szCs w:val="20"/>
              </w:rPr>
            </w:pPr>
            <w:r w:rsidRPr="009C05B0">
              <w:rPr>
                <w:sz w:val="20"/>
                <w:szCs w:val="20"/>
              </w:rPr>
              <w:t>Новосибирская область, город Куйбышев, улица Партизанская, 30</w:t>
            </w:r>
          </w:p>
        </w:tc>
        <w:tc>
          <w:tcPr>
            <w:tcW w:w="4111" w:type="dxa"/>
          </w:tcPr>
          <w:p w14:paraId="31EE01AE" w14:textId="7FD2C53E" w:rsidR="009C05B0" w:rsidRPr="009C05B0" w:rsidRDefault="009C05B0" w:rsidP="009C05B0">
            <w:pPr>
              <w:jc w:val="both"/>
              <w:rPr>
                <w:sz w:val="20"/>
                <w:szCs w:val="20"/>
              </w:rPr>
            </w:pPr>
            <w:r w:rsidRPr="009C05B0">
              <w:rPr>
                <w:sz w:val="20"/>
                <w:szCs w:val="20"/>
              </w:rPr>
              <w:t xml:space="preserve">ул. Новосибирская, дома квартала 1 (с № 8 по № 20), дома квартала 8 (с № 6 по № 12), квартал 9. </w:t>
            </w:r>
          </w:p>
        </w:tc>
      </w:tr>
      <w:tr w:rsidR="009C05B0" w:rsidRPr="009C05B0" w14:paraId="6D4060E3" w14:textId="77777777" w:rsidTr="0061596D">
        <w:tc>
          <w:tcPr>
            <w:tcW w:w="594" w:type="dxa"/>
          </w:tcPr>
          <w:p w14:paraId="67533988" w14:textId="77777777" w:rsidR="009C05B0" w:rsidRPr="009C05B0" w:rsidRDefault="009C05B0" w:rsidP="009C05B0">
            <w:pPr>
              <w:numPr>
                <w:ilvl w:val="0"/>
                <w:numId w:val="36"/>
              </w:numPr>
              <w:jc w:val="center"/>
              <w:rPr>
                <w:sz w:val="20"/>
                <w:szCs w:val="20"/>
              </w:rPr>
            </w:pPr>
          </w:p>
        </w:tc>
        <w:tc>
          <w:tcPr>
            <w:tcW w:w="2935" w:type="dxa"/>
          </w:tcPr>
          <w:p w14:paraId="7ED31242" w14:textId="77777777" w:rsidR="009C05B0" w:rsidRPr="009C05B0" w:rsidRDefault="009C05B0" w:rsidP="009C05B0">
            <w:pPr>
              <w:jc w:val="both"/>
              <w:rPr>
                <w:sz w:val="20"/>
                <w:szCs w:val="20"/>
              </w:rPr>
            </w:pPr>
            <w:r w:rsidRPr="009C05B0">
              <w:rPr>
                <w:sz w:val="20"/>
                <w:szCs w:val="20"/>
              </w:rPr>
              <w:t xml:space="preserve">Муниципальное казённое дошкольное образовательное учреждение Куйбышевского муниципального района Новосибирской области - детский сад «Золотой ключик» </w:t>
            </w:r>
          </w:p>
        </w:tc>
        <w:tc>
          <w:tcPr>
            <w:tcW w:w="2391" w:type="dxa"/>
          </w:tcPr>
          <w:p w14:paraId="027077D9" w14:textId="77777777" w:rsidR="009C05B0" w:rsidRPr="009C05B0" w:rsidRDefault="009C05B0" w:rsidP="009C05B0">
            <w:pPr>
              <w:jc w:val="both"/>
              <w:rPr>
                <w:sz w:val="20"/>
                <w:szCs w:val="20"/>
              </w:rPr>
            </w:pPr>
            <w:r w:rsidRPr="009C05B0">
              <w:rPr>
                <w:sz w:val="20"/>
                <w:szCs w:val="20"/>
              </w:rPr>
              <w:t>Новосибирская область, город Куйбышев, квартал 5, дом 2, дом 3</w:t>
            </w:r>
          </w:p>
        </w:tc>
        <w:tc>
          <w:tcPr>
            <w:tcW w:w="4111" w:type="dxa"/>
          </w:tcPr>
          <w:p w14:paraId="2FB27BB3" w14:textId="77777777" w:rsidR="009C05B0" w:rsidRPr="009C05B0" w:rsidRDefault="009C05B0" w:rsidP="009C05B0">
            <w:pPr>
              <w:jc w:val="both"/>
              <w:rPr>
                <w:sz w:val="20"/>
                <w:szCs w:val="20"/>
              </w:rPr>
            </w:pPr>
            <w:r w:rsidRPr="009C05B0">
              <w:rPr>
                <w:sz w:val="20"/>
                <w:szCs w:val="20"/>
              </w:rPr>
              <w:t xml:space="preserve">ул. Строительная, квартал 2, квартал 3, квартал 5. </w:t>
            </w:r>
          </w:p>
        </w:tc>
      </w:tr>
      <w:tr w:rsidR="009C05B0" w:rsidRPr="009C05B0" w14:paraId="79F1D29D" w14:textId="77777777" w:rsidTr="0061596D">
        <w:tc>
          <w:tcPr>
            <w:tcW w:w="594" w:type="dxa"/>
          </w:tcPr>
          <w:p w14:paraId="59D1D3A8" w14:textId="77777777" w:rsidR="009C05B0" w:rsidRPr="009C05B0" w:rsidRDefault="009C05B0" w:rsidP="009C05B0">
            <w:pPr>
              <w:numPr>
                <w:ilvl w:val="0"/>
                <w:numId w:val="36"/>
              </w:numPr>
              <w:jc w:val="center"/>
              <w:rPr>
                <w:sz w:val="20"/>
                <w:szCs w:val="20"/>
              </w:rPr>
            </w:pPr>
          </w:p>
        </w:tc>
        <w:tc>
          <w:tcPr>
            <w:tcW w:w="2935" w:type="dxa"/>
          </w:tcPr>
          <w:p w14:paraId="61B1C326" w14:textId="6AD1C42D" w:rsidR="009C05B0" w:rsidRPr="009C05B0" w:rsidRDefault="009C05B0" w:rsidP="009C05B0">
            <w:pPr>
              <w:jc w:val="both"/>
              <w:rPr>
                <w:sz w:val="20"/>
                <w:szCs w:val="20"/>
              </w:rPr>
            </w:pPr>
            <w:r w:rsidRPr="009C05B0">
              <w:rPr>
                <w:sz w:val="20"/>
                <w:szCs w:val="20"/>
              </w:rPr>
              <w:t>Муниципальное казённое дошкольное образовательное учреждение Куйбышевского муниципального района Новосибирской области</w:t>
            </w:r>
            <w:r w:rsidR="006B1CB1">
              <w:rPr>
                <w:sz w:val="20"/>
                <w:szCs w:val="20"/>
              </w:rPr>
              <w:t xml:space="preserve"> - детский сад </w:t>
            </w:r>
            <w:r w:rsidRPr="009C05B0">
              <w:rPr>
                <w:sz w:val="20"/>
                <w:szCs w:val="20"/>
              </w:rPr>
              <w:t>«Колокольчик»</w:t>
            </w:r>
          </w:p>
        </w:tc>
        <w:tc>
          <w:tcPr>
            <w:tcW w:w="2391" w:type="dxa"/>
          </w:tcPr>
          <w:p w14:paraId="7B9870F4" w14:textId="77777777" w:rsidR="009C05B0" w:rsidRPr="009C05B0" w:rsidRDefault="009C05B0" w:rsidP="009C05B0">
            <w:pPr>
              <w:jc w:val="both"/>
              <w:rPr>
                <w:sz w:val="20"/>
                <w:szCs w:val="20"/>
              </w:rPr>
            </w:pPr>
            <w:r w:rsidRPr="009C05B0">
              <w:rPr>
                <w:sz w:val="20"/>
                <w:szCs w:val="20"/>
              </w:rPr>
              <w:t>Новосибирская область, город Куйбышев, улица Партизанская, 52</w:t>
            </w:r>
          </w:p>
        </w:tc>
        <w:tc>
          <w:tcPr>
            <w:tcW w:w="4111" w:type="dxa"/>
          </w:tcPr>
          <w:p w14:paraId="22322CEA" w14:textId="0C5FD21C" w:rsidR="009C05B0" w:rsidRPr="009C05B0" w:rsidRDefault="009C05B0" w:rsidP="009C05B0">
            <w:pPr>
              <w:jc w:val="both"/>
              <w:rPr>
                <w:sz w:val="20"/>
                <w:szCs w:val="20"/>
              </w:rPr>
            </w:pPr>
            <w:r w:rsidRPr="009C05B0">
              <w:rPr>
                <w:sz w:val="20"/>
                <w:szCs w:val="20"/>
              </w:rPr>
              <w:t>дома квартала 1 (5/1, 6/1, 7/1, 8/1), квартал 4, дома квартала</w:t>
            </w:r>
            <w:r w:rsidR="006B1CB1">
              <w:rPr>
                <w:sz w:val="20"/>
                <w:szCs w:val="20"/>
              </w:rPr>
              <w:t xml:space="preserve"> </w:t>
            </w:r>
            <w:r w:rsidRPr="009C05B0">
              <w:rPr>
                <w:sz w:val="20"/>
                <w:szCs w:val="20"/>
              </w:rPr>
              <w:t>7 (№ 4, № 5, № 6, № 7, № 14), дома квартала 6 (№ 1,</w:t>
            </w:r>
            <w:r w:rsidR="006B1CB1">
              <w:rPr>
                <w:sz w:val="20"/>
                <w:szCs w:val="20"/>
              </w:rPr>
              <w:t xml:space="preserve"> </w:t>
            </w:r>
            <w:r w:rsidRPr="009C05B0">
              <w:rPr>
                <w:sz w:val="20"/>
                <w:szCs w:val="20"/>
              </w:rPr>
              <w:t>№</w:t>
            </w:r>
            <w:proofErr w:type="gramStart"/>
            <w:r w:rsidRPr="009C05B0">
              <w:rPr>
                <w:sz w:val="20"/>
                <w:szCs w:val="20"/>
              </w:rPr>
              <w:t>2 ,</w:t>
            </w:r>
            <w:proofErr w:type="gramEnd"/>
            <w:r w:rsidRPr="009C05B0">
              <w:rPr>
                <w:sz w:val="20"/>
                <w:szCs w:val="20"/>
              </w:rPr>
              <w:t>№3, №4), дома квартала 8 (№1, №2, №3, №4,№ 5), ул. Партизанская, ул. Промышленная, ул. Савкина Грива, ул. Садовое кольцо.</w:t>
            </w:r>
          </w:p>
        </w:tc>
      </w:tr>
      <w:tr w:rsidR="009C05B0" w:rsidRPr="009C05B0" w14:paraId="0C79772A" w14:textId="77777777" w:rsidTr="0061596D">
        <w:tc>
          <w:tcPr>
            <w:tcW w:w="594" w:type="dxa"/>
          </w:tcPr>
          <w:p w14:paraId="4D29C76C" w14:textId="77777777" w:rsidR="009C05B0" w:rsidRPr="009C05B0" w:rsidRDefault="009C05B0" w:rsidP="009C05B0">
            <w:pPr>
              <w:numPr>
                <w:ilvl w:val="0"/>
                <w:numId w:val="36"/>
              </w:numPr>
              <w:jc w:val="center"/>
              <w:rPr>
                <w:sz w:val="20"/>
                <w:szCs w:val="20"/>
              </w:rPr>
            </w:pPr>
          </w:p>
        </w:tc>
        <w:tc>
          <w:tcPr>
            <w:tcW w:w="2935" w:type="dxa"/>
          </w:tcPr>
          <w:p w14:paraId="56D453C6" w14:textId="77777777" w:rsidR="009C05B0" w:rsidRPr="009C05B0" w:rsidRDefault="009C05B0" w:rsidP="009C05B0">
            <w:pPr>
              <w:jc w:val="both"/>
              <w:rPr>
                <w:sz w:val="20"/>
                <w:szCs w:val="20"/>
              </w:rPr>
            </w:pPr>
            <w:r w:rsidRPr="009C05B0">
              <w:rPr>
                <w:sz w:val="20"/>
                <w:szCs w:val="20"/>
              </w:rPr>
              <w:t>Муниципальное казённое дошкольное образовательное учреждение Куйбышевского района - детский сад «Орлёнок»</w:t>
            </w:r>
          </w:p>
        </w:tc>
        <w:tc>
          <w:tcPr>
            <w:tcW w:w="2391" w:type="dxa"/>
          </w:tcPr>
          <w:p w14:paraId="2A9EAF18" w14:textId="77777777" w:rsidR="009C05B0" w:rsidRPr="009C05B0" w:rsidRDefault="009C05B0" w:rsidP="009C05B0">
            <w:pPr>
              <w:jc w:val="both"/>
              <w:rPr>
                <w:sz w:val="20"/>
                <w:szCs w:val="20"/>
              </w:rPr>
            </w:pPr>
            <w:r w:rsidRPr="009C05B0">
              <w:rPr>
                <w:sz w:val="20"/>
                <w:szCs w:val="20"/>
              </w:rPr>
              <w:t>Новосибирская область, город Куйбышев, улица Здвинского,25</w:t>
            </w:r>
          </w:p>
        </w:tc>
        <w:tc>
          <w:tcPr>
            <w:tcW w:w="4111" w:type="dxa"/>
          </w:tcPr>
          <w:p w14:paraId="24AFEF3B" w14:textId="77777777" w:rsidR="009C05B0" w:rsidRPr="009C05B0" w:rsidRDefault="009C05B0" w:rsidP="009C05B0">
            <w:pPr>
              <w:jc w:val="both"/>
              <w:rPr>
                <w:sz w:val="20"/>
                <w:szCs w:val="20"/>
              </w:rPr>
            </w:pPr>
            <w:r w:rsidRPr="009C05B0">
              <w:rPr>
                <w:sz w:val="20"/>
                <w:szCs w:val="20"/>
              </w:rPr>
              <w:t xml:space="preserve">ул. </w:t>
            </w:r>
            <w:proofErr w:type="spellStart"/>
            <w:r w:rsidRPr="009C05B0">
              <w:rPr>
                <w:sz w:val="20"/>
                <w:szCs w:val="20"/>
              </w:rPr>
              <w:t>Закраевского</w:t>
            </w:r>
            <w:proofErr w:type="spellEnd"/>
            <w:r w:rsidRPr="009C05B0">
              <w:rPr>
                <w:sz w:val="20"/>
                <w:szCs w:val="20"/>
              </w:rPr>
              <w:t xml:space="preserve">, ул.  </w:t>
            </w:r>
            <w:proofErr w:type="spellStart"/>
            <w:r w:rsidRPr="009C05B0">
              <w:rPr>
                <w:sz w:val="20"/>
                <w:szCs w:val="20"/>
              </w:rPr>
              <w:t>Здвинского</w:t>
            </w:r>
            <w:proofErr w:type="spellEnd"/>
            <w:r w:rsidRPr="009C05B0">
              <w:rPr>
                <w:sz w:val="20"/>
                <w:szCs w:val="20"/>
              </w:rPr>
              <w:t xml:space="preserve">, ул. </w:t>
            </w:r>
            <w:proofErr w:type="spellStart"/>
            <w:r w:rsidRPr="009C05B0">
              <w:rPr>
                <w:sz w:val="20"/>
                <w:szCs w:val="20"/>
              </w:rPr>
              <w:t>Краскома</w:t>
            </w:r>
            <w:proofErr w:type="spellEnd"/>
            <w:r w:rsidRPr="009C05B0">
              <w:rPr>
                <w:sz w:val="20"/>
                <w:szCs w:val="20"/>
              </w:rPr>
              <w:t xml:space="preserve">, дома ул. Красная (№ 18-30), ул. Коммунистическая, ул. Куйбышева, квартал 11, дома ул.  Ленина (№ 9-22), ул. </w:t>
            </w:r>
            <w:proofErr w:type="spellStart"/>
            <w:r w:rsidRPr="009C05B0">
              <w:rPr>
                <w:sz w:val="20"/>
                <w:szCs w:val="20"/>
              </w:rPr>
              <w:t>Папшева</w:t>
            </w:r>
            <w:proofErr w:type="spellEnd"/>
            <w:r w:rsidRPr="009C05B0">
              <w:rPr>
                <w:sz w:val="20"/>
                <w:szCs w:val="20"/>
              </w:rPr>
              <w:t xml:space="preserve">, ул. Пиотровского, ул. Пролетарская, ул. Тургенева, ул. Урицкого, ул. Халтурина, ул. Чехова. </w:t>
            </w:r>
          </w:p>
        </w:tc>
      </w:tr>
      <w:tr w:rsidR="009C05B0" w:rsidRPr="009C05B0" w14:paraId="56AB152E" w14:textId="77777777" w:rsidTr="0061596D">
        <w:tc>
          <w:tcPr>
            <w:tcW w:w="594" w:type="dxa"/>
          </w:tcPr>
          <w:p w14:paraId="2ADD39BC" w14:textId="77777777" w:rsidR="009C05B0" w:rsidRPr="009C05B0" w:rsidRDefault="009C05B0" w:rsidP="009C05B0">
            <w:pPr>
              <w:numPr>
                <w:ilvl w:val="0"/>
                <w:numId w:val="36"/>
              </w:numPr>
              <w:jc w:val="center"/>
              <w:rPr>
                <w:sz w:val="20"/>
                <w:szCs w:val="20"/>
              </w:rPr>
            </w:pPr>
          </w:p>
        </w:tc>
        <w:tc>
          <w:tcPr>
            <w:tcW w:w="2935" w:type="dxa"/>
          </w:tcPr>
          <w:p w14:paraId="03FCB2F9" w14:textId="77777777" w:rsidR="009C05B0" w:rsidRPr="009C05B0" w:rsidRDefault="009C05B0" w:rsidP="009C05B0">
            <w:pPr>
              <w:jc w:val="both"/>
              <w:rPr>
                <w:sz w:val="20"/>
                <w:szCs w:val="20"/>
              </w:rPr>
            </w:pPr>
            <w:r w:rsidRPr="009C05B0">
              <w:rPr>
                <w:sz w:val="20"/>
                <w:szCs w:val="20"/>
              </w:rPr>
              <w:t>муниципальное казённое дошкольное образовательное учреждение Куйбышевского района - детский сад «Родничок»</w:t>
            </w:r>
          </w:p>
        </w:tc>
        <w:tc>
          <w:tcPr>
            <w:tcW w:w="2391" w:type="dxa"/>
          </w:tcPr>
          <w:p w14:paraId="106AAD7D" w14:textId="77777777" w:rsidR="009C05B0" w:rsidRPr="009C05B0" w:rsidRDefault="009C05B0" w:rsidP="009C05B0">
            <w:pPr>
              <w:jc w:val="both"/>
              <w:rPr>
                <w:sz w:val="20"/>
                <w:szCs w:val="20"/>
              </w:rPr>
            </w:pPr>
            <w:r w:rsidRPr="009C05B0">
              <w:rPr>
                <w:sz w:val="20"/>
                <w:szCs w:val="20"/>
              </w:rPr>
              <w:t>Новосибирская область, город Куйбышев, улица Луговая, 33</w:t>
            </w:r>
          </w:p>
        </w:tc>
        <w:tc>
          <w:tcPr>
            <w:tcW w:w="4111" w:type="dxa"/>
          </w:tcPr>
          <w:p w14:paraId="678E3C45" w14:textId="77777777" w:rsidR="009C05B0" w:rsidRPr="009C05B0" w:rsidRDefault="009C05B0" w:rsidP="009C05B0">
            <w:pPr>
              <w:jc w:val="both"/>
              <w:rPr>
                <w:sz w:val="20"/>
                <w:szCs w:val="20"/>
              </w:rPr>
            </w:pPr>
            <w:r w:rsidRPr="009C05B0">
              <w:rPr>
                <w:sz w:val="20"/>
                <w:szCs w:val="20"/>
              </w:rPr>
              <w:t>ул. Белинского, ул. Ветка, ул. Коммунальная, ул. Городская роща, квартал 12, квартал 14, дома ул. Красная с № 32, дома ул. Ленина с № 23, ул. Луговая, ул. Карла Либкнехта, ул. Макарова, ул. Молодёжная, ул. Плановая, ул. Сусанина, ул. Светлая, ул. Студенческая, пер. Красный, ул. Первомайская площадь, дома микрорайона «Южный» с № 1по № 9, ул. Южная.</w:t>
            </w:r>
          </w:p>
        </w:tc>
      </w:tr>
      <w:tr w:rsidR="009C05B0" w:rsidRPr="009C05B0" w14:paraId="08C58F5E" w14:textId="77777777" w:rsidTr="0061596D">
        <w:tc>
          <w:tcPr>
            <w:tcW w:w="594" w:type="dxa"/>
          </w:tcPr>
          <w:p w14:paraId="7C58780C" w14:textId="77777777" w:rsidR="009C05B0" w:rsidRPr="009C05B0" w:rsidRDefault="009C05B0" w:rsidP="009C05B0">
            <w:pPr>
              <w:numPr>
                <w:ilvl w:val="0"/>
                <w:numId w:val="36"/>
              </w:numPr>
              <w:jc w:val="center"/>
              <w:rPr>
                <w:sz w:val="20"/>
                <w:szCs w:val="20"/>
              </w:rPr>
            </w:pPr>
          </w:p>
        </w:tc>
        <w:tc>
          <w:tcPr>
            <w:tcW w:w="2935" w:type="dxa"/>
          </w:tcPr>
          <w:p w14:paraId="69026B9A" w14:textId="187DE319" w:rsidR="009C05B0" w:rsidRPr="009C05B0" w:rsidRDefault="009C05B0" w:rsidP="009C05B0">
            <w:pPr>
              <w:jc w:val="both"/>
              <w:rPr>
                <w:sz w:val="20"/>
                <w:szCs w:val="20"/>
              </w:rPr>
            </w:pPr>
            <w:r w:rsidRPr="009C05B0">
              <w:rPr>
                <w:bCs/>
                <w:sz w:val="20"/>
                <w:szCs w:val="20"/>
              </w:rPr>
              <w:t xml:space="preserve">Муниципальное </w:t>
            </w:r>
            <w:r w:rsidRPr="009C05B0">
              <w:rPr>
                <w:sz w:val="20"/>
                <w:szCs w:val="20"/>
              </w:rPr>
              <w:t>казённое</w:t>
            </w:r>
            <w:r w:rsidR="006B1CB1">
              <w:rPr>
                <w:bCs/>
                <w:sz w:val="20"/>
                <w:szCs w:val="20"/>
              </w:rPr>
              <w:t xml:space="preserve"> дошкольное </w:t>
            </w:r>
            <w:r w:rsidRPr="009C05B0">
              <w:rPr>
                <w:bCs/>
                <w:sz w:val="20"/>
                <w:szCs w:val="20"/>
              </w:rPr>
              <w:t>учреждение</w:t>
            </w:r>
            <w:r w:rsidRPr="009C05B0">
              <w:rPr>
                <w:sz w:val="20"/>
                <w:szCs w:val="20"/>
              </w:rPr>
              <w:t xml:space="preserve"> Куйбышевского муниципального района Новосибирской области - детский сад</w:t>
            </w:r>
            <w:r w:rsidRPr="009C05B0">
              <w:rPr>
                <w:bCs/>
                <w:sz w:val="20"/>
                <w:szCs w:val="20"/>
              </w:rPr>
              <w:t xml:space="preserve"> «Ромашка»</w:t>
            </w:r>
          </w:p>
        </w:tc>
        <w:tc>
          <w:tcPr>
            <w:tcW w:w="2391" w:type="dxa"/>
          </w:tcPr>
          <w:p w14:paraId="1CE6EDE8" w14:textId="77777777" w:rsidR="009C05B0" w:rsidRPr="009C05B0" w:rsidRDefault="009C05B0" w:rsidP="009C05B0">
            <w:pPr>
              <w:jc w:val="both"/>
              <w:rPr>
                <w:sz w:val="20"/>
                <w:szCs w:val="20"/>
              </w:rPr>
            </w:pPr>
            <w:r w:rsidRPr="009C05B0">
              <w:rPr>
                <w:sz w:val="20"/>
                <w:szCs w:val="20"/>
              </w:rPr>
              <w:t>Новосибирская область, город Куйбышев, улица Герцена, 3</w:t>
            </w:r>
          </w:p>
        </w:tc>
        <w:tc>
          <w:tcPr>
            <w:tcW w:w="4111" w:type="dxa"/>
          </w:tcPr>
          <w:p w14:paraId="62419387" w14:textId="77777777" w:rsidR="009C05B0" w:rsidRPr="009C05B0" w:rsidRDefault="009C05B0" w:rsidP="009C05B0">
            <w:pPr>
              <w:jc w:val="both"/>
              <w:rPr>
                <w:sz w:val="20"/>
                <w:szCs w:val="20"/>
              </w:rPr>
            </w:pPr>
            <w:r w:rsidRPr="009C05B0">
              <w:rPr>
                <w:sz w:val="20"/>
                <w:szCs w:val="20"/>
              </w:rPr>
              <w:t xml:space="preserve">ул. Герцена, ул. Ермака, ул. Кулагина, ул.  Котовского, пер. Котовского, ул. Крылова, ул. Александра Матросова, ул. Мясокомбинатская, ул. Омская, ул. Откормочная, ул. Рабочая, посёлок </w:t>
            </w:r>
            <w:proofErr w:type="spellStart"/>
            <w:r w:rsidRPr="009C05B0">
              <w:rPr>
                <w:sz w:val="20"/>
                <w:szCs w:val="20"/>
              </w:rPr>
              <w:t>Спиртзавод</w:t>
            </w:r>
            <w:proofErr w:type="spellEnd"/>
            <w:r w:rsidRPr="009C05B0">
              <w:rPr>
                <w:sz w:val="20"/>
                <w:szCs w:val="20"/>
              </w:rPr>
              <w:t>, ул. Фурманова, ул. Богдана Хмельницкого,1-й пер. Богдана Хмельницкого, 2-й пер. Богдана Хмельницкого, 3-й пер. Богдана Хмельницкого, 4-й пер. Богдана Хмельницкого, ул. Чапаева, ул. Юбилейная.</w:t>
            </w:r>
          </w:p>
        </w:tc>
      </w:tr>
      <w:tr w:rsidR="009C05B0" w:rsidRPr="009C05B0" w14:paraId="20A190E8" w14:textId="77777777" w:rsidTr="0061596D">
        <w:tc>
          <w:tcPr>
            <w:tcW w:w="594" w:type="dxa"/>
          </w:tcPr>
          <w:p w14:paraId="1E19BD27" w14:textId="77777777" w:rsidR="009C05B0" w:rsidRPr="009C05B0" w:rsidRDefault="009C05B0" w:rsidP="009C05B0">
            <w:pPr>
              <w:numPr>
                <w:ilvl w:val="0"/>
                <w:numId w:val="36"/>
              </w:numPr>
              <w:jc w:val="center"/>
              <w:rPr>
                <w:sz w:val="20"/>
                <w:szCs w:val="20"/>
              </w:rPr>
            </w:pPr>
          </w:p>
        </w:tc>
        <w:tc>
          <w:tcPr>
            <w:tcW w:w="2935" w:type="dxa"/>
          </w:tcPr>
          <w:p w14:paraId="5C7A36E4" w14:textId="77777777" w:rsidR="009C05B0" w:rsidRPr="009C05B0" w:rsidRDefault="009C05B0" w:rsidP="009C05B0">
            <w:pPr>
              <w:jc w:val="both"/>
              <w:rPr>
                <w:bCs/>
                <w:sz w:val="20"/>
                <w:szCs w:val="20"/>
              </w:rPr>
            </w:pPr>
            <w:r w:rsidRPr="009C05B0">
              <w:rPr>
                <w:sz w:val="20"/>
                <w:szCs w:val="20"/>
              </w:rPr>
              <w:t xml:space="preserve">Муниципальное казённое дошкольное образовательное </w:t>
            </w:r>
            <w:r w:rsidRPr="009C05B0">
              <w:rPr>
                <w:sz w:val="20"/>
                <w:szCs w:val="20"/>
              </w:rPr>
              <w:lastRenderedPageBreak/>
              <w:t>учреждение – детский сад компенсирующего вида «Сказка»</w:t>
            </w:r>
          </w:p>
        </w:tc>
        <w:tc>
          <w:tcPr>
            <w:tcW w:w="2391" w:type="dxa"/>
          </w:tcPr>
          <w:p w14:paraId="5798ABBB" w14:textId="77777777" w:rsidR="009C05B0" w:rsidRPr="009C05B0" w:rsidRDefault="009C05B0" w:rsidP="009C05B0">
            <w:pPr>
              <w:jc w:val="both"/>
              <w:rPr>
                <w:sz w:val="20"/>
                <w:szCs w:val="20"/>
              </w:rPr>
            </w:pPr>
            <w:r w:rsidRPr="009C05B0">
              <w:rPr>
                <w:sz w:val="20"/>
                <w:szCs w:val="20"/>
              </w:rPr>
              <w:lastRenderedPageBreak/>
              <w:t xml:space="preserve">Новосибирская область, город Куйбышев, </w:t>
            </w:r>
            <w:r w:rsidRPr="009C05B0">
              <w:rPr>
                <w:sz w:val="20"/>
                <w:szCs w:val="20"/>
              </w:rPr>
              <w:lastRenderedPageBreak/>
              <w:t>квартал 1, дом 2а</w:t>
            </w:r>
          </w:p>
        </w:tc>
        <w:tc>
          <w:tcPr>
            <w:tcW w:w="4111" w:type="dxa"/>
          </w:tcPr>
          <w:p w14:paraId="17011C26" w14:textId="77777777" w:rsidR="009C05B0" w:rsidRPr="009C05B0" w:rsidRDefault="009C05B0" w:rsidP="009C05B0">
            <w:pPr>
              <w:jc w:val="both"/>
              <w:rPr>
                <w:sz w:val="20"/>
                <w:szCs w:val="20"/>
              </w:rPr>
            </w:pPr>
            <w:r w:rsidRPr="009C05B0">
              <w:rPr>
                <w:sz w:val="20"/>
                <w:szCs w:val="20"/>
              </w:rPr>
              <w:lastRenderedPageBreak/>
              <w:t xml:space="preserve">улица Больничная, ул. Ватутина, ул. </w:t>
            </w:r>
            <w:proofErr w:type="spellStart"/>
            <w:proofErr w:type="gramStart"/>
            <w:r w:rsidRPr="009C05B0">
              <w:rPr>
                <w:sz w:val="20"/>
                <w:szCs w:val="20"/>
              </w:rPr>
              <w:t>Заслонова</w:t>
            </w:r>
            <w:proofErr w:type="spellEnd"/>
            <w:r w:rsidRPr="009C05B0">
              <w:rPr>
                <w:sz w:val="20"/>
                <w:szCs w:val="20"/>
              </w:rPr>
              <w:t>,  дома</w:t>
            </w:r>
            <w:proofErr w:type="gramEnd"/>
            <w:r w:rsidRPr="009C05B0">
              <w:rPr>
                <w:sz w:val="20"/>
                <w:szCs w:val="20"/>
              </w:rPr>
              <w:t xml:space="preserve"> квартала 1 (с № 1по № 7, с </w:t>
            </w:r>
            <w:r w:rsidRPr="009C05B0">
              <w:rPr>
                <w:sz w:val="20"/>
                <w:szCs w:val="20"/>
              </w:rPr>
              <w:lastRenderedPageBreak/>
              <w:t>№ 21 по № 29), дома 1а квартала, ул. Копейкина, дома улицы 1-ой Красноармейской с № 37, ул. Кузнецова, пер.  Кузнецова, ул. Лесоперевалочная, пер.  Лесоперевалочный, Лесхоз, ул. Панфилова, ул.  Рачева, ул. Смирнова, садовое общество «Мичуринец» БТЭЦ, ул. Успенского, ул. Черняховского.</w:t>
            </w:r>
          </w:p>
        </w:tc>
      </w:tr>
      <w:tr w:rsidR="009C05B0" w:rsidRPr="009C05B0" w14:paraId="56910621" w14:textId="77777777" w:rsidTr="0061596D">
        <w:trPr>
          <w:trHeight w:val="5278"/>
        </w:trPr>
        <w:tc>
          <w:tcPr>
            <w:tcW w:w="594" w:type="dxa"/>
          </w:tcPr>
          <w:p w14:paraId="7140E979" w14:textId="77777777" w:rsidR="009C05B0" w:rsidRPr="009C05B0" w:rsidRDefault="009C05B0" w:rsidP="009C05B0">
            <w:pPr>
              <w:jc w:val="center"/>
              <w:rPr>
                <w:sz w:val="20"/>
                <w:szCs w:val="20"/>
              </w:rPr>
            </w:pPr>
            <w:r w:rsidRPr="009C05B0">
              <w:rPr>
                <w:sz w:val="20"/>
                <w:szCs w:val="20"/>
              </w:rPr>
              <w:lastRenderedPageBreak/>
              <w:t>12.</w:t>
            </w:r>
          </w:p>
        </w:tc>
        <w:tc>
          <w:tcPr>
            <w:tcW w:w="2935" w:type="dxa"/>
          </w:tcPr>
          <w:p w14:paraId="6249B4F3" w14:textId="77777777" w:rsidR="009C05B0" w:rsidRPr="009C05B0" w:rsidRDefault="009C05B0" w:rsidP="009C05B0">
            <w:pPr>
              <w:jc w:val="both"/>
              <w:rPr>
                <w:sz w:val="20"/>
                <w:szCs w:val="20"/>
              </w:rPr>
            </w:pPr>
            <w:r w:rsidRPr="009C05B0">
              <w:rPr>
                <w:sz w:val="20"/>
                <w:szCs w:val="20"/>
              </w:rPr>
              <w:t>Муниципальное казённое дошкольное образовательное учреждение Куйбышевского района – детский сад комбинированного вида «Солнышко»</w:t>
            </w:r>
          </w:p>
        </w:tc>
        <w:tc>
          <w:tcPr>
            <w:tcW w:w="2391" w:type="dxa"/>
          </w:tcPr>
          <w:p w14:paraId="40AFC0FE" w14:textId="77777777" w:rsidR="009C05B0" w:rsidRPr="009C05B0" w:rsidRDefault="009C05B0" w:rsidP="009C05B0">
            <w:pPr>
              <w:jc w:val="both"/>
              <w:rPr>
                <w:sz w:val="20"/>
                <w:szCs w:val="20"/>
              </w:rPr>
            </w:pPr>
            <w:r w:rsidRPr="009C05B0">
              <w:rPr>
                <w:sz w:val="20"/>
                <w:szCs w:val="20"/>
              </w:rPr>
              <w:t xml:space="preserve">Новосибирская область, </w:t>
            </w:r>
            <w:proofErr w:type="gramStart"/>
            <w:r w:rsidRPr="009C05B0">
              <w:rPr>
                <w:sz w:val="20"/>
                <w:szCs w:val="20"/>
              </w:rPr>
              <w:t>город  Куйбышев</w:t>
            </w:r>
            <w:proofErr w:type="gramEnd"/>
            <w:r w:rsidRPr="009C05B0">
              <w:rPr>
                <w:sz w:val="20"/>
                <w:szCs w:val="20"/>
              </w:rPr>
              <w:t>, квартал 8, дом 17</w:t>
            </w:r>
          </w:p>
        </w:tc>
        <w:tc>
          <w:tcPr>
            <w:tcW w:w="4111" w:type="dxa"/>
          </w:tcPr>
          <w:p w14:paraId="318BADA3" w14:textId="77777777" w:rsidR="009C05B0" w:rsidRPr="009C05B0" w:rsidRDefault="009C05B0" w:rsidP="009C05B0">
            <w:pPr>
              <w:jc w:val="both"/>
              <w:rPr>
                <w:sz w:val="20"/>
                <w:szCs w:val="20"/>
              </w:rPr>
            </w:pPr>
            <w:r w:rsidRPr="009C05B0">
              <w:rPr>
                <w:sz w:val="20"/>
                <w:szCs w:val="20"/>
              </w:rPr>
              <w:t xml:space="preserve">ул. Веселая, ул. </w:t>
            </w:r>
            <w:proofErr w:type="spellStart"/>
            <w:r w:rsidRPr="009C05B0">
              <w:rPr>
                <w:sz w:val="20"/>
                <w:szCs w:val="20"/>
              </w:rPr>
              <w:t>Водостроевская</w:t>
            </w:r>
            <w:proofErr w:type="spellEnd"/>
            <w:r w:rsidRPr="009C05B0">
              <w:rPr>
                <w:sz w:val="20"/>
                <w:szCs w:val="20"/>
              </w:rPr>
              <w:t xml:space="preserve">, ул.  Восточная, ул. Гоголя, ул. Гуляева, дома квартала 6 № с 5, дома квартала 8 с № 13, ул. Кирова, ул. Крупской, ул. Комсомольская, ул. </w:t>
            </w:r>
            <w:proofErr w:type="spellStart"/>
            <w:r w:rsidRPr="009C05B0">
              <w:rPr>
                <w:sz w:val="20"/>
                <w:szCs w:val="20"/>
              </w:rPr>
              <w:t>О.Кошевого</w:t>
            </w:r>
            <w:proofErr w:type="spellEnd"/>
            <w:r w:rsidRPr="009C05B0">
              <w:rPr>
                <w:sz w:val="20"/>
                <w:szCs w:val="20"/>
              </w:rPr>
              <w:t xml:space="preserve">, ул. Курьянова, ул. Лескова, ул.  Ломоносова, ул. Карла Маркса, ул. Макаренко, ул. Объездная, ул.  Островского, ул. Папанина, ул. </w:t>
            </w:r>
            <w:proofErr w:type="spellStart"/>
            <w:r w:rsidRPr="009C05B0">
              <w:rPr>
                <w:sz w:val="20"/>
                <w:szCs w:val="20"/>
              </w:rPr>
              <w:t>Промзона</w:t>
            </w:r>
            <w:proofErr w:type="spellEnd"/>
            <w:r w:rsidRPr="009C05B0">
              <w:rPr>
                <w:sz w:val="20"/>
                <w:szCs w:val="20"/>
              </w:rPr>
              <w:t>, ул. Путевая, ул. Степана Разина, ул. Ромашковая, ул.  Сибирская, ул. Льва Толстого, ул. Фадеева, пер. О. Кошевого, 3-й километр.</w:t>
            </w:r>
          </w:p>
        </w:tc>
      </w:tr>
      <w:tr w:rsidR="009C05B0" w:rsidRPr="009C05B0" w14:paraId="7F44D42B" w14:textId="77777777" w:rsidTr="0061596D">
        <w:tc>
          <w:tcPr>
            <w:tcW w:w="594" w:type="dxa"/>
          </w:tcPr>
          <w:p w14:paraId="14A4F782" w14:textId="77777777" w:rsidR="009C05B0" w:rsidRPr="009C05B0" w:rsidRDefault="009C05B0" w:rsidP="009C05B0">
            <w:pPr>
              <w:jc w:val="center"/>
              <w:rPr>
                <w:sz w:val="20"/>
                <w:szCs w:val="20"/>
              </w:rPr>
            </w:pPr>
            <w:r w:rsidRPr="009C05B0">
              <w:rPr>
                <w:sz w:val="20"/>
                <w:szCs w:val="20"/>
              </w:rPr>
              <w:t>13.</w:t>
            </w:r>
          </w:p>
        </w:tc>
        <w:tc>
          <w:tcPr>
            <w:tcW w:w="2935" w:type="dxa"/>
          </w:tcPr>
          <w:p w14:paraId="17B7EFB3" w14:textId="77777777" w:rsidR="009C05B0" w:rsidRPr="009C05B0" w:rsidRDefault="009C05B0" w:rsidP="009C05B0">
            <w:pPr>
              <w:jc w:val="both"/>
              <w:rPr>
                <w:sz w:val="20"/>
                <w:szCs w:val="20"/>
              </w:rPr>
            </w:pPr>
            <w:r w:rsidRPr="009C05B0">
              <w:rPr>
                <w:sz w:val="20"/>
                <w:szCs w:val="20"/>
              </w:rPr>
              <w:t>Муниципальное казённое дошкольное образовательное учреждение Куйбышевского района - детский сад «Тополёк» общеразвивающего вида с приоритетным направлением по физическому развитию воспитанников</w:t>
            </w:r>
          </w:p>
        </w:tc>
        <w:tc>
          <w:tcPr>
            <w:tcW w:w="2391" w:type="dxa"/>
          </w:tcPr>
          <w:p w14:paraId="067365B8" w14:textId="77777777" w:rsidR="009C05B0" w:rsidRPr="009C05B0" w:rsidRDefault="009C05B0" w:rsidP="009C05B0">
            <w:pPr>
              <w:jc w:val="both"/>
              <w:rPr>
                <w:sz w:val="20"/>
                <w:szCs w:val="20"/>
              </w:rPr>
            </w:pPr>
            <w:r w:rsidRPr="009C05B0">
              <w:rPr>
                <w:sz w:val="20"/>
                <w:szCs w:val="20"/>
              </w:rPr>
              <w:t>Новосибирская область, город Куйбышев, улица Мичурина, 1, улица Репина,1</w:t>
            </w:r>
          </w:p>
        </w:tc>
        <w:tc>
          <w:tcPr>
            <w:tcW w:w="4111" w:type="dxa"/>
          </w:tcPr>
          <w:p w14:paraId="14120675" w14:textId="77777777" w:rsidR="009C05B0" w:rsidRPr="009C05B0" w:rsidRDefault="009C05B0" w:rsidP="009C05B0">
            <w:pPr>
              <w:jc w:val="both"/>
              <w:rPr>
                <w:sz w:val="20"/>
                <w:szCs w:val="20"/>
              </w:rPr>
            </w:pPr>
            <w:r w:rsidRPr="009C05B0">
              <w:rPr>
                <w:sz w:val="20"/>
                <w:szCs w:val="20"/>
              </w:rPr>
              <w:t xml:space="preserve">ул. Абросимова, ул. Березовая, дома ул. Войкова с № 1 по № 76, ул. Гайдара, ул. Гвардейская, ул. Глинки, ул. Грибоедова, ул. Горького, ул. Державина, ул. Достоевского, пер. Есенина, ул. Есенина, ул. Жуковского, ул. Западная, ул. Зелёная, дома </w:t>
            </w:r>
            <w:proofErr w:type="spellStart"/>
            <w:r w:rsidRPr="009C05B0">
              <w:rPr>
                <w:sz w:val="20"/>
                <w:szCs w:val="20"/>
              </w:rPr>
              <w:t>ул.Каинская</w:t>
            </w:r>
            <w:proofErr w:type="spellEnd"/>
            <w:r w:rsidRPr="009C05B0">
              <w:rPr>
                <w:sz w:val="20"/>
                <w:szCs w:val="20"/>
              </w:rPr>
              <w:t xml:space="preserve"> с №1 по № 31 (нечётная сторона), с №2 по №36 (чётная сторона), ул. Зимняя, ул. Кленовая, дома ул. Кооперативная с №1 по № 67, с № 2 по № 86, ул. Кордон, ул. Кузнечная, ул. Куприна, пер. Куприна, ул. Кутузова, ул. Мичурина, ул. Моховая, ул.  </w:t>
            </w:r>
            <w:proofErr w:type="spellStart"/>
            <w:r w:rsidRPr="009C05B0">
              <w:rPr>
                <w:sz w:val="20"/>
                <w:szCs w:val="20"/>
              </w:rPr>
              <w:t>Мошнинская</w:t>
            </w:r>
            <w:proofErr w:type="spellEnd"/>
            <w:r w:rsidRPr="009C05B0">
              <w:rPr>
                <w:sz w:val="20"/>
                <w:szCs w:val="20"/>
              </w:rPr>
              <w:t xml:space="preserve">, ул. Новая, ул. Набережная, ул. Нахимова, ул. Александра Невского, ул. </w:t>
            </w:r>
            <w:proofErr w:type="spellStart"/>
            <w:proofErr w:type="gramStart"/>
            <w:r w:rsidRPr="009C05B0">
              <w:rPr>
                <w:sz w:val="20"/>
                <w:szCs w:val="20"/>
              </w:rPr>
              <w:t>Озерная,подстанция</w:t>
            </w:r>
            <w:proofErr w:type="spellEnd"/>
            <w:proofErr w:type="gramEnd"/>
            <w:r w:rsidRPr="009C05B0">
              <w:rPr>
                <w:sz w:val="20"/>
                <w:szCs w:val="20"/>
              </w:rPr>
              <w:t xml:space="preserve"> «Оленёнок», ул.  Первомайская, пер. Сергея Лазо, ул. Репина, ул.  Садовая, ул. Свободы, ул. Спартака, ул. 19 Партсъезда, ул.  Павлова, ул. Победы, ул.  Советская, ул. Суворова, ул. Степная, ул.  Тимирязева, ул. Тупиковая, </w:t>
            </w:r>
          </w:p>
          <w:p w14:paraId="128E7C57" w14:textId="77777777" w:rsidR="009C05B0" w:rsidRPr="009C05B0" w:rsidRDefault="009C05B0" w:rsidP="009C05B0">
            <w:pPr>
              <w:jc w:val="both"/>
              <w:rPr>
                <w:sz w:val="20"/>
                <w:szCs w:val="20"/>
              </w:rPr>
            </w:pPr>
            <w:r w:rsidRPr="009C05B0">
              <w:rPr>
                <w:sz w:val="20"/>
                <w:szCs w:val="20"/>
              </w:rPr>
              <w:t>ул. Ушинского, ул.  Фрунзе, ул. Цветочная, ул. Чкалова, ул. Школьная, поселок Заречный.</w:t>
            </w:r>
          </w:p>
        </w:tc>
      </w:tr>
      <w:tr w:rsidR="009C05B0" w:rsidRPr="009C05B0" w14:paraId="16B2D802" w14:textId="77777777" w:rsidTr="0061596D">
        <w:tc>
          <w:tcPr>
            <w:tcW w:w="594" w:type="dxa"/>
          </w:tcPr>
          <w:p w14:paraId="0E8C692A" w14:textId="77777777" w:rsidR="009C05B0" w:rsidRPr="009C05B0" w:rsidRDefault="009C05B0" w:rsidP="009C05B0">
            <w:pPr>
              <w:jc w:val="center"/>
              <w:rPr>
                <w:sz w:val="20"/>
                <w:szCs w:val="20"/>
              </w:rPr>
            </w:pPr>
            <w:r w:rsidRPr="009C05B0">
              <w:rPr>
                <w:sz w:val="20"/>
                <w:szCs w:val="20"/>
              </w:rPr>
              <w:t>14.</w:t>
            </w:r>
          </w:p>
        </w:tc>
        <w:tc>
          <w:tcPr>
            <w:tcW w:w="2935" w:type="dxa"/>
          </w:tcPr>
          <w:p w14:paraId="3BAB2755" w14:textId="77777777" w:rsidR="009C05B0" w:rsidRPr="009C05B0" w:rsidRDefault="009C05B0" w:rsidP="009C05B0">
            <w:pPr>
              <w:jc w:val="both"/>
              <w:rPr>
                <w:sz w:val="20"/>
                <w:szCs w:val="20"/>
              </w:rPr>
            </w:pPr>
            <w:r w:rsidRPr="009C05B0">
              <w:rPr>
                <w:sz w:val="20"/>
                <w:szCs w:val="20"/>
              </w:rPr>
              <w:t>муниципальное казённое общеобразовательное учреждение Куйбышевского района «Средняя общеобразовательная школа № 4»</w:t>
            </w:r>
          </w:p>
        </w:tc>
        <w:tc>
          <w:tcPr>
            <w:tcW w:w="2391" w:type="dxa"/>
          </w:tcPr>
          <w:p w14:paraId="3010AEC3" w14:textId="77777777" w:rsidR="009C05B0" w:rsidRPr="009C05B0" w:rsidRDefault="009C05B0" w:rsidP="009C05B0">
            <w:pPr>
              <w:tabs>
                <w:tab w:val="left" w:pos="-142"/>
              </w:tabs>
              <w:jc w:val="both"/>
              <w:rPr>
                <w:sz w:val="20"/>
                <w:szCs w:val="20"/>
              </w:rPr>
            </w:pPr>
            <w:r w:rsidRPr="009C05B0">
              <w:rPr>
                <w:sz w:val="20"/>
                <w:szCs w:val="20"/>
              </w:rPr>
              <w:t>Новосибирская область, город Куйбышев, улица Партизанская, 50</w:t>
            </w:r>
          </w:p>
        </w:tc>
        <w:tc>
          <w:tcPr>
            <w:tcW w:w="4111" w:type="dxa"/>
          </w:tcPr>
          <w:p w14:paraId="0B0D423D" w14:textId="77777777" w:rsidR="009C05B0" w:rsidRPr="009C05B0" w:rsidRDefault="009C05B0" w:rsidP="009C05B0">
            <w:pPr>
              <w:jc w:val="both"/>
              <w:rPr>
                <w:sz w:val="20"/>
                <w:szCs w:val="20"/>
              </w:rPr>
            </w:pPr>
            <w:r w:rsidRPr="009C05B0">
              <w:rPr>
                <w:sz w:val="20"/>
                <w:szCs w:val="20"/>
              </w:rPr>
              <w:t>дома 7 квартала № 1, № 2, № 3, № 8, № 9, № 10, № 11.</w:t>
            </w:r>
          </w:p>
        </w:tc>
      </w:tr>
      <w:tr w:rsidR="009C05B0" w:rsidRPr="009C05B0" w14:paraId="1C99F3F5" w14:textId="77777777" w:rsidTr="0061596D">
        <w:tc>
          <w:tcPr>
            <w:tcW w:w="594" w:type="dxa"/>
          </w:tcPr>
          <w:p w14:paraId="661580E4" w14:textId="77777777" w:rsidR="009C05B0" w:rsidRPr="009C05B0" w:rsidRDefault="009C05B0" w:rsidP="009C05B0">
            <w:pPr>
              <w:jc w:val="center"/>
              <w:rPr>
                <w:sz w:val="20"/>
                <w:szCs w:val="20"/>
              </w:rPr>
            </w:pPr>
            <w:r w:rsidRPr="009C05B0">
              <w:rPr>
                <w:sz w:val="20"/>
                <w:szCs w:val="20"/>
              </w:rPr>
              <w:t>15.</w:t>
            </w:r>
          </w:p>
        </w:tc>
        <w:tc>
          <w:tcPr>
            <w:tcW w:w="2935" w:type="dxa"/>
          </w:tcPr>
          <w:p w14:paraId="61FEA58F" w14:textId="77777777" w:rsidR="009C05B0" w:rsidRPr="009C05B0" w:rsidRDefault="009C05B0" w:rsidP="009C05B0">
            <w:pPr>
              <w:jc w:val="both"/>
              <w:rPr>
                <w:sz w:val="20"/>
                <w:szCs w:val="20"/>
              </w:rPr>
            </w:pPr>
            <w:r w:rsidRPr="009C05B0">
              <w:rPr>
                <w:sz w:val="20"/>
                <w:szCs w:val="20"/>
              </w:rPr>
              <w:t xml:space="preserve">муниципальное казённое общеобразовательное учреждение Куйбышевского района «Школа – интернат </w:t>
            </w:r>
            <w:r w:rsidRPr="009C05B0">
              <w:rPr>
                <w:sz w:val="20"/>
                <w:szCs w:val="20"/>
              </w:rPr>
              <w:lastRenderedPageBreak/>
              <w:t>основного общего образования»</w:t>
            </w:r>
          </w:p>
        </w:tc>
        <w:tc>
          <w:tcPr>
            <w:tcW w:w="2391" w:type="dxa"/>
          </w:tcPr>
          <w:p w14:paraId="01224D06" w14:textId="77777777" w:rsidR="009C05B0" w:rsidRPr="009C05B0" w:rsidRDefault="009C05B0" w:rsidP="009C05B0">
            <w:pPr>
              <w:jc w:val="both"/>
              <w:rPr>
                <w:sz w:val="20"/>
                <w:szCs w:val="20"/>
              </w:rPr>
            </w:pPr>
            <w:r w:rsidRPr="009C05B0">
              <w:rPr>
                <w:sz w:val="20"/>
                <w:szCs w:val="20"/>
              </w:rPr>
              <w:lastRenderedPageBreak/>
              <w:t>Новосибирская область, город Куйбышев, улица Интернатская, 2А</w:t>
            </w:r>
          </w:p>
        </w:tc>
        <w:tc>
          <w:tcPr>
            <w:tcW w:w="4111" w:type="dxa"/>
          </w:tcPr>
          <w:p w14:paraId="1BF18C24" w14:textId="77777777" w:rsidR="009C05B0" w:rsidRPr="009C05B0" w:rsidRDefault="009C05B0" w:rsidP="009C05B0">
            <w:pPr>
              <w:jc w:val="both"/>
              <w:rPr>
                <w:sz w:val="20"/>
                <w:szCs w:val="20"/>
              </w:rPr>
            </w:pPr>
            <w:r w:rsidRPr="009C05B0">
              <w:rPr>
                <w:sz w:val="20"/>
                <w:szCs w:val="20"/>
              </w:rPr>
              <w:t xml:space="preserve">ул. Александра Некрасова, ул. </w:t>
            </w:r>
            <w:proofErr w:type="spellStart"/>
            <w:r w:rsidRPr="009C05B0">
              <w:rPr>
                <w:sz w:val="20"/>
                <w:szCs w:val="20"/>
              </w:rPr>
              <w:t>Аккашкарова</w:t>
            </w:r>
            <w:proofErr w:type="spellEnd"/>
            <w:r w:rsidRPr="009C05B0">
              <w:rPr>
                <w:sz w:val="20"/>
                <w:szCs w:val="20"/>
              </w:rPr>
              <w:t xml:space="preserve">, ул. Братьев Фурман, ул. Брусничная, ул. Весенняя, ул. Воинская, дома ул. Войкова с №78 по № 164, ул. Гагарина, ул. Дальняя, ул. </w:t>
            </w:r>
            <w:proofErr w:type="spellStart"/>
            <w:r w:rsidRPr="009C05B0">
              <w:rPr>
                <w:sz w:val="20"/>
                <w:szCs w:val="20"/>
              </w:rPr>
              <w:lastRenderedPageBreak/>
              <w:t>Двухреченского</w:t>
            </w:r>
            <w:proofErr w:type="spellEnd"/>
            <w:r w:rsidRPr="009C05B0">
              <w:rPr>
                <w:sz w:val="20"/>
                <w:szCs w:val="20"/>
              </w:rPr>
              <w:t xml:space="preserve">, ул.  1 Декабря, ул. Дуси Ковальчук, ул. Дружбы, дом школы-интерната, дома ДООЛ «Незабудка», ул. </w:t>
            </w:r>
            <w:proofErr w:type="spellStart"/>
            <w:r w:rsidRPr="009C05B0">
              <w:rPr>
                <w:sz w:val="20"/>
                <w:szCs w:val="20"/>
              </w:rPr>
              <w:t>Жилинского</w:t>
            </w:r>
            <w:proofErr w:type="spellEnd"/>
            <w:r w:rsidRPr="009C05B0">
              <w:rPr>
                <w:sz w:val="20"/>
                <w:szCs w:val="20"/>
              </w:rPr>
              <w:t xml:space="preserve">, ул. Зырянова, ул. Иванова, ул. Интернатская, Каинский Бульвар, ул. Карьерная, ул. </w:t>
            </w:r>
            <w:proofErr w:type="spellStart"/>
            <w:r w:rsidRPr="009C05B0">
              <w:rPr>
                <w:sz w:val="20"/>
                <w:szCs w:val="20"/>
              </w:rPr>
              <w:t>Каштуева</w:t>
            </w:r>
            <w:proofErr w:type="spellEnd"/>
            <w:r w:rsidRPr="009C05B0">
              <w:rPr>
                <w:sz w:val="20"/>
                <w:szCs w:val="20"/>
              </w:rPr>
              <w:t xml:space="preserve">, ул. Клубничная, ул. Лебяжья, ул. Лесная, ул. Лунная, ул. Мира, ул. Митрохина, ул. Мелиоративная, пер.  </w:t>
            </w:r>
            <w:proofErr w:type="spellStart"/>
            <w:r w:rsidRPr="009C05B0">
              <w:rPr>
                <w:sz w:val="20"/>
                <w:szCs w:val="20"/>
              </w:rPr>
              <w:t>Мошнинский</w:t>
            </w:r>
            <w:proofErr w:type="spellEnd"/>
            <w:r w:rsidRPr="009C05B0">
              <w:rPr>
                <w:sz w:val="20"/>
                <w:szCs w:val="20"/>
              </w:rPr>
              <w:t xml:space="preserve">, ул. Народная, ул. Наумова, ул. Новогодняя, ул. Олимпийская, ул. Осенняя, ул. Парковая, ул. </w:t>
            </w:r>
            <w:proofErr w:type="spellStart"/>
            <w:r w:rsidRPr="009C05B0">
              <w:rPr>
                <w:sz w:val="20"/>
                <w:szCs w:val="20"/>
              </w:rPr>
              <w:t>Песчанко</w:t>
            </w:r>
            <w:proofErr w:type="spellEnd"/>
            <w:r w:rsidRPr="009C05B0">
              <w:rPr>
                <w:sz w:val="20"/>
                <w:szCs w:val="20"/>
              </w:rPr>
              <w:t xml:space="preserve">, Проспект Героев, ул. Радищева, ул. Радужная, пер. Радужный, ул. Рябиновая, ул. Раздольная, ул. Снежная, ул. Спортивная, ул. Салтыкова-Щедрина, ул. Сосновая, ул. Тихая, ул. Усова, ул. Дениса </w:t>
            </w:r>
            <w:proofErr w:type="spellStart"/>
            <w:r w:rsidRPr="009C05B0">
              <w:rPr>
                <w:sz w:val="20"/>
                <w:szCs w:val="20"/>
              </w:rPr>
              <w:t>Флека</w:t>
            </w:r>
            <w:proofErr w:type="spellEnd"/>
            <w:r w:rsidRPr="009C05B0">
              <w:rPr>
                <w:sz w:val="20"/>
                <w:szCs w:val="20"/>
              </w:rPr>
              <w:t xml:space="preserve">, ул. Шевченко, ул. </w:t>
            </w:r>
            <w:proofErr w:type="spellStart"/>
            <w:r w:rsidRPr="009C05B0">
              <w:rPr>
                <w:sz w:val="20"/>
                <w:szCs w:val="20"/>
              </w:rPr>
              <w:t>Шушарина</w:t>
            </w:r>
            <w:proofErr w:type="spellEnd"/>
            <w:r w:rsidRPr="009C05B0">
              <w:rPr>
                <w:sz w:val="20"/>
                <w:szCs w:val="20"/>
              </w:rPr>
              <w:t>, улица Цветной проезд, ул. Челюскинцев, ул. Ясная.</w:t>
            </w:r>
          </w:p>
        </w:tc>
      </w:tr>
      <w:tr w:rsidR="009C05B0" w:rsidRPr="009C05B0" w14:paraId="15A68F1F" w14:textId="77777777" w:rsidTr="0061596D">
        <w:tc>
          <w:tcPr>
            <w:tcW w:w="594" w:type="dxa"/>
          </w:tcPr>
          <w:p w14:paraId="5930C9CB" w14:textId="77777777" w:rsidR="009C05B0" w:rsidRPr="009C05B0" w:rsidRDefault="009C05B0" w:rsidP="009C05B0">
            <w:pPr>
              <w:jc w:val="center"/>
              <w:rPr>
                <w:sz w:val="20"/>
                <w:szCs w:val="20"/>
              </w:rPr>
            </w:pPr>
            <w:r w:rsidRPr="009C05B0">
              <w:rPr>
                <w:sz w:val="20"/>
                <w:szCs w:val="20"/>
              </w:rPr>
              <w:lastRenderedPageBreak/>
              <w:t>16.</w:t>
            </w:r>
          </w:p>
        </w:tc>
        <w:tc>
          <w:tcPr>
            <w:tcW w:w="2935" w:type="dxa"/>
          </w:tcPr>
          <w:p w14:paraId="3FBA5364" w14:textId="77777777" w:rsidR="009C05B0" w:rsidRPr="009C05B0" w:rsidRDefault="009C05B0" w:rsidP="009C05B0">
            <w:pPr>
              <w:jc w:val="both"/>
              <w:rPr>
                <w:sz w:val="20"/>
                <w:szCs w:val="20"/>
              </w:rPr>
            </w:pPr>
            <w:r w:rsidRPr="009C05B0">
              <w:rPr>
                <w:sz w:val="20"/>
                <w:szCs w:val="20"/>
              </w:rPr>
              <w:t>Муниципальное казённое дошкольное образовательное учреждение Куйбышевского муниципального района Новосибирской области – детский сад «Жемчужинка»</w:t>
            </w:r>
          </w:p>
        </w:tc>
        <w:tc>
          <w:tcPr>
            <w:tcW w:w="2391" w:type="dxa"/>
          </w:tcPr>
          <w:p w14:paraId="6A1DEF01" w14:textId="77777777" w:rsidR="009C05B0" w:rsidRPr="009C05B0" w:rsidRDefault="009C05B0" w:rsidP="009C05B0">
            <w:pPr>
              <w:jc w:val="both"/>
              <w:rPr>
                <w:sz w:val="20"/>
                <w:szCs w:val="20"/>
              </w:rPr>
            </w:pPr>
            <w:r w:rsidRPr="009C05B0">
              <w:rPr>
                <w:sz w:val="20"/>
                <w:szCs w:val="20"/>
              </w:rPr>
              <w:t>Новосибирская область, Куйбышевский район, село Чумаково, улица Северная, 32</w:t>
            </w:r>
          </w:p>
        </w:tc>
        <w:tc>
          <w:tcPr>
            <w:tcW w:w="4111" w:type="dxa"/>
          </w:tcPr>
          <w:p w14:paraId="1966E4BD" w14:textId="77777777" w:rsidR="009C05B0" w:rsidRPr="009C05B0" w:rsidRDefault="009C05B0" w:rsidP="009C05B0">
            <w:pPr>
              <w:jc w:val="both"/>
              <w:rPr>
                <w:sz w:val="20"/>
                <w:szCs w:val="20"/>
              </w:rPr>
            </w:pPr>
            <w:r w:rsidRPr="009C05B0">
              <w:rPr>
                <w:sz w:val="20"/>
                <w:szCs w:val="20"/>
              </w:rPr>
              <w:t xml:space="preserve">село Чумаково, деревня </w:t>
            </w:r>
            <w:proofErr w:type="spellStart"/>
            <w:r w:rsidRPr="009C05B0">
              <w:rPr>
                <w:sz w:val="20"/>
                <w:szCs w:val="20"/>
              </w:rPr>
              <w:t>Елизаветинка</w:t>
            </w:r>
            <w:proofErr w:type="spellEnd"/>
            <w:r w:rsidRPr="009C05B0">
              <w:rPr>
                <w:sz w:val="20"/>
                <w:szCs w:val="20"/>
              </w:rPr>
              <w:t xml:space="preserve">, село </w:t>
            </w:r>
            <w:proofErr w:type="spellStart"/>
            <w:r w:rsidRPr="009C05B0">
              <w:rPr>
                <w:sz w:val="20"/>
                <w:szCs w:val="20"/>
              </w:rPr>
              <w:t>Ушково</w:t>
            </w:r>
            <w:proofErr w:type="spellEnd"/>
            <w:r w:rsidRPr="009C05B0">
              <w:rPr>
                <w:sz w:val="20"/>
                <w:szCs w:val="20"/>
              </w:rPr>
              <w:t xml:space="preserve">, деревня Красный Яр, поселок </w:t>
            </w:r>
            <w:proofErr w:type="spellStart"/>
            <w:r w:rsidRPr="009C05B0">
              <w:rPr>
                <w:sz w:val="20"/>
                <w:szCs w:val="20"/>
              </w:rPr>
              <w:t>Угурманский</w:t>
            </w:r>
            <w:proofErr w:type="spellEnd"/>
            <w:r w:rsidRPr="009C05B0">
              <w:rPr>
                <w:sz w:val="20"/>
                <w:szCs w:val="20"/>
              </w:rPr>
              <w:t>, деревня Андреевка, деревня Сергиевка.</w:t>
            </w:r>
          </w:p>
          <w:p w14:paraId="1B61E54E" w14:textId="77777777" w:rsidR="009C05B0" w:rsidRPr="009C05B0" w:rsidRDefault="009C05B0" w:rsidP="009C05B0">
            <w:pPr>
              <w:tabs>
                <w:tab w:val="left" w:pos="-142"/>
              </w:tabs>
              <w:jc w:val="both"/>
              <w:rPr>
                <w:sz w:val="20"/>
                <w:szCs w:val="20"/>
              </w:rPr>
            </w:pPr>
          </w:p>
        </w:tc>
      </w:tr>
      <w:tr w:rsidR="009C05B0" w:rsidRPr="009C05B0" w14:paraId="77DF3C4F" w14:textId="77777777" w:rsidTr="0061596D">
        <w:tc>
          <w:tcPr>
            <w:tcW w:w="594" w:type="dxa"/>
          </w:tcPr>
          <w:p w14:paraId="31CD4B10" w14:textId="77777777" w:rsidR="009C05B0" w:rsidRPr="009C05B0" w:rsidRDefault="009C05B0" w:rsidP="009C05B0">
            <w:pPr>
              <w:jc w:val="center"/>
              <w:rPr>
                <w:sz w:val="20"/>
                <w:szCs w:val="20"/>
              </w:rPr>
            </w:pPr>
            <w:r w:rsidRPr="009C05B0">
              <w:rPr>
                <w:sz w:val="20"/>
                <w:szCs w:val="20"/>
              </w:rPr>
              <w:t>17.</w:t>
            </w:r>
          </w:p>
        </w:tc>
        <w:tc>
          <w:tcPr>
            <w:tcW w:w="2935" w:type="dxa"/>
          </w:tcPr>
          <w:p w14:paraId="2BC5847F" w14:textId="77777777" w:rsidR="009C05B0" w:rsidRPr="009C05B0" w:rsidRDefault="009C05B0" w:rsidP="009C05B0">
            <w:pPr>
              <w:jc w:val="both"/>
              <w:rPr>
                <w:sz w:val="20"/>
                <w:szCs w:val="20"/>
              </w:rPr>
            </w:pPr>
            <w:r w:rsidRPr="009C05B0">
              <w:rPr>
                <w:sz w:val="20"/>
                <w:szCs w:val="20"/>
              </w:rPr>
              <w:t>муниципальное казённое общеобразовательное учреждение Куйбышевского района «</w:t>
            </w:r>
            <w:proofErr w:type="spellStart"/>
            <w:r w:rsidRPr="009C05B0">
              <w:rPr>
                <w:sz w:val="20"/>
                <w:szCs w:val="20"/>
              </w:rPr>
              <w:t>Абрамовская</w:t>
            </w:r>
            <w:proofErr w:type="spellEnd"/>
            <w:r w:rsidRPr="009C05B0">
              <w:rPr>
                <w:sz w:val="20"/>
                <w:szCs w:val="20"/>
              </w:rPr>
              <w:t xml:space="preserve"> средняя общеобразовательная школа»</w:t>
            </w:r>
          </w:p>
        </w:tc>
        <w:tc>
          <w:tcPr>
            <w:tcW w:w="2391" w:type="dxa"/>
          </w:tcPr>
          <w:p w14:paraId="5378D440" w14:textId="77777777" w:rsidR="009C05B0" w:rsidRPr="009C05B0" w:rsidRDefault="009C05B0" w:rsidP="009C05B0">
            <w:pPr>
              <w:jc w:val="both"/>
              <w:rPr>
                <w:sz w:val="20"/>
                <w:szCs w:val="20"/>
              </w:rPr>
            </w:pPr>
            <w:r w:rsidRPr="009C05B0">
              <w:rPr>
                <w:sz w:val="20"/>
                <w:szCs w:val="20"/>
              </w:rPr>
              <w:t xml:space="preserve">Новосибирская область, Куйбышевский район, село </w:t>
            </w:r>
            <w:proofErr w:type="spellStart"/>
            <w:r w:rsidRPr="009C05B0">
              <w:rPr>
                <w:sz w:val="20"/>
                <w:szCs w:val="20"/>
              </w:rPr>
              <w:t>Абрамово</w:t>
            </w:r>
            <w:proofErr w:type="spellEnd"/>
            <w:r w:rsidRPr="009C05B0">
              <w:rPr>
                <w:sz w:val="20"/>
                <w:szCs w:val="20"/>
              </w:rPr>
              <w:t xml:space="preserve">, </w:t>
            </w:r>
          </w:p>
          <w:p w14:paraId="5D738C77" w14:textId="77777777" w:rsidR="009C05B0" w:rsidRPr="009C05B0" w:rsidRDefault="009C05B0" w:rsidP="009C05B0">
            <w:pPr>
              <w:jc w:val="both"/>
              <w:rPr>
                <w:sz w:val="20"/>
                <w:szCs w:val="20"/>
              </w:rPr>
            </w:pPr>
            <w:r w:rsidRPr="009C05B0">
              <w:rPr>
                <w:sz w:val="20"/>
                <w:szCs w:val="20"/>
              </w:rPr>
              <w:t>улица Совхозная,13</w:t>
            </w:r>
          </w:p>
        </w:tc>
        <w:tc>
          <w:tcPr>
            <w:tcW w:w="4111" w:type="dxa"/>
          </w:tcPr>
          <w:p w14:paraId="34E09CAE" w14:textId="77777777" w:rsidR="009C05B0" w:rsidRPr="009C05B0" w:rsidRDefault="009C05B0" w:rsidP="009C05B0">
            <w:pPr>
              <w:jc w:val="both"/>
              <w:rPr>
                <w:sz w:val="20"/>
                <w:szCs w:val="20"/>
              </w:rPr>
            </w:pPr>
            <w:r w:rsidRPr="009C05B0">
              <w:rPr>
                <w:sz w:val="20"/>
                <w:szCs w:val="20"/>
              </w:rPr>
              <w:t xml:space="preserve">село </w:t>
            </w:r>
            <w:proofErr w:type="spellStart"/>
            <w:r w:rsidRPr="009C05B0">
              <w:rPr>
                <w:sz w:val="20"/>
                <w:szCs w:val="20"/>
              </w:rPr>
              <w:t>Абрамово</w:t>
            </w:r>
            <w:proofErr w:type="spellEnd"/>
            <w:r w:rsidRPr="009C05B0">
              <w:rPr>
                <w:sz w:val="20"/>
                <w:szCs w:val="20"/>
              </w:rPr>
              <w:t xml:space="preserve">, деревня </w:t>
            </w:r>
            <w:proofErr w:type="spellStart"/>
            <w:r w:rsidRPr="009C05B0">
              <w:rPr>
                <w:sz w:val="20"/>
                <w:szCs w:val="20"/>
              </w:rPr>
              <w:t>Старогребенщиково</w:t>
            </w:r>
            <w:proofErr w:type="spellEnd"/>
            <w:r w:rsidRPr="009C05B0">
              <w:rPr>
                <w:sz w:val="20"/>
                <w:szCs w:val="20"/>
              </w:rPr>
              <w:t xml:space="preserve">, деревня </w:t>
            </w:r>
            <w:proofErr w:type="spellStart"/>
            <w:r w:rsidRPr="009C05B0">
              <w:rPr>
                <w:sz w:val="20"/>
                <w:szCs w:val="20"/>
              </w:rPr>
              <w:t>Мангазерка</w:t>
            </w:r>
            <w:proofErr w:type="spellEnd"/>
            <w:r w:rsidRPr="009C05B0">
              <w:rPr>
                <w:sz w:val="20"/>
                <w:szCs w:val="20"/>
              </w:rPr>
              <w:t xml:space="preserve">, д. </w:t>
            </w:r>
            <w:proofErr w:type="spellStart"/>
            <w:r w:rsidRPr="009C05B0">
              <w:rPr>
                <w:sz w:val="20"/>
                <w:szCs w:val="20"/>
              </w:rPr>
              <w:t>Осинцево</w:t>
            </w:r>
            <w:proofErr w:type="spellEnd"/>
            <w:r w:rsidRPr="009C05B0">
              <w:rPr>
                <w:sz w:val="20"/>
                <w:szCs w:val="20"/>
              </w:rPr>
              <w:t>.</w:t>
            </w:r>
          </w:p>
          <w:p w14:paraId="27E784D2" w14:textId="77777777" w:rsidR="009C05B0" w:rsidRPr="009C05B0" w:rsidRDefault="009C05B0" w:rsidP="009C05B0">
            <w:pPr>
              <w:jc w:val="both"/>
              <w:rPr>
                <w:sz w:val="20"/>
                <w:szCs w:val="20"/>
              </w:rPr>
            </w:pPr>
          </w:p>
        </w:tc>
      </w:tr>
      <w:tr w:rsidR="009C05B0" w:rsidRPr="009C05B0" w14:paraId="4EC5E318" w14:textId="77777777" w:rsidTr="0061596D">
        <w:tc>
          <w:tcPr>
            <w:tcW w:w="594" w:type="dxa"/>
          </w:tcPr>
          <w:p w14:paraId="4A19A29A" w14:textId="77777777" w:rsidR="009C05B0" w:rsidRPr="009C05B0" w:rsidRDefault="009C05B0" w:rsidP="009C05B0">
            <w:pPr>
              <w:jc w:val="center"/>
              <w:rPr>
                <w:sz w:val="20"/>
                <w:szCs w:val="20"/>
              </w:rPr>
            </w:pPr>
            <w:r w:rsidRPr="009C05B0">
              <w:rPr>
                <w:sz w:val="20"/>
                <w:szCs w:val="20"/>
              </w:rPr>
              <w:t>18.</w:t>
            </w:r>
          </w:p>
        </w:tc>
        <w:tc>
          <w:tcPr>
            <w:tcW w:w="2935" w:type="dxa"/>
          </w:tcPr>
          <w:p w14:paraId="547FCA2E" w14:textId="77777777" w:rsidR="009C05B0" w:rsidRPr="009C05B0" w:rsidRDefault="009C05B0" w:rsidP="009C05B0">
            <w:pPr>
              <w:jc w:val="both"/>
              <w:rPr>
                <w:sz w:val="20"/>
                <w:szCs w:val="20"/>
              </w:rPr>
            </w:pPr>
            <w:r w:rsidRPr="009C05B0">
              <w:rPr>
                <w:sz w:val="20"/>
                <w:szCs w:val="20"/>
              </w:rPr>
              <w:t>Муниципальное казённое общеобразовательное учреждение Куйбышевского района «Аул-</w:t>
            </w:r>
            <w:proofErr w:type="spellStart"/>
            <w:r w:rsidRPr="009C05B0">
              <w:rPr>
                <w:sz w:val="20"/>
                <w:szCs w:val="20"/>
              </w:rPr>
              <w:t>Бергульская</w:t>
            </w:r>
            <w:proofErr w:type="spellEnd"/>
            <w:r w:rsidRPr="009C05B0">
              <w:rPr>
                <w:sz w:val="20"/>
                <w:szCs w:val="20"/>
              </w:rPr>
              <w:t xml:space="preserve"> средняя общеобразовательная школа»</w:t>
            </w:r>
          </w:p>
        </w:tc>
        <w:tc>
          <w:tcPr>
            <w:tcW w:w="2391" w:type="dxa"/>
          </w:tcPr>
          <w:p w14:paraId="457C378E" w14:textId="77777777" w:rsidR="009C05B0" w:rsidRPr="009C05B0" w:rsidRDefault="009C05B0" w:rsidP="009C05B0">
            <w:pPr>
              <w:jc w:val="both"/>
              <w:rPr>
                <w:sz w:val="20"/>
                <w:szCs w:val="20"/>
              </w:rPr>
            </w:pPr>
            <w:r w:rsidRPr="009C05B0">
              <w:rPr>
                <w:sz w:val="20"/>
                <w:szCs w:val="20"/>
              </w:rPr>
              <w:t>Новосибирская область, Куйбышевский район, Аул-Бергуль,</w:t>
            </w:r>
          </w:p>
          <w:p w14:paraId="496C0B31" w14:textId="77777777" w:rsidR="009C05B0" w:rsidRPr="009C05B0" w:rsidRDefault="009C05B0" w:rsidP="009C05B0">
            <w:pPr>
              <w:jc w:val="both"/>
              <w:rPr>
                <w:sz w:val="20"/>
                <w:szCs w:val="20"/>
              </w:rPr>
            </w:pPr>
            <w:r w:rsidRPr="009C05B0">
              <w:rPr>
                <w:sz w:val="20"/>
                <w:szCs w:val="20"/>
              </w:rPr>
              <w:t xml:space="preserve">улица </w:t>
            </w:r>
            <w:proofErr w:type="spellStart"/>
            <w:r w:rsidRPr="009C05B0">
              <w:rPr>
                <w:sz w:val="20"/>
                <w:szCs w:val="20"/>
              </w:rPr>
              <w:t>Рапикова</w:t>
            </w:r>
            <w:proofErr w:type="spellEnd"/>
            <w:r w:rsidRPr="009C05B0">
              <w:rPr>
                <w:sz w:val="20"/>
                <w:szCs w:val="20"/>
              </w:rPr>
              <w:t>, 69</w:t>
            </w:r>
          </w:p>
        </w:tc>
        <w:tc>
          <w:tcPr>
            <w:tcW w:w="4111" w:type="dxa"/>
          </w:tcPr>
          <w:p w14:paraId="50F63104" w14:textId="77777777" w:rsidR="009C05B0" w:rsidRPr="009C05B0" w:rsidRDefault="009C05B0" w:rsidP="009C05B0">
            <w:pPr>
              <w:jc w:val="both"/>
              <w:rPr>
                <w:sz w:val="20"/>
                <w:szCs w:val="20"/>
              </w:rPr>
            </w:pPr>
            <w:r w:rsidRPr="009C05B0">
              <w:rPr>
                <w:sz w:val="20"/>
                <w:szCs w:val="20"/>
              </w:rPr>
              <w:t xml:space="preserve">аул Бергуль, деревня Бергуль, деревня </w:t>
            </w:r>
            <w:proofErr w:type="spellStart"/>
            <w:r w:rsidRPr="009C05B0">
              <w:rPr>
                <w:sz w:val="20"/>
                <w:szCs w:val="20"/>
              </w:rPr>
              <w:t>Анган</w:t>
            </w:r>
            <w:proofErr w:type="spellEnd"/>
            <w:r w:rsidRPr="009C05B0">
              <w:rPr>
                <w:sz w:val="20"/>
                <w:szCs w:val="20"/>
              </w:rPr>
              <w:t>.</w:t>
            </w:r>
          </w:p>
          <w:p w14:paraId="0FC3349B" w14:textId="77777777" w:rsidR="009C05B0" w:rsidRPr="009C05B0" w:rsidRDefault="009C05B0" w:rsidP="009C05B0">
            <w:pPr>
              <w:jc w:val="both"/>
              <w:rPr>
                <w:sz w:val="20"/>
                <w:szCs w:val="20"/>
              </w:rPr>
            </w:pPr>
          </w:p>
        </w:tc>
      </w:tr>
      <w:tr w:rsidR="009C05B0" w:rsidRPr="009C05B0" w14:paraId="50BE38A1" w14:textId="77777777" w:rsidTr="0061596D">
        <w:tc>
          <w:tcPr>
            <w:tcW w:w="594" w:type="dxa"/>
          </w:tcPr>
          <w:p w14:paraId="18A5DFD2" w14:textId="77777777" w:rsidR="009C05B0" w:rsidRPr="009C05B0" w:rsidRDefault="009C05B0" w:rsidP="009C05B0">
            <w:pPr>
              <w:jc w:val="center"/>
              <w:rPr>
                <w:sz w:val="20"/>
                <w:szCs w:val="20"/>
              </w:rPr>
            </w:pPr>
            <w:r w:rsidRPr="009C05B0">
              <w:rPr>
                <w:sz w:val="20"/>
                <w:szCs w:val="20"/>
              </w:rPr>
              <w:t>19.</w:t>
            </w:r>
          </w:p>
        </w:tc>
        <w:tc>
          <w:tcPr>
            <w:tcW w:w="2935" w:type="dxa"/>
          </w:tcPr>
          <w:p w14:paraId="2E88356F" w14:textId="77777777" w:rsidR="009C05B0" w:rsidRPr="009C05B0" w:rsidRDefault="009C05B0" w:rsidP="009C05B0">
            <w:pPr>
              <w:jc w:val="both"/>
              <w:rPr>
                <w:sz w:val="20"/>
                <w:szCs w:val="20"/>
              </w:rPr>
            </w:pPr>
            <w:r w:rsidRPr="009C05B0">
              <w:rPr>
                <w:sz w:val="20"/>
                <w:szCs w:val="20"/>
              </w:rPr>
              <w:t>Муниципальное бюджетное общеобразовательное учреждение Куйбышевского муниципального района Новосибирской области «</w:t>
            </w:r>
            <w:proofErr w:type="spellStart"/>
            <w:r w:rsidRPr="009C05B0">
              <w:rPr>
                <w:sz w:val="20"/>
                <w:szCs w:val="20"/>
              </w:rPr>
              <w:t>Булатовская</w:t>
            </w:r>
            <w:proofErr w:type="spellEnd"/>
            <w:r w:rsidRPr="009C05B0">
              <w:rPr>
                <w:sz w:val="20"/>
                <w:szCs w:val="20"/>
              </w:rPr>
              <w:t xml:space="preserve"> средняя общеобразовательная школа»</w:t>
            </w:r>
          </w:p>
        </w:tc>
        <w:tc>
          <w:tcPr>
            <w:tcW w:w="2391" w:type="dxa"/>
          </w:tcPr>
          <w:p w14:paraId="3A76BB5E" w14:textId="77777777" w:rsidR="009C05B0" w:rsidRPr="009C05B0" w:rsidRDefault="009C05B0" w:rsidP="009C05B0">
            <w:pPr>
              <w:jc w:val="both"/>
              <w:rPr>
                <w:sz w:val="20"/>
                <w:szCs w:val="20"/>
              </w:rPr>
            </w:pPr>
            <w:r w:rsidRPr="009C05B0">
              <w:rPr>
                <w:sz w:val="20"/>
                <w:szCs w:val="20"/>
              </w:rPr>
              <w:t>Новосибирская область, Куйбышевский район, село Булатово улица Центральная, 8</w:t>
            </w:r>
          </w:p>
        </w:tc>
        <w:tc>
          <w:tcPr>
            <w:tcW w:w="4111" w:type="dxa"/>
          </w:tcPr>
          <w:p w14:paraId="77FEC908" w14:textId="77777777" w:rsidR="009C05B0" w:rsidRPr="009C05B0" w:rsidRDefault="009C05B0" w:rsidP="009C05B0">
            <w:pPr>
              <w:jc w:val="both"/>
              <w:rPr>
                <w:sz w:val="20"/>
                <w:szCs w:val="20"/>
              </w:rPr>
            </w:pPr>
            <w:r w:rsidRPr="009C05B0">
              <w:rPr>
                <w:sz w:val="20"/>
                <w:szCs w:val="20"/>
              </w:rPr>
              <w:t xml:space="preserve">село Булатово, деревня </w:t>
            </w:r>
            <w:proofErr w:type="spellStart"/>
            <w:r w:rsidRPr="009C05B0">
              <w:rPr>
                <w:sz w:val="20"/>
                <w:szCs w:val="20"/>
              </w:rPr>
              <w:t>Новокаменево</w:t>
            </w:r>
            <w:proofErr w:type="spellEnd"/>
            <w:r w:rsidRPr="009C05B0">
              <w:rPr>
                <w:sz w:val="20"/>
                <w:szCs w:val="20"/>
              </w:rPr>
              <w:t xml:space="preserve">, аул </w:t>
            </w:r>
            <w:proofErr w:type="spellStart"/>
            <w:r w:rsidRPr="009C05B0">
              <w:rPr>
                <w:sz w:val="20"/>
                <w:szCs w:val="20"/>
              </w:rPr>
              <w:t>Омь</w:t>
            </w:r>
            <w:proofErr w:type="spellEnd"/>
            <w:r w:rsidRPr="009C05B0">
              <w:rPr>
                <w:sz w:val="20"/>
                <w:szCs w:val="20"/>
              </w:rPr>
              <w:t>.</w:t>
            </w:r>
          </w:p>
          <w:p w14:paraId="0473277A" w14:textId="77777777" w:rsidR="009C05B0" w:rsidRPr="009C05B0" w:rsidRDefault="009C05B0" w:rsidP="009C05B0">
            <w:pPr>
              <w:jc w:val="both"/>
              <w:rPr>
                <w:sz w:val="20"/>
                <w:szCs w:val="20"/>
              </w:rPr>
            </w:pPr>
          </w:p>
        </w:tc>
      </w:tr>
      <w:tr w:rsidR="009C05B0" w:rsidRPr="009C05B0" w14:paraId="333136EE" w14:textId="77777777" w:rsidTr="0061596D">
        <w:tc>
          <w:tcPr>
            <w:tcW w:w="594" w:type="dxa"/>
          </w:tcPr>
          <w:p w14:paraId="2C8F5301" w14:textId="77777777" w:rsidR="009C05B0" w:rsidRPr="009C05B0" w:rsidRDefault="009C05B0" w:rsidP="009C05B0">
            <w:pPr>
              <w:jc w:val="center"/>
              <w:rPr>
                <w:sz w:val="20"/>
                <w:szCs w:val="20"/>
              </w:rPr>
            </w:pPr>
            <w:r w:rsidRPr="009C05B0">
              <w:rPr>
                <w:sz w:val="20"/>
                <w:szCs w:val="20"/>
              </w:rPr>
              <w:t>20.</w:t>
            </w:r>
          </w:p>
        </w:tc>
        <w:tc>
          <w:tcPr>
            <w:tcW w:w="2935" w:type="dxa"/>
          </w:tcPr>
          <w:p w14:paraId="11701107" w14:textId="77777777" w:rsidR="009C05B0" w:rsidRPr="009C05B0" w:rsidRDefault="009C05B0" w:rsidP="009C05B0">
            <w:pPr>
              <w:jc w:val="both"/>
              <w:rPr>
                <w:sz w:val="20"/>
                <w:szCs w:val="20"/>
              </w:rPr>
            </w:pPr>
            <w:r w:rsidRPr="009C05B0">
              <w:rPr>
                <w:sz w:val="20"/>
                <w:szCs w:val="20"/>
              </w:rPr>
              <w:t>Муниципальное казённое общеобразовательное учреждение Куйбышевского района «Верх-</w:t>
            </w:r>
            <w:proofErr w:type="spellStart"/>
            <w:r w:rsidRPr="009C05B0">
              <w:rPr>
                <w:sz w:val="20"/>
                <w:szCs w:val="20"/>
              </w:rPr>
              <w:t>Ичинская</w:t>
            </w:r>
            <w:proofErr w:type="spellEnd"/>
            <w:r w:rsidRPr="009C05B0">
              <w:rPr>
                <w:sz w:val="20"/>
                <w:szCs w:val="20"/>
              </w:rPr>
              <w:t xml:space="preserve"> средняя общеобразовательная школа»</w:t>
            </w:r>
          </w:p>
        </w:tc>
        <w:tc>
          <w:tcPr>
            <w:tcW w:w="2391" w:type="dxa"/>
          </w:tcPr>
          <w:p w14:paraId="1349EDD9" w14:textId="77777777" w:rsidR="009C05B0" w:rsidRPr="009C05B0" w:rsidRDefault="009C05B0" w:rsidP="009C05B0">
            <w:pPr>
              <w:jc w:val="both"/>
              <w:rPr>
                <w:sz w:val="20"/>
                <w:szCs w:val="20"/>
              </w:rPr>
            </w:pPr>
            <w:r w:rsidRPr="009C05B0">
              <w:rPr>
                <w:sz w:val="20"/>
                <w:szCs w:val="20"/>
              </w:rPr>
              <w:t>Новосибирская область, Куйбышевский район, село Верх-</w:t>
            </w:r>
            <w:proofErr w:type="spellStart"/>
            <w:r w:rsidRPr="009C05B0">
              <w:rPr>
                <w:sz w:val="20"/>
                <w:szCs w:val="20"/>
              </w:rPr>
              <w:t>Ича</w:t>
            </w:r>
            <w:proofErr w:type="spellEnd"/>
            <w:r w:rsidRPr="009C05B0">
              <w:rPr>
                <w:sz w:val="20"/>
                <w:szCs w:val="20"/>
              </w:rPr>
              <w:t>, улица Поселковая,2</w:t>
            </w:r>
          </w:p>
        </w:tc>
        <w:tc>
          <w:tcPr>
            <w:tcW w:w="4111" w:type="dxa"/>
          </w:tcPr>
          <w:p w14:paraId="16364912" w14:textId="77777777" w:rsidR="009C05B0" w:rsidRPr="009C05B0" w:rsidRDefault="009C05B0" w:rsidP="009C05B0">
            <w:pPr>
              <w:jc w:val="both"/>
              <w:rPr>
                <w:sz w:val="20"/>
                <w:szCs w:val="20"/>
              </w:rPr>
            </w:pPr>
            <w:r w:rsidRPr="009C05B0">
              <w:rPr>
                <w:sz w:val="20"/>
                <w:szCs w:val="20"/>
              </w:rPr>
              <w:t>село Верх-</w:t>
            </w:r>
            <w:proofErr w:type="spellStart"/>
            <w:r w:rsidRPr="009C05B0">
              <w:rPr>
                <w:sz w:val="20"/>
                <w:szCs w:val="20"/>
              </w:rPr>
              <w:t>Ича</w:t>
            </w:r>
            <w:proofErr w:type="spellEnd"/>
            <w:r w:rsidRPr="009C05B0">
              <w:rPr>
                <w:sz w:val="20"/>
                <w:szCs w:val="20"/>
              </w:rPr>
              <w:t xml:space="preserve">, деревня </w:t>
            </w:r>
            <w:proofErr w:type="spellStart"/>
            <w:r w:rsidRPr="009C05B0">
              <w:rPr>
                <w:sz w:val="20"/>
                <w:szCs w:val="20"/>
              </w:rPr>
              <w:t>Новогребенщиково</w:t>
            </w:r>
            <w:proofErr w:type="spellEnd"/>
            <w:r w:rsidRPr="009C05B0">
              <w:rPr>
                <w:sz w:val="20"/>
                <w:szCs w:val="20"/>
              </w:rPr>
              <w:t>, деревня Ярково, деревня Михайловка 1-я, поселок Мирный.</w:t>
            </w:r>
          </w:p>
          <w:p w14:paraId="3B9DE399" w14:textId="77777777" w:rsidR="009C05B0" w:rsidRPr="009C05B0" w:rsidRDefault="009C05B0" w:rsidP="009C05B0">
            <w:pPr>
              <w:jc w:val="both"/>
              <w:rPr>
                <w:sz w:val="20"/>
                <w:szCs w:val="20"/>
              </w:rPr>
            </w:pPr>
          </w:p>
        </w:tc>
      </w:tr>
      <w:tr w:rsidR="009C05B0" w:rsidRPr="009C05B0" w14:paraId="451237AC" w14:textId="77777777" w:rsidTr="0061596D">
        <w:tc>
          <w:tcPr>
            <w:tcW w:w="594" w:type="dxa"/>
          </w:tcPr>
          <w:p w14:paraId="021513D8" w14:textId="77777777" w:rsidR="009C05B0" w:rsidRPr="009C05B0" w:rsidRDefault="009C05B0" w:rsidP="009C05B0">
            <w:pPr>
              <w:jc w:val="center"/>
              <w:rPr>
                <w:sz w:val="20"/>
                <w:szCs w:val="20"/>
              </w:rPr>
            </w:pPr>
            <w:r w:rsidRPr="009C05B0">
              <w:rPr>
                <w:sz w:val="20"/>
                <w:szCs w:val="20"/>
              </w:rPr>
              <w:t>21.</w:t>
            </w:r>
          </w:p>
        </w:tc>
        <w:tc>
          <w:tcPr>
            <w:tcW w:w="2935" w:type="dxa"/>
          </w:tcPr>
          <w:p w14:paraId="7DA6EE9A" w14:textId="77777777" w:rsidR="009C05B0" w:rsidRPr="009C05B0" w:rsidRDefault="009C05B0" w:rsidP="009C05B0">
            <w:pPr>
              <w:jc w:val="both"/>
              <w:rPr>
                <w:color w:val="FF0000"/>
                <w:sz w:val="20"/>
                <w:szCs w:val="20"/>
              </w:rPr>
            </w:pPr>
            <w:r w:rsidRPr="009C05B0">
              <w:rPr>
                <w:rFonts w:eastAsia="Calibri"/>
                <w:sz w:val="20"/>
                <w:szCs w:val="20"/>
                <w:lang w:eastAsia="en-US"/>
              </w:rPr>
              <w:t>муниципальное казённое общеобразовательное учреждение Куйбышевского района «</w:t>
            </w:r>
            <w:proofErr w:type="spellStart"/>
            <w:r w:rsidRPr="009C05B0">
              <w:rPr>
                <w:rFonts w:eastAsia="Calibri"/>
                <w:sz w:val="20"/>
                <w:szCs w:val="20"/>
                <w:lang w:eastAsia="en-US"/>
              </w:rPr>
              <w:t>Гжатская</w:t>
            </w:r>
            <w:proofErr w:type="spellEnd"/>
            <w:r w:rsidRPr="009C05B0">
              <w:rPr>
                <w:rFonts w:eastAsia="Calibri"/>
                <w:sz w:val="20"/>
                <w:szCs w:val="20"/>
                <w:lang w:eastAsia="en-US"/>
              </w:rPr>
              <w:t xml:space="preserve"> средняя общеобразовательная школа»</w:t>
            </w:r>
          </w:p>
        </w:tc>
        <w:tc>
          <w:tcPr>
            <w:tcW w:w="2391" w:type="dxa"/>
          </w:tcPr>
          <w:p w14:paraId="081C7F70" w14:textId="77777777" w:rsidR="009C05B0" w:rsidRPr="009C05B0" w:rsidRDefault="009C05B0" w:rsidP="009C05B0">
            <w:pPr>
              <w:jc w:val="both"/>
              <w:rPr>
                <w:sz w:val="20"/>
                <w:szCs w:val="20"/>
              </w:rPr>
            </w:pPr>
            <w:r w:rsidRPr="009C05B0">
              <w:rPr>
                <w:sz w:val="20"/>
                <w:szCs w:val="20"/>
              </w:rPr>
              <w:t xml:space="preserve">Новосибирская область, Куйбышевский район, село </w:t>
            </w:r>
            <w:proofErr w:type="spellStart"/>
            <w:r w:rsidRPr="009C05B0">
              <w:rPr>
                <w:sz w:val="20"/>
                <w:szCs w:val="20"/>
              </w:rPr>
              <w:t>Гжатск</w:t>
            </w:r>
            <w:proofErr w:type="spellEnd"/>
            <w:r w:rsidRPr="009C05B0">
              <w:rPr>
                <w:sz w:val="20"/>
                <w:szCs w:val="20"/>
              </w:rPr>
              <w:t>, улица Центральная, 102</w:t>
            </w:r>
          </w:p>
        </w:tc>
        <w:tc>
          <w:tcPr>
            <w:tcW w:w="4111" w:type="dxa"/>
          </w:tcPr>
          <w:p w14:paraId="4851AF0C" w14:textId="77777777" w:rsidR="009C05B0" w:rsidRPr="009C05B0" w:rsidRDefault="009C05B0" w:rsidP="009C05B0">
            <w:pPr>
              <w:jc w:val="both"/>
              <w:rPr>
                <w:sz w:val="20"/>
                <w:szCs w:val="20"/>
              </w:rPr>
            </w:pPr>
            <w:r w:rsidRPr="009C05B0">
              <w:rPr>
                <w:sz w:val="20"/>
                <w:szCs w:val="20"/>
              </w:rPr>
              <w:t xml:space="preserve">село </w:t>
            </w:r>
            <w:proofErr w:type="spellStart"/>
            <w:r w:rsidRPr="009C05B0">
              <w:rPr>
                <w:sz w:val="20"/>
                <w:szCs w:val="20"/>
              </w:rPr>
              <w:t>Гжатск</w:t>
            </w:r>
            <w:proofErr w:type="spellEnd"/>
            <w:r w:rsidRPr="009C05B0">
              <w:rPr>
                <w:sz w:val="20"/>
                <w:szCs w:val="20"/>
              </w:rPr>
              <w:t xml:space="preserve">, деревня Степановка, деревня </w:t>
            </w:r>
            <w:proofErr w:type="spellStart"/>
            <w:r w:rsidRPr="009C05B0">
              <w:rPr>
                <w:sz w:val="20"/>
                <w:szCs w:val="20"/>
              </w:rPr>
              <w:t>Казатово</w:t>
            </w:r>
            <w:proofErr w:type="spellEnd"/>
            <w:r w:rsidRPr="009C05B0">
              <w:rPr>
                <w:sz w:val="20"/>
                <w:szCs w:val="20"/>
              </w:rPr>
              <w:t xml:space="preserve">, поселок Веснянка, поселок Журавлевка, поселок Озерный, село </w:t>
            </w:r>
            <w:proofErr w:type="spellStart"/>
            <w:r w:rsidRPr="009C05B0">
              <w:rPr>
                <w:sz w:val="20"/>
                <w:szCs w:val="20"/>
              </w:rPr>
              <w:t>Сергино</w:t>
            </w:r>
            <w:proofErr w:type="spellEnd"/>
            <w:r w:rsidRPr="009C05B0">
              <w:rPr>
                <w:sz w:val="20"/>
                <w:szCs w:val="20"/>
              </w:rPr>
              <w:t>, деревня Ваганово.</w:t>
            </w:r>
          </w:p>
          <w:p w14:paraId="00B54484" w14:textId="77777777" w:rsidR="009C05B0" w:rsidRPr="009C05B0" w:rsidRDefault="009C05B0" w:rsidP="009C05B0">
            <w:pPr>
              <w:jc w:val="both"/>
              <w:rPr>
                <w:sz w:val="20"/>
                <w:szCs w:val="20"/>
              </w:rPr>
            </w:pPr>
          </w:p>
        </w:tc>
      </w:tr>
      <w:tr w:rsidR="009C05B0" w:rsidRPr="009C05B0" w14:paraId="5654526F" w14:textId="77777777" w:rsidTr="0061596D">
        <w:tc>
          <w:tcPr>
            <w:tcW w:w="594" w:type="dxa"/>
          </w:tcPr>
          <w:p w14:paraId="66EE9268" w14:textId="77777777" w:rsidR="009C05B0" w:rsidRPr="009C05B0" w:rsidRDefault="009C05B0" w:rsidP="009C05B0">
            <w:pPr>
              <w:jc w:val="center"/>
              <w:rPr>
                <w:sz w:val="20"/>
                <w:szCs w:val="20"/>
              </w:rPr>
            </w:pPr>
            <w:r w:rsidRPr="009C05B0">
              <w:rPr>
                <w:sz w:val="20"/>
                <w:szCs w:val="20"/>
              </w:rPr>
              <w:t>22.</w:t>
            </w:r>
          </w:p>
        </w:tc>
        <w:tc>
          <w:tcPr>
            <w:tcW w:w="2935" w:type="dxa"/>
          </w:tcPr>
          <w:p w14:paraId="69738BAD" w14:textId="77777777" w:rsidR="009C05B0" w:rsidRPr="009C05B0" w:rsidRDefault="009C05B0" w:rsidP="009C05B0">
            <w:pPr>
              <w:jc w:val="both"/>
              <w:rPr>
                <w:sz w:val="20"/>
                <w:szCs w:val="20"/>
              </w:rPr>
            </w:pPr>
            <w:r w:rsidRPr="009C05B0">
              <w:rPr>
                <w:sz w:val="20"/>
                <w:szCs w:val="20"/>
              </w:rPr>
              <w:t>Муниципальное бюджетное общеобразовательное учреждение Куйбышевского муниципального района Новосибирской области "</w:t>
            </w:r>
            <w:proofErr w:type="spellStart"/>
            <w:r w:rsidRPr="009C05B0">
              <w:rPr>
                <w:sz w:val="20"/>
                <w:szCs w:val="20"/>
              </w:rPr>
              <w:t>Горбуновская</w:t>
            </w:r>
            <w:proofErr w:type="spellEnd"/>
            <w:r w:rsidRPr="009C05B0">
              <w:rPr>
                <w:sz w:val="20"/>
                <w:szCs w:val="20"/>
              </w:rPr>
              <w:t xml:space="preserve"> средняя общеобразовательная школа"</w:t>
            </w:r>
          </w:p>
        </w:tc>
        <w:tc>
          <w:tcPr>
            <w:tcW w:w="2391" w:type="dxa"/>
          </w:tcPr>
          <w:p w14:paraId="10C25B45" w14:textId="77777777" w:rsidR="009C05B0" w:rsidRPr="009C05B0" w:rsidRDefault="009C05B0" w:rsidP="009C05B0">
            <w:pPr>
              <w:jc w:val="both"/>
              <w:rPr>
                <w:sz w:val="20"/>
                <w:szCs w:val="20"/>
              </w:rPr>
            </w:pPr>
            <w:r w:rsidRPr="009C05B0">
              <w:rPr>
                <w:sz w:val="20"/>
                <w:szCs w:val="20"/>
              </w:rPr>
              <w:t xml:space="preserve">Новосибирская область, Куйбышевский район, село </w:t>
            </w:r>
            <w:proofErr w:type="spellStart"/>
            <w:r w:rsidRPr="009C05B0">
              <w:rPr>
                <w:sz w:val="20"/>
                <w:szCs w:val="20"/>
              </w:rPr>
              <w:t>Горбуново</w:t>
            </w:r>
            <w:proofErr w:type="spellEnd"/>
            <w:r w:rsidRPr="009C05B0">
              <w:rPr>
                <w:sz w:val="20"/>
                <w:szCs w:val="20"/>
              </w:rPr>
              <w:t>, улица Советская, 57</w:t>
            </w:r>
          </w:p>
        </w:tc>
        <w:tc>
          <w:tcPr>
            <w:tcW w:w="4111" w:type="dxa"/>
          </w:tcPr>
          <w:p w14:paraId="0B341D5E" w14:textId="77777777" w:rsidR="009C05B0" w:rsidRPr="009C05B0" w:rsidRDefault="009C05B0" w:rsidP="009C05B0">
            <w:pPr>
              <w:jc w:val="both"/>
              <w:rPr>
                <w:sz w:val="20"/>
                <w:szCs w:val="20"/>
              </w:rPr>
            </w:pPr>
            <w:r w:rsidRPr="009C05B0">
              <w:rPr>
                <w:sz w:val="20"/>
                <w:szCs w:val="20"/>
              </w:rPr>
              <w:t xml:space="preserve">село </w:t>
            </w:r>
            <w:proofErr w:type="spellStart"/>
            <w:r w:rsidRPr="009C05B0">
              <w:rPr>
                <w:sz w:val="20"/>
                <w:szCs w:val="20"/>
              </w:rPr>
              <w:t>Горбуново</w:t>
            </w:r>
            <w:proofErr w:type="spellEnd"/>
            <w:r w:rsidRPr="009C05B0">
              <w:rPr>
                <w:sz w:val="20"/>
                <w:szCs w:val="20"/>
              </w:rPr>
              <w:t xml:space="preserve">, деревня </w:t>
            </w:r>
            <w:proofErr w:type="spellStart"/>
            <w:r w:rsidRPr="009C05B0">
              <w:rPr>
                <w:sz w:val="20"/>
                <w:szCs w:val="20"/>
              </w:rPr>
              <w:t>Новокиевка</w:t>
            </w:r>
            <w:proofErr w:type="spellEnd"/>
            <w:r w:rsidRPr="009C05B0">
              <w:rPr>
                <w:sz w:val="20"/>
                <w:szCs w:val="20"/>
              </w:rPr>
              <w:t xml:space="preserve">, деревня Павловка, деревня </w:t>
            </w:r>
            <w:proofErr w:type="spellStart"/>
            <w:r w:rsidRPr="009C05B0">
              <w:rPr>
                <w:sz w:val="20"/>
                <w:szCs w:val="20"/>
              </w:rPr>
              <w:t>Чуклайда</w:t>
            </w:r>
            <w:proofErr w:type="spellEnd"/>
            <w:r w:rsidRPr="009C05B0">
              <w:rPr>
                <w:sz w:val="20"/>
                <w:szCs w:val="20"/>
              </w:rPr>
              <w:t>.</w:t>
            </w:r>
          </w:p>
          <w:p w14:paraId="69575492" w14:textId="77777777" w:rsidR="009C05B0" w:rsidRPr="009C05B0" w:rsidRDefault="009C05B0" w:rsidP="009C05B0">
            <w:pPr>
              <w:jc w:val="both"/>
              <w:rPr>
                <w:sz w:val="20"/>
                <w:szCs w:val="20"/>
              </w:rPr>
            </w:pPr>
          </w:p>
        </w:tc>
      </w:tr>
      <w:tr w:rsidR="009C05B0" w:rsidRPr="009C05B0" w14:paraId="324471AB" w14:textId="77777777" w:rsidTr="0061596D">
        <w:tc>
          <w:tcPr>
            <w:tcW w:w="594" w:type="dxa"/>
          </w:tcPr>
          <w:p w14:paraId="7BEB4DA7" w14:textId="77777777" w:rsidR="009C05B0" w:rsidRPr="009C05B0" w:rsidRDefault="009C05B0" w:rsidP="009C05B0">
            <w:pPr>
              <w:jc w:val="center"/>
              <w:rPr>
                <w:sz w:val="20"/>
                <w:szCs w:val="20"/>
              </w:rPr>
            </w:pPr>
            <w:r w:rsidRPr="009C05B0">
              <w:rPr>
                <w:sz w:val="20"/>
                <w:szCs w:val="20"/>
              </w:rPr>
              <w:t>23.</w:t>
            </w:r>
          </w:p>
        </w:tc>
        <w:tc>
          <w:tcPr>
            <w:tcW w:w="2935" w:type="dxa"/>
          </w:tcPr>
          <w:p w14:paraId="0D0EFE00" w14:textId="77777777" w:rsidR="009C05B0" w:rsidRPr="009C05B0" w:rsidRDefault="009C05B0" w:rsidP="009C05B0">
            <w:pPr>
              <w:jc w:val="both"/>
              <w:rPr>
                <w:sz w:val="20"/>
                <w:szCs w:val="20"/>
              </w:rPr>
            </w:pPr>
            <w:r w:rsidRPr="009C05B0">
              <w:rPr>
                <w:sz w:val="20"/>
                <w:szCs w:val="20"/>
              </w:rPr>
              <w:t>муниципальное казённое общеобразовательное учреждение Куйбышевского района «</w:t>
            </w:r>
            <w:proofErr w:type="spellStart"/>
            <w:r w:rsidRPr="009C05B0">
              <w:rPr>
                <w:sz w:val="20"/>
                <w:szCs w:val="20"/>
              </w:rPr>
              <w:t>Зоновская</w:t>
            </w:r>
            <w:proofErr w:type="spellEnd"/>
            <w:r w:rsidRPr="009C05B0">
              <w:rPr>
                <w:sz w:val="20"/>
                <w:szCs w:val="20"/>
              </w:rPr>
              <w:t xml:space="preserve"> основная </w:t>
            </w:r>
            <w:r w:rsidRPr="009C05B0">
              <w:rPr>
                <w:sz w:val="20"/>
                <w:szCs w:val="20"/>
              </w:rPr>
              <w:lastRenderedPageBreak/>
              <w:t>общеобразовательная школа»</w:t>
            </w:r>
          </w:p>
        </w:tc>
        <w:tc>
          <w:tcPr>
            <w:tcW w:w="2391" w:type="dxa"/>
          </w:tcPr>
          <w:p w14:paraId="13330312" w14:textId="77777777" w:rsidR="009C05B0" w:rsidRPr="009C05B0" w:rsidRDefault="009C05B0" w:rsidP="009C05B0">
            <w:pPr>
              <w:jc w:val="both"/>
              <w:rPr>
                <w:sz w:val="20"/>
                <w:szCs w:val="20"/>
              </w:rPr>
            </w:pPr>
            <w:r w:rsidRPr="009C05B0">
              <w:rPr>
                <w:sz w:val="20"/>
                <w:szCs w:val="20"/>
              </w:rPr>
              <w:lastRenderedPageBreak/>
              <w:t xml:space="preserve">Новосибирская область, Куйбышевский район, </w:t>
            </w:r>
            <w:proofErr w:type="gramStart"/>
            <w:r w:rsidRPr="009C05B0">
              <w:rPr>
                <w:sz w:val="20"/>
                <w:szCs w:val="20"/>
              </w:rPr>
              <w:t xml:space="preserve">село  </w:t>
            </w:r>
            <w:proofErr w:type="spellStart"/>
            <w:r w:rsidRPr="009C05B0">
              <w:rPr>
                <w:sz w:val="20"/>
                <w:szCs w:val="20"/>
              </w:rPr>
              <w:t>Зоново</w:t>
            </w:r>
            <w:proofErr w:type="spellEnd"/>
            <w:proofErr w:type="gramEnd"/>
            <w:r w:rsidRPr="009C05B0">
              <w:rPr>
                <w:sz w:val="20"/>
                <w:szCs w:val="20"/>
              </w:rPr>
              <w:t>, улица Новая, 55</w:t>
            </w:r>
          </w:p>
        </w:tc>
        <w:tc>
          <w:tcPr>
            <w:tcW w:w="4111" w:type="dxa"/>
          </w:tcPr>
          <w:p w14:paraId="27097E71" w14:textId="77777777" w:rsidR="009C05B0" w:rsidRPr="009C05B0" w:rsidRDefault="009C05B0" w:rsidP="009C05B0">
            <w:pPr>
              <w:jc w:val="both"/>
              <w:rPr>
                <w:sz w:val="20"/>
                <w:szCs w:val="20"/>
              </w:rPr>
            </w:pPr>
            <w:r w:rsidRPr="009C05B0">
              <w:rPr>
                <w:sz w:val="20"/>
                <w:szCs w:val="20"/>
              </w:rPr>
              <w:t xml:space="preserve">село </w:t>
            </w:r>
            <w:proofErr w:type="spellStart"/>
            <w:r w:rsidRPr="009C05B0">
              <w:rPr>
                <w:sz w:val="20"/>
                <w:szCs w:val="20"/>
              </w:rPr>
              <w:t>Зоново</w:t>
            </w:r>
            <w:proofErr w:type="spellEnd"/>
            <w:r w:rsidRPr="009C05B0">
              <w:rPr>
                <w:sz w:val="20"/>
                <w:szCs w:val="20"/>
              </w:rPr>
              <w:t xml:space="preserve">, село </w:t>
            </w:r>
            <w:proofErr w:type="spellStart"/>
            <w:r w:rsidRPr="009C05B0">
              <w:rPr>
                <w:sz w:val="20"/>
                <w:szCs w:val="20"/>
              </w:rPr>
              <w:t>Ежула</w:t>
            </w:r>
            <w:proofErr w:type="spellEnd"/>
            <w:r w:rsidRPr="009C05B0">
              <w:rPr>
                <w:sz w:val="20"/>
                <w:szCs w:val="20"/>
              </w:rPr>
              <w:t>.</w:t>
            </w:r>
          </w:p>
        </w:tc>
      </w:tr>
      <w:tr w:rsidR="009C05B0" w:rsidRPr="009C05B0" w14:paraId="1002540F" w14:textId="77777777" w:rsidTr="0061596D">
        <w:tc>
          <w:tcPr>
            <w:tcW w:w="594" w:type="dxa"/>
          </w:tcPr>
          <w:p w14:paraId="06C984F1" w14:textId="77777777" w:rsidR="009C05B0" w:rsidRPr="009C05B0" w:rsidRDefault="009C05B0" w:rsidP="009C05B0">
            <w:pPr>
              <w:jc w:val="center"/>
              <w:rPr>
                <w:sz w:val="20"/>
                <w:szCs w:val="20"/>
              </w:rPr>
            </w:pPr>
            <w:r w:rsidRPr="009C05B0">
              <w:rPr>
                <w:sz w:val="20"/>
                <w:szCs w:val="20"/>
              </w:rPr>
              <w:t>24.</w:t>
            </w:r>
          </w:p>
        </w:tc>
        <w:tc>
          <w:tcPr>
            <w:tcW w:w="2935" w:type="dxa"/>
          </w:tcPr>
          <w:p w14:paraId="7BFDC087" w14:textId="77777777" w:rsidR="009C05B0" w:rsidRPr="009C05B0" w:rsidRDefault="009C05B0" w:rsidP="009C05B0">
            <w:pPr>
              <w:jc w:val="both"/>
              <w:rPr>
                <w:sz w:val="20"/>
                <w:szCs w:val="20"/>
              </w:rPr>
            </w:pPr>
            <w:r w:rsidRPr="009C05B0">
              <w:rPr>
                <w:sz w:val="20"/>
                <w:szCs w:val="20"/>
              </w:rPr>
              <w:t>Муниципальное казённое общеобразовательное учреждение Куйбышевского района «Каминская средняя общеобразовательная школа»</w:t>
            </w:r>
          </w:p>
        </w:tc>
        <w:tc>
          <w:tcPr>
            <w:tcW w:w="2391" w:type="dxa"/>
          </w:tcPr>
          <w:p w14:paraId="50CFF6F9" w14:textId="77777777" w:rsidR="009C05B0" w:rsidRPr="009C05B0" w:rsidRDefault="009C05B0" w:rsidP="009C05B0">
            <w:pPr>
              <w:jc w:val="both"/>
              <w:rPr>
                <w:sz w:val="20"/>
                <w:szCs w:val="20"/>
              </w:rPr>
            </w:pPr>
            <w:r w:rsidRPr="009C05B0">
              <w:rPr>
                <w:sz w:val="20"/>
                <w:szCs w:val="20"/>
              </w:rPr>
              <w:t>Новосибирская область, Куйбышевский район, село Кама,</w:t>
            </w:r>
          </w:p>
          <w:p w14:paraId="55429914" w14:textId="77777777" w:rsidR="009C05B0" w:rsidRPr="009C05B0" w:rsidRDefault="009C05B0" w:rsidP="009C05B0">
            <w:pPr>
              <w:jc w:val="both"/>
              <w:rPr>
                <w:sz w:val="20"/>
                <w:szCs w:val="20"/>
              </w:rPr>
            </w:pPr>
            <w:r w:rsidRPr="009C05B0">
              <w:rPr>
                <w:sz w:val="20"/>
                <w:szCs w:val="20"/>
              </w:rPr>
              <w:t xml:space="preserve"> улица </w:t>
            </w:r>
            <w:proofErr w:type="spellStart"/>
            <w:r w:rsidRPr="009C05B0">
              <w:rPr>
                <w:sz w:val="20"/>
                <w:szCs w:val="20"/>
              </w:rPr>
              <w:t>Показановская</w:t>
            </w:r>
            <w:proofErr w:type="spellEnd"/>
            <w:r w:rsidRPr="009C05B0">
              <w:rPr>
                <w:sz w:val="20"/>
                <w:szCs w:val="20"/>
              </w:rPr>
              <w:t>, 35</w:t>
            </w:r>
          </w:p>
        </w:tc>
        <w:tc>
          <w:tcPr>
            <w:tcW w:w="4111" w:type="dxa"/>
          </w:tcPr>
          <w:p w14:paraId="76F7804F" w14:textId="77777777" w:rsidR="009C05B0" w:rsidRPr="009C05B0" w:rsidRDefault="009C05B0" w:rsidP="009C05B0">
            <w:pPr>
              <w:jc w:val="both"/>
              <w:rPr>
                <w:sz w:val="20"/>
                <w:szCs w:val="20"/>
              </w:rPr>
            </w:pPr>
            <w:r w:rsidRPr="009C05B0">
              <w:rPr>
                <w:sz w:val="20"/>
                <w:szCs w:val="20"/>
              </w:rPr>
              <w:t xml:space="preserve">село Кама, поселок </w:t>
            </w:r>
            <w:proofErr w:type="spellStart"/>
            <w:r w:rsidRPr="009C05B0">
              <w:rPr>
                <w:sz w:val="20"/>
                <w:szCs w:val="20"/>
              </w:rPr>
              <w:t>Бекташ</w:t>
            </w:r>
            <w:proofErr w:type="spellEnd"/>
            <w:r w:rsidRPr="009C05B0">
              <w:rPr>
                <w:sz w:val="20"/>
                <w:szCs w:val="20"/>
              </w:rPr>
              <w:t xml:space="preserve">, деревня 2-Михайловка, аул </w:t>
            </w:r>
            <w:proofErr w:type="spellStart"/>
            <w:r w:rsidRPr="009C05B0">
              <w:rPr>
                <w:sz w:val="20"/>
                <w:szCs w:val="20"/>
              </w:rPr>
              <w:t>Шагир</w:t>
            </w:r>
            <w:proofErr w:type="spellEnd"/>
            <w:r w:rsidRPr="009C05B0">
              <w:rPr>
                <w:sz w:val="20"/>
                <w:szCs w:val="20"/>
              </w:rPr>
              <w:t>.</w:t>
            </w:r>
          </w:p>
        </w:tc>
      </w:tr>
      <w:tr w:rsidR="009C05B0" w:rsidRPr="009C05B0" w14:paraId="66CCF5C8" w14:textId="77777777" w:rsidTr="0061596D">
        <w:tc>
          <w:tcPr>
            <w:tcW w:w="594" w:type="dxa"/>
          </w:tcPr>
          <w:p w14:paraId="445F7294" w14:textId="77777777" w:rsidR="009C05B0" w:rsidRPr="009C05B0" w:rsidRDefault="009C05B0" w:rsidP="009C05B0">
            <w:pPr>
              <w:jc w:val="center"/>
              <w:rPr>
                <w:sz w:val="20"/>
                <w:szCs w:val="20"/>
              </w:rPr>
            </w:pPr>
            <w:r w:rsidRPr="009C05B0">
              <w:rPr>
                <w:sz w:val="20"/>
                <w:szCs w:val="20"/>
              </w:rPr>
              <w:t>25.</w:t>
            </w:r>
          </w:p>
        </w:tc>
        <w:tc>
          <w:tcPr>
            <w:tcW w:w="2935" w:type="dxa"/>
          </w:tcPr>
          <w:p w14:paraId="1CBB7B46" w14:textId="77777777" w:rsidR="009C05B0" w:rsidRPr="009C05B0" w:rsidRDefault="009C05B0" w:rsidP="009C05B0">
            <w:pPr>
              <w:jc w:val="both"/>
              <w:rPr>
                <w:sz w:val="20"/>
                <w:szCs w:val="20"/>
              </w:rPr>
            </w:pPr>
            <w:r w:rsidRPr="009C05B0">
              <w:rPr>
                <w:sz w:val="20"/>
                <w:szCs w:val="20"/>
              </w:rPr>
              <w:t>Муниципальное казённое общеобразовательное учреждение Куйбышевского района «</w:t>
            </w:r>
            <w:proofErr w:type="spellStart"/>
            <w:r w:rsidRPr="009C05B0">
              <w:rPr>
                <w:sz w:val="20"/>
                <w:szCs w:val="20"/>
              </w:rPr>
              <w:t>Кондуслинская</w:t>
            </w:r>
            <w:proofErr w:type="spellEnd"/>
            <w:r w:rsidRPr="009C05B0">
              <w:rPr>
                <w:sz w:val="20"/>
                <w:szCs w:val="20"/>
              </w:rPr>
              <w:t xml:space="preserve"> средняя общеобразовательная школа»</w:t>
            </w:r>
          </w:p>
        </w:tc>
        <w:tc>
          <w:tcPr>
            <w:tcW w:w="2391" w:type="dxa"/>
          </w:tcPr>
          <w:p w14:paraId="5F74E84C" w14:textId="77777777" w:rsidR="009C05B0" w:rsidRPr="009C05B0" w:rsidRDefault="009C05B0" w:rsidP="009C05B0">
            <w:pPr>
              <w:jc w:val="both"/>
              <w:rPr>
                <w:sz w:val="20"/>
                <w:szCs w:val="20"/>
              </w:rPr>
            </w:pPr>
            <w:r w:rsidRPr="009C05B0">
              <w:rPr>
                <w:sz w:val="20"/>
                <w:szCs w:val="20"/>
              </w:rPr>
              <w:t>Новосибирская область, Куйбышевский район, село Кондусла, улица Новая, 4</w:t>
            </w:r>
          </w:p>
        </w:tc>
        <w:tc>
          <w:tcPr>
            <w:tcW w:w="4111" w:type="dxa"/>
          </w:tcPr>
          <w:p w14:paraId="23008A78" w14:textId="77777777" w:rsidR="009C05B0" w:rsidRPr="009C05B0" w:rsidRDefault="009C05B0" w:rsidP="009C05B0">
            <w:pPr>
              <w:jc w:val="both"/>
              <w:rPr>
                <w:sz w:val="20"/>
                <w:szCs w:val="20"/>
              </w:rPr>
            </w:pPr>
            <w:r w:rsidRPr="009C05B0">
              <w:rPr>
                <w:sz w:val="20"/>
                <w:szCs w:val="20"/>
              </w:rPr>
              <w:t xml:space="preserve">поселок Кондусла, поселок Ракитники, деревня </w:t>
            </w:r>
            <w:proofErr w:type="spellStart"/>
            <w:r w:rsidRPr="009C05B0">
              <w:rPr>
                <w:sz w:val="20"/>
                <w:szCs w:val="20"/>
              </w:rPr>
              <w:t>Красновка</w:t>
            </w:r>
            <w:proofErr w:type="spellEnd"/>
            <w:r w:rsidRPr="009C05B0">
              <w:rPr>
                <w:sz w:val="20"/>
                <w:szCs w:val="20"/>
              </w:rPr>
              <w:t xml:space="preserve">, поселок Дмитриевский, село </w:t>
            </w:r>
            <w:proofErr w:type="spellStart"/>
            <w:r w:rsidRPr="009C05B0">
              <w:rPr>
                <w:sz w:val="20"/>
                <w:szCs w:val="20"/>
              </w:rPr>
              <w:t>Осиново</w:t>
            </w:r>
            <w:proofErr w:type="spellEnd"/>
            <w:r w:rsidRPr="009C05B0">
              <w:rPr>
                <w:sz w:val="20"/>
                <w:szCs w:val="20"/>
              </w:rPr>
              <w:t>, поселок Вишняки.</w:t>
            </w:r>
          </w:p>
        </w:tc>
      </w:tr>
      <w:tr w:rsidR="009C05B0" w:rsidRPr="009C05B0" w14:paraId="327ACAD3" w14:textId="77777777" w:rsidTr="0061596D">
        <w:tc>
          <w:tcPr>
            <w:tcW w:w="594" w:type="dxa"/>
          </w:tcPr>
          <w:p w14:paraId="5FFDF1D7" w14:textId="77777777" w:rsidR="009C05B0" w:rsidRPr="009C05B0" w:rsidRDefault="009C05B0" w:rsidP="009C05B0">
            <w:pPr>
              <w:jc w:val="center"/>
              <w:rPr>
                <w:sz w:val="20"/>
                <w:szCs w:val="20"/>
              </w:rPr>
            </w:pPr>
            <w:r w:rsidRPr="009C05B0">
              <w:rPr>
                <w:sz w:val="20"/>
                <w:szCs w:val="20"/>
              </w:rPr>
              <w:t>26.</w:t>
            </w:r>
          </w:p>
        </w:tc>
        <w:tc>
          <w:tcPr>
            <w:tcW w:w="2935" w:type="dxa"/>
          </w:tcPr>
          <w:p w14:paraId="2C33AC6F" w14:textId="77777777" w:rsidR="009C05B0" w:rsidRPr="009C05B0" w:rsidRDefault="009C05B0" w:rsidP="009C05B0">
            <w:pPr>
              <w:jc w:val="both"/>
              <w:rPr>
                <w:sz w:val="20"/>
                <w:szCs w:val="20"/>
              </w:rPr>
            </w:pPr>
            <w:r w:rsidRPr="009C05B0">
              <w:rPr>
                <w:sz w:val="20"/>
                <w:szCs w:val="20"/>
              </w:rPr>
              <w:t>муниципальное казённое общеобразовательное учреждение Куйбышевского района «</w:t>
            </w:r>
            <w:proofErr w:type="spellStart"/>
            <w:r w:rsidRPr="009C05B0">
              <w:rPr>
                <w:sz w:val="20"/>
                <w:szCs w:val="20"/>
              </w:rPr>
              <w:t>Кульчинская</w:t>
            </w:r>
            <w:proofErr w:type="spellEnd"/>
            <w:r w:rsidRPr="009C05B0">
              <w:rPr>
                <w:sz w:val="20"/>
                <w:szCs w:val="20"/>
              </w:rPr>
              <w:t xml:space="preserve"> средняя общеобразовательная школа»</w:t>
            </w:r>
          </w:p>
        </w:tc>
        <w:tc>
          <w:tcPr>
            <w:tcW w:w="2391" w:type="dxa"/>
          </w:tcPr>
          <w:p w14:paraId="556AE44E" w14:textId="77777777" w:rsidR="009C05B0" w:rsidRPr="009C05B0" w:rsidRDefault="009C05B0" w:rsidP="009C05B0">
            <w:pPr>
              <w:jc w:val="both"/>
              <w:rPr>
                <w:sz w:val="20"/>
                <w:szCs w:val="20"/>
              </w:rPr>
            </w:pPr>
            <w:r w:rsidRPr="009C05B0">
              <w:rPr>
                <w:sz w:val="20"/>
                <w:szCs w:val="20"/>
              </w:rPr>
              <w:t xml:space="preserve">Новосибирская область, Куйбышевский район, село </w:t>
            </w:r>
            <w:proofErr w:type="spellStart"/>
            <w:r w:rsidRPr="009C05B0">
              <w:rPr>
                <w:sz w:val="20"/>
                <w:szCs w:val="20"/>
              </w:rPr>
              <w:t>Кульча</w:t>
            </w:r>
            <w:proofErr w:type="spellEnd"/>
            <w:r w:rsidRPr="009C05B0">
              <w:rPr>
                <w:sz w:val="20"/>
                <w:szCs w:val="20"/>
              </w:rPr>
              <w:t>, улица Центральная, 49/1</w:t>
            </w:r>
          </w:p>
        </w:tc>
        <w:tc>
          <w:tcPr>
            <w:tcW w:w="4111" w:type="dxa"/>
          </w:tcPr>
          <w:p w14:paraId="00C57735" w14:textId="77777777" w:rsidR="009C05B0" w:rsidRPr="009C05B0" w:rsidRDefault="009C05B0" w:rsidP="009C05B0">
            <w:pPr>
              <w:jc w:val="both"/>
              <w:rPr>
                <w:sz w:val="20"/>
                <w:szCs w:val="20"/>
              </w:rPr>
            </w:pPr>
            <w:r w:rsidRPr="009C05B0">
              <w:rPr>
                <w:sz w:val="20"/>
                <w:szCs w:val="20"/>
              </w:rPr>
              <w:t xml:space="preserve">село </w:t>
            </w:r>
            <w:proofErr w:type="spellStart"/>
            <w:r w:rsidRPr="009C05B0">
              <w:rPr>
                <w:sz w:val="20"/>
                <w:szCs w:val="20"/>
              </w:rPr>
              <w:t>Кульча</w:t>
            </w:r>
            <w:proofErr w:type="spellEnd"/>
            <w:r w:rsidRPr="009C05B0">
              <w:rPr>
                <w:sz w:val="20"/>
                <w:szCs w:val="20"/>
              </w:rPr>
              <w:t>, поселок Ильинка.</w:t>
            </w:r>
          </w:p>
        </w:tc>
      </w:tr>
      <w:tr w:rsidR="009C05B0" w:rsidRPr="009C05B0" w14:paraId="059419A0" w14:textId="77777777" w:rsidTr="0061596D">
        <w:tc>
          <w:tcPr>
            <w:tcW w:w="594" w:type="dxa"/>
          </w:tcPr>
          <w:p w14:paraId="2BC3DEB1" w14:textId="77777777" w:rsidR="009C05B0" w:rsidRPr="009C05B0" w:rsidRDefault="009C05B0" w:rsidP="009C05B0">
            <w:pPr>
              <w:jc w:val="center"/>
              <w:rPr>
                <w:sz w:val="20"/>
                <w:szCs w:val="20"/>
              </w:rPr>
            </w:pPr>
            <w:r w:rsidRPr="009C05B0">
              <w:rPr>
                <w:sz w:val="20"/>
                <w:szCs w:val="20"/>
              </w:rPr>
              <w:t>27.</w:t>
            </w:r>
          </w:p>
        </w:tc>
        <w:tc>
          <w:tcPr>
            <w:tcW w:w="2935" w:type="dxa"/>
          </w:tcPr>
          <w:p w14:paraId="1442E9B5" w14:textId="77777777" w:rsidR="009C05B0" w:rsidRPr="009C05B0" w:rsidRDefault="009C05B0" w:rsidP="009C05B0">
            <w:pPr>
              <w:jc w:val="both"/>
              <w:rPr>
                <w:sz w:val="20"/>
                <w:szCs w:val="20"/>
              </w:rPr>
            </w:pPr>
            <w:r w:rsidRPr="009C05B0">
              <w:rPr>
                <w:sz w:val="20"/>
                <w:szCs w:val="20"/>
              </w:rPr>
              <w:t>Муниципальное казённое общеобразовательное учреждение Куйбышевского района «</w:t>
            </w:r>
            <w:proofErr w:type="spellStart"/>
            <w:r w:rsidRPr="009C05B0">
              <w:rPr>
                <w:sz w:val="20"/>
                <w:szCs w:val="20"/>
              </w:rPr>
              <w:t>Новоичинская</w:t>
            </w:r>
            <w:proofErr w:type="spellEnd"/>
            <w:r w:rsidRPr="009C05B0">
              <w:rPr>
                <w:sz w:val="20"/>
                <w:szCs w:val="20"/>
              </w:rPr>
              <w:t xml:space="preserve"> средняя общеобразовательная школа»</w:t>
            </w:r>
          </w:p>
        </w:tc>
        <w:tc>
          <w:tcPr>
            <w:tcW w:w="2391" w:type="dxa"/>
          </w:tcPr>
          <w:p w14:paraId="660C85D4" w14:textId="77777777" w:rsidR="009C05B0" w:rsidRPr="009C05B0" w:rsidRDefault="009C05B0" w:rsidP="009C05B0">
            <w:pPr>
              <w:jc w:val="both"/>
              <w:rPr>
                <w:sz w:val="20"/>
                <w:szCs w:val="20"/>
              </w:rPr>
            </w:pPr>
            <w:r w:rsidRPr="009C05B0">
              <w:rPr>
                <w:sz w:val="20"/>
                <w:szCs w:val="20"/>
              </w:rPr>
              <w:t xml:space="preserve">Новосибирская область, Куйбышевский район, село </w:t>
            </w:r>
            <w:proofErr w:type="spellStart"/>
            <w:r w:rsidRPr="009C05B0">
              <w:rPr>
                <w:sz w:val="20"/>
                <w:szCs w:val="20"/>
              </w:rPr>
              <w:t>Новоичинское</w:t>
            </w:r>
            <w:proofErr w:type="spellEnd"/>
            <w:r w:rsidRPr="009C05B0">
              <w:rPr>
                <w:sz w:val="20"/>
                <w:szCs w:val="20"/>
              </w:rPr>
              <w:t>, улица Центральная,13</w:t>
            </w:r>
          </w:p>
        </w:tc>
        <w:tc>
          <w:tcPr>
            <w:tcW w:w="4111" w:type="dxa"/>
          </w:tcPr>
          <w:p w14:paraId="0976F9A3" w14:textId="77777777" w:rsidR="009C05B0" w:rsidRPr="009C05B0" w:rsidRDefault="009C05B0" w:rsidP="009C05B0">
            <w:pPr>
              <w:jc w:val="both"/>
              <w:rPr>
                <w:sz w:val="20"/>
                <w:szCs w:val="20"/>
              </w:rPr>
            </w:pPr>
            <w:r w:rsidRPr="009C05B0">
              <w:rPr>
                <w:sz w:val="20"/>
                <w:szCs w:val="20"/>
              </w:rPr>
              <w:t xml:space="preserve">село </w:t>
            </w:r>
            <w:proofErr w:type="spellStart"/>
            <w:r w:rsidRPr="009C05B0">
              <w:rPr>
                <w:sz w:val="20"/>
                <w:szCs w:val="20"/>
              </w:rPr>
              <w:t>Новоичинское</w:t>
            </w:r>
            <w:proofErr w:type="spellEnd"/>
            <w:r w:rsidRPr="009C05B0">
              <w:rPr>
                <w:sz w:val="20"/>
                <w:szCs w:val="20"/>
              </w:rPr>
              <w:t xml:space="preserve">, село Назарово, поселок </w:t>
            </w:r>
            <w:proofErr w:type="spellStart"/>
            <w:r w:rsidRPr="009C05B0">
              <w:rPr>
                <w:sz w:val="20"/>
                <w:szCs w:val="20"/>
              </w:rPr>
              <w:t>Медведкино</w:t>
            </w:r>
            <w:proofErr w:type="spellEnd"/>
            <w:r w:rsidRPr="009C05B0">
              <w:rPr>
                <w:sz w:val="20"/>
                <w:szCs w:val="20"/>
              </w:rPr>
              <w:t xml:space="preserve">, поселок Заливной Луг, поселок Антошкино, деревня </w:t>
            </w:r>
            <w:proofErr w:type="spellStart"/>
            <w:r w:rsidRPr="009C05B0">
              <w:rPr>
                <w:sz w:val="20"/>
                <w:szCs w:val="20"/>
              </w:rPr>
              <w:t>Таганово</w:t>
            </w:r>
            <w:proofErr w:type="spellEnd"/>
            <w:r w:rsidRPr="009C05B0">
              <w:rPr>
                <w:sz w:val="20"/>
                <w:szCs w:val="20"/>
              </w:rPr>
              <w:t>.</w:t>
            </w:r>
          </w:p>
          <w:p w14:paraId="34539551" w14:textId="77777777" w:rsidR="009C05B0" w:rsidRPr="009C05B0" w:rsidRDefault="009C05B0" w:rsidP="009C05B0">
            <w:pPr>
              <w:jc w:val="both"/>
              <w:rPr>
                <w:sz w:val="20"/>
                <w:szCs w:val="20"/>
              </w:rPr>
            </w:pPr>
          </w:p>
        </w:tc>
      </w:tr>
      <w:tr w:rsidR="009C05B0" w:rsidRPr="009C05B0" w14:paraId="2A319342" w14:textId="77777777" w:rsidTr="0061596D">
        <w:tc>
          <w:tcPr>
            <w:tcW w:w="594" w:type="dxa"/>
          </w:tcPr>
          <w:p w14:paraId="1DA7B065" w14:textId="77777777" w:rsidR="009C05B0" w:rsidRPr="009C05B0" w:rsidRDefault="009C05B0" w:rsidP="009C05B0">
            <w:pPr>
              <w:jc w:val="center"/>
              <w:rPr>
                <w:sz w:val="20"/>
                <w:szCs w:val="20"/>
              </w:rPr>
            </w:pPr>
            <w:r w:rsidRPr="009C05B0">
              <w:rPr>
                <w:sz w:val="20"/>
                <w:szCs w:val="20"/>
              </w:rPr>
              <w:t>28.</w:t>
            </w:r>
          </w:p>
        </w:tc>
        <w:tc>
          <w:tcPr>
            <w:tcW w:w="2935" w:type="dxa"/>
          </w:tcPr>
          <w:p w14:paraId="4526DF0B" w14:textId="77777777" w:rsidR="009C05B0" w:rsidRPr="009C05B0" w:rsidRDefault="009C05B0" w:rsidP="009C05B0">
            <w:pPr>
              <w:jc w:val="both"/>
              <w:rPr>
                <w:sz w:val="20"/>
                <w:szCs w:val="20"/>
              </w:rPr>
            </w:pPr>
            <w:r w:rsidRPr="009C05B0">
              <w:rPr>
                <w:sz w:val="20"/>
                <w:szCs w:val="20"/>
              </w:rPr>
              <w:t>Муниципальное казённое общеобразовательное учреждение Куйбышевского района «Октябрьская средняя общеобразовательная школа»</w:t>
            </w:r>
          </w:p>
        </w:tc>
        <w:tc>
          <w:tcPr>
            <w:tcW w:w="2391" w:type="dxa"/>
          </w:tcPr>
          <w:p w14:paraId="7F47865A" w14:textId="77777777" w:rsidR="009C05B0" w:rsidRPr="009C05B0" w:rsidRDefault="009C05B0" w:rsidP="009C05B0">
            <w:pPr>
              <w:jc w:val="both"/>
              <w:rPr>
                <w:sz w:val="20"/>
                <w:szCs w:val="20"/>
              </w:rPr>
            </w:pPr>
            <w:r w:rsidRPr="009C05B0">
              <w:rPr>
                <w:sz w:val="20"/>
                <w:szCs w:val="20"/>
              </w:rPr>
              <w:t xml:space="preserve">Новосибирская область, Куйбышевский район, </w:t>
            </w:r>
            <w:proofErr w:type="gramStart"/>
            <w:r w:rsidRPr="009C05B0">
              <w:rPr>
                <w:sz w:val="20"/>
                <w:szCs w:val="20"/>
              </w:rPr>
              <w:t>село  Нагорное</w:t>
            </w:r>
            <w:proofErr w:type="gramEnd"/>
            <w:r w:rsidRPr="009C05B0">
              <w:rPr>
                <w:sz w:val="20"/>
                <w:szCs w:val="20"/>
              </w:rPr>
              <w:t>, улица Октябрьская, 2А</w:t>
            </w:r>
          </w:p>
          <w:p w14:paraId="75FA3755" w14:textId="77777777" w:rsidR="009C05B0" w:rsidRPr="009C05B0" w:rsidRDefault="009C05B0" w:rsidP="009C05B0">
            <w:pPr>
              <w:jc w:val="both"/>
              <w:rPr>
                <w:sz w:val="20"/>
                <w:szCs w:val="20"/>
              </w:rPr>
            </w:pPr>
            <w:r w:rsidRPr="009C05B0">
              <w:rPr>
                <w:sz w:val="20"/>
                <w:szCs w:val="20"/>
              </w:rPr>
              <w:t>улица Рабочая, 9Г</w:t>
            </w:r>
          </w:p>
        </w:tc>
        <w:tc>
          <w:tcPr>
            <w:tcW w:w="4111" w:type="dxa"/>
          </w:tcPr>
          <w:p w14:paraId="1B29B5D6" w14:textId="77777777" w:rsidR="009C05B0" w:rsidRPr="009C05B0" w:rsidRDefault="009C05B0" w:rsidP="009C05B0">
            <w:pPr>
              <w:jc w:val="both"/>
              <w:rPr>
                <w:sz w:val="20"/>
                <w:szCs w:val="20"/>
              </w:rPr>
            </w:pPr>
            <w:r w:rsidRPr="009C05B0">
              <w:rPr>
                <w:sz w:val="20"/>
                <w:szCs w:val="20"/>
              </w:rPr>
              <w:t xml:space="preserve">село Нагорное, поселок Малые Кайлы, деревня </w:t>
            </w:r>
            <w:proofErr w:type="spellStart"/>
            <w:r w:rsidRPr="009C05B0">
              <w:rPr>
                <w:sz w:val="20"/>
                <w:szCs w:val="20"/>
              </w:rPr>
              <w:t>Марково</w:t>
            </w:r>
            <w:proofErr w:type="spellEnd"/>
            <w:r w:rsidRPr="009C05B0">
              <w:rPr>
                <w:sz w:val="20"/>
                <w:szCs w:val="20"/>
              </w:rPr>
              <w:t>.</w:t>
            </w:r>
          </w:p>
        </w:tc>
      </w:tr>
      <w:tr w:rsidR="009C05B0" w:rsidRPr="009C05B0" w14:paraId="7357D091" w14:textId="77777777" w:rsidTr="0061596D">
        <w:tc>
          <w:tcPr>
            <w:tcW w:w="594" w:type="dxa"/>
          </w:tcPr>
          <w:p w14:paraId="4AEB0D83" w14:textId="77777777" w:rsidR="009C05B0" w:rsidRPr="009C05B0" w:rsidRDefault="009C05B0" w:rsidP="009C05B0">
            <w:pPr>
              <w:jc w:val="center"/>
              <w:rPr>
                <w:sz w:val="20"/>
                <w:szCs w:val="20"/>
              </w:rPr>
            </w:pPr>
            <w:r w:rsidRPr="009C05B0">
              <w:rPr>
                <w:sz w:val="20"/>
                <w:szCs w:val="20"/>
              </w:rPr>
              <w:t>29.</w:t>
            </w:r>
          </w:p>
        </w:tc>
        <w:tc>
          <w:tcPr>
            <w:tcW w:w="2935" w:type="dxa"/>
          </w:tcPr>
          <w:p w14:paraId="36723FD2" w14:textId="77777777" w:rsidR="009C05B0" w:rsidRPr="009C05B0" w:rsidRDefault="009C05B0" w:rsidP="009C05B0">
            <w:pPr>
              <w:jc w:val="both"/>
              <w:rPr>
                <w:sz w:val="20"/>
                <w:szCs w:val="20"/>
              </w:rPr>
            </w:pPr>
            <w:r w:rsidRPr="009C05B0">
              <w:rPr>
                <w:sz w:val="20"/>
                <w:szCs w:val="20"/>
              </w:rPr>
              <w:t>муниципальное казённое общеобразовательное учреждение Куйбышевского района «</w:t>
            </w:r>
            <w:proofErr w:type="spellStart"/>
            <w:r w:rsidRPr="009C05B0">
              <w:rPr>
                <w:sz w:val="20"/>
                <w:szCs w:val="20"/>
              </w:rPr>
              <w:t>Отрадненская</w:t>
            </w:r>
            <w:proofErr w:type="spellEnd"/>
            <w:r w:rsidRPr="009C05B0">
              <w:rPr>
                <w:sz w:val="20"/>
                <w:szCs w:val="20"/>
              </w:rPr>
              <w:t xml:space="preserve"> средняя общеобразовательная школа»</w:t>
            </w:r>
          </w:p>
        </w:tc>
        <w:tc>
          <w:tcPr>
            <w:tcW w:w="2391" w:type="dxa"/>
          </w:tcPr>
          <w:p w14:paraId="58071DF9" w14:textId="77777777" w:rsidR="009C05B0" w:rsidRPr="009C05B0" w:rsidRDefault="009C05B0" w:rsidP="009C05B0">
            <w:pPr>
              <w:jc w:val="both"/>
              <w:rPr>
                <w:sz w:val="20"/>
                <w:szCs w:val="20"/>
              </w:rPr>
            </w:pPr>
            <w:r w:rsidRPr="009C05B0">
              <w:rPr>
                <w:sz w:val="20"/>
                <w:szCs w:val="20"/>
              </w:rPr>
              <w:t xml:space="preserve">Новосибирская область, Куйбышевский район, село </w:t>
            </w:r>
            <w:proofErr w:type="spellStart"/>
            <w:r w:rsidRPr="009C05B0">
              <w:rPr>
                <w:sz w:val="20"/>
                <w:szCs w:val="20"/>
              </w:rPr>
              <w:t>Отрадненское</w:t>
            </w:r>
            <w:proofErr w:type="spellEnd"/>
            <w:r w:rsidRPr="009C05B0">
              <w:rPr>
                <w:sz w:val="20"/>
                <w:szCs w:val="20"/>
              </w:rPr>
              <w:t>, улица Центральная, 20а</w:t>
            </w:r>
          </w:p>
        </w:tc>
        <w:tc>
          <w:tcPr>
            <w:tcW w:w="4111" w:type="dxa"/>
          </w:tcPr>
          <w:p w14:paraId="2415CCA0" w14:textId="77777777" w:rsidR="009C05B0" w:rsidRPr="009C05B0" w:rsidRDefault="009C05B0" w:rsidP="009C05B0">
            <w:pPr>
              <w:jc w:val="both"/>
              <w:rPr>
                <w:sz w:val="20"/>
                <w:szCs w:val="20"/>
              </w:rPr>
            </w:pPr>
            <w:r w:rsidRPr="009C05B0">
              <w:rPr>
                <w:sz w:val="20"/>
                <w:szCs w:val="20"/>
              </w:rPr>
              <w:t xml:space="preserve">село </w:t>
            </w:r>
            <w:proofErr w:type="spellStart"/>
            <w:r w:rsidRPr="009C05B0">
              <w:rPr>
                <w:sz w:val="20"/>
                <w:szCs w:val="20"/>
              </w:rPr>
              <w:t>Отрадненское</w:t>
            </w:r>
            <w:proofErr w:type="spellEnd"/>
            <w:r w:rsidRPr="009C05B0">
              <w:rPr>
                <w:sz w:val="20"/>
                <w:szCs w:val="20"/>
              </w:rPr>
              <w:t xml:space="preserve">, село </w:t>
            </w:r>
            <w:proofErr w:type="spellStart"/>
            <w:r w:rsidRPr="009C05B0">
              <w:rPr>
                <w:sz w:val="20"/>
                <w:szCs w:val="20"/>
              </w:rPr>
              <w:t>Патрушево</w:t>
            </w:r>
            <w:proofErr w:type="spellEnd"/>
            <w:r w:rsidRPr="009C05B0">
              <w:rPr>
                <w:sz w:val="20"/>
                <w:szCs w:val="20"/>
              </w:rPr>
              <w:t xml:space="preserve">, деревня </w:t>
            </w:r>
            <w:proofErr w:type="spellStart"/>
            <w:r w:rsidRPr="009C05B0">
              <w:rPr>
                <w:sz w:val="20"/>
                <w:szCs w:val="20"/>
              </w:rPr>
              <w:t>Бурундуково</w:t>
            </w:r>
            <w:proofErr w:type="spellEnd"/>
            <w:r w:rsidRPr="009C05B0">
              <w:rPr>
                <w:sz w:val="20"/>
                <w:szCs w:val="20"/>
              </w:rPr>
              <w:t>.</w:t>
            </w:r>
          </w:p>
        </w:tc>
      </w:tr>
    </w:tbl>
    <w:p w14:paraId="0AE93E98" w14:textId="77777777" w:rsidR="009C05B0" w:rsidRPr="009C05B0" w:rsidRDefault="009C05B0" w:rsidP="009C05B0">
      <w:pPr>
        <w:jc w:val="center"/>
        <w:rPr>
          <w:sz w:val="20"/>
          <w:szCs w:val="20"/>
        </w:rPr>
      </w:pPr>
    </w:p>
    <w:p w14:paraId="3EFFAD96" w14:textId="77777777" w:rsidR="006B08B8" w:rsidRPr="009C05B0" w:rsidRDefault="006B08B8" w:rsidP="006B08B8">
      <w:pPr>
        <w:autoSpaceDE w:val="0"/>
        <w:autoSpaceDN w:val="0"/>
        <w:adjustRightInd w:val="0"/>
        <w:outlineLvl w:val="0"/>
        <w:rPr>
          <w:rFonts w:eastAsia="Calibri"/>
          <w:sz w:val="20"/>
          <w:szCs w:val="20"/>
          <w:lang w:eastAsia="en-US"/>
        </w:rPr>
      </w:pPr>
    </w:p>
    <w:p w14:paraId="71B33379" w14:textId="77777777" w:rsidR="006B08B8" w:rsidRPr="009C05B0" w:rsidRDefault="006B08B8" w:rsidP="006B08B8">
      <w:pPr>
        <w:autoSpaceDE w:val="0"/>
        <w:autoSpaceDN w:val="0"/>
        <w:adjustRightInd w:val="0"/>
        <w:outlineLvl w:val="0"/>
        <w:rPr>
          <w:rFonts w:eastAsia="Calibri"/>
          <w:sz w:val="20"/>
          <w:szCs w:val="20"/>
          <w:lang w:eastAsia="en-US"/>
        </w:rPr>
      </w:pPr>
    </w:p>
    <w:p w14:paraId="02CA9CF3" w14:textId="77777777" w:rsidR="006B08B8" w:rsidRPr="009C05B0" w:rsidRDefault="006B08B8" w:rsidP="006B08B8">
      <w:pPr>
        <w:autoSpaceDE w:val="0"/>
        <w:autoSpaceDN w:val="0"/>
        <w:adjustRightInd w:val="0"/>
        <w:outlineLvl w:val="0"/>
        <w:rPr>
          <w:rFonts w:eastAsia="Calibri"/>
          <w:sz w:val="20"/>
          <w:szCs w:val="20"/>
          <w:lang w:eastAsia="en-US"/>
        </w:rPr>
      </w:pPr>
    </w:p>
    <w:p w14:paraId="54DD6F19" w14:textId="77777777" w:rsidR="009C05B0" w:rsidRPr="009C05B0" w:rsidRDefault="009C05B0" w:rsidP="009C05B0">
      <w:pPr>
        <w:pStyle w:val="10"/>
        <w:ind w:left="360"/>
        <w:jc w:val="center"/>
        <w:rPr>
          <w:sz w:val="20"/>
        </w:rPr>
      </w:pPr>
      <w:r w:rsidRPr="009C05B0">
        <w:rPr>
          <w:sz w:val="20"/>
        </w:rPr>
        <w:t>АДМИНИСТРАЦИЯ</w:t>
      </w:r>
    </w:p>
    <w:p w14:paraId="4DFBF357" w14:textId="77777777" w:rsidR="009C05B0" w:rsidRPr="009C05B0" w:rsidRDefault="009C05B0" w:rsidP="009C05B0">
      <w:pPr>
        <w:pStyle w:val="10"/>
        <w:ind w:left="360"/>
        <w:jc w:val="center"/>
        <w:rPr>
          <w:sz w:val="20"/>
        </w:rPr>
      </w:pPr>
      <w:r w:rsidRPr="009C05B0">
        <w:rPr>
          <w:sz w:val="20"/>
        </w:rPr>
        <w:t>КУЙБЫШЕВСКОГО МУНИЦИПАЛЬНОГО РАЙОНА</w:t>
      </w:r>
    </w:p>
    <w:p w14:paraId="55B3219A" w14:textId="77777777" w:rsidR="009C05B0" w:rsidRPr="009C05B0" w:rsidRDefault="009C05B0" w:rsidP="009C05B0">
      <w:pPr>
        <w:jc w:val="center"/>
        <w:rPr>
          <w:sz w:val="20"/>
          <w:szCs w:val="20"/>
        </w:rPr>
      </w:pPr>
      <w:r w:rsidRPr="009C05B0">
        <w:rPr>
          <w:sz w:val="20"/>
          <w:szCs w:val="20"/>
        </w:rPr>
        <w:t>НОВОСИБИРСКОЙ ОБЛАСТИ</w:t>
      </w:r>
    </w:p>
    <w:p w14:paraId="541CF858" w14:textId="77777777" w:rsidR="009C05B0" w:rsidRPr="009C05B0" w:rsidRDefault="009C05B0" w:rsidP="009C05B0">
      <w:pPr>
        <w:ind w:left="-180"/>
        <w:rPr>
          <w:sz w:val="20"/>
          <w:szCs w:val="20"/>
        </w:rPr>
      </w:pPr>
    </w:p>
    <w:p w14:paraId="76703B48" w14:textId="77777777" w:rsidR="009C05B0" w:rsidRPr="009C05B0" w:rsidRDefault="009C05B0" w:rsidP="009C05B0">
      <w:pPr>
        <w:pStyle w:val="20"/>
        <w:ind w:left="360" w:hanging="76"/>
        <w:jc w:val="center"/>
        <w:rPr>
          <w:sz w:val="20"/>
        </w:rPr>
      </w:pPr>
      <w:r w:rsidRPr="009C05B0">
        <w:rPr>
          <w:sz w:val="20"/>
        </w:rPr>
        <w:t>ПОСТАНОВЛЕНИЕ</w:t>
      </w:r>
    </w:p>
    <w:p w14:paraId="4A9F27E6" w14:textId="77777777" w:rsidR="009C05B0" w:rsidRPr="009C05B0" w:rsidRDefault="009C05B0" w:rsidP="009C05B0">
      <w:pPr>
        <w:ind w:left="360"/>
        <w:jc w:val="center"/>
        <w:rPr>
          <w:sz w:val="20"/>
          <w:szCs w:val="20"/>
        </w:rPr>
      </w:pPr>
    </w:p>
    <w:p w14:paraId="56CA8E60" w14:textId="77777777" w:rsidR="009C05B0" w:rsidRPr="009C05B0" w:rsidRDefault="009C05B0" w:rsidP="009C05B0">
      <w:pPr>
        <w:ind w:left="360"/>
        <w:jc w:val="center"/>
        <w:rPr>
          <w:sz w:val="20"/>
          <w:szCs w:val="20"/>
        </w:rPr>
      </w:pPr>
      <w:r w:rsidRPr="009C05B0">
        <w:rPr>
          <w:sz w:val="20"/>
          <w:szCs w:val="20"/>
        </w:rPr>
        <w:t>г. Куйбышев</w:t>
      </w:r>
    </w:p>
    <w:p w14:paraId="33C4E153" w14:textId="77777777" w:rsidR="009C05B0" w:rsidRPr="009C05B0" w:rsidRDefault="009C05B0" w:rsidP="009C05B0">
      <w:pPr>
        <w:ind w:left="360"/>
        <w:jc w:val="center"/>
        <w:rPr>
          <w:sz w:val="20"/>
          <w:szCs w:val="20"/>
        </w:rPr>
      </w:pPr>
      <w:r w:rsidRPr="009C05B0">
        <w:rPr>
          <w:sz w:val="20"/>
          <w:szCs w:val="20"/>
        </w:rPr>
        <w:t>Новосибирская область</w:t>
      </w:r>
    </w:p>
    <w:p w14:paraId="23050EF0" w14:textId="77777777" w:rsidR="009C05B0" w:rsidRPr="009C05B0" w:rsidRDefault="009C05B0" w:rsidP="009C05B0">
      <w:pPr>
        <w:ind w:left="360"/>
        <w:jc w:val="center"/>
        <w:rPr>
          <w:sz w:val="20"/>
          <w:szCs w:val="20"/>
        </w:rPr>
      </w:pPr>
    </w:p>
    <w:p w14:paraId="141AC23D" w14:textId="77777777" w:rsidR="009C05B0" w:rsidRPr="009C05B0" w:rsidRDefault="009C05B0" w:rsidP="009C05B0">
      <w:pPr>
        <w:ind w:left="360"/>
        <w:jc w:val="center"/>
        <w:rPr>
          <w:sz w:val="20"/>
          <w:szCs w:val="20"/>
        </w:rPr>
      </w:pPr>
      <w:r w:rsidRPr="009C05B0">
        <w:rPr>
          <w:sz w:val="20"/>
          <w:szCs w:val="20"/>
        </w:rPr>
        <w:t>27.01.2021 № 55</w:t>
      </w:r>
    </w:p>
    <w:p w14:paraId="619A68B6" w14:textId="77777777" w:rsidR="009C05B0" w:rsidRPr="009C05B0" w:rsidRDefault="009C05B0" w:rsidP="009C05B0">
      <w:pPr>
        <w:ind w:left="360"/>
        <w:jc w:val="center"/>
        <w:rPr>
          <w:sz w:val="20"/>
          <w:szCs w:val="20"/>
        </w:rPr>
      </w:pPr>
      <w:r w:rsidRPr="009C05B0">
        <w:rPr>
          <w:sz w:val="20"/>
          <w:szCs w:val="20"/>
        </w:rPr>
        <w:t xml:space="preserve">                       </w:t>
      </w:r>
    </w:p>
    <w:p w14:paraId="7BB0040D" w14:textId="77777777" w:rsidR="009C05B0" w:rsidRPr="009C05B0" w:rsidRDefault="009C05B0" w:rsidP="009C05B0">
      <w:pPr>
        <w:jc w:val="center"/>
        <w:rPr>
          <w:sz w:val="20"/>
          <w:szCs w:val="20"/>
        </w:rPr>
      </w:pPr>
      <w:r w:rsidRPr="009C05B0">
        <w:rPr>
          <w:sz w:val="20"/>
          <w:szCs w:val="20"/>
        </w:rPr>
        <w:t>О мерах по организации работы мелкорозничной торговли и объектов общественного питания в весенне-летний период 2021 года</w:t>
      </w:r>
    </w:p>
    <w:p w14:paraId="2A98632E" w14:textId="77777777" w:rsidR="009C05B0" w:rsidRPr="009C05B0" w:rsidRDefault="009C05B0" w:rsidP="009C05B0">
      <w:pPr>
        <w:jc w:val="center"/>
        <w:rPr>
          <w:sz w:val="20"/>
          <w:szCs w:val="20"/>
        </w:rPr>
      </w:pPr>
      <w:r w:rsidRPr="009C05B0">
        <w:rPr>
          <w:sz w:val="20"/>
          <w:szCs w:val="20"/>
        </w:rPr>
        <w:t xml:space="preserve"> </w:t>
      </w:r>
    </w:p>
    <w:p w14:paraId="2D8F874B" w14:textId="77777777" w:rsidR="009C05B0" w:rsidRPr="009C05B0" w:rsidRDefault="009C05B0" w:rsidP="009C05B0">
      <w:pPr>
        <w:tabs>
          <w:tab w:val="left" w:pos="0"/>
        </w:tabs>
        <w:jc w:val="both"/>
        <w:rPr>
          <w:sz w:val="20"/>
          <w:szCs w:val="20"/>
        </w:rPr>
      </w:pPr>
      <w:r w:rsidRPr="009C05B0">
        <w:rPr>
          <w:sz w:val="20"/>
          <w:szCs w:val="20"/>
        </w:rPr>
        <w:tab/>
        <w:t xml:space="preserve">В целях удовлетворения потребности населения Куйбышевского района в товарах и услугах и своевременной подготовки объектов мелкорозничной </w:t>
      </w:r>
      <w:proofErr w:type="gramStart"/>
      <w:r w:rsidRPr="009C05B0">
        <w:rPr>
          <w:sz w:val="20"/>
          <w:szCs w:val="20"/>
        </w:rPr>
        <w:t>торговли  к</w:t>
      </w:r>
      <w:proofErr w:type="gramEnd"/>
      <w:r w:rsidRPr="009C05B0">
        <w:rPr>
          <w:sz w:val="20"/>
          <w:szCs w:val="20"/>
        </w:rPr>
        <w:t xml:space="preserve"> работе в весенне-летний период, администрация Куйбышевского муниципального района Новосибирской области</w:t>
      </w:r>
    </w:p>
    <w:p w14:paraId="764625FA" w14:textId="77777777" w:rsidR="009C05B0" w:rsidRPr="009C05B0" w:rsidRDefault="009C05B0" w:rsidP="009C05B0">
      <w:pPr>
        <w:tabs>
          <w:tab w:val="left" w:pos="0"/>
        </w:tabs>
        <w:jc w:val="both"/>
        <w:rPr>
          <w:sz w:val="20"/>
          <w:szCs w:val="20"/>
        </w:rPr>
      </w:pPr>
      <w:r w:rsidRPr="009C05B0">
        <w:rPr>
          <w:sz w:val="20"/>
          <w:szCs w:val="20"/>
        </w:rPr>
        <w:tab/>
        <w:t>ПОСТАНОВЛЯЕТ:</w:t>
      </w:r>
      <w:r w:rsidRPr="009C05B0">
        <w:rPr>
          <w:sz w:val="20"/>
          <w:szCs w:val="20"/>
        </w:rPr>
        <w:tab/>
      </w:r>
    </w:p>
    <w:p w14:paraId="7C2BF0F0" w14:textId="77777777" w:rsidR="009C05B0" w:rsidRPr="009C05B0" w:rsidRDefault="009C05B0" w:rsidP="009C05B0">
      <w:pPr>
        <w:tabs>
          <w:tab w:val="left" w:pos="0"/>
        </w:tabs>
        <w:jc w:val="both"/>
        <w:rPr>
          <w:sz w:val="20"/>
          <w:szCs w:val="20"/>
        </w:rPr>
      </w:pPr>
      <w:r w:rsidRPr="009C05B0">
        <w:rPr>
          <w:sz w:val="20"/>
          <w:szCs w:val="20"/>
        </w:rPr>
        <w:tab/>
        <w:t>1. Рекомендовать главам поселений Куйбышевского муниципального района Новосибирской области:</w:t>
      </w:r>
    </w:p>
    <w:p w14:paraId="3CC7109D" w14:textId="77777777" w:rsidR="009C05B0" w:rsidRPr="009C05B0" w:rsidRDefault="009C05B0" w:rsidP="009C05B0">
      <w:pPr>
        <w:tabs>
          <w:tab w:val="left" w:pos="0"/>
        </w:tabs>
        <w:jc w:val="both"/>
        <w:rPr>
          <w:sz w:val="20"/>
          <w:szCs w:val="20"/>
        </w:rPr>
      </w:pPr>
      <w:r w:rsidRPr="009C05B0">
        <w:rPr>
          <w:sz w:val="20"/>
          <w:szCs w:val="20"/>
        </w:rPr>
        <w:tab/>
        <w:t xml:space="preserve">1) обеспечить торговое обслуживание населения </w:t>
      </w:r>
      <w:proofErr w:type="gramStart"/>
      <w:r w:rsidRPr="009C05B0">
        <w:rPr>
          <w:sz w:val="20"/>
          <w:szCs w:val="20"/>
        </w:rPr>
        <w:t>через  организацию</w:t>
      </w:r>
      <w:proofErr w:type="gramEnd"/>
      <w:r w:rsidRPr="009C05B0">
        <w:rPr>
          <w:sz w:val="20"/>
          <w:szCs w:val="20"/>
        </w:rPr>
        <w:t xml:space="preserve"> и своевременное открытие объектов мелкорозничной торговли и объектов общественного питания  (ле</w:t>
      </w:r>
      <w:r w:rsidRPr="009C05B0">
        <w:rPr>
          <w:sz w:val="20"/>
          <w:szCs w:val="20"/>
        </w:rPr>
        <w:t>т</w:t>
      </w:r>
      <w:r w:rsidRPr="009C05B0">
        <w:rPr>
          <w:sz w:val="20"/>
          <w:szCs w:val="20"/>
        </w:rPr>
        <w:t>ние кафе);</w:t>
      </w:r>
    </w:p>
    <w:p w14:paraId="3BD52064" w14:textId="77777777" w:rsidR="009C05B0" w:rsidRPr="009C05B0" w:rsidRDefault="009C05B0" w:rsidP="009C05B0">
      <w:pPr>
        <w:tabs>
          <w:tab w:val="left" w:pos="0"/>
        </w:tabs>
        <w:jc w:val="both"/>
        <w:rPr>
          <w:sz w:val="20"/>
          <w:szCs w:val="20"/>
        </w:rPr>
      </w:pPr>
      <w:r w:rsidRPr="009C05B0">
        <w:rPr>
          <w:sz w:val="20"/>
          <w:szCs w:val="20"/>
        </w:rPr>
        <w:tab/>
        <w:t>2) привлечь для торгового обслуживания населения предприятия торговли, общественного питания, пищевой и перерабатывающей промышленности. Особое внимание обратить на организацию летней торговли в малых населенных пунктах, где отсутствует стационарная торговая сеть;</w:t>
      </w:r>
    </w:p>
    <w:p w14:paraId="7A486F7F" w14:textId="77777777" w:rsidR="009C05B0" w:rsidRPr="009C05B0" w:rsidRDefault="009C05B0" w:rsidP="009C05B0">
      <w:pPr>
        <w:tabs>
          <w:tab w:val="left" w:pos="0"/>
        </w:tabs>
        <w:jc w:val="both"/>
        <w:rPr>
          <w:sz w:val="20"/>
          <w:szCs w:val="20"/>
        </w:rPr>
      </w:pPr>
      <w:r w:rsidRPr="009C05B0">
        <w:rPr>
          <w:sz w:val="20"/>
          <w:szCs w:val="20"/>
        </w:rPr>
        <w:tab/>
        <w:t>3) обеспечить организацию работы передвижных, разносных и стационарных объектов мелкорозничной торговой сети по реализации мороженого, напитков, кондитерских, хл</w:t>
      </w:r>
      <w:r w:rsidRPr="009C05B0">
        <w:rPr>
          <w:sz w:val="20"/>
          <w:szCs w:val="20"/>
        </w:rPr>
        <w:t>е</w:t>
      </w:r>
      <w:r w:rsidRPr="009C05B0">
        <w:rPr>
          <w:sz w:val="20"/>
          <w:szCs w:val="20"/>
        </w:rPr>
        <w:t>бобулочных изделий, овощей, фруктов, продукции общественного питания, пери</w:t>
      </w:r>
      <w:r w:rsidRPr="009C05B0">
        <w:rPr>
          <w:sz w:val="20"/>
          <w:szCs w:val="20"/>
        </w:rPr>
        <w:t>о</w:t>
      </w:r>
      <w:r w:rsidRPr="009C05B0">
        <w:rPr>
          <w:sz w:val="20"/>
          <w:szCs w:val="20"/>
        </w:rPr>
        <w:t>дической печати и других товаров в местах массового отдыха населения, во время проведения различных массовых мероприятий, а также на территориях садоводческих и дачных обществ;</w:t>
      </w:r>
    </w:p>
    <w:p w14:paraId="47EA4CCE" w14:textId="77777777" w:rsidR="009C05B0" w:rsidRPr="009C05B0" w:rsidRDefault="009C05B0" w:rsidP="009C05B0">
      <w:pPr>
        <w:tabs>
          <w:tab w:val="left" w:pos="0"/>
        </w:tabs>
        <w:jc w:val="both"/>
        <w:rPr>
          <w:sz w:val="20"/>
          <w:szCs w:val="20"/>
        </w:rPr>
      </w:pPr>
      <w:r w:rsidRPr="009C05B0">
        <w:rPr>
          <w:sz w:val="20"/>
          <w:szCs w:val="20"/>
        </w:rPr>
        <w:lastRenderedPageBreak/>
        <w:tab/>
        <w:t xml:space="preserve">4) провести мероприятия по приведению объектов мелкорозничной торговли, объектов общественного питания и прилегающих к ним территорий в надлежащее </w:t>
      </w:r>
      <w:proofErr w:type="spellStart"/>
      <w:r w:rsidRPr="009C05B0">
        <w:rPr>
          <w:sz w:val="20"/>
          <w:szCs w:val="20"/>
        </w:rPr>
        <w:t>санитарно</w:t>
      </w:r>
      <w:proofErr w:type="spellEnd"/>
      <w:r w:rsidRPr="009C05B0">
        <w:rPr>
          <w:sz w:val="20"/>
          <w:szCs w:val="20"/>
        </w:rPr>
        <w:t xml:space="preserve"> – техническое состояние, а также внешнего облика объектов торговли в соответствие с архитектурно - художестве</w:t>
      </w:r>
      <w:r w:rsidRPr="009C05B0">
        <w:rPr>
          <w:sz w:val="20"/>
          <w:szCs w:val="20"/>
        </w:rPr>
        <w:t>н</w:t>
      </w:r>
      <w:r w:rsidRPr="009C05B0">
        <w:rPr>
          <w:sz w:val="20"/>
          <w:szCs w:val="20"/>
        </w:rPr>
        <w:t>ными требованиями;</w:t>
      </w:r>
    </w:p>
    <w:p w14:paraId="02914372" w14:textId="77777777" w:rsidR="009C05B0" w:rsidRPr="009C05B0" w:rsidRDefault="009C05B0" w:rsidP="009C05B0">
      <w:pPr>
        <w:tabs>
          <w:tab w:val="left" w:pos="0"/>
        </w:tabs>
        <w:jc w:val="both"/>
        <w:rPr>
          <w:sz w:val="20"/>
          <w:szCs w:val="20"/>
        </w:rPr>
      </w:pPr>
      <w:r w:rsidRPr="009C05B0">
        <w:rPr>
          <w:sz w:val="20"/>
          <w:szCs w:val="20"/>
        </w:rPr>
        <w:tab/>
        <w:t>5) содействовать местным товаропроизводителям в размещении нестационарных торговых объектов по реализации собственной продукции;</w:t>
      </w:r>
    </w:p>
    <w:p w14:paraId="19D52044" w14:textId="77777777" w:rsidR="009C05B0" w:rsidRPr="009C05B0" w:rsidRDefault="009C05B0" w:rsidP="009C05B0">
      <w:pPr>
        <w:tabs>
          <w:tab w:val="left" w:pos="0"/>
        </w:tabs>
        <w:jc w:val="both"/>
        <w:rPr>
          <w:sz w:val="20"/>
          <w:szCs w:val="20"/>
        </w:rPr>
      </w:pPr>
      <w:r w:rsidRPr="009C05B0">
        <w:rPr>
          <w:sz w:val="20"/>
          <w:szCs w:val="20"/>
        </w:rPr>
        <w:tab/>
        <w:t>6) содействовать размещению объектов мелкорозничной торговли и объектов общественного питания для реализации разрешенных товаров на прилегающих территориях к стационарным объектам предприятий торговли и общественного питания;</w:t>
      </w:r>
    </w:p>
    <w:p w14:paraId="20439EDC" w14:textId="77777777" w:rsidR="009C05B0" w:rsidRPr="009C05B0" w:rsidRDefault="009C05B0" w:rsidP="009C05B0">
      <w:pPr>
        <w:tabs>
          <w:tab w:val="left" w:pos="0"/>
        </w:tabs>
        <w:jc w:val="both"/>
        <w:rPr>
          <w:sz w:val="20"/>
          <w:szCs w:val="20"/>
        </w:rPr>
      </w:pPr>
      <w:r w:rsidRPr="009C05B0">
        <w:rPr>
          <w:sz w:val="20"/>
          <w:szCs w:val="20"/>
        </w:rPr>
        <w:tab/>
        <w:t>7) провести организационную работу с владельцами объектов мелкорозничной торговли и объектов общественного питания по соблюдению требований, предъявляемых к ним;</w:t>
      </w:r>
    </w:p>
    <w:p w14:paraId="5D321358" w14:textId="77777777" w:rsidR="009C05B0" w:rsidRPr="009C05B0" w:rsidRDefault="009C05B0" w:rsidP="009C05B0">
      <w:pPr>
        <w:tabs>
          <w:tab w:val="left" w:pos="0"/>
          <w:tab w:val="left" w:pos="993"/>
        </w:tabs>
        <w:jc w:val="both"/>
        <w:rPr>
          <w:sz w:val="20"/>
          <w:szCs w:val="20"/>
        </w:rPr>
      </w:pPr>
      <w:r w:rsidRPr="009C05B0">
        <w:rPr>
          <w:sz w:val="20"/>
          <w:szCs w:val="20"/>
        </w:rPr>
        <w:t xml:space="preserve">          8) обеспечить предоставление мест на </w:t>
      </w:r>
      <w:proofErr w:type="gramStart"/>
      <w:r w:rsidRPr="009C05B0">
        <w:rPr>
          <w:sz w:val="20"/>
          <w:szCs w:val="20"/>
        </w:rPr>
        <w:t>розничных  рынках</w:t>
      </w:r>
      <w:proofErr w:type="gramEnd"/>
      <w:r w:rsidRPr="009C05B0">
        <w:rPr>
          <w:sz w:val="20"/>
          <w:szCs w:val="20"/>
        </w:rPr>
        <w:t xml:space="preserve"> и ярмарках товаропроизводителям, главам и членам крестьянских (фермерских) хозяйств, а так же гражданам, ведущим личное подсобной хозяйство или занимающимся садоводством, огородничеством, животноводством для реализации продукции собственного производства;</w:t>
      </w:r>
    </w:p>
    <w:p w14:paraId="651D045D" w14:textId="77777777" w:rsidR="009C05B0" w:rsidRPr="009C05B0" w:rsidRDefault="009C05B0" w:rsidP="009C05B0">
      <w:pPr>
        <w:tabs>
          <w:tab w:val="left" w:pos="0"/>
          <w:tab w:val="left" w:pos="993"/>
        </w:tabs>
        <w:jc w:val="both"/>
        <w:rPr>
          <w:sz w:val="20"/>
          <w:szCs w:val="20"/>
        </w:rPr>
      </w:pPr>
      <w:r w:rsidRPr="009C05B0">
        <w:rPr>
          <w:sz w:val="20"/>
          <w:szCs w:val="20"/>
        </w:rPr>
        <w:t xml:space="preserve">          9) предоставить до 01.03.2021 в администрацию Куйбышевского муниципального района Новосибирской области информацию о запланированных мероприятиях по размещению объектов </w:t>
      </w:r>
      <w:proofErr w:type="gramStart"/>
      <w:r w:rsidRPr="009C05B0">
        <w:rPr>
          <w:sz w:val="20"/>
          <w:szCs w:val="20"/>
        </w:rPr>
        <w:t>мелкорозничной  торговли</w:t>
      </w:r>
      <w:proofErr w:type="gramEnd"/>
      <w:r w:rsidRPr="009C05B0">
        <w:rPr>
          <w:sz w:val="20"/>
          <w:szCs w:val="20"/>
        </w:rPr>
        <w:t xml:space="preserve"> и объектов общественного питания.</w:t>
      </w:r>
    </w:p>
    <w:p w14:paraId="253D451E" w14:textId="77777777" w:rsidR="009C05B0" w:rsidRPr="009C05B0" w:rsidRDefault="009C05B0" w:rsidP="009C05B0">
      <w:pPr>
        <w:autoSpaceDE w:val="0"/>
        <w:autoSpaceDN w:val="0"/>
        <w:adjustRightInd w:val="0"/>
        <w:ind w:firstLine="708"/>
        <w:jc w:val="both"/>
        <w:rPr>
          <w:sz w:val="20"/>
          <w:szCs w:val="20"/>
        </w:rPr>
      </w:pPr>
      <w:r w:rsidRPr="009C05B0">
        <w:rPr>
          <w:sz w:val="20"/>
          <w:szCs w:val="20"/>
        </w:rPr>
        <w:t>2. Рекомендовать территориальному отделу Управления Федеральной  службы по надзору в сфере защиты прав потребителей и благополучия человека по Новос</w:t>
      </w:r>
      <w:r w:rsidRPr="009C05B0">
        <w:rPr>
          <w:sz w:val="20"/>
          <w:szCs w:val="20"/>
        </w:rPr>
        <w:t>и</w:t>
      </w:r>
      <w:r w:rsidRPr="009C05B0">
        <w:rPr>
          <w:sz w:val="20"/>
          <w:szCs w:val="20"/>
        </w:rPr>
        <w:t>бирской области в Барабинском районе (Костин С.П.) во взаимодействии с госуда</w:t>
      </w:r>
      <w:r w:rsidRPr="009C05B0">
        <w:rPr>
          <w:sz w:val="20"/>
          <w:szCs w:val="20"/>
        </w:rPr>
        <w:t>р</w:t>
      </w:r>
      <w:r w:rsidRPr="009C05B0">
        <w:rPr>
          <w:sz w:val="20"/>
          <w:szCs w:val="20"/>
        </w:rPr>
        <w:t>ственным бюджетным учреждением Новосибирской области «Управление ветер</w:t>
      </w:r>
      <w:r w:rsidRPr="009C05B0">
        <w:rPr>
          <w:sz w:val="20"/>
          <w:szCs w:val="20"/>
        </w:rPr>
        <w:t>и</w:t>
      </w:r>
      <w:r w:rsidRPr="009C05B0">
        <w:rPr>
          <w:sz w:val="20"/>
          <w:szCs w:val="20"/>
        </w:rPr>
        <w:t>нарии Куйбышевского района Новосибирской области» (Иванов А.А.), начальнику межмуниципального отдела Министерства внутренних дел Российской Федерации «Куйбышевский» (</w:t>
      </w:r>
      <w:proofErr w:type="spellStart"/>
      <w:r w:rsidRPr="009C05B0">
        <w:rPr>
          <w:sz w:val="20"/>
          <w:szCs w:val="20"/>
        </w:rPr>
        <w:t>Госперский</w:t>
      </w:r>
      <w:proofErr w:type="spellEnd"/>
      <w:r w:rsidRPr="009C05B0">
        <w:rPr>
          <w:sz w:val="20"/>
          <w:szCs w:val="20"/>
        </w:rPr>
        <w:t xml:space="preserve">  А.В.) обеспечить контроль за соблюдением качества и безопасности реализу</w:t>
      </w:r>
      <w:r w:rsidRPr="009C05B0">
        <w:rPr>
          <w:sz w:val="20"/>
          <w:szCs w:val="20"/>
        </w:rPr>
        <w:t>е</w:t>
      </w:r>
      <w:r w:rsidRPr="009C05B0">
        <w:rPr>
          <w:sz w:val="20"/>
          <w:szCs w:val="20"/>
        </w:rPr>
        <w:t>мой продукции, санитарных и ветеринарных норм и требований, правил торговли, соблюдения действующего законодательства в сфере торговли на объектах мелкорозничной торговой сети.</w:t>
      </w:r>
    </w:p>
    <w:p w14:paraId="3A9167DD" w14:textId="77777777" w:rsidR="009C05B0" w:rsidRPr="009C05B0" w:rsidRDefault="009C05B0" w:rsidP="009C05B0">
      <w:pPr>
        <w:autoSpaceDE w:val="0"/>
        <w:autoSpaceDN w:val="0"/>
        <w:adjustRightInd w:val="0"/>
        <w:ind w:firstLine="708"/>
        <w:jc w:val="both"/>
        <w:rPr>
          <w:sz w:val="20"/>
          <w:szCs w:val="20"/>
        </w:rPr>
      </w:pPr>
      <w:r w:rsidRPr="009C05B0">
        <w:rPr>
          <w:sz w:val="20"/>
          <w:szCs w:val="20"/>
        </w:rPr>
        <w:t>3. Управлению делами администрации Куйбышевского муниципального района Новосибирской области (</w:t>
      </w:r>
      <w:proofErr w:type="spellStart"/>
      <w:r w:rsidRPr="009C05B0">
        <w:rPr>
          <w:sz w:val="20"/>
          <w:szCs w:val="20"/>
        </w:rPr>
        <w:t>Дирибасовой</w:t>
      </w:r>
      <w:proofErr w:type="spellEnd"/>
      <w:r w:rsidRPr="009C05B0">
        <w:rPr>
          <w:sz w:val="20"/>
          <w:szCs w:val="20"/>
        </w:rPr>
        <w:t xml:space="preserve"> Т.О.) опубликовать постановление в установленном порядке в периодическом печатном издании органов местного самоуправления Куйбышевского района «Информационный вестник» и разместить на официальном сайте администрации Куйбышевского муниципального района Новосибирской области в сети «Интернет».</w:t>
      </w:r>
    </w:p>
    <w:p w14:paraId="774A6C90" w14:textId="1A1C69ED" w:rsidR="009C05B0" w:rsidRPr="009C05B0" w:rsidRDefault="009C05B0" w:rsidP="009C05B0">
      <w:pPr>
        <w:tabs>
          <w:tab w:val="left" w:pos="0"/>
        </w:tabs>
        <w:jc w:val="both"/>
        <w:rPr>
          <w:sz w:val="20"/>
          <w:szCs w:val="20"/>
        </w:rPr>
      </w:pPr>
      <w:r w:rsidRPr="009C05B0">
        <w:rPr>
          <w:sz w:val="20"/>
          <w:szCs w:val="20"/>
        </w:rPr>
        <w:tab/>
        <w:t>4. Контроль за исполнением постановления возложить на заместителя главы администрации – начальника управления экономического развития и труда администрации Куйбышевского муниципального района Новосибирской области</w:t>
      </w:r>
      <w:r>
        <w:rPr>
          <w:sz w:val="20"/>
          <w:szCs w:val="20"/>
        </w:rPr>
        <w:t xml:space="preserve"> </w:t>
      </w:r>
      <w:r w:rsidRPr="009C05B0">
        <w:rPr>
          <w:sz w:val="20"/>
          <w:szCs w:val="20"/>
        </w:rPr>
        <w:t xml:space="preserve">А.М. </w:t>
      </w:r>
      <w:proofErr w:type="spellStart"/>
      <w:r w:rsidRPr="009C05B0">
        <w:rPr>
          <w:sz w:val="20"/>
          <w:szCs w:val="20"/>
        </w:rPr>
        <w:t>Мусатова</w:t>
      </w:r>
      <w:proofErr w:type="spellEnd"/>
      <w:r w:rsidRPr="009C05B0">
        <w:rPr>
          <w:sz w:val="20"/>
          <w:szCs w:val="20"/>
        </w:rPr>
        <w:t xml:space="preserve">. </w:t>
      </w:r>
    </w:p>
    <w:p w14:paraId="1B01A4DA" w14:textId="77777777" w:rsidR="009C05B0" w:rsidRPr="009C05B0" w:rsidRDefault="009C05B0" w:rsidP="009C05B0">
      <w:pPr>
        <w:tabs>
          <w:tab w:val="left" w:pos="0"/>
        </w:tabs>
        <w:rPr>
          <w:sz w:val="20"/>
          <w:szCs w:val="20"/>
        </w:rPr>
      </w:pPr>
    </w:p>
    <w:p w14:paraId="291DFC30" w14:textId="77777777" w:rsidR="009C05B0" w:rsidRPr="009C05B0" w:rsidRDefault="009C05B0" w:rsidP="009C05B0">
      <w:pPr>
        <w:tabs>
          <w:tab w:val="left" w:pos="0"/>
        </w:tabs>
        <w:jc w:val="both"/>
        <w:rPr>
          <w:sz w:val="20"/>
          <w:szCs w:val="20"/>
        </w:rPr>
      </w:pPr>
      <w:r w:rsidRPr="009C05B0">
        <w:rPr>
          <w:sz w:val="20"/>
          <w:szCs w:val="20"/>
        </w:rPr>
        <w:t xml:space="preserve">Глава Куйбышевского муниципального </w:t>
      </w:r>
    </w:p>
    <w:p w14:paraId="7E6091BA" w14:textId="74062C2F" w:rsidR="009C05B0" w:rsidRPr="009C05B0" w:rsidRDefault="009C05B0" w:rsidP="009C05B0">
      <w:pPr>
        <w:tabs>
          <w:tab w:val="left" w:pos="0"/>
        </w:tabs>
        <w:jc w:val="both"/>
        <w:rPr>
          <w:sz w:val="20"/>
          <w:szCs w:val="20"/>
        </w:rPr>
      </w:pPr>
      <w:r>
        <w:rPr>
          <w:sz w:val="20"/>
          <w:szCs w:val="20"/>
        </w:rPr>
        <w:t xml:space="preserve">района </w:t>
      </w:r>
      <w:r w:rsidRPr="009C05B0">
        <w:rPr>
          <w:sz w:val="20"/>
          <w:szCs w:val="20"/>
        </w:rPr>
        <w:t xml:space="preserve">Новосибирской области                         </w:t>
      </w:r>
      <w:r w:rsidRPr="009C05B0">
        <w:rPr>
          <w:sz w:val="20"/>
          <w:szCs w:val="20"/>
        </w:rPr>
        <w:tab/>
      </w:r>
      <w:r w:rsidRPr="009C05B0">
        <w:rPr>
          <w:sz w:val="20"/>
          <w:szCs w:val="20"/>
        </w:rPr>
        <w:tab/>
        <w:t xml:space="preserve">                </w:t>
      </w:r>
      <w:r>
        <w:rPr>
          <w:sz w:val="20"/>
          <w:szCs w:val="20"/>
        </w:rPr>
        <w:t xml:space="preserve">                                                 </w:t>
      </w:r>
      <w:r w:rsidRPr="009C05B0">
        <w:rPr>
          <w:sz w:val="20"/>
          <w:szCs w:val="20"/>
        </w:rPr>
        <w:t xml:space="preserve">         </w:t>
      </w:r>
      <w:proofErr w:type="spellStart"/>
      <w:r w:rsidRPr="009C05B0">
        <w:rPr>
          <w:sz w:val="20"/>
          <w:szCs w:val="20"/>
        </w:rPr>
        <w:t>О.</w:t>
      </w:r>
      <w:r>
        <w:rPr>
          <w:sz w:val="20"/>
          <w:szCs w:val="20"/>
        </w:rPr>
        <w:t>В.Караваев</w:t>
      </w:r>
      <w:proofErr w:type="spellEnd"/>
    </w:p>
    <w:p w14:paraId="59C39A09" w14:textId="77777777" w:rsidR="009C05B0" w:rsidRPr="009C05B0" w:rsidRDefault="009C05B0" w:rsidP="009C05B0">
      <w:pPr>
        <w:pStyle w:val="aff5"/>
        <w:tabs>
          <w:tab w:val="left" w:pos="0"/>
        </w:tabs>
        <w:ind w:left="0" w:right="-56"/>
        <w:rPr>
          <w:rFonts w:ascii="Times New Roman" w:hAnsi="Times New Roman"/>
          <w:sz w:val="20"/>
        </w:rPr>
      </w:pPr>
    </w:p>
    <w:p w14:paraId="3FF922B6" w14:textId="77777777" w:rsidR="009C05B0" w:rsidRPr="009C05B0" w:rsidRDefault="009C05B0" w:rsidP="009C05B0">
      <w:pPr>
        <w:pStyle w:val="aff5"/>
        <w:tabs>
          <w:tab w:val="left" w:pos="0"/>
        </w:tabs>
        <w:ind w:left="0" w:right="-56"/>
        <w:rPr>
          <w:rFonts w:ascii="Times New Roman" w:hAnsi="Times New Roman"/>
          <w:sz w:val="20"/>
        </w:rPr>
      </w:pPr>
    </w:p>
    <w:p w14:paraId="53B578FB" w14:textId="77777777" w:rsidR="009C05B0" w:rsidRPr="009C05B0" w:rsidRDefault="009C05B0" w:rsidP="009C05B0">
      <w:pPr>
        <w:pStyle w:val="aff5"/>
        <w:tabs>
          <w:tab w:val="left" w:pos="0"/>
        </w:tabs>
        <w:ind w:left="0" w:right="-56"/>
        <w:rPr>
          <w:rFonts w:ascii="Times New Roman" w:hAnsi="Times New Roman"/>
          <w:sz w:val="20"/>
        </w:rPr>
      </w:pPr>
    </w:p>
    <w:p w14:paraId="31F3D0A6" w14:textId="77777777" w:rsidR="006B08B8" w:rsidRPr="009C05B0" w:rsidRDefault="006B08B8" w:rsidP="006B08B8">
      <w:pPr>
        <w:autoSpaceDE w:val="0"/>
        <w:autoSpaceDN w:val="0"/>
        <w:adjustRightInd w:val="0"/>
        <w:outlineLvl w:val="0"/>
        <w:rPr>
          <w:rFonts w:eastAsia="Calibri"/>
          <w:sz w:val="20"/>
          <w:szCs w:val="20"/>
          <w:lang w:eastAsia="en-US"/>
        </w:rPr>
      </w:pPr>
    </w:p>
    <w:p w14:paraId="4BD08650" w14:textId="2BDA034F" w:rsidR="009C05B0" w:rsidRPr="009C05B0" w:rsidRDefault="009C05B0" w:rsidP="009C05B0">
      <w:pPr>
        <w:pStyle w:val="10"/>
        <w:jc w:val="center"/>
        <w:rPr>
          <w:sz w:val="20"/>
        </w:rPr>
      </w:pPr>
    </w:p>
    <w:p w14:paraId="19BD9BD5" w14:textId="77777777" w:rsidR="009C05B0" w:rsidRPr="009C05B0" w:rsidRDefault="009C05B0" w:rsidP="009C05B0">
      <w:pPr>
        <w:pStyle w:val="10"/>
        <w:jc w:val="center"/>
        <w:rPr>
          <w:sz w:val="20"/>
        </w:rPr>
      </w:pPr>
    </w:p>
    <w:p w14:paraId="1A0FFC05" w14:textId="77777777" w:rsidR="009C05B0" w:rsidRPr="009C05B0" w:rsidRDefault="009C05B0" w:rsidP="009C05B0">
      <w:pPr>
        <w:pStyle w:val="10"/>
        <w:jc w:val="center"/>
        <w:rPr>
          <w:sz w:val="20"/>
        </w:rPr>
      </w:pPr>
      <w:r w:rsidRPr="009C05B0">
        <w:rPr>
          <w:sz w:val="20"/>
        </w:rPr>
        <w:t>АДМИНИСТРАЦИЯ</w:t>
      </w:r>
    </w:p>
    <w:p w14:paraId="724403C9" w14:textId="77777777" w:rsidR="009C05B0" w:rsidRPr="009C05B0" w:rsidRDefault="009C05B0" w:rsidP="009C05B0">
      <w:pPr>
        <w:pStyle w:val="10"/>
        <w:jc w:val="center"/>
        <w:rPr>
          <w:sz w:val="20"/>
        </w:rPr>
      </w:pPr>
      <w:r w:rsidRPr="009C05B0">
        <w:rPr>
          <w:sz w:val="20"/>
        </w:rPr>
        <w:t>КУЙБЫШЕВСКОГО МУНИЦИПАЛЬНОГО РАЙОНА</w:t>
      </w:r>
    </w:p>
    <w:p w14:paraId="36522A29" w14:textId="77777777" w:rsidR="009C05B0" w:rsidRPr="009C05B0" w:rsidRDefault="009C05B0" w:rsidP="009C05B0">
      <w:pPr>
        <w:pStyle w:val="10"/>
        <w:jc w:val="center"/>
        <w:rPr>
          <w:sz w:val="20"/>
        </w:rPr>
      </w:pPr>
      <w:r w:rsidRPr="009C05B0">
        <w:rPr>
          <w:sz w:val="20"/>
        </w:rPr>
        <w:t>НОВОСИБИРСКОЙ ОБЛАСТИ</w:t>
      </w:r>
    </w:p>
    <w:p w14:paraId="09282F5B" w14:textId="77777777" w:rsidR="009C05B0" w:rsidRPr="009C05B0" w:rsidRDefault="009C05B0" w:rsidP="009C05B0">
      <w:pPr>
        <w:pStyle w:val="20"/>
        <w:rPr>
          <w:sz w:val="20"/>
        </w:rPr>
      </w:pPr>
    </w:p>
    <w:p w14:paraId="65AD5BF8" w14:textId="77777777" w:rsidR="009C05B0" w:rsidRPr="009C05B0" w:rsidRDefault="009C05B0" w:rsidP="009C05B0">
      <w:pPr>
        <w:pStyle w:val="20"/>
        <w:ind w:firstLine="0"/>
        <w:jc w:val="center"/>
        <w:rPr>
          <w:sz w:val="20"/>
        </w:rPr>
      </w:pPr>
      <w:r w:rsidRPr="009C05B0">
        <w:rPr>
          <w:sz w:val="20"/>
        </w:rPr>
        <w:t>ПОСТАНОВЛЕНИЕ</w:t>
      </w:r>
    </w:p>
    <w:p w14:paraId="46AE35D9" w14:textId="77777777" w:rsidR="009C05B0" w:rsidRPr="009C05B0" w:rsidRDefault="009C05B0" w:rsidP="009C05B0">
      <w:pPr>
        <w:jc w:val="center"/>
        <w:rPr>
          <w:sz w:val="20"/>
          <w:szCs w:val="20"/>
        </w:rPr>
      </w:pPr>
    </w:p>
    <w:p w14:paraId="2454B03B" w14:textId="77777777" w:rsidR="009C05B0" w:rsidRPr="009C05B0" w:rsidRDefault="009C05B0" w:rsidP="009C05B0">
      <w:pPr>
        <w:jc w:val="center"/>
        <w:rPr>
          <w:sz w:val="20"/>
          <w:szCs w:val="20"/>
        </w:rPr>
      </w:pPr>
      <w:r w:rsidRPr="009C05B0">
        <w:rPr>
          <w:sz w:val="20"/>
          <w:szCs w:val="20"/>
        </w:rPr>
        <w:t xml:space="preserve">г. Куйбышев </w:t>
      </w:r>
    </w:p>
    <w:p w14:paraId="5FF99E93" w14:textId="77777777" w:rsidR="009C05B0" w:rsidRPr="009C05B0" w:rsidRDefault="009C05B0" w:rsidP="009C05B0">
      <w:pPr>
        <w:jc w:val="center"/>
        <w:rPr>
          <w:sz w:val="20"/>
          <w:szCs w:val="20"/>
        </w:rPr>
      </w:pPr>
      <w:r w:rsidRPr="009C05B0">
        <w:rPr>
          <w:sz w:val="20"/>
          <w:szCs w:val="20"/>
        </w:rPr>
        <w:t>Новосибирская область</w:t>
      </w:r>
    </w:p>
    <w:p w14:paraId="064550C3" w14:textId="77777777" w:rsidR="009C05B0" w:rsidRPr="009C05B0" w:rsidRDefault="009C05B0" w:rsidP="009C05B0">
      <w:pPr>
        <w:rPr>
          <w:sz w:val="20"/>
          <w:szCs w:val="20"/>
        </w:rPr>
      </w:pPr>
    </w:p>
    <w:p w14:paraId="2C37F6C6" w14:textId="77777777" w:rsidR="009C05B0" w:rsidRPr="009C05B0" w:rsidRDefault="009C05B0" w:rsidP="009C05B0">
      <w:pPr>
        <w:tabs>
          <w:tab w:val="center" w:pos="-1843"/>
          <w:tab w:val="left" w:pos="-1418"/>
          <w:tab w:val="right" w:pos="11907"/>
        </w:tabs>
        <w:autoSpaceDE w:val="0"/>
        <w:autoSpaceDN w:val="0"/>
        <w:ind w:right="-1"/>
        <w:jc w:val="center"/>
        <w:rPr>
          <w:sz w:val="20"/>
          <w:szCs w:val="20"/>
        </w:rPr>
      </w:pPr>
      <w:r w:rsidRPr="009C05B0">
        <w:rPr>
          <w:sz w:val="20"/>
          <w:szCs w:val="20"/>
        </w:rPr>
        <w:t>29.01.2021 № 56</w:t>
      </w:r>
    </w:p>
    <w:p w14:paraId="7A02CAAA" w14:textId="77777777" w:rsidR="009C05B0" w:rsidRPr="009C05B0" w:rsidRDefault="009C05B0" w:rsidP="009C05B0">
      <w:pPr>
        <w:tabs>
          <w:tab w:val="center" w:pos="-1843"/>
          <w:tab w:val="left" w:pos="-1418"/>
          <w:tab w:val="right" w:pos="11907"/>
        </w:tabs>
        <w:autoSpaceDE w:val="0"/>
        <w:autoSpaceDN w:val="0"/>
        <w:ind w:right="-1"/>
        <w:jc w:val="both"/>
        <w:rPr>
          <w:sz w:val="20"/>
          <w:szCs w:val="20"/>
        </w:rPr>
      </w:pPr>
    </w:p>
    <w:p w14:paraId="5825D990" w14:textId="77777777" w:rsidR="009C05B0" w:rsidRPr="009C05B0" w:rsidRDefault="009C05B0" w:rsidP="009C05B0">
      <w:pPr>
        <w:autoSpaceDE w:val="0"/>
        <w:autoSpaceDN w:val="0"/>
        <w:adjustRightInd w:val="0"/>
        <w:jc w:val="center"/>
        <w:rPr>
          <w:bCs/>
          <w:sz w:val="20"/>
          <w:szCs w:val="20"/>
        </w:rPr>
      </w:pPr>
      <w:r w:rsidRPr="009C05B0">
        <w:rPr>
          <w:bCs/>
          <w:sz w:val="20"/>
          <w:szCs w:val="20"/>
        </w:rPr>
        <w:t xml:space="preserve">О внесении изменений в постановление администрации </w:t>
      </w:r>
    </w:p>
    <w:p w14:paraId="3F184241" w14:textId="77777777" w:rsidR="009C05B0" w:rsidRPr="009C05B0" w:rsidRDefault="009C05B0" w:rsidP="009C05B0">
      <w:pPr>
        <w:autoSpaceDE w:val="0"/>
        <w:autoSpaceDN w:val="0"/>
        <w:adjustRightInd w:val="0"/>
        <w:jc w:val="center"/>
        <w:rPr>
          <w:bCs/>
          <w:sz w:val="20"/>
          <w:szCs w:val="20"/>
        </w:rPr>
      </w:pPr>
      <w:r w:rsidRPr="009C05B0">
        <w:rPr>
          <w:bCs/>
          <w:sz w:val="20"/>
          <w:szCs w:val="20"/>
        </w:rPr>
        <w:t>Куйбышевского района от 03.07.2017 № 877</w:t>
      </w:r>
    </w:p>
    <w:p w14:paraId="7B411ACE" w14:textId="77777777" w:rsidR="009C05B0" w:rsidRPr="009C05B0" w:rsidRDefault="009C05B0" w:rsidP="009C05B0">
      <w:pPr>
        <w:autoSpaceDE w:val="0"/>
        <w:autoSpaceDN w:val="0"/>
        <w:adjustRightInd w:val="0"/>
        <w:ind w:firstLine="709"/>
        <w:jc w:val="both"/>
        <w:rPr>
          <w:sz w:val="20"/>
          <w:szCs w:val="20"/>
        </w:rPr>
      </w:pPr>
    </w:p>
    <w:p w14:paraId="0BAE40EF" w14:textId="77777777" w:rsidR="009C05B0" w:rsidRPr="009C05B0" w:rsidRDefault="009C05B0" w:rsidP="009C05B0">
      <w:pPr>
        <w:autoSpaceDE w:val="0"/>
        <w:autoSpaceDN w:val="0"/>
        <w:adjustRightInd w:val="0"/>
        <w:ind w:firstLine="709"/>
        <w:jc w:val="both"/>
        <w:rPr>
          <w:sz w:val="20"/>
          <w:szCs w:val="20"/>
        </w:rPr>
      </w:pPr>
      <w:r w:rsidRPr="009C05B0">
        <w:rPr>
          <w:sz w:val="20"/>
          <w:szCs w:val="20"/>
        </w:rPr>
        <w:t>Администрация Куйбышевского муниципального района Новосибирской области</w:t>
      </w:r>
    </w:p>
    <w:p w14:paraId="36FDBA1C" w14:textId="77777777" w:rsidR="009C05B0" w:rsidRPr="009C05B0" w:rsidRDefault="009C05B0" w:rsidP="009C05B0">
      <w:pPr>
        <w:autoSpaceDE w:val="0"/>
        <w:autoSpaceDN w:val="0"/>
        <w:adjustRightInd w:val="0"/>
        <w:ind w:firstLine="709"/>
        <w:jc w:val="both"/>
        <w:rPr>
          <w:sz w:val="20"/>
          <w:szCs w:val="20"/>
        </w:rPr>
      </w:pPr>
      <w:r w:rsidRPr="009C05B0">
        <w:rPr>
          <w:sz w:val="20"/>
          <w:szCs w:val="20"/>
        </w:rPr>
        <w:t>ПОСТАНОВЛЯЕТ:</w:t>
      </w:r>
    </w:p>
    <w:p w14:paraId="3ED9A13C" w14:textId="5B8534C1" w:rsidR="009C05B0" w:rsidRPr="009C05B0" w:rsidRDefault="009C05B0" w:rsidP="009C05B0">
      <w:pPr>
        <w:autoSpaceDE w:val="0"/>
        <w:autoSpaceDN w:val="0"/>
        <w:adjustRightInd w:val="0"/>
        <w:ind w:firstLine="709"/>
        <w:jc w:val="both"/>
        <w:rPr>
          <w:sz w:val="20"/>
          <w:szCs w:val="20"/>
        </w:rPr>
      </w:pPr>
      <w:r w:rsidRPr="009C05B0">
        <w:rPr>
          <w:sz w:val="20"/>
          <w:szCs w:val="20"/>
        </w:rPr>
        <w:t>1. Внести в постановление администрации Куйбышевского района от 03</w:t>
      </w:r>
      <w:r>
        <w:rPr>
          <w:sz w:val="20"/>
          <w:szCs w:val="20"/>
        </w:rPr>
        <w:t xml:space="preserve">.07.2017 № 877 «Об определении </w:t>
      </w:r>
      <w:r w:rsidRPr="009C05B0">
        <w:rPr>
          <w:sz w:val="20"/>
          <w:szCs w:val="20"/>
        </w:rPr>
        <w:t xml:space="preserve">видов обязательных работ и организаций для отбывания наказания в виде обязательных и исправительных работ на территории Куйбышевского </w:t>
      </w:r>
      <w:proofErr w:type="gramStart"/>
      <w:r w:rsidRPr="009C05B0">
        <w:rPr>
          <w:sz w:val="20"/>
          <w:szCs w:val="20"/>
        </w:rPr>
        <w:t xml:space="preserve">района»  </w:t>
      </w:r>
      <w:r w:rsidRPr="009C05B0">
        <w:rPr>
          <w:bCs/>
          <w:sz w:val="20"/>
          <w:szCs w:val="20"/>
        </w:rPr>
        <w:t>следующие</w:t>
      </w:r>
      <w:proofErr w:type="gramEnd"/>
      <w:r w:rsidRPr="009C05B0">
        <w:rPr>
          <w:bCs/>
          <w:sz w:val="20"/>
          <w:szCs w:val="20"/>
        </w:rPr>
        <w:t xml:space="preserve"> изменения: </w:t>
      </w:r>
    </w:p>
    <w:p w14:paraId="3E0B4533" w14:textId="77777777" w:rsidR="009C05B0" w:rsidRPr="009C05B0" w:rsidRDefault="009C05B0" w:rsidP="009C05B0">
      <w:pPr>
        <w:tabs>
          <w:tab w:val="left" w:pos="709"/>
        </w:tabs>
        <w:autoSpaceDE w:val="0"/>
        <w:autoSpaceDN w:val="0"/>
        <w:adjustRightInd w:val="0"/>
        <w:ind w:firstLine="709"/>
        <w:jc w:val="both"/>
        <w:rPr>
          <w:bCs/>
          <w:sz w:val="20"/>
          <w:szCs w:val="20"/>
        </w:rPr>
      </w:pPr>
      <w:r w:rsidRPr="009C05B0">
        <w:rPr>
          <w:bCs/>
          <w:sz w:val="20"/>
          <w:szCs w:val="20"/>
        </w:rPr>
        <w:t>1) Приложение 1 к постановлению изложить в редакции приложения к настоящему постановлению.</w:t>
      </w:r>
    </w:p>
    <w:p w14:paraId="516A9D87" w14:textId="77777777" w:rsidR="009C05B0" w:rsidRPr="009C05B0" w:rsidRDefault="009C05B0" w:rsidP="009C05B0">
      <w:pPr>
        <w:autoSpaceDE w:val="0"/>
        <w:autoSpaceDN w:val="0"/>
        <w:adjustRightInd w:val="0"/>
        <w:ind w:firstLine="709"/>
        <w:jc w:val="both"/>
        <w:rPr>
          <w:sz w:val="20"/>
          <w:szCs w:val="20"/>
        </w:rPr>
      </w:pPr>
      <w:r w:rsidRPr="009C05B0">
        <w:rPr>
          <w:sz w:val="20"/>
          <w:szCs w:val="20"/>
        </w:rPr>
        <w:lastRenderedPageBreak/>
        <w:t>2.  Управлению делами администрации Куйбышевского муниципального района Новосибирской области (</w:t>
      </w:r>
      <w:proofErr w:type="spellStart"/>
      <w:r w:rsidRPr="009C05B0">
        <w:rPr>
          <w:sz w:val="20"/>
          <w:szCs w:val="20"/>
        </w:rPr>
        <w:t>Дирибасова</w:t>
      </w:r>
      <w:proofErr w:type="spellEnd"/>
      <w:r w:rsidRPr="009C05B0">
        <w:rPr>
          <w:sz w:val="20"/>
          <w:szCs w:val="20"/>
        </w:rPr>
        <w:t xml:space="preserve"> Т.О) опубликовать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022A2262" w14:textId="77777777" w:rsidR="009C05B0" w:rsidRPr="009C05B0" w:rsidRDefault="009C05B0" w:rsidP="009C05B0">
      <w:pPr>
        <w:ind w:firstLine="709"/>
        <w:jc w:val="both"/>
        <w:rPr>
          <w:sz w:val="20"/>
          <w:szCs w:val="20"/>
        </w:rPr>
      </w:pPr>
      <w:hyperlink r:id="rId9" w:history="1">
        <w:r w:rsidRPr="009C05B0">
          <w:rPr>
            <w:sz w:val="20"/>
            <w:szCs w:val="20"/>
          </w:rPr>
          <w:t>3</w:t>
        </w:r>
      </w:hyperlink>
      <w:r w:rsidRPr="009C05B0">
        <w:rPr>
          <w:sz w:val="20"/>
          <w:szCs w:val="20"/>
        </w:rPr>
        <w:t>. Контроль за исполнением настоящего постановления оставляю за собой.</w:t>
      </w:r>
    </w:p>
    <w:p w14:paraId="2575B104" w14:textId="77777777" w:rsidR="009C05B0" w:rsidRPr="009C05B0" w:rsidRDefault="009C05B0" w:rsidP="009C05B0">
      <w:pPr>
        <w:autoSpaceDE w:val="0"/>
        <w:autoSpaceDN w:val="0"/>
        <w:adjustRightInd w:val="0"/>
        <w:rPr>
          <w:sz w:val="20"/>
          <w:szCs w:val="20"/>
        </w:rPr>
      </w:pPr>
    </w:p>
    <w:p w14:paraId="452194A4" w14:textId="77777777" w:rsidR="009C05B0" w:rsidRPr="009C05B0" w:rsidRDefault="009C05B0" w:rsidP="009C05B0">
      <w:pPr>
        <w:pStyle w:val="10"/>
        <w:jc w:val="both"/>
        <w:rPr>
          <w:sz w:val="20"/>
        </w:rPr>
      </w:pPr>
      <w:r w:rsidRPr="009C05B0">
        <w:rPr>
          <w:sz w:val="20"/>
        </w:rPr>
        <w:t xml:space="preserve">Глава Куйбышевского муниципального </w:t>
      </w:r>
    </w:p>
    <w:p w14:paraId="3450420D" w14:textId="2045A815" w:rsidR="009C05B0" w:rsidRPr="009C05B0" w:rsidRDefault="009C05B0" w:rsidP="009C05B0">
      <w:pPr>
        <w:pStyle w:val="10"/>
        <w:jc w:val="both"/>
        <w:rPr>
          <w:sz w:val="20"/>
        </w:rPr>
      </w:pPr>
      <w:r w:rsidRPr="009C05B0">
        <w:rPr>
          <w:sz w:val="20"/>
        </w:rPr>
        <w:t>района Новосибирской области</w:t>
      </w:r>
      <w:r w:rsidRPr="009C05B0">
        <w:rPr>
          <w:sz w:val="20"/>
        </w:rPr>
        <w:tab/>
      </w:r>
      <w:r w:rsidRPr="009C05B0">
        <w:rPr>
          <w:sz w:val="20"/>
        </w:rPr>
        <w:tab/>
      </w:r>
      <w:r w:rsidRPr="009C05B0">
        <w:rPr>
          <w:sz w:val="20"/>
        </w:rPr>
        <w:tab/>
      </w:r>
      <w:r w:rsidRPr="009C05B0">
        <w:rPr>
          <w:sz w:val="20"/>
        </w:rPr>
        <w:tab/>
      </w:r>
      <w:r w:rsidRPr="009C05B0">
        <w:rPr>
          <w:sz w:val="20"/>
        </w:rPr>
        <w:tab/>
      </w:r>
      <w:r w:rsidRPr="009C05B0">
        <w:rPr>
          <w:sz w:val="20"/>
        </w:rPr>
        <w:tab/>
        <w:t xml:space="preserve">   </w:t>
      </w:r>
      <w:r>
        <w:rPr>
          <w:sz w:val="20"/>
        </w:rPr>
        <w:t xml:space="preserve">                                          </w:t>
      </w:r>
      <w:r w:rsidRPr="009C05B0">
        <w:rPr>
          <w:sz w:val="20"/>
        </w:rPr>
        <w:t xml:space="preserve"> О.В. Караваев</w:t>
      </w:r>
    </w:p>
    <w:p w14:paraId="0602CAD6" w14:textId="77777777" w:rsidR="009C05B0" w:rsidRPr="009C05B0" w:rsidRDefault="009C05B0" w:rsidP="009C05B0">
      <w:pPr>
        <w:autoSpaceDE w:val="0"/>
        <w:autoSpaceDN w:val="0"/>
        <w:adjustRightInd w:val="0"/>
        <w:outlineLvl w:val="0"/>
        <w:rPr>
          <w:sz w:val="20"/>
          <w:szCs w:val="20"/>
        </w:rPr>
      </w:pPr>
    </w:p>
    <w:p w14:paraId="53DC351C" w14:textId="77777777" w:rsidR="009C05B0" w:rsidRPr="009C05B0" w:rsidRDefault="009C05B0" w:rsidP="009C05B0">
      <w:pPr>
        <w:tabs>
          <w:tab w:val="left" w:pos="5529"/>
        </w:tabs>
        <w:ind w:left="5245" w:right="-2" w:hanging="142"/>
        <w:jc w:val="right"/>
        <w:outlineLvl w:val="0"/>
        <w:rPr>
          <w:sz w:val="20"/>
          <w:szCs w:val="20"/>
        </w:rPr>
      </w:pPr>
      <w:r w:rsidRPr="009C05B0">
        <w:rPr>
          <w:sz w:val="20"/>
          <w:szCs w:val="20"/>
        </w:rPr>
        <w:t>Приложение 1</w:t>
      </w:r>
    </w:p>
    <w:p w14:paraId="41EE67D6" w14:textId="77777777" w:rsidR="009C05B0" w:rsidRPr="009C05B0" w:rsidRDefault="009C05B0" w:rsidP="009C05B0">
      <w:pPr>
        <w:tabs>
          <w:tab w:val="left" w:pos="5529"/>
        </w:tabs>
        <w:ind w:left="5245" w:right="-2" w:hanging="142"/>
        <w:jc w:val="right"/>
        <w:rPr>
          <w:sz w:val="20"/>
          <w:szCs w:val="20"/>
        </w:rPr>
      </w:pPr>
      <w:r w:rsidRPr="009C05B0">
        <w:rPr>
          <w:sz w:val="20"/>
          <w:szCs w:val="20"/>
        </w:rPr>
        <w:t xml:space="preserve">      к постановлению администрации</w:t>
      </w:r>
    </w:p>
    <w:p w14:paraId="72124F76" w14:textId="77777777" w:rsidR="009C05B0" w:rsidRPr="009C05B0" w:rsidRDefault="009C05B0" w:rsidP="009C05B0">
      <w:pPr>
        <w:tabs>
          <w:tab w:val="left" w:pos="5529"/>
        </w:tabs>
        <w:ind w:left="5245" w:right="-2" w:hanging="142"/>
        <w:jc w:val="right"/>
        <w:rPr>
          <w:sz w:val="20"/>
          <w:szCs w:val="20"/>
        </w:rPr>
      </w:pPr>
      <w:r w:rsidRPr="009C05B0">
        <w:rPr>
          <w:sz w:val="20"/>
          <w:szCs w:val="20"/>
        </w:rPr>
        <w:t xml:space="preserve">    Куйбышевского муниципального района Новосибирской области</w:t>
      </w:r>
    </w:p>
    <w:p w14:paraId="437F5016" w14:textId="77777777" w:rsidR="009C05B0" w:rsidRPr="009C05B0" w:rsidRDefault="009C05B0" w:rsidP="009C05B0">
      <w:pPr>
        <w:pStyle w:val="ConsTitle"/>
        <w:widowControl/>
        <w:tabs>
          <w:tab w:val="left" w:pos="5529"/>
        </w:tabs>
        <w:ind w:right="0" w:hanging="142"/>
        <w:jc w:val="right"/>
        <w:rPr>
          <w:rFonts w:ascii="Times New Roman" w:hAnsi="Times New Roman" w:cs="Times New Roman"/>
          <w:b w:val="0"/>
          <w:sz w:val="20"/>
          <w:szCs w:val="20"/>
        </w:rPr>
      </w:pPr>
      <w:r w:rsidRPr="009C05B0">
        <w:rPr>
          <w:rFonts w:ascii="Times New Roman" w:hAnsi="Times New Roman" w:cs="Times New Roman"/>
          <w:b w:val="0"/>
          <w:sz w:val="20"/>
          <w:szCs w:val="20"/>
        </w:rPr>
        <w:t xml:space="preserve">                                                                      от 29.01.2021 № 56 </w:t>
      </w:r>
    </w:p>
    <w:p w14:paraId="06303D54" w14:textId="77777777" w:rsidR="009C05B0" w:rsidRPr="009C05B0" w:rsidRDefault="009C05B0" w:rsidP="009C05B0">
      <w:pPr>
        <w:pStyle w:val="ConsTitle"/>
        <w:widowControl/>
        <w:ind w:right="0"/>
        <w:rPr>
          <w:rFonts w:ascii="Times New Roman" w:hAnsi="Times New Roman" w:cs="Times New Roman"/>
          <w:b w:val="0"/>
          <w:sz w:val="20"/>
          <w:szCs w:val="20"/>
        </w:rPr>
      </w:pPr>
    </w:p>
    <w:p w14:paraId="2FD96F2E" w14:textId="15F8584D" w:rsidR="009C05B0" w:rsidRPr="009C05B0" w:rsidRDefault="009C05B0" w:rsidP="009C05B0">
      <w:pPr>
        <w:pStyle w:val="ConsTitle"/>
        <w:widowControl/>
        <w:tabs>
          <w:tab w:val="left" w:pos="7770"/>
        </w:tabs>
        <w:ind w:right="0"/>
        <w:jc w:val="center"/>
        <w:rPr>
          <w:rFonts w:ascii="Times New Roman" w:hAnsi="Times New Roman" w:cs="Times New Roman"/>
          <w:b w:val="0"/>
          <w:sz w:val="20"/>
          <w:szCs w:val="20"/>
        </w:rPr>
      </w:pPr>
      <w:hyperlink r:id="rId10" w:history="1">
        <w:r w:rsidRPr="009C05B0">
          <w:rPr>
            <w:rFonts w:ascii="Times New Roman" w:hAnsi="Times New Roman" w:cs="Times New Roman"/>
            <w:b w:val="0"/>
            <w:sz w:val="20"/>
            <w:szCs w:val="20"/>
          </w:rPr>
          <w:t>Перечень</w:t>
        </w:r>
      </w:hyperlink>
      <w:r w:rsidRPr="009C05B0">
        <w:rPr>
          <w:rFonts w:ascii="Times New Roman" w:hAnsi="Times New Roman" w:cs="Times New Roman"/>
          <w:b w:val="0"/>
          <w:sz w:val="20"/>
          <w:szCs w:val="20"/>
        </w:rPr>
        <w:t xml:space="preserve"> организаций для отбывания наказания в виде обязательных работ и наказания в виде исправительных работ на территории Куйбышевского муниципального района Новосибирской области</w:t>
      </w:r>
    </w:p>
    <w:tbl>
      <w:tblPr>
        <w:tblpPr w:leftFromText="180" w:rightFromText="180" w:vertAnchor="text" w:horzAnchor="margin" w:tblpXSpec="center" w:tblpY="371"/>
        <w:tblW w:w="100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75"/>
        <w:gridCol w:w="1985"/>
        <w:gridCol w:w="2694"/>
        <w:gridCol w:w="1814"/>
        <w:gridCol w:w="1729"/>
        <w:gridCol w:w="1192"/>
      </w:tblGrid>
      <w:tr w:rsidR="009C05B0" w:rsidRPr="009C05B0" w14:paraId="3655A305" w14:textId="77777777" w:rsidTr="0061596D">
        <w:trPr>
          <w:trHeight w:val="262"/>
        </w:trPr>
        <w:tc>
          <w:tcPr>
            <w:tcW w:w="675" w:type="dxa"/>
            <w:shd w:val="clear" w:color="auto" w:fill="auto"/>
          </w:tcPr>
          <w:p w14:paraId="438B0509" w14:textId="77777777" w:rsidR="009C05B0" w:rsidRPr="009C05B0" w:rsidRDefault="009C05B0" w:rsidP="0061596D">
            <w:pPr>
              <w:rPr>
                <w:sz w:val="20"/>
                <w:szCs w:val="20"/>
              </w:rPr>
            </w:pPr>
            <w:r w:rsidRPr="009C05B0">
              <w:rPr>
                <w:sz w:val="20"/>
                <w:szCs w:val="20"/>
              </w:rPr>
              <w:t>п/п</w:t>
            </w:r>
          </w:p>
        </w:tc>
        <w:tc>
          <w:tcPr>
            <w:tcW w:w="1985" w:type="dxa"/>
            <w:shd w:val="clear" w:color="auto" w:fill="auto"/>
          </w:tcPr>
          <w:p w14:paraId="474D157E" w14:textId="77777777" w:rsidR="009C05B0" w:rsidRPr="009C05B0" w:rsidRDefault="009C05B0" w:rsidP="0061596D">
            <w:pPr>
              <w:jc w:val="center"/>
              <w:rPr>
                <w:sz w:val="20"/>
                <w:szCs w:val="20"/>
              </w:rPr>
            </w:pPr>
            <w:r w:rsidRPr="009C05B0">
              <w:rPr>
                <w:sz w:val="20"/>
                <w:szCs w:val="20"/>
              </w:rPr>
              <w:t>Муниципальное образование</w:t>
            </w:r>
          </w:p>
        </w:tc>
        <w:tc>
          <w:tcPr>
            <w:tcW w:w="2694" w:type="dxa"/>
            <w:shd w:val="clear" w:color="auto" w:fill="auto"/>
          </w:tcPr>
          <w:p w14:paraId="733E59D6" w14:textId="77777777" w:rsidR="009C05B0" w:rsidRPr="009C05B0" w:rsidRDefault="009C05B0" w:rsidP="0061596D">
            <w:pPr>
              <w:jc w:val="center"/>
              <w:rPr>
                <w:sz w:val="20"/>
                <w:szCs w:val="20"/>
              </w:rPr>
            </w:pPr>
            <w:r w:rsidRPr="009C05B0">
              <w:rPr>
                <w:sz w:val="20"/>
                <w:szCs w:val="20"/>
              </w:rPr>
              <w:t>Наименование организации</w:t>
            </w:r>
          </w:p>
        </w:tc>
        <w:tc>
          <w:tcPr>
            <w:tcW w:w="1814" w:type="dxa"/>
            <w:shd w:val="clear" w:color="auto" w:fill="auto"/>
          </w:tcPr>
          <w:p w14:paraId="3A09697E" w14:textId="77777777" w:rsidR="009C05B0" w:rsidRPr="009C05B0" w:rsidRDefault="009C05B0" w:rsidP="0061596D">
            <w:pPr>
              <w:jc w:val="center"/>
              <w:rPr>
                <w:sz w:val="20"/>
                <w:szCs w:val="20"/>
              </w:rPr>
            </w:pPr>
            <w:r w:rsidRPr="009C05B0">
              <w:rPr>
                <w:sz w:val="20"/>
                <w:szCs w:val="20"/>
              </w:rPr>
              <w:t>Адрес организации</w:t>
            </w:r>
          </w:p>
        </w:tc>
        <w:tc>
          <w:tcPr>
            <w:tcW w:w="1729" w:type="dxa"/>
            <w:shd w:val="clear" w:color="auto" w:fill="auto"/>
          </w:tcPr>
          <w:p w14:paraId="1620DF44" w14:textId="77777777" w:rsidR="009C05B0" w:rsidRPr="009C05B0" w:rsidRDefault="009C05B0" w:rsidP="0061596D">
            <w:pPr>
              <w:jc w:val="center"/>
              <w:rPr>
                <w:sz w:val="20"/>
                <w:szCs w:val="20"/>
              </w:rPr>
            </w:pPr>
            <w:r w:rsidRPr="009C05B0">
              <w:rPr>
                <w:sz w:val="20"/>
                <w:szCs w:val="20"/>
              </w:rPr>
              <w:t>ФИО руководителя</w:t>
            </w:r>
          </w:p>
          <w:p w14:paraId="0621FB0A" w14:textId="77777777" w:rsidR="009C05B0" w:rsidRPr="009C05B0" w:rsidRDefault="009C05B0" w:rsidP="0061596D">
            <w:pPr>
              <w:jc w:val="center"/>
              <w:rPr>
                <w:sz w:val="20"/>
                <w:szCs w:val="20"/>
              </w:rPr>
            </w:pPr>
          </w:p>
        </w:tc>
        <w:tc>
          <w:tcPr>
            <w:tcW w:w="1192" w:type="dxa"/>
            <w:shd w:val="clear" w:color="auto" w:fill="auto"/>
          </w:tcPr>
          <w:p w14:paraId="60A85F1C" w14:textId="77777777" w:rsidR="009C05B0" w:rsidRPr="009C05B0" w:rsidRDefault="009C05B0" w:rsidP="0061596D">
            <w:pPr>
              <w:jc w:val="center"/>
              <w:rPr>
                <w:sz w:val="20"/>
                <w:szCs w:val="20"/>
              </w:rPr>
            </w:pPr>
            <w:r w:rsidRPr="009C05B0">
              <w:rPr>
                <w:sz w:val="20"/>
                <w:szCs w:val="20"/>
              </w:rPr>
              <w:t>Телефон</w:t>
            </w:r>
          </w:p>
        </w:tc>
      </w:tr>
      <w:tr w:rsidR="009C05B0" w:rsidRPr="009C05B0" w14:paraId="38B66139" w14:textId="77777777" w:rsidTr="0061596D">
        <w:trPr>
          <w:trHeight w:val="262"/>
        </w:trPr>
        <w:tc>
          <w:tcPr>
            <w:tcW w:w="675" w:type="dxa"/>
            <w:shd w:val="clear" w:color="auto" w:fill="auto"/>
          </w:tcPr>
          <w:p w14:paraId="0E5BB53C" w14:textId="77777777" w:rsidR="009C05B0" w:rsidRPr="009C05B0" w:rsidRDefault="009C05B0" w:rsidP="0061596D">
            <w:pPr>
              <w:jc w:val="center"/>
              <w:rPr>
                <w:sz w:val="20"/>
                <w:szCs w:val="20"/>
              </w:rPr>
            </w:pPr>
            <w:r w:rsidRPr="009C05B0">
              <w:rPr>
                <w:sz w:val="20"/>
                <w:szCs w:val="20"/>
              </w:rPr>
              <w:t>11.</w:t>
            </w:r>
          </w:p>
        </w:tc>
        <w:tc>
          <w:tcPr>
            <w:tcW w:w="1985" w:type="dxa"/>
            <w:vMerge w:val="restart"/>
            <w:shd w:val="clear" w:color="auto" w:fill="auto"/>
          </w:tcPr>
          <w:p w14:paraId="6F447E09" w14:textId="77777777" w:rsidR="009C05B0" w:rsidRPr="009C05B0" w:rsidRDefault="009C05B0" w:rsidP="0061596D">
            <w:pPr>
              <w:jc w:val="center"/>
              <w:rPr>
                <w:sz w:val="20"/>
                <w:szCs w:val="20"/>
              </w:rPr>
            </w:pPr>
          </w:p>
          <w:p w14:paraId="31A404CC" w14:textId="77777777" w:rsidR="009C05B0" w:rsidRPr="009C05B0" w:rsidRDefault="009C05B0" w:rsidP="0061596D">
            <w:pPr>
              <w:jc w:val="center"/>
              <w:rPr>
                <w:sz w:val="20"/>
                <w:szCs w:val="20"/>
              </w:rPr>
            </w:pPr>
            <w:r w:rsidRPr="009C05B0">
              <w:rPr>
                <w:sz w:val="20"/>
                <w:szCs w:val="20"/>
              </w:rPr>
              <w:t>г. Куйбышев</w:t>
            </w:r>
          </w:p>
        </w:tc>
        <w:tc>
          <w:tcPr>
            <w:tcW w:w="2694" w:type="dxa"/>
            <w:shd w:val="clear" w:color="auto" w:fill="auto"/>
          </w:tcPr>
          <w:p w14:paraId="7C58E4BE" w14:textId="77777777" w:rsidR="009C05B0" w:rsidRPr="009C05B0" w:rsidRDefault="009C05B0" w:rsidP="0061596D">
            <w:pPr>
              <w:jc w:val="center"/>
              <w:rPr>
                <w:sz w:val="20"/>
                <w:szCs w:val="20"/>
              </w:rPr>
            </w:pPr>
            <w:r w:rsidRPr="009C05B0">
              <w:rPr>
                <w:sz w:val="20"/>
                <w:szCs w:val="20"/>
              </w:rPr>
              <w:t>МКУ «Городская служба дорожного хозяйства»</w:t>
            </w:r>
          </w:p>
        </w:tc>
        <w:tc>
          <w:tcPr>
            <w:tcW w:w="1814" w:type="dxa"/>
            <w:shd w:val="clear" w:color="auto" w:fill="auto"/>
          </w:tcPr>
          <w:p w14:paraId="794C36AB" w14:textId="77777777" w:rsidR="009C05B0" w:rsidRPr="009C05B0" w:rsidRDefault="009C05B0" w:rsidP="0061596D">
            <w:pPr>
              <w:jc w:val="center"/>
              <w:rPr>
                <w:sz w:val="20"/>
                <w:szCs w:val="20"/>
              </w:rPr>
            </w:pPr>
            <w:r w:rsidRPr="009C05B0">
              <w:rPr>
                <w:sz w:val="20"/>
                <w:szCs w:val="20"/>
              </w:rPr>
              <w:t xml:space="preserve">632383, НСО, г. Куйбышев, ул. </w:t>
            </w:r>
            <w:proofErr w:type="spellStart"/>
            <w:r w:rsidRPr="009C05B0">
              <w:rPr>
                <w:sz w:val="20"/>
                <w:szCs w:val="20"/>
              </w:rPr>
              <w:t>Промзона</w:t>
            </w:r>
            <w:proofErr w:type="spellEnd"/>
            <w:r w:rsidRPr="009C05B0">
              <w:rPr>
                <w:sz w:val="20"/>
                <w:szCs w:val="20"/>
              </w:rPr>
              <w:t>, дом 5</w:t>
            </w:r>
          </w:p>
        </w:tc>
        <w:tc>
          <w:tcPr>
            <w:tcW w:w="1729" w:type="dxa"/>
            <w:shd w:val="clear" w:color="auto" w:fill="auto"/>
          </w:tcPr>
          <w:p w14:paraId="7BDA42D1" w14:textId="77777777" w:rsidR="009C05B0" w:rsidRPr="009C05B0" w:rsidRDefault="009C05B0" w:rsidP="0061596D">
            <w:pPr>
              <w:jc w:val="center"/>
              <w:rPr>
                <w:sz w:val="20"/>
                <w:szCs w:val="20"/>
              </w:rPr>
            </w:pPr>
            <w:r w:rsidRPr="009C05B0">
              <w:rPr>
                <w:sz w:val="20"/>
                <w:szCs w:val="20"/>
              </w:rPr>
              <w:t>Самойлов Михаил Анатольевич</w:t>
            </w:r>
          </w:p>
        </w:tc>
        <w:tc>
          <w:tcPr>
            <w:tcW w:w="1192" w:type="dxa"/>
            <w:shd w:val="clear" w:color="auto" w:fill="auto"/>
          </w:tcPr>
          <w:p w14:paraId="7F424023" w14:textId="77777777" w:rsidR="009C05B0" w:rsidRPr="009C05B0" w:rsidRDefault="009C05B0" w:rsidP="0061596D">
            <w:pPr>
              <w:jc w:val="center"/>
              <w:rPr>
                <w:sz w:val="20"/>
                <w:szCs w:val="20"/>
              </w:rPr>
            </w:pPr>
          </w:p>
          <w:p w14:paraId="2BA3746E" w14:textId="77777777" w:rsidR="009C05B0" w:rsidRPr="009C05B0" w:rsidRDefault="009C05B0" w:rsidP="0061596D">
            <w:pPr>
              <w:jc w:val="center"/>
              <w:rPr>
                <w:sz w:val="20"/>
                <w:szCs w:val="20"/>
              </w:rPr>
            </w:pPr>
            <w:r w:rsidRPr="009C05B0">
              <w:rPr>
                <w:sz w:val="20"/>
                <w:szCs w:val="20"/>
              </w:rPr>
              <w:t>63-455</w:t>
            </w:r>
          </w:p>
        </w:tc>
      </w:tr>
      <w:tr w:rsidR="009C05B0" w:rsidRPr="009C05B0" w14:paraId="03D3C889" w14:textId="77777777" w:rsidTr="0061596D">
        <w:trPr>
          <w:trHeight w:val="262"/>
        </w:trPr>
        <w:tc>
          <w:tcPr>
            <w:tcW w:w="675" w:type="dxa"/>
            <w:shd w:val="clear" w:color="auto" w:fill="auto"/>
          </w:tcPr>
          <w:p w14:paraId="47BCA990" w14:textId="77777777" w:rsidR="009C05B0" w:rsidRPr="009C05B0" w:rsidRDefault="009C05B0" w:rsidP="0061596D">
            <w:pPr>
              <w:rPr>
                <w:sz w:val="20"/>
                <w:szCs w:val="20"/>
              </w:rPr>
            </w:pPr>
          </w:p>
        </w:tc>
        <w:tc>
          <w:tcPr>
            <w:tcW w:w="1985" w:type="dxa"/>
            <w:vMerge/>
            <w:shd w:val="clear" w:color="auto" w:fill="auto"/>
          </w:tcPr>
          <w:p w14:paraId="2BC1DBB2" w14:textId="77777777" w:rsidR="009C05B0" w:rsidRPr="009C05B0" w:rsidRDefault="009C05B0" w:rsidP="0061596D">
            <w:pPr>
              <w:rPr>
                <w:sz w:val="20"/>
                <w:szCs w:val="20"/>
              </w:rPr>
            </w:pPr>
          </w:p>
        </w:tc>
        <w:tc>
          <w:tcPr>
            <w:tcW w:w="2694" w:type="dxa"/>
            <w:shd w:val="clear" w:color="auto" w:fill="auto"/>
          </w:tcPr>
          <w:p w14:paraId="47160219" w14:textId="77777777" w:rsidR="009C05B0" w:rsidRPr="009C05B0" w:rsidRDefault="009C05B0" w:rsidP="0061596D">
            <w:pPr>
              <w:jc w:val="center"/>
              <w:rPr>
                <w:sz w:val="20"/>
                <w:szCs w:val="20"/>
              </w:rPr>
            </w:pPr>
            <w:r w:rsidRPr="009C05B0">
              <w:rPr>
                <w:sz w:val="20"/>
                <w:szCs w:val="20"/>
              </w:rPr>
              <w:t>МУП г. Куйбышева и Куйбышева «</w:t>
            </w:r>
            <w:proofErr w:type="spellStart"/>
            <w:r w:rsidRPr="009C05B0">
              <w:rPr>
                <w:sz w:val="20"/>
                <w:szCs w:val="20"/>
              </w:rPr>
              <w:t>Горводоканал</w:t>
            </w:r>
            <w:proofErr w:type="spellEnd"/>
            <w:r w:rsidRPr="009C05B0">
              <w:rPr>
                <w:sz w:val="20"/>
                <w:szCs w:val="20"/>
              </w:rPr>
              <w:t>»</w:t>
            </w:r>
          </w:p>
        </w:tc>
        <w:tc>
          <w:tcPr>
            <w:tcW w:w="1814" w:type="dxa"/>
            <w:shd w:val="clear" w:color="auto" w:fill="auto"/>
          </w:tcPr>
          <w:p w14:paraId="325B4908" w14:textId="77777777" w:rsidR="009C05B0" w:rsidRPr="009C05B0" w:rsidRDefault="009C05B0" w:rsidP="0061596D">
            <w:pPr>
              <w:jc w:val="center"/>
              <w:rPr>
                <w:sz w:val="20"/>
                <w:szCs w:val="20"/>
              </w:rPr>
            </w:pPr>
            <w:r w:rsidRPr="009C05B0">
              <w:rPr>
                <w:sz w:val="20"/>
                <w:szCs w:val="20"/>
              </w:rPr>
              <w:t>632387, НСО, г. Куйбышев, ул. Куйбышева, дом 17а</w:t>
            </w:r>
          </w:p>
        </w:tc>
        <w:tc>
          <w:tcPr>
            <w:tcW w:w="1729" w:type="dxa"/>
            <w:shd w:val="clear" w:color="auto" w:fill="auto"/>
          </w:tcPr>
          <w:p w14:paraId="730D8A79" w14:textId="77777777" w:rsidR="009C05B0" w:rsidRPr="009C05B0" w:rsidRDefault="009C05B0" w:rsidP="0061596D">
            <w:pPr>
              <w:jc w:val="center"/>
              <w:rPr>
                <w:sz w:val="20"/>
                <w:szCs w:val="20"/>
              </w:rPr>
            </w:pPr>
            <w:r w:rsidRPr="009C05B0">
              <w:rPr>
                <w:sz w:val="20"/>
                <w:szCs w:val="20"/>
              </w:rPr>
              <w:t>Зиновьев Вячеслав Николаевич</w:t>
            </w:r>
          </w:p>
        </w:tc>
        <w:tc>
          <w:tcPr>
            <w:tcW w:w="1192" w:type="dxa"/>
            <w:shd w:val="clear" w:color="auto" w:fill="auto"/>
          </w:tcPr>
          <w:p w14:paraId="69864A9A" w14:textId="77777777" w:rsidR="009C05B0" w:rsidRPr="009C05B0" w:rsidRDefault="009C05B0" w:rsidP="0061596D">
            <w:pPr>
              <w:jc w:val="center"/>
              <w:rPr>
                <w:sz w:val="20"/>
                <w:szCs w:val="20"/>
              </w:rPr>
            </w:pPr>
          </w:p>
          <w:p w14:paraId="5FE8DF85" w14:textId="77777777" w:rsidR="009C05B0" w:rsidRPr="009C05B0" w:rsidRDefault="009C05B0" w:rsidP="0061596D">
            <w:pPr>
              <w:jc w:val="center"/>
              <w:rPr>
                <w:sz w:val="20"/>
                <w:szCs w:val="20"/>
              </w:rPr>
            </w:pPr>
            <w:r w:rsidRPr="009C05B0">
              <w:rPr>
                <w:sz w:val="20"/>
                <w:szCs w:val="20"/>
              </w:rPr>
              <w:t>50-993</w:t>
            </w:r>
          </w:p>
        </w:tc>
      </w:tr>
      <w:tr w:rsidR="009C05B0" w:rsidRPr="009C05B0" w14:paraId="45493AD7" w14:textId="77777777" w:rsidTr="0061596D">
        <w:trPr>
          <w:trHeight w:val="262"/>
        </w:trPr>
        <w:tc>
          <w:tcPr>
            <w:tcW w:w="675" w:type="dxa"/>
            <w:shd w:val="clear" w:color="auto" w:fill="auto"/>
          </w:tcPr>
          <w:p w14:paraId="6EC0F3BA" w14:textId="77777777" w:rsidR="009C05B0" w:rsidRPr="009C05B0" w:rsidRDefault="009C05B0" w:rsidP="0061596D">
            <w:pPr>
              <w:rPr>
                <w:sz w:val="20"/>
                <w:szCs w:val="20"/>
              </w:rPr>
            </w:pPr>
          </w:p>
        </w:tc>
        <w:tc>
          <w:tcPr>
            <w:tcW w:w="1985" w:type="dxa"/>
            <w:vMerge/>
            <w:shd w:val="clear" w:color="auto" w:fill="auto"/>
          </w:tcPr>
          <w:p w14:paraId="7B531D1B" w14:textId="77777777" w:rsidR="009C05B0" w:rsidRPr="009C05B0" w:rsidRDefault="009C05B0" w:rsidP="0061596D">
            <w:pPr>
              <w:rPr>
                <w:sz w:val="20"/>
                <w:szCs w:val="20"/>
              </w:rPr>
            </w:pPr>
          </w:p>
        </w:tc>
        <w:tc>
          <w:tcPr>
            <w:tcW w:w="2694" w:type="dxa"/>
            <w:shd w:val="clear" w:color="auto" w:fill="auto"/>
          </w:tcPr>
          <w:p w14:paraId="3E907C6F" w14:textId="77777777" w:rsidR="009C05B0" w:rsidRPr="009C05B0" w:rsidRDefault="009C05B0" w:rsidP="0061596D">
            <w:pPr>
              <w:jc w:val="center"/>
              <w:rPr>
                <w:sz w:val="20"/>
                <w:szCs w:val="20"/>
              </w:rPr>
            </w:pPr>
            <w:r w:rsidRPr="009C05B0">
              <w:rPr>
                <w:sz w:val="20"/>
                <w:szCs w:val="20"/>
              </w:rPr>
              <w:t>МУП «</w:t>
            </w:r>
            <w:proofErr w:type="spellStart"/>
            <w:r w:rsidRPr="009C05B0">
              <w:rPr>
                <w:sz w:val="20"/>
                <w:szCs w:val="20"/>
              </w:rPr>
              <w:t>Спецавтохозяйство</w:t>
            </w:r>
            <w:proofErr w:type="spellEnd"/>
            <w:r w:rsidRPr="009C05B0">
              <w:rPr>
                <w:sz w:val="20"/>
                <w:szCs w:val="20"/>
              </w:rPr>
              <w:t>» г. Куйбышева</w:t>
            </w:r>
          </w:p>
        </w:tc>
        <w:tc>
          <w:tcPr>
            <w:tcW w:w="1814" w:type="dxa"/>
            <w:shd w:val="clear" w:color="auto" w:fill="auto"/>
          </w:tcPr>
          <w:p w14:paraId="48029041" w14:textId="77777777" w:rsidR="009C05B0" w:rsidRPr="009C05B0" w:rsidRDefault="009C05B0" w:rsidP="0061596D">
            <w:pPr>
              <w:jc w:val="center"/>
              <w:rPr>
                <w:sz w:val="20"/>
                <w:szCs w:val="20"/>
              </w:rPr>
            </w:pPr>
            <w:r w:rsidRPr="009C05B0">
              <w:rPr>
                <w:sz w:val="20"/>
                <w:szCs w:val="20"/>
              </w:rPr>
              <w:t>632387, НСО, г. Куйбышев, ул. Куйбышева, дом 17а</w:t>
            </w:r>
          </w:p>
        </w:tc>
        <w:tc>
          <w:tcPr>
            <w:tcW w:w="1729" w:type="dxa"/>
            <w:shd w:val="clear" w:color="auto" w:fill="auto"/>
          </w:tcPr>
          <w:p w14:paraId="2564F6F7" w14:textId="77777777" w:rsidR="009C05B0" w:rsidRPr="009C05B0" w:rsidRDefault="009C05B0" w:rsidP="0061596D">
            <w:pPr>
              <w:jc w:val="center"/>
              <w:rPr>
                <w:sz w:val="20"/>
                <w:szCs w:val="20"/>
              </w:rPr>
            </w:pPr>
            <w:proofErr w:type="spellStart"/>
            <w:r w:rsidRPr="009C05B0">
              <w:rPr>
                <w:sz w:val="20"/>
                <w:szCs w:val="20"/>
              </w:rPr>
              <w:t>Щекланов</w:t>
            </w:r>
            <w:proofErr w:type="spellEnd"/>
            <w:r w:rsidRPr="009C05B0">
              <w:rPr>
                <w:sz w:val="20"/>
                <w:szCs w:val="20"/>
              </w:rPr>
              <w:t xml:space="preserve"> Андрей Владимирович</w:t>
            </w:r>
          </w:p>
        </w:tc>
        <w:tc>
          <w:tcPr>
            <w:tcW w:w="1192" w:type="dxa"/>
            <w:shd w:val="clear" w:color="auto" w:fill="auto"/>
          </w:tcPr>
          <w:p w14:paraId="2D63240B" w14:textId="77777777" w:rsidR="009C05B0" w:rsidRPr="009C05B0" w:rsidRDefault="009C05B0" w:rsidP="0061596D">
            <w:pPr>
              <w:jc w:val="center"/>
              <w:rPr>
                <w:sz w:val="20"/>
                <w:szCs w:val="20"/>
              </w:rPr>
            </w:pPr>
          </w:p>
          <w:p w14:paraId="4F6A8A52" w14:textId="77777777" w:rsidR="009C05B0" w:rsidRPr="009C05B0" w:rsidRDefault="009C05B0" w:rsidP="0061596D">
            <w:pPr>
              <w:jc w:val="center"/>
              <w:rPr>
                <w:sz w:val="20"/>
                <w:szCs w:val="20"/>
              </w:rPr>
            </w:pPr>
            <w:r w:rsidRPr="009C05B0">
              <w:rPr>
                <w:sz w:val="20"/>
                <w:szCs w:val="20"/>
              </w:rPr>
              <w:t>50-993</w:t>
            </w:r>
          </w:p>
        </w:tc>
      </w:tr>
      <w:tr w:rsidR="009C05B0" w:rsidRPr="009C05B0" w14:paraId="539723CA" w14:textId="77777777" w:rsidTr="0061596D">
        <w:trPr>
          <w:trHeight w:val="262"/>
        </w:trPr>
        <w:tc>
          <w:tcPr>
            <w:tcW w:w="675" w:type="dxa"/>
            <w:shd w:val="clear" w:color="auto" w:fill="auto"/>
          </w:tcPr>
          <w:p w14:paraId="256315C9" w14:textId="77777777" w:rsidR="009C05B0" w:rsidRPr="009C05B0" w:rsidRDefault="009C05B0" w:rsidP="0061596D">
            <w:pPr>
              <w:rPr>
                <w:sz w:val="20"/>
                <w:szCs w:val="20"/>
              </w:rPr>
            </w:pPr>
          </w:p>
        </w:tc>
        <w:tc>
          <w:tcPr>
            <w:tcW w:w="1985" w:type="dxa"/>
            <w:vMerge/>
            <w:shd w:val="clear" w:color="auto" w:fill="auto"/>
          </w:tcPr>
          <w:p w14:paraId="65478507" w14:textId="77777777" w:rsidR="009C05B0" w:rsidRPr="009C05B0" w:rsidRDefault="009C05B0" w:rsidP="0061596D">
            <w:pPr>
              <w:rPr>
                <w:sz w:val="20"/>
                <w:szCs w:val="20"/>
              </w:rPr>
            </w:pPr>
          </w:p>
        </w:tc>
        <w:tc>
          <w:tcPr>
            <w:tcW w:w="2694" w:type="dxa"/>
            <w:shd w:val="clear" w:color="auto" w:fill="auto"/>
          </w:tcPr>
          <w:p w14:paraId="03C7428D" w14:textId="77777777" w:rsidR="009C05B0" w:rsidRPr="009C05B0" w:rsidRDefault="009C05B0" w:rsidP="0061596D">
            <w:pPr>
              <w:jc w:val="center"/>
              <w:rPr>
                <w:sz w:val="20"/>
                <w:szCs w:val="20"/>
              </w:rPr>
            </w:pPr>
            <w:r w:rsidRPr="009C05B0">
              <w:rPr>
                <w:sz w:val="20"/>
                <w:szCs w:val="20"/>
              </w:rPr>
              <w:t>ЗАО «</w:t>
            </w:r>
            <w:proofErr w:type="spellStart"/>
            <w:r w:rsidRPr="009C05B0">
              <w:rPr>
                <w:sz w:val="20"/>
                <w:szCs w:val="20"/>
              </w:rPr>
              <w:t>АсфаВодСервис</w:t>
            </w:r>
            <w:proofErr w:type="spellEnd"/>
            <w:r w:rsidRPr="009C05B0">
              <w:rPr>
                <w:sz w:val="20"/>
                <w:szCs w:val="20"/>
              </w:rPr>
              <w:t>»</w:t>
            </w:r>
          </w:p>
        </w:tc>
        <w:tc>
          <w:tcPr>
            <w:tcW w:w="1814" w:type="dxa"/>
            <w:shd w:val="clear" w:color="auto" w:fill="auto"/>
          </w:tcPr>
          <w:p w14:paraId="0E50C902" w14:textId="77777777" w:rsidR="009C05B0" w:rsidRPr="009C05B0" w:rsidRDefault="009C05B0" w:rsidP="0061596D">
            <w:pPr>
              <w:jc w:val="center"/>
              <w:rPr>
                <w:sz w:val="20"/>
                <w:szCs w:val="20"/>
              </w:rPr>
            </w:pPr>
            <w:r w:rsidRPr="009C05B0">
              <w:rPr>
                <w:sz w:val="20"/>
                <w:szCs w:val="20"/>
              </w:rPr>
              <w:t>632382, НСО, г. Куйбышев, ул. Партизанская, 111</w:t>
            </w:r>
          </w:p>
        </w:tc>
        <w:tc>
          <w:tcPr>
            <w:tcW w:w="1729" w:type="dxa"/>
            <w:shd w:val="clear" w:color="auto" w:fill="auto"/>
          </w:tcPr>
          <w:p w14:paraId="4C3C0487" w14:textId="77777777" w:rsidR="009C05B0" w:rsidRPr="009C05B0" w:rsidRDefault="009C05B0" w:rsidP="0061596D">
            <w:pPr>
              <w:jc w:val="center"/>
              <w:rPr>
                <w:sz w:val="20"/>
                <w:szCs w:val="20"/>
              </w:rPr>
            </w:pPr>
            <w:proofErr w:type="spellStart"/>
            <w:r w:rsidRPr="009C05B0">
              <w:rPr>
                <w:sz w:val="20"/>
                <w:szCs w:val="20"/>
              </w:rPr>
              <w:t>Стафиевский</w:t>
            </w:r>
            <w:proofErr w:type="spellEnd"/>
            <w:r w:rsidRPr="009C05B0">
              <w:rPr>
                <w:sz w:val="20"/>
                <w:szCs w:val="20"/>
              </w:rPr>
              <w:t xml:space="preserve"> Сергей Геннадьевич</w:t>
            </w:r>
          </w:p>
        </w:tc>
        <w:tc>
          <w:tcPr>
            <w:tcW w:w="1192" w:type="dxa"/>
            <w:shd w:val="clear" w:color="auto" w:fill="auto"/>
          </w:tcPr>
          <w:p w14:paraId="35868EBA" w14:textId="77777777" w:rsidR="009C05B0" w:rsidRPr="009C05B0" w:rsidRDefault="009C05B0" w:rsidP="0061596D">
            <w:pPr>
              <w:jc w:val="center"/>
              <w:rPr>
                <w:sz w:val="20"/>
                <w:szCs w:val="20"/>
              </w:rPr>
            </w:pPr>
            <w:r w:rsidRPr="009C05B0">
              <w:rPr>
                <w:sz w:val="20"/>
                <w:szCs w:val="20"/>
              </w:rPr>
              <w:t>24-154;</w:t>
            </w:r>
          </w:p>
          <w:p w14:paraId="061E4DB1" w14:textId="77777777" w:rsidR="009C05B0" w:rsidRPr="009C05B0" w:rsidRDefault="009C05B0" w:rsidP="0061596D">
            <w:pPr>
              <w:jc w:val="center"/>
              <w:rPr>
                <w:sz w:val="20"/>
                <w:szCs w:val="20"/>
              </w:rPr>
            </w:pPr>
            <w:r w:rsidRPr="009C05B0">
              <w:rPr>
                <w:sz w:val="20"/>
                <w:szCs w:val="20"/>
              </w:rPr>
              <w:t>53-273</w:t>
            </w:r>
          </w:p>
        </w:tc>
      </w:tr>
      <w:tr w:rsidR="009C05B0" w:rsidRPr="009C05B0" w14:paraId="2721E7F2" w14:textId="77777777" w:rsidTr="0061596D">
        <w:trPr>
          <w:trHeight w:val="262"/>
        </w:trPr>
        <w:tc>
          <w:tcPr>
            <w:tcW w:w="675" w:type="dxa"/>
            <w:shd w:val="clear" w:color="auto" w:fill="auto"/>
          </w:tcPr>
          <w:p w14:paraId="6844E7D4" w14:textId="77777777" w:rsidR="009C05B0" w:rsidRPr="009C05B0" w:rsidRDefault="009C05B0" w:rsidP="0061596D">
            <w:pPr>
              <w:rPr>
                <w:sz w:val="20"/>
                <w:szCs w:val="20"/>
              </w:rPr>
            </w:pPr>
          </w:p>
        </w:tc>
        <w:tc>
          <w:tcPr>
            <w:tcW w:w="1985" w:type="dxa"/>
            <w:vMerge/>
            <w:shd w:val="clear" w:color="auto" w:fill="auto"/>
          </w:tcPr>
          <w:p w14:paraId="367E9BFD" w14:textId="77777777" w:rsidR="009C05B0" w:rsidRPr="009C05B0" w:rsidRDefault="009C05B0" w:rsidP="0061596D">
            <w:pPr>
              <w:rPr>
                <w:sz w:val="20"/>
                <w:szCs w:val="20"/>
              </w:rPr>
            </w:pPr>
          </w:p>
        </w:tc>
        <w:tc>
          <w:tcPr>
            <w:tcW w:w="2694" w:type="dxa"/>
            <w:shd w:val="clear" w:color="auto" w:fill="auto"/>
          </w:tcPr>
          <w:p w14:paraId="323308EF" w14:textId="77777777" w:rsidR="009C05B0" w:rsidRPr="009C05B0" w:rsidRDefault="009C05B0" w:rsidP="0061596D">
            <w:pPr>
              <w:jc w:val="center"/>
              <w:rPr>
                <w:sz w:val="20"/>
                <w:szCs w:val="20"/>
              </w:rPr>
            </w:pPr>
            <w:r w:rsidRPr="009C05B0">
              <w:rPr>
                <w:sz w:val="20"/>
                <w:szCs w:val="20"/>
              </w:rPr>
              <w:t>ООО «</w:t>
            </w:r>
            <w:proofErr w:type="spellStart"/>
            <w:r w:rsidRPr="009C05B0">
              <w:rPr>
                <w:sz w:val="20"/>
                <w:szCs w:val="20"/>
              </w:rPr>
              <w:t>Каинсктранс</w:t>
            </w:r>
            <w:proofErr w:type="spellEnd"/>
            <w:r w:rsidRPr="009C05B0">
              <w:rPr>
                <w:sz w:val="20"/>
                <w:szCs w:val="20"/>
              </w:rPr>
              <w:t>»</w:t>
            </w:r>
          </w:p>
        </w:tc>
        <w:tc>
          <w:tcPr>
            <w:tcW w:w="1814" w:type="dxa"/>
            <w:shd w:val="clear" w:color="auto" w:fill="auto"/>
          </w:tcPr>
          <w:p w14:paraId="6AEA925C" w14:textId="77777777" w:rsidR="009C05B0" w:rsidRPr="009C05B0" w:rsidRDefault="009C05B0" w:rsidP="0061596D">
            <w:pPr>
              <w:jc w:val="center"/>
              <w:rPr>
                <w:sz w:val="20"/>
                <w:szCs w:val="20"/>
              </w:rPr>
            </w:pPr>
            <w:r w:rsidRPr="009C05B0">
              <w:rPr>
                <w:sz w:val="20"/>
                <w:szCs w:val="20"/>
              </w:rPr>
              <w:t>632387, НСО, г. Куйбышев, Маяковского 59/9</w:t>
            </w:r>
          </w:p>
        </w:tc>
        <w:tc>
          <w:tcPr>
            <w:tcW w:w="1729" w:type="dxa"/>
            <w:shd w:val="clear" w:color="auto" w:fill="auto"/>
          </w:tcPr>
          <w:p w14:paraId="43FDD5F2" w14:textId="77777777" w:rsidR="009C05B0" w:rsidRPr="009C05B0" w:rsidRDefault="009C05B0" w:rsidP="0061596D">
            <w:pPr>
              <w:jc w:val="center"/>
              <w:rPr>
                <w:color w:val="000000"/>
                <w:sz w:val="20"/>
                <w:szCs w:val="20"/>
              </w:rPr>
            </w:pPr>
            <w:hyperlink r:id="rId11" w:history="1">
              <w:proofErr w:type="spellStart"/>
              <w:r w:rsidRPr="009C05B0">
                <w:rPr>
                  <w:rStyle w:val="afa"/>
                  <w:color w:val="000000"/>
                  <w:sz w:val="20"/>
                  <w:szCs w:val="20"/>
                  <w:shd w:val="clear" w:color="auto" w:fill="FFFFFF"/>
                </w:rPr>
                <w:t>Семед</w:t>
              </w:r>
              <w:proofErr w:type="spellEnd"/>
              <w:r w:rsidRPr="009C05B0">
                <w:rPr>
                  <w:rStyle w:val="afa"/>
                  <w:color w:val="000000"/>
                  <w:sz w:val="20"/>
                  <w:szCs w:val="20"/>
                  <w:shd w:val="clear" w:color="auto" w:fill="FFFFFF"/>
                </w:rPr>
                <w:t xml:space="preserve"> Евгений Сергеевич</w:t>
              </w:r>
            </w:hyperlink>
          </w:p>
        </w:tc>
        <w:tc>
          <w:tcPr>
            <w:tcW w:w="1192" w:type="dxa"/>
            <w:shd w:val="clear" w:color="auto" w:fill="auto"/>
          </w:tcPr>
          <w:p w14:paraId="7C058EEF" w14:textId="77777777" w:rsidR="009C05B0" w:rsidRPr="009C05B0" w:rsidRDefault="009C05B0" w:rsidP="0061596D">
            <w:pPr>
              <w:jc w:val="center"/>
              <w:rPr>
                <w:sz w:val="20"/>
                <w:szCs w:val="20"/>
              </w:rPr>
            </w:pPr>
            <w:r w:rsidRPr="009C05B0">
              <w:rPr>
                <w:sz w:val="20"/>
                <w:szCs w:val="20"/>
              </w:rPr>
              <w:t>61-549</w:t>
            </w:r>
            <w:r w:rsidRPr="009C05B0">
              <w:rPr>
                <w:sz w:val="20"/>
                <w:szCs w:val="20"/>
                <w:lang w:val="en-US"/>
              </w:rPr>
              <w:t xml:space="preserve"> (</w:t>
            </w:r>
            <w:r w:rsidRPr="009C05B0">
              <w:rPr>
                <w:sz w:val="20"/>
                <w:szCs w:val="20"/>
              </w:rPr>
              <w:t>инспектор по кадрам)</w:t>
            </w:r>
          </w:p>
          <w:p w14:paraId="7C4967D9" w14:textId="77777777" w:rsidR="009C05B0" w:rsidRPr="009C05B0" w:rsidRDefault="009C05B0" w:rsidP="0061596D">
            <w:pPr>
              <w:jc w:val="center"/>
              <w:rPr>
                <w:sz w:val="20"/>
                <w:szCs w:val="20"/>
                <w:lang w:val="en-US"/>
              </w:rPr>
            </w:pPr>
          </w:p>
        </w:tc>
      </w:tr>
      <w:tr w:rsidR="009C05B0" w:rsidRPr="009C05B0" w14:paraId="3AEFCC96" w14:textId="77777777" w:rsidTr="0061596D">
        <w:trPr>
          <w:trHeight w:val="262"/>
        </w:trPr>
        <w:tc>
          <w:tcPr>
            <w:tcW w:w="675" w:type="dxa"/>
            <w:shd w:val="clear" w:color="auto" w:fill="auto"/>
          </w:tcPr>
          <w:p w14:paraId="5ACBE8FB" w14:textId="77777777" w:rsidR="009C05B0" w:rsidRPr="009C05B0" w:rsidRDefault="009C05B0" w:rsidP="0061596D">
            <w:pPr>
              <w:rPr>
                <w:sz w:val="20"/>
                <w:szCs w:val="20"/>
              </w:rPr>
            </w:pPr>
          </w:p>
        </w:tc>
        <w:tc>
          <w:tcPr>
            <w:tcW w:w="1985" w:type="dxa"/>
            <w:vMerge/>
            <w:shd w:val="clear" w:color="auto" w:fill="auto"/>
          </w:tcPr>
          <w:p w14:paraId="5BB5DC9E" w14:textId="77777777" w:rsidR="009C05B0" w:rsidRPr="009C05B0" w:rsidRDefault="009C05B0" w:rsidP="0061596D">
            <w:pPr>
              <w:rPr>
                <w:sz w:val="20"/>
                <w:szCs w:val="20"/>
              </w:rPr>
            </w:pPr>
          </w:p>
        </w:tc>
        <w:tc>
          <w:tcPr>
            <w:tcW w:w="2694" w:type="dxa"/>
            <w:shd w:val="clear" w:color="auto" w:fill="auto"/>
          </w:tcPr>
          <w:p w14:paraId="6ADD87C4" w14:textId="77777777" w:rsidR="009C05B0" w:rsidRPr="009C05B0" w:rsidRDefault="009C05B0" w:rsidP="0061596D">
            <w:pPr>
              <w:jc w:val="center"/>
              <w:rPr>
                <w:sz w:val="20"/>
                <w:szCs w:val="20"/>
              </w:rPr>
            </w:pPr>
            <w:r w:rsidRPr="009C05B0">
              <w:rPr>
                <w:sz w:val="20"/>
                <w:szCs w:val="20"/>
              </w:rPr>
              <w:t>ООО «ПК Ермак»</w:t>
            </w:r>
          </w:p>
        </w:tc>
        <w:tc>
          <w:tcPr>
            <w:tcW w:w="1814" w:type="dxa"/>
            <w:shd w:val="clear" w:color="auto" w:fill="auto"/>
          </w:tcPr>
          <w:p w14:paraId="4FAE5965" w14:textId="77777777" w:rsidR="009C05B0" w:rsidRPr="009C05B0" w:rsidRDefault="009C05B0" w:rsidP="0061596D">
            <w:pPr>
              <w:jc w:val="center"/>
              <w:rPr>
                <w:sz w:val="20"/>
                <w:szCs w:val="20"/>
              </w:rPr>
            </w:pPr>
            <w:r w:rsidRPr="009C05B0">
              <w:rPr>
                <w:sz w:val="20"/>
                <w:szCs w:val="20"/>
              </w:rPr>
              <w:t xml:space="preserve">632382, НСО, г. Куйбышев, ул. </w:t>
            </w:r>
            <w:proofErr w:type="spellStart"/>
            <w:r w:rsidRPr="009C05B0">
              <w:rPr>
                <w:sz w:val="20"/>
                <w:szCs w:val="20"/>
              </w:rPr>
              <w:t>Закраевского</w:t>
            </w:r>
            <w:proofErr w:type="spellEnd"/>
            <w:r w:rsidRPr="009C05B0">
              <w:rPr>
                <w:sz w:val="20"/>
                <w:szCs w:val="20"/>
              </w:rPr>
              <w:t>, 95</w:t>
            </w:r>
          </w:p>
        </w:tc>
        <w:tc>
          <w:tcPr>
            <w:tcW w:w="1729" w:type="dxa"/>
            <w:shd w:val="clear" w:color="auto" w:fill="auto"/>
          </w:tcPr>
          <w:p w14:paraId="6EA866CF" w14:textId="77777777" w:rsidR="009C05B0" w:rsidRPr="009C05B0" w:rsidRDefault="009C05B0" w:rsidP="0061596D">
            <w:pPr>
              <w:jc w:val="center"/>
              <w:rPr>
                <w:color w:val="000000"/>
                <w:sz w:val="20"/>
                <w:szCs w:val="20"/>
              </w:rPr>
            </w:pPr>
            <w:hyperlink r:id="rId12" w:history="1">
              <w:r w:rsidRPr="009C05B0">
                <w:rPr>
                  <w:rStyle w:val="afa"/>
                  <w:color w:val="000000"/>
                  <w:sz w:val="20"/>
                  <w:szCs w:val="20"/>
                  <w:shd w:val="clear" w:color="auto" w:fill="FFFFFF"/>
                </w:rPr>
                <w:t>Тимошенко Александр Николаевич</w:t>
              </w:r>
            </w:hyperlink>
          </w:p>
        </w:tc>
        <w:tc>
          <w:tcPr>
            <w:tcW w:w="1192" w:type="dxa"/>
            <w:shd w:val="clear" w:color="auto" w:fill="auto"/>
          </w:tcPr>
          <w:p w14:paraId="4D7CFB59" w14:textId="77777777" w:rsidR="009C05B0" w:rsidRPr="009C05B0" w:rsidRDefault="009C05B0" w:rsidP="0061596D">
            <w:pPr>
              <w:jc w:val="center"/>
              <w:rPr>
                <w:sz w:val="20"/>
                <w:szCs w:val="20"/>
              </w:rPr>
            </w:pPr>
            <w:r w:rsidRPr="009C05B0">
              <w:rPr>
                <w:sz w:val="20"/>
                <w:szCs w:val="20"/>
              </w:rPr>
              <w:t>8-913-671-11-48;</w:t>
            </w:r>
          </w:p>
          <w:p w14:paraId="4EC371C1" w14:textId="77777777" w:rsidR="009C05B0" w:rsidRPr="009C05B0" w:rsidRDefault="009C05B0" w:rsidP="0061596D">
            <w:pPr>
              <w:jc w:val="center"/>
              <w:rPr>
                <w:sz w:val="20"/>
                <w:szCs w:val="20"/>
              </w:rPr>
            </w:pPr>
            <w:r w:rsidRPr="009C05B0">
              <w:rPr>
                <w:sz w:val="20"/>
                <w:szCs w:val="20"/>
              </w:rPr>
              <w:t>70-012</w:t>
            </w:r>
          </w:p>
        </w:tc>
      </w:tr>
      <w:tr w:rsidR="009C05B0" w:rsidRPr="009C05B0" w14:paraId="24D80324" w14:textId="77777777" w:rsidTr="0061596D">
        <w:trPr>
          <w:trHeight w:val="276"/>
        </w:trPr>
        <w:tc>
          <w:tcPr>
            <w:tcW w:w="675" w:type="dxa"/>
            <w:shd w:val="clear" w:color="auto" w:fill="auto"/>
          </w:tcPr>
          <w:p w14:paraId="1C88574F" w14:textId="77777777" w:rsidR="009C05B0" w:rsidRPr="009C05B0" w:rsidRDefault="009C05B0" w:rsidP="0061596D">
            <w:pPr>
              <w:rPr>
                <w:sz w:val="20"/>
                <w:szCs w:val="20"/>
              </w:rPr>
            </w:pPr>
          </w:p>
        </w:tc>
        <w:tc>
          <w:tcPr>
            <w:tcW w:w="1985" w:type="dxa"/>
            <w:vMerge/>
            <w:shd w:val="clear" w:color="auto" w:fill="auto"/>
          </w:tcPr>
          <w:p w14:paraId="358A29BF" w14:textId="77777777" w:rsidR="009C05B0" w:rsidRPr="009C05B0" w:rsidRDefault="009C05B0" w:rsidP="0061596D">
            <w:pPr>
              <w:rPr>
                <w:sz w:val="20"/>
                <w:szCs w:val="20"/>
              </w:rPr>
            </w:pPr>
          </w:p>
        </w:tc>
        <w:tc>
          <w:tcPr>
            <w:tcW w:w="2694" w:type="dxa"/>
            <w:shd w:val="clear" w:color="auto" w:fill="auto"/>
          </w:tcPr>
          <w:p w14:paraId="10705922" w14:textId="77777777" w:rsidR="009C05B0" w:rsidRPr="009C05B0" w:rsidRDefault="009C05B0" w:rsidP="0061596D">
            <w:pPr>
              <w:jc w:val="center"/>
              <w:rPr>
                <w:sz w:val="20"/>
                <w:szCs w:val="20"/>
              </w:rPr>
            </w:pPr>
            <w:r w:rsidRPr="009C05B0">
              <w:rPr>
                <w:sz w:val="20"/>
                <w:szCs w:val="20"/>
              </w:rPr>
              <w:t>ООО «Созвездие»</w:t>
            </w:r>
          </w:p>
        </w:tc>
        <w:tc>
          <w:tcPr>
            <w:tcW w:w="1814" w:type="dxa"/>
            <w:shd w:val="clear" w:color="auto" w:fill="auto"/>
          </w:tcPr>
          <w:p w14:paraId="41183189" w14:textId="77777777" w:rsidR="009C05B0" w:rsidRPr="009C05B0" w:rsidRDefault="009C05B0" w:rsidP="0061596D">
            <w:pPr>
              <w:jc w:val="center"/>
              <w:rPr>
                <w:sz w:val="20"/>
                <w:szCs w:val="20"/>
              </w:rPr>
            </w:pPr>
            <w:r w:rsidRPr="009C05B0">
              <w:rPr>
                <w:sz w:val="20"/>
                <w:szCs w:val="20"/>
              </w:rPr>
              <w:t>632382, НСО, г. Куйбышев, ул. Партизанская, 111/1</w:t>
            </w:r>
          </w:p>
        </w:tc>
        <w:tc>
          <w:tcPr>
            <w:tcW w:w="1729" w:type="dxa"/>
            <w:shd w:val="clear" w:color="auto" w:fill="auto"/>
          </w:tcPr>
          <w:p w14:paraId="583139D9" w14:textId="77777777" w:rsidR="009C05B0" w:rsidRPr="009C05B0" w:rsidRDefault="009C05B0" w:rsidP="0061596D">
            <w:pPr>
              <w:jc w:val="center"/>
              <w:rPr>
                <w:sz w:val="20"/>
                <w:szCs w:val="20"/>
              </w:rPr>
            </w:pPr>
            <w:r w:rsidRPr="009C05B0">
              <w:rPr>
                <w:sz w:val="20"/>
                <w:szCs w:val="20"/>
              </w:rPr>
              <w:t>Федорова Лилия Викторовна</w:t>
            </w:r>
          </w:p>
        </w:tc>
        <w:tc>
          <w:tcPr>
            <w:tcW w:w="1192" w:type="dxa"/>
            <w:shd w:val="clear" w:color="auto" w:fill="auto"/>
          </w:tcPr>
          <w:p w14:paraId="738514F1" w14:textId="77777777" w:rsidR="009C05B0" w:rsidRPr="009C05B0" w:rsidRDefault="009C05B0" w:rsidP="0061596D">
            <w:pPr>
              <w:jc w:val="center"/>
              <w:rPr>
                <w:sz w:val="20"/>
                <w:szCs w:val="20"/>
              </w:rPr>
            </w:pPr>
          </w:p>
          <w:p w14:paraId="53815CF5" w14:textId="77777777" w:rsidR="009C05B0" w:rsidRPr="009C05B0" w:rsidRDefault="009C05B0" w:rsidP="0061596D">
            <w:pPr>
              <w:jc w:val="center"/>
              <w:rPr>
                <w:sz w:val="20"/>
                <w:szCs w:val="20"/>
              </w:rPr>
            </w:pPr>
            <w:r w:rsidRPr="009C05B0">
              <w:rPr>
                <w:sz w:val="20"/>
                <w:szCs w:val="20"/>
              </w:rPr>
              <w:t>62-083</w:t>
            </w:r>
          </w:p>
        </w:tc>
      </w:tr>
      <w:tr w:rsidR="009C05B0" w:rsidRPr="009C05B0" w14:paraId="64CA6F49" w14:textId="77777777" w:rsidTr="0061596D">
        <w:trPr>
          <w:trHeight w:val="276"/>
        </w:trPr>
        <w:tc>
          <w:tcPr>
            <w:tcW w:w="675" w:type="dxa"/>
            <w:shd w:val="clear" w:color="auto" w:fill="auto"/>
          </w:tcPr>
          <w:p w14:paraId="0DFD3148" w14:textId="77777777" w:rsidR="009C05B0" w:rsidRPr="009C05B0" w:rsidRDefault="009C05B0" w:rsidP="0061596D">
            <w:pPr>
              <w:rPr>
                <w:sz w:val="20"/>
                <w:szCs w:val="20"/>
              </w:rPr>
            </w:pPr>
          </w:p>
        </w:tc>
        <w:tc>
          <w:tcPr>
            <w:tcW w:w="1985" w:type="dxa"/>
            <w:shd w:val="clear" w:color="auto" w:fill="auto"/>
          </w:tcPr>
          <w:p w14:paraId="45584949" w14:textId="77777777" w:rsidR="009C05B0" w:rsidRPr="009C05B0" w:rsidRDefault="009C05B0" w:rsidP="0061596D">
            <w:pPr>
              <w:rPr>
                <w:sz w:val="20"/>
                <w:szCs w:val="20"/>
              </w:rPr>
            </w:pPr>
          </w:p>
        </w:tc>
        <w:tc>
          <w:tcPr>
            <w:tcW w:w="2694" w:type="dxa"/>
            <w:shd w:val="clear" w:color="auto" w:fill="auto"/>
          </w:tcPr>
          <w:p w14:paraId="67003CD9" w14:textId="77777777" w:rsidR="009C05B0" w:rsidRPr="009C05B0" w:rsidRDefault="009C05B0" w:rsidP="0061596D">
            <w:pPr>
              <w:jc w:val="center"/>
              <w:rPr>
                <w:sz w:val="20"/>
                <w:szCs w:val="20"/>
              </w:rPr>
            </w:pPr>
            <w:r w:rsidRPr="009C05B0">
              <w:rPr>
                <w:sz w:val="20"/>
                <w:szCs w:val="20"/>
              </w:rPr>
              <w:t>ООО «Фиш Мен»</w:t>
            </w:r>
          </w:p>
        </w:tc>
        <w:tc>
          <w:tcPr>
            <w:tcW w:w="1814" w:type="dxa"/>
            <w:shd w:val="clear" w:color="auto" w:fill="auto"/>
          </w:tcPr>
          <w:p w14:paraId="0F2B4E0A" w14:textId="77777777" w:rsidR="009C05B0" w:rsidRPr="009C05B0" w:rsidRDefault="009C05B0" w:rsidP="0061596D">
            <w:pPr>
              <w:jc w:val="center"/>
              <w:rPr>
                <w:sz w:val="20"/>
                <w:szCs w:val="20"/>
              </w:rPr>
            </w:pPr>
            <w:r w:rsidRPr="009C05B0">
              <w:rPr>
                <w:sz w:val="20"/>
                <w:szCs w:val="20"/>
              </w:rPr>
              <w:t>632387, НСО, г. Куйбышев, ул. Олимпийская, 1е</w:t>
            </w:r>
          </w:p>
        </w:tc>
        <w:tc>
          <w:tcPr>
            <w:tcW w:w="1729" w:type="dxa"/>
            <w:shd w:val="clear" w:color="auto" w:fill="auto"/>
          </w:tcPr>
          <w:p w14:paraId="0B5D9D1E" w14:textId="77777777" w:rsidR="009C05B0" w:rsidRPr="009C05B0" w:rsidRDefault="009C05B0" w:rsidP="0061596D">
            <w:pPr>
              <w:jc w:val="center"/>
              <w:rPr>
                <w:sz w:val="20"/>
                <w:szCs w:val="20"/>
              </w:rPr>
            </w:pPr>
            <w:r w:rsidRPr="009C05B0">
              <w:rPr>
                <w:sz w:val="20"/>
                <w:szCs w:val="20"/>
              </w:rPr>
              <w:t>Кудрявцев Василий Владимирович</w:t>
            </w:r>
          </w:p>
        </w:tc>
        <w:tc>
          <w:tcPr>
            <w:tcW w:w="1192" w:type="dxa"/>
            <w:shd w:val="clear" w:color="auto" w:fill="auto"/>
          </w:tcPr>
          <w:p w14:paraId="21614651" w14:textId="77777777" w:rsidR="009C05B0" w:rsidRPr="009C05B0" w:rsidRDefault="009C05B0" w:rsidP="0061596D">
            <w:pPr>
              <w:jc w:val="center"/>
              <w:rPr>
                <w:sz w:val="20"/>
                <w:szCs w:val="20"/>
              </w:rPr>
            </w:pPr>
          </w:p>
          <w:p w14:paraId="2BD350AB" w14:textId="77777777" w:rsidR="009C05B0" w:rsidRPr="009C05B0" w:rsidRDefault="009C05B0" w:rsidP="0061596D">
            <w:pPr>
              <w:jc w:val="center"/>
              <w:rPr>
                <w:sz w:val="20"/>
                <w:szCs w:val="20"/>
              </w:rPr>
            </w:pPr>
            <w:r w:rsidRPr="009C05B0">
              <w:rPr>
                <w:sz w:val="20"/>
                <w:szCs w:val="20"/>
              </w:rPr>
              <w:t>22-266</w:t>
            </w:r>
          </w:p>
        </w:tc>
      </w:tr>
      <w:tr w:rsidR="009C05B0" w:rsidRPr="009C05B0" w14:paraId="71B93BC2" w14:textId="77777777" w:rsidTr="0061596D">
        <w:trPr>
          <w:trHeight w:val="276"/>
        </w:trPr>
        <w:tc>
          <w:tcPr>
            <w:tcW w:w="675" w:type="dxa"/>
            <w:shd w:val="clear" w:color="auto" w:fill="auto"/>
          </w:tcPr>
          <w:p w14:paraId="451C2214" w14:textId="77777777" w:rsidR="009C05B0" w:rsidRPr="009C05B0" w:rsidRDefault="009C05B0" w:rsidP="0061596D">
            <w:pPr>
              <w:rPr>
                <w:sz w:val="20"/>
                <w:szCs w:val="20"/>
              </w:rPr>
            </w:pPr>
          </w:p>
        </w:tc>
        <w:tc>
          <w:tcPr>
            <w:tcW w:w="1985" w:type="dxa"/>
            <w:shd w:val="clear" w:color="auto" w:fill="auto"/>
          </w:tcPr>
          <w:p w14:paraId="63543BF2" w14:textId="77777777" w:rsidR="009C05B0" w:rsidRPr="009C05B0" w:rsidRDefault="009C05B0" w:rsidP="0061596D">
            <w:pPr>
              <w:rPr>
                <w:sz w:val="20"/>
                <w:szCs w:val="20"/>
              </w:rPr>
            </w:pPr>
          </w:p>
        </w:tc>
        <w:tc>
          <w:tcPr>
            <w:tcW w:w="2694" w:type="dxa"/>
            <w:shd w:val="clear" w:color="auto" w:fill="auto"/>
          </w:tcPr>
          <w:p w14:paraId="318C9539" w14:textId="77777777" w:rsidR="009C05B0" w:rsidRPr="009C05B0" w:rsidRDefault="009C05B0" w:rsidP="0061596D">
            <w:pPr>
              <w:jc w:val="center"/>
              <w:rPr>
                <w:sz w:val="20"/>
                <w:szCs w:val="20"/>
              </w:rPr>
            </w:pPr>
            <w:r w:rsidRPr="009C05B0">
              <w:rPr>
                <w:sz w:val="20"/>
                <w:szCs w:val="20"/>
              </w:rPr>
              <w:t>ООО «УК г. Куйбышева»</w:t>
            </w:r>
          </w:p>
        </w:tc>
        <w:tc>
          <w:tcPr>
            <w:tcW w:w="1814" w:type="dxa"/>
            <w:shd w:val="clear" w:color="auto" w:fill="auto"/>
          </w:tcPr>
          <w:p w14:paraId="79456B2B" w14:textId="77777777" w:rsidR="009C05B0" w:rsidRPr="009C05B0" w:rsidRDefault="009C05B0" w:rsidP="0061596D">
            <w:pPr>
              <w:jc w:val="center"/>
              <w:rPr>
                <w:sz w:val="20"/>
                <w:szCs w:val="20"/>
              </w:rPr>
            </w:pPr>
            <w:r w:rsidRPr="009C05B0">
              <w:rPr>
                <w:sz w:val="20"/>
                <w:szCs w:val="20"/>
              </w:rPr>
              <w:t>632382, НСО, г. Куйбышев, ул. Энгельса, 58</w:t>
            </w:r>
          </w:p>
        </w:tc>
        <w:tc>
          <w:tcPr>
            <w:tcW w:w="1729" w:type="dxa"/>
            <w:shd w:val="clear" w:color="auto" w:fill="auto"/>
          </w:tcPr>
          <w:p w14:paraId="772D4B0D" w14:textId="77777777" w:rsidR="009C05B0" w:rsidRPr="009C05B0" w:rsidRDefault="009C05B0" w:rsidP="0061596D">
            <w:pPr>
              <w:jc w:val="center"/>
              <w:rPr>
                <w:sz w:val="20"/>
                <w:szCs w:val="20"/>
              </w:rPr>
            </w:pPr>
            <w:r w:rsidRPr="009C05B0">
              <w:rPr>
                <w:sz w:val="20"/>
                <w:szCs w:val="20"/>
              </w:rPr>
              <w:t>Мошкова Светлана Викторовна</w:t>
            </w:r>
          </w:p>
        </w:tc>
        <w:tc>
          <w:tcPr>
            <w:tcW w:w="1192" w:type="dxa"/>
            <w:shd w:val="clear" w:color="auto" w:fill="auto"/>
          </w:tcPr>
          <w:p w14:paraId="1FA52A6F" w14:textId="77777777" w:rsidR="009C05B0" w:rsidRPr="009C05B0" w:rsidRDefault="009C05B0" w:rsidP="0061596D">
            <w:pPr>
              <w:jc w:val="center"/>
              <w:rPr>
                <w:sz w:val="20"/>
                <w:szCs w:val="20"/>
              </w:rPr>
            </w:pPr>
            <w:r w:rsidRPr="009C05B0">
              <w:rPr>
                <w:sz w:val="20"/>
                <w:szCs w:val="20"/>
              </w:rPr>
              <w:t>66-981;</w:t>
            </w:r>
          </w:p>
          <w:p w14:paraId="1E59AFC8" w14:textId="77777777" w:rsidR="009C05B0" w:rsidRPr="009C05B0" w:rsidRDefault="009C05B0" w:rsidP="0061596D">
            <w:pPr>
              <w:jc w:val="center"/>
              <w:rPr>
                <w:sz w:val="20"/>
                <w:szCs w:val="20"/>
              </w:rPr>
            </w:pPr>
            <w:r w:rsidRPr="009C05B0">
              <w:rPr>
                <w:sz w:val="20"/>
                <w:szCs w:val="20"/>
              </w:rPr>
              <w:t>21-989</w:t>
            </w:r>
          </w:p>
        </w:tc>
      </w:tr>
      <w:tr w:rsidR="009C05B0" w:rsidRPr="009C05B0" w14:paraId="7242B68F" w14:textId="77777777" w:rsidTr="0061596D">
        <w:trPr>
          <w:trHeight w:val="276"/>
        </w:trPr>
        <w:tc>
          <w:tcPr>
            <w:tcW w:w="675" w:type="dxa"/>
            <w:shd w:val="clear" w:color="auto" w:fill="auto"/>
          </w:tcPr>
          <w:p w14:paraId="6A3672D7" w14:textId="77777777" w:rsidR="009C05B0" w:rsidRPr="009C05B0" w:rsidRDefault="009C05B0" w:rsidP="0061596D">
            <w:pPr>
              <w:rPr>
                <w:sz w:val="20"/>
                <w:szCs w:val="20"/>
              </w:rPr>
            </w:pPr>
          </w:p>
        </w:tc>
        <w:tc>
          <w:tcPr>
            <w:tcW w:w="1985" w:type="dxa"/>
            <w:shd w:val="clear" w:color="auto" w:fill="auto"/>
          </w:tcPr>
          <w:p w14:paraId="45E09B90" w14:textId="77777777" w:rsidR="009C05B0" w:rsidRPr="009C05B0" w:rsidRDefault="009C05B0" w:rsidP="0061596D">
            <w:pPr>
              <w:rPr>
                <w:sz w:val="20"/>
                <w:szCs w:val="20"/>
              </w:rPr>
            </w:pPr>
          </w:p>
        </w:tc>
        <w:tc>
          <w:tcPr>
            <w:tcW w:w="2694" w:type="dxa"/>
            <w:shd w:val="clear" w:color="auto" w:fill="auto"/>
          </w:tcPr>
          <w:p w14:paraId="54BCCE02" w14:textId="77777777" w:rsidR="009C05B0" w:rsidRPr="009C05B0" w:rsidRDefault="009C05B0" w:rsidP="0061596D">
            <w:pPr>
              <w:jc w:val="center"/>
              <w:rPr>
                <w:sz w:val="20"/>
                <w:szCs w:val="20"/>
              </w:rPr>
            </w:pPr>
            <w:r w:rsidRPr="009C05B0">
              <w:rPr>
                <w:sz w:val="20"/>
                <w:szCs w:val="20"/>
              </w:rPr>
              <w:t>ООО «УК Выбор»</w:t>
            </w:r>
          </w:p>
        </w:tc>
        <w:tc>
          <w:tcPr>
            <w:tcW w:w="1814" w:type="dxa"/>
            <w:shd w:val="clear" w:color="auto" w:fill="auto"/>
          </w:tcPr>
          <w:p w14:paraId="6A3815BD" w14:textId="77777777" w:rsidR="009C05B0" w:rsidRPr="009C05B0" w:rsidRDefault="009C05B0" w:rsidP="0061596D">
            <w:pPr>
              <w:jc w:val="center"/>
              <w:rPr>
                <w:sz w:val="20"/>
                <w:szCs w:val="20"/>
              </w:rPr>
            </w:pPr>
            <w:r w:rsidRPr="009C05B0">
              <w:rPr>
                <w:sz w:val="20"/>
                <w:szCs w:val="20"/>
              </w:rPr>
              <w:t>632373, НСО, Куйбышевский район, поселок Мирный, ул. Зеленая, 21/1</w:t>
            </w:r>
          </w:p>
        </w:tc>
        <w:tc>
          <w:tcPr>
            <w:tcW w:w="1729" w:type="dxa"/>
            <w:shd w:val="clear" w:color="auto" w:fill="auto"/>
          </w:tcPr>
          <w:p w14:paraId="04A6ECE6" w14:textId="77777777" w:rsidR="009C05B0" w:rsidRPr="009C05B0" w:rsidRDefault="009C05B0" w:rsidP="0061596D">
            <w:pPr>
              <w:jc w:val="center"/>
              <w:rPr>
                <w:sz w:val="20"/>
                <w:szCs w:val="20"/>
              </w:rPr>
            </w:pPr>
            <w:r w:rsidRPr="009C05B0">
              <w:rPr>
                <w:sz w:val="20"/>
                <w:szCs w:val="20"/>
              </w:rPr>
              <w:t>Неупокоев Сергей Иванович</w:t>
            </w:r>
          </w:p>
        </w:tc>
        <w:tc>
          <w:tcPr>
            <w:tcW w:w="1192" w:type="dxa"/>
            <w:shd w:val="clear" w:color="auto" w:fill="auto"/>
          </w:tcPr>
          <w:p w14:paraId="12DAE2FD" w14:textId="77777777" w:rsidR="009C05B0" w:rsidRPr="009C05B0" w:rsidRDefault="009C05B0" w:rsidP="0061596D">
            <w:pPr>
              <w:jc w:val="center"/>
              <w:rPr>
                <w:sz w:val="20"/>
                <w:szCs w:val="20"/>
              </w:rPr>
            </w:pPr>
            <w:r w:rsidRPr="009C05B0">
              <w:rPr>
                <w:sz w:val="20"/>
                <w:szCs w:val="20"/>
              </w:rPr>
              <w:t>8-913-752-90-08</w:t>
            </w:r>
          </w:p>
        </w:tc>
      </w:tr>
      <w:tr w:rsidR="009C05B0" w:rsidRPr="009C05B0" w14:paraId="423D8237" w14:textId="77777777" w:rsidTr="0061596D">
        <w:trPr>
          <w:trHeight w:val="276"/>
        </w:trPr>
        <w:tc>
          <w:tcPr>
            <w:tcW w:w="675" w:type="dxa"/>
            <w:shd w:val="clear" w:color="auto" w:fill="auto"/>
          </w:tcPr>
          <w:p w14:paraId="04628410" w14:textId="77777777" w:rsidR="009C05B0" w:rsidRPr="009C05B0" w:rsidRDefault="009C05B0" w:rsidP="0061596D">
            <w:pPr>
              <w:rPr>
                <w:sz w:val="20"/>
                <w:szCs w:val="20"/>
              </w:rPr>
            </w:pPr>
          </w:p>
        </w:tc>
        <w:tc>
          <w:tcPr>
            <w:tcW w:w="1985" w:type="dxa"/>
            <w:shd w:val="clear" w:color="auto" w:fill="auto"/>
          </w:tcPr>
          <w:p w14:paraId="527113E2" w14:textId="77777777" w:rsidR="009C05B0" w:rsidRPr="009C05B0" w:rsidRDefault="009C05B0" w:rsidP="0061596D">
            <w:pPr>
              <w:rPr>
                <w:sz w:val="20"/>
                <w:szCs w:val="20"/>
              </w:rPr>
            </w:pPr>
          </w:p>
        </w:tc>
        <w:tc>
          <w:tcPr>
            <w:tcW w:w="2694" w:type="dxa"/>
            <w:shd w:val="clear" w:color="auto" w:fill="auto"/>
          </w:tcPr>
          <w:p w14:paraId="5714962C" w14:textId="77777777" w:rsidR="009C05B0" w:rsidRPr="009C05B0" w:rsidRDefault="009C05B0" w:rsidP="0061596D">
            <w:pPr>
              <w:jc w:val="center"/>
              <w:rPr>
                <w:sz w:val="20"/>
                <w:szCs w:val="20"/>
              </w:rPr>
            </w:pPr>
            <w:r w:rsidRPr="009C05B0">
              <w:rPr>
                <w:sz w:val="20"/>
                <w:szCs w:val="20"/>
              </w:rPr>
              <w:t>ООО «СИБПРОДХЛАД»</w:t>
            </w:r>
          </w:p>
        </w:tc>
        <w:tc>
          <w:tcPr>
            <w:tcW w:w="1814" w:type="dxa"/>
            <w:shd w:val="clear" w:color="auto" w:fill="auto"/>
          </w:tcPr>
          <w:p w14:paraId="4BD2045A" w14:textId="77777777" w:rsidR="009C05B0" w:rsidRPr="009C05B0" w:rsidRDefault="009C05B0" w:rsidP="0061596D">
            <w:pPr>
              <w:jc w:val="center"/>
              <w:rPr>
                <w:sz w:val="20"/>
                <w:szCs w:val="20"/>
              </w:rPr>
            </w:pPr>
            <w:r w:rsidRPr="009C05B0">
              <w:rPr>
                <w:sz w:val="20"/>
                <w:szCs w:val="20"/>
              </w:rPr>
              <w:t>632382, НСО, г. Куйбышев, ул. Партизанская, 111/1</w:t>
            </w:r>
          </w:p>
        </w:tc>
        <w:tc>
          <w:tcPr>
            <w:tcW w:w="1729" w:type="dxa"/>
            <w:shd w:val="clear" w:color="auto" w:fill="auto"/>
          </w:tcPr>
          <w:p w14:paraId="52FDDFE3" w14:textId="77777777" w:rsidR="009C05B0" w:rsidRPr="009C05B0" w:rsidRDefault="009C05B0" w:rsidP="0061596D">
            <w:pPr>
              <w:jc w:val="center"/>
              <w:rPr>
                <w:sz w:val="20"/>
                <w:szCs w:val="20"/>
              </w:rPr>
            </w:pPr>
            <w:proofErr w:type="spellStart"/>
            <w:r w:rsidRPr="009C05B0">
              <w:rPr>
                <w:sz w:val="20"/>
                <w:szCs w:val="20"/>
              </w:rPr>
              <w:t>Корнюш</w:t>
            </w:r>
            <w:proofErr w:type="spellEnd"/>
            <w:r w:rsidRPr="009C05B0">
              <w:rPr>
                <w:sz w:val="20"/>
                <w:szCs w:val="20"/>
              </w:rPr>
              <w:t xml:space="preserve"> Евгения Александровна</w:t>
            </w:r>
          </w:p>
        </w:tc>
        <w:tc>
          <w:tcPr>
            <w:tcW w:w="1192" w:type="dxa"/>
            <w:shd w:val="clear" w:color="auto" w:fill="auto"/>
          </w:tcPr>
          <w:p w14:paraId="7082F695" w14:textId="77777777" w:rsidR="009C05B0" w:rsidRPr="009C05B0" w:rsidRDefault="009C05B0" w:rsidP="0061596D">
            <w:pPr>
              <w:jc w:val="center"/>
              <w:rPr>
                <w:sz w:val="20"/>
                <w:szCs w:val="20"/>
              </w:rPr>
            </w:pPr>
          </w:p>
          <w:p w14:paraId="6B3A9A47" w14:textId="77777777" w:rsidR="009C05B0" w:rsidRPr="009C05B0" w:rsidRDefault="009C05B0" w:rsidP="0061596D">
            <w:pPr>
              <w:jc w:val="center"/>
              <w:rPr>
                <w:sz w:val="20"/>
                <w:szCs w:val="20"/>
              </w:rPr>
            </w:pPr>
            <w:r w:rsidRPr="009C05B0">
              <w:rPr>
                <w:sz w:val="20"/>
                <w:szCs w:val="20"/>
              </w:rPr>
              <w:t>22-587</w:t>
            </w:r>
          </w:p>
        </w:tc>
      </w:tr>
      <w:tr w:rsidR="009C05B0" w:rsidRPr="009C05B0" w14:paraId="36FDE90F" w14:textId="77777777" w:rsidTr="0061596D">
        <w:trPr>
          <w:trHeight w:val="276"/>
        </w:trPr>
        <w:tc>
          <w:tcPr>
            <w:tcW w:w="675" w:type="dxa"/>
            <w:shd w:val="clear" w:color="auto" w:fill="auto"/>
          </w:tcPr>
          <w:p w14:paraId="4CB94B86" w14:textId="77777777" w:rsidR="009C05B0" w:rsidRPr="009C05B0" w:rsidRDefault="009C05B0" w:rsidP="0061596D">
            <w:pPr>
              <w:rPr>
                <w:sz w:val="20"/>
                <w:szCs w:val="20"/>
              </w:rPr>
            </w:pPr>
          </w:p>
        </w:tc>
        <w:tc>
          <w:tcPr>
            <w:tcW w:w="1985" w:type="dxa"/>
            <w:shd w:val="clear" w:color="auto" w:fill="auto"/>
          </w:tcPr>
          <w:p w14:paraId="7B9341D2" w14:textId="77777777" w:rsidR="009C05B0" w:rsidRPr="009C05B0" w:rsidRDefault="009C05B0" w:rsidP="0061596D">
            <w:pPr>
              <w:rPr>
                <w:sz w:val="20"/>
                <w:szCs w:val="20"/>
              </w:rPr>
            </w:pPr>
          </w:p>
        </w:tc>
        <w:tc>
          <w:tcPr>
            <w:tcW w:w="2694" w:type="dxa"/>
            <w:shd w:val="clear" w:color="auto" w:fill="auto"/>
          </w:tcPr>
          <w:p w14:paraId="5B5115F1" w14:textId="77777777" w:rsidR="009C05B0" w:rsidRPr="009C05B0" w:rsidRDefault="009C05B0" w:rsidP="0061596D">
            <w:pPr>
              <w:jc w:val="center"/>
              <w:rPr>
                <w:sz w:val="20"/>
                <w:szCs w:val="20"/>
              </w:rPr>
            </w:pPr>
            <w:r w:rsidRPr="009C05B0">
              <w:rPr>
                <w:sz w:val="20"/>
                <w:szCs w:val="20"/>
              </w:rPr>
              <w:t xml:space="preserve">ООО «УК </w:t>
            </w:r>
            <w:proofErr w:type="spellStart"/>
            <w:r w:rsidRPr="009C05B0">
              <w:rPr>
                <w:sz w:val="20"/>
                <w:szCs w:val="20"/>
              </w:rPr>
              <w:t>Каинск</w:t>
            </w:r>
            <w:proofErr w:type="spellEnd"/>
            <w:r w:rsidRPr="009C05B0">
              <w:rPr>
                <w:sz w:val="20"/>
                <w:szCs w:val="20"/>
              </w:rPr>
              <w:t xml:space="preserve"> сервис»</w:t>
            </w:r>
          </w:p>
        </w:tc>
        <w:tc>
          <w:tcPr>
            <w:tcW w:w="1814" w:type="dxa"/>
            <w:shd w:val="clear" w:color="auto" w:fill="auto"/>
          </w:tcPr>
          <w:p w14:paraId="50C393BE" w14:textId="77777777" w:rsidR="009C05B0" w:rsidRPr="009C05B0" w:rsidRDefault="009C05B0" w:rsidP="0061596D">
            <w:pPr>
              <w:jc w:val="center"/>
              <w:rPr>
                <w:sz w:val="20"/>
                <w:szCs w:val="20"/>
              </w:rPr>
            </w:pPr>
            <w:proofErr w:type="gramStart"/>
            <w:r w:rsidRPr="009C05B0">
              <w:rPr>
                <w:sz w:val="20"/>
                <w:szCs w:val="20"/>
              </w:rPr>
              <w:t>632382,НСО</w:t>
            </w:r>
            <w:proofErr w:type="gramEnd"/>
            <w:r w:rsidRPr="009C05B0">
              <w:rPr>
                <w:sz w:val="20"/>
                <w:szCs w:val="20"/>
              </w:rPr>
              <w:t>. г. Куйбышев. 10-6-14</w:t>
            </w:r>
          </w:p>
        </w:tc>
        <w:tc>
          <w:tcPr>
            <w:tcW w:w="1729" w:type="dxa"/>
            <w:shd w:val="clear" w:color="auto" w:fill="auto"/>
          </w:tcPr>
          <w:p w14:paraId="7A07CE04" w14:textId="77777777" w:rsidR="009C05B0" w:rsidRPr="009C05B0" w:rsidRDefault="009C05B0" w:rsidP="0061596D">
            <w:pPr>
              <w:jc w:val="center"/>
              <w:rPr>
                <w:sz w:val="20"/>
                <w:szCs w:val="20"/>
              </w:rPr>
            </w:pPr>
            <w:proofErr w:type="spellStart"/>
            <w:r w:rsidRPr="009C05B0">
              <w:rPr>
                <w:sz w:val="20"/>
                <w:szCs w:val="20"/>
              </w:rPr>
              <w:t>Ильинов</w:t>
            </w:r>
            <w:proofErr w:type="spellEnd"/>
            <w:r w:rsidRPr="009C05B0">
              <w:rPr>
                <w:sz w:val="20"/>
                <w:szCs w:val="20"/>
              </w:rPr>
              <w:t xml:space="preserve"> Александр Николаевич</w:t>
            </w:r>
          </w:p>
        </w:tc>
        <w:tc>
          <w:tcPr>
            <w:tcW w:w="1192" w:type="dxa"/>
            <w:shd w:val="clear" w:color="auto" w:fill="auto"/>
          </w:tcPr>
          <w:p w14:paraId="1877622C" w14:textId="77777777" w:rsidR="009C05B0" w:rsidRPr="009C05B0" w:rsidRDefault="009C05B0" w:rsidP="0061596D">
            <w:pPr>
              <w:jc w:val="center"/>
              <w:rPr>
                <w:sz w:val="20"/>
                <w:szCs w:val="20"/>
              </w:rPr>
            </w:pPr>
            <w:r w:rsidRPr="009C05B0">
              <w:rPr>
                <w:sz w:val="20"/>
                <w:szCs w:val="20"/>
              </w:rPr>
              <w:t>8-913-714-38-03</w:t>
            </w:r>
          </w:p>
        </w:tc>
      </w:tr>
      <w:tr w:rsidR="009C05B0" w:rsidRPr="009C05B0" w14:paraId="5EC4B9EE" w14:textId="77777777" w:rsidTr="0061596D">
        <w:trPr>
          <w:trHeight w:val="276"/>
        </w:trPr>
        <w:tc>
          <w:tcPr>
            <w:tcW w:w="675" w:type="dxa"/>
            <w:shd w:val="clear" w:color="auto" w:fill="auto"/>
          </w:tcPr>
          <w:p w14:paraId="45E2AB55" w14:textId="77777777" w:rsidR="009C05B0" w:rsidRPr="009C05B0" w:rsidRDefault="009C05B0" w:rsidP="0061596D">
            <w:pPr>
              <w:rPr>
                <w:sz w:val="20"/>
                <w:szCs w:val="20"/>
              </w:rPr>
            </w:pPr>
          </w:p>
        </w:tc>
        <w:tc>
          <w:tcPr>
            <w:tcW w:w="1985" w:type="dxa"/>
            <w:shd w:val="clear" w:color="auto" w:fill="auto"/>
          </w:tcPr>
          <w:p w14:paraId="23D3AF47" w14:textId="77777777" w:rsidR="009C05B0" w:rsidRPr="009C05B0" w:rsidRDefault="009C05B0" w:rsidP="0061596D">
            <w:pPr>
              <w:rPr>
                <w:sz w:val="20"/>
                <w:szCs w:val="20"/>
              </w:rPr>
            </w:pPr>
          </w:p>
        </w:tc>
        <w:tc>
          <w:tcPr>
            <w:tcW w:w="2694" w:type="dxa"/>
            <w:shd w:val="clear" w:color="auto" w:fill="auto"/>
          </w:tcPr>
          <w:p w14:paraId="0AF7F0A4" w14:textId="77777777" w:rsidR="009C05B0" w:rsidRPr="009C05B0" w:rsidRDefault="009C05B0" w:rsidP="0061596D">
            <w:pPr>
              <w:jc w:val="center"/>
              <w:rPr>
                <w:sz w:val="20"/>
                <w:szCs w:val="20"/>
              </w:rPr>
            </w:pPr>
            <w:r w:rsidRPr="009C05B0">
              <w:rPr>
                <w:sz w:val="20"/>
                <w:szCs w:val="20"/>
              </w:rPr>
              <w:t>МУП «Центр комплексного обслуживания населения»</w:t>
            </w:r>
          </w:p>
        </w:tc>
        <w:tc>
          <w:tcPr>
            <w:tcW w:w="1814" w:type="dxa"/>
            <w:shd w:val="clear" w:color="auto" w:fill="auto"/>
          </w:tcPr>
          <w:p w14:paraId="64D77FBE" w14:textId="77777777" w:rsidR="009C05B0" w:rsidRPr="009C05B0" w:rsidRDefault="009C05B0" w:rsidP="0061596D">
            <w:pPr>
              <w:jc w:val="center"/>
              <w:rPr>
                <w:sz w:val="20"/>
                <w:szCs w:val="20"/>
              </w:rPr>
            </w:pPr>
            <w:r w:rsidRPr="009C05B0">
              <w:rPr>
                <w:sz w:val="20"/>
                <w:szCs w:val="20"/>
              </w:rPr>
              <w:t>632387, НСО, г. Куйбышев, ул. Куйбышева, 17а</w:t>
            </w:r>
          </w:p>
        </w:tc>
        <w:tc>
          <w:tcPr>
            <w:tcW w:w="1729" w:type="dxa"/>
            <w:shd w:val="clear" w:color="auto" w:fill="auto"/>
          </w:tcPr>
          <w:p w14:paraId="3A4C96C2" w14:textId="77777777" w:rsidR="009C05B0" w:rsidRPr="009C05B0" w:rsidRDefault="009C05B0" w:rsidP="0061596D">
            <w:pPr>
              <w:jc w:val="center"/>
              <w:rPr>
                <w:sz w:val="20"/>
                <w:szCs w:val="20"/>
              </w:rPr>
            </w:pPr>
            <w:proofErr w:type="spellStart"/>
            <w:r w:rsidRPr="009C05B0">
              <w:rPr>
                <w:sz w:val="20"/>
                <w:szCs w:val="20"/>
              </w:rPr>
              <w:t>Гребенщкова</w:t>
            </w:r>
            <w:proofErr w:type="spellEnd"/>
            <w:r w:rsidRPr="009C05B0">
              <w:rPr>
                <w:sz w:val="20"/>
                <w:szCs w:val="20"/>
              </w:rPr>
              <w:t xml:space="preserve"> Галина Сергеевна</w:t>
            </w:r>
          </w:p>
        </w:tc>
        <w:tc>
          <w:tcPr>
            <w:tcW w:w="1192" w:type="dxa"/>
            <w:shd w:val="clear" w:color="auto" w:fill="auto"/>
          </w:tcPr>
          <w:p w14:paraId="2740582F" w14:textId="77777777" w:rsidR="009C05B0" w:rsidRPr="009C05B0" w:rsidRDefault="009C05B0" w:rsidP="0061596D">
            <w:pPr>
              <w:jc w:val="center"/>
              <w:rPr>
                <w:sz w:val="20"/>
                <w:szCs w:val="20"/>
              </w:rPr>
            </w:pPr>
            <w:r w:rsidRPr="009C05B0">
              <w:rPr>
                <w:sz w:val="20"/>
                <w:szCs w:val="20"/>
              </w:rPr>
              <w:t>51-404,</w:t>
            </w:r>
          </w:p>
          <w:p w14:paraId="6A83D664" w14:textId="77777777" w:rsidR="009C05B0" w:rsidRPr="009C05B0" w:rsidRDefault="009C05B0" w:rsidP="0061596D">
            <w:pPr>
              <w:jc w:val="center"/>
              <w:rPr>
                <w:sz w:val="20"/>
                <w:szCs w:val="20"/>
              </w:rPr>
            </w:pPr>
            <w:r w:rsidRPr="009C05B0">
              <w:rPr>
                <w:sz w:val="20"/>
                <w:szCs w:val="20"/>
              </w:rPr>
              <w:t>8-913-757-07-31</w:t>
            </w:r>
          </w:p>
        </w:tc>
      </w:tr>
      <w:tr w:rsidR="009C05B0" w:rsidRPr="009C05B0" w14:paraId="55E7C547" w14:textId="77777777" w:rsidTr="0061596D">
        <w:trPr>
          <w:trHeight w:val="276"/>
        </w:trPr>
        <w:tc>
          <w:tcPr>
            <w:tcW w:w="675" w:type="dxa"/>
            <w:shd w:val="clear" w:color="auto" w:fill="auto"/>
          </w:tcPr>
          <w:p w14:paraId="3C1DC61D" w14:textId="77777777" w:rsidR="009C05B0" w:rsidRPr="009C05B0" w:rsidRDefault="009C05B0" w:rsidP="0061596D">
            <w:pPr>
              <w:rPr>
                <w:sz w:val="20"/>
                <w:szCs w:val="20"/>
              </w:rPr>
            </w:pPr>
          </w:p>
        </w:tc>
        <w:tc>
          <w:tcPr>
            <w:tcW w:w="1985" w:type="dxa"/>
            <w:shd w:val="clear" w:color="auto" w:fill="auto"/>
          </w:tcPr>
          <w:p w14:paraId="5D461A87" w14:textId="77777777" w:rsidR="009C05B0" w:rsidRPr="009C05B0" w:rsidRDefault="009C05B0" w:rsidP="0061596D">
            <w:pPr>
              <w:rPr>
                <w:sz w:val="20"/>
                <w:szCs w:val="20"/>
              </w:rPr>
            </w:pPr>
          </w:p>
        </w:tc>
        <w:tc>
          <w:tcPr>
            <w:tcW w:w="2694" w:type="dxa"/>
            <w:shd w:val="clear" w:color="auto" w:fill="auto"/>
          </w:tcPr>
          <w:p w14:paraId="65749EA2" w14:textId="77777777" w:rsidR="009C05B0" w:rsidRPr="009C05B0" w:rsidRDefault="009C05B0" w:rsidP="0061596D">
            <w:pPr>
              <w:jc w:val="center"/>
              <w:rPr>
                <w:sz w:val="20"/>
                <w:szCs w:val="20"/>
              </w:rPr>
            </w:pPr>
            <w:r w:rsidRPr="009C05B0">
              <w:rPr>
                <w:sz w:val="20"/>
                <w:szCs w:val="20"/>
              </w:rPr>
              <w:t>ООО «УК Фаворит»</w:t>
            </w:r>
          </w:p>
        </w:tc>
        <w:tc>
          <w:tcPr>
            <w:tcW w:w="1814" w:type="dxa"/>
            <w:shd w:val="clear" w:color="auto" w:fill="auto"/>
          </w:tcPr>
          <w:p w14:paraId="45F694C7" w14:textId="77777777" w:rsidR="009C05B0" w:rsidRPr="009C05B0" w:rsidRDefault="009C05B0" w:rsidP="0061596D">
            <w:pPr>
              <w:jc w:val="center"/>
              <w:rPr>
                <w:sz w:val="20"/>
                <w:szCs w:val="20"/>
              </w:rPr>
            </w:pPr>
            <w:r w:rsidRPr="009C05B0">
              <w:rPr>
                <w:sz w:val="20"/>
                <w:szCs w:val="20"/>
              </w:rPr>
              <w:t>632387, НСО, г. Куйбышев, ул. Куйбышева, 25, этаж 2, офис 26</w:t>
            </w:r>
          </w:p>
        </w:tc>
        <w:tc>
          <w:tcPr>
            <w:tcW w:w="1729" w:type="dxa"/>
            <w:shd w:val="clear" w:color="auto" w:fill="auto"/>
          </w:tcPr>
          <w:p w14:paraId="1FB66DA9" w14:textId="77777777" w:rsidR="009C05B0" w:rsidRPr="009C05B0" w:rsidRDefault="009C05B0" w:rsidP="0061596D">
            <w:pPr>
              <w:jc w:val="center"/>
              <w:rPr>
                <w:sz w:val="20"/>
                <w:szCs w:val="20"/>
              </w:rPr>
            </w:pPr>
            <w:r w:rsidRPr="009C05B0">
              <w:rPr>
                <w:sz w:val="20"/>
                <w:szCs w:val="20"/>
              </w:rPr>
              <w:t>Рослов Сергей Андреевич</w:t>
            </w:r>
          </w:p>
        </w:tc>
        <w:tc>
          <w:tcPr>
            <w:tcW w:w="1192" w:type="dxa"/>
            <w:shd w:val="clear" w:color="auto" w:fill="auto"/>
          </w:tcPr>
          <w:p w14:paraId="3499BE4B" w14:textId="77777777" w:rsidR="009C05B0" w:rsidRPr="009C05B0" w:rsidRDefault="009C05B0" w:rsidP="0061596D">
            <w:pPr>
              <w:jc w:val="center"/>
              <w:rPr>
                <w:sz w:val="20"/>
                <w:szCs w:val="20"/>
              </w:rPr>
            </w:pPr>
          </w:p>
          <w:p w14:paraId="09260B2E" w14:textId="77777777" w:rsidR="009C05B0" w:rsidRPr="009C05B0" w:rsidRDefault="009C05B0" w:rsidP="0061596D">
            <w:pPr>
              <w:jc w:val="center"/>
              <w:rPr>
                <w:sz w:val="20"/>
                <w:szCs w:val="20"/>
              </w:rPr>
            </w:pPr>
            <w:r w:rsidRPr="009C05B0">
              <w:rPr>
                <w:sz w:val="20"/>
                <w:szCs w:val="20"/>
              </w:rPr>
              <w:t>50-993,</w:t>
            </w:r>
          </w:p>
          <w:p w14:paraId="1387A593" w14:textId="77777777" w:rsidR="009C05B0" w:rsidRPr="009C05B0" w:rsidRDefault="009C05B0" w:rsidP="0061596D">
            <w:pPr>
              <w:jc w:val="center"/>
              <w:rPr>
                <w:sz w:val="20"/>
                <w:szCs w:val="20"/>
              </w:rPr>
            </w:pPr>
            <w:r w:rsidRPr="009C05B0">
              <w:rPr>
                <w:sz w:val="20"/>
                <w:szCs w:val="20"/>
              </w:rPr>
              <w:t>25-170</w:t>
            </w:r>
          </w:p>
        </w:tc>
      </w:tr>
      <w:tr w:rsidR="009C05B0" w:rsidRPr="009C05B0" w14:paraId="0DE3695A" w14:textId="77777777" w:rsidTr="0061596D">
        <w:trPr>
          <w:trHeight w:val="276"/>
        </w:trPr>
        <w:tc>
          <w:tcPr>
            <w:tcW w:w="675" w:type="dxa"/>
            <w:shd w:val="clear" w:color="auto" w:fill="auto"/>
          </w:tcPr>
          <w:p w14:paraId="37881C92" w14:textId="77777777" w:rsidR="009C05B0" w:rsidRPr="009C05B0" w:rsidRDefault="009C05B0" w:rsidP="0061596D">
            <w:pPr>
              <w:rPr>
                <w:sz w:val="20"/>
                <w:szCs w:val="20"/>
              </w:rPr>
            </w:pPr>
          </w:p>
        </w:tc>
        <w:tc>
          <w:tcPr>
            <w:tcW w:w="1985" w:type="dxa"/>
            <w:shd w:val="clear" w:color="auto" w:fill="auto"/>
          </w:tcPr>
          <w:p w14:paraId="7BBCD677" w14:textId="77777777" w:rsidR="009C05B0" w:rsidRPr="009C05B0" w:rsidRDefault="009C05B0" w:rsidP="0061596D">
            <w:pPr>
              <w:rPr>
                <w:sz w:val="20"/>
                <w:szCs w:val="20"/>
              </w:rPr>
            </w:pPr>
          </w:p>
        </w:tc>
        <w:tc>
          <w:tcPr>
            <w:tcW w:w="2694" w:type="dxa"/>
            <w:shd w:val="clear" w:color="auto" w:fill="auto"/>
          </w:tcPr>
          <w:p w14:paraId="167C93BC" w14:textId="77777777" w:rsidR="009C05B0" w:rsidRPr="009C05B0" w:rsidRDefault="009C05B0" w:rsidP="0061596D">
            <w:pPr>
              <w:jc w:val="center"/>
              <w:rPr>
                <w:sz w:val="20"/>
                <w:szCs w:val="20"/>
              </w:rPr>
            </w:pPr>
          </w:p>
          <w:p w14:paraId="443C5A8E" w14:textId="77777777" w:rsidR="009C05B0" w:rsidRPr="009C05B0" w:rsidRDefault="009C05B0" w:rsidP="0061596D">
            <w:pPr>
              <w:jc w:val="right"/>
              <w:rPr>
                <w:sz w:val="20"/>
                <w:szCs w:val="20"/>
              </w:rPr>
            </w:pPr>
            <w:r w:rsidRPr="009C05B0">
              <w:rPr>
                <w:sz w:val="20"/>
                <w:szCs w:val="20"/>
              </w:rPr>
              <w:t>МУП «Энергия»</w:t>
            </w:r>
          </w:p>
        </w:tc>
        <w:tc>
          <w:tcPr>
            <w:tcW w:w="1814" w:type="dxa"/>
            <w:shd w:val="clear" w:color="auto" w:fill="auto"/>
          </w:tcPr>
          <w:p w14:paraId="5A6AC975" w14:textId="77777777" w:rsidR="009C05B0" w:rsidRPr="009C05B0" w:rsidRDefault="009C05B0" w:rsidP="0061596D">
            <w:pPr>
              <w:jc w:val="center"/>
              <w:rPr>
                <w:sz w:val="20"/>
                <w:szCs w:val="20"/>
              </w:rPr>
            </w:pPr>
            <w:r w:rsidRPr="009C05B0">
              <w:rPr>
                <w:sz w:val="20"/>
                <w:szCs w:val="20"/>
              </w:rPr>
              <w:t>632387, НСО, г. Куйбышев, ул. Карла Либкнехта. 1</w:t>
            </w:r>
          </w:p>
        </w:tc>
        <w:tc>
          <w:tcPr>
            <w:tcW w:w="1729" w:type="dxa"/>
            <w:shd w:val="clear" w:color="auto" w:fill="auto"/>
          </w:tcPr>
          <w:p w14:paraId="4DBF7F78" w14:textId="77777777" w:rsidR="009C05B0" w:rsidRPr="009C05B0" w:rsidRDefault="009C05B0" w:rsidP="0061596D">
            <w:pPr>
              <w:jc w:val="center"/>
              <w:rPr>
                <w:sz w:val="20"/>
                <w:szCs w:val="20"/>
              </w:rPr>
            </w:pPr>
          </w:p>
          <w:p w14:paraId="468A02FF" w14:textId="77777777" w:rsidR="009C05B0" w:rsidRPr="009C05B0" w:rsidRDefault="009C05B0" w:rsidP="0061596D">
            <w:pPr>
              <w:jc w:val="center"/>
              <w:rPr>
                <w:sz w:val="20"/>
                <w:szCs w:val="20"/>
              </w:rPr>
            </w:pPr>
            <w:r w:rsidRPr="009C05B0">
              <w:rPr>
                <w:sz w:val="20"/>
                <w:szCs w:val="20"/>
              </w:rPr>
              <w:t>Шитов Олег Владимирович</w:t>
            </w:r>
          </w:p>
        </w:tc>
        <w:tc>
          <w:tcPr>
            <w:tcW w:w="1192" w:type="dxa"/>
            <w:shd w:val="clear" w:color="auto" w:fill="auto"/>
          </w:tcPr>
          <w:p w14:paraId="37A1D9C3" w14:textId="77777777" w:rsidR="009C05B0" w:rsidRPr="009C05B0" w:rsidRDefault="009C05B0" w:rsidP="0061596D">
            <w:pPr>
              <w:rPr>
                <w:sz w:val="20"/>
                <w:szCs w:val="20"/>
              </w:rPr>
            </w:pPr>
          </w:p>
          <w:p w14:paraId="572BE19C" w14:textId="77777777" w:rsidR="009C05B0" w:rsidRPr="009C05B0" w:rsidRDefault="009C05B0" w:rsidP="0061596D">
            <w:pPr>
              <w:jc w:val="center"/>
              <w:rPr>
                <w:sz w:val="20"/>
                <w:szCs w:val="20"/>
              </w:rPr>
            </w:pPr>
            <w:r w:rsidRPr="009C05B0">
              <w:rPr>
                <w:sz w:val="20"/>
                <w:szCs w:val="20"/>
              </w:rPr>
              <w:t>62-048,</w:t>
            </w:r>
          </w:p>
          <w:p w14:paraId="497AFA5C" w14:textId="77777777" w:rsidR="009C05B0" w:rsidRPr="009C05B0" w:rsidRDefault="009C05B0" w:rsidP="0061596D">
            <w:pPr>
              <w:jc w:val="center"/>
              <w:rPr>
                <w:sz w:val="20"/>
                <w:szCs w:val="20"/>
              </w:rPr>
            </w:pPr>
            <w:r w:rsidRPr="009C05B0">
              <w:rPr>
                <w:sz w:val="20"/>
                <w:szCs w:val="20"/>
              </w:rPr>
              <w:t>62-112</w:t>
            </w:r>
          </w:p>
        </w:tc>
      </w:tr>
      <w:tr w:rsidR="009C05B0" w:rsidRPr="009C05B0" w14:paraId="71441A00" w14:textId="77777777" w:rsidTr="0061596D">
        <w:trPr>
          <w:trHeight w:val="276"/>
        </w:trPr>
        <w:tc>
          <w:tcPr>
            <w:tcW w:w="675" w:type="dxa"/>
            <w:shd w:val="clear" w:color="auto" w:fill="auto"/>
          </w:tcPr>
          <w:p w14:paraId="684D5193" w14:textId="77777777" w:rsidR="009C05B0" w:rsidRPr="009C05B0" w:rsidRDefault="009C05B0" w:rsidP="0061596D">
            <w:pPr>
              <w:rPr>
                <w:sz w:val="20"/>
                <w:szCs w:val="20"/>
              </w:rPr>
            </w:pPr>
          </w:p>
        </w:tc>
        <w:tc>
          <w:tcPr>
            <w:tcW w:w="1985" w:type="dxa"/>
            <w:shd w:val="clear" w:color="auto" w:fill="auto"/>
          </w:tcPr>
          <w:p w14:paraId="793F50DC" w14:textId="77777777" w:rsidR="009C05B0" w:rsidRPr="009C05B0" w:rsidRDefault="009C05B0" w:rsidP="0061596D">
            <w:pPr>
              <w:rPr>
                <w:sz w:val="20"/>
                <w:szCs w:val="20"/>
              </w:rPr>
            </w:pPr>
          </w:p>
        </w:tc>
        <w:tc>
          <w:tcPr>
            <w:tcW w:w="2694" w:type="dxa"/>
            <w:shd w:val="clear" w:color="auto" w:fill="auto"/>
          </w:tcPr>
          <w:p w14:paraId="0D0E0DAC" w14:textId="77777777" w:rsidR="009C05B0" w:rsidRPr="009C05B0" w:rsidRDefault="009C05B0" w:rsidP="0061596D">
            <w:pPr>
              <w:jc w:val="center"/>
              <w:rPr>
                <w:sz w:val="20"/>
                <w:szCs w:val="20"/>
              </w:rPr>
            </w:pPr>
            <w:r w:rsidRPr="009C05B0">
              <w:rPr>
                <w:sz w:val="20"/>
                <w:szCs w:val="20"/>
              </w:rPr>
              <w:t xml:space="preserve">ООО </w:t>
            </w:r>
          </w:p>
          <w:p w14:paraId="6F2F3BCD" w14:textId="77777777" w:rsidR="009C05B0" w:rsidRPr="009C05B0" w:rsidRDefault="009C05B0" w:rsidP="0061596D">
            <w:pPr>
              <w:jc w:val="center"/>
              <w:rPr>
                <w:sz w:val="20"/>
                <w:szCs w:val="20"/>
              </w:rPr>
            </w:pPr>
            <w:r w:rsidRPr="009C05B0">
              <w:rPr>
                <w:sz w:val="20"/>
                <w:szCs w:val="20"/>
              </w:rPr>
              <w:t>«УК Надежда»</w:t>
            </w:r>
          </w:p>
        </w:tc>
        <w:tc>
          <w:tcPr>
            <w:tcW w:w="1814" w:type="dxa"/>
            <w:shd w:val="clear" w:color="auto" w:fill="auto"/>
          </w:tcPr>
          <w:p w14:paraId="021609C8" w14:textId="77777777" w:rsidR="009C05B0" w:rsidRPr="009C05B0" w:rsidRDefault="009C05B0" w:rsidP="0061596D">
            <w:pPr>
              <w:jc w:val="center"/>
              <w:rPr>
                <w:sz w:val="20"/>
                <w:szCs w:val="20"/>
              </w:rPr>
            </w:pPr>
            <w:r w:rsidRPr="009C05B0">
              <w:rPr>
                <w:sz w:val="20"/>
                <w:szCs w:val="20"/>
              </w:rPr>
              <w:t xml:space="preserve">632352, НСО, Куйбышевский район, с. </w:t>
            </w:r>
            <w:proofErr w:type="spellStart"/>
            <w:r w:rsidRPr="009C05B0">
              <w:rPr>
                <w:sz w:val="20"/>
                <w:szCs w:val="20"/>
              </w:rPr>
              <w:t>Абрамово</w:t>
            </w:r>
            <w:proofErr w:type="spellEnd"/>
            <w:r w:rsidRPr="009C05B0">
              <w:rPr>
                <w:sz w:val="20"/>
                <w:szCs w:val="20"/>
              </w:rPr>
              <w:t>, ул. Зеленая, 6</w:t>
            </w:r>
          </w:p>
        </w:tc>
        <w:tc>
          <w:tcPr>
            <w:tcW w:w="1729" w:type="dxa"/>
            <w:shd w:val="clear" w:color="auto" w:fill="auto"/>
          </w:tcPr>
          <w:p w14:paraId="2281FD1F" w14:textId="77777777" w:rsidR="009C05B0" w:rsidRPr="009C05B0" w:rsidRDefault="009C05B0" w:rsidP="0061596D">
            <w:pPr>
              <w:jc w:val="center"/>
              <w:rPr>
                <w:sz w:val="20"/>
                <w:szCs w:val="20"/>
              </w:rPr>
            </w:pPr>
            <w:r w:rsidRPr="009C05B0">
              <w:rPr>
                <w:sz w:val="20"/>
                <w:szCs w:val="20"/>
              </w:rPr>
              <w:t>Ануфриев Дмитрий Анатольевич</w:t>
            </w:r>
          </w:p>
        </w:tc>
        <w:tc>
          <w:tcPr>
            <w:tcW w:w="1192" w:type="dxa"/>
            <w:shd w:val="clear" w:color="auto" w:fill="auto"/>
          </w:tcPr>
          <w:p w14:paraId="6FD86255" w14:textId="77777777" w:rsidR="009C05B0" w:rsidRPr="009C05B0" w:rsidRDefault="009C05B0" w:rsidP="0061596D">
            <w:pPr>
              <w:jc w:val="center"/>
              <w:rPr>
                <w:sz w:val="20"/>
                <w:szCs w:val="20"/>
              </w:rPr>
            </w:pPr>
          </w:p>
          <w:p w14:paraId="5B414014" w14:textId="77777777" w:rsidR="009C05B0" w:rsidRPr="009C05B0" w:rsidRDefault="009C05B0" w:rsidP="0061596D">
            <w:pPr>
              <w:jc w:val="center"/>
              <w:rPr>
                <w:sz w:val="20"/>
                <w:szCs w:val="20"/>
              </w:rPr>
            </w:pPr>
            <w:r w:rsidRPr="009C05B0">
              <w:rPr>
                <w:sz w:val="20"/>
                <w:szCs w:val="20"/>
              </w:rPr>
              <w:t>8-913-936-48-44</w:t>
            </w:r>
          </w:p>
        </w:tc>
      </w:tr>
      <w:tr w:rsidR="009C05B0" w:rsidRPr="009C05B0" w14:paraId="27B9AFE4" w14:textId="77777777" w:rsidTr="0061596D">
        <w:trPr>
          <w:trHeight w:val="276"/>
        </w:trPr>
        <w:tc>
          <w:tcPr>
            <w:tcW w:w="675" w:type="dxa"/>
            <w:shd w:val="clear" w:color="auto" w:fill="auto"/>
          </w:tcPr>
          <w:p w14:paraId="5CA670ED" w14:textId="77777777" w:rsidR="009C05B0" w:rsidRPr="009C05B0" w:rsidRDefault="009C05B0" w:rsidP="0061596D">
            <w:pPr>
              <w:rPr>
                <w:sz w:val="20"/>
                <w:szCs w:val="20"/>
              </w:rPr>
            </w:pPr>
          </w:p>
          <w:p w14:paraId="784728E8" w14:textId="77777777" w:rsidR="009C05B0" w:rsidRPr="009C05B0" w:rsidRDefault="009C05B0" w:rsidP="0061596D">
            <w:pPr>
              <w:rPr>
                <w:sz w:val="20"/>
                <w:szCs w:val="20"/>
              </w:rPr>
            </w:pPr>
          </w:p>
        </w:tc>
        <w:tc>
          <w:tcPr>
            <w:tcW w:w="1985" w:type="dxa"/>
            <w:shd w:val="clear" w:color="auto" w:fill="auto"/>
          </w:tcPr>
          <w:p w14:paraId="5CF9534D" w14:textId="77777777" w:rsidR="009C05B0" w:rsidRPr="009C05B0" w:rsidRDefault="009C05B0" w:rsidP="0061596D">
            <w:pPr>
              <w:rPr>
                <w:sz w:val="20"/>
                <w:szCs w:val="20"/>
              </w:rPr>
            </w:pPr>
          </w:p>
        </w:tc>
        <w:tc>
          <w:tcPr>
            <w:tcW w:w="2694" w:type="dxa"/>
            <w:shd w:val="clear" w:color="auto" w:fill="auto"/>
          </w:tcPr>
          <w:p w14:paraId="63FD9719" w14:textId="77777777" w:rsidR="009C05B0" w:rsidRPr="009C05B0" w:rsidRDefault="009C05B0" w:rsidP="0061596D">
            <w:pPr>
              <w:jc w:val="center"/>
              <w:rPr>
                <w:sz w:val="20"/>
                <w:szCs w:val="20"/>
              </w:rPr>
            </w:pPr>
            <w:r w:rsidRPr="009C05B0">
              <w:rPr>
                <w:sz w:val="20"/>
                <w:szCs w:val="20"/>
              </w:rPr>
              <w:t>ООО «</w:t>
            </w:r>
            <w:proofErr w:type="spellStart"/>
            <w:r w:rsidRPr="009C05B0">
              <w:rPr>
                <w:sz w:val="20"/>
                <w:szCs w:val="20"/>
              </w:rPr>
              <w:t>Новосибирскнефтебытторгсервис</w:t>
            </w:r>
            <w:proofErr w:type="spellEnd"/>
            <w:r w:rsidRPr="009C05B0">
              <w:rPr>
                <w:sz w:val="20"/>
                <w:szCs w:val="20"/>
              </w:rPr>
              <w:t>»</w:t>
            </w:r>
          </w:p>
        </w:tc>
        <w:tc>
          <w:tcPr>
            <w:tcW w:w="1814" w:type="dxa"/>
            <w:shd w:val="clear" w:color="auto" w:fill="auto"/>
          </w:tcPr>
          <w:p w14:paraId="129A8A07" w14:textId="77777777" w:rsidR="009C05B0" w:rsidRPr="009C05B0" w:rsidRDefault="009C05B0" w:rsidP="0061596D">
            <w:pPr>
              <w:jc w:val="center"/>
              <w:rPr>
                <w:sz w:val="20"/>
                <w:szCs w:val="20"/>
              </w:rPr>
            </w:pPr>
            <w:r w:rsidRPr="009C05B0">
              <w:rPr>
                <w:sz w:val="20"/>
                <w:szCs w:val="20"/>
              </w:rPr>
              <w:t>632382, НСО, г. Куйбышев, ул. Партизанская, 111</w:t>
            </w:r>
          </w:p>
        </w:tc>
        <w:tc>
          <w:tcPr>
            <w:tcW w:w="1729" w:type="dxa"/>
            <w:shd w:val="clear" w:color="auto" w:fill="auto"/>
          </w:tcPr>
          <w:p w14:paraId="4DADF041" w14:textId="77777777" w:rsidR="009C05B0" w:rsidRPr="009C05B0" w:rsidRDefault="009C05B0" w:rsidP="0061596D">
            <w:pPr>
              <w:jc w:val="center"/>
              <w:rPr>
                <w:sz w:val="20"/>
                <w:szCs w:val="20"/>
              </w:rPr>
            </w:pPr>
            <w:proofErr w:type="spellStart"/>
            <w:r w:rsidRPr="009C05B0">
              <w:rPr>
                <w:sz w:val="20"/>
                <w:szCs w:val="20"/>
              </w:rPr>
              <w:t>Арабинский</w:t>
            </w:r>
            <w:proofErr w:type="spellEnd"/>
            <w:r w:rsidRPr="009C05B0">
              <w:rPr>
                <w:sz w:val="20"/>
                <w:szCs w:val="20"/>
              </w:rPr>
              <w:t xml:space="preserve"> Михаил Юрьевич</w:t>
            </w:r>
          </w:p>
        </w:tc>
        <w:tc>
          <w:tcPr>
            <w:tcW w:w="1192" w:type="dxa"/>
            <w:shd w:val="clear" w:color="auto" w:fill="auto"/>
          </w:tcPr>
          <w:p w14:paraId="24E6D2EB" w14:textId="77777777" w:rsidR="009C05B0" w:rsidRPr="009C05B0" w:rsidRDefault="009C05B0" w:rsidP="0061596D">
            <w:pPr>
              <w:jc w:val="center"/>
              <w:rPr>
                <w:sz w:val="20"/>
                <w:szCs w:val="20"/>
              </w:rPr>
            </w:pPr>
            <w:r w:rsidRPr="009C05B0">
              <w:rPr>
                <w:sz w:val="20"/>
                <w:szCs w:val="20"/>
              </w:rPr>
              <w:t>67-020,</w:t>
            </w:r>
          </w:p>
          <w:p w14:paraId="46364B07" w14:textId="77777777" w:rsidR="009C05B0" w:rsidRPr="009C05B0" w:rsidRDefault="009C05B0" w:rsidP="0061596D">
            <w:pPr>
              <w:jc w:val="center"/>
              <w:rPr>
                <w:sz w:val="20"/>
                <w:szCs w:val="20"/>
              </w:rPr>
            </w:pPr>
            <w:r w:rsidRPr="009C05B0">
              <w:rPr>
                <w:sz w:val="20"/>
                <w:szCs w:val="20"/>
              </w:rPr>
              <w:t>63-250,</w:t>
            </w:r>
          </w:p>
          <w:p w14:paraId="2BE9143A" w14:textId="77777777" w:rsidR="009C05B0" w:rsidRPr="009C05B0" w:rsidRDefault="009C05B0" w:rsidP="0061596D">
            <w:pPr>
              <w:jc w:val="center"/>
              <w:rPr>
                <w:sz w:val="20"/>
                <w:szCs w:val="20"/>
              </w:rPr>
            </w:pPr>
            <w:r w:rsidRPr="009C05B0">
              <w:rPr>
                <w:sz w:val="20"/>
                <w:szCs w:val="20"/>
              </w:rPr>
              <w:t>63-250</w:t>
            </w:r>
          </w:p>
        </w:tc>
      </w:tr>
      <w:tr w:rsidR="009C05B0" w:rsidRPr="009C05B0" w14:paraId="552E675A" w14:textId="77777777" w:rsidTr="0061596D">
        <w:trPr>
          <w:trHeight w:val="276"/>
        </w:trPr>
        <w:tc>
          <w:tcPr>
            <w:tcW w:w="675" w:type="dxa"/>
            <w:shd w:val="clear" w:color="auto" w:fill="auto"/>
          </w:tcPr>
          <w:p w14:paraId="199D87DC" w14:textId="77777777" w:rsidR="009C05B0" w:rsidRPr="009C05B0" w:rsidRDefault="009C05B0" w:rsidP="0061596D">
            <w:pPr>
              <w:rPr>
                <w:sz w:val="20"/>
                <w:szCs w:val="20"/>
              </w:rPr>
            </w:pPr>
          </w:p>
        </w:tc>
        <w:tc>
          <w:tcPr>
            <w:tcW w:w="1985" w:type="dxa"/>
            <w:shd w:val="clear" w:color="auto" w:fill="auto"/>
          </w:tcPr>
          <w:p w14:paraId="4B71C815" w14:textId="77777777" w:rsidR="009C05B0" w:rsidRPr="009C05B0" w:rsidRDefault="009C05B0" w:rsidP="0061596D">
            <w:pPr>
              <w:rPr>
                <w:sz w:val="20"/>
                <w:szCs w:val="20"/>
              </w:rPr>
            </w:pPr>
          </w:p>
        </w:tc>
        <w:tc>
          <w:tcPr>
            <w:tcW w:w="2694" w:type="dxa"/>
            <w:shd w:val="clear" w:color="auto" w:fill="auto"/>
          </w:tcPr>
          <w:p w14:paraId="67159A34" w14:textId="77777777" w:rsidR="009C05B0" w:rsidRPr="009C05B0" w:rsidRDefault="009C05B0" w:rsidP="0061596D">
            <w:pPr>
              <w:jc w:val="center"/>
              <w:rPr>
                <w:sz w:val="20"/>
                <w:szCs w:val="20"/>
              </w:rPr>
            </w:pPr>
            <w:r w:rsidRPr="009C05B0">
              <w:rPr>
                <w:sz w:val="20"/>
                <w:szCs w:val="20"/>
              </w:rPr>
              <w:t>ООО «</w:t>
            </w:r>
            <w:proofErr w:type="spellStart"/>
            <w:r w:rsidRPr="009C05B0">
              <w:rPr>
                <w:sz w:val="20"/>
                <w:szCs w:val="20"/>
              </w:rPr>
              <w:t>АгроНива</w:t>
            </w:r>
            <w:proofErr w:type="spellEnd"/>
            <w:r w:rsidRPr="009C05B0">
              <w:rPr>
                <w:sz w:val="20"/>
                <w:szCs w:val="20"/>
              </w:rPr>
              <w:t>»</w:t>
            </w:r>
          </w:p>
        </w:tc>
        <w:tc>
          <w:tcPr>
            <w:tcW w:w="1814" w:type="dxa"/>
            <w:shd w:val="clear" w:color="auto" w:fill="auto"/>
          </w:tcPr>
          <w:p w14:paraId="42C9AF28" w14:textId="77777777" w:rsidR="009C05B0" w:rsidRPr="009C05B0" w:rsidRDefault="009C05B0" w:rsidP="0061596D">
            <w:pPr>
              <w:jc w:val="center"/>
              <w:rPr>
                <w:sz w:val="20"/>
                <w:szCs w:val="20"/>
              </w:rPr>
            </w:pPr>
            <w:proofErr w:type="gramStart"/>
            <w:r w:rsidRPr="009C05B0">
              <w:rPr>
                <w:sz w:val="20"/>
                <w:szCs w:val="20"/>
              </w:rPr>
              <w:t>632387,НСО</w:t>
            </w:r>
            <w:proofErr w:type="gramEnd"/>
            <w:r w:rsidRPr="009C05B0">
              <w:rPr>
                <w:sz w:val="20"/>
                <w:szCs w:val="20"/>
              </w:rPr>
              <w:t>. г. Новосибирск, ул. Куйбышева,28</w:t>
            </w:r>
          </w:p>
        </w:tc>
        <w:tc>
          <w:tcPr>
            <w:tcW w:w="1729" w:type="dxa"/>
            <w:shd w:val="clear" w:color="auto" w:fill="auto"/>
          </w:tcPr>
          <w:p w14:paraId="4E516B72" w14:textId="77777777" w:rsidR="009C05B0" w:rsidRPr="009C05B0" w:rsidRDefault="009C05B0" w:rsidP="0061596D">
            <w:pPr>
              <w:jc w:val="center"/>
              <w:rPr>
                <w:sz w:val="20"/>
                <w:szCs w:val="20"/>
              </w:rPr>
            </w:pPr>
            <w:r w:rsidRPr="009C05B0">
              <w:rPr>
                <w:sz w:val="20"/>
                <w:szCs w:val="20"/>
              </w:rPr>
              <w:t>Щербаков Алексей Геннадьевич</w:t>
            </w:r>
          </w:p>
        </w:tc>
        <w:tc>
          <w:tcPr>
            <w:tcW w:w="1192" w:type="dxa"/>
            <w:shd w:val="clear" w:color="auto" w:fill="auto"/>
          </w:tcPr>
          <w:p w14:paraId="2493CD0E" w14:textId="77777777" w:rsidR="009C05B0" w:rsidRPr="009C05B0" w:rsidRDefault="009C05B0" w:rsidP="0061596D">
            <w:pPr>
              <w:jc w:val="center"/>
              <w:rPr>
                <w:sz w:val="20"/>
                <w:szCs w:val="20"/>
              </w:rPr>
            </w:pPr>
            <w:r w:rsidRPr="009C05B0">
              <w:rPr>
                <w:sz w:val="20"/>
                <w:szCs w:val="20"/>
              </w:rPr>
              <w:t>8-913-955-55-03</w:t>
            </w:r>
          </w:p>
        </w:tc>
      </w:tr>
      <w:tr w:rsidR="009C05B0" w:rsidRPr="009C05B0" w14:paraId="03D544B4" w14:textId="77777777" w:rsidTr="0061596D">
        <w:trPr>
          <w:trHeight w:val="276"/>
        </w:trPr>
        <w:tc>
          <w:tcPr>
            <w:tcW w:w="675" w:type="dxa"/>
            <w:shd w:val="clear" w:color="auto" w:fill="auto"/>
          </w:tcPr>
          <w:p w14:paraId="703FDCA8" w14:textId="77777777" w:rsidR="009C05B0" w:rsidRPr="009C05B0" w:rsidRDefault="009C05B0" w:rsidP="0061596D">
            <w:pPr>
              <w:rPr>
                <w:sz w:val="20"/>
                <w:szCs w:val="20"/>
              </w:rPr>
            </w:pPr>
          </w:p>
        </w:tc>
        <w:tc>
          <w:tcPr>
            <w:tcW w:w="1985" w:type="dxa"/>
            <w:shd w:val="clear" w:color="auto" w:fill="auto"/>
          </w:tcPr>
          <w:p w14:paraId="5D0107A0" w14:textId="77777777" w:rsidR="009C05B0" w:rsidRPr="009C05B0" w:rsidRDefault="009C05B0" w:rsidP="0061596D">
            <w:pPr>
              <w:rPr>
                <w:sz w:val="20"/>
                <w:szCs w:val="20"/>
              </w:rPr>
            </w:pPr>
          </w:p>
        </w:tc>
        <w:tc>
          <w:tcPr>
            <w:tcW w:w="2694" w:type="dxa"/>
            <w:shd w:val="clear" w:color="auto" w:fill="auto"/>
          </w:tcPr>
          <w:p w14:paraId="0B8E62DD" w14:textId="77777777" w:rsidR="009C05B0" w:rsidRPr="009C05B0" w:rsidRDefault="009C05B0" w:rsidP="0061596D">
            <w:pPr>
              <w:jc w:val="center"/>
              <w:rPr>
                <w:sz w:val="20"/>
                <w:szCs w:val="20"/>
              </w:rPr>
            </w:pPr>
            <w:r w:rsidRPr="009C05B0">
              <w:rPr>
                <w:sz w:val="20"/>
                <w:szCs w:val="20"/>
              </w:rPr>
              <w:t>ООО «</w:t>
            </w:r>
            <w:proofErr w:type="spellStart"/>
            <w:r w:rsidRPr="009C05B0">
              <w:rPr>
                <w:sz w:val="20"/>
                <w:szCs w:val="20"/>
              </w:rPr>
              <w:t>Сибводмелиорация</w:t>
            </w:r>
            <w:proofErr w:type="spellEnd"/>
            <w:r w:rsidRPr="009C05B0">
              <w:rPr>
                <w:sz w:val="20"/>
                <w:szCs w:val="20"/>
              </w:rPr>
              <w:t>»</w:t>
            </w:r>
          </w:p>
        </w:tc>
        <w:tc>
          <w:tcPr>
            <w:tcW w:w="1814" w:type="dxa"/>
            <w:shd w:val="clear" w:color="auto" w:fill="auto"/>
          </w:tcPr>
          <w:p w14:paraId="707374AD" w14:textId="77777777" w:rsidR="009C05B0" w:rsidRPr="009C05B0" w:rsidRDefault="009C05B0" w:rsidP="0061596D">
            <w:pPr>
              <w:jc w:val="center"/>
              <w:rPr>
                <w:sz w:val="20"/>
                <w:szCs w:val="20"/>
              </w:rPr>
            </w:pPr>
            <w:r w:rsidRPr="009C05B0">
              <w:rPr>
                <w:sz w:val="20"/>
                <w:szCs w:val="20"/>
              </w:rPr>
              <w:t>632385, НСО, г. Куйбышев, ул. Путевая, 4</w:t>
            </w:r>
          </w:p>
        </w:tc>
        <w:tc>
          <w:tcPr>
            <w:tcW w:w="1729" w:type="dxa"/>
            <w:shd w:val="clear" w:color="auto" w:fill="auto"/>
          </w:tcPr>
          <w:p w14:paraId="184FFA20" w14:textId="77777777" w:rsidR="009C05B0" w:rsidRPr="009C05B0" w:rsidRDefault="009C05B0" w:rsidP="0061596D">
            <w:pPr>
              <w:jc w:val="center"/>
              <w:rPr>
                <w:sz w:val="20"/>
                <w:szCs w:val="20"/>
              </w:rPr>
            </w:pPr>
            <w:proofErr w:type="spellStart"/>
            <w:r w:rsidRPr="009C05B0">
              <w:rPr>
                <w:sz w:val="20"/>
                <w:szCs w:val="20"/>
              </w:rPr>
              <w:t>Штырлов</w:t>
            </w:r>
            <w:proofErr w:type="spellEnd"/>
            <w:r w:rsidRPr="009C05B0">
              <w:rPr>
                <w:sz w:val="20"/>
                <w:szCs w:val="20"/>
              </w:rPr>
              <w:t xml:space="preserve"> Александр Анатольевич</w:t>
            </w:r>
          </w:p>
        </w:tc>
        <w:tc>
          <w:tcPr>
            <w:tcW w:w="1192" w:type="dxa"/>
            <w:shd w:val="clear" w:color="auto" w:fill="auto"/>
          </w:tcPr>
          <w:p w14:paraId="4F3B590B" w14:textId="77777777" w:rsidR="009C05B0" w:rsidRPr="009C05B0" w:rsidRDefault="009C05B0" w:rsidP="0061596D">
            <w:pPr>
              <w:jc w:val="center"/>
              <w:rPr>
                <w:sz w:val="20"/>
                <w:szCs w:val="20"/>
              </w:rPr>
            </w:pPr>
          </w:p>
          <w:p w14:paraId="32D3D669" w14:textId="77777777" w:rsidR="009C05B0" w:rsidRPr="009C05B0" w:rsidRDefault="009C05B0" w:rsidP="0061596D">
            <w:pPr>
              <w:jc w:val="center"/>
              <w:rPr>
                <w:sz w:val="20"/>
                <w:szCs w:val="20"/>
              </w:rPr>
            </w:pPr>
            <w:r w:rsidRPr="009C05B0">
              <w:rPr>
                <w:sz w:val="20"/>
                <w:szCs w:val="20"/>
              </w:rPr>
              <w:t>50-491</w:t>
            </w:r>
          </w:p>
        </w:tc>
      </w:tr>
      <w:tr w:rsidR="009C05B0" w:rsidRPr="009C05B0" w14:paraId="04E92E2B" w14:textId="77777777" w:rsidTr="0061596D">
        <w:trPr>
          <w:trHeight w:val="276"/>
        </w:trPr>
        <w:tc>
          <w:tcPr>
            <w:tcW w:w="675" w:type="dxa"/>
            <w:shd w:val="clear" w:color="auto" w:fill="auto"/>
          </w:tcPr>
          <w:p w14:paraId="27B9569A" w14:textId="77777777" w:rsidR="009C05B0" w:rsidRPr="009C05B0" w:rsidRDefault="009C05B0" w:rsidP="0061596D">
            <w:pPr>
              <w:rPr>
                <w:sz w:val="20"/>
                <w:szCs w:val="20"/>
              </w:rPr>
            </w:pPr>
          </w:p>
        </w:tc>
        <w:tc>
          <w:tcPr>
            <w:tcW w:w="1985" w:type="dxa"/>
            <w:shd w:val="clear" w:color="auto" w:fill="auto"/>
          </w:tcPr>
          <w:p w14:paraId="0C3C280B" w14:textId="77777777" w:rsidR="009C05B0" w:rsidRPr="009C05B0" w:rsidRDefault="009C05B0" w:rsidP="0061596D">
            <w:pPr>
              <w:rPr>
                <w:sz w:val="20"/>
                <w:szCs w:val="20"/>
              </w:rPr>
            </w:pPr>
          </w:p>
        </w:tc>
        <w:tc>
          <w:tcPr>
            <w:tcW w:w="2694" w:type="dxa"/>
            <w:shd w:val="clear" w:color="auto" w:fill="auto"/>
          </w:tcPr>
          <w:p w14:paraId="7AD8D628" w14:textId="77777777" w:rsidR="009C05B0" w:rsidRPr="009C05B0" w:rsidRDefault="009C05B0" w:rsidP="0061596D">
            <w:pPr>
              <w:jc w:val="center"/>
              <w:rPr>
                <w:sz w:val="20"/>
                <w:szCs w:val="20"/>
              </w:rPr>
            </w:pPr>
            <w:r w:rsidRPr="009C05B0">
              <w:rPr>
                <w:sz w:val="20"/>
                <w:szCs w:val="20"/>
              </w:rPr>
              <w:t>ООО «Агро-Сервис»</w:t>
            </w:r>
          </w:p>
        </w:tc>
        <w:tc>
          <w:tcPr>
            <w:tcW w:w="1814" w:type="dxa"/>
            <w:shd w:val="clear" w:color="auto" w:fill="auto"/>
          </w:tcPr>
          <w:p w14:paraId="6B9CA428" w14:textId="77777777" w:rsidR="009C05B0" w:rsidRPr="009C05B0" w:rsidRDefault="009C05B0" w:rsidP="0061596D">
            <w:pPr>
              <w:jc w:val="center"/>
              <w:rPr>
                <w:sz w:val="20"/>
                <w:szCs w:val="20"/>
              </w:rPr>
            </w:pPr>
            <w:r w:rsidRPr="009C05B0">
              <w:rPr>
                <w:sz w:val="20"/>
                <w:szCs w:val="20"/>
              </w:rPr>
              <w:t>632387, НСО, г. Куйбышев, ул. Куйбышева, 28</w:t>
            </w:r>
          </w:p>
        </w:tc>
        <w:tc>
          <w:tcPr>
            <w:tcW w:w="1729" w:type="dxa"/>
            <w:shd w:val="clear" w:color="auto" w:fill="auto"/>
          </w:tcPr>
          <w:p w14:paraId="73527476" w14:textId="77777777" w:rsidR="009C05B0" w:rsidRPr="009C05B0" w:rsidRDefault="009C05B0" w:rsidP="0061596D">
            <w:pPr>
              <w:jc w:val="center"/>
              <w:rPr>
                <w:sz w:val="20"/>
                <w:szCs w:val="20"/>
              </w:rPr>
            </w:pPr>
            <w:proofErr w:type="spellStart"/>
            <w:r w:rsidRPr="009C05B0">
              <w:rPr>
                <w:sz w:val="20"/>
                <w:szCs w:val="20"/>
              </w:rPr>
              <w:t>Ряписов</w:t>
            </w:r>
            <w:proofErr w:type="spellEnd"/>
            <w:r w:rsidRPr="009C05B0">
              <w:rPr>
                <w:sz w:val="20"/>
                <w:szCs w:val="20"/>
              </w:rPr>
              <w:t xml:space="preserve"> Максим Владимирович</w:t>
            </w:r>
          </w:p>
        </w:tc>
        <w:tc>
          <w:tcPr>
            <w:tcW w:w="1192" w:type="dxa"/>
            <w:shd w:val="clear" w:color="auto" w:fill="auto"/>
          </w:tcPr>
          <w:p w14:paraId="3D4ABC4B" w14:textId="77777777" w:rsidR="009C05B0" w:rsidRPr="009C05B0" w:rsidRDefault="009C05B0" w:rsidP="0061596D">
            <w:pPr>
              <w:jc w:val="center"/>
              <w:rPr>
                <w:sz w:val="20"/>
                <w:szCs w:val="20"/>
              </w:rPr>
            </w:pPr>
            <w:r w:rsidRPr="009C05B0">
              <w:rPr>
                <w:sz w:val="20"/>
                <w:szCs w:val="20"/>
              </w:rPr>
              <w:t>22-809,</w:t>
            </w:r>
          </w:p>
          <w:p w14:paraId="77265299" w14:textId="77777777" w:rsidR="009C05B0" w:rsidRPr="009C05B0" w:rsidRDefault="009C05B0" w:rsidP="0061596D">
            <w:pPr>
              <w:jc w:val="center"/>
              <w:rPr>
                <w:sz w:val="20"/>
                <w:szCs w:val="20"/>
              </w:rPr>
            </w:pPr>
            <w:r w:rsidRPr="009C05B0">
              <w:rPr>
                <w:sz w:val="20"/>
                <w:szCs w:val="20"/>
              </w:rPr>
              <w:t>22-488,</w:t>
            </w:r>
          </w:p>
          <w:p w14:paraId="143BB11E" w14:textId="77777777" w:rsidR="009C05B0" w:rsidRPr="009C05B0" w:rsidRDefault="009C05B0" w:rsidP="0061596D">
            <w:pPr>
              <w:jc w:val="center"/>
              <w:rPr>
                <w:sz w:val="20"/>
                <w:szCs w:val="20"/>
              </w:rPr>
            </w:pPr>
            <w:r w:rsidRPr="009C05B0">
              <w:rPr>
                <w:sz w:val="20"/>
                <w:szCs w:val="20"/>
              </w:rPr>
              <w:t>22-448,</w:t>
            </w:r>
          </w:p>
          <w:p w14:paraId="5106975A" w14:textId="77777777" w:rsidR="009C05B0" w:rsidRPr="009C05B0" w:rsidRDefault="009C05B0" w:rsidP="0061596D">
            <w:pPr>
              <w:jc w:val="center"/>
              <w:rPr>
                <w:sz w:val="20"/>
                <w:szCs w:val="20"/>
              </w:rPr>
            </w:pPr>
            <w:r w:rsidRPr="009C05B0">
              <w:rPr>
                <w:sz w:val="20"/>
                <w:szCs w:val="20"/>
              </w:rPr>
              <w:t>21-752</w:t>
            </w:r>
          </w:p>
        </w:tc>
      </w:tr>
      <w:tr w:rsidR="009C05B0" w:rsidRPr="009C05B0" w14:paraId="296EDB7F" w14:textId="77777777" w:rsidTr="0061596D">
        <w:trPr>
          <w:trHeight w:val="276"/>
        </w:trPr>
        <w:tc>
          <w:tcPr>
            <w:tcW w:w="675" w:type="dxa"/>
            <w:shd w:val="clear" w:color="auto" w:fill="auto"/>
          </w:tcPr>
          <w:p w14:paraId="009CCC44" w14:textId="77777777" w:rsidR="009C05B0" w:rsidRPr="009C05B0" w:rsidRDefault="009C05B0" w:rsidP="0061596D">
            <w:pPr>
              <w:rPr>
                <w:sz w:val="20"/>
                <w:szCs w:val="20"/>
              </w:rPr>
            </w:pPr>
          </w:p>
        </w:tc>
        <w:tc>
          <w:tcPr>
            <w:tcW w:w="1985" w:type="dxa"/>
            <w:shd w:val="clear" w:color="auto" w:fill="auto"/>
          </w:tcPr>
          <w:p w14:paraId="1A54F95D" w14:textId="77777777" w:rsidR="009C05B0" w:rsidRPr="009C05B0" w:rsidRDefault="009C05B0" w:rsidP="0061596D">
            <w:pPr>
              <w:rPr>
                <w:sz w:val="20"/>
                <w:szCs w:val="20"/>
              </w:rPr>
            </w:pPr>
          </w:p>
        </w:tc>
        <w:tc>
          <w:tcPr>
            <w:tcW w:w="2694" w:type="dxa"/>
            <w:shd w:val="clear" w:color="auto" w:fill="auto"/>
          </w:tcPr>
          <w:p w14:paraId="48EF2227" w14:textId="77777777" w:rsidR="009C05B0" w:rsidRPr="009C05B0" w:rsidRDefault="009C05B0" w:rsidP="0061596D">
            <w:pPr>
              <w:jc w:val="center"/>
              <w:rPr>
                <w:sz w:val="20"/>
                <w:szCs w:val="20"/>
              </w:rPr>
            </w:pPr>
          </w:p>
          <w:p w14:paraId="18FE0E72" w14:textId="77777777" w:rsidR="009C05B0" w:rsidRPr="009C05B0" w:rsidRDefault="009C05B0" w:rsidP="0061596D">
            <w:pPr>
              <w:jc w:val="center"/>
              <w:rPr>
                <w:sz w:val="20"/>
                <w:szCs w:val="20"/>
              </w:rPr>
            </w:pPr>
            <w:r w:rsidRPr="009C05B0">
              <w:rPr>
                <w:sz w:val="20"/>
                <w:szCs w:val="20"/>
              </w:rPr>
              <w:t>ООО «</w:t>
            </w:r>
            <w:proofErr w:type="spellStart"/>
            <w:r w:rsidRPr="009C05B0">
              <w:rPr>
                <w:sz w:val="20"/>
                <w:szCs w:val="20"/>
              </w:rPr>
              <w:t>Электростроймонтаж</w:t>
            </w:r>
            <w:proofErr w:type="spellEnd"/>
            <w:r w:rsidRPr="009C05B0">
              <w:rPr>
                <w:sz w:val="20"/>
                <w:szCs w:val="20"/>
              </w:rPr>
              <w:t>»</w:t>
            </w:r>
          </w:p>
        </w:tc>
        <w:tc>
          <w:tcPr>
            <w:tcW w:w="1814" w:type="dxa"/>
            <w:shd w:val="clear" w:color="auto" w:fill="auto"/>
          </w:tcPr>
          <w:p w14:paraId="657CE628" w14:textId="77777777" w:rsidR="009C05B0" w:rsidRPr="009C05B0" w:rsidRDefault="009C05B0" w:rsidP="0061596D">
            <w:pPr>
              <w:jc w:val="center"/>
              <w:rPr>
                <w:sz w:val="20"/>
                <w:szCs w:val="20"/>
              </w:rPr>
            </w:pPr>
          </w:p>
          <w:p w14:paraId="039675F6" w14:textId="77777777" w:rsidR="009C05B0" w:rsidRPr="009C05B0" w:rsidRDefault="009C05B0" w:rsidP="0061596D">
            <w:pPr>
              <w:jc w:val="center"/>
              <w:rPr>
                <w:sz w:val="20"/>
                <w:szCs w:val="20"/>
              </w:rPr>
            </w:pPr>
            <w:proofErr w:type="gramStart"/>
            <w:r w:rsidRPr="009C05B0">
              <w:rPr>
                <w:sz w:val="20"/>
                <w:szCs w:val="20"/>
              </w:rPr>
              <w:t>632387,НСО</w:t>
            </w:r>
            <w:proofErr w:type="gramEnd"/>
            <w:r w:rsidRPr="009C05B0">
              <w:rPr>
                <w:sz w:val="20"/>
                <w:szCs w:val="20"/>
              </w:rPr>
              <w:t xml:space="preserve">, ул. </w:t>
            </w:r>
            <w:proofErr w:type="spellStart"/>
            <w:r w:rsidRPr="009C05B0">
              <w:rPr>
                <w:sz w:val="20"/>
                <w:szCs w:val="20"/>
              </w:rPr>
              <w:t>Краскома</w:t>
            </w:r>
            <w:proofErr w:type="spellEnd"/>
            <w:r w:rsidRPr="009C05B0">
              <w:rPr>
                <w:sz w:val="20"/>
                <w:szCs w:val="20"/>
              </w:rPr>
              <w:t>, дом 35</w:t>
            </w:r>
          </w:p>
        </w:tc>
        <w:tc>
          <w:tcPr>
            <w:tcW w:w="1729" w:type="dxa"/>
            <w:shd w:val="clear" w:color="auto" w:fill="auto"/>
          </w:tcPr>
          <w:p w14:paraId="3E380149" w14:textId="77777777" w:rsidR="009C05B0" w:rsidRPr="009C05B0" w:rsidRDefault="009C05B0" w:rsidP="0061596D">
            <w:pPr>
              <w:jc w:val="center"/>
              <w:rPr>
                <w:sz w:val="20"/>
                <w:szCs w:val="20"/>
              </w:rPr>
            </w:pPr>
          </w:p>
          <w:p w14:paraId="059619BA" w14:textId="77777777" w:rsidR="009C05B0" w:rsidRPr="009C05B0" w:rsidRDefault="009C05B0" w:rsidP="0061596D">
            <w:pPr>
              <w:jc w:val="center"/>
              <w:rPr>
                <w:sz w:val="20"/>
                <w:szCs w:val="20"/>
              </w:rPr>
            </w:pPr>
            <w:proofErr w:type="spellStart"/>
            <w:r w:rsidRPr="009C05B0">
              <w:rPr>
                <w:sz w:val="20"/>
                <w:szCs w:val="20"/>
              </w:rPr>
              <w:t>Синихинский</w:t>
            </w:r>
            <w:proofErr w:type="spellEnd"/>
            <w:r w:rsidRPr="009C05B0">
              <w:rPr>
                <w:sz w:val="20"/>
                <w:szCs w:val="20"/>
              </w:rPr>
              <w:t xml:space="preserve"> Владимир Владимирович</w:t>
            </w:r>
          </w:p>
        </w:tc>
        <w:tc>
          <w:tcPr>
            <w:tcW w:w="1192" w:type="dxa"/>
            <w:shd w:val="clear" w:color="auto" w:fill="auto"/>
          </w:tcPr>
          <w:p w14:paraId="6A659DA1" w14:textId="77777777" w:rsidR="009C05B0" w:rsidRPr="009C05B0" w:rsidRDefault="009C05B0" w:rsidP="0061596D">
            <w:pPr>
              <w:jc w:val="center"/>
              <w:rPr>
                <w:sz w:val="20"/>
                <w:szCs w:val="20"/>
              </w:rPr>
            </w:pPr>
          </w:p>
          <w:p w14:paraId="575D1802" w14:textId="77777777" w:rsidR="009C05B0" w:rsidRPr="009C05B0" w:rsidRDefault="009C05B0" w:rsidP="0061596D">
            <w:pPr>
              <w:jc w:val="center"/>
              <w:rPr>
                <w:sz w:val="20"/>
                <w:szCs w:val="20"/>
              </w:rPr>
            </w:pPr>
            <w:r w:rsidRPr="009C05B0">
              <w:rPr>
                <w:sz w:val="20"/>
                <w:szCs w:val="20"/>
              </w:rPr>
              <w:t>8-958-092-01-91</w:t>
            </w:r>
          </w:p>
        </w:tc>
      </w:tr>
      <w:tr w:rsidR="009C05B0" w:rsidRPr="009C05B0" w14:paraId="1B046F7B" w14:textId="77777777" w:rsidTr="0061596D">
        <w:trPr>
          <w:trHeight w:val="276"/>
        </w:trPr>
        <w:tc>
          <w:tcPr>
            <w:tcW w:w="675" w:type="dxa"/>
            <w:shd w:val="clear" w:color="auto" w:fill="auto"/>
          </w:tcPr>
          <w:p w14:paraId="1CE757A7" w14:textId="77777777" w:rsidR="009C05B0" w:rsidRPr="009C05B0" w:rsidRDefault="009C05B0" w:rsidP="0061596D">
            <w:pPr>
              <w:rPr>
                <w:sz w:val="20"/>
                <w:szCs w:val="20"/>
              </w:rPr>
            </w:pPr>
          </w:p>
        </w:tc>
        <w:tc>
          <w:tcPr>
            <w:tcW w:w="1985" w:type="dxa"/>
            <w:shd w:val="clear" w:color="auto" w:fill="auto"/>
          </w:tcPr>
          <w:p w14:paraId="721A6434" w14:textId="77777777" w:rsidR="009C05B0" w:rsidRPr="009C05B0" w:rsidRDefault="009C05B0" w:rsidP="0061596D">
            <w:pPr>
              <w:rPr>
                <w:sz w:val="20"/>
                <w:szCs w:val="20"/>
              </w:rPr>
            </w:pPr>
          </w:p>
        </w:tc>
        <w:tc>
          <w:tcPr>
            <w:tcW w:w="2694" w:type="dxa"/>
            <w:shd w:val="clear" w:color="auto" w:fill="auto"/>
          </w:tcPr>
          <w:p w14:paraId="7983041E" w14:textId="77777777" w:rsidR="009C05B0" w:rsidRPr="009C05B0" w:rsidRDefault="009C05B0" w:rsidP="0061596D">
            <w:pPr>
              <w:jc w:val="center"/>
              <w:rPr>
                <w:sz w:val="20"/>
                <w:szCs w:val="20"/>
              </w:rPr>
            </w:pPr>
            <w:r w:rsidRPr="009C05B0">
              <w:rPr>
                <w:sz w:val="20"/>
                <w:szCs w:val="20"/>
              </w:rPr>
              <w:t>МУП «Ритуал»</w:t>
            </w:r>
          </w:p>
        </w:tc>
        <w:tc>
          <w:tcPr>
            <w:tcW w:w="1814" w:type="dxa"/>
            <w:shd w:val="clear" w:color="auto" w:fill="auto"/>
          </w:tcPr>
          <w:p w14:paraId="3241DC06" w14:textId="77777777" w:rsidR="009C05B0" w:rsidRPr="009C05B0" w:rsidRDefault="009C05B0" w:rsidP="0061596D">
            <w:pPr>
              <w:jc w:val="center"/>
              <w:rPr>
                <w:sz w:val="20"/>
                <w:szCs w:val="20"/>
              </w:rPr>
            </w:pPr>
            <w:r w:rsidRPr="009C05B0">
              <w:rPr>
                <w:sz w:val="20"/>
                <w:szCs w:val="20"/>
              </w:rPr>
              <w:t>632386, НСО, г. Куйбышев, ул. Ново-успенская, 1</w:t>
            </w:r>
          </w:p>
        </w:tc>
        <w:tc>
          <w:tcPr>
            <w:tcW w:w="1729" w:type="dxa"/>
            <w:shd w:val="clear" w:color="auto" w:fill="auto"/>
          </w:tcPr>
          <w:p w14:paraId="23A2A607" w14:textId="77777777" w:rsidR="009C05B0" w:rsidRPr="009C05B0" w:rsidRDefault="009C05B0" w:rsidP="0061596D">
            <w:pPr>
              <w:jc w:val="center"/>
              <w:rPr>
                <w:sz w:val="20"/>
                <w:szCs w:val="20"/>
              </w:rPr>
            </w:pPr>
            <w:r w:rsidRPr="009C05B0">
              <w:rPr>
                <w:sz w:val="20"/>
                <w:szCs w:val="20"/>
              </w:rPr>
              <w:t>Коваленко Михаил Николаевич</w:t>
            </w:r>
          </w:p>
        </w:tc>
        <w:tc>
          <w:tcPr>
            <w:tcW w:w="1192" w:type="dxa"/>
            <w:shd w:val="clear" w:color="auto" w:fill="auto"/>
          </w:tcPr>
          <w:p w14:paraId="31C817D6" w14:textId="77777777" w:rsidR="009C05B0" w:rsidRPr="009C05B0" w:rsidRDefault="009C05B0" w:rsidP="0061596D">
            <w:pPr>
              <w:jc w:val="center"/>
              <w:rPr>
                <w:sz w:val="20"/>
                <w:szCs w:val="20"/>
              </w:rPr>
            </w:pPr>
            <w:r w:rsidRPr="009C05B0">
              <w:rPr>
                <w:sz w:val="20"/>
                <w:szCs w:val="20"/>
              </w:rPr>
              <w:t>51-409,</w:t>
            </w:r>
          </w:p>
          <w:p w14:paraId="6447368B" w14:textId="77777777" w:rsidR="009C05B0" w:rsidRPr="009C05B0" w:rsidRDefault="009C05B0" w:rsidP="0061596D">
            <w:pPr>
              <w:jc w:val="center"/>
              <w:rPr>
                <w:sz w:val="20"/>
                <w:szCs w:val="20"/>
              </w:rPr>
            </w:pPr>
            <w:r w:rsidRPr="009C05B0">
              <w:rPr>
                <w:sz w:val="20"/>
                <w:szCs w:val="20"/>
              </w:rPr>
              <w:t>50-930</w:t>
            </w:r>
          </w:p>
        </w:tc>
      </w:tr>
      <w:tr w:rsidR="009C05B0" w:rsidRPr="009C05B0" w14:paraId="4C6D2581" w14:textId="77777777" w:rsidTr="0061596D">
        <w:trPr>
          <w:trHeight w:val="276"/>
        </w:trPr>
        <w:tc>
          <w:tcPr>
            <w:tcW w:w="675" w:type="dxa"/>
            <w:shd w:val="clear" w:color="auto" w:fill="auto"/>
          </w:tcPr>
          <w:p w14:paraId="14357443" w14:textId="77777777" w:rsidR="009C05B0" w:rsidRPr="009C05B0" w:rsidRDefault="009C05B0" w:rsidP="0061596D">
            <w:pPr>
              <w:rPr>
                <w:sz w:val="20"/>
                <w:szCs w:val="20"/>
              </w:rPr>
            </w:pPr>
          </w:p>
        </w:tc>
        <w:tc>
          <w:tcPr>
            <w:tcW w:w="1985" w:type="dxa"/>
            <w:shd w:val="clear" w:color="auto" w:fill="auto"/>
          </w:tcPr>
          <w:p w14:paraId="61B9F91E" w14:textId="77777777" w:rsidR="009C05B0" w:rsidRPr="009C05B0" w:rsidRDefault="009C05B0" w:rsidP="0061596D">
            <w:pPr>
              <w:rPr>
                <w:sz w:val="20"/>
                <w:szCs w:val="20"/>
              </w:rPr>
            </w:pPr>
          </w:p>
        </w:tc>
        <w:tc>
          <w:tcPr>
            <w:tcW w:w="2694" w:type="dxa"/>
            <w:shd w:val="clear" w:color="auto" w:fill="auto"/>
          </w:tcPr>
          <w:p w14:paraId="3696D861" w14:textId="77777777" w:rsidR="009C05B0" w:rsidRPr="009C05B0" w:rsidRDefault="009C05B0" w:rsidP="0061596D">
            <w:pPr>
              <w:jc w:val="center"/>
              <w:rPr>
                <w:sz w:val="20"/>
                <w:szCs w:val="20"/>
              </w:rPr>
            </w:pPr>
            <w:r w:rsidRPr="009C05B0">
              <w:rPr>
                <w:sz w:val="20"/>
                <w:szCs w:val="20"/>
              </w:rPr>
              <w:t>ТСЖ «Надежда»</w:t>
            </w:r>
          </w:p>
        </w:tc>
        <w:tc>
          <w:tcPr>
            <w:tcW w:w="1814" w:type="dxa"/>
            <w:shd w:val="clear" w:color="auto" w:fill="auto"/>
          </w:tcPr>
          <w:p w14:paraId="53F7CAF8" w14:textId="77777777" w:rsidR="009C05B0" w:rsidRPr="009C05B0" w:rsidRDefault="009C05B0" w:rsidP="0061596D">
            <w:pPr>
              <w:jc w:val="center"/>
              <w:rPr>
                <w:sz w:val="20"/>
                <w:szCs w:val="20"/>
              </w:rPr>
            </w:pPr>
            <w:proofErr w:type="gramStart"/>
            <w:r w:rsidRPr="009C05B0">
              <w:rPr>
                <w:sz w:val="20"/>
                <w:szCs w:val="20"/>
              </w:rPr>
              <w:t>632387,НСО</w:t>
            </w:r>
            <w:proofErr w:type="gramEnd"/>
            <w:r w:rsidRPr="009C05B0">
              <w:rPr>
                <w:sz w:val="20"/>
                <w:szCs w:val="20"/>
              </w:rPr>
              <w:t>, г. Куйбышев, 14-3</w:t>
            </w:r>
          </w:p>
        </w:tc>
        <w:tc>
          <w:tcPr>
            <w:tcW w:w="1729" w:type="dxa"/>
            <w:shd w:val="clear" w:color="auto" w:fill="auto"/>
          </w:tcPr>
          <w:p w14:paraId="64325BBE" w14:textId="77777777" w:rsidR="009C05B0" w:rsidRPr="009C05B0" w:rsidRDefault="009C05B0" w:rsidP="0061596D">
            <w:pPr>
              <w:jc w:val="center"/>
              <w:rPr>
                <w:sz w:val="20"/>
                <w:szCs w:val="20"/>
              </w:rPr>
            </w:pPr>
            <w:proofErr w:type="spellStart"/>
            <w:r w:rsidRPr="009C05B0">
              <w:rPr>
                <w:sz w:val="20"/>
                <w:szCs w:val="20"/>
              </w:rPr>
              <w:t>Кунгурцева</w:t>
            </w:r>
            <w:proofErr w:type="spellEnd"/>
            <w:r w:rsidRPr="009C05B0">
              <w:rPr>
                <w:sz w:val="20"/>
                <w:szCs w:val="20"/>
              </w:rPr>
              <w:t xml:space="preserve"> Марина Юрьевна</w:t>
            </w:r>
          </w:p>
        </w:tc>
        <w:tc>
          <w:tcPr>
            <w:tcW w:w="1192" w:type="dxa"/>
            <w:shd w:val="clear" w:color="auto" w:fill="auto"/>
          </w:tcPr>
          <w:p w14:paraId="7AF66515" w14:textId="77777777" w:rsidR="009C05B0" w:rsidRPr="009C05B0" w:rsidRDefault="009C05B0" w:rsidP="0061596D">
            <w:pPr>
              <w:jc w:val="center"/>
              <w:rPr>
                <w:sz w:val="20"/>
                <w:szCs w:val="20"/>
              </w:rPr>
            </w:pPr>
            <w:r w:rsidRPr="009C05B0">
              <w:rPr>
                <w:sz w:val="20"/>
                <w:szCs w:val="20"/>
              </w:rPr>
              <w:t>8-913-458-09-50,</w:t>
            </w:r>
          </w:p>
          <w:p w14:paraId="5990C765" w14:textId="77777777" w:rsidR="009C05B0" w:rsidRPr="009C05B0" w:rsidRDefault="009C05B0" w:rsidP="0061596D">
            <w:pPr>
              <w:jc w:val="center"/>
              <w:rPr>
                <w:sz w:val="20"/>
                <w:szCs w:val="20"/>
              </w:rPr>
            </w:pPr>
            <w:r w:rsidRPr="009C05B0">
              <w:rPr>
                <w:sz w:val="20"/>
                <w:szCs w:val="20"/>
              </w:rPr>
              <w:t>8-913-750-03-72,</w:t>
            </w:r>
          </w:p>
          <w:p w14:paraId="223E55C5" w14:textId="77777777" w:rsidR="009C05B0" w:rsidRPr="009C05B0" w:rsidRDefault="009C05B0" w:rsidP="0061596D">
            <w:pPr>
              <w:jc w:val="center"/>
              <w:rPr>
                <w:sz w:val="20"/>
                <w:szCs w:val="20"/>
              </w:rPr>
            </w:pPr>
            <w:r w:rsidRPr="009C05B0">
              <w:rPr>
                <w:sz w:val="20"/>
                <w:szCs w:val="20"/>
              </w:rPr>
              <w:t>8-913-941-65-75</w:t>
            </w:r>
          </w:p>
        </w:tc>
      </w:tr>
      <w:tr w:rsidR="009C05B0" w:rsidRPr="009C05B0" w14:paraId="72175EBF" w14:textId="77777777" w:rsidTr="0061596D">
        <w:trPr>
          <w:trHeight w:val="276"/>
        </w:trPr>
        <w:tc>
          <w:tcPr>
            <w:tcW w:w="675" w:type="dxa"/>
            <w:shd w:val="clear" w:color="auto" w:fill="auto"/>
          </w:tcPr>
          <w:p w14:paraId="1244B5E2" w14:textId="77777777" w:rsidR="009C05B0" w:rsidRPr="009C05B0" w:rsidRDefault="009C05B0" w:rsidP="0061596D">
            <w:pPr>
              <w:rPr>
                <w:sz w:val="20"/>
                <w:szCs w:val="20"/>
                <w:lang w:val="en-US"/>
              </w:rPr>
            </w:pPr>
          </w:p>
        </w:tc>
        <w:tc>
          <w:tcPr>
            <w:tcW w:w="1985" w:type="dxa"/>
            <w:shd w:val="clear" w:color="auto" w:fill="auto"/>
          </w:tcPr>
          <w:p w14:paraId="710267C8" w14:textId="77777777" w:rsidR="009C05B0" w:rsidRPr="009C05B0" w:rsidRDefault="009C05B0" w:rsidP="0061596D">
            <w:pPr>
              <w:rPr>
                <w:sz w:val="20"/>
                <w:szCs w:val="20"/>
              </w:rPr>
            </w:pPr>
          </w:p>
        </w:tc>
        <w:tc>
          <w:tcPr>
            <w:tcW w:w="2694" w:type="dxa"/>
            <w:shd w:val="clear" w:color="auto" w:fill="auto"/>
          </w:tcPr>
          <w:p w14:paraId="045444D8" w14:textId="77777777" w:rsidR="009C05B0" w:rsidRPr="009C05B0" w:rsidRDefault="009C05B0" w:rsidP="0061596D">
            <w:pPr>
              <w:jc w:val="center"/>
              <w:rPr>
                <w:sz w:val="20"/>
                <w:szCs w:val="20"/>
              </w:rPr>
            </w:pPr>
            <w:r w:rsidRPr="009C05B0">
              <w:rPr>
                <w:sz w:val="20"/>
                <w:szCs w:val="20"/>
              </w:rPr>
              <w:t>ООО «Реал»</w:t>
            </w:r>
          </w:p>
        </w:tc>
        <w:tc>
          <w:tcPr>
            <w:tcW w:w="1814" w:type="dxa"/>
            <w:shd w:val="clear" w:color="auto" w:fill="auto"/>
          </w:tcPr>
          <w:p w14:paraId="2FE1B636" w14:textId="77777777" w:rsidR="009C05B0" w:rsidRPr="009C05B0" w:rsidRDefault="009C05B0" w:rsidP="0061596D">
            <w:pPr>
              <w:jc w:val="center"/>
              <w:rPr>
                <w:sz w:val="20"/>
                <w:szCs w:val="20"/>
              </w:rPr>
            </w:pPr>
            <w:r w:rsidRPr="009C05B0">
              <w:rPr>
                <w:sz w:val="20"/>
                <w:szCs w:val="20"/>
              </w:rPr>
              <w:t>632383, НСО, г. Куйбышев, ул. Володарского, 11</w:t>
            </w:r>
          </w:p>
        </w:tc>
        <w:tc>
          <w:tcPr>
            <w:tcW w:w="1729" w:type="dxa"/>
            <w:shd w:val="clear" w:color="auto" w:fill="auto"/>
          </w:tcPr>
          <w:p w14:paraId="011801C0" w14:textId="77777777" w:rsidR="009C05B0" w:rsidRPr="009C05B0" w:rsidRDefault="009C05B0" w:rsidP="0061596D">
            <w:pPr>
              <w:jc w:val="center"/>
              <w:rPr>
                <w:sz w:val="20"/>
                <w:szCs w:val="20"/>
              </w:rPr>
            </w:pPr>
            <w:r w:rsidRPr="009C05B0">
              <w:rPr>
                <w:sz w:val="20"/>
                <w:szCs w:val="20"/>
              </w:rPr>
              <w:t>Бондаренко Андрей Викторович</w:t>
            </w:r>
          </w:p>
        </w:tc>
        <w:tc>
          <w:tcPr>
            <w:tcW w:w="1192" w:type="dxa"/>
            <w:shd w:val="clear" w:color="auto" w:fill="auto"/>
          </w:tcPr>
          <w:p w14:paraId="1107C4D8" w14:textId="77777777" w:rsidR="009C05B0" w:rsidRPr="009C05B0" w:rsidRDefault="009C05B0" w:rsidP="0061596D">
            <w:pPr>
              <w:jc w:val="center"/>
              <w:rPr>
                <w:sz w:val="20"/>
                <w:szCs w:val="20"/>
              </w:rPr>
            </w:pPr>
            <w:r w:rsidRPr="009C05B0">
              <w:rPr>
                <w:sz w:val="20"/>
                <w:szCs w:val="20"/>
              </w:rPr>
              <w:t>8-913-480-34-47</w:t>
            </w:r>
          </w:p>
        </w:tc>
      </w:tr>
      <w:tr w:rsidR="009C05B0" w:rsidRPr="009C05B0" w14:paraId="664389B0" w14:textId="77777777" w:rsidTr="0061596D">
        <w:trPr>
          <w:trHeight w:val="276"/>
        </w:trPr>
        <w:tc>
          <w:tcPr>
            <w:tcW w:w="675" w:type="dxa"/>
            <w:shd w:val="clear" w:color="auto" w:fill="auto"/>
          </w:tcPr>
          <w:p w14:paraId="059AA749" w14:textId="77777777" w:rsidR="009C05B0" w:rsidRPr="009C05B0" w:rsidRDefault="009C05B0" w:rsidP="0061596D">
            <w:pPr>
              <w:rPr>
                <w:sz w:val="20"/>
                <w:szCs w:val="20"/>
                <w:lang w:val="en-US"/>
              </w:rPr>
            </w:pPr>
          </w:p>
        </w:tc>
        <w:tc>
          <w:tcPr>
            <w:tcW w:w="1985" w:type="dxa"/>
            <w:shd w:val="clear" w:color="auto" w:fill="auto"/>
          </w:tcPr>
          <w:p w14:paraId="191047F4" w14:textId="77777777" w:rsidR="009C05B0" w:rsidRPr="009C05B0" w:rsidRDefault="009C05B0" w:rsidP="0061596D">
            <w:pPr>
              <w:rPr>
                <w:sz w:val="20"/>
                <w:szCs w:val="20"/>
              </w:rPr>
            </w:pPr>
          </w:p>
        </w:tc>
        <w:tc>
          <w:tcPr>
            <w:tcW w:w="2694" w:type="dxa"/>
            <w:shd w:val="clear" w:color="auto" w:fill="auto"/>
          </w:tcPr>
          <w:p w14:paraId="20A52A78" w14:textId="77777777" w:rsidR="009C05B0" w:rsidRPr="009C05B0" w:rsidRDefault="009C05B0" w:rsidP="0061596D">
            <w:pPr>
              <w:jc w:val="center"/>
              <w:rPr>
                <w:sz w:val="20"/>
                <w:szCs w:val="20"/>
              </w:rPr>
            </w:pPr>
            <w:r w:rsidRPr="009C05B0">
              <w:rPr>
                <w:sz w:val="20"/>
                <w:szCs w:val="20"/>
              </w:rPr>
              <w:t>ООО «Меркурий»</w:t>
            </w:r>
          </w:p>
        </w:tc>
        <w:tc>
          <w:tcPr>
            <w:tcW w:w="1814" w:type="dxa"/>
            <w:shd w:val="clear" w:color="auto" w:fill="auto"/>
          </w:tcPr>
          <w:p w14:paraId="7B5AF45D" w14:textId="77777777" w:rsidR="009C05B0" w:rsidRPr="009C05B0" w:rsidRDefault="009C05B0" w:rsidP="0061596D">
            <w:pPr>
              <w:jc w:val="center"/>
              <w:rPr>
                <w:sz w:val="20"/>
                <w:szCs w:val="20"/>
              </w:rPr>
            </w:pPr>
            <w:r w:rsidRPr="009C05B0">
              <w:rPr>
                <w:sz w:val="20"/>
                <w:szCs w:val="20"/>
              </w:rPr>
              <w:t>632386, НСО, г. Куйбышев, ул. Каинская,168</w:t>
            </w:r>
          </w:p>
        </w:tc>
        <w:tc>
          <w:tcPr>
            <w:tcW w:w="1729" w:type="dxa"/>
            <w:shd w:val="clear" w:color="auto" w:fill="auto"/>
          </w:tcPr>
          <w:p w14:paraId="6B5D8B85" w14:textId="77777777" w:rsidR="009C05B0" w:rsidRPr="009C05B0" w:rsidRDefault="009C05B0" w:rsidP="0061596D">
            <w:pPr>
              <w:jc w:val="center"/>
              <w:rPr>
                <w:sz w:val="20"/>
                <w:szCs w:val="20"/>
              </w:rPr>
            </w:pPr>
            <w:r w:rsidRPr="009C05B0">
              <w:rPr>
                <w:sz w:val="20"/>
                <w:szCs w:val="20"/>
              </w:rPr>
              <w:t>Мезенцев Валентин Владимирович</w:t>
            </w:r>
          </w:p>
        </w:tc>
        <w:tc>
          <w:tcPr>
            <w:tcW w:w="1192" w:type="dxa"/>
            <w:shd w:val="clear" w:color="auto" w:fill="auto"/>
          </w:tcPr>
          <w:p w14:paraId="7EBE5158" w14:textId="77777777" w:rsidR="009C05B0" w:rsidRPr="009C05B0" w:rsidRDefault="009C05B0" w:rsidP="0061596D">
            <w:pPr>
              <w:jc w:val="center"/>
              <w:rPr>
                <w:sz w:val="20"/>
                <w:szCs w:val="20"/>
              </w:rPr>
            </w:pPr>
            <w:r w:rsidRPr="009C05B0">
              <w:rPr>
                <w:sz w:val="20"/>
                <w:szCs w:val="20"/>
              </w:rPr>
              <w:t>8-913-934-86-07</w:t>
            </w:r>
          </w:p>
        </w:tc>
      </w:tr>
      <w:tr w:rsidR="009C05B0" w:rsidRPr="009C05B0" w14:paraId="3E76707A" w14:textId="77777777" w:rsidTr="0061596D">
        <w:trPr>
          <w:trHeight w:val="276"/>
        </w:trPr>
        <w:tc>
          <w:tcPr>
            <w:tcW w:w="675" w:type="dxa"/>
            <w:shd w:val="clear" w:color="auto" w:fill="auto"/>
          </w:tcPr>
          <w:p w14:paraId="4806145B" w14:textId="77777777" w:rsidR="009C05B0" w:rsidRPr="009C05B0" w:rsidRDefault="009C05B0" w:rsidP="0061596D">
            <w:pPr>
              <w:rPr>
                <w:sz w:val="20"/>
                <w:szCs w:val="20"/>
              </w:rPr>
            </w:pPr>
          </w:p>
        </w:tc>
        <w:tc>
          <w:tcPr>
            <w:tcW w:w="1985" w:type="dxa"/>
            <w:shd w:val="clear" w:color="auto" w:fill="auto"/>
          </w:tcPr>
          <w:p w14:paraId="2C47C4B8" w14:textId="77777777" w:rsidR="009C05B0" w:rsidRPr="009C05B0" w:rsidRDefault="009C05B0" w:rsidP="0061596D">
            <w:pPr>
              <w:rPr>
                <w:sz w:val="20"/>
                <w:szCs w:val="20"/>
              </w:rPr>
            </w:pPr>
          </w:p>
        </w:tc>
        <w:tc>
          <w:tcPr>
            <w:tcW w:w="2694" w:type="dxa"/>
            <w:shd w:val="clear" w:color="auto" w:fill="auto"/>
          </w:tcPr>
          <w:p w14:paraId="5852A2A1" w14:textId="77777777" w:rsidR="009C05B0" w:rsidRPr="009C05B0" w:rsidRDefault="009C05B0" w:rsidP="0061596D">
            <w:pPr>
              <w:jc w:val="center"/>
              <w:rPr>
                <w:sz w:val="20"/>
                <w:szCs w:val="20"/>
              </w:rPr>
            </w:pPr>
            <w:r w:rsidRPr="009C05B0">
              <w:rPr>
                <w:sz w:val="20"/>
                <w:szCs w:val="20"/>
                <w:lang w:val="en-US"/>
              </w:rPr>
              <w:t xml:space="preserve">ИП </w:t>
            </w:r>
            <w:proofErr w:type="spellStart"/>
            <w:r w:rsidRPr="009C05B0">
              <w:rPr>
                <w:sz w:val="20"/>
                <w:szCs w:val="20"/>
                <w:lang w:val="en-US"/>
              </w:rPr>
              <w:t>Прибытко</w:t>
            </w:r>
            <w:proofErr w:type="spellEnd"/>
            <w:r w:rsidRPr="009C05B0">
              <w:rPr>
                <w:sz w:val="20"/>
                <w:szCs w:val="20"/>
                <w:lang w:val="en-US"/>
              </w:rPr>
              <w:t xml:space="preserve"> </w:t>
            </w:r>
            <w:proofErr w:type="spellStart"/>
            <w:r w:rsidRPr="009C05B0">
              <w:rPr>
                <w:sz w:val="20"/>
                <w:szCs w:val="20"/>
                <w:lang w:val="en-US"/>
              </w:rPr>
              <w:t>Юрий</w:t>
            </w:r>
            <w:proofErr w:type="spellEnd"/>
            <w:r w:rsidRPr="009C05B0">
              <w:rPr>
                <w:sz w:val="20"/>
                <w:szCs w:val="20"/>
                <w:lang w:val="en-US"/>
              </w:rPr>
              <w:t xml:space="preserve"> </w:t>
            </w:r>
            <w:proofErr w:type="spellStart"/>
            <w:r w:rsidRPr="009C05B0">
              <w:rPr>
                <w:sz w:val="20"/>
                <w:szCs w:val="20"/>
                <w:lang w:val="en-US"/>
              </w:rPr>
              <w:t>Александрович</w:t>
            </w:r>
            <w:proofErr w:type="spellEnd"/>
          </w:p>
        </w:tc>
        <w:tc>
          <w:tcPr>
            <w:tcW w:w="1814" w:type="dxa"/>
            <w:shd w:val="clear" w:color="auto" w:fill="auto"/>
          </w:tcPr>
          <w:p w14:paraId="7535E7E1" w14:textId="77777777" w:rsidR="009C05B0" w:rsidRPr="009C05B0" w:rsidRDefault="009C05B0" w:rsidP="0061596D">
            <w:pPr>
              <w:jc w:val="center"/>
              <w:rPr>
                <w:sz w:val="20"/>
                <w:szCs w:val="20"/>
              </w:rPr>
            </w:pPr>
            <w:r w:rsidRPr="009C05B0">
              <w:rPr>
                <w:sz w:val="20"/>
                <w:szCs w:val="20"/>
              </w:rPr>
              <w:t>632387, НСО, г. Куйбышев, ул. Воинская, 6а</w:t>
            </w:r>
          </w:p>
        </w:tc>
        <w:tc>
          <w:tcPr>
            <w:tcW w:w="1729" w:type="dxa"/>
            <w:shd w:val="clear" w:color="auto" w:fill="auto"/>
          </w:tcPr>
          <w:p w14:paraId="300DAA6F" w14:textId="77777777" w:rsidR="009C05B0" w:rsidRPr="009C05B0" w:rsidRDefault="009C05B0" w:rsidP="0061596D">
            <w:pPr>
              <w:jc w:val="center"/>
              <w:rPr>
                <w:sz w:val="20"/>
                <w:szCs w:val="20"/>
              </w:rPr>
            </w:pPr>
            <w:proofErr w:type="spellStart"/>
            <w:r w:rsidRPr="009C05B0">
              <w:rPr>
                <w:sz w:val="20"/>
                <w:szCs w:val="20"/>
              </w:rPr>
              <w:t>Прибытко</w:t>
            </w:r>
            <w:proofErr w:type="spellEnd"/>
            <w:r w:rsidRPr="009C05B0">
              <w:rPr>
                <w:sz w:val="20"/>
                <w:szCs w:val="20"/>
              </w:rPr>
              <w:t xml:space="preserve"> Юрий Александрович</w:t>
            </w:r>
          </w:p>
        </w:tc>
        <w:tc>
          <w:tcPr>
            <w:tcW w:w="1192" w:type="dxa"/>
            <w:shd w:val="clear" w:color="auto" w:fill="auto"/>
          </w:tcPr>
          <w:p w14:paraId="17503C5E" w14:textId="77777777" w:rsidR="009C05B0" w:rsidRPr="009C05B0" w:rsidRDefault="009C05B0" w:rsidP="0061596D">
            <w:pPr>
              <w:jc w:val="center"/>
              <w:rPr>
                <w:sz w:val="20"/>
                <w:szCs w:val="20"/>
              </w:rPr>
            </w:pPr>
          </w:p>
          <w:p w14:paraId="7C28A608" w14:textId="77777777" w:rsidR="009C05B0" w:rsidRPr="009C05B0" w:rsidRDefault="009C05B0" w:rsidP="0061596D">
            <w:pPr>
              <w:jc w:val="center"/>
              <w:rPr>
                <w:sz w:val="20"/>
                <w:szCs w:val="20"/>
              </w:rPr>
            </w:pPr>
            <w:r w:rsidRPr="009C05B0">
              <w:rPr>
                <w:sz w:val="20"/>
                <w:szCs w:val="20"/>
              </w:rPr>
              <w:t>22-447</w:t>
            </w:r>
          </w:p>
        </w:tc>
      </w:tr>
      <w:tr w:rsidR="009C05B0" w:rsidRPr="009C05B0" w14:paraId="558A07B5" w14:textId="77777777" w:rsidTr="0061596D">
        <w:trPr>
          <w:trHeight w:val="276"/>
        </w:trPr>
        <w:tc>
          <w:tcPr>
            <w:tcW w:w="675" w:type="dxa"/>
            <w:shd w:val="clear" w:color="auto" w:fill="auto"/>
          </w:tcPr>
          <w:p w14:paraId="60C5BDA1" w14:textId="77777777" w:rsidR="009C05B0" w:rsidRPr="009C05B0" w:rsidRDefault="009C05B0" w:rsidP="0061596D">
            <w:pPr>
              <w:rPr>
                <w:sz w:val="20"/>
                <w:szCs w:val="20"/>
              </w:rPr>
            </w:pPr>
          </w:p>
        </w:tc>
        <w:tc>
          <w:tcPr>
            <w:tcW w:w="1985" w:type="dxa"/>
            <w:shd w:val="clear" w:color="auto" w:fill="auto"/>
          </w:tcPr>
          <w:p w14:paraId="1D08A401" w14:textId="77777777" w:rsidR="009C05B0" w:rsidRPr="009C05B0" w:rsidRDefault="009C05B0" w:rsidP="0061596D">
            <w:pPr>
              <w:rPr>
                <w:sz w:val="20"/>
                <w:szCs w:val="20"/>
              </w:rPr>
            </w:pPr>
          </w:p>
        </w:tc>
        <w:tc>
          <w:tcPr>
            <w:tcW w:w="2694" w:type="dxa"/>
            <w:shd w:val="clear" w:color="auto" w:fill="auto"/>
          </w:tcPr>
          <w:p w14:paraId="6F887E05" w14:textId="77777777" w:rsidR="009C05B0" w:rsidRPr="009C05B0" w:rsidRDefault="009C05B0" w:rsidP="0061596D">
            <w:pPr>
              <w:jc w:val="center"/>
              <w:rPr>
                <w:sz w:val="20"/>
                <w:szCs w:val="20"/>
              </w:rPr>
            </w:pPr>
            <w:r w:rsidRPr="009C05B0">
              <w:rPr>
                <w:sz w:val="20"/>
                <w:szCs w:val="20"/>
              </w:rPr>
              <w:t>ИП Сафонова Елена Геннадьевна</w:t>
            </w:r>
          </w:p>
        </w:tc>
        <w:tc>
          <w:tcPr>
            <w:tcW w:w="1814" w:type="dxa"/>
            <w:shd w:val="clear" w:color="auto" w:fill="auto"/>
          </w:tcPr>
          <w:p w14:paraId="625786D7" w14:textId="77777777" w:rsidR="009C05B0" w:rsidRPr="009C05B0" w:rsidRDefault="009C05B0" w:rsidP="0061596D">
            <w:pPr>
              <w:jc w:val="center"/>
              <w:rPr>
                <w:sz w:val="20"/>
                <w:szCs w:val="20"/>
              </w:rPr>
            </w:pPr>
            <w:r w:rsidRPr="009C05B0">
              <w:rPr>
                <w:sz w:val="20"/>
                <w:szCs w:val="20"/>
              </w:rPr>
              <w:t>632387, НСО, г. Куйбышев, 7-9-16</w:t>
            </w:r>
          </w:p>
        </w:tc>
        <w:tc>
          <w:tcPr>
            <w:tcW w:w="1729" w:type="dxa"/>
            <w:shd w:val="clear" w:color="auto" w:fill="auto"/>
          </w:tcPr>
          <w:p w14:paraId="52DCDE37" w14:textId="77777777" w:rsidR="009C05B0" w:rsidRPr="009C05B0" w:rsidRDefault="009C05B0" w:rsidP="0061596D">
            <w:pPr>
              <w:jc w:val="center"/>
              <w:rPr>
                <w:sz w:val="20"/>
                <w:szCs w:val="20"/>
              </w:rPr>
            </w:pPr>
            <w:r w:rsidRPr="009C05B0">
              <w:rPr>
                <w:sz w:val="20"/>
                <w:szCs w:val="20"/>
              </w:rPr>
              <w:t>Сафонова Елена Геннадьевна</w:t>
            </w:r>
          </w:p>
        </w:tc>
        <w:tc>
          <w:tcPr>
            <w:tcW w:w="1192" w:type="dxa"/>
            <w:shd w:val="clear" w:color="auto" w:fill="auto"/>
          </w:tcPr>
          <w:p w14:paraId="7E45C456" w14:textId="77777777" w:rsidR="009C05B0" w:rsidRPr="009C05B0" w:rsidRDefault="009C05B0" w:rsidP="0061596D">
            <w:pPr>
              <w:jc w:val="center"/>
              <w:rPr>
                <w:sz w:val="20"/>
                <w:szCs w:val="20"/>
              </w:rPr>
            </w:pPr>
            <w:r w:rsidRPr="009C05B0">
              <w:rPr>
                <w:sz w:val="20"/>
                <w:szCs w:val="20"/>
              </w:rPr>
              <w:t>8-913204-65-65</w:t>
            </w:r>
          </w:p>
        </w:tc>
      </w:tr>
      <w:tr w:rsidR="009C05B0" w:rsidRPr="009C05B0" w14:paraId="5EBC0E01" w14:textId="77777777" w:rsidTr="0061596D">
        <w:trPr>
          <w:trHeight w:val="276"/>
        </w:trPr>
        <w:tc>
          <w:tcPr>
            <w:tcW w:w="675" w:type="dxa"/>
            <w:shd w:val="clear" w:color="auto" w:fill="auto"/>
          </w:tcPr>
          <w:p w14:paraId="2B569D52" w14:textId="77777777" w:rsidR="009C05B0" w:rsidRPr="009C05B0" w:rsidRDefault="009C05B0" w:rsidP="0061596D">
            <w:pPr>
              <w:rPr>
                <w:sz w:val="20"/>
                <w:szCs w:val="20"/>
              </w:rPr>
            </w:pPr>
          </w:p>
        </w:tc>
        <w:tc>
          <w:tcPr>
            <w:tcW w:w="1985" w:type="dxa"/>
            <w:shd w:val="clear" w:color="auto" w:fill="auto"/>
          </w:tcPr>
          <w:p w14:paraId="34DE2237" w14:textId="77777777" w:rsidR="009C05B0" w:rsidRPr="009C05B0" w:rsidRDefault="009C05B0" w:rsidP="0061596D">
            <w:pPr>
              <w:rPr>
                <w:sz w:val="20"/>
                <w:szCs w:val="20"/>
              </w:rPr>
            </w:pPr>
          </w:p>
        </w:tc>
        <w:tc>
          <w:tcPr>
            <w:tcW w:w="2694" w:type="dxa"/>
            <w:shd w:val="clear" w:color="auto" w:fill="auto"/>
          </w:tcPr>
          <w:p w14:paraId="48D36023" w14:textId="77777777" w:rsidR="009C05B0" w:rsidRPr="009C05B0" w:rsidRDefault="009C05B0" w:rsidP="0061596D">
            <w:pPr>
              <w:jc w:val="center"/>
              <w:rPr>
                <w:sz w:val="20"/>
                <w:szCs w:val="20"/>
              </w:rPr>
            </w:pPr>
            <w:r w:rsidRPr="009C05B0">
              <w:rPr>
                <w:sz w:val="20"/>
                <w:szCs w:val="20"/>
              </w:rPr>
              <w:t xml:space="preserve">ИП </w:t>
            </w:r>
            <w:proofErr w:type="spellStart"/>
            <w:r w:rsidRPr="009C05B0">
              <w:rPr>
                <w:sz w:val="20"/>
                <w:szCs w:val="20"/>
              </w:rPr>
              <w:t>Тырышкин</w:t>
            </w:r>
            <w:proofErr w:type="spellEnd"/>
            <w:r w:rsidRPr="009C05B0">
              <w:rPr>
                <w:sz w:val="20"/>
                <w:szCs w:val="20"/>
              </w:rPr>
              <w:t xml:space="preserve"> Владимир Леонидович</w:t>
            </w:r>
          </w:p>
        </w:tc>
        <w:tc>
          <w:tcPr>
            <w:tcW w:w="1814" w:type="dxa"/>
            <w:shd w:val="clear" w:color="auto" w:fill="auto"/>
          </w:tcPr>
          <w:p w14:paraId="701BF57B" w14:textId="77777777" w:rsidR="009C05B0" w:rsidRPr="009C05B0" w:rsidRDefault="009C05B0" w:rsidP="0061596D">
            <w:pPr>
              <w:jc w:val="center"/>
              <w:rPr>
                <w:sz w:val="20"/>
                <w:szCs w:val="20"/>
              </w:rPr>
            </w:pPr>
            <w:r w:rsidRPr="009C05B0">
              <w:rPr>
                <w:sz w:val="20"/>
                <w:szCs w:val="20"/>
              </w:rPr>
              <w:t>НСО, г. Куйбышев, ул. Маяковского, 17/2</w:t>
            </w:r>
          </w:p>
        </w:tc>
        <w:tc>
          <w:tcPr>
            <w:tcW w:w="1729" w:type="dxa"/>
            <w:shd w:val="clear" w:color="auto" w:fill="auto"/>
          </w:tcPr>
          <w:p w14:paraId="7BA5568F" w14:textId="77777777" w:rsidR="009C05B0" w:rsidRPr="009C05B0" w:rsidRDefault="009C05B0" w:rsidP="0061596D">
            <w:pPr>
              <w:jc w:val="center"/>
              <w:rPr>
                <w:sz w:val="20"/>
                <w:szCs w:val="20"/>
              </w:rPr>
            </w:pPr>
            <w:proofErr w:type="spellStart"/>
            <w:r w:rsidRPr="009C05B0">
              <w:rPr>
                <w:sz w:val="20"/>
                <w:szCs w:val="20"/>
              </w:rPr>
              <w:t>Тырышкин</w:t>
            </w:r>
            <w:proofErr w:type="spellEnd"/>
            <w:r w:rsidRPr="009C05B0">
              <w:rPr>
                <w:sz w:val="20"/>
                <w:szCs w:val="20"/>
              </w:rPr>
              <w:t xml:space="preserve"> Владимир Леонидович</w:t>
            </w:r>
          </w:p>
        </w:tc>
        <w:tc>
          <w:tcPr>
            <w:tcW w:w="1192" w:type="dxa"/>
            <w:shd w:val="clear" w:color="auto" w:fill="auto"/>
          </w:tcPr>
          <w:p w14:paraId="10F694ED" w14:textId="77777777" w:rsidR="009C05B0" w:rsidRPr="009C05B0" w:rsidRDefault="009C05B0" w:rsidP="0061596D">
            <w:pPr>
              <w:jc w:val="center"/>
              <w:rPr>
                <w:sz w:val="20"/>
                <w:szCs w:val="20"/>
              </w:rPr>
            </w:pPr>
            <w:r w:rsidRPr="009C05B0">
              <w:rPr>
                <w:sz w:val="20"/>
                <w:szCs w:val="20"/>
              </w:rPr>
              <w:t>66-943</w:t>
            </w:r>
          </w:p>
        </w:tc>
      </w:tr>
      <w:tr w:rsidR="009C05B0" w:rsidRPr="009C05B0" w14:paraId="7ABEE3A4" w14:textId="77777777" w:rsidTr="0061596D">
        <w:trPr>
          <w:trHeight w:val="276"/>
        </w:trPr>
        <w:tc>
          <w:tcPr>
            <w:tcW w:w="675" w:type="dxa"/>
            <w:shd w:val="clear" w:color="auto" w:fill="auto"/>
          </w:tcPr>
          <w:p w14:paraId="6F722842" w14:textId="77777777" w:rsidR="009C05B0" w:rsidRPr="009C05B0" w:rsidRDefault="009C05B0" w:rsidP="0061596D">
            <w:pPr>
              <w:rPr>
                <w:sz w:val="20"/>
                <w:szCs w:val="20"/>
              </w:rPr>
            </w:pPr>
          </w:p>
        </w:tc>
        <w:tc>
          <w:tcPr>
            <w:tcW w:w="1985" w:type="dxa"/>
            <w:shd w:val="clear" w:color="auto" w:fill="auto"/>
          </w:tcPr>
          <w:p w14:paraId="097F5B66" w14:textId="77777777" w:rsidR="009C05B0" w:rsidRPr="009C05B0" w:rsidRDefault="009C05B0" w:rsidP="0061596D">
            <w:pPr>
              <w:rPr>
                <w:sz w:val="20"/>
                <w:szCs w:val="20"/>
              </w:rPr>
            </w:pPr>
          </w:p>
        </w:tc>
        <w:tc>
          <w:tcPr>
            <w:tcW w:w="2694" w:type="dxa"/>
            <w:shd w:val="clear" w:color="auto" w:fill="auto"/>
          </w:tcPr>
          <w:p w14:paraId="75E20F6C" w14:textId="77777777" w:rsidR="009C05B0" w:rsidRPr="009C05B0" w:rsidRDefault="009C05B0" w:rsidP="0061596D">
            <w:pPr>
              <w:jc w:val="center"/>
              <w:rPr>
                <w:sz w:val="20"/>
                <w:szCs w:val="20"/>
              </w:rPr>
            </w:pPr>
            <w:r w:rsidRPr="009C05B0">
              <w:rPr>
                <w:sz w:val="20"/>
                <w:szCs w:val="20"/>
              </w:rPr>
              <w:t xml:space="preserve">ИП Яблокова Ольга </w:t>
            </w:r>
            <w:proofErr w:type="spellStart"/>
            <w:r w:rsidRPr="009C05B0">
              <w:rPr>
                <w:sz w:val="20"/>
                <w:szCs w:val="20"/>
              </w:rPr>
              <w:t>Бондовна</w:t>
            </w:r>
            <w:proofErr w:type="spellEnd"/>
          </w:p>
        </w:tc>
        <w:tc>
          <w:tcPr>
            <w:tcW w:w="1814" w:type="dxa"/>
            <w:shd w:val="clear" w:color="auto" w:fill="auto"/>
          </w:tcPr>
          <w:p w14:paraId="7C76AB5A" w14:textId="77777777" w:rsidR="009C05B0" w:rsidRPr="009C05B0" w:rsidRDefault="009C05B0" w:rsidP="0061596D">
            <w:pPr>
              <w:jc w:val="center"/>
              <w:rPr>
                <w:sz w:val="20"/>
                <w:szCs w:val="20"/>
              </w:rPr>
            </w:pPr>
            <w:r w:rsidRPr="009C05B0">
              <w:rPr>
                <w:sz w:val="20"/>
                <w:szCs w:val="20"/>
              </w:rPr>
              <w:t>НСО, г. Куйбышев, 2-13а</w:t>
            </w:r>
          </w:p>
        </w:tc>
        <w:tc>
          <w:tcPr>
            <w:tcW w:w="1729" w:type="dxa"/>
            <w:shd w:val="clear" w:color="auto" w:fill="auto"/>
          </w:tcPr>
          <w:p w14:paraId="6F98851E" w14:textId="77777777" w:rsidR="009C05B0" w:rsidRPr="009C05B0" w:rsidRDefault="009C05B0" w:rsidP="0061596D">
            <w:pPr>
              <w:jc w:val="center"/>
              <w:rPr>
                <w:sz w:val="20"/>
                <w:szCs w:val="20"/>
              </w:rPr>
            </w:pPr>
            <w:r w:rsidRPr="009C05B0">
              <w:rPr>
                <w:sz w:val="20"/>
                <w:szCs w:val="20"/>
              </w:rPr>
              <w:t xml:space="preserve">Яблокова Ольга </w:t>
            </w:r>
            <w:proofErr w:type="spellStart"/>
            <w:r w:rsidRPr="009C05B0">
              <w:rPr>
                <w:sz w:val="20"/>
                <w:szCs w:val="20"/>
              </w:rPr>
              <w:t>Бондовна</w:t>
            </w:r>
            <w:proofErr w:type="spellEnd"/>
          </w:p>
        </w:tc>
        <w:tc>
          <w:tcPr>
            <w:tcW w:w="1192" w:type="dxa"/>
            <w:shd w:val="clear" w:color="auto" w:fill="auto"/>
          </w:tcPr>
          <w:p w14:paraId="4937BF9E" w14:textId="77777777" w:rsidR="009C05B0" w:rsidRPr="009C05B0" w:rsidRDefault="009C05B0" w:rsidP="0061596D">
            <w:pPr>
              <w:jc w:val="center"/>
              <w:rPr>
                <w:sz w:val="20"/>
                <w:szCs w:val="20"/>
              </w:rPr>
            </w:pPr>
            <w:r w:rsidRPr="009C05B0">
              <w:rPr>
                <w:sz w:val="20"/>
                <w:szCs w:val="20"/>
              </w:rPr>
              <w:t>64-057</w:t>
            </w:r>
          </w:p>
        </w:tc>
      </w:tr>
      <w:tr w:rsidR="009C05B0" w:rsidRPr="009C05B0" w14:paraId="7CCB4BFC" w14:textId="77777777" w:rsidTr="0061596D">
        <w:trPr>
          <w:trHeight w:val="276"/>
        </w:trPr>
        <w:tc>
          <w:tcPr>
            <w:tcW w:w="675" w:type="dxa"/>
            <w:shd w:val="clear" w:color="auto" w:fill="auto"/>
          </w:tcPr>
          <w:p w14:paraId="08300337" w14:textId="77777777" w:rsidR="009C05B0" w:rsidRPr="009C05B0" w:rsidRDefault="009C05B0" w:rsidP="0061596D">
            <w:pPr>
              <w:rPr>
                <w:sz w:val="20"/>
                <w:szCs w:val="20"/>
              </w:rPr>
            </w:pPr>
          </w:p>
        </w:tc>
        <w:tc>
          <w:tcPr>
            <w:tcW w:w="1985" w:type="dxa"/>
            <w:shd w:val="clear" w:color="auto" w:fill="auto"/>
          </w:tcPr>
          <w:p w14:paraId="34F8198A" w14:textId="77777777" w:rsidR="009C05B0" w:rsidRPr="009C05B0" w:rsidRDefault="009C05B0" w:rsidP="0061596D">
            <w:pPr>
              <w:rPr>
                <w:sz w:val="20"/>
                <w:szCs w:val="20"/>
              </w:rPr>
            </w:pPr>
          </w:p>
        </w:tc>
        <w:tc>
          <w:tcPr>
            <w:tcW w:w="2694" w:type="dxa"/>
            <w:shd w:val="clear" w:color="auto" w:fill="auto"/>
          </w:tcPr>
          <w:p w14:paraId="2CF8A4B1" w14:textId="77777777" w:rsidR="009C05B0" w:rsidRPr="009C05B0" w:rsidRDefault="009C05B0" w:rsidP="0061596D">
            <w:pPr>
              <w:jc w:val="center"/>
              <w:rPr>
                <w:sz w:val="20"/>
                <w:szCs w:val="20"/>
              </w:rPr>
            </w:pPr>
            <w:r w:rsidRPr="009C05B0">
              <w:rPr>
                <w:sz w:val="20"/>
                <w:szCs w:val="20"/>
              </w:rPr>
              <w:t>ИП Евдокимов Алексей Сергеевич</w:t>
            </w:r>
          </w:p>
        </w:tc>
        <w:tc>
          <w:tcPr>
            <w:tcW w:w="1814" w:type="dxa"/>
            <w:shd w:val="clear" w:color="auto" w:fill="auto"/>
          </w:tcPr>
          <w:p w14:paraId="59D2E0CF" w14:textId="77777777" w:rsidR="009C05B0" w:rsidRPr="009C05B0" w:rsidRDefault="009C05B0" w:rsidP="0061596D">
            <w:pPr>
              <w:jc w:val="center"/>
              <w:rPr>
                <w:sz w:val="20"/>
                <w:szCs w:val="20"/>
              </w:rPr>
            </w:pPr>
            <w:r w:rsidRPr="009C05B0">
              <w:rPr>
                <w:sz w:val="20"/>
                <w:szCs w:val="20"/>
              </w:rPr>
              <w:t>НСО, г. Куйбышев, ул. Красноармейская 1-я, 14/1</w:t>
            </w:r>
          </w:p>
        </w:tc>
        <w:tc>
          <w:tcPr>
            <w:tcW w:w="1729" w:type="dxa"/>
            <w:shd w:val="clear" w:color="auto" w:fill="auto"/>
          </w:tcPr>
          <w:p w14:paraId="0A073C1F" w14:textId="77777777" w:rsidR="009C05B0" w:rsidRPr="009C05B0" w:rsidRDefault="009C05B0" w:rsidP="0061596D">
            <w:pPr>
              <w:jc w:val="center"/>
              <w:rPr>
                <w:sz w:val="20"/>
                <w:szCs w:val="20"/>
              </w:rPr>
            </w:pPr>
            <w:proofErr w:type="gramStart"/>
            <w:r w:rsidRPr="009C05B0">
              <w:rPr>
                <w:sz w:val="20"/>
                <w:szCs w:val="20"/>
              </w:rPr>
              <w:t>Евдокимов  Алексей</w:t>
            </w:r>
            <w:proofErr w:type="gramEnd"/>
            <w:r w:rsidRPr="009C05B0">
              <w:rPr>
                <w:sz w:val="20"/>
                <w:szCs w:val="20"/>
              </w:rPr>
              <w:t xml:space="preserve"> Сергеевич</w:t>
            </w:r>
          </w:p>
        </w:tc>
        <w:tc>
          <w:tcPr>
            <w:tcW w:w="1192" w:type="dxa"/>
            <w:shd w:val="clear" w:color="auto" w:fill="auto"/>
          </w:tcPr>
          <w:p w14:paraId="529A1959" w14:textId="77777777" w:rsidR="009C05B0" w:rsidRPr="009C05B0" w:rsidRDefault="009C05B0" w:rsidP="0061596D">
            <w:pPr>
              <w:jc w:val="center"/>
              <w:rPr>
                <w:sz w:val="20"/>
                <w:szCs w:val="20"/>
              </w:rPr>
            </w:pPr>
            <w:r w:rsidRPr="009C05B0">
              <w:rPr>
                <w:sz w:val="20"/>
                <w:szCs w:val="20"/>
              </w:rPr>
              <w:t>8-913-796-27-76</w:t>
            </w:r>
          </w:p>
        </w:tc>
      </w:tr>
      <w:tr w:rsidR="009C05B0" w:rsidRPr="009C05B0" w14:paraId="4D31A8A2" w14:textId="77777777" w:rsidTr="0061596D">
        <w:trPr>
          <w:trHeight w:val="276"/>
        </w:trPr>
        <w:tc>
          <w:tcPr>
            <w:tcW w:w="675" w:type="dxa"/>
            <w:shd w:val="clear" w:color="auto" w:fill="auto"/>
          </w:tcPr>
          <w:p w14:paraId="1E2F0EE4" w14:textId="77777777" w:rsidR="009C05B0" w:rsidRPr="009C05B0" w:rsidRDefault="009C05B0" w:rsidP="0061596D">
            <w:pPr>
              <w:rPr>
                <w:sz w:val="20"/>
                <w:szCs w:val="20"/>
              </w:rPr>
            </w:pPr>
          </w:p>
        </w:tc>
        <w:tc>
          <w:tcPr>
            <w:tcW w:w="1985" w:type="dxa"/>
            <w:shd w:val="clear" w:color="auto" w:fill="auto"/>
          </w:tcPr>
          <w:p w14:paraId="0E5AFC8D" w14:textId="77777777" w:rsidR="009C05B0" w:rsidRPr="009C05B0" w:rsidRDefault="009C05B0" w:rsidP="0061596D">
            <w:pPr>
              <w:rPr>
                <w:sz w:val="20"/>
                <w:szCs w:val="20"/>
              </w:rPr>
            </w:pPr>
          </w:p>
        </w:tc>
        <w:tc>
          <w:tcPr>
            <w:tcW w:w="2694" w:type="dxa"/>
            <w:shd w:val="clear" w:color="auto" w:fill="auto"/>
          </w:tcPr>
          <w:p w14:paraId="539757C8" w14:textId="77777777" w:rsidR="009C05B0" w:rsidRPr="009C05B0" w:rsidRDefault="009C05B0" w:rsidP="0061596D">
            <w:pPr>
              <w:jc w:val="center"/>
              <w:rPr>
                <w:sz w:val="20"/>
                <w:szCs w:val="20"/>
              </w:rPr>
            </w:pPr>
            <w:r w:rsidRPr="009C05B0">
              <w:rPr>
                <w:sz w:val="20"/>
                <w:szCs w:val="20"/>
              </w:rPr>
              <w:t>ООО «Баланс»</w:t>
            </w:r>
          </w:p>
        </w:tc>
        <w:tc>
          <w:tcPr>
            <w:tcW w:w="1814" w:type="dxa"/>
            <w:shd w:val="clear" w:color="auto" w:fill="auto"/>
          </w:tcPr>
          <w:p w14:paraId="700F7416" w14:textId="77777777" w:rsidR="009C05B0" w:rsidRPr="009C05B0" w:rsidRDefault="009C05B0" w:rsidP="0061596D">
            <w:pPr>
              <w:jc w:val="center"/>
              <w:rPr>
                <w:sz w:val="20"/>
                <w:szCs w:val="20"/>
              </w:rPr>
            </w:pPr>
            <w:r w:rsidRPr="009C05B0">
              <w:rPr>
                <w:sz w:val="20"/>
                <w:szCs w:val="20"/>
              </w:rPr>
              <w:t xml:space="preserve">НСО, </w:t>
            </w:r>
            <w:proofErr w:type="spellStart"/>
            <w:r w:rsidRPr="009C05B0">
              <w:rPr>
                <w:sz w:val="20"/>
                <w:szCs w:val="20"/>
              </w:rPr>
              <w:lastRenderedPageBreak/>
              <w:t>г.Куйбышев</w:t>
            </w:r>
            <w:proofErr w:type="spellEnd"/>
            <w:r w:rsidRPr="009C05B0">
              <w:rPr>
                <w:sz w:val="20"/>
                <w:szCs w:val="20"/>
              </w:rPr>
              <w:t xml:space="preserve">, </w:t>
            </w:r>
            <w:proofErr w:type="spellStart"/>
            <w:r w:rsidRPr="009C05B0">
              <w:rPr>
                <w:sz w:val="20"/>
                <w:szCs w:val="20"/>
              </w:rPr>
              <w:t>ул.Володарского</w:t>
            </w:r>
            <w:proofErr w:type="spellEnd"/>
            <w:r w:rsidRPr="009C05B0">
              <w:rPr>
                <w:sz w:val="20"/>
                <w:szCs w:val="20"/>
              </w:rPr>
              <w:t>,</w:t>
            </w:r>
          </w:p>
          <w:p w14:paraId="1BE5676E" w14:textId="77777777" w:rsidR="009C05B0" w:rsidRPr="009C05B0" w:rsidRDefault="009C05B0" w:rsidP="0061596D">
            <w:pPr>
              <w:jc w:val="center"/>
              <w:rPr>
                <w:sz w:val="20"/>
                <w:szCs w:val="20"/>
              </w:rPr>
            </w:pPr>
            <w:r w:rsidRPr="009C05B0">
              <w:rPr>
                <w:sz w:val="20"/>
                <w:szCs w:val="20"/>
              </w:rPr>
              <w:t>11</w:t>
            </w:r>
          </w:p>
        </w:tc>
        <w:tc>
          <w:tcPr>
            <w:tcW w:w="1729" w:type="dxa"/>
            <w:shd w:val="clear" w:color="auto" w:fill="auto"/>
          </w:tcPr>
          <w:p w14:paraId="4ABDAF1E" w14:textId="77777777" w:rsidR="009C05B0" w:rsidRPr="009C05B0" w:rsidRDefault="009C05B0" w:rsidP="0061596D">
            <w:pPr>
              <w:jc w:val="center"/>
              <w:rPr>
                <w:sz w:val="20"/>
                <w:szCs w:val="20"/>
              </w:rPr>
            </w:pPr>
            <w:proofErr w:type="spellStart"/>
            <w:r w:rsidRPr="009C05B0">
              <w:rPr>
                <w:sz w:val="20"/>
                <w:szCs w:val="20"/>
              </w:rPr>
              <w:lastRenderedPageBreak/>
              <w:t>Ширманова</w:t>
            </w:r>
            <w:proofErr w:type="spellEnd"/>
            <w:r w:rsidRPr="009C05B0">
              <w:rPr>
                <w:sz w:val="20"/>
                <w:szCs w:val="20"/>
              </w:rPr>
              <w:t xml:space="preserve"> </w:t>
            </w:r>
            <w:r w:rsidRPr="009C05B0">
              <w:rPr>
                <w:sz w:val="20"/>
                <w:szCs w:val="20"/>
              </w:rPr>
              <w:lastRenderedPageBreak/>
              <w:t>Юлия Викторовна</w:t>
            </w:r>
          </w:p>
        </w:tc>
        <w:tc>
          <w:tcPr>
            <w:tcW w:w="1192" w:type="dxa"/>
            <w:shd w:val="clear" w:color="auto" w:fill="auto"/>
          </w:tcPr>
          <w:p w14:paraId="69F3E8AA" w14:textId="77777777" w:rsidR="009C05B0" w:rsidRPr="009C05B0" w:rsidRDefault="009C05B0" w:rsidP="0061596D">
            <w:pPr>
              <w:jc w:val="center"/>
              <w:rPr>
                <w:sz w:val="20"/>
                <w:szCs w:val="20"/>
              </w:rPr>
            </w:pPr>
            <w:r w:rsidRPr="009C05B0">
              <w:rPr>
                <w:sz w:val="20"/>
                <w:szCs w:val="20"/>
              </w:rPr>
              <w:lastRenderedPageBreak/>
              <w:t>23-953</w:t>
            </w:r>
          </w:p>
        </w:tc>
      </w:tr>
      <w:tr w:rsidR="009C05B0" w:rsidRPr="009C05B0" w14:paraId="502DB093" w14:textId="77777777" w:rsidTr="0061596D">
        <w:trPr>
          <w:trHeight w:val="276"/>
        </w:trPr>
        <w:tc>
          <w:tcPr>
            <w:tcW w:w="675" w:type="dxa"/>
            <w:shd w:val="clear" w:color="auto" w:fill="auto"/>
          </w:tcPr>
          <w:p w14:paraId="051F37C1" w14:textId="77777777" w:rsidR="009C05B0" w:rsidRPr="009C05B0" w:rsidRDefault="009C05B0" w:rsidP="0061596D">
            <w:pPr>
              <w:rPr>
                <w:sz w:val="20"/>
                <w:szCs w:val="20"/>
              </w:rPr>
            </w:pPr>
          </w:p>
        </w:tc>
        <w:tc>
          <w:tcPr>
            <w:tcW w:w="1985" w:type="dxa"/>
            <w:shd w:val="clear" w:color="auto" w:fill="auto"/>
          </w:tcPr>
          <w:p w14:paraId="19AAA5FB" w14:textId="77777777" w:rsidR="009C05B0" w:rsidRPr="009C05B0" w:rsidRDefault="009C05B0" w:rsidP="0061596D">
            <w:pPr>
              <w:rPr>
                <w:sz w:val="20"/>
                <w:szCs w:val="20"/>
              </w:rPr>
            </w:pPr>
          </w:p>
        </w:tc>
        <w:tc>
          <w:tcPr>
            <w:tcW w:w="2694" w:type="dxa"/>
            <w:shd w:val="clear" w:color="auto" w:fill="auto"/>
          </w:tcPr>
          <w:p w14:paraId="42AE50DF" w14:textId="77777777" w:rsidR="009C05B0" w:rsidRPr="009C05B0" w:rsidRDefault="009C05B0" w:rsidP="0061596D">
            <w:pPr>
              <w:jc w:val="center"/>
              <w:rPr>
                <w:sz w:val="20"/>
                <w:szCs w:val="20"/>
              </w:rPr>
            </w:pPr>
            <w:r w:rsidRPr="009C05B0">
              <w:rPr>
                <w:sz w:val="20"/>
                <w:szCs w:val="20"/>
              </w:rPr>
              <w:t xml:space="preserve">МБУ спорта города Куйбышева Куйбышевского района Новосибирской области «Спортивно-оздоровительный центр города Куйбышева» </w:t>
            </w:r>
          </w:p>
        </w:tc>
        <w:tc>
          <w:tcPr>
            <w:tcW w:w="1814" w:type="dxa"/>
            <w:shd w:val="clear" w:color="auto" w:fill="auto"/>
          </w:tcPr>
          <w:p w14:paraId="346147D0" w14:textId="77777777" w:rsidR="009C05B0" w:rsidRPr="009C05B0" w:rsidRDefault="009C05B0" w:rsidP="0061596D">
            <w:pPr>
              <w:jc w:val="center"/>
              <w:rPr>
                <w:sz w:val="20"/>
                <w:szCs w:val="20"/>
              </w:rPr>
            </w:pPr>
            <w:r w:rsidRPr="009C05B0">
              <w:rPr>
                <w:sz w:val="20"/>
                <w:szCs w:val="20"/>
              </w:rPr>
              <w:t xml:space="preserve">НСО, </w:t>
            </w:r>
            <w:proofErr w:type="spellStart"/>
            <w:r w:rsidRPr="009C05B0">
              <w:rPr>
                <w:sz w:val="20"/>
                <w:szCs w:val="20"/>
              </w:rPr>
              <w:t>г.Куйбышев</w:t>
            </w:r>
            <w:proofErr w:type="spellEnd"/>
            <w:r w:rsidRPr="009C05B0">
              <w:rPr>
                <w:sz w:val="20"/>
                <w:szCs w:val="20"/>
              </w:rPr>
              <w:t xml:space="preserve">, </w:t>
            </w:r>
            <w:proofErr w:type="spellStart"/>
            <w:r w:rsidRPr="009C05B0">
              <w:rPr>
                <w:sz w:val="20"/>
                <w:szCs w:val="20"/>
              </w:rPr>
              <w:t>ул.Партизанская</w:t>
            </w:r>
            <w:proofErr w:type="spellEnd"/>
            <w:r w:rsidRPr="009C05B0">
              <w:rPr>
                <w:sz w:val="20"/>
                <w:szCs w:val="20"/>
              </w:rPr>
              <w:t>, 2.</w:t>
            </w:r>
          </w:p>
        </w:tc>
        <w:tc>
          <w:tcPr>
            <w:tcW w:w="1729" w:type="dxa"/>
            <w:shd w:val="clear" w:color="auto" w:fill="auto"/>
          </w:tcPr>
          <w:p w14:paraId="130CD75F" w14:textId="77777777" w:rsidR="009C05B0" w:rsidRPr="009C05B0" w:rsidRDefault="009C05B0" w:rsidP="0061596D">
            <w:pPr>
              <w:jc w:val="center"/>
              <w:rPr>
                <w:sz w:val="20"/>
                <w:szCs w:val="20"/>
              </w:rPr>
            </w:pPr>
            <w:r w:rsidRPr="009C05B0">
              <w:rPr>
                <w:sz w:val="20"/>
                <w:szCs w:val="20"/>
              </w:rPr>
              <w:t xml:space="preserve">Сидарук Владимир Владимирович </w:t>
            </w:r>
          </w:p>
        </w:tc>
        <w:tc>
          <w:tcPr>
            <w:tcW w:w="1192" w:type="dxa"/>
            <w:shd w:val="clear" w:color="auto" w:fill="auto"/>
          </w:tcPr>
          <w:p w14:paraId="6EAF250F" w14:textId="77777777" w:rsidR="009C05B0" w:rsidRPr="009C05B0" w:rsidRDefault="009C05B0" w:rsidP="0061596D">
            <w:pPr>
              <w:jc w:val="center"/>
              <w:rPr>
                <w:sz w:val="20"/>
                <w:szCs w:val="20"/>
              </w:rPr>
            </w:pPr>
            <w:r w:rsidRPr="009C05B0">
              <w:rPr>
                <w:sz w:val="20"/>
                <w:szCs w:val="20"/>
              </w:rPr>
              <w:t>51-691</w:t>
            </w:r>
          </w:p>
        </w:tc>
      </w:tr>
      <w:tr w:rsidR="009C05B0" w:rsidRPr="009C05B0" w14:paraId="44CD077E" w14:textId="77777777" w:rsidTr="0061596D">
        <w:trPr>
          <w:trHeight w:val="276"/>
        </w:trPr>
        <w:tc>
          <w:tcPr>
            <w:tcW w:w="675" w:type="dxa"/>
            <w:shd w:val="clear" w:color="auto" w:fill="auto"/>
          </w:tcPr>
          <w:p w14:paraId="03DBE89F" w14:textId="77777777" w:rsidR="009C05B0" w:rsidRPr="009C05B0" w:rsidRDefault="009C05B0" w:rsidP="0061596D">
            <w:pPr>
              <w:rPr>
                <w:sz w:val="20"/>
                <w:szCs w:val="20"/>
              </w:rPr>
            </w:pPr>
          </w:p>
        </w:tc>
        <w:tc>
          <w:tcPr>
            <w:tcW w:w="1985" w:type="dxa"/>
            <w:shd w:val="clear" w:color="auto" w:fill="auto"/>
          </w:tcPr>
          <w:p w14:paraId="2677E0D9" w14:textId="77777777" w:rsidR="009C05B0" w:rsidRPr="009C05B0" w:rsidRDefault="009C05B0" w:rsidP="0061596D">
            <w:pPr>
              <w:rPr>
                <w:sz w:val="20"/>
                <w:szCs w:val="20"/>
              </w:rPr>
            </w:pPr>
          </w:p>
        </w:tc>
        <w:tc>
          <w:tcPr>
            <w:tcW w:w="2694" w:type="dxa"/>
            <w:shd w:val="clear" w:color="auto" w:fill="auto"/>
          </w:tcPr>
          <w:p w14:paraId="5FF9AA70" w14:textId="77777777" w:rsidR="009C05B0" w:rsidRPr="009C05B0" w:rsidRDefault="009C05B0" w:rsidP="0061596D">
            <w:pPr>
              <w:jc w:val="center"/>
              <w:rPr>
                <w:sz w:val="20"/>
                <w:szCs w:val="20"/>
              </w:rPr>
            </w:pPr>
            <w:r w:rsidRPr="009C05B0">
              <w:rPr>
                <w:sz w:val="20"/>
                <w:szCs w:val="20"/>
              </w:rPr>
              <w:t>ООО «Поиск»</w:t>
            </w:r>
          </w:p>
        </w:tc>
        <w:tc>
          <w:tcPr>
            <w:tcW w:w="1814" w:type="dxa"/>
            <w:shd w:val="clear" w:color="auto" w:fill="auto"/>
          </w:tcPr>
          <w:p w14:paraId="080C8114" w14:textId="77777777" w:rsidR="009C05B0" w:rsidRPr="009C05B0" w:rsidRDefault="009C05B0" w:rsidP="0061596D">
            <w:pPr>
              <w:jc w:val="center"/>
              <w:rPr>
                <w:sz w:val="20"/>
                <w:szCs w:val="20"/>
              </w:rPr>
            </w:pPr>
            <w:proofErr w:type="spellStart"/>
            <w:proofErr w:type="gramStart"/>
            <w:r w:rsidRPr="009C05B0">
              <w:rPr>
                <w:sz w:val="20"/>
                <w:szCs w:val="20"/>
              </w:rPr>
              <w:t>НСО,г.Куйбышев</w:t>
            </w:r>
            <w:proofErr w:type="spellEnd"/>
            <w:proofErr w:type="gramEnd"/>
            <w:r w:rsidRPr="009C05B0">
              <w:rPr>
                <w:sz w:val="20"/>
                <w:szCs w:val="20"/>
              </w:rPr>
              <w:t>, ул.Краскома,5а.</w:t>
            </w:r>
          </w:p>
        </w:tc>
        <w:tc>
          <w:tcPr>
            <w:tcW w:w="1729" w:type="dxa"/>
            <w:shd w:val="clear" w:color="auto" w:fill="auto"/>
          </w:tcPr>
          <w:p w14:paraId="62C08F71" w14:textId="77777777" w:rsidR="009C05B0" w:rsidRPr="009C05B0" w:rsidRDefault="009C05B0" w:rsidP="0061596D">
            <w:pPr>
              <w:jc w:val="center"/>
              <w:rPr>
                <w:sz w:val="20"/>
                <w:szCs w:val="20"/>
              </w:rPr>
            </w:pPr>
            <w:r w:rsidRPr="009C05B0">
              <w:rPr>
                <w:sz w:val="20"/>
                <w:szCs w:val="20"/>
              </w:rPr>
              <w:t>Зайцев Сергей Иванович</w:t>
            </w:r>
          </w:p>
        </w:tc>
        <w:tc>
          <w:tcPr>
            <w:tcW w:w="1192" w:type="dxa"/>
            <w:shd w:val="clear" w:color="auto" w:fill="auto"/>
          </w:tcPr>
          <w:p w14:paraId="104BBE37" w14:textId="77777777" w:rsidR="009C05B0" w:rsidRPr="009C05B0" w:rsidRDefault="009C05B0" w:rsidP="0061596D">
            <w:pPr>
              <w:jc w:val="center"/>
              <w:rPr>
                <w:sz w:val="20"/>
                <w:szCs w:val="20"/>
              </w:rPr>
            </w:pPr>
            <w:r w:rsidRPr="009C05B0">
              <w:rPr>
                <w:sz w:val="20"/>
                <w:szCs w:val="20"/>
              </w:rPr>
              <w:t>8-913-761-33-63, 50-476</w:t>
            </w:r>
          </w:p>
        </w:tc>
      </w:tr>
      <w:tr w:rsidR="009C05B0" w:rsidRPr="009C05B0" w14:paraId="11BD2BD1" w14:textId="77777777" w:rsidTr="0061596D">
        <w:trPr>
          <w:trHeight w:val="262"/>
        </w:trPr>
        <w:tc>
          <w:tcPr>
            <w:tcW w:w="675" w:type="dxa"/>
            <w:shd w:val="clear" w:color="auto" w:fill="auto"/>
          </w:tcPr>
          <w:p w14:paraId="08A53981" w14:textId="77777777" w:rsidR="009C05B0" w:rsidRPr="009C05B0" w:rsidRDefault="009C05B0" w:rsidP="0061596D">
            <w:pPr>
              <w:jc w:val="center"/>
              <w:rPr>
                <w:sz w:val="20"/>
                <w:szCs w:val="20"/>
              </w:rPr>
            </w:pPr>
          </w:p>
          <w:p w14:paraId="459BBD57" w14:textId="77777777" w:rsidR="009C05B0" w:rsidRPr="009C05B0" w:rsidRDefault="009C05B0" w:rsidP="0061596D">
            <w:pPr>
              <w:jc w:val="center"/>
              <w:rPr>
                <w:sz w:val="20"/>
                <w:szCs w:val="20"/>
              </w:rPr>
            </w:pPr>
            <w:r w:rsidRPr="009C05B0">
              <w:rPr>
                <w:sz w:val="20"/>
                <w:szCs w:val="20"/>
              </w:rPr>
              <w:t>2.</w:t>
            </w:r>
          </w:p>
        </w:tc>
        <w:tc>
          <w:tcPr>
            <w:tcW w:w="1985" w:type="dxa"/>
            <w:vMerge w:val="restart"/>
            <w:shd w:val="clear" w:color="auto" w:fill="auto"/>
          </w:tcPr>
          <w:p w14:paraId="02BB8448" w14:textId="77777777" w:rsidR="009C05B0" w:rsidRPr="009C05B0" w:rsidRDefault="009C05B0" w:rsidP="0061596D">
            <w:pPr>
              <w:jc w:val="center"/>
              <w:rPr>
                <w:sz w:val="20"/>
                <w:szCs w:val="20"/>
              </w:rPr>
            </w:pPr>
            <w:proofErr w:type="spellStart"/>
            <w:r w:rsidRPr="009C05B0">
              <w:rPr>
                <w:sz w:val="20"/>
                <w:szCs w:val="20"/>
              </w:rPr>
              <w:t>Абрамовский</w:t>
            </w:r>
            <w:proofErr w:type="spellEnd"/>
            <w:r w:rsidRPr="009C05B0">
              <w:rPr>
                <w:sz w:val="20"/>
                <w:szCs w:val="20"/>
              </w:rPr>
              <w:t xml:space="preserve"> сельсовет Куйбышевского района Новосибирской области</w:t>
            </w:r>
          </w:p>
        </w:tc>
        <w:tc>
          <w:tcPr>
            <w:tcW w:w="2694" w:type="dxa"/>
            <w:shd w:val="clear" w:color="auto" w:fill="auto"/>
          </w:tcPr>
          <w:p w14:paraId="6ECE712E" w14:textId="77777777" w:rsidR="009C05B0" w:rsidRPr="009C05B0" w:rsidRDefault="009C05B0" w:rsidP="0061596D">
            <w:pPr>
              <w:jc w:val="center"/>
              <w:rPr>
                <w:sz w:val="20"/>
                <w:szCs w:val="20"/>
              </w:rPr>
            </w:pPr>
            <w:r w:rsidRPr="009C05B0">
              <w:rPr>
                <w:sz w:val="20"/>
                <w:szCs w:val="20"/>
              </w:rPr>
              <w:t xml:space="preserve">Администрация </w:t>
            </w:r>
            <w:proofErr w:type="spellStart"/>
            <w:r w:rsidRPr="009C05B0">
              <w:rPr>
                <w:sz w:val="20"/>
                <w:szCs w:val="20"/>
              </w:rPr>
              <w:t>Абрамовского</w:t>
            </w:r>
            <w:proofErr w:type="spellEnd"/>
            <w:r w:rsidRPr="009C05B0">
              <w:rPr>
                <w:sz w:val="20"/>
                <w:szCs w:val="20"/>
              </w:rPr>
              <w:t xml:space="preserve"> сельсовета Куйбышевского района Новосибирской области</w:t>
            </w:r>
          </w:p>
        </w:tc>
        <w:tc>
          <w:tcPr>
            <w:tcW w:w="1814" w:type="dxa"/>
            <w:shd w:val="clear" w:color="auto" w:fill="auto"/>
          </w:tcPr>
          <w:p w14:paraId="00D8E64E" w14:textId="77777777" w:rsidR="009C05B0" w:rsidRPr="009C05B0" w:rsidRDefault="009C05B0" w:rsidP="0061596D">
            <w:pPr>
              <w:jc w:val="center"/>
              <w:rPr>
                <w:sz w:val="20"/>
                <w:szCs w:val="20"/>
              </w:rPr>
            </w:pPr>
            <w:r w:rsidRPr="009C05B0">
              <w:rPr>
                <w:sz w:val="20"/>
                <w:szCs w:val="20"/>
              </w:rPr>
              <w:t xml:space="preserve">НСО, Куйбышевский район </w:t>
            </w:r>
            <w:proofErr w:type="spellStart"/>
            <w:proofErr w:type="gramStart"/>
            <w:r w:rsidRPr="009C05B0">
              <w:rPr>
                <w:sz w:val="20"/>
                <w:szCs w:val="20"/>
              </w:rPr>
              <w:t>с.Абрамово</w:t>
            </w:r>
            <w:proofErr w:type="spellEnd"/>
            <w:r w:rsidRPr="009C05B0">
              <w:rPr>
                <w:sz w:val="20"/>
                <w:szCs w:val="20"/>
              </w:rPr>
              <w:t xml:space="preserve">  </w:t>
            </w:r>
            <w:proofErr w:type="spellStart"/>
            <w:r w:rsidRPr="009C05B0">
              <w:rPr>
                <w:sz w:val="20"/>
                <w:szCs w:val="20"/>
              </w:rPr>
              <w:t>ул.Зеленая</w:t>
            </w:r>
            <w:proofErr w:type="spellEnd"/>
            <w:proofErr w:type="gramEnd"/>
            <w:r w:rsidRPr="009C05B0">
              <w:rPr>
                <w:sz w:val="20"/>
                <w:szCs w:val="20"/>
              </w:rPr>
              <w:t>, 26</w:t>
            </w:r>
          </w:p>
        </w:tc>
        <w:tc>
          <w:tcPr>
            <w:tcW w:w="1729" w:type="dxa"/>
            <w:shd w:val="clear" w:color="auto" w:fill="auto"/>
          </w:tcPr>
          <w:p w14:paraId="1C07FACE" w14:textId="77777777" w:rsidR="009C05B0" w:rsidRPr="009C05B0" w:rsidRDefault="009C05B0" w:rsidP="0061596D">
            <w:pPr>
              <w:jc w:val="center"/>
              <w:rPr>
                <w:sz w:val="20"/>
                <w:szCs w:val="20"/>
              </w:rPr>
            </w:pPr>
            <w:proofErr w:type="gramStart"/>
            <w:r w:rsidRPr="009C05B0">
              <w:rPr>
                <w:sz w:val="20"/>
                <w:szCs w:val="20"/>
              </w:rPr>
              <w:t>Чернакова  Светлана</w:t>
            </w:r>
            <w:proofErr w:type="gramEnd"/>
            <w:r w:rsidRPr="009C05B0">
              <w:rPr>
                <w:sz w:val="20"/>
                <w:szCs w:val="20"/>
              </w:rPr>
              <w:t xml:space="preserve"> Геннадьевна</w:t>
            </w:r>
          </w:p>
        </w:tc>
        <w:tc>
          <w:tcPr>
            <w:tcW w:w="1192" w:type="dxa"/>
            <w:shd w:val="clear" w:color="auto" w:fill="auto"/>
          </w:tcPr>
          <w:p w14:paraId="792D7AB7" w14:textId="77777777" w:rsidR="009C05B0" w:rsidRPr="009C05B0" w:rsidRDefault="009C05B0" w:rsidP="0061596D">
            <w:pPr>
              <w:jc w:val="center"/>
              <w:rPr>
                <w:sz w:val="20"/>
                <w:szCs w:val="20"/>
                <w:lang w:val="en-US"/>
              </w:rPr>
            </w:pPr>
          </w:p>
          <w:p w14:paraId="60C9A791" w14:textId="77777777" w:rsidR="009C05B0" w:rsidRPr="009C05B0" w:rsidRDefault="009C05B0" w:rsidP="0061596D">
            <w:pPr>
              <w:jc w:val="center"/>
              <w:rPr>
                <w:sz w:val="20"/>
                <w:szCs w:val="20"/>
              </w:rPr>
            </w:pPr>
            <w:r w:rsidRPr="009C05B0">
              <w:rPr>
                <w:sz w:val="20"/>
                <w:szCs w:val="20"/>
              </w:rPr>
              <w:t>39-121;</w:t>
            </w:r>
          </w:p>
          <w:p w14:paraId="332E4942" w14:textId="77777777" w:rsidR="009C05B0" w:rsidRPr="009C05B0" w:rsidRDefault="009C05B0" w:rsidP="0061596D">
            <w:pPr>
              <w:jc w:val="center"/>
              <w:rPr>
                <w:sz w:val="20"/>
                <w:szCs w:val="20"/>
              </w:rPr>
            </w:pPr>
            <w:r w:rsidRPr="009C05B0">
              <w:rPr>
                <w:sz w:val="20"/>
                <w:szCs w:val="20"/>
              </w:rPr>
              <w:t>39-419.</w:t>
            </w:r>
          </w:p>
        </w:tc>
      </w:tr>
      <w:tr w:rsidR="009C05B0" w:rsidRPr="009C05B0" w14:paraId="18B94DAD" w14:textId="77777777" w:rsidTr="0061596D">
        <w:trPr>
          <w:trHeight w:val="262"/>
        </w:trPr>
        <w:tc>
          <w:tcPr>
            <w:tcW w:w="675" w:type="dxa"/>
            <w:shd w:val="clear" w:color="auto" w:fill="auto"/>
          </w:tcPr>
          <w:p w14:paraId="2146A54E" w14:textId="77777777" w:rsidR="009C05B0" w:rsidRPr="009C05B0" w:rsidRDefault="009C05B0" w:rsidP="0061596D">
            <w:pPr>
              <w:rPr>
                <w:sz w:val="20"/>
                <w:szCs w:val="20"/>
              </w:rPr>
            </w:pPr>
          </w:p>
        </w:tc>
        <w:tc>
          <w:tcPr>
            <w:tcW w:w="1985" w:type="dxa"/>
            <w:vMerge/>
            <w:shd w:val="clear" w:color="auto" w:fill="auto"/>
          </w:tcPr>
          <w:p w14:paraId="2E40538A" w14:textId="77777777" w:rsidR="009C05B0" w:rsidRPr="009C05B0" w:rsidRDefault="009C05B0" w:rsidP="0061596D">
            <w:pPr>
              <w:rPr>
                <w:sz w:val="20"/>
                <w:szCs w:val="20"/>
              </w:rPr>
            </w:pPr>
          </w:p>
        </w:tc>
        <w:tc>
          <w:tcPr>
            <w:tcW w:w="2694" w:type="dxa"/>
            <w:shd w:val="clear" w:color="auto" w:fill="auto"/>
          </w:tcPr>
          <w:p w14:paraId="74D1A36E" w14:textId="77777777" w:rsidR="009C05B0" w:rsidRPr="009C05B0" w:rsidRDefault="009C05B0" w:rsidP="0061596D">
            <w:pPr>
              <w:jc w:val="center"/>
              <w:rPr>
                <w:sz w:val="20"/>
                <w:szCs w:val="20"/>
              </w:rPr>
            </w:pPr>
            <w:r w:rsidRPr="009C05B0">
              <w:rPr>
                <w:sz w:val="20"/>
                <w:szCs w:val="20"/>
              </w:rPr>
              <w:t>ООО «Русь»</w:t>
            </w:r>
          </w:p>
        </w:tc>
        <w:tc>
          <w:tcPr>
            <w:tcW w:w="1814" w:type="dxa"/>
            <w:shd w:val="clear" w:color="auto" w:fill="auto"/>
          </w:tcPr>
          <w:p w14:paraId="2977AC0C" w14:textId="77777777" w:rsidR="009C05B0" w:rsidRPr="009C05B0" w:rsidRDefault="009C05B0" w:rsidP="0061596D">
            <w:pPr>
              <w:jc w:val="center"/>
              <w:rPr>
                <w:sz w:val="20"/>
                <w:szCs w:val="20"/>
              </w:rPr>
            </w:pPr>
            <w:r w:rsidRPr="009C05B0">
              <w:rPr>
                <w:sz w:val="20"/>
                <w:szCs w:val="20"/>
              </w:rPr>
              <w:t xml:space="preserve">НСО, Куйбышевский </w:t>
            </w:r>
            <w:proofErr w:type="gramStart"/>
            <w:r w:rsidRPr="009C05B0">
              <w:rPr>
                <w:sz w:val="20"/>
                <w:szCs w:val="20"/>
              </w:rPr>
              <w:t xml:space="preserve">район,  </w:t>
            </w:r>
            <w:proofErr w:type="spellStart"/>
            <w:r w:rsidRPr="009C05B0">
              <w:rPr>
                <w:sz w:val="20"/>
                <w:szCs w:val="20"/>
              </w:rPr>
              <w:t>д.Старогребенщиково</w:t>
            </w:r>
            <w:proofErr w:type="spellEnd"/>
            <w:proofErr w:type="gramEnd"/>
            <w:r w:rsidRPr="009C05B0">
              <w:rPr>
                <w:sz w:val="20"/>
                <w:szCs w:val="20"/>
              </w:rPr>
              <w:t xml:space="preserve">, </w:t>
            </w:r>
            <w:proofErr w:type="spellStart"/>
            <w:r w:rsidRPr="009C05B0">
              <w:rPr>
                <w:sz w:val="20"/>
                <w:szCs w:val="20"/>
              </w:rPr>
              <w:t>ул.Центральная</w:t>
            </w:r>
            <w:proofErr w:type="spellEnd"/>
            <w:r w:rsidRPr="009C05B0">
              <w:rPr>
                <w:sz w:val="20"/>
                <w:szCs w:val="20"/>
              </w:rPr>
              <w:t xml:space="preserve"> 32/1</w:t>
            </w:r>
          </w:p>
        </w:tc>
        <w:tc>
          <w:tcPr>
            <w:tcW w:w="1729" w:type="dxa"/>
            <w:shd w:val="clear" w:color="auto" w:fill="auto"/>
          </w:tcPr>
          <w:p w14:paraId="6F101037" w14:textId="77777777" w:rsidR="009C05B0" w:rsidRPr="009C05B0" w:rsidRDefault="009C05B0" w:rsidP="0061596D">
            <w:pPr>
              <w:jc w:val="center"/>
              <w:rPr>
                <w:sz w:val="20"/>
                <w:szCs w:val="20"/>
              </w:rPr>
            </w:pPr>
            <w:r w:rsidRPr="009C05B0">
              <w:rPr>
                <w:sz w:val="20"/>
                <w:szCs w:val="20"/>
              </w:rPr>
              <w:t>Попов</w:t>
            </w:r>
            <w:r w:rsidRPr="009C05B0">
              <w:rPr>
                <w:sz w:val="20"/>
                <w:szCs w:val="20"/>
                <w:lang w:val="en-US"/>
              </w:rPr>
              <w:t xml:space="preserve"> </w:t>
            </w:r>
            <w:r w:rsidRPr="009C05B0">
              <w:rPr>
                <w:sz w:val="20"/>
                <w:szCs w:val="20"/>
              </w:rPr>
              <w:t>Олег Юрьевич</w:t>
            </w:r>
          </w:p>
        </w:tc>
        <w:tc>
          <w:tcPr>
            <w:tcW w:w="1192" w:type="dxa"/>
            <w:shd w:val="clear" w:color="auto" w:fill="auto"/>
          </w:tcPr>
          <w:p w14:paraId="564AEF3D" w14:textId="77777777" w:rsidR="009C05B0" w:rsidRPr="009C05B0" w:rsidRDefault="009C05B0" w:rsidP="0061596D">
            <w:pPr>
              <w:jc w:val="center"/>
              <w:rPr>
                <w:sz w:val="20"/>
                <w:szCs w:val="20"/>
                <w:lang w:val="en-US"/>
              </w:rPr>
            </w:pPr>
          </w:p>
          <w:p w14:paraId="13C8C84F" w14:textId="77777777" w:rsidR="009C05B0" w:rsidRPr="009C05B0" w:rsidRDefault="009C05B0" w:rsidP="0061596D">
            <w:pPr>
              <w:jc w:val="center"/>
              <w:rPr>
                <w:sz w:val="20"/>
                <w:szCs w:val="20"/>
              </w:rPr>
            </w:pPr>
            <w:r w:rsidRPr="009C05B0">
              <w:rPr>
                <w:sz w:val="20"/>
                <w:szCs w:val="20"/>
              </w:rPr>
              <w:t>39-136</w:t>
            </w:r>
          </w:p>
        </w:tc>
      </w:tr>
      <w:tr w:rsidR="009C05B0" w:rsidRPr="009C05B0" w14:paraId="0EABBA9B" w14:textId="77777777" w:rsidTr="0061596D">
        <w:trPr>
          <w:trHeight w:val="262"/>
        </w:trPr>
        <w:tc>
          <w:tcPr>
            <w:tcW w:w="675" w:type="dxa"/>
            <w:shd w:val="clear" w:color="auto" w:fill="auto"/>
          </w:tcPr>
          <w:p w14:paraId="17E5AA8F" w14:textId="77777777" w:rsidR="009C05B0" w:rsidRPr="009C05B0" w:rsidRDefault="009C05B0" w:rsidP="0061596D">
            <w:pPr>
              <w:rPr>
                <w:sz w:val="20"/>
                <w:szCs w:val="20"/>
              </w:rPr>
            </w:pPr>
          </w:p>
        </w:tc>
        <w:tc>
          <w:tcPr>
            <w:tcW w:w="1985" w:type="dxa"/>
            <w:vMerge/>
            <w:shd w:val="clear" w:color="auto" w:fill="auto"/>
          </w:tcPr>
          <w:p w14:paraId="60CCF914" w14:textId="77777777" w:rsidR="009C05B0" w:rsidRPr="009C05B0" w:rsidRDefault="009C05B0" w:rsidP="0061596D">
            <w:pPr>
              <w:rPr>
                <w:sz w:val="20"/>
                <w:szCs w:val="20"/>
              </w:rPr>
            </w:pPr>
          </w:p>
        </w:tc>
        <w:tc>
          <w:tcPr>
            <w:tcW w:w="2694" w:type="dxa"/>
            <w:shd w:val="clear" w:color="auto" w:fill="auto"/>
          </w:tcPr>
          <w:p w14:paraId="327C58E5" w14:textId="77777777" w:rsidR="009C05B0" w:rsidRPr="009C05B0" w:rsidRDefault="009C05B0" w:rsidP="0061596D">
            <w:pPr>
              <w:jc w:val="center"/>
              <w:rPr>
                <w:sz w:val="20"/>
                <w:szCs w:val="20"/>
              </w:rPr>
            </w:pPr>
            <w:r w:rsidRPr="009C05B0">
              <w:rPr>
                <w:sz w:val="20"/>
                <w:szCs w:val="20"/>
              </w:rPr>
              <w:t>МКУК «</w:t>
            </w:r>
            <w:proofErr w:type="spellStart"/>
            <w:r w:rsidRPr="009C05B0">
              <w:rPr>
                <w:sz w:val="20"/>
                <w:szCs w:val="20"/>
              </w:rPr>
              <w:t>Абрамовский</w:t>
            </w:r>
            <w:proofErr w:type="spellEnd"/>
            <w:r w:rsidRPr="009C05B0">
              <w:rPr>
                <w:sz w:val="20"/>
                <w:szCs w:val="20"/>
              </w:rPr>
              <w:t xml:space="preserve"> КДЦ»</w:t>
            </w:r>
          </w:p>
        </w:tc>
        <w:tc>
          <w:tcPr>
            <w:tcW w:w="1814" w:type="dxa"/>
            <w:shd w:val="clear" w:color="auto" w:fill="auto"/>
          </w:tcPr>
          <w:p w14:paraId="676B20DB" w14:textId="77777777" w:rsidR="009C05B0" w:rsidRPr="009C05B0" w:rsidRDefault="009C05B0" w:rsidP="0061596D">
            <w:pPr>
              <w:jc w:val="center"/>
              <w:rPr>
                <w:sz w:val="20"/>
                <w:szCs w:val="20"/>
              </w:rPr>
            </w:pPr>
            <w:r w:rsidRPr="009C05B0">
              <w:rPr>
                <w:sz w:val="20"/>
                <w:szCs w:val="20"/>
              </w:rPr>
              <w:t xml:space="preserve">НСО, Куйбышевский район </w:t>
            </w:r>
            <w:proofErr w:type="spellStart"/>
            <w:proofErr w:type="gramStart"/>
            <w:r w:rsidRPr="009C05B0">
              <w:rPr>
                <w:sz w:val="20"/>
                <w:szCs w:val="20"/>
              </w:rPr>
              <w:t>с.Абрамово</w:t>
            </w:r>
            <w:proofErr w:type="spellEnd"/>
            <w:r w:rsidRPr="009C05B0">
              <w:rPr>
                <w:sz w:val="20"/>
                <w:szCs w:val="20"/>
              </w:rPr>
              <w:t xml:space="preserve">  </w:t>
            </w:r>
            <w:proofErr w:type="spellStart"/>
            <w:r w:rsidRPr="009C05B0">
              <w:rPr>
                <w:sz w:val="20"/>
                <w:szCs w:val="20"/>
              </w:rPr>
              <w:t>ул.Зеленая</w:t>
            </w:r>
            <w:proofErr w:type="spellEnd"/>
            <w:proofErr w:type="gramEnd"/>
            <w:r w:rsidRPr="009C05B0">
              <w:rPr>
                <w:sz w:val="20"/>
                <w:szCs w:val="20"/>
              </w:rPr>
              <w:t>, 26</w:t>
            </w:r>
          </w:p>
        </w:tc>
        <w:tc>
          <w:tcPr>
            <w:tcW w:w="1729" w:type="dxa"/>
            <w:shd w:val="clear" w:color="auto" w:fill="auto"/>
          </w:tcPr>
          <w:p w14:paraId="13D85F55" w14:textId="77777777" w:rsidR="009C05B0" w:rsidRPr="009C05B0" w:rsidRDefault="009C05B0" w:rsidP="0061596D">
            <w:pPr>
              <w:jc w:val="center"/>
              <w:rPr>
                <w:sz w:val="20"/>
                <w:szCs w:val="20"/>
              </w:rPr>
            </w:pPr>
            <w:r w:rsidRPr="009C05B0">
              <w:rPr>
                <w:sz w:val="20"/>
                <w:szCs w:val="20"/>
              </w:rPr>
              <w:t xml:space="preserve">Соболева Наталья </w:t>
            </w:r>
            <w:proofErr w:type="spellStart"/>
            <w:r w:rsidRPr="009C05B0">
              <w:rPr>
                <w:sz w:val="20"/>
                <w:szCs w:val="20"/>
              </w:rPr>
              <w:t>Климентьевна</w:t>
            </w:r>
            <w:proofErr w:type="spellEnd"/>
          </w:p>
        </w:tc>
        <w:tc>
          <w:tcPr>
            <w:tcW w:w="1192" w:type="dxa"/>
            <w:shd w:val="clear" w:color="auto" w:fill="auto"/>
          </w:tcPr>
          <w:p w14:paraId="6ECDF753" w14:textId="77777777" w:rsidR="009C05B0" w:rsidRPr="009C05B0" w:rsidRDefault="009C05B0" w:rsidP="0061596D">
            <w:pPr>
              <w:rPr>
                <w:sz w:val="20"/>
                <w:szCs w:val="20"/>
                <w:lang w:val="en-US"/>
              </w:rPr>
            </w:pPr>
          </w:p>
          <w:p w14:paraId="6E9614E0" w14:textId="77777777" w:rsidR="009C05B0" w:rsidRPr="009C05B0" w:rsidRDefault="009C05B0" w:rsidP="0061596D">
            <w:pPr>
              <w:jc w:val="center"/>
              <w:rPr>
                <w:sz w:val="20"/>
                <w:szCs w:val="20"/>
              </w:rPr>
            </w:pPr>
            <w:r w:rsidRPr="009C05B0">
              <w:rPr>
                <w:sz w:val="20"/>
                <w:szCs w:val="20"/>
              </w:rPr>
              <w:t>39-404</w:t>
            </w:r>
          </w:p>
        </w:tc>
      </w:tr>
      <w:tr w:rsidR="009C05B0" w:rsidRPr="009C05B0" w14:paraId="69FE0205" w14:textId="77777777" w:rsidTr="0061596D">
        <w:trPr>
          <w:trHeight w:val="262"/>
        </w:trPr>
        <w:tc>
          <w:tcPr>
            <w:tcW w:w="675" w:type="dxa"/>
            <w:shd w:val="clear" w:color="auto" w:fill="auto"/>
          </w:tcPr>
          <w:p w14:paraId="6D228F11" w14:textId="77777777" w:rsidR="009C05B0" w:rsidRPr="009C05B0" w:rsidRDefault="009C05B0" w:rsidP="0061596D">
            <w:pPr>
              <w:rPr>
                <w:sz w:val="20"/>
                <w:szCs w:val="20"/>
              </w:rPr>
            </w:pPr>
          </w:p>
        </w:tc>
        <w:tc>
          <w:tcPr>
            <w:tcW w:w="1985" w:type="dxa"/>
            <w:vMerge/>
            <w:shd w:val="clear" w:color="auto" w:fill="auto"/>
          </w:tcPr>
          <w:p w14:paraId="61D7794F" w14:textId="77777777" w:rsidR="009C05B0" w:rsidRPr="009C05B0" w:rsidRDefault="009C05B0" w:rsidP="0061596D">
            <w:pPr>
              <w:rPr>
                <w:sz w:val="20"/>
                <w:szCs w:val="20"/>
              </w:rPr>
            </w:pPr>
          </w:p>
        </w:tc>
        <w:tc>
          <w:tcPr>
            <w:tcW w:w="2694" w:type="dxa"/>
            <w:shd w:val="clear" w:color="auto" w:fill="auto"/>
          </w:tcPr>
          <w:p w14:paraId="2255A88A" w14:textId="77777777" w:rsidR="009C05B0" w:rsidRPr="009C05B0" w:rsidRDefault="009C05B0" w:rsidP="0061596D">
            <w:pPr>
              <w:jc w:val="center"/>
              <w:rPr>
                <w:sz w:val="20"/>
                <w:szCs w:val="20"/>
              </w:rPr>
            </w:pPr>
            <w:r w:rsidRPr="009C05B0">
              <w:rPr>
                <w:sz w:val="20"/>
                <w:szCs w:val="20"/>
              </w:rPr>
              <w:t>МБУ КЦСОН Отделение милосердия для престарелых и инвалидов</w:t>
            </w:r>
          </w:p>
        </w:tc>
        <w:tc>
          <w:tcPr>
            <w:tcW w:w="1814" w:type="dxa"/>
            <w:shd w:val="clear" w:color="auto" w:fill="auto"/>
          </w:tcPr>
          <w:p w14:paraId="4B2F6BA2" w14:textId="77777777" w:rsidR="009C05B0" w:rsidRPr="009C05B0" w:rsidRDefault="009C05B0" w:rsidP="0061596D">
            <w:pPr>
              <w:jc w:val="center"/>
              <w:rPr>
                <w:sz w:val="20"/>
                <w:szCs w:val="20"/>
              </w:rPr>
            </w:pPr>
            <w:r w:rsidRPr="009C05B0">
              <w:rPr>
                <w:sz w:val="20"/>
                <w:szCs w:val="20"/>
              </w:rPr>
              <w:t xml:space="preserve">НСО, Куйбышевский район </w:t>
            </w:r>
            <w:proofErr w:type="spellStart"/>
            <w:proofErr w:type="gramStart"/>
            <w:r w:rsidRPr="009C05B0">
              <w:rPr>
                <w:sz w:val="20"/>
                <w:szCs w:val="20"/>
              </w:rPr>
              <w:t>с.Абрамово</w:t>
            </w:r>
            <w:proofErr w:type="spellEnd"/>
            <w:r w:rsidRPr="009C05B0">
              <w:rPr>
                <w:sz w:val="20"/>
                <w:szCs w:val="20"/>
              </w:rPr>
              <w:t xml:space="preserve">  </w:t>
            </w:r>
            <w:proofErr w:type="spellStart"/>
            <w:r w:rsidRPr="009C05B0">
              <w:rPr>
                <w:sz w:val="20"/>
                <w:szCs w:val="20"/>
              </w:rPr>
              <w:t>ул.Совхозная</w:t>
            </w:r>
            <w:proofErr w:type="spellEnd"/>
            <w:proofErr w:type="gramEnd"/>
            <w:r w:rsidRPr="009C05B0">
              <w:rPr>
                <w:sz w:val="20"/>
                <w:szCs w:val="20"/>
              </w:rPr>
              <w:t xml:space="preserve"> , 15а</w:t>
            </w:r>
          </w:p>
        </w:tc>
        <w:tc>
          <w:tcPr>
            <w:tcW w:w="1729" w:type="dxa"/>
            <w:shd w:val="clear" w:color="auto" w:fill="auto"/>
          </w:tcPr>
          <w:p w14:paraId="7540F3D9" w14:textId="77777777" w:rsidR="009C05B0" w:rsidRPr="009C05B0" w:rsidRDefault="009C05B0" w:rsidP="0061596D">
            <w:pPr>
              <w:jc w:val="center"/>
              <w:rPr>
                <w:sz w:val="20"/>
                <w:szCs w:val="20"/>
              </w:rPr>
            </w:pPr>
            <w:r w:rsidRPr="009C05B0">
              <w:rPr>
                <w:sz w:val="20"/>
                <w:szCs w:val="20"/>
              </w:rPr>
              <w:t>Павлова Наталья Владимировна</w:t>
            </w:r>
          </w:p>
        </w:tc>
        <w:tc>
          <w:tcPr>
            <w:tcW w:w="1192" w:type="dxa"/>
            <w:shd w:val="clear" w:color="auto" w:fill="auto"/>
          </w:tcPr>
          <w:p w14:paraId="57D7CF68" w14:textId="77777777" w:rsidR="009C05B0" w:rsidRPr="009C05B0" w:rsidRDefault="009C05B0" w:rsidP="0061596D">
            <w:pPr>
              <w:jc w:val="center"/>
              <w:rPr>
                <w:sz w:val="20"/>
                <w:szCs w:val="20"/>
                <w:lang w:val="en-US"/>
              </w:rPr>
            </w:pPr>
          </w:p>
          <w:p w14:paraId="0D3CA120" w14:textId="77777777" w:rsidR="009C05B0" w:rsidRPr="009C05B0" w:rsidRDefault="009C05B0" w:rsidP="0061596D">
            <w:pPr>
              <w:jc w:val="center"/>
              <w:rPr>
                <w:sz w:val="20"/>
                <w:szCs w:val="20"/>
              </w:rPr>
            </w:pPr>
            <w:r w:rsidRPr="009C05B0">
              <w:rPr>
                <w:sz w:val="20"/>
                <w:szCs w:val="20"/>
              </w:rPr>
              <w:t>62-809</w:t>
            </w:r>
          </w:p>
        </w:tc>
      </w:tr>
      <w:tr w:rsidR="009C05B0" w:rsidRPr="009C05B0" w14:paraId="0043F6EF" w14:textId="77777777" w:rsidTr="0061596D">
        <w:trPr>
          <w:trHeight w:val="262"/>
        </w:trPr>
        <w:tc>
          <w:tcPr>
            <w:tcW w:w="675" w:type="dxa"/>
            <w:shd w:val="clear" w:color="auto" w:fill="auto"/>
          </w:tcPr>
          <w:p w14:paraId="50A058E6" w14:textId="77777777" w:rsidR="009C05B0" w:rsidRPr="009C05B0" w:rsidRDefault="009C05B0" w:rsidP="0061596D">
            <w:pPr>
              <w:jc w:val="center"/>
              <w:rPr>
                <w:sz w:val="20"/>
                <w:szCs w:val="20"/>
                <w:lang w:val="en-US"/>
              </w:rPr>
            </w:pPr>
          </w:p>
          <w:p w14:paraId="327F5CA7" w14:textId="77777777" w:rsidR="009C05B0" w:rsidRPr="009C05B0" w:rsidRDefault="009C05B0" w:rsidP="0061596D">
            <w:pPr>
              <w:jc w:val="center"/>
              <w:rPr>
                <w:sz w:val="20"/>
                <w:szCs w:val="20"/>
                <w:lang w:val="en-US"/>
              </w:rPr>
            </w:pPr>
            <w:r w:rsidRPr="009C05B0">
              <w:rPr>
                <w:sz w:val="20"/>
                <w:szCs w:val="20"/>
                <w:lang w:val="en-US"/>
              </w:rPr>
              <w:t>3.</w:t>
            </w:r>
          </w:p>
        </w:tc>
        <w:tc>
          <w:tcPr>
            <w:tcW w:w="1985" w:type="dxa"/>
            <w:vMerge w:val="restart"/>
            <w:shd w:val="clear" w:color="auto" w:fill="auto"/>
          </w:tcPr>
          <w:p w14:paraId="5B123820" w14:textId="77777777" w:rsidR="009C05B0" w:rsidRPr="009C05B0" w:rsidRDefault="009C05B0" w:rsidP="0061596D">
            <w:pPr>
              <w:jc w:val="center"/>
              <w:rPr>
                <w:sz w:val="20"/>
                <w:szCs w:val="20"/>
              </w:rPr>
            </w:pPr>
            <w:proofErr w:type="spellStart"/>
            <w:r w:rsidRPr="009C05B0">
              <w:rPr>
                <w:sz w:val="20"/>
                <w:szCs w:val="20"/>
              </w:rPr>
              <w:t>Булатовский</w:t>
            </w:r>
            <w:proofErr w:type="spellEnd"/>
            <w:r w:rsidRPr="009C05B0">
              <w:rPr>
                <w:sz w:val="20"/>
                <w:szCs w:val="20"/>
              </w:rPr>
              <w:t xml:space="preserve"> сельсовет Куйбышевского района Новосибирской области</w:t>
            </w:r>
          </w:p>
        </w:tc>
        <w:tc>
          <w:tcPr>
            <w:tcW w:w="2694" w:type="dxa"/>
            <w:shd w:val="clear" w:color="auto" w:fill="auto"/>
          </w:tcPr>
          <w:p w14:paraId="65000C13" w14:textId="77777777" w:rsidR="009C05B0" w:rsidRPr="009C05B0" w:rsidRDefault="009C05B0" w:rsidP="0061596D">
            <w:pPr>
              <w:jc w:val="center"/>
              <w:rPr>
                <w:sz w:val="20"/>
                <w:szCs w:val="20"/>
              </w:rPr>
            </w:pPr>
            <w:r w:rsidRPr="009C05B0">
              <w:rPr>
                <w:sz w:val="20"/>
                <w:szCs w:val="20"/>
              </w:rPr>
              <w:t xml:space="preserve">Администрация </w:t>
            </w:r>
            <w:proofErr w:type="spellStart"/>
            <w:r w:rsidRPr="009C05B0">
              <w:rPr>
                <w:sz w:val="20"/>
                <w:szCs w:val="20"/>
              </w:rPr>
              <w:t>Булатовского</w:t>
            </w:r>
            <w:proofErr w:type="spellEnd"/>
            <w:r w:rsidRPr="009C05B0">
              <w:rPr>
                <w:sz w:val="20"/>
                <w:szCs w:val="20"/>
              </w:rPr>
              <w:t xml:space="preserve"> сельсовета Куйбышевского района Новосибирской области</w:t>
            </w:r>
          </w:p>
        </w:tc>
        <w:tc>
          <w:tcPr>
            <w:tcW w:w="1814" w:type="dxa"/>
            <w:shd w:val="clear" w:color="auto" w:fill="auto"/>
          </w:tcPr>
          <w:p w14:paraId="4DDC16AF" w14:textId="77777777" w:rsidR="009C05B0" w:rsidRPr="009C05B0" w:rsidRDefault="009C05B0" w:rsidP="0061596D">
            <w:pPr>
              <w:jc w:val="center"/>
              <w:rPr>
                <w:sz w:val="20"/>
                <w:szCs w:val="20"/>
              </w:rPr>
            </w:pPr>
            <w:r w:rsidRPr="009C05B0">
              <w:rPr>
                <w:sz w:val="20"/>
                <w:szCs w:val="20"/>
              </w:rPr>
              <w:t xml:space="preserve">НСО, Куйбышевский район, </w:t>
            </w:r>
            <w:proofErr w:type="spellStart"/>
            <w:r w:rsidRPr="009C05B0">
              <w:rPr>
                <w:sz w:val="20"/>
                <w:szCs w:val="20"/>
              </w:rPr>
              <w:t>с.Булатово</w:t>
            </w:r>
            <w:proofErr w:type="spellEnd"/>
            <w:r w:rsidRPr="009C05B0">
              <w:rPr>
                <w:sz w:val="20"/>
                <w:szCs w:val="20"/>
              </w:rPr>
              <w:t xml:space="preserve"> </w:t>
            </w:r>
            <w:proofErr w:type="spellStart"/>
            <w:proofErr w:type="gramStart"/>
            <w:r w:rsidRPr="009C05B0">
              <w:rPr>
                <w:sz w:val="20"/>
                <w:szCs w:val="20"/>
              </w:rPr>
              <w:t>ул.Центральная</w:t>
            </w:r>
            <w:proofErr w:type="spellEnd"/>
            <w:r w:rsidRPr="009C05B0">
              <w:rPr>
                <w:sz w:val="20"/>
                <w:szCs w:val="20"/>
              </w:rPr>
              <w:t xml:space="preserve">  д.</w:t>
            </w:r>
            <w:proofErr w:type="gramEnd"/>
            <w:r w:rsidRPr="009C05B0">
              <w:rPr>
                <w:sz w:val="20"/>
                <w:szCs w:val="20"/>
              </w:rPr>
              <w:t>12</w:t>
            </w:r>
          </w:p>
        </w:tc>
        <w:tc>
          <w:tcPr>
            <w:tcW w:w="1729" w:type="dxa"/>
            <w:shd w:val="clear" w:color="auto" w:fill="auto"/>
          </w:tcPr>
          <w:p w14:paraId="0F5F12FD" w14:textId="77777777" w:rsidR="009C05B0" w:rsidRPr="009C05B0" w:rsidRDefault="009C05B0" w:rsidP="0061596D">
            <w:pPr>
              <w:jc w:val="center"/>
              <w:rPr>
                <w:sz w:val="20"/>
                <w:szCs w:val="20"/>
              </w:rPr>
            </w:pPr>
            <w:r w:rsidRPr="009C05B0">
              <w:rPr>
                <w:sz w:val="20"/>
                <w:szCs w:val="20"/>
              </w:rPr>
              <w:t>Чегодаева Наталья Ивановна</w:t>
            </w:r>
          </w:p>
        </w:tc>
        <w:tc>
          <w:tcPr>
            <w:tcW w:w="1192" w:type="dxa"/>
            <w:shd w:val="clear" w:color="auto" w:fill="auto"/>
          </w:tcPr>
          <w:p w14:paraId="4D683E77" w14:textId="77777777" w:rsidR="009C05B0" w:rsidRPr="009C05B0" w:rsidRDefault="009C05B0" w:rsidP="0061596D">
            <w:pPr>
              <w:jc w:val="center"/>
              <w:rPr>
                <w:sz w:val="20"/>
                <w:szCs w:val="20"/>
                <w:lang w:val="en-US"/>
              </w:rPr>
            </w:pPr>
          </w:p>
          <w:p w14:paraId="33312ACE" w14:textId="77777777" w:rsidR="009C05B0" w:rsidRPr="009C05B0" w:rsidRDefault="009C05B0" w:rsidP="0061596D">
            <w:pPr>
              <w:jc w:val="center"/>
              <w:rPr>
                <w:sz w:val="20"/>
                <w:szCs w:val="20"/>
              </w:rPr>
            </w:pPr>
            <w:r w:rsidRPr="009C05B0">
              <w:rPr>
                <w:sz w:val="20"/>
                <w:szCs w:val="20"/>
              </w:rPr>
              <w:t>32-243</w:t>
            </w:r>
          </w:p>
        </w:tc>
      </w:tr>
      <w:tr w:rsidR="009C05B0" w:rsidRPr="009C05B0" w14:paraId="21AAC298" w14:textId="77777777" w:rsidTr="0061596D">
        <w:trPr>
          <w:trHeight w:val="262"/>
        </w:trPr>
        <w:tc>
          <w:tcPr>
            <w:tcW w:w="675" w:type="dxa"/>
            <w:shd w:val="clear" w:color="auto" w:fill="auto"/>
          </w:tcPr>
          <w:p w14:paraId="4A64D6FC" w14:textId="77777777" w:rsidR="009C05B0" w:rsidRPr="009C05B0" w:rsidRDefault="009C05B0" w:rsidP="0061596D">
            <w:pPr>
              <w:rPr>
                <w:sz w:val="20"/>
                <w:szCs w:val="20"/>
              </w:rPr>
            </w:pPr>
          </w:p>
        </w:tc>
        <w:tc>
          <w:tcPr>
            <w:tcW w:w="1985" w:type="dxa"/>
            <w:vMerge/>
            <w:shd w:val="clear" w:color="auto" w:fill="auto"/>
          </w:tcPr>
          <w:p w14:paraId="1998692D" w14:textId="77777777" w:rsidR="009C05B0" w:rsidRPr="009C05B0" w:rsidRDefault="009C05B0" w:rsidP="0061596D">
            <w:pPr>
              <w:rPr>
                <w:sz w:val="20"/>
                <w:szCs w:val="20"/>
              </w:rPr>
            </w:pPr>
          </w:p>
        </w:tc>
        <w:tc>
          <w:tcPr>
            <w:tcW w:w="2694" w:type="dxa"/>
            <w:shd w:val="clear" w:color="auto" w:fill="auto"/>
          </w:tcPr>
          <w:p w14:paraId="0707AD3B" w14:textId="77777777" w:rsidR="009C05B0" w:rsidRPr="009C05B0" w:rsidRDefault="009C05B0" w:rsidP="0061596D">
            <w:pPr>
              <w:jc w:val="center"/>
              <w:rPr>
                <w:sz w:val="20"/>
                <w:szCs w:val="20"/>
                <w:lang w:val="en-US"/>
              </w:rPr>
            </w:pPr>
          </w:p>
          <w:p w14:paraId="4C8D67A8" w14:textId="77777777" w:rsidR="009C05B0" w:rsidRPr="009C05B0" w:rsidRDefault="009C05B0" w:rsidP="0061596D">
            <w:pPr>
              <w:jc w:val="center"/>
              <w:rPr>
                <w:sz w:val="20"/>
                <w:szCs w:val="20"/>
              </w:rPr>
            </w:pPr>
            <w:r w:rsidRPr="009C05B0">
              <w:rPr>
                <w:sz w:val="20"/>
                <w:szCs w:val="20"/>
              </w:rPr>
              <w:t>МКУК «</w:t>
            </w:r>
            <w:proofErr w:type="spellStart"/>
            <w:r w:rsidRPr="009C05B0">
              <w:rPr>
                <w:sz w:val="20"/>
                <w:szCs w:val="20"/>
              </w:rPr>
              <w:t>Булатовский</w:t>
            </w:r>
            <w:proofErr w:type="spellEnd"/>
            <w:r w:rsidRPr="009C05B0">
              <w:rPr>
                <w:sz w:val="20"/>
                <w:szCs w:val="20"/>
              </w:rPr>
              <w:t xml:space="preserve"> КДЦ»</w:t>
            </w:r>
          </w:p>
        </w:tc>
        <w:tc>
          <w:tcPr>
            <w:tcW w:w="1814" w:type="dxa"/>
            <w:shd w:val="clear" w:color="auto" w:fill="auto"/>
          </w:tcPr>
          <w:p w14:paraId="67CE6CD9" w14:textId="77777777" w:rsidR="009C05B0" w:rsidRPr="009C05B0" w:rsidRDefault="009C05B0" w:rsidP="0061596D">
            <w:pPr>
              <w:rPr>
                <w:sz w:val="20"/>
                <w:szCs w:val="20"/>
              </w:rPr>
            </w:pPr>
          </w:p>
          <w:p w14:paraId="7532B258" w14:textId="77777777" w:rsidR="009C05B0" w:rsidRPr="009C05B0" w:rsidRDefault="009C05B0" w:rsidP="0061596D">
            <w:pPr>
              <w:jc w:val="center"/>
              <w:rPr>
                <w:sz w:val="20"/>
                <w:szCs w:val="20"/>
              </w:rPr>
            </w:pPr>
            <w:r w:rsidRPr="009C05B0">
              <w:rPr>
                <w:sz w:val="20"/>
                <w:szCs w:val="20"/>
              </w:rPr>
              <w:t xml:space="preserve">НСО, Куйбышевский район, </w:t>
            </w:r>
            <w:proofErr w:type="spellStart"/>
            <w:r w:rsidRPr="009C05B0">
              <w:rPr>
                <w:sz w:val="20"/>
                <w:szCs w:val="20"/>
              </w:rPr>
              <w:t>с.Булатово</w:t>
            </w:r>
            <w:proofErr w:type="spellEnd"/>
            <w:r w:rsidRPr="009C05B0">
              <w:rPr>
                <w:sz w:val="20"/>
                <w:szCs w:val="20"/>
              </w:rPr>
              <w:t xml:space="preserve"> </w:t>
            </w:r>
            <w:proofErr w:type="spellStart"/>
            <w:proofErr w:type="gramStart"/>
            <w:r w:rsidRPr="009C05B0">
              <w:rPr>
                <w:sz w:val="20"/>
                <w:szCs w:val="20"/>
              </w:rPr>
              <w:t>ул.Центральная</w:t>
            </w:r>
            <w:proofErr w:type="spellEnd"/>
            <w:r w:rsidRPr="009C05B0">
              <w:rPr>
                <w:sz w:val="20"/>
                <w:szCs w:val="20"/>
              </w:rPr>
              <w:t xml:space="preserve">  д.</w:t>
            </w:r>
            <w:proofErr w:type="gramEnd"/>
            <w:r w:rsidRPr="009C05B0">
              <w:rPr>
                <w:sz w:val="20"/>
                <w:szCs w:val="20"/>
              </w:rPr>
              <w:t>12</w:t>
            </w:r>
          </w:p>
        </w:tc>
        <w:tc>
          <w:tcPr>
            <w:tcW w:w="1729" w:type="dxa"/>
            <w:shd w:val="clear" w:color="auto" w:fill="auto"/>
          </w:tcPr>
          <w:p w14:paraId="34F0E14A" w14:textId="77777777" w:rsidR="009C05B0" w:rsidRPr="009C05B0" w:rsidRDefault="009C05B0" w:rsidP="0061596D">
            <w:pPr>
              <w:jc w:val="center"/>
              <w:rPr>
                <w:sz w:val="20"/>
                <w:szCs w:val="20"/>
              </w:rPr>
            </w:pPr>
          </w:p>
          <w:p w14:paraId="17FFAF86" w14:textId="77777777" w:rsidR="009C05B0" w:rsidRPr="009C05B0" w:rsidRDefault="009C05B0" w:rsidP="0061596D">
            <w:pPr>
              <w:jc w:val="center"/>
              <w:rPr>
                <w:sz w:val="20"/>
                <w:szCs w:val="20"/>
              </w:rPr>
            </w:pPr>
            <w:proofErr w:type="spellStart"/>
            <w:proofErr w:type="gramStart"/>
            <w:r w:rsidRPr="009C05B0">
              <w:rPr>
                <w:sz w:val="20"/>
                <w:szCs w:val="20"/>
              </w:rPr>
              <w:t>Кучукова</w:t>
            </w:r>
            <w:proofErr w:type="spellEnd"/>
            <w:r w:rsidRPr="009C05B0">
              <w:rPr>
                <w:sz w:val="20"/>
                <w:szCs w:val="20"/>
              </w:rPr>
              <w:t xml:space="preserve">  </w:t>
            </w:r>
            <w:proofErr w:type="spellStart"/>
            <w:r w:rsidRPr="009C05B0">
              <w:rPr>
                <w:sz w:val="20"/>
                <w:szCs w:val="20"/>
              </w:rPr>
              <w:t>Рузана</w:t>
            </w:r>
            <w:proofErr w:type="spellEnd"/>
            <w:proofErr w:type="gramEnd"/>
            <w:r w:rsidRPr="009C05B0">
              <w:rPr>
                <w:sz w:val="20"/>
                <w:szCs w:val="20"/>
              </w:rPr>
              <w:t xml:space="preserve"> </w:t>
            </w:r>
            <w:proofErr w:type="spellStart"/>
            <w:r w:rsidRPr="009C05B0">
              <w:rPr>
                <w:sz w:val="20"/>
                <w:szCs w:val="20"/>
              </w:rPr>
              <w:t>Хусниддиновна</w:t>
            </w:r>
            <w:proofErr w:type="spellEnd"/>
          </w:p>
        </w:tc>
        <w:tc>
          <w:tcPr>
            <w:tcW w:w="1192" w:type="dxa"/>
            <w:shd w:val="clear" w:color="auto" w:fill="auto"/>
          </w:tcPr>
          <w:p w14:paraId="46FD60C6" w14:textId="77777777" w:rsidR="009C05B0" w:rsidRPr="009C05B0" w:rsidRDefault="009C05B0" w:rsidP="0061596D">
            <w:pPr>
              <w:jc w:val="center"/>
              <w:rPr>
                <w:sz w:val="20"/>
                <w:szCs w:val="20"/>
                <w:lang w:val="en-US"/>
              </w:rPr>
            </w:pPr>
          </w:p>
          <w:p w14:paraId="01767582" w14:textId="77777777" w:rsidR="009C05B0" w:rsidRPr="009C05B0" w:rsidRDefault="009C05B0" w:rsidP="0061596D">
            <w:pPr>
              <w:jc w:val="center"/>
              <w:rPr>
                <w:sz w:val="20"/>
                <w:szCs w:val="20"/>
                <w:lang w:val="en-US"/>
              </w:rPr>
            </w:pPr>
          </w:p>
          <w:p w14:paraId="3886AD15" w14:textId="77777777" w:rsidR="009C05B0" w:rsidRPr="009C05B0" w:rsidRDefault="009C05B0" w:rsidP="0061596D">
            <w:pPr>
              <w:jc w:val="center"/>
              <w:rPr>
                <w:sz w:val="20"/>
                <w:szCs w:val="20"/>
              </w:rPr>
            </w:pPr>
            <w:r w:rsidRPr="009C05B0">
              <w:rPr>
                <w:sz w:val="20"/>
                <w:szCs w:val="20"/>
              </w:rPr>
              <w:t>32-188</w:t>
            </w:r>
          </w:p>
        </w:tc>
      </w:tr>
      <w:tr w:rsidR="009C05B0" w:rsidRPr="009C05B0" w14:paraId="23E61B67" w14:textId="77777777" w:rsidTr="0061596D">
        <w:trPr>
          <w:trHeight w:val="262"/>
        </w:trPr>
        <w:tc>
          <w:tcPr>
            <w:tcW w:w="675" w:type="dxa"/>
            <w:shd w:val="clear" w:color="auto" w:fill="auto"/>
          </w:tcPr>
          <w:p w14:paraId="2EF7F67E" w14:textId="77777777" w:rsidR="009C05B0" w:rsidRPr="009C05B0" w:rsidRDefault="009C05B0" w:rsidP="0061596D">
            <w:pPr>
              <w:rPr>
                <w:sz w:val="20"/>
                <w:szCs w:val="20"/>
              </w:rPr>
            </w:pPr>
          </w:p>
        </w:tc>
        <w:tc>
          <w:tcPr>
            <w:tcW w:w="1985" w:type="dxa"/>
            <w:vMerge/>
            <w:shd w:val="clear" w:color="auto" w:fill="auto"/>
          </w:tcPr>
          <w:p w14:paraId="79B81F3B" w14:textId="77777777" w:rsidR="009C05B0" w:rsidRPr="009C05B0" w:rsidRDefault="009C05B0" w:rsidP="0061596D">
            <w:pPr>
              <w:rPr>
                <w:sz w:val="20"/>
                <w:szCs w:val="20"/>
              </w:rPr>
            </w:pPr>
          </w:p>
        </w:tc>
        <w:tc>
          <w:tcPr>
            <w:tcW w:w="2694" w:type="dxa"/>
            <w:shd w:val="clear" w:color="auto" w:fill="auto"/>
          </w:tcPr>
          <w:p w14:paraId="27930402" w14:textId="77777777" w:rsidR="009C05B0" w:rsidRPr="009C05B0" w:rsidRDefault="009C05B0" w:rsidP="0061596D">
            <w:pPr>
              <w:jc w:val="center"/>
              <w:rPr>
                <w:sz w:val="20"/>
                <w:szCs w:val="20"/>
              </w:rPr>
            </w:pPr>
            <w:r w:rsidRPr="009C05B0">
              <w:rPr>
                <w:sz w:val="20"/>
                <w:szCs w:val="20"/>
              </w:rPr>
              <w:t>ООО «</w:t>
            </w:r>
            <w:proofErr w:type="spellStart"/>
            <w:r w:rsidRPr="009C05B0">
              <w:rPr>
                <w:sz w:val="20"/>
                <w:szCs w:val="20"/>
              </w:rPr>
              <w:t>Булатовское</w:t>
            </w:r>
            <w:proofErr w:type="spellEnd"/>
            <w:r w:rsidRPr="009C05B0">
              <w:rPr>
                <w:sz w:val="20"/>
                <w:szCs w:val="20"/>
              </w:rPr>
              <w:t>»</w:t>
            </w:r>
          </w:p>
        </w:tc>
        <w:tc>
          <w:tcPr>
            <w:tcW w:w="1814" w:type="dxa"/>
            <w:shd w:val="clear" w:color="auto" w:fill="auto"/>
          </w:tcPr>
          <w:p w14:paraId="4E0D9804" w14:textId="77777777" w:rsidR="009C05B0" w:rsidRPr="009C05B0" w:rsidRDefault="009C05B0" w:rsidP="0061596D">
            <w:pPr>
              <w:jc w:val="center"/>
              <w:rPr>
                <w:sz w:val="20"/>
                <w:szCs w:val="20"/>
              </w:rPr>
            </w:pPr>
            <w:r w:rsidRPr="009C05B0">
              <w:rPr>
                <w:sz w:val="20"/>
                <w:szCs w:val="20"/>
              </w:rPr>
              <w:t xml:space="preserve">НСО, Куйбышевский район, </w:t>
            </w:r>
            <w:proofErr w:type="spellStart"/>
            <w:r w:rsidRPr="009C05B0">
              <w:rPr>
                <w:sz w:val="20"/>
                <w:szCs w:val="20"/>
              </w:rPr>
              <w:t>с.Булатово</w:t>
            </w:r>
            <w:proofErr w:type="spellEnd"/>
            <w:r w:rsidRPr="009C05B0">
              <w:rPr>
                <w:sz w:val="20"/>
                <w:szCs w:val="20"/>
              </w:rPr>
              <w:t xml:space="preserve"> </w:t>
            </w:r>
            <w:proofErr w:type="spellStart"/>
            <w:proofErr w:type="gramStart"/>
            <w:r w:rsidRPr="009C05B0">
              <w:rPr>
                <w:sz w:val="20"/>
                <w:szCs w:val="20"/>
              </w:rPr>
              <w:t>ул.Центральная</w:t>
            </w:r>
            <w:proofErr w:type="spellEnd"/>
            <w:r w:rsidRPr="009C05B0">
              <w:rPr>
                <w:sz w:val="20"/>
                <w:szCs w:val="20"/>
              </w:rPr>
              <w:t xml:space="preserve">  д.</w:t>
            </w:r>
            <w:proofErr w:type="gramEnd"/>
            <w:r w:rsidRPr="009C05B0">
              <w:rPr>
                <w:sz w:val="20"/>
                <w:szCs w:val="20"/>
              </w:rPr>
              <w:t>20</w:t>
            </w:r>
          </w:p>
        </w:tc>
        <w:tc>
          <w:tcPr>
            <w:tcW w:w="1729" w:type="dxa"/>
            <w:shd w:val="clear" w:color="auto" w:fill="auto"/>
          </w:tcPr>
          <w:p w14:paraId="7A8DC2BE" w14:textId="77777777" w:rsidR="009C05B0" w:rsidRPr="009C05B0" w:rsidRDefault="009C05B0" w:rsidP="0061596D">
            <w:pPr>
              <w:jc w:val="center"/>
              <w:rPr>
                <w:sz w:val="20"/>
                <w:szCs w:val="20"/>
              </w:rPr>
            </w:pPr>
            <w:proofErr w:type="spellStart"/>
            <w:r w:rsidRPr="009C05B0">
              <w:rPr>
                <w:sz w:val="20"/>
                <w:szCs w:val="20"/>
              </w:rPr>
              <w:t>Искеевич</w:t>
            </w:r>
            <w:proofErr w:type="spellEnd"/>
            <w:r w:rsidRPr="009C05B0">
              <w:rPr>
                <w:sz w:val="20"/>
                <w:szCs w:val="20"/>
              </w:rPr>
              <w:t xml:space="preserve"> Алексей Михайлович</w:t>
            </w:r>
          </w:p>
        </w:tc>
        <w:tc>
          <w:tcPr>
            <w:tcW w:w="1192" w:type="dxa"/>
            <w:shd w:val="clear" w:color="auto" w:fill="auto"/>
          </w:tcPr>
          <w:p w14:paraId="2B74E571" w14:textId="77777777" w:rsidR="009C05B0" w:rsidRPr="009C05B0" w:rsidRDefault="009C05B0" w:rsidP="0061596D">
            <w:pPr>
              <w:jc w:val="right"/>
              <w:rPr>
                <w:sz w:val="20"/>
                <w:szCs w:val="20"/>
                <w:lang w:val="en-US"/>
              </w:rPr>
            </w:pPr>
          </w:p>
          <w:p w14:paraId="3E92E19D" w14:textId="77777777" w:rsidR="009C05B0" w:rsidRPr="009C05B0" w:rsidRDefault="009C05B0" w:rsidP="0061596D">
            <w:pPr>
              <w:jc w:val="center"/>
              <w:rPr>
                <w:sz w:val="20"/>
                <w:szCs w:val="20"/>
              </w:rPr>
            </w:pPr>
            <w:r w:rsidRPr="009C05B0">
              <w:rPr>
                <w:sz w:val="20"/>
                <w:szCs w:val="20"/>
              </w:rPr>
              <w:t>32-145</w:t>
            </w:r>
          </w:p>
        </w:tc>
      </w:tr>
      <w:tr w:rsidR="009C05B0" w:rsidRPr="009C05B0" w14:paraId="53C87240" w14:textId="77777777" w:rsidTr="0061596D">
        <w:trPr>
          <w:trHeight w:val="262"/>
        </w:trPr>
        <w:tc>
          <w:tcPr>
            <w:tcW w:w="675" w:type="dxa"/>
            <w:shd w:val="clear" w:color="auto" w:fill="auto"/>
          </w:tcPr>
          <w:p w14:paraId="4DB61050" w14:textId="77777777" w:rsidR="009C05B0" w:rsidRPr="009C05B0" w:rsidRDefault="009C05B0" w:rsidP="0061596D">
            <w:pPr>
              <w:rPr>
                <w:sz w:val="20"/>
                <w:szCs w:val="20"/>
              </w:rPr>
            </w:pPr>
          </w:p>
          <w:p w14:paraId="5C9CBB5B" w14:textId="77777777" w:rsidR="009C05B0" w:rsidRPr="009C05B0" w:rsidRDefault="009C05B0" w:rsidP="0061596D">
            <w:pPr>
              <w:rPr>
                <w:sz w:val="20"/>
                <w:szCs w:val="20"/>
                <w:lang w:val="en-US"/>
              </w:rPr>
            </w:pPr>
            <w:r w:rsidRPr="009C05B0">
              <w:rPr>
                <w:sz w:val="20"/>
                <w:szCs w:val="20"/>
              </w:rPr>
              <w:t>3</w:t>
            </w:r>
            <w:r w:rsidRPr="009C05B0">
              <w:rPr>
                <w:sz w:val="20"/>
                <w:szCs w:val="20"/>
                <w:lang w:val="en-US"/>
              </w:rPr>
              <w:t>4.</w:t>
            </w:r>
          </w:p>
        </w:tc>
        <w:tc>
          <w:tcPr>
            <w:tcW w:w="1985" w:type="dxa"/>
            <w:vMerge w:val="restart"/>
            <w:shd w:val="clear" w:color="auto" w:fill="auto"/>
          </w:tcPr>
          <w:p w14:paraId="03CC7A4A" w14:textId="77777777" w:rsidR="009C05B0" w:rsidRPr="009C05B0" w:rsidRDefault="009C05B0" w:rsidP="0061596D">
            <w:pPr>
              <w:jc w:val="center"/>
              <w:rPr>
                <w:sz w:val="20"/>
                <w:szCs w:val="20"/>
              </w:rPr>
            </w:pPr>
            <w:proofErr w:type="spellStart"/>
            <w:r w:rsidRPr="009C05B0">
              <w:rPr>
                <w:sz w:val="20"/>
                <w:szCs w:val="20"/>
              </w:rPr>
              <w:t>Балманский</w:t>
            </w:r>
            <w:proofErr w:type="spellEnd"/>
            <w:r w:rsidRPr="009C05B0">
              <w:rPr>
                <w:sz w:val="20"/>
                <w:szCs w:val="20"/>
              </w:rPr>
              <w:t xml:space="preserve"> сельсовет Куйбышевского района Новосибирской области</w:t>
            </w:r>
          </w:p>
        </w:tc>
        <w:tc>
          <w:tcPr>
            <w:tcW w:w="2694" w:type="dxa"/>
            <w:shd w:val="clear" w:color="auto" w:fill="auto"/>
          </w:tcPr>
          <w:p w14:paraId="567C0F65" w14:textId="77777777" w:rsidR="009C05B0" w:rsidRPr="009C05B0" w:rsidRDefault="009C05B0" w:rsidP="0061596D">
            <w:pPr>
              <w:jc w:val="center"/>
              <w:rPr>
                <w:sz w:val="20"/>
                <w:szCs w:val="20"/>
              </w:rPr>
            </w:pPr>
            <w:r w:rsidRPr="009C05B0">
              <w:rPr>
                <w:sz w:val="20"/>
                <w:szCs w:val="20"/>
              </w:rPr>
              <w:t xml:space="preserve">Администрация </w:t>
            </w:r>
            <w:proofErr w:type="spellStart"/>
            <w:proofErr w:type="gramStart"/>
            <w:r w:rsidRPr="009C05B0">
              <w:rPr>
                <w:sz w:val="20"/>
                <w:szCs w:val="20"/>
              </w:rPr>
              <w:t>Балманского</w:t>
            </w:r>
            <w:proofErr w:type="spellEnd"/>
            <w:r w:rsidRPr="009C05B0">
              <w:rPr>
                <w:sz w:val="20"/>
                <w:szCs w:val="20"/>
              </w:rPr>
              <w:t xml:space="preserve">  сельсовета</w:t>
            </w:r>
            <w:proofErr w:type="gramEnd"/>
            <w:r w:rsidRPr="009C05B0">
              <w:rPr>
                <w:sz w:val="20"/>
                <w:szCs w:val="20"/>
              </w:rPr>
              <w:t xml:space="preserve"> Куйбышевского района Новосибирской области</w:t>
            </w:r>
          </w:p>
        </w:tc>
        <w:tc>
          <w:tcPr>
            <w:tcW w:w="1814" w:type="dxa"/>
            <w:shd w:val="clear" w:color="auto" w:fill="auto"/>
          </w:tcPr>
          <w:p w14:paraId="70677D77" w14:textId="77777777" w:rsidR="009C05B0" w:rsidRPr="009C05B0" w:rsidRDefault="009C05B0" w:rsidP="0061596D">
            <w:pPr>
              <w:jc w:val="center"/>
              <w:rPr>
                <w:sz w:val="20"/>
                <w:szCs w:val="20"/>
              </w:rPr>
            </w:pPr>
            <w:r w:rsidRPr="009C05B0">
              <w:rPr>
                <w:sz w:val="20"/>
                <w:szCs w:val="20"/>
              </w:rPr>
              <w:t xml:space="preserve">НСО, Куйбышевский район, </w:t>
            </w:r>
            <w:proofErr w:type="spellStart"/>
            <w:r w:rsidRPr="009C05B0">
              <w:rPr>
                <w:sz w:val="20"/>
                <w:szCs w:val="20"/>
              </w:rPr>
              <w:t>с.Балман</w:t>
            </w:r>
            <w:proofErr w:type="spellEnd"/>
            <w:r w:rsidRPr="009C05B0">
              <w:rPr>
                <w:sz w:val="20"/>
                <w:szCs w:val="20"/>
              </w:rPr>
              <w:t xml:space="preserve"> </w:t>
            </w:r>
            <w:proofErr w:type="spellStart"/>
            <w:proofErr w:type="gramStart"/>
            <w:r w:rsidRPr="009C05B0">
              <w:rPr>
                <w:sz w:val="20"/>
                <w:szCs w:val="20"/>
              </w:rPr>
              <w:t>ул.Центральная</w:t>
            </w:r>
            <w:proofErr w:type="spellEnd"/>
            <w:r w:rsidRPr="009C05B0">
              <w:rPr>
                <w:sz w:val="20"/>
                <w:szCs w:val="20"/>
              </w:rPr>
              <w:t xml:space="preserve">  д.</w:t>
            </w:r>
            <w:proofErr w:type="gramEnd"/>
            <w:r w:rsidRPr="009C05B0">
              <w:rPr>
                <w:sz w:val="20"/>
                <w:szCs w:val="20"/>
              </w:rPr>
              <w:t>22</w:t>
            </w:r>
          </w:p>
        </w:tc>
        <w:tc>
          <w:tcPr>
            <w:tcW w:w="1729" w:type="dxa"/>
            <w:shd w:val="clear" w:color="auto" w:fill="auto"/>
          </w:tcPr>
          <w:p w14:paraId="4D452E06" w14:textId="77777777" w:rsidR="009C05B0" w:rsidRPr="009C05B0" w:rsidRDefault="009C05B0" w:rsidP="0061596D">
            <w:pPr>
              <w:jc w:val="center"/>
              <w:rPr>
                <w:sz w:val="20"/>
                <w:szCs w:val="20"/>
              </w:rPr>
            </w:pPr>
            <w:r w:rsidRPr="009C05B0">
              <w:rPr>
                <w:sz w:val="20"/>
                <w:szCs w:val="20"/>
              </w:rPr>
              <w:t>Бойков Виталий Владимирович</w:t>
            </w:r>
          </w:p>
        </w:tc>
        <w:tc>
          <w:tcPr>
            <w:tcW w:w="1192" w:type="dxa"/>
            <w:shd w:val="clear" w:color="auto" w:fill="auto"/>
          </w:tcPr>
          <w:p w14:paraId="72037651" w14:textId="77777777" w:rsidR="009C05B0" w:rsidRPr="009C05B0" w:rsidRDefault="009C05B0" w:rsidP="0061596D">
            <w:pPr>
              <w:jc w:val="center"/>
              <w:rPr>
                <w:sz w:val="20"/>
                <w:szCs w:val="20"/>
                <w:lang w:val="en-US"/>
              </w:rPr>
            </w:pPr>
          </w:p>
          <w:p w14:paraId="09DEEEF9" w14:textId="77777777" w:rsidR="009C05B0" w:rsidRPr="009C05B0" w:rsidRDefault="009C05B0" w:rsidP="0061596D">
            <w:pPr>
              <w:jc w:val="center"/>
              <w:rPr>
                <w:sz w:val="20"/>
                <w:szCs w:val="20"/>
              </w:rPr>
            </w:pPr>
            <w:r w:rsidRPr="009C05B0">
              <w:rPr>
                <w:sz w:val="20"/>
                <w:szCs w:val="20"/>
              </w:rPr>
              <w:t>31-721</w:t>
            </w:r>
          </w:p>
          <w:p w14:paraId="48828F83" w14:textId="77777777" w:rsidR="009C05B0" w:rsidRPr="009C05B0" w:rsidRDefault="009C05B0" w:rsidP="0061596D">
            <w:pPr>
              <w:jc w:val="center"/>
              <w:rPr>
                <w:sz w:val="20"/>
                <w:szCs w:val="20"/>
              </w:rPr>
            </w:pPr>
          </w:p>
        </w:tc>
      </w:tr>
      <w:tr w:rsidR="009C05B0" w:rsidRPr="009C05B0" w14:paraId="4D04CF4B" w14:textId="77777777" w:rsidTr="0061596D">
        <w:trPr>
          <w:trHeight w:val="262"/>
        </w:trPr>
        <w:tc>
          <w:tcPr>
            <w:tcW w:w="675" w:type="dxa"/>
            <w:shd w:val="clear" w:color="auto" w:fill="auto"/>
          </w:tcPr>
          <w:p w14:paraId="4BD3DD09" w14:textId="77777777" w:rsidR="009C05B0" w:rsidRPr="009C05B0" w:rsidRDefault="009C05B0" w:rsidP="0061596D">
            <w:pPr>
              <w:rPr>
                <w:sz w:val="20"/>
                <w:szCs w:val="20"/>
              </w:rPr>
            </w:pPr>
          </w:p>
        </w:tc>
        <w:tc>
          <w:tcPr>
            <w:tcW w:w="1985" w:type="dxa"/>
            <w:vMerge/>
            <w:shd w:val="clear" w:color="auto" w:fill="auto"/>
          </w:tcPr>
          <w:p w14:paraId="19D38FAB" w14:textId="77777777" w:rsidR="009C05B0" w:rsidRPr="009C05B0" w:rsidRDefault="009C05B0" w:rsidP="0061596D">
            <w:pPr>
              <w:rPr>
                <w:sz w:val="20"/>
                <w:szCs w:val="20"/>
              </w:rPr>
            </w:pPr>
          </w:p>
        </w:tc>
        <w:tc>
          <w:tcPr>
            <w:tcW w:w="2694" w:type="dxa"/>
            <w:shd w:val="clear" w:color="auto" w:fill="auto"/>
          </w:tcPr>
          <w:p w14:paraId="643B4E16" w14:textId="77777777" w:rsidR="009C05B0" w:rsidRPr="009C05B0" w:rsidRDefault="009C05B0" w:rsidP="0061596D">
            <w:pPr>
              <w:jc w:val="center"/>
              <w:rPr>
                <w:sz w:val="20"/>
                <w:szCs w:val="20"/>
              </w:rPr>
            </w:pPr>
            <w:r w:rsidRPr="009C05B0">
              <w:rPr>
                <w:sz w:val="20"/>
                <w:szCs w:val="20"/>
              </w:rPr>
              <w:t xml:space="preserve">ИП «Глава КФХ </w:t>
            </w:r>
            <w:proofErr w:type="spellStart"/>
            <w:r w:rsidRPr="009C05B0">
              <w:rPr>
                <w:sz w:val="20"/>
                <w:szCs w:val="20"/>
              </w:rPr>
              <w:t>Волосников</w:t>
            </w:r>
            <w:proofErr w:type="spellEnd"/>
            <w:r w:rsidRPr="009C05B0">
              <w:rPr>
                <w:sz w:val="20"/>
                <w:szCs w:val="20"/>
              </w:rPr>
              <w:t>»</w:t>
            </w:r>
          </w:p>
        </w:tc>
        <w:tc>
          <w:tcPr>
            <w:tcW w:w="1814" w:type="dxa"/>
            <w:shd w:val="clear" w:color="auto" w:fill="auto"/>
          </w:tcPr>
          <w:p w14:paraId="522FA052" w14:textId="77777777" w:rsidR="009C05B0" w:rsidRPr="009C05B0" w:rsidRDefault="009C05B0" w:rsidP="0061596D">
            <w:pPr>
              <w:jc w:val="center"/>
              <w:rPr>
                <w:sz w:val="20"/>
                <w:szCs w:val="20"/>
              </w:rPr>
            </w:pPr>
            <w:r w:rsidRPr="009C05B0">
              <w:rPr>
                <w:sz w:val="20"/>
                <w:szCs w:val="20"/>
              </w:rPr>
              <w:t xml:space="preserve">НСО, Куйбышевский район, </w:t>
            </w:r>
            <w:proofErr w:type="spellStart"/>
            <w:r w:rsidRPr="009C05B0">
              <w:rPr>
                <w:sz w:val="20"/>
                <w:szCs w:val="20"/>
              </w:rPr>
              <w:t>с.Балман</w:t>
            </w:r>
            <w:proofErr w:type="spellEnd"/>
            <w:r w:rsidRPr="009C05B0">
              <w:rPr>
                <w:sz w:val="20"/>
                <w:szCs w:val="20"/>
              </w:rPr>
              <w:t xml:space="preserve"> </w:t>
            </w:r>
            <w:proofErr w:type="spellStart"/>
            <w:proofErr w:type="gramStart"/>
            <w:r w:rsidRPr="009C05B0">
              <w:rPr>
                <w:sz w:val="20"/>
                <w:szCs w:val="20"/>
              </w:rPr>
              <w:t>ул.Центральная</w:t>
            </w:r>
            <w:proofErr w:type="spellEnd"/>
            <w:r w:rsidRPr="009C05B0">
              <w:rPr>
                <w:sz w:val="20"/>
                <w:szCs w:val="20"/>
              </w:rPr>
              <w:t xml:space="preserve">  д.</w:t>
            </w:r>
            <w:proofErr w:type="gramEnd"/>
            <w:r w:rsidRPr="009C05B0">
              <w:rPr>
                <w:sz w:val="20"/>
                <w:szCs w:val="20"/>
              </w:rPr>
              <w:t>96</w:t>
            </w:r>
          </w:p>
        </w:tc>
        <w:tc>
          <w:tcPr>
            <w:tcW w:w="1729" w:type="dxa"/>
            <w:shd w:val="clear" w:color="auto" w:fill="auto"/>
          </w:tcPr>
          <w:p w14:paraId="08264D13" w14:textId="77777777" w:rsidR="009C05B0" w:rsidRPr="009C05B0" w:rsidRDefault="009C05B0" w:rsidP="0061596D">
            <w:pPr>
              <w:jc w:val="center"/>
              <w:rPr>
                <w:sz w:val="20"/>
                <w:szCs w:val="20"/>
              </w:rPr>
            </w:pPr>
            <w:proofErr w:type="spellStart"/>
            <w:r w:rsidRPr="009C05B0">
              <w:rPr>
                <w:sz w:val="20"/>
                <w:szCs w:val="20"/>
              </w:rPr>
              <w:t>Волосников</w:t>
            </w:r>
            <w:proofErr w:type="spellEnd"/>
            <w:r w:rsidRPr="009C05B0">
              <w:rPr>
                <w:sz w:val="20"/>
                <w:szCs w:val="20"/>
              </w:rPr>
              <w:t xml:space="preserve"> Александр Александрович</w:t>
            </w:r>
          </w:p>
        </w:tc>
        <w:tc>
          <w:tcPr>
            <w:tcW w:w="1192" w:type="dxa"/>
            <w:shd w:val="clear" w:color="auto" w:fill="auto"/>
          </w:tcPr>
          <w:p w14:paraId="406778DE" w14:textId="77777777" w:rsidR="009C05B0" w:rsidRPr="009C05B0" w:rsidRDefault="009C05B0" w:rsidP="0061596D">
            <w:pPr>
              <w:jc w:val="center"/>
              <w:rPr>
                <w:sz w:val="20"/>
                <w:szCs w:val="20"/>
                <w:lang w:val="en-US"/>
              </w:rPr>
            </w:pPr>
          </w:p>
          <w:p w14:paraId="5C94A182" w14:textId="77777777" w:rsidR="009C05B0" w:rsidRPr="009C05B0" w:rsidRDefault="009C05B0" w:rsidP="0061596D">
            <w:pPr>
              <w:jc w:val="center"/>
              <w:rPr>
                <w:sz w:val="20"/>
                <w:szCs w:val="20"/>
              </w:rPr>
            </w:pPr>
            <w:r w:rsidRPr="009C05B0">
              <w:rPr>
                <w:sz w:val="20"/>
                <w:szCs w:val="20"/>
              </w:rPr>
              <w:t>31-756</w:t>
            </w:r>
          </w:p>
        </w:tc>
      </w:tr>
      <w:tr w:rsidR="009C05B0" w:rsidRPr="009C05B0" w14:paraId="076DD9F8" w14:textId="77777777" w:rsidTr="0061596D">
        <w:trPr>
          <w:trHeight w:val="262"/>
        </w:trPr>
        <w:tc>
          <w:tcPr>
            <w:tcW w:w="675" w:type="dxa"/>
            <w:shd w:val="clear" w:color="auto" w:fill="auto"/>
          </w:tcPr>
          <w:p w14:paraId="4C914CA2" w14:textId="77777777" w:rsidR="009C05B0" w:rsidRPr="009C05B0" w:rsidRDefault="009C05B0" w:rsidP="0061596D">
            <w:pPr>
              <w:rPr>
                <w:sz w:val="20"/>
                <w:szCs w:val="20"/>
              </w:rPr>
            </w:pPr>
          </w:p>
        </w:tc>
        <w:tc>
          <w:tcPr>
            <w:tcW w:w="1985" w:type="dxa"/>
            <w:vMerge/>
            <w:shd w:val="clear" w:color="auto" w:fill="auto"/>
          </w:tcPr>
          <w:p w14:paraId="7D35BB43" w14:textId="77777777" w:rsidR="009C05B0" w:rsidRPr="009C05B0" w:rsidRDefault="009C05B0" w:rsidP="0061596D">
            <w:pPr>
              <w:rPr>
                <w:sz w:val="20"/>
                <w:szCs w:val="20"/>
              </w:rPr>
            </w:pPr>
          </w:p>
        </w:tc>
        <w:tc>
          <w:tcPr>
            <w:tcW w:w="2694" w:type="dxa"/>
            <w:shd w:val="clear" w:color="auto" w:fill="auto"/>
          </w:tcPr>
          <w:p w14:paraId="115E066F" w14:textId="77777777" w:rsidR="009C05B0" w:rsidRPr="009C05B0" w:rsidRDefault="009C05B0" w:rsidP="0061596D">
            <w:pPr>
              <w:jc w:val="center"/>
              <w:rPr>
                <w:sz w:val="20"/>
                <w:szCs w:val="20"/>
              </w:rPr>
            </w:pPr>
            <w:r w:rsidRPr="009C05B0">
              <w:rPr>
                <w:sz w:val="20"/>
                <w:szCs w:val="20"/>
              </w:rPr>
              <w:t>МКУК «</w:t>
            </w:r>
            <w:proofErr w:type="spellStart"/>
            <w:r w:rsidRPr="009C05B0">
              <w:rPr>
                <w:sz w:val="20"/>
                <w:szCs w:val="20"/>
              </w:rPr>
              <w:t>Балманский</w:t>
            </w:r>
            <w:proofErr w:type="spellEnd"/>
            <w:r w:rsidRPr="009C05B0">
              <w:rPr>
                <w:sz w:val="20"/>
                <w:szCs w:val="20"/>
              </w:rPr>
              <w:t xml:space="preserve"> КДЦ»</w:t>
            </w:r>
          </w:p>
        </w:tc>
        <w:tc>
          <w:tcPr>
            <w:tcW w:w="1814" w:type="dxa"/>
            <w:shd w:val="clear" w:color="auto" w:fill="auto"/>
          </w:tcPr>
          <w:p w14:paraId="5F2984FF" w14:textId="77777777" w:rsidR="009C05B0" w:rsidRPr="009C05B0" w:rsidRDefault="009C05B0" w:rsidP="0061596D">
            <w:pPr>
              <w:jc w:val="center"/>
              <w:rPr>
                <w:sz w:val="20"/>
                <w:szCs w:val="20"/>
              </w:rPr>
            </w:pPr>
            <w:r w:rsidRPr="009C05B0">
              <w:rPr>
                <w:sz w:val="20"/>
                <w:szCs w:val="20"/>
              </w:rPr>
              <w:t xml:space="preserve">НСО, Куйбышевский район, </w:t>
            </w:r>
            <w:proofErr w:type="spellStart"/>
            <w:r w:rsidRPr="009C05B0">
              <w:rPr>
                <w:sz w:val="20"/>
                <w:szCs w:val="20"/>
              </w:rPr>
              <w:t>с.Балман</w:t>
            </w:r>
            <w:proofErr w:type="spellEnd"/>
            <w:r w:rsidRPr="009C05B0">
              <w:rPr>
                <w:sz w:val="20"/>
                <w:szCs w:val="20"/>
              </w:rPr>
              <w:t xml:space="preserve"> </w:t>
            </w:r>
            <w:proofErr w:type="spellStart"/>
            <w:proofErr w:type="gramStart"/>
            <w:r w:rsidRPr="009C05B0">
              <w:rPr>
                <w:sz w:val="20"/>
                <w:szCs w:val="20"/>
              </w:rPr>
              <w:t>ул.Центральная</w:t>
            </w:r>
            <w:proofErr w:type="spellEnd"/>
            <w:r w:rsidRPr="009C05B0">
              <w:rPr>
                <w:sz w:val="20"/>
                <w:szCs w:val="20"/>
              </w:rPr>
              <w:t xml:space="preserve">  д.</w:t>
            </w:r>
            <w:proofErr w:type="gramEnd"/>
            <w:r w:rsidRPr="009C05B0">
              <w:rPr>
                <w:sz w:val="20"/>
                <w:szCs w:val="20"/>
              </w:rPr>
              <w:t>47</w:t>
            </w:r>
          </w:p>
        </w:tc>
        <w:tc>
          <w:tcPr>
            <w:tcW w:w="1729" w:type="dxa"/>
            <w:shd w:val="clear" w:color="auto" w:fill="auto"/>
          </w:tcPr>
          <w:p w14:paraId="56E01F13" w14:textId="77777777" w:rsidR="009C05B0" w:rsidRPr="009C05B0" w:rsidRDefault="009C05B0" w:rsidP="0061596D">
            <w:pPr>
              <w:jc w:val="center"/>
              <w:rPr>
                <w:sz w:val="20"/>
                <w:szCs w:val="20"/>
              </w:rPr>
            </w:pPr>
            <w:proofErr w:type="spellStart"/>
            <w:r w:rsidRPr="009C05B0">
              <w:rPr>
                <w:sz w:val="20"/>
                <w:szCs w:val="20"/>
              </w:rPr>
              <w:t>Ноздренко</w:t>
            </w:r>
            <w:proofErr w:type="spellEnd"/>
            <w:r w:rsidRPr="009C05B0">
              <w:rPr>
                <w:sz w:val="20"/>
                <w:szCs w:val="20"/>
              </w:rPr>
              <w:t xml:space="preserve"> Василий Александрович</w:t>
            </w:r>
          </w:p>
        </w:tc>
        <w:tc>
          <w:tcPr>
            <w:tcW w:w="1192" w:type="dxa"/>
            <w:shd w:val="clear" w:color="auto" w:fill="auto"/>
          </w:tcPr>
          <w:p w14:paraId="6F150014" w14:textId="77777777" w:rsidR="009C05B0" w:rsidRPr="009C05B0" w:rsidRDefault="009C05B0" w:rsidP="0061596D">
            <w:pPr>
              <w:jc w:val="center"/>
              <w:rPr>
                <w:sz w:val="20"/>
                <w:szCs w:val="20"/>
                <w:lang w:val="en-US"/>
              </w:rPr>
            </w:pPr>
          </w:p>
          <w:p w14:paraId="13B0F9DA" w14:textId="77777777" w:rsidR="009C05B0" w:rsidRPr="009C05B0" w:rsidRDefault="009C05B0" w:rsidP="0061596D">
            <w:pPr>
              <w:jc w:val="center"/>
              <w:rPr>
                <w:sz w:val="20"/>
                <w:szCs w:val="20"/>
              </w:rPr>
            </w:pPr>
            <w:r w:rsidRPr="009C05B0">
              <w:rPr>
                <w:sz w:val="20"/>
                <w:szCs w:val="20"/>
              </w:rPr>
              <w:t>31-741</w:t>
            </w:r>
          </w:p>
        </w:tc>
      </w:tr>
      <w:tr w:rsidR="009C05B0" w:rsidRPr="009C05B0" w14:paraId="0A8A3E66" w14:textId="77777777" w:rsidTr="0061596D">
        <w:trPr>
          <w:trHeight w:val="262"/>
        </w:trPr>
        <w:tc>
          <w:tcPr>
            <w:tcW w:w="675" w:type="dxa"/>
            <w:shd w:val="clear" w:color="auto" w:fill="auto"/>
          </w:tcPr>
          <w:p w14:paraId="1C4FB44C" w14:textId="77777777" w:rsidR="009C05B0" w:rsidRPr="009C05B0" w:rsidRDefault="009C05B0" w:rsidP="0061596D">
            <w:pPr>
              <w:rPr>
                <w:sz w:val="20"/>
                <w:szCs w:val="20"/>
              </w:rPr>
            </w:pPr>
          </w:p>
        </w:tc>
        <w:tc>
          <w:tcPr>
            <w:tcW w:w="1985" w:type="dxa"/>
            <w:vMerge/>
            <w:shd w:val="clear" w:color="auto" w:fill="auto"/>
          </w:tcPr>
          <w:p w14:paraId="38C479BD" w14:textId="77777777" w:rsidR="009C05B0" w:rsidRPr="009C05B0" w:rsidRDefault="009C05B0" w:rsidP="0061596D">
            <w:pPr>
              <w:rPr>
                <w:sz w:val="20"/>
                <w:szCs w:val="20"/>
              </w:rPr>
            </w:pPr>
          </w:p>
        </w:tc>
        <w:tc>
          <w:tcPr>
            <w:tcW w:w="2694" w:type="dxa"/>
            <w:shd w:val="clear" w:color="auto" w:fill="auto"/>
          </w:tcPr>
          <w:p w14:paraId="647F0EFD" w14:textId="77777777" w:rsidR="009C05B0" w:rsidRPr="009C05B0" w:rsidRDefault="009C05B0" w:rsidP="0061596D">
            <w:pPr>
              <w:jc w:val="center"/>
              <w:rPr>
                <w:sz w:val="20"/>
                <w:szCs w:val="20"/>
              </w:rPr>
            </w:pPr>
            <w:proofErr w:type="spellStart"/>
            <w:r w:rsidRPr="009C05B0">
              <w:rPr>
                <w:sz w:val="20"/>
                <w:szCs w:val="20"/>
              </w:rPr>
              <w:t>Балманская</w:t>
            </w:r>
            <w:proofErr w:type="spellEnd"/>
            <w:r w:rsidRPr="009C05B0">
              <w:rPr>
                <w:sz w:val="20"/>
                <w:szCs w:val="20"/>
              </w:rPr>
              <w:t xml:space="preserve"> библиотека</w:t>
            </w:r>
          </w:p>
        </w:tc>
        <w:tc>
          <w:tcPr>
            <w:tcW w:w="1814" w:type="dxa"/>
            <w:shd w:val="clear" w:color="auto" w:fill="auto"/>
          </w:tcPr>
          <w:p w14:paraId="796EFD1D" w14:textId="77777777" w:rsidR="009C05B0" w:rsidRPr="009C05B0" w:rsidRDefault="009C05B0" w:rsidP="0061596D">
            <w:pPr>
              <w:jc w:val="center"/>
              <w:rPr>
                <w:sz w:val="20"/>
                <w:szCs w:val="20"/>
              </w:rPr>
            </w:pPr>
            <w:r w:rsidRPr="009C05B0">
              <w:rPr>
                <w:sz w:val="20"/>
                <w:szCs w:val="20"/>
              </w:rPr>
              <w:t xml:space="preserve">НСО, </w:t>
            </w:r>
            <w:r w:rsidRPr="009C05B0">
              <w:rPr>
                <w:sz w:val="20"/>
                <w:szCs w:val="20"/>
              </w:rPr>
              <w:lastRenderedPageBreak/>
              <w:t xml:space="preserve">Куйбышевский район, </w:t>
            </w:r>
            <w:proofErr w:type="spellStart"/>
            <w:r w:rsidRPr="009C05B0">
              <w:rPr>
                <w:sz w:val="20"/>
                <w:szCs w:val="20"/>
              </w:rPr>
              <w:t>с.Балман</w:t>
            </w:r>
            <w:proofErr w:type="spellEnd"/>
            <w:r w:rsidRPr="009C05B0">
              <w:rPr>
                <w:sz w:val="20"/>
                <w:szCs w:val="20"/>
              </w:rPr>
              <w:t xml:space="preserve"> </w:t>
            </w:r>
            <w:proofErr w:type="spellStart"/>
            <w:proofErr w:type="gramStart"/>
            <w:r w:rsidRPr="009C05B0">
              <w:rPr>
                <w:sz w:val="20"/>
                <w:szCs w:val="20"/>
              </w:rPr>
              <w:t>ул.Центральная</w:t>
            </w:r>
            <w:proofErr w:type="spellEnd"/>
            <w:r w:rsidRPr="009C05B0">
              <w:rPr>
                <w:sz w:val="20"/>
                <w:szCs w:val="20"/>
              </w:rPr>
              <w:t xml:space="preserve">  д.</w:t>
            </w:r>
            <w:proofErr w:type="gramEnd"/>
            <w:r w:rsidRPr="009C05B0">
              <w:rPr>
                <w:sz w:val="20"/>
                <w:szCs w:val="20"/>
              </w:rPr>
              <w:t>47</w:t>
            </w:r>
          </w:p>
        </w:tc>
        <w:tc>
          <w:tcPr>
            <w:tcW w:w="1729" w:type="dxa"/>
            <w:shd w:val="clear" w:color="auto" w:fill="auto"/>
          </w:tcPr>
          <w:p w14:paraId="31F12F62" w14:textId="77777777" w:rsidR="009C05B0" w:rsidRPr="009C05B0" w:rsidRDefault="009C05B0" w:rsidP="0061596D">
            <w:pPr>
              <w:jc w:val="center"/>
              <w:rPr>
                <w:sz w:val="20"/>
                <w:szCs w:val="20"/>
              </w:rPr>
            </w:pPr>
            <w:proofErr w:type="spellStart"/>
            <w:r w:rsidRPr="009C05B0">
              <w:rPr>
                <w:sz w:val="20"/>
                <w:szCs w:val="20"/>
              </w:rPr>
              <w:lastRenderedPageBreak/>
              <w:t>Ноздренко</w:t>
            </w:r>
            <w:proofErr w:type="spellEnd"/>
            <w:r w:rsidRPr="009C05B0">
              <w:rPr>
                <w:sz w:val="20"/>
                <w:szCs w:val="20"/>
              </w:rPr>
              <w:t xml:space="preserve"> </w:t>
            </w:r>
            <w:r w:rsidRPr="009C05B0">
              <w:rPr>
                <w:sz w:val="20"/>
                <w:szCs w:val="20"/>
              </w:rPr>
              <w:lastRenderedPageBreak/>
              <w:t>Татьяна Васильевна</w:t>
            </w:r>
          </w:p>
        </w:tc>
        <w:tc>
          <w:tcPr>
            <w:tcW w:w="1192" w:type="dxa"/>
            <w:shd w:val="clear" w:color="auto" w:fill="auto"/>
          </w:tcPr>
          <w:p w14:paraId="0CB3812C" w14:textId="77777777" w:rsidR="009C05B0" w:rsidRPr="009C05B0" w:rsidRDefault="009C05B0" w:rsidP="0061596D">
            <w:pPr>
              <w:jc w:val="center"/>
              <w:rPr>
                <w:sz w:val="20"/>
                <w:szCs w:val="20"/>
                <w:lang w:val="en-US"/>
              </w:rPr>
            </w:pPr>
          </w:p>
          <w:p w14:paraId="5D6F1BCC" w14:textId="77777777" w:rsidR="009C05B0" w:rsidRPr="009C05B0" w:rsidRDefault="009C05B0" w:rsidP="0061596D">
            <w:pPr>
              <w:jc w:val="center"/>
              <w:rPr>
                <w:sz w:val="20"/>
                <w:szCs w:val="20"/>
              </w:rPr>
            </w:pPr>
            <w:r w:rsidRPr="009C05B0">
              <w:rPr>
                <w:sz w:val="20"/>
                <w:szCs w:val="20"/>
              </w:rPr>
              <w:lastRenderedPageBreak/>
              <w:t>31-741</w:t>
            </w:r>
          </w:p>
        </w:tc>
      </w:tr>
      <w:tr w:rsidR="009C05B0" w:rsidRPr="009C05B0" w14:paraId="2CE1E35A" w14:textId="77777777" w:rsidTr="0061596D">
        <w:trPr>
          <w:trHeight w:val="262"/>
        </w:trPr>
        <w:tc>
          <w:tcPr>
            <w:tcW w:w="675" w:type="dxa"/>
            <w:shd w:val="clear" w:color="auto" w:fill="auto"/>
          </w:tcPr>
          <w:p w14:paraId="748887FF" w14:textId="77777777" w:rsidR="009C05B0" w:rsidRPr="009C05B0" w:rsidRDefault="009C05B0" w:rsidP="0061596D">
            <w:pPr>
              <w:rPr>
                <w:sz w:val="20"/>
                <w:szCs w:val="20"/>
              </w:rPr>
            </w:pPr>
          </w:p>
        </w:tc>
        <w:tc>
          <w:tcPr>
            <w:tcW w:w="1985" w:type="dxa"/>
            <w:shd w:val="clear" w:color="auto" w:fill="auto"/>
          </w:tcPr>
          <w:p w14:paraId="34D643A3" w14:textId="77777777" w:rsidR="009C05B0" w:rsidRPr="009C05B0" w:rsidRDefault="009C05B0" w:rsidP="0061596D">
            <w:pPr>
              <w:rPr>
                <w:sz w:val="20"/>
                <w:szCs w:val="20"/>
              </w:rPr>
            </w:pPr>
          </w:p>
        </w:tc>
        <w:tc>
          <w:tcPr>
            <w:tcW w:w="2694" w:type="dxa"/>
            <w:shd w:val="clear" w:color="auto" w:fill="auto"/>
          </w:tcPr>
          <w:p w14:paraId="1AEDA3C0" w14:textId="77777777" w:rsidR="009C05B0" w:rsidRPr="009C05B0" w:rsidRDefault="009C05B0" w:rsidP="0061596D">
            <w:pPr>
              <w:jc w:val="center"/>
              <w:rPr>
                <w:sz w:val="20"/>
                <w:szCs w:val="20"/>
              </w:rPr>
            </w:pPr>
            <w:r w:rsidRPr="009C05B0">
              <w:rPr>
                <w:sz w:val="20"/>
                <w:szCs w:val="20"/>
              </w:rPr>
              <w:t xml:space="preserve">МУП «ПХУ </w:t>
            </w:r>
            <w:proofErr w:type="spellStart"/>
            <w:r w:rsidRPr="009C05B0">
              <w:rPr>
                <w:sz w:val="20"/>
                <w:szCs w:val="20"/>
              </w:rPr>
              <w:t>Балманский</w:t>
            </w:r>
            <w:proofErr w:type="spellEnd"/>
            <w:r w:rsidRPr="009C05B0">
              <w:rPr>
                <w:sz w:val="20"/>
                <w:szCs w:val="20"/>
              </w:rPr>
              <w:t>»</w:t>
            </w:r>
          </w:p>
        </w:tc>
        <w:tc>
          <w:tcPr>
            <w:tcW w:w="1814" w:type="dxa"/>
            <w:shd w:val="clear" w:color="auto" w:fill="auto"/>
          </w:tcPr>
          <w:p w14:paraId="29AFC6EE" w14:textId="77777777" w:rsidR="009C05B0" w:rsidRPr="009C05B0" w:rsidRDefault="009C05B0" w:rsidP="0061596D">
            <w:pPr>
              <w:jc w:val="center"/>
              <w:rPr>
                <w:sz w:val="20"/>
                <w:szCs w:val="20"/>
              </w:rPr>
            </w:pPr>
            <w:r w:rsidRPr="009C05B0">
              <w:rPr>
                <w:sz w:val="20"/>
                <w:szCs w:val="20"/>
              </w:rPr>
              <w:t xml:space="preserve">НСО, Куйбышевский район, </w:t>
            </w:r>
            <w:proofErr w:type="spellStart"/>
            <w:r w:rsidRPr="009C05B0">
              <w:rPr>
                <w:sz w:val="20"/>
                <w:szCs w:val="20"/>
              </w:rPr>
              <w:t>с.Балман</w:t>
            </w:r>
            <w:proofErr w:type="spellEnd"/>
            <w:r w:rsidRPr="009C05B0">
              <w:rPr>
                <w:sz w:val="20"/>
                <w:szCs w:val="20"/>
              </w:rPr>
              <w:t xml:space="preserve"> </w:t>
            </w:r>
            <w:proofErr w:type="spellStart"/>
            <w:proofErr w:type="gramStart"/>
            <w:r w:rsidRPr="009C05B0">
              <w:rPr>
                <w:sz w:val="20"/>
                <w:szCs w:val="20"/>
              </w:rPr>
              <w:t>ул.Центральная</w:t>
            </w:r>
            <w:proofErr w:type="spellEnd"/>
            <w:r w:rsidRPr="009C05B0">
              <w:rPr>
                <w:sz w:val="20"/>
                <w:szCs w:val="20"/>
              </w:rPr>
              <w:t xml:space="preserve">  д.</w:t>
            </w:r>
            <w:proofErr w:type="gramEnd"/>
            <w:r w:rsidRPr="009C05B0">
              <w:rPr>
                <w:sz w:val="20"/>
                <w:szCs w:val="20"/>
              </w:rPr>
              <w:t>22</w:t>
            </w:r>
          </w:p>
        </w:tc>
        <w:tc>
          <w:tcPr>
            <w:tcW w:w="1729" w:type="dxa"/>
            <w:shd w:val="clear" w:color="auto" w:fill="auto"/>
          </w:tcPr>
          <w:p w14:paraId="576F6B8E" w14:textId="77777777" w:rsidR="009C05B0" w:rsidRPr="009C05B0" w:rsidRDefault="009C05B0" w:rsidP="0061596D">
            <w:pPr>
              <w:jc w:val="center"/>
              <w:rPr>
                <w:sz w:val="20"/>
                <w:szCs w:val="20"/>
              </w:rPr>
            </w:pPr>
            <w:proofErr w:type="spellStart"/>
            <w:r w:rsidRPr="009C05B0">
              <w:rPr>
                <w:sz w:val="20"/>
                <w:szCs w:val="20"/>
              </w:rPr>
              <w:t>Завъялов</w:t>
            </w:r>
            <w:proofErr w:type="spellEnd"/>
            <w:r w:rsidRPr="009C05B0">
              <w:rPr>
                <w:sz w:val="20"/>
                <w:szCs w:val="20"/>
              </w:rPr>
              <w:t xml:space="preserve"> Александр Михайлович</w:t>
            </w:r>
          </w:p>
        </w:tc>
        <w:tc>
          <w:tcPr>
            <w:tcW w:w="1192" w:type="dxa"/>
            <w:shd w:val="clear" w:color="auto" w:fill="auto"/>
          </w:tcPr>
          <w:p w14:paraId="687E1148" w14:textId="77777777" w:rsidR="009C05B0" w:rsidRPr="009C05B0" w:rsidRDefault="009C05B0" w:rsidP="0061596D">
            <w:pPr>
              <w:rPr>
                <w:sz w:val="20"/>
                <w:szCs w:val="20"/>
              </w:rPr>
            </w:pPr>
          </w:p>
          <w:p w14:paraId="4769EA2C" w14:textId="77777777" w:rsidR="009C05B0" w:rsidRPr="009C05B0" w:rsidRDefault="009C05B0" w:rsidP="0061596D">
            <w:pPr>
              <w:rPr>
                <w:sz w:val="20"/>
                <w:szCs w:val="20"/>
              </w:rPr>
            </w:pPr>
          </w:p>
          <w:p w14:paraId="45496CDB" w14:textId="77777777" w:rsidR="009C05B0" w:rsidRPr="009C05B0" w:rsidRDefault="009C05B0" w:rsidP="0061596D">
            <w:pPr>
              <w:jc w:val="center"/>
              <w:rPr>
                <w:sz w:val="20"/>
                <w:szCs w:val="20"/>
              </w:rPr>
            </w:pPr>
            <w:r w:rsidRPr="009C05B0">
              <w:rPr>
                <w:sz w:val="20"/>
                <w:szCs w:val="20"/>
              </w:rPr>
              <w:t>31-703</w:t>
            </w:r>
          </w:p>
        </w:tc>
      </w:tr>
      <w:tr w:rsidR="009C05B0" w:rsidRPr="009C05B0" w14:paraId="4CEEAE49" w14:textId="77777777" w:rsidTr="0061596D">
        <w:trPr>
          <w:trHeight w:val="262"/>
        </w:trPr>
        <w:tc>
          <w:tcPr>
            <w:tcW w:w="675" w:type="dxa"/>
            <w:shd w:val="clear" w:color="auto" w:fill="auto"/>
          </w:tcPr>
          <w:p w14:paraId="70DBCCB5" w14:textId="77777777" w:rsidR="009C05B0" w:rsidRPr="009C05B0" w:rsidRDefault="009C05B0" w:rsidP="0061596D">
            <w:pPr>
              <w:rPr>
                <w:sz w:val="20"/>
                <w:szCs w:val="20"/>
              </w:rPr>
            </w:pPr>
          </w:p>
          <w:p w14:paraId="3B4933DD" w14:textId="77777777" w:rsidR="009C05B0" w:rsidRPr="009C05B0" w:rsidRDefault="009C05B0" w:rsidP="0061596D">
            <w:pPr>
              <w:rPr>
                <w:sz w:val="20"/>
                <w:szCs w:val="20"/>
                <w:lang w:val="en-US"/>
              </w:rPr>
            </w:pPr>
            <w:r w:rsidRPr="009C05B0">
              <w:rPr>
                <w:sz w:val="20"/>
                <w:szCs w:val="20"/>
              </w:rPr>
              <w:t>4</w:t>
            </w:r>
            <w:r w:rsidRPr="009C05B0">
              <w:rPr>
                <w:sz w:val="20"/>
                <w:szCs w:val="20"/>
                <w:lang w:val="en-US"/>
              </w:rPr>
              <w:t>5.</w:t>
            </w:r>
          </w:p>
        </w:tc>
        <w:tc>
          <w:tcPr>
            <w:tcW w:w="1985" w:type="dxa"/>
            <w:vMerge w:val="restart"/>
            <w:shd w:val="clear" w:color="auto" w:fill="auto"/>
          </w:tcPr>
          <w:p w14:paraId="025785B9" w14:textId="77777777" w:rsidR="009C05B0" w:rsidRPr="009C05B0" w:rsidRDefault="009C05B0" w:rsidP="0061596D">
            <w:pPr>
              <w:jc w:val="center"/>
              <w:rPr>
                <w:sz w:val="20"/>
                <w:szCs w:val="20"/>
              </w:rPr>
            </w:pPr>
            <w:proofErr w:type="spellStart"/>
            <w:r w:rsidRPr="009C05B0">
              <w:rPr>
                <w:sz w:val="20"/>
                <w:szCs w:val="20"/>
              </w:rPr>
              <w:t>Веснянский</w:t>
            </w:r>
            <w:proofErr w:type="spellEnd"/>
            <w:r w:rsidRPr="009C05B0">
              <w:rPr>
                <w:sz w:val="20"/>
                <w:szCs w:val="20"/>
              </w:rPr>
              <w:t xml:space="preserve"> сельсовет Куйбышевского района Новосибирской области</w:t>
            </w:r>
          </w:p>
        </w:tc>
        <w:tc>
          <w:tcPr>
            <w:tcW w:w="2694" w:type="dxa"/>
            <w:shd w:val="clear" w:color="auto" w:fill="auto"/>
          </w:tcPr>
          <w:p w14:paraId="72B1B4EA" w14:textId="77777777" w:rsidR="009C05B0" w:rsidRPr="009C05B0" w:rsidRDefault="009C05B0" w:rsidP="0061596D">
            <w:pPr>
              <w:jc w:val="center"/>
              <w:rPr>
                <w:sz w:val="20"/>
                <w:szCs w:val="20"/>
              </w:rPr>
            </w:pPr>
            <w:r w:rsidRPr="009C05B0">
              <w:rPr>
                <w:sz w:val="20"/>
                <w:szCs w:val="20"/>
              </w:rPr>
              <w:t xml:space="preserve">Администрация </w:t>
            </w:r>
            <w:proofErr w:type="spellStart"/>
            <w:r w:rsidRPr="009C05B0">
              <w:rPr>
                <w:sz w:val="20"/>
                <w:szCs w:val="20"/>
              </w:rPr>
              <w:t>Веснянского</w:t>
            </w:r>
            <w:proofErr w:type="spellEnd"/>
            <w:r w:rsidRPr="009C05B0">
              <w:rPr>
                <w:sz w:val="20"/>
                <w:szCs w:val="20"/>
              </w:rPr>
              <w:t xml:space="preserve">   сельсовета Куйбышевского района Новосибирской области</w:t>
            </w:r>
          </w:p>
        </w:tc>
        <w:tc>
          <w:tcPr>
            <w:tcW w:w="1814" w:type="dxa"/>
            <w:shd w:val="clear" w:color="auto" w:fill="auto"/>
          </w:tcPr>
          <w:p w14:paraId="26766362" w14:textId="77777777" w:rsidR="009C05B0" w:rsidRPr="009C05B0" w:rsidRDefault="009C05B0" w:rsidP="0061596D">
            <w:pPr>
              <w:jc w:val="center"/>
              <w:rPr>
                <w:sz w:val="20"/>
                <w:szCs w:val="20"/>
              </w:rPr>
            </w:pPr>
            <w:r w:rsidRPr="009C05B0">
              <w:rPr>
                <w:sz w:val="20"/>
                <w:szCs w:val="20"/>
              </w:rPr>
              <w:t xml:space="preserve">НСО, Куйбышевский район, </w:t>
            </w:r>
            <w:proofErr w:type="spellStart"/>
            <w:r w:rsidRPr="009C05B0">
              <w:rPr>
                <w:sz w:val="20"/>
                <w:szCs w:val="20"/>
              </w:rPr>
              <w:t>п.Веснянка</w:t>
            </w:r>
            <w:proofErr w:type="spellEnd"/>
            <w:r w:rsidRPr="009C05B0">
              <w:rPr>
                <w:sz w:val="20"/>
                <w:szCs w:val="20"/>
              </w:rPr>
              <w:t xml:space="preserve"> </w:t>
            </w:r>
            <w:proofErr w:type="spellStart"/>
            <w:proofErr w:type="gramStart"/>
            <w:r w:rsidRPr="009C05B0">
              <w:rPr>
                <w:sz w:val="20"/>
                <w:szCs w:val="20"/>
              </w:rPr>
              <w:t>ул.Центральная</w:t>
            </w:r>
            <w:proofErr w:type="spellEnd"/>
            <w:r w:rsidRPr="009C05B0">
              <w:rPr>
                <w:sz w:val="20"/>
                <w:szCs w:val="20"/>
              </w:rPr>
              <w:t xml:space="preserve">  д.</w:t>
            </w:r>
            <w:proofErr w:type="gramEnd"/>
            <w:r w:rsidRPr="009C05B0">
              <w:rPr>
                <w:sz w:val="20"/>
                <w:szCs w:val="20"/>
              </w:rPr>
              <w:t>4</w:t>
            </w:r>
          </w:p>
        </w:tc>
        <w:tc>
          <w:tcPr>
            <w:tcW w:w="1729" w:type="dxa"/>
            <w:shd w:val="clear" w:color="auto" w:fill="auto"/>
          </w:tcPr>
          <w:p w14:paraId="26CF6013" w14:textId="77777777" w:rsidR="009C05B0" w:rsidRPr="009C05B0" w:rsidRDefault="009C05B0" w:rsidP="0061596D">
            <w:pPr>
              <w:jc w:val="center"/>
              <w:rPr>
                <w:sz w:val="20"/>
                <w:szCs w:val="20"/>
              </w:rPr>
            </w:pPr>
            <w:proofErr w:type="spellStart"/>
            <w:r w:rsidRPr="009C05B0">
              <w:rPr>
                <w:sz w:val="20"/>
                <w:szCs w:val="20"/>
              </w:rPr>
              <w:t>Тегерлина</w:t>
            </w:r>
            <w:proofErr w:type="spellEnd"/>
            <w:r w:rsidRPr="009C05B0">
              <w:rPr>
                <w:sz w:val="20"/>
                <w:szCs w:val="20"/>
              </w:rPr>
              <w:t xml:space="preserve"> Екатерина Семеновна</w:t>
            </w:r>
          </w:p>
        </w:tc>
        <w:tc>
          <w:tcPr>
            <w:tcW w:w="1192" w:type="dxa"/>
            <w:shd w:val="clear" w:color="auto" w:fill="auto"/>
          </w:tcPr>
          <w:p w14:paraId="7CA57897" w14:textId="77777777" w:rsidR="009C05B0" w:rsidRPr="009C05B0" w:rsidRDefault="009C05B0" w:rsidP="0061596D">
            <w:pPr>
              <w:jc w:val="center"/>
              <w:rPr>
                <w:sz w:val="20"/>
                <w:szCs w:val="20"/>
                <w:lang w:val="en-US"/>
              </w:rPr>
            </w:pPr>
          </w:p>
          <w:p w14:paraId="731021D4" w14:textId="77777777" w:rsidR="009C05B0" w:rsidRPr="009C05B0" w:rsidRDefault="009C05B0" w:rsidP="0061596D">
            <w:pPr>
              <w:jc w:val="center"/>
              <w:rPr>
                <w:sz w:val="20"/>
                <w:szCs w:val="20"/>
              </w:rPr>
            </w:pPr>
            <w:r w:rsidRPr="009C05B0">
              <w:rPr>
                <w:sz w:val="20"/>
                <w:szCs w:val="20"/>
              </w:rPr>
              <w:t>34-110</w:t>
            </w:r>
          </w:p>
        </w:tc>
      </w:tr>
      <w:tr w:rsidR="009C05B0" w:rsidRPr="009C05B0" w14:paraId="12B6C796" w14:textId="77777777" w:rsidTr="0061596D">
        <w:trPr>
          <w:trHeight w:val="262"/>
        </w:trPr>
        <w:tc>
          <w:tcPr>
            <w:tcW w:w="675" w:type="dxa"/>
            <w:shd w:val="clear" w:color="auto" w:fill="auto"/>
          </w:tcPr>
          <w:p w14:paraId="7BA1127D" w14:textId="77777777" w:rsidR="009C05B0" w:rsidRPr="009C05B0" w:rsidRDefault="009C05B0" w:rsidP="0061596D">
            <w:pPr>
              <w:rPr>
                <w:sz w:val="20"/>
                <w:szCs w:val="20"/>
              </w:rPr>
            </w:pPr>
          </w:p>
        </w:tc>
        <w:tc>
          <w:tcPr>
            <w:tcW w:w="1985" w:type="dxa"/>
            <w:vMerge/>
            <w:shd w:val="clear" w:color="auto" w:fill="auto"/>
          </w:tcPr>
          <w:p w14:paraId="6D4F3BCB" w14:textId="77777777" w:rsidR="009C05B0" w:rsidRPr="009C05B0" w:rsidRDefault="009C05B0" w:rsidP="0061596D">
            <w:pPr>
              <w:rPr>
                <w:sz w:val="20"/>
                <w:szCs w:val="20"/>
              </w:rPr>
            </w:pPr>
          </w:p>
        </w:tc>
        <w:tc>
          <w:tcPr>
            <w:tcW w:w="2694" w:type="dxa"/>
            <w:shd w:val="clear" w:color="auto" w:fill="auto"/>
          </w:tcPr>
          <w:p w14:paraId="13B5DAA7" w14:textId="77777777" w:rsidR="009C05B0" w:rsidRPr="009C05B0" w:rsidRDefault="009C05B0" w:rsidP="0061596D">
            <w:pPr>
              <w:jc w:val="center"/>
              <w:rPr>
                <w:sz w:val="20"/>
                <w:szCs w:val="20"/>
              </w:rPr>
            </w:pPr>
            <w:r w:rsidRPr="009C05B0">
              <w:rPr>
                <w:sz w:val="20"/>
                <w:szCs w:val="20"/>
              </w:rPr>
              <w:t xml:space="preserve">ФАП </w:t>
            </w:r>
            <w:proofErr w:type="spellStart"/>
            <w:r w:rsidRPr="009C05B0">
              <w:rPr>
                <w:sz w:val="20"/>
                <w:szCs w:val="20"/>
              </w:rPr>
              <w:t>п.Мирный</w:t>
            </w:r>
            <w:proofErr w:type="spellEnd"/>
          </w:p>
        </w:tc>
        <w:tc>
          <w:tcPr>
            <w:tcW w:w="1814" w:type="dxa"/>
            <w:shd w:val="clear" w:color="auto" w:fill="auto"/>
          </w:tcPr>
          <w:p w14:paraId="4291EE8B" w14:textId="77777777" w:rsidR="009C05B0" w:rsidRPr="009C05B0" w:rsidRDefault="009C05B0" w:rsidP="0061596D">
            <w:pPr>
              <w:jc w:val="center"/>
              <w:rPr>
                <w:sz w:val="20"/>
                <w:szCs w:val="20"/>
              </w:rPr>
            </w:pPr>
            <w:r w:rsidRPr="009C05B0">
              <w:rPr>
                <w:sz w:val="20"/>
                <w:szCs w:val="20"/>
              </w:rPr>
              <w:t xml:space="preserve">НСО, Куйбышевский район, </w:t>
            </w:r>
            <w:proofErr w:type="spellStart"/>
            <w:r w:rsidRPr="009C05B0">
              <w:rPr>
                <w:sz w:val="20"/>
                <w:szCs w:val="20"/>
              </w:rPr>
              <w:t>п.Мирный</w:t>
            </w:r>
            <w:proofErr w:type="spellEnd"/>
            <w:r w:rsidRPr="009C05B0">
              <w:rPr>
                <w:sz w:val="20"/>
                <w:szCs w:val="20"/>
              </w:rPr>
              <w:t xml:space="preserve"> </w:t>
            </w:r>
            <w:proofErr w:type="spellStart"/>
            <w:r w:rsidRPr="009C05B0">
              <w:rPr>
                <w:sz w:val="20"/>
                <w:szCs w:val="20"/>
              </w:rPr>
              <w:t>ул.Зеленая</w:t>
            </w:r>
            <w:proofErr w:type="spellEnd"/>
            <w:r w:rsidRPr="009C05B0">
              <w:rPr>
                <w:sz w:val="20"/>
                <w:szCs w:val="20"/>
              </w:rPr>
              <w:t>, 19/1</w:t>
            </w:r>
          </w:p>
        </w:tc>
        <w:tc>
          <w:tcPr>
            <w:tcW w:w="1729" w:type="dxa"/>
            <w:shd w:val="clear" w:color="auto" w:fill="auto"/>
          </w:tcPr>
          <w:p w14:paraId="737914F9" w14:textId="77777777" w:rsidR="009C05B0" w:rsidRPr="009C05B0" w:rsidRDefault="009C05B0" w:rsidP="0061596D">
            <w:pPr>
              <w:jc w:val="center"/>
              <w:rPr>
                <w:sz w:val="20"/>
                <w:szCs w:val="20"/>
              </w:rPr>
            </w:pPr>
            <w:proofErr w:type="spellStart"/>
            <w:r w:rsidRPr="009C05B0">
              <w:rPr>
                <w:sz w:val="20"/>
                <w:szCs w:val="20"/>
              </w:rPr>
              <w:t>Рудова</w:t>
            </w:r>
            <w:proofErr w:type="spellEnd"/>
            <w:r w:rsidRPr="009C05B0">
              <w:rPr>
                <w:sz w:val="20"/>
                <w:szCs w:val="20"/>
              </w:rPr>
              <w:t xml:space="preserve"> Елена Анатольевна</w:t>
            </w:r>
          </w:p>
        </w:tc>
        <w:tc>
          <w:tcPr>
            <w:tcW w:w="1192" w:type="dxa"/>
            <w:shd w:val="clear" w:color="auto" w:fill="auto"/>
          </w:tcPr>
          <w:p w14:paraId="0726836E" w14:textId="77777777" w:rsidR="009C05B0" w:rsidRPr="009C05B0" w:rsidRDefault="009C05B0" w:rsidP="0061596D">
            <w:pPr>
              <w:rPr>
                <w:sz w:val="20"/>
                <w:szCs w:val="20"/>
                <w:lang w:val="en-US"/>
              </w:rPr>
            </w:pPr>
          </w:p>
          <w:p w14:paraId="6B8CC6E2" w14:textId="77777777" w:rsidR="009C05B0" w:rsidRPr="009C05B0" w:rsidRDefault="009C05B0" w:rsidP="0061596D">
            <w:pPr>
              <w:jc w:val="center"/>
              <w:rPr>
                <w:sz w:val="20"/>
                <w:szCs w:val="20"/>
              </w:rPr>
            </w:pPr>
            <w:r w:rsidRPr="009C05B0">
              <w:rPr>
                <w:sz w:val="20"/>
                <w:szCs w:val="20"/>
              </w:rPr>
              <w:t>38-215</w:t>
            </w:r>
          </w:p>
        </w:tc>
      </w:tr>
      <w:tr w:rsidR="009C05B0" w:rsidRPr="009C05B0" w14:paraId="69A48437" w14:textId="77777777" w:rsidTr="0061596D">
        <w:trPr>
          <w:trHeight w:val="262"/>
        </w:trPr>
        <w:tc>
          <w:tcPr>
            <w:tcW w:w="675" w:type="dxa"/>
            <w:shd w:val="clear" w:color="auto" w:fill="auto"/>
          </w:tcPr>
          <w:p w14:paraId="09138629" w14:textId="77777777" w:rsidR="009C05B0" w:rsidRPr="009C05B0" w:rsidRDefault="009C05B0" w:rsidP="0061596D">
            <w:pPr>
              <w:rPr>
                <w:sz w:val="20"/>
                <w:szCs w:val="20"/>
              </w:rPr>
            </w:pPr>
          </w:p>
        </w:tc>
        <w:tc>
          <w:tcPr>
            <w:tcW w:w="1985" w:type="dxa"/>
            <w:vMerge/>
            <w:shd w:val="clear" w:color="auto" w:fill="auto"/>
          </w:tcPr>
          <w:p w14:paraId="4D0E7D01" w14:textId="77777777" w:rsidR="009C05B0" w:rsidRPr="009C05B0" w:rsidRDefault="009C05B0" w:rsidP="0061596D">
            <w:pPr>
              <w:rPr>
                <w:sz w:val="20"/>
                <w:szCs w:val="20"/>
              </w:rPr>
            </w:pPr>
          </w:p>
        </w:tc>
        <w:tc>
          <w:tcPr>
            <w:tcW w:w="2694" w:type="dxa"/>
            <w:shd w:val="clear" w:color="auto" w:fill="auto"/>
          </w:tcPr>
          <w:p w14:paraId="3FDE6C5A" w14:textId="77777777" w:rsidR="009C05B0" w:rsidRPr="009C05B0" w:rsidRDefault="009C05B0" w:rsidP="0061596D">
            <w:pPr>
              <w:jc w:val="center"/>
              <w:rPr>
                <w:sz w:val="20"/>
                <w:szCs w:val="20"/>
              </w:rPr>
            </w:pPr>
            <w:r w:rsidRPr="009C05B0">
              <w:rPr>
                <w:sz w:val="20"/>
                <w:szCs w:val="20"/>
              </w:rPr>
              <w:t xml:space="preserve">КДЦ </w:t>
            </w:r>
            <w:proofErr w:type="spellStart"/>
            <w:r w:rsidRPr="009C05B0">
              <w:rPr>
                <w:sz w:val="20"/>
                <w:szCs w:val="20"/>
              </w:rPr>
              <w:t>п.Веснянка</w:t>
            </w:r>
            <w:proofErr w:type="spellEnd"/>
          </w:p>
        </w:tc>
        <w:tc>
          <w:tcPr>
            <w:tcW w:w="1814" w:type="dxa"/>
            <w:shd w:val="clear" w:color="auto" w:fill="auto"/>
          </w:tcPr>
          <w:p w14:paraId="52EF7C21" w14:textId="77777777" w:rsidR="009C05B0" w:rsidRPr="009C05B0" w:rsidRDefault="009C05B0" w:rsidP="0061596D">
            <w:pPr>
              <w:jc w:val="center"/>
              <w:rPr>
                <w:sz w:val="20"/>
                <w:szCs w:val="20"/>
              </w:rPr>
            </w:pPr>
            <w:r w:rsidRPr="009C05B0">
              <w:rPr>
                <w:sz w:val="20"/>
                <w:szCs w:val="20"/>
              </w:rPr>
              <w:t xml:space="preserve">НСО, Куйбышевский район, </w:t>
            </w:r>
            <w:proofErr w:type="spellStart"/>
            <w:r w:rsidRPr="009C05B0">
              <w:rPr>
                <w:sz w:val="20"/>
                <w:szCs w:val="20"/>
              </w:rPr>
              <w:t>п.Веснянка</w:t>
            </w:r>
            <w:proofErr w:type="spellEnd"/>
            <w:r w:rsidRPr="009C05B0">
              <w:rPr>
                <w:sz w:val="20"/>
                <w:szCs w:val="20"/>
              </w:rPr>
              <w:t xml:space="preserve"> </w:t>
            </w:r>
            <w:proofErr w:type="spellStart"/>
            <w:proofErr w:type="gramStart"/>
            <w:r w:rsidRPr="009C05B0">
              <w:rPr>
                <w:sz w:val="20"/>
                <w:szCs w:val="20"/>
              </w:rPr>
              <w:t>ул.Центральная</w:t>
            </w:r>
            <w:proofErr w:type="spellEnd"/>
            <w:r w:rsidRPr="009C05B0">
              <w:rPr>
                <w:sz w:val="20"/>
                <w:szCs w:val="20"/>
              </w:rPr>
              <w:t xml:space="preserve">  д.</w:t>
            </w:r>
            <w:proofErr w:type="gramEnd"/>
            <w:r w:rsidRPr="009C05B0">
              <w:rPr>
                <w:sz w:val="20"/>
                <w:szCs w:val="20"/>
              </w:rPr>
              <w:t>1</w:t>
            </w:r>
          </w:p>
        </w:tc>
        <w:tc>
          <w:tcPr>
            <w:tcW w:w="1729" w:type="dxa"/>
            <w:shd w:val="clear" w:color="auto" w:fill="auto"/>
          </w:tcPr>
          <w:p w14:paraId="4879EA1C" w14:textId="77777777" w:rsidR="009C05B0" w:rsidRPr="009C05B0" w:rsidRDefault="009C05B0" w:rsidP="0061596D">
            <w:pPr>
              <w:jc w:val="center"/>
              <w:rPr>
                <w:sz w:val="20"/>
                <w:szCs w:val="20"/>
              </w:rPr>
            </w:pPr>
            <w:r w:rsidRPr="009C05B0">
              <w:rPr>
                <w:sz w:val="20"/>
                <w:szCs w:val="20"/>
              </w:rPr>
              <w:t>Сажина Жанна Юрьевна</w:t>
            </w:r>
          </w:p>
        </w:tc>
        <w:tc>
          <w:tcPr>
            <w:tcW w:w="1192" w:type="dxa"/>
            <w:shd w:val="clear" w:color="auto" w:fill="auto"/>
          </w:tcPr>
          <w:p w14:paraId="08171223" w14:textId="77777777" w:rsidR="009C05B0" w:rsidRPr="009C05B0" w:rsidRDefault="009C05B0" w:rsidP="0061596D">
            <w:pPr>
              <w:jc w:val="center"/>
              <w:rPr>
                <w:sz w:val="20"/>
                <w:szCs w:val="20"/>
                <w:lang w:val="en-US"/>
              </w:rPr>
            </w:pPr>
          </w:p>
          <w:p w14:paraId="781F73A5" w14:textId="77777777" w:rsidR="009C05B0" w:rsidRPr="009C05B0" w:rsidRDefault="009C05B0" w:rsidP="0061596D">
            <w:pPr>
              <w:jc w:val="center"/>
              <w:rPr>
                <w:sz w:val="20"/>
                <w:szCs w:val="20"/>
              </w:rPr>
            </w:pPr>
            <w:r w:rsidRPr="009C05B0">
              <w:rPr>
                <w:sz w:val="20"/>
                <w:szCs w:val="20"/>
              </w:rPr>
              <w:t>34-189</w:t>
            </w:r>
          </w:p>
        </w:tc>
      </w:tr>
      <w:tr w:rsidR="009C05B0" w:rsidRPr="009C05B0" w14:paraId="7A2ABC82" w14:textId="77777777" w:rsidTr="0061596D">
        <w:trPr>
          <w:trHeight w:val="262"/>
        </w:trPr>
        <w:tc>
          <w:tcPr>
            <w:tcW w:w="675" w:type="dxa"/>
            <w:shd w:val="clear" w:color="auto" w:fill="auto"/>
          </w:tcPr>
          <w:p w14:paraId="677114CF" w14:textId="77777777" w:rsidR="009C05B0" w:rsidRPr="009C05B0" w:rsidRDefault="009C05B0" w:rsidP="0061596D">
            <w:pPr>
              <w:rPr>
                <w:sz w:val="20"/>
                <w:szCs w:val="20"/>
              </w:rPr>
            </w:pPr>
          </w:p>
          <w:p w14:paraId="78383970" w14:textId="77777777" w:rsidR="009C05B0" w:rsidRPr="009C05B0" w:rsidRDefault="009C05B0" w:rsidP="0061596D">
            <w:pPr>
              <w:jc w:val="center"/>
              <w:rPr>
                <w:sz w:val="20"/>
                <w:szCs w:val="20"/>
              </w:rPr>
            </w:pPr>
            <w:r w:rsidRPr="009C05B0">
              <w:rPr>
                <w:sz w:val="20"/>
                <w:szCs w:val="20"/>
              </w:rPr>
              <w:t>5</w:t>
            </w:r>
            <w:r w:rsidRPr="009C05B0">
              <w:rPr>
                <w:sz w:val="20"/>
                <w:szCs w:val="20"/>
                <w:lang w:val="en-US"/>
              </w:rPr>
              <w:t>6</w:t>
            </w:r>
            <w:r w:rsidRPr="009C05B0">
              <w:rPr>
                <w:sz w:val="20"/>
                <w:szCs w:val="20"/>
              </w:rPr>
              <w:t>.</w:t>
            </w:r>
          </w:p>
        </w:tc>
        <w:tc>
          <w:tcPr>
            <w:tcW w:w="1985" w:type="dxa"/>
            <w:shd w:val="clear" w:color="auto" w:fill="auto"/>
          </w:tcPr>
          <w:p w14:paraId="200081A3" w14:textId="77777777" w:rsidR="009C05B0" w:rsidRPr="009C05B0" w:rsidRDefault="009C05B0" w:rsidP="0061596D">
            <w:pPr>
              <w:jc w:val="center"/>
              <w:rPr>
                <w:sz w:val="20"/>
                <w:szCs w:val="20"/>
              </w:rPr>
            </w:pPr>
          </w:p>
          <w:p w14:paraId="4E7A1F1C" w14:textId="77777777" w:rsidR="009C05B0" w:rsidRPr="009C05B0" w:rsidRDefault="009C05B0" w:rsidP="0061596D">
            <w:pPr>
              <w:jc w:val="center"/>
              <w:rPr>
                <w:sz w:val="20"/>
                <w:szCs w:val="20"/>
              </w:rPr>
            </w:pPr>
            <w:r w:rsidRPr="009C05B0">
              <w:rPr>
                <w:sz w:val="20"/>
                <w:szCs w:val="20"/>
              </w:rPr>
              <w:t>Верх-</w:t>
            </w:r>
            <w:proofErr w:type="spellStart"/>
            <w:r w:rsidRPr="009C05B0">
              <w:rPr>
                <w:sz w:val="20"/>
                <w:szCs w:val="20"/>
              </w:rPr>
              <w:t>Ичинский</w:t>
            </w:r>
            <w:proofErr w:type="spellEnd"/>
            <w:r w:rsidRPr="009C05B0">
              <w:rPr>
                <w:sz w:val="20"/>
                <w:szCs w:val="20"/>
              </w:rPr>
              <w:t xml:space="preserve"> сельсовет Куйбышевского района Новосибирской области</w:t>
            </w:r>
          </w:p>
        </w:tc>
        <w:tc>
          <w:tcPr>
            <w:tcW w:w="2694" w:type="dxa"/>
            <w:shd w:val="clear" w:color="auto" w:fill="auto"/>
          </w:tcPr>
          <w:p w14:paraId="3E08474B" w14:textId="77777777" w:rsidR="009C05B0" w:rsidRPr="009C05B0" w:rsidRDefault="009C05B0" w:rsidP="0061596D">
            <w:pPr>
              <w:jc w:val="center"/>
              <w:rPr>
                <w:sz w:val="20"/>
                <w:szCs w:val="20"/>
              </w:rPr>
            </w:pPr>
          </w:p>
          <w:p w14:paraId="5EA3E515" w14:textId="77777777" w:rsidR="009C05B0" w:rsidRPr="009C05B0" w:rsidRDefault="009C05B0" w:rsidP="0061596D">
            <w:pPr>
              <w:jc w:val="center"/>
              <w:rPr>
                <w:sz w:val="20"/>
                <w:szCs w:val="20"/>
              </w:rPr>
            </w:pPr>
            <w:r w:rsidRPr="009C05B0">
              <w:rPr>
                <w:sz w:val="20"/>
                <w:szCs w:val="20"/>
              </w:rPr>
              <w:t>Администрация Верх-</w:t>
            </w:r>
            <w:proofErr w:type="spellStart"/>
            <w:r w:rsidRPr="009C05B0">
              <w:rPr>
                <w:sz w:val="20"/>
                <w:szCs w:val="20"/>
              </w:rPr>
              <w:t>Ичинского</w:t>
            </w:r>
            <w:proofErr w:type="spellEnd"/>
            <w:r w:rsidRPr="009C05B0">
              <w:rPr>
                <w:sz w:val="20"/>
                <w:szCs w:val="20"/>
              </w:rPr>
              <w:t xml:space="preserve">   сельсовета Куйбышевского района Новосибирской области</w:t>
            </w:r>
          </w:p>
        </w:tc>
        <w:tc>
          <w:tcPr>
            <w:tcW w:w="1814" w:type="dxa"/>
            <w:shd w:val="clear" w:color="auto" w:fill="auto"/>
          </w:tcPr>
          <w:p w14:paraId="5098327E" w14:textId="77777777" w:rsidR="009C05B0" w:rsidRPr="009C05B0" w:rsidRDefault="009C05B0" w:rsidP="0061596D">
            <w:pPr>
              <w:rPr>
                <w:sz w:val="20"/>
                <w:szCs w:val="20"/>
              </w:rPr>
            </w:pPr>
          </w:p>
          <w:p w14:paraId="79D5D9C5" w14:textId="77777777" w:rsidR="009C05B0" w:rsidRPr="009C05B0" w:rsidRDefault="009C05B0" w:rsidP="0061596D">
            <w:pPr>
              <w:jc w:val="center"/>
              <w:rPr>
                <w:sz w:val="20"/>
                <w:szCs w:val="20"/>
              </w:rPr>
            </w:pPr>
            <w:r w:rsidRPr="009C05B0">
              <w:rPr>
                <w:sz w:val="20"/>
                <w:szCs w:val="20"/>
              </w:rPr>
              <w:t xml:space="preserve">НСО, Куйбышевский район, </w:t>
            </w:r>
            <w:proofErr w:type="spellStart"/>
            <w:r w:rsidRPr="009C05B0">
              <w:rPr>
                <w:sz w:val="20"/>
                <w:szCs w:val="20"/>
              </w:rPr>
              <w:t>с.Верх-Ича</w:t>
            </w:r>
            <w:proofErr w:type="spellEnd"/>
            <w:r w:rsidRPr="009C05B0">
              <w:rPr>
                <w:sz w:val="20"/>
                <w:szCs w:val="20"/>
              </w:rPr>
              <w:t xml:space="preserve"> </w:t>
            </w:r>
            <w:proofErr w:type="spellStart"/>
            <w:proofErr w:type="gramStart"/>
            <w:r w:rsidRPr="009C05B0">
              <w:rPr>
                <w:sz w:val="20"/>
                <w:szCs w:val="20"/>
              </w:rPr>
              <w:t>ул.Молодежная</w:t>
            </w:r>
            <w:proofErr w:type="spellEnd"/>
            <w:r w:rsidRPr="009C05B0">
              <w:rPr>
                <w:sz w:val="20"/>
                <w:szCs w:val="20"/>
              </w:rPr>
              <w:t xml:space="preserve">  д.</w:t>
            </w:r>
            <w:proofErr w:type="gramEnd"/>
            <w:r w:rsidRPr="009C05B0">
              <w:rPr>
                <w:sz w:val="20"/>
                <w:szCs w:val="20"/>
              </w:rPr>
              <w:t>2а</w:t>
            </w:r>
          </w:p>
        </w:tc>
        <w:tc>
          <w:tcPr>
            <w:tcW w:w="1729" w:type="dxa"/>
            <w:shd w:val="clear" w:color="auto" w:fill="auto"/>
          </w:tcPr>
          <w:p w14:paraId="1C105E25" w14:textId="77777777" w:rsidR="009C05B0" w:rsidRPr="009C05B0" w:rsidRDefault="009C05B0" w:rsidP="0061596D">
            <w:pPr>
              <w:jc w:val="center"/>
              <w:rPr>
                <w:sz w:val="20"/>
                <w:szCs w:val="20"/>
              </w:rPr>
            </w:pPr>
          </w:p>
          <w:p w14:paraId="3AF8636B" w14:textId="77777777" w:rsidR="009C05B0" w:rsidRPr="009C05B0" w:rsidRDefault="009C05B0" w:rsidP="0061596D">
            <w:pPr>
              <w:jc w:val="center"/>
              <w:rPr>
                <w:sz w:val="20"/>
                <w:szCs w:val="20"/>
              </w:rPr>
            </w:pPr>
            <w:proofErr w:type="spellStart"/>
            <w:r w:rsidRPr="009C05B0">
              <w:rPr>
                <w:sz w:val="20"/>
                <w:szCs w:val="20"/>
              </w:rPr>
              <w:t>Апарин</w:t>
            </w:r>
            <w:proofErr w:type="spellEnd"/>
            <w:r w:rsidRPr="009C05B0">
              <w:rPr>
                <w:sz w:val="20"/>
                <w:szCs w:val="20"/>
              </w:rPr>
              <w:t xml:space="preserve"> Александр Дмитриевич</w:t>
            </w:r>
          </w:p>
        </w:tc>
        <w:tc>
          <w:tcPr>
            <w:tcW w:w="1192" w:type="dxa"/>
            <w:shd w:val="clear" w:color="auto" w:fill="auto"/>
          </w:tcPr>
          <w:p w14:paraId="660ADFA1" w14:textId="77777777" w:rsidR="009C05B0" w:rsidRPr="009C05B0" w:rsidRDefault="009C05B0" w:rsidP="0061596D">
            <w:pPr>
              <w:jc w:val="center"/>
              <w:rPr>
                <w:sz w:val="20"/>
                <w:szCs w:val="20"/>
              </w:rPr>
            </w:pPr>
          </w:p>
          <w:p w14:paraId="4A320292" w14:textId="77777777" w:rsidR="009C05B0" w:rsidRPr="009C05B0" w:rsidRDefault="009C05B0" w:rsidP="0061596D">
            <w:pPr>
              <w:jc w:val="center"/>
              <w:rPr>
                <w:sz w:val="20"/>
                <w:szCs w:val="20"/>
              </w:rPr>
            </w:pPr>
          </w:p>
          <w:p w14:paraId="7B998822" w14:textId="77777777" w:rsidR="009C05B0" w:rsidRPr="009C05B0" w:rsidRDefault="009C05B0" w:rsidP="0061596D">
            <w:pPr>
              <w:jc w:val="center"/>
              <w:rPr>
                <w:sz w:val="20"/>
                <w:szCs w:val="20"/>
              </w:rPr>
            </w:pPr>
            <w:r w:rsidRPr="009C05B0">
              <w:rPr>
                <w:sz w:val="20"/>
                <w:szCs w:val="20"/>
              </w:rPr>
              <w:t>38-186,</w:t>
            </w:r>
          </w:p>
          <w:p w14:paraId="4C086C2C" w14:textId="77777777" w:rsidR="009C05B0" w:rsidRPr="009C05B0" w:rsidRDefault="009C05B0" w:rsidP="0061596D">
            <w:pPr>
              <w:jc w:val="center"/>
              <w:rPr>
                <w:sz w:val="20"/>
                <w:szCs w:val="20"/>
              </w:rPr>
            </w:pPr>
            <w:r w:rsidRPr="009C05B0">
              <w:rPr>
                <w:sz w:val="20"/>
                <w:szCs w:val="20"/>
              </w:rPr>
              <w:t>38-137</w:t>
            </w:r>
          </w:p>
        </w:tc>
      </w:tr>
      <w:tr w:rsidR="009C05B0" w:rsidRPr="009C05B0" w14:paraId="7E93CCDC" w14:textId="77777777" w:rsidTr="0061596D">
        <w:trPr>
          <w:trHeight w:val="262"/>
        </w:trPr>
        <w:tc>
          <w:tcPr>
            <w:tcW w:w="675" w:type="dxa"/>
            <w:shd w:val="clear" w:color="auto" w:fill="auto"/>
          </w:tcPr>
          <w:p w14:paraId="548EAFFA" w14:textId="77777777" w:rsidR="009C05B0" w:rsidRPr="009C05B0" w:rsidRDefault="009C05B0" w:rsidP="0061596D">
            <w:pPr>
              <w:rPr>
                <w:sz w:val="20"/>
                <w:szCs w:val="20"/>
              </w:rPr>
            </w:pPr>
          </w:p>
          <w:p w14:paraId="0101E144" w14:textId="77777777" w:rsidR="009C05B0" w:rsidRPr="009C05B0" w:rsidRDefault="009C05B0" w:rsidP="0061596D">
            <w:pPr>
              <w:rPr>
                <w:sz w:val="20"/>
                <w:szCs w:val="20"/>
                <w:lang w:val="en-US"/>
              </w:rPr>
            </w:pPr>
          </w:p>
          <w:p w14:paraId="402BA035" w14:textId="77777777" w:rsidR="009C05B0" w:rsidRPr="009C05B0" w:rsidRDefault="009C05B0" w:rsidP="0061596D">
            <w:pPr>
              <w:jc w:val="center"/>
              <w:rPr>
                <w:sz w:val="20"/>
                <w:szCs w:val="20"/>
              </w:rPr>
            </w:pPr>
            <w:r w:rsidRPr="009C05B0">
              <w:rPr>
                <w:sz w:val="20"/>
                <w:szCs w:val="20"/>
                <w:lang w:val="en-US"/>
              </w:rPr>
              <w:t>6</w:t>
            </w:r>
            <w:r w:rsidRPr="009C05B0">
              <w:rPr>
                <w:sz w:val="20"/>
                <w:szCs w:val="20"/>
              </w:rPr>
              <w:t>7.</w:t>
            </w:r>
          </w:p>
        </w:tc>
        <w:tc>
          <w:tcPr>
            <w:tcW w:w="1985" w:type="dxa"/>
            <w:vMerge w:val="restart"/>
            <w:shd w:val="clear" w:color="auto" w:fill="auto"/>
          </w:tcPr>
          <w:p w14:paraId="64ADD510" w14:textId="77777777" w:rsidR="009C05B0" w:rsidRPr="009C05B0" w:rsidRDefault="009C05B0" w:rsidP="0061596D">
            <w:pPr>
              <w:jc w:val="center"/>
              <w:rPr>
                <w:sz w:val="20"/>
                <w:szCs w:val="20"/>
              </w:rPr>
            </w:pPr>
            <w:proofErr w:type="spellStart"/>
            <w:r w:rsidRPr="009C05B0">
              <w:rPr>
                <w:sz w:val="20"/>
                <w:szCs w:val="20"/>
              </w:rPr>
              <w:t>Гжатский</w:t>
            </w:r>
            <w:proofErr w:type="spellEnd"/>
            <w:r w:rsidRPr="009C05B0">
              <w:rPr>
                <w:sz w:val="20"/>
                <w:szCs w:val="20"/>
              </w:rPr>
              <w:t xml:space="preserve">                                                                                                                                                                                                                                                                          сельсовет Куйбышевского района Новосибирской области</w:t>
            </w:r>
          </w:p>
        </w:tc>
        <w:tc>
          <w:tcPr>
            <w:tcW w:w="2694" w:type="dxa"/>
            <w:shd w:val="clear" w:color="auto" w:fill="auto"/>
          </w:tcPr>
          <w:p w14:paraId="7BD3BAE0" w14:textId="77777777" w:rsidR="009C05B0" w:rsidRPr="009C05B0" w:rsidRDefault="009C05B0" w:rsidP="0061596D">
            <w:pPr>
              <w:jc w:val="center"/>
              <w:rPr>
                <w:sz w:val="20"/>
                <w:szCs w:val="20"/>
              </w:rPr>
            </w:pPr>
            <w:r w:rsidRPr="009C05B0">
              <w:rPr>
                <w:sz w:val="20"/>
                <w:szCs w:val="20"/>
              </w:rPr>
              <w:t xml:space="preserve">Администрация </w:t>
            </w:r>
            <w:proofErr w:type="spellStart"/>
            <w:r w:rsidRPr="009C05B0">
              <w:rPr>
                <w:sz w:val="20"/>
                <w:szCs w:val="20"/>
              </w:rPr>
              <w:t>Гжатского</w:t>
            </w:r>
            <w:proofErr w:type="spellEnd"/>
            <w:r w:rsidRPr="009C05B0">
              <w:rPr>
                <w:sz w:val="20"/>
                <w:szCs w:val="20"/>
              </w:rPr>
              <w:t xml:space="preserve"> сельсовета Куйбышевского района Новосибирской области</w:t>
            </w:r>
          </w:p>
        </w:tc>
        <w:tc>
          <w:tcPr>
            <w:tcW w:w="1814" w:type="dxa"/>
            <w:shd w:val="clear" w:color="auto" w:fill="auto"/>
          </w:tcPr>
          <w:p w14:paraId="04B50B14" w14:textId="77777777" w:rsidR="009C05B0" w:rsidRPr="009C05B0" w:rsidRDefault="009C05B0" w:rsidP="0061596D">
            <w:pPr>
              <w:jc w:val="center"/>
              <w:rPr>
                <w:sz w:val="20"/>
                <w:szCs w:val="20"/>
              </w:rPr>
            </w:pPr>
            <w:r w:rsidRPr="009C05B0">
              <w:rPr>
                <w:sz w:val="20"/>
                <w:szCs w:val="20"/>
              </w:rPr>
              <w:t xml:space="preserve">НСО, Куйбышевский район, </w:t>
            </w:r>
            <w:proofErr w:type="spellStart"/>
            <w:r w:rsidRPr="009C05B0">
              <w:rPr>
                <w:sz w:val="20"/>
                <w:szCs w:val="20"/>
              </w:rPr>
              <w:t>с.Гжатск</w:t>
            </w:r>
            <w:proofErr w:type="spellEnd"/>
            <w:r w:rsidRPr="009C05B0">
              <w:rPr>
                <w:sz w:val="20"/>
                <w:szCs w:val="20"/>
              </w:rPr>
              <w:t xml:space="preserve"> </w:t>
            </w:r>
            <w:proofErr w:type="spellStart"/>
            <w:proofErr w:type="gramStart"/>
            <w:r w:rsidRPr="009C05B0">
              <w:rPr>
                <w:sz w:val="20"/>
                <w:szCs w:val="20"/>
              </w:rPr>
              <w:t>ул.Центральная</w:t>
            </w:r>
            <w:proofErr w:type="spellEnd"/>
            <w:r w:rsidRPr="009C05B0">
              <w:rPr>
                <w:sz w:val="20"/>
                <w:szCs w:val="20"/>
              </w:rPr>
              <w:t xml:space="preserve">  д.</w:t>
            </w:r>
            <w:proofErr w:type="gramEnd"/>
            <w:r w:rsidRPr="009C05B0">
              <w:rPr>
                <w:sz w:val="20"/>
                <w:szCs w:val="20"/>
              </w:rPr>
              <w:t>110</w:t>
            </w:r>
          </w:p>
        </w:tc>
        <w:tc>
          <w:tcPr>
            <w:tcW w:w="1729" w:type="dxa"/>
            <w:shd w:val="clear" w:color="auto" w:fill="auto"/>
          </w:tcPr>
          <w:p w14:paraId="3076C0BA" w14:textId="77777777" w:rsidR="009C05B0" w:rsidRPr="009C05B0" w:rsidRDefault="009C05B0" w:rsidP="0061596D">
            <w:pPr>
              <w:jc w:val="center"/>
              <w:rPr>
                <w:sz w:val="20"/>
                <w:szCs w:val="20"/>
              </w:rPr>
            </w:pPr>
            <w:proofErr w:type="spellStart"/>
            <w:r w:rsidRPr="009C05B0">
              <w:rPr>
                <w:sz w:val="20"/>
                <w:szCs w:val="20"/>
              </w:rPr>
              <w:t>Зебин</w:t>
            </w:r>
            <w:proofErr w:type="spellEnd"/>
            <w:r w:rsidRPr="009C05B0">
              <w:rPr>
                <w:sz w:val="20"/>
                <w:szCs w:val="20"/>
              </w:rPr>
              <w:t xml:space="preserve"> Константин Анатольевич</w:t>
            </w:r>
          </w:p>
        </w:tc>
        <w:tc>
          <w:tcPr>
            <w:tcW w:w="1192" w:type="dxa"/>
            <w:shd w:val="clear" w:color="auto" w:fill="auto"/>
          </w:tcPr>
          <w:p w14:paraId="56CC7DD4" w14:textId="77777777" w:rsidR="009C05B0" w:rsidRPr="009C05B0" w:rsidRDefault="009C05B0" w:rsidP="0061596D">
            <w:pPr>
              <w:jc w:val="center"/>
              <w:rPr>
                <w:sz w:val="20"/>
                <w:szCs w:val="20"/>
              </w:rPr>
            </w:pPr>
          </w:p>
          <w:p w14:paraId="7E041B2F" w14:textId="77777777" w:rsidR="009C05B0" w:rsidRPr="009C05B0" w:rsidRDefault="009C05B0" w:rsidP="0061596D">
            <w:pPr>
              <w:jc w:val="center"/>
              <w:rPr>
                <w:sz w:val="20"/>
                <w:szCs w:val="20"/>
              </w:rPr>
            </w:pPr>
            <w:r w:rsidRPr="009C05B0">
              <w:rPr>
                <w:sz w:val="20"/>
                <w:szCs w:val="20"/>
              </w:rPr>
              <w:t>35-152</w:t>
            </w:r>
          </w:p>
        </w:tc>
      </w:tr>
      <w:tr w:rsidR="009C05B0" w:rsidRPr="009C05B0" w14:paraId="56790B73" w14:textId="77777777" w:rsidTr="0061596D">
        <w:trPr>
          <w:trHeight w:val="262"/>
        </w:trPr>
        <w:tc>
          <w:tcPr>
            <w:tcW w:w="675" w:type="dxa"/>
            <w:shd w:val="clear" w:color="auto" w:fill="auto"/>
          </w:tcPr>
          <w:p w14:paraId="07271E9E" w14:textId="77777777" w:rsidR="009C05B0" w:rsidRPr="009C05B0" w:rsidRDefault="009C05B0" w:rsidP="0061596D">
            <w:pPr>
              <w:rPr>
                <w:sz w:val="20"/>
                <w:szCs w:val="20"/>
              </w:rPr>
            </w:pPr>
          </w:p>
        </w:tc>
        <w:tc>
          <w:tcPr>
            <w:tcW w:w="1985" w:type="dxa"/>
            <w:vMerge/>
            <w:shd w:val="clear" w:color="auto" w:fill="auto"/>
          </w:tcPr>
          <w:p w14:paraId="02CE4F45" w14:textId="77777777" w:rsidR="009C05B0" w:rsidRPr="009C05B0" w:rsidRDefault="009C05B0" w:rsidP="0061596D">
            <w:pPr>
              <w:rPr>
                <w:sz w:val="20"/>
                <w:szCs w:val="20"/>
              </w:rPr>
            </w:pPr>
          </w:p>
        </w:tc>
        <w:tc>
          <w:tcPr>
            <w:tcW w:w="2694" w:type="dxa"/>
            <w:shd w:val="clear" w:color="auto" w:fill="auto"/>
          </w:tcPr>
          <w:p w14:paraId="3FC3C290" w14:textId="77777777" w:rsidR="009C05B0" w:rsidRPr="009C05B0" w:rsidRDefault="009C05B0" w:rsidP="0061596D">
            <w:pPr>
              <w:jc w:val="center"/>
              <w:rPr>
                <w:sz w:val="20"/>
                <w:szCs w:val="20"/>
              </w:rPr>
            </w:pPr>
            <w:r w:rsidRPr="009C05B0">
              <w:rPr>
                <w:sz w:val="20"/>
                <w:szCs w:val="20"/>
              </w:rPr>
              <w:t>ООО «Восход»</w:t>
            </w:r>
          </w:p>
        </w:tc>
        <w:tc>
          <w:tcPr>
            <w:tcW w:w="1814" w:type="dxa"/>
            <w:shd w:val="clear" w:color="auto" w:fill="auto"/>
          </w:tcPr>
          <w:p w14:paraId="540BE681" w14:textId="77777777" w:rsidR="009C05B0" w:rsidRPr="009C05B0" w:rsidRDefault="009C05B0" w:rsidP="0061596D">
            <w:pPr>
              <w:jc w:val="center"/>
              <w:rPr>
                <w:sz w:val="20"/>
                <w:szCs w:val="20"/>
              </w:rPr>
            </w:pPr>
            <w:r w:rsidRPr="009C05B0">
              <w:rPr>
                <w:sz w:val="20"/>
                <w:szCs w:val="20"/>
              </w:rPr>
              <w:t xml:space="preserve">НСО, Куйбышевский район, </w:t>
            </w:r>
            <w:proofErr w:type="spellStart"/>
            <w:r w:rsidRPr="009C05B0">
              <w:rPr>
                <w:sz w:val="20"/>
                <w:szCs w:val="20"/>
              </w:rPr>
              <w:t>с.Аул</w:t>
            </w:r>
            <w:proofErr w:type="spellEnd"/>
            <w:r w:rsidRPr="009C05B0">
              <w:rPr>
                <w:sz w:val="20"/>
                <w:szCs w:val="20"/>
              </w:rPr>
              <w:t xml:space="preserve"> Бергуль </w:t>
            </w:r>
            <w:proofErr w:type="spellStart"/>
            <w:r w:rsidRPr="009C05B0">
              <w:rPr>
                <w:sz w:val="20"/>
                <w:szCs w:val="20"/>
              </w:rPr>
              <w:t>ул.Тукая</w:t>
            </w:r>
            <w:proofErr w:type="spellEnd"/>
            <w:r w:rsidRPr="009C05B0">
              <w:rPr>
                <w:sz w:val="20"/>
                <w:szCs w:val="20"/>
              </w:rPr>
              <w:t xml:space="preserve"> д.28</w:t>
            </w:r>
          </w:p>
        </w:tc>
        <w:tc>
          <w:tcPr>
            <w:tcW w:w="1729" w:type="dxa"/>
            <w:shd w:val="clear" w:color="auto" w:fill="auto"/>
          </w:tcPr>
          <w:p w14:paraId="6796CBB0" w14:textId="77777777" w:rsidR="009C05B0" w:rsidRPr="009C05B0" w:rsidRDefault="009C05B0" w:rsidP="0061596D">
            <w:pPr>
              <w:jc w:val="center"/>
              <w:rPr>
                <w:sz w:val="20"/>
                <w:szCs w:val="20"/>
              </w:rPr>
            </w:pPr>
            <w:r w:rsidRPr="009C05B0">
              <w:rPr>
                <w:sz w:val="20"/>
                <w:szCs w:val="20"/>
              </w:rPr>
              <w:t>Меркулов Игорь Борисович</w:t>
            </w:r>
          </w:p>
        </w:tc>
        <w:tc>
          <w:tcPr>
            <w:tcW w:w="1192" w:type="dxa"/>
            <w:shd w:val="clear" w:color="auto" w:fill="auto"/>
          </w:tcPr>
          <w:p w14:paraId="1F10FD33" w14:textId="77777777" w:rsidR="009C05B0" w:rsidRPr="009C05B0" w:rsidRDefault="009C05B0" w:rsidP="0061596D">
            <w:pPr>
              <w:jc w:val="center"/>
              <w:rPr>
                <w:sz w:val="20"/>
                <w:szCs w:val="20"/>
              </w:rPr>
            </w:pPr>
          </w:p>
          <w:p w14:paraId="69CE5455" w14:textId="77777777" w:rsidR="009C05B0" w:rsidRPr="009C05B0" w:rsidRDefault="009C05B0" w:rsidP="0061596D">
            <w:pPr>
              <w:jc w:val="center"/>
              <w:rPr>
                <w:sz w:val="20"/>
                <w:szCs w:val="20"/>
              </w:rPr>
            </w:pPr>
          </w:p>
          <w:p w14:paraId="2B8633AC" w14:textId="77777777" w:rsidR="009C05B0" w:rsidRPr="009C05B0" w:rsidRDefault="009C05B0" w:rsidP="0061596D">
            <w:pPr>
              <w:jc w:val="center"/>
              <w:rPr>
                <w:sz w:val="20"/>
                <w:szCs w:val="20"/>
              </w:rPr>
            </w:pPr>
            <w:r w:rsidRPr="009C05B0">
              <w:rPr>
                <w:sz w:val="20"/>
                <w:szCs w:val="20"/>
              </w:rPr>
              <w:t>32-841</w:t>
            </w:r>
          </w:p>
        </w:tc>
      </w:tr>
      <w:tr w:rsidR="009C05B0" w:rsidRPr="009C05B0" w14:paraId="3CAD4349" w14:textId="77777777" w:rsidTr="0061596D">
        <w:trPr>
          <w:trHeight w:val="262"/>
        </w:trPr>
        <w:tc>
          <w:tcPr>
            <w:tcW w:w="675" w:type="dxa"/>
            <w:shd w:val="clear" w:color="auto" w:fill="auto"/>
          </w:tcPr>
          <w:p w14:paraId="7CB91CEE" w14:textId="77777777" w:rsidR="009C05B0" w:rsidRPr="009C05B0" w:rsidRDefault="009C05B0" w:rsidP="0061596D">
            <w:pPr>
              <w:rPr>
                <w:sz w:val="20"/>
                <w:szCs w:val="20"/>
              </w:rPr>
            </w:pPr>
          </w:p>
        </w:tc>
        <w:tc>
          <w:tcPr>
            <w:tcW w:w="1985" w:type="dxa"/>
            <w:vMerge/>
            <w:shd w:val="clear" w:color="auto" w:fill="auto"/>
          </w:tcPr>
          <w:p w14:paraId="6497D4B7" w14:textId="77777777" w:rsidR="009C05B0" w:rsidRPr="009C05B0" w:rsidRDefault="009C05B0" w:rsidP="0061596D">
            <w:pPr>
              <w:rPr>
                <w:sz w:val="20"/>
                <w:szCs w:val="20"/>
              </w:rPr>
            </w:pPr>
          </w:p>
        </w:tc>
        <w:tc>
          <w:tcPr>
            <w:tcW w:w="2694" w:type="dxa"/>
            <w:shd w:val="clear" w:color="auto" w:fill="auto"/>
          </w:tcPr>
          <w:p w14:paraId="2FC84CDE" w14:textId="77777777" w:rsidR="009C05B0" w:rsidRPr="009C05B0" w:rsidRDefault="009C05B0" w:rsidP="0061596D">
            <w:pPr>
              <w:jc w:val="center"/>
              <w:rPr>
                <w:sz w:val="20"/>
                <w:szCs w:val="20"/>
              </w:rPr>
            </w:pPr>
            <w:r w:rsidRPr="009C05B0">
              <w:rPr>
                <w:sz w:val="20"/>
                <w:szCs w:val="20"/>
              </w:rPr>
              <w:t>МКУК «</w:t>
            </w:r>
            <w:proofErr w:type="spellStart"/>
            <w:r w:rsidRPr="009C05B0">
              <w:rPr>
                <w:sz w:val="20"/>
                <w:szCs w:val="20"/>
              </w:rPr>
              <w:t>Гжатский</w:t>
            </w:r>
            <w:proofErr w:type="spellEnd"/>
            <w:r w:rsidRPr="009C05B0">
              <w:rPr>
                <w:sz w:val="20"/>
                <w:szCs w:val="20"/>
              </w:rPr>
              <w:t xml:space="preserve"> КДЦ»</w:t>
            </w:r>
          </w:p>
        </w:tc>
        <w:tc>
          <w:tcPr>
            <w:tcW w:w="1814" w:type="dxa"/>
            <w:shd w:val="clear" w:color="auto" w:fill="auto"/>
          </w:tcPr>
          <w:p w14:paraId="3239B911" w14:textId="77777777" w:rsidR="009C05B0" w:rsidRPr="009C05B0" w:rsidRDefault="009C05B0" w:rsidP="0061596D">
            <w:pPr>
              <w:jc w:val="center"/>
              <w:rPr>
                <w:sz w:val="20"/>
                <w:szCs w:val="20"/>
              </w:rPr>
            </w:pPr>
            <w:r w:rsidRPr="009C05B0">
              <w:rPr>
                <w:sz w:val="20"/>
                <w:szCs w:val="20"/>
              </w:rPr>
              <w:t xml:space="preserve">НСО, Куйбышевский район, </w:t>
            </w:r>
            <w:proofErr w:type="spellStart"/>
            <w:r w:rsidRPr="009C05B0">
              <w:rPr>
                <w:sz w:val="20"/>
                <w:szCs w:val="20"/>
              </w:rPr>
              <w:t>с.Гжатск</w:t>
            </w:r>
            <w:proofErr w:type="spellEnd"/>
            <w:r w:rsidRPr="009C05B0">
              <w:rPr>
                <w:sz w:val="20"/>
                <w:szCs w:val="20"/>
              </w:rPr>
              <w:t xml:space="preserve"> </w:t>
            </w:r>
            <w:proofErr w:type="spellStart"/>
            <w:proofErr w:type="gramStart"/>
            <w:r w:rsidRPr="009C05B0">
              <w:rPr>
                <w:sz w:val="20"/>
                <w:szCs w:val="20"/>
              </w:rPr>
              <w:t>ул.Центральная</w:t>
            </w:r>
            <w:proofErr w:type="spellEnd"/>
            <w:r w:rsidRPr="009C05B0">
              <w:rPr>
                <w:sz w:val="20"/>
                <w:szCs w:val="20"/>
              </w:rPr>
              <w:t xml:space="preserve">  д.</w:t>
            </w:r>
            <w:proofErr w:type="gramEnd"/>
            <w:r w:rsidRPr="009C05B0">
              <w:rPr>
                <w:sz w:val="20"/>
                <w:szCs w:val="20"/>
              </w:rPr>
              <w:t>147</w:t>
            </w:r>
          </w:p>
        </w:tc>
        <w:tc>
          <w:tcPr>
            <w:tcW w:w="1729" w:type="dxa"/>
            <w:shd w:val="clear" w:color="auto" w:fill="auto"/>
          </w:tcPr>
          <w:p w14:paraId="6B7D8189" w14:textId="77777777" w:rsidR="009C05B0" w:rsidRPr="009C05B0" w:rsidRDefault="009C05B0" w:rsidP="0061596D">
            <w:pPr>
              <w:jc w:val="center"/>
              <w:rPr>
                <w:sz w:val="20"/>
                <w:szCs w:val="20"/>
              </w:rPr>
            </w:pPr>
            <w:r w:rsidRPr="009C05B0">
              <w:rPr>
                <w:sz w:val="20"/>
                <w:szCs w:val="20"/>
              </w:rPr>
              <w:t>Нестеренко Елена Юрьевна</w:t>
            </w:r>
          </w:p>
        </w:tc>
        <w:tc>
          <w:tcPr>
            <w:tcW w:w="1192" w:type="dxa"/>
            <w:shd w:val="clear" w:color="auto" w:fill="auto"/>
          </w:tcPr>
          <w:p w14:paraId="48DF6618" w14:textId="77777777" w:rsidR="009C05B0" w:rsidRPr="009C05B0" w:rsidRDefault="009C05B0" w:rsidP="0061596D">
            <w:pPr>
              <w:jc w:val="center"/>
              <w:rPr>
                <w:sz w:val="20"/>
                <w:szCs w:val="20"/>
              </w:rPr>
            </w:pPr>
          </w:p>
          <w:p w14:paraId="3D5C9457" w14:textId="77777777" w:rsidR="009C05B0" w:rsidRPr="009C05B0" w:rsidRDefault="009C05B0" w:rsidP="0061596D">
            <w:pPr>
              <w:jc w:val="center"/>
              <w:rPr>
                <w:sz w:val="20"/>
                <w:szCs w:val="20"/>
              </w:rPr>
            </w:pPr>
          </w:p>
          <w:p w14:paraId="23B39D7B" w14:textId="77777777" w:rsidR="009C05B0" w:rsidRPr="009C05B0" w:rsidRDefault="009C05B0" w:rsidP="0061596D">
            <w:pPr>
              <w:jc w:val="center"/>
              <w:rPr>
                <w:sz w:val="20"/>
                <w:szCs w:val="20"/>
              </w:rPr>
            </w:pPr>
            <w:r w:rsidRPr="009C05B0">
              <w:rPr>
                <w:sz w:val="20"/>
                <w:szCs w:val="20"/>
              </w:rPr>
              <w:t>35-155</w:t>
            </w:r>
          </w:p>
        </w:tc>
      </w:tr>
      <w:tr w:rsidR="009C05B0" w:rsidRPr="009C05B0" w14:paraId="420A4634" w14:textId="77777777" w:rsidTr="0061596D">
        <w:trPr>
          <w:trHeight w:val="262"/>
        </w:trPr>
        <w:tc>
          <w:tcPr>
            <w:tcW w:w="675" w:type="dxa"/>
            <w:shd w:val="clear" w:color="auto" w:fill="auto"/>
          </w:tcPr>
          <w:p w14:paraId="5DFB2BEC" w14:textId="77777777" w:rsidR="009C05B0" w:rsidRPr="009C05B0" w:rsidRDefault="009C05B0" w:rsidP="0061596D">
            <w:pPr>
              <w:rPr>
                <w:sz w:val="20"/>
                <w:szCs w:val="20"/>
              </w:rPr>
            </w:pPr>
          </w:p>
        </w:tc>
        <w:tc>
          <w:tcPr>
            <w:tcW w:w="1985" w:type="dxa"/>
            <w:vMerge/>
            <w:shd w:val="clear" w:color="auto" w:fill="auto"/>
          </w:tcPr>
          <w:p w14:paraId="07D0E5DD" w14:textId="77777777" w:rsidR="009C05B0" w:rsidRPr="009C05B0" w:rsidRDefault="009C05B0" w:rsidP="0061596D">
            <w:pPr>
              <w:rPr>
                <w:sz w:val="20"/>
                <w:szCs w:val="20"/>
              </w:rPr>
            </w:pPr>
          </w:p>
        </w:tc>
        <w:tc>
          <w:tcPr>
            <w:tcW w:w="2694" w:type="dxa"/>
            <w:shd w:val="clear" w:color="auto" w:fill="auto"/>
          </w:tcPr>
          <w:p w14:paraId="740EFCB0" w14:textId="77777777" w:rsidR="009C05B0" w:rsidRPr="009C05B0" w:rsidRDefault="009C05B0" w:rsidP="0061596D">
            <w:pPr>
              <w:jc w:val="center"/>
              <w:rPr>
                <w:sz w:val="20"/>
                <w:szCs w:val="20"/>
              </w:rPr>
            </w:pPr>
            <w:proofErr w:type="gramStart"/>
            <w:r w:rsidRPr="009C05B0">
              <w:rPr>
                <w:sz w:val="20"/>
                <w:szCs w:val="20"/>
              </w:rPr>
              <w:t>ГБУЗ  Куйбышевская</w:t>
            </w:r>
            <w:proofErr w:type="gramEnd"/>
            <w:r w:rsidRPr="009C05B0">
              <w:rPr>
                <w:sz w:val="20"/>
                <w:szCs w:val="20"/>
              </w:rPr>
              <w:t xml:space="preserve">  ЦРБ «</w:t>
            </w:r>
            <w:proofErr w:type="spellStart"/>
            <w:r w:rsidRPr="009C05B0">
              <w:rPr>
                <w:sz w:val="20"/>
                <w:szCs w:val="20"/>
              </w:rPr>
              <w:t>Степановский</w:t>
            </w:r>
            <w:proofErr w:type="spellEnd"/>
            <w:r w:rsidRPr="009C05B0">
              <w:rPr>
                <w:sz w:val="20"/>
                <w:szCs w:val="20"/>
              </w:rPr>
              <w:t xml:space="preserve"> ФАП»</w:t>
            </w:r>
          </w:p>
        </w:tc>
        <w:tc>
          <w:tcPr>
            <w:tcW w:w="1814" w:type="dxa"/>
            <w:shd w:val="clear" w:color="auto" w:fill="auto"/>
          </w:tcPr>
          <w:p w14:paraId="7E00EEFC" w14:textId="77777777" w:rsidR="009C05B0" w:rsidRPr="009C05B0" w:rsidRDefault="009C05B0" w:rsidP="0061596D">
            <w:pPr>
              <w:jc w:val="center"/>
              <w:rPr>
                <w:sz w:val="20"/>
                <w:szCs w:val="20"/>
              </w:rPr>
            </w:pPr>
            <w:r w:rsidRPr="009C05B0">
              <w:rPr>
                <w:sz w:val="20"/>
                <w:szCs w:val="20"/>
              </w:rPr>
              <w:t xml:space="preserve">НСО, Куйбышевский район, </w:t>
            </w:r>
            <w:proofErr w:type="spellStart"/>
            <w:r w:rsidRPr="009C05B0">
              <w:rPr>
                <w:sz w:val="20"/>
                <w:szCs w:val="20"/>
              </w:rPr>
              <w:t>д.Степановка</w:t>
            </w:r>
            <w:proofErr w:type="spellEnd"/>
            <w:r w:rsidRPr="009C05B0">
              <w:rPr>
                <w:sz w:val="20"/>
                <w:szCs w:val="20"/>
              </w:rPr>
              <w:t xml:space="preserve">, </w:t>
            </w:r>
            <w:proofErr w:type="spellStart"/>
            <w:r w:rsidRPr="009C05B0">
              <w:rPr>
                <w:sz w:val="20"/>
                <w:szCs w:val="20"/>
              </w:rPr>
              <w:t>ул.Степная</w:t>
            </w:r>
            <w:proofErr w:type="spellEnd"/>
            <w:r w:rsidRPr="009C05B0">
              <w:rPr>
                <w:sz w:val="20"/>
                <w:szCs w:val="20"/>
              </w:rPr>
              <w:t xml:space="preserve"> 7-2</w:t>
            </w:r>
          </w:p>
        </w:tc>
        <w:tc>
          <w:tcPr>
            <w:tcW w:w="1729" w:type="dxa"/>
            <w:shd w:val="clear" w:color="auto" w:fill="auto"/>
          </w:tcPr>
          <w:p w14:paraId="04DD2DEA" w14:textId="77777777" w:rsidR="009C05B0" w:rsidRPr="009C05B0" w:rsidRDefault="009C05B0" w:rsidP="0061596D">
            <w:pPr>
              <w:jc w:val="center"/>
              <w:rPr>
                <w:sz w:val="20"/>
                <w:szCs w:val="20"/>
              </w:rPr>
            </w:pPr>
            <w:proofErr w:type="spellStart"/>
            <w:r w:rsidRPr="009C05B0">
              <w:rPr>
                <w:sz w:val="20"/>
                <w:szCs w:val="20"/>
              </w:rPr>
              <w:t>Кондакова</w:t>
            </w:r>
            <w:proofErr w:type="spellEnd"/>
            <w:r w:rsidRPr="009C05B0">
              <w:rPr>
                <w:sz w:val="20"/>
                <w:szCs w:val="20"/>
              </w:rPr>
              <w:t xml:space="preserve"> Наталья Александровна</w:t>
            </w:r>
          </w:p>
        </w:tc>
        <w:tc>
          <w:tcPr>
            <w:tcW w:w="1192" w:type="dxa"/>
            <w:shd w:val="clear" w:color="auto" w:fill="auto"/>
          </w:tcPr>
          <w:p w14:paraId="343720EE" w14:textId="77777777" w:rsidR="009C05B0" w:rsidRPr="009C05B0" w:rsidRDefault="009C05B0" w:rsidP="0061596D">
            <w:pPr>
              <w:jc w:val="center"/>
              <w:rPr>
                <w:sz w:val="20"/>
                <w:szCs w:val="20"/>
              </w:rPr>
            </w:pPr>
          </w:p>
          <w:p w14:paraId="41F729C5" w14:textId="77777777" w:rsidR="009C05B0" w:rsidRPr="009C05B0" w:rsidRDefault="009C05B0" w:rsidP="0061596D">
            <w:pPr>
              <w:jc w:val="center"/>
              <w:rPr>
                <w:sz w:val="20"/>
                <w:szCs w:val="20"/>
              </w:rPr>
            </w:pPr>
            <w:r w:rsidRPr="009C05B0">
              <w:rPr>
                <w:sz w:val="20"/>
                <w:szCs w:val="20"/>
              </w:rPr>
              <w:t>35-133</w:t>
            </w:r>
          </w:p>
        </w:tc>
      </w:tr>
      <w:tr w:rsidR="009C05B0" w:rsidRPr="009C05B0" w14:paraId="491514FA" w14:textId="77777777" w:rsidTr="0061596D">
        <w:trPr>
          <w:trHeight w:val="262"/>
        </w:trPr>
        <w:tc>
          <w:tcPr>
            <w:tcW w:w="675" w:type="dxa"/>
            <w:shd w:val="clear" w:color="auto" w:fill="auto"/>
          </w:tcPr>
          <w:p w14:paraId="1F34185A" w14:textId="77777777" w:rsidR="009C05B0" w:rsidRPr="009C05B0" w:rsidRDefault="009C05B0" w:rsidP="0061596D">
            <w:pPr>
              <w:rPr>
                <w:sz w:val="20"/>
                <w:szCs w:val="20"/>
              </w:rPr>
            </w:pPr>
          </w:p>
        </w:tc>
        <w:tc>
          <w:tcPr>
            <w:tcW w:w="1985" w:type="dxa"/>
            <w:shd w:val="clear" w:color="auto" w:fill="auto"/>
          </w:tcPr>
          <w:p w14:paraId="2C96F7E8" w14:textId="77777777" w:rsidR="009C05B0" w:rsidRPr="009C05B0" w:rsidRDefault="009C05B0" w:rsidP="0061596D">
            <w:pPr>
              <w:rPr>
                <w:sz w:val="20"/>
                <w:szCs w:val="20"/>
              </w:rPr>
            </w:pPr>
          </w:p>
        </w:tc>
        <w:tc>
          <w:tcPr>
            <w:tcW w:w="2694" w:type="dxa"/>
            <w:shd w:val="clear" w:color="auto" w:fill="auto"/>
          </w:tcPr>
          <w:p w14:paraId="36B15680" w14:textId="77777777" w:rsidR="009C05B0" w:rsidRPr="009C05B0" w:rsidRDefault="009C05B0" w:rsidP="0061596D">
            <w:pPr>
              <w:jc w:val="center"/>
              <w:rPr>
                <w:sz w:val="20"/>
                <w:szCs w:val="20"/>
              </w:rPr>
            </w:pPr>
            <w:proofErr w:type="gramStart"/>
            <w:r w:rsidRPr="009C05B0">
              <w:rPr>
                <w:sz w:val="20"/>
                <w:szCs w:val="20"/>
              </w:rPr>
              <w:t>ГБУЗ  Куйбышевская</w:t>
            </w:r>
            <w:proofErr w:type="gramEnd"/>
            <w:r w:rsidRPr="009C05B0">
              <w:rPr>
                <w:sz w:val="20"/>
                <w:szCs w:val="20"/>
              </w:rPr>
              <w:t xml:space="preserve">  ЦРБ «Аул </w:t>
            </w:r>
            <w:proofErr w:type="spellStart"/>
            <w:r w:rsidRPr="009C05B0">
              <w:rPr>
                <w:sz w:val="20"/>
                <w:szCs w:val="20"/>
              </w:rPr>
              <w:t>Бергульский</w:t>
            </w:r>
            <w:proofErr w:type="spellEnd"/>
            <w:r w:rsidRPr="009C05B0">
              <w:rPr>
                <w:sz w:val="20"/>
                <w:szCs w:val="20"/>
              </w:rPr>
              <w:t xml:space="preserve"> ФАП</w:t>
            </w:r>
          </w:p>
        </w:tc>
        <w:tc>
          <w:tcPr>
            <w:tcW w:w="1814" w:type="dxa"/>
            <w:shd w:val="clear" w:color="auto" w:fill="auto"/>
          </w:tcPr>
          <w:p w14:paraId="4C503076" w14:textId="77777777" w:rsidR="009C05B0" w:rsidRPr="009C05B0" w:rsidRDefault="009C05B0" w:rsidP="0061596D">
            <w:pPr>
              <w:jc w:val="center"/>
              <w:rPr>
                <w:sz w:val="20"/>
                <w:szCs w:val="20"/>
              </w:rPr>
            </w:pPr>
            <w:r w:rsidRPr="009C05B0">
              <w:rPr>
                <w:sz w:val="20"/>
                <w:szCs w:val="20"/>
              </w:rPr>
              <w:t xml:space="preserve">НСО, Куйбышевский район, </w:t>
            </w:r>
            <w:proofErr w:type="spellStart"/>
            <w:r w:rsidRPr="009C05B0">
              <w:rPr>
                <w:sz w:val="20"/>
                <w:szCs w:val="20"/>
              </w:rPr>
              <w:t>с.Аул</w:t>
            </w:r>
            <w:proofErr w:type="spellEnd"/>
            <w:r w:rsidRPr="009C05B0">
              <w:rPr>
                <w:sz w:val="20"/>
                <w:szCs w:val="20"/>
              </w:rPr>
              <w:t xml:space="preserve"> Бергуль </w:t>
            </w:r>
            <w:proofErr w:type="spellStart"/>
            <w:r w:rsidRPr="009C05B0">
              <w:rPr>
                <w:sz w:val="20"/>
                <w:szCs w:val="20"/>
              </w:rPr>
              <w:t>ул.Тукая</w:t>
            </w:r>
            <w:proofErr w:type="spellEnd"/>
            <w:r w:rsidRPr="009C05B0">
              <w:rPr>
                <w:sz w:val="20"/>
                <w:szCs w:val="20"/>
              </w:rPr>
              <w:t xml:space="preserve"> д.28</w:t>
            </w:r>
          </w:p>
        </w:tc>
        <w:tc>
          <w:tcPr>
            <w:tcW w:w="1729" w:type="dxa"/>
            <w:shd w:val="clear" w:color="auto" w:fill="auto"/>
          </w:tcPr>
          <w:p w14:paraId="3B5FEF0B" w14:textId="77777777" w:rsidR="009C05B0" w:rsidRPr="009C05B0" w:rsidRDefault="009C05B0" w:rsidP="0061596D">
            <w:pPr>
              <w:jc w:val="center"/>
              <w:rPr>
                <w:sz w:val="20"/>
                <w:szCs w:val="20"/>
              </w:rPr>
            </w:pPr>
            <w:proofErr w:type="spellStart"/>
            <w:r w:rsidRPr="009C05B0">
              <w:rPr>
                <w:sz w:val="20"/>
                <w:szCs w:val="20"/>
              </w:rPr>
              <w:t>Карукова</w:t>
            </w:r>
            <w:proofErr w:type="spellEnd"/>
            <w:r w:rsidRPr="009C05B0">
              <w:rPr>
                <w:sz w:val="20"/>
                <w:szCs w:val="20"/>
              </w:rPr>
              <w:t xml:space="preserve"> </w:t>
            </w:r>
            <w:proofErr w:type="spellStart"/>
            <w:r w:rsidRPr="009C05B0">
              <w:rPr>
                <w:sz w:val="20"/>
                <w:szCs w:val="20"/>
              </w:rPr>
              <w:t>Асьма</w:t>
            </w:r>
            <w:proofErr w:type="spellEnd"/>
            <w:r w:rsidRPr="009C05B0">
              <w:rPr>
                <w:sz w:val="20"/>
                <w:szCs w:val="20"/>
              </w:rPr>
              <w:t xml:space="preserve"> </w:t>
            </w:r>
            <w:proofErr w:type="spellStart"/>
            <w:r w:rsidRPr="009C05B0">
              <w:rPr>
                <w:sz w:val="20"/>
                <w:szCs w:val="20"/>
              </w:rPr>
              <w:t>Митхановна</w:t>
            </w:r>
            <w:proofErr w:type="spellEnd"/>
          </w:p>
        </w:tc>
        <w:tc>
          <w:tcPr>
            <w:tcW w:w="1192" w:type="dxa"/>
            <w:shd w:val="clear" w:color="auto" w:fill="auto"/>
          </w:tcPr>
          <w:p w14:paraId="6A623A1B" w14:textId="77777777" w:rsidR="009C05B0" w:rsidRPr="009C05B0" w:rsidRDefault="009C05B0" w:rsidP="0061596D">
            <w:pPr>
              <w:jc w:val="center"/>
              <w:rPr>
                <w:sz w:val="20"/>
                <w:szCs w:val="20"/>
              </w:rPr>
            </w:pPr>
          </w:p>
          <w:p w14:paraId="555C1817" w14:textId="77777777" w:rsidR="009C05B0" w:rsidRPr="009C05B0" w:rsidRDefault="009C05B0" w:rsidP="0061596D">
            <w:pPr>
              <w:jc w:val="center"/>
              <w:rPr>
                <w:sz w:val="20"/>
                <w:szCs w:val="20"/>
              </w:rPr>
            </w:pPr>
            <w:r w:rsidRPr="009C05B0">
              <w:rPr>
                <w:sz w:val="20"/>
                <w:szCs w:val="20"/>
              </w:rPr>
              <w:t>32-898</w:t>
            </w:r>
          </w:p>
        </w:tc>
      </w:tr>
      <w:tr w:rsidR="009C05B0" w:rsidRPr="009C05B0" w14:paraId="2DD7FB95" w14:textId="77777777" w:rsidTr="0061596D">
        <w:trPr>
          <w:trHeight w:val="262"/>
        </w:trPr>
        <w:tc>
          <w:tcPr>
            <w:tcW w:w="675" w:type="dxa"/>
            <w:shd w:val="clear" w:color="auto" w:fill="auto"/>
          </w:tcPr>
          <w:p w14:paraId="48D2A6DE" w14:textId="77777777" w:rsidR="009C05B0" w:rsidRPr="009C05B0" w:rsidRDefault="009C05B0" w:rsidP="0061596D">
            <w:pPr>
              <w:rPr>
                <w:sz w:val="20"/>
                <w:szCs w:val="20"/>
              </w:rPr>
            </w:pPr>
          </w:p>
        </w:tc>
        <w:tc>
          <w:tcPr>
            <w:tcW w:w="1985" w:type="dxa"/>
            <w:shd w:val="clear" w:color="auto" w:fill="auto"/>
          </w:tcPr>
          <w:p w14:paraId="545869A4" w14:textId="77777777" w:rsidR="009C05B0" w:rsidRPr="009C05B0" w:rsidRDefault="009C05B0" w:rsidP="0061596D">
            <w:pPr>
              <w:rPr>
                <w:sz w:val="20"/>
                <w:szCs w:val="20"/>
              </w:rPr>
            </w:pPr>
          </w:p>
        </w:tc>
        <w:tc>
          <w:tcPr>
            <w:tcW w:w="2694" w:type="dxa"/>
            <w:shd w:val="clear" w:color="auto" w:fill="auto"/>
          </w:tcPr>
          <w:p w14:paraId="5ED98DFF" w14:textId="77777777" w:rsidR="009C05B0" w:rsidRPr="009C05B0" w:rsidRDefault="009C05B0" w:rsidP="0061596D">
            <w:pPr>
              <w:jc w:val="center"/>
              <w:rPr>
                <w:sz w:val="20"/>
                <w:szCs w:val="20"/>
              </w:rPr>
            </w:pPr>
            <w:r w:rsidRPr="009C05B0">
              <w:rPr>
                <w:sz w:val="20"/>
                <w:szCs w:val="20"/>
              </w:rPr>
              <w:t>МУП «</w:t>
            </w:r>
            <w:proofErr w:type="spellStart"/>
            <w:r w:rsidRPr="009C05B0">
              <w:rPr>
                <w:sz w:val="20"/>
                <w:szCs w:val="20"/>
              </w:rPr>
              <w:t>Гжатское</w:t>
            </w:r>
            <w:proofErr w:type="spellEnd"/>
            <w:r w:rsidRPr="009C05B0">
              <w:rPr>
                <w:sz w:val="20"/>
                <w:szCs w:val="20"/>
              </w:rPr>
              <w:t>»</w:t>
            </w:r>
          </w:p>
        </w:tc>
        <w:tc>
          <w:tcPr>
            <w:tcW w:w="1814" w:type="dxa"/>
            <w:shd w:val="clear" w:color="auto" w:fill="auto"/>
          </w:tcPr>
          <w:p w14:paraId="5B294C2C" w14:textId="77777777" w:rsidR="009C05B0" w:rsidRPr="009C05B0" w:rsidRDefault="009C05B0" w:rsidP="0061596D">
            <w:pPr>
              <w:jc w:val="center"/>
              <w:rPr>
                <w:sz w:val="20"/>
                <w:szCs w:val="20"/>
              </w:rPr>
            </w:pPr>
            <w:r w:rsidRPr="009C05B0">
              <w:rPr>
                <w:sz w:val="20"/>
                <w:szCs w:val="20"/>
              </w:rPr>
              <w:t xml:space="preserve">НСО, Куйбышевский район, </w:t>
            </w:r>
            <w:proofErr w:type="spellStart"/>
            <w:r w:rsidRPr="009C05B0">
              <w:rPr>
                <w:sz w:val="20"/>
                <w:szCs w:val="20"/>
              </w:rPr>
              <w:t>с.Гжатск</w:t>
            </w:r>
            <w:proofErr w:type="spellEnd"/>
            <w:r w:rsidRPr="009C05B0">
              <w:rPr>
                <w:sz w:val="20"/>
                <w:szCs w:val="20"/>
              </w:rPr>
              <w:t xml:space="preserve"> </w:t>
            </w:r>
            <w:proofErr w:type="spellStart"/>
            <w:proofErr w:type="gramStart"/>
            <w:r w:rsidRPr="009C05B0">
              <w:rPr>
                <w:sz w:val="20"/>
                <w:szCs w:val="20"/>
              </w:rPr>
              <w:t>ул.Центральная</w:t>
            </w:r>
            <w:proofErr w:type="spellEnd"/>
            <w:r w:rsidRPr="009C05B0">
              <w:rPr>
                <w:sz w:val="20"/>
                <w:szCs w:val="20"/>
              </w:rPr>
              <w:t xml:space="preserve">  д.</w:t>
            </w:r>
            <w:proofErr w:type="gramEnd"/>
            <w:r w:rsidRPr="009C05B0">
              <w:rPr>
                <w:sz w:val="20"/>
                <w:szCs w:val="20"/>
              </w:rPr>
              <w:t>110</w:t>
            </w:r>
          </w:p>
        </w:tc>
        <w:tc>
          <w:tcPr>
            <w:tcW w:w="1729" w:type="dxa"/>
            <w:shd w:val="clear" w:color="auto" w:fill="auto"/>
          </w:tcPr>
          <w:p w14:paraId="5A5C1A56" w14:textId="77777777" w:rsidR="009C05B0" w:rsidRPr="009C05B0" w:rsidRDefault="009C05B0" w:rsidP="0061596D">
            <w:pPr>
              <w:jc w:val="center"/>
              <w:rPr>
                <w:sz w:val="20"/>
                <w:szCs w:val="20"/>
              </w:rPr>
            </w:pPr>
            <w:r w:rsidRPr="009C05B0">
              <w:rPr>
                <w:sz w:val="20"/>
                <w:szCs w:val="20"/>
              </w:rPr>
              <w:t>Гончаров Владимир Владимирович</w:t>
            </w:r>
          </w:p>
        </w:tc>
        <w:tc>
          <w:tcPr>
            <w:tcW w:w="1192" w:type="dxa"/>
            <w:shd w:val="clear" w:color="auto" w:fill="auto"/>
          </w:tcPr>
          <w:p w14:paraId="1A6B33BB" w14:textId="77777777" w:rsidR="009C05B0" w:rsidRPr="009C05B0" w:rsidRDefault="009C05B0" w:rsidP="0061596D">
            <w:pPr>
              <w:rPr>
                <w:sz w:val="20"/>
                <w:szCs w:val="20"/>
              </w:rPr>
            </w:pPr>
          </w:p>
          <w:p w14:paraId="1DAC4249" w14:textId="77777777" w:rsidR="009C05B0" w:rsidRPr="009C05B0" w:rsidRDefault="009C05B0" w:rsidP="0061596D">
            <w:pPr>
              <w:jc w:val="center"/>
              <w:rPr>
                <w:sz w:val="20"/>
                <w:szCs w:val="20"/>
              </w:rPr>
            </w:pPr>
          </w:p>
          <w:p w14:paraId="7477AA95" w14:textId="77777777" w:rsidR="009C05B0" w:rsidRPr="009C05B0" w:rsidRDefault="009C05B0" w:rsidP="0061596D">
            <w:pPr>
              <w:jc w:val="center"/>
              <w:rPr>
                <w:sz w:val="20"/>
                <w:szCs w:val="20"/>
              </w:rPr>
            </w:pPr>
            <w:r w:rsidRPr="009C05B0">
              <w:rPr>
                <w:sz w:val="20"/>
                <w:szCs w:val="20"/>
              </w:rPr>
              <w:t>35-257</w:t>
            </w:r>
          </w:p>
        </w:tc>
      </w:tr>
      <w:tr w:rsidR="009C05B0" w:rsidRPr="009C05B0" w14:paraId="40E86BFA" w14:textId="77777777" w:rsidTr="0061596D">
        <w:trPr>
          <w:trHeight w:val="262"/>
        </w:trPr>
        <w:tc>
          <w:tcPr>
            <w:tcW w:w="675" w:type="dxa"/>
            <w:shd w:val="clear" w:color="auto" w:fill="auto"/>
          </w:tcPr>
          <w:p w14:paraId="51DB5ADF" w14:textId="77777777" w:rsidR="009C05B0" w:rsidRPr="009C05B0" w:rsidRDefault="009C05B0" w:rsidP="0061596D">
            <w:pPr>
              <w:rPr>
                <w:sz w:val="20"/>
                <w:szCs w:val="20"/>
              </w:rPr>
            </w:pPr>
          </w:p>
        </w:tc>
        <w:tc>
          <w:tcPr>
            <w:tcW w:w="1985" w:type="dxa"/>
            <w:shd w:val="clear" w:color="auto" w:fill="auto"/>
          </w:tcPr>
          <w:p w14:paraId="6739EB62" w14:textId="77777777" w:rsidR="009C05B0" w:rsidRPr="009C05B0" w:rsidRDefault="009C05B0" w:rsidP="0061596D">
            <w:pPr>
              <w:rPr>
                <w:sz w:val="20"/>
                <w:szCs w:val="20"/>
              </w:rPr>
            </w:pPr>
          </w:p>
        </w:tc>
        <w:tc>
          <w:tcPr>
            <w:tcW w:w="2694" w:type="dxa"/>
            <w:shd w:val="clear" w:color="auto" w:fill="auto"/>
          </w:tcPr>
          <w:p w14:paraId="34080EA8" w14:textId="77777777" w:rsidR="009C05B0" w:rsidRPr="009C05B0" w:rsidRDefault="009C05B0" w:rsidP="0061596D">
            <w:pPr>
              <w:jc w:val="center"/>
              <w:rPr>
                <w:sz w:val="20"/>
                <w:szCs w:val="20"/>
              </w:rPr>
            </w:pPr>
            <w:r w:rsidRPr="009C05B0">
              <w:rPr>
                <w:sz w:val="20"/>
                <w:szCs w:val="20"/>
              </w:rPr>
              <w:t>ИП Ефремов</w:t>
            </w:r>
          </w:p>
        </w:tc>
        <w:tc>
          <w:tcPr>
            <w:tcW w:w="1814" w:type="dxa"/>
            <w:shd w:val="clear" w:color="auto" w:fill="auto"/>
          </w:tcPr>
          <w:p w14:paraId="342706C4" w14:textId="77777777" w:rsidR="009C05B0" w:rsidRPr="009C05B0" w:rsidRDefault="009C05B0" w:rsidP="0061596D">
            <w:pPr>
              <w:jc w:val="center"/>
              <w:rPr>
                <w:sz w:val="20"/>
                <w:szCs w:val="20"/>
              </w:rPr>
            </w:pPr>
            <w:r w:rsidRPr="009C05B0">
              <w:rPr>
                <w:sz w:val="20"/>
                <w:szCs w:val="20"/>
              </w:rPr>
              <w:t xml:space="preserve">НСО, Куйбышевский район, </w:t>
            </w:r>
            <w:proofErr w:type="spellStart"/>
            <w:r w:rsidRPr="009C05B0">
              <w:rPr>
                <w:sz w:val="20"/>
                <w:szCs w:val="20"/>
              </w:rPr>
              <w:t>с.Гжатск</w:t>
            </w:r>
            <w:proofErr w:type="spellEnd"/>
            <w:r w:rsidRPr="009C05B0">
              <w:rPr>
                <w:sz w:val="20"/>
                <w:szCs w:val="20"/>
              </w:rPr>
              <w:t xml:space="preserve"> </w:t>
            </w:r>
            <w:proofErr w:type="spellStart"/>
            <w:proofErr w:type="gramStart"/>
            <w:r w:rsidRPr="009C05B0">
              <w:rPr>
                <w:sz w:val="20"/>
                <w:szCs w:val="20"/>
              </w:rPr>
              <w:t>ул.Центральная</w:t>
            </w:r>
            <w:proofErr w:type="spellEnd"/>
            <w:r w:rsidRPr="009C05B0">
              <w:rPr>
                <w:sz w:val="20"/>
                <w:szCs w:val="20"/>
              </w:rPr>
              <w:t xml:space="preserve">  </w:t>
            </w:r>
            <w:r w:rsidRPr="009C05B0">
              <w:rPr>
                <w:sz w:val="20"/>
                <w:szCs w:val="20"/>
              </w:rPr>
              <w:lastRenderedPageBreak/>
              <w:t>д.</w:t>
            </w:r>
            <w:proofErr w:type="gramEnd"/>
            <w:r w:rsidRPr="009C05B0">
              <w:rPr>
                <w:sz w:val="20"/>
                <w:szCs w:val="20"/>
              </w:rPr>
              <w:t>11</w:t>
            </w:r>
          </w:p>
        </w:tc>
        <w:tc>
          <w:tcPr>
            <w:tcW w:w="1729" w:type="dxa"/>
            <w:shd w:val="clear" w:color="auto" w:fill="auto"/>
          </w:tcPr>
          <w:p w14:paraId="583B6ED5" w14:textId="77777777" w:rsidR="009C05B0" w:rsidRPr="009C05B0" w:rsidRDefault="009C05B0" w:rsidP="0061596D">
            <w:pPr>
              <w:jc w:val="center"/>
              <w:rPr>
                <w:sz w:val="20"/>
                <w:szCs w:val="20"/>
              </w:rPr>
            </w:pPr>
            <w:r w:rsidRPr="009C05B0">
              <w:rPr>
                <w:sz w:val="20"/>
                <w:szCs w:val="20"/>
              </w:rPr>
              <w:lastRenderedPageBreak/>
              <w:t>Ефремов Тимофей Александрович</w:t>
            </w:r>
          </w:p>
        </w:tc>
        <w:tc>
          <w:tcPr>
            <w:tcW w:w="1192" w:type="dxa"/>
            <w:shd w:val="clear" w:color="auto" w:fill="auto"/>
          </w:tcPr>
          <w:p w14:paraId="7B17D537" w14:textId="77777777" w:rsidR="009C05B0" w:rsidRPr="009C05B0" w:rsidRDefault="009C05B0" w:rsidP="0061596D">
            <w:pPr>
              <w:jc w:val="center"/>
              <w:rPr>
                <w:sz w:val="20"/>
                <w:szCs w:val="20"/>
              </w:rPr>
            </w:pPr>
          </w:p>
          <w:p w14:paraId="5C5B9823" w14:textId="77777777" w:rsidR="009C05B0" w:rsidRPr="009C05B0" w:rsidRDefault="009C05B0" w:rsidP="0061596D">
            <w:pPr>
              <w:jc w:val="center"/>
              <w:rPr>
                <w:sz w:val="20"/>
                <w:szCs w:val="20"/>
              </w:rPr>
            </w:pPr>
            <w:r w:rsidRPr="009C05B0">
              <w:rPr>
                <w:sz w:val="20"/>
                <w:szCs w:val="20"/>
              </w:rPr>
              <w:t>35-198</w:t>
            </w:r>
          </w:p>
        </w:tc>
      </w:tr>
      <w:tr w:rsidR="009C05B0" w:rsidRPr="009C05B0" w14:paraId="126D5442" w14:textId="77777777" w:rsidTr="0061596D">
        <w:trPr>
          <w:trHeight w:val="262"/>
        </w:trPr>
        <w:tc>
          <w:tcPr>
            <w:tcW w:w="675" w:type="dxa"/>
            <w:shd w:val="clear" w:color="auto" w:fill="auto"/>
          </w:tcPr>
          <w:p w14:paraId="2F8339ED" w14:textId="77777777" w:rsidR="009C05B0" w:rsidRPr="009C05B0" w:rsidRDefault="009C05B0" w:rsidP="0061596D">
            <w:pPr>
              <w:rPr>
                <w:sz w:val="20"/>
                <w:szCs w:val="20"/>
              </w:rPr>
            </w:pPr>
          </w:p>
          <w:p w14:paraId="58520659" w14:textId="77777777" w:rsidR="009C05B0" w:rsidRPr="009C05B0" w:rsidRDefault="009C05B0" w:rsidP="0061596D">
            <w:pPr>
              <w:rPr>
                <w:sz w:val="20"/>
                <w:szCs w:val="20"/>
                <w:lang w:val="en-US"/>
              </w:rPr>
            </w:pPr>
          </w:p>
          <w:p w14:paraId="5DCA6896" w14:textId="77777777" w:rsidR="009C05B0" w:rsidRPr="009C05B0" w:rsidRDefault="009C05B0" w:rsidP="0061596D">
            <w:pPr>
              <w:jc w:val="center"/>
              <w:rPr>
                <w:sz w:val="20"/>
                <w:szCs w:val="20"/>
              </w:rPr>
            </w:pPr>
            <w:r w:rsidRPr="009C05B0">
              <w:rPr>
                <w:sz w:val="20"/>
                <w:szCs w:val="20"/>
              </w:rPr>
              <w:t>78.</w:t>
            </w:r>
          </w:p>
        </w:tc>
        <w:tc>
          <w:tcPr>
            <w:tcW w:w="1985" w:type="dxa"/>
            <w:vMerge w:val="restart"/>
            <w:shd w:val="clear" w:color="auto" w:fill="auto"/>
          </w:tcPr>
          <w:p w14:paraId="391B1DAE" w14:textId="77777777" w:rsidR="009C05B0" w:rsidRPr="009C05B0" w:rsidRDefault="009C05B0" w:rsidP="0061596D">
            <w:pPr>
              <w:jc w:val="center"/>
              <w:rPr>
                <w:sz w:val="20"/>
                <w:szCs w:val="20"/>
              </w:rPr>
            </w:pPr>
          </w:p>
          <w:p w14:paraId="604E7839" w14:textId="77777777" w:rsidR="009C05B0" w:rsidRPr="009C05B0" w:rsidRDefault="009C05B0" w:rsidP="0061596D">
            <w:pPr>
              <w:jc w:val="center"/>
              <w:rPr>
                <w:sz w:val="20"/>
                <w:szCs w:val="20"/>
              </w:rPr>
            </w:pPr>
            <w:proofErr w:type="spellStart"/>
            <w:r w:rsidRPr="009C05B0">
              <w:rPr>
                <w:sz w:val="20"/>
                <w:szCs w:val="20"/>
              </w:rPr>
              <w:t>Зоновский</w:t>
            </w:r>
            <w:proofErr w:type="spellEnd"/>
            <w:r w:rsidRPr="009C05B0">
              <w:rPr>
                <w:sz w:val="20"/>
                <w:szCs w:val="20"/>
              </w:rPr>
              <w:t xml:space="preserve">                                                                                                                                                                                                                                                                          сельсовет Куйбышевского района Новосибирской области</w:t>
            </w:r>
          </w:p>
        </w:tc>
        <w:tc>
          <w:tcPr>
            <w:tcW w:w="2694" w:type="dxa"/>
            <w:shd w:val="clear" w:color="auto" w:fill="auto"/>
          </w:tcPr>
          <w:p w14:paraId="3D66FEA5" w14:textId="77777777" w:rsidR="009C05B0" w:rsidRPr="009C05B0" w:rsidRDefault="009C05B0" w:rsidP="0061596D">
            <w:pPr>
              <w:jc w:val="center"/>
              <w:rPr>
                <w:sz w:val="20"/>
                <w:szCs w:val="20"/>
              </w:rPr>
            </w:pPr>
          </w:p>
          <w:p w14:paraId="3343D4E9" w14:textId="77777777" w:rsidR="009C05B0" w:rsidRPr="009C05B0" w:rsidRDefault="009C05B0" w:rsidP="0061596D">
            <w:pPr>
              <w:jc w:val="center"/>
              <w:rPr>
                <w:sz w:val="20"/>
                <w:szCs w:val="20"/>
              </w:rPr>
            </w:pPr>
            <w:r w:rsidRPr="009C05B0">
              <w:rPr>
                <w:sz w:val="20"/>
                <w:szCs w:val="20"/>
              </w:rPr>
              <w:t xml:space="preserve">Администрация </w:t>
            </w:r>
            <w:proofErr w:type="spellStart"/>
            <w:r w:rsidRPr="009C05B0">
              <w:rPr>
                <w:sz w:val="20"/>
                <w:szCs w:val="20"/>
              </w:rPr>
              <w:t>Зоновского</w:t>
            </w:r>
            <w:proofErr w:type="spellEnd"/>
            <w:r w:rsidRPr="009C05B0">
              <w:rPr>
                <w:sz w:val="20"/>
                <w:szCs w:val="20"/>
              </w:rPr>
              <w:t xml:space="preserve"> сельсовета Куйбышевского района Новосибирской области</w:t>
            </w:r>
          </w:p>
        </w:tc>
        <w:tc>
          <w:tcPr>
            <w:tcW w:w="1814" w:type="dxa"/>
            <w:shd w:val="clear" w:color="auto" w:fill="auto"/>
          </w:tcPr>
          <w:p w14:paraId="4C4BC7BC" w14:textId="77777777" w:rsidR="009C05B0" w:rsidRPr="009C05B0" w:rsidRDefault="009C05B0" w:rsidP="0061596D">
            <w:pPr>
              <w:jc w:val="center"/>
              <w:rPr>
                <w:sz w:val="20"/>
                <w:szCs w:val="20"/>
              </w:rPr>
            </w:pPr>
          </w:p>
          <w:p w14:paraId="123A5004" w14:textId="77777777" w:rsidR="009C05B0" w:rsidRPr="009C05B0" w:rsidRDefault="009C05B0" w:rsidP="0061596D">
            <w:pPr>
              <w:jc w:val="center"/>
              <w:rPr>
                <w:sz w:val="20"/>
                <w:szCs w:val="20"/>
              </w:rPr>
            </w:pPr>
          </w:p>
          <w:p w14:paraId="621C5F53" w14:textId="77777777" w:rsidR="009C05B0" w:rsidRPr="009C05B0" w:rsidRDefault="009C05B0" w:rsidP="0061596D">
            <w:pPr>
              <w:jc w:val="center"/>
              <w:rPr>
                <w:sz w:val="20"/>
                <w:szCs w:val="20"/>
              </w:rPr>
            </w:pPr>
            <w:r w:rsidRPr="009C05B0">
              <w:rPr>
                <w:sz w:val="20"/>
                <w:szCs w:val="20"/>
              </w:rPr>
              <w:t xml:space="preserve">НСО, Куйбышевский район, </w:t>
            </w:r>
            <w:proofErr w:type="spellStart"/>
            <w:r w:rsidRPr="009C05B0">
              <w:rPr>
                <w:sz w:val="20"/>
                <w:szCs w:val="20"/>
              </w:rPr>
              <w:t>с.Зоново</w:t>
            </w:r>
            <w:proofErr w:type="spellEnd"/>
            <w:r w:rsidRPr="009C05B0">
              <w:rPr>
                <w:sz w:val="20"/>
                <w:szCs w:val="20"/>
              </w:rPr>
              <w:t xml:space="preserve"> </w:t>
            </w:r>
            <w:proofErr w:type="spellStart"/>
            <w:proofErr w:type="gramStart"/>
            <w:r w:rsidRPr="009C05B0">
              <w:rPr>
                <w:sz w:val="20"/>
                <w:szCs w:val="20"/>
              </w:rPr>
              <w:t>ул.Набережная</w:t>
            </w:r>
            <w:proofErr w:type="spellEnd"/>
            <w:r w:rsidRPr="009C05B0">
              <w:rPr>
                <w:sz w:val="20"/>
                <w:szCs w:val="20"/>
              </w:rPr>
              <w:t xml:space="preserve"> ,</w:t>
            </w:r>
            <w:proofErr w:type="gramEnd"/>
            <w:r w:rsidRPr="009C05B0">
              <w:rPr>
                <w:sz w:val="20"/>
                <w:szCs w:val="20"/>
              </w:rPr>
              <w:t xml:space="preserve"> 34</w:t>
            </w:r>
          </w:p>
        </w:tc>
        <w:tc>
          <w:tcPr>
            <w:tcW w:w="1729" w:type="dxa"/>
            <w:shd w:val="clear" w:color="auto" w:fill="auto"/>
          </w:tcPr>
          <w:p w14:paraId="7581E3FE" w14:textId="77777777" w:rsidR="009C05B0" w:rsidRPr="009C05B0" w:rsidRDefault="009C05B0" w:rsidP="0061596D">
            <w:pPr>
              <w:rPr>
                <w:sz w:val="20"/>
                <w:szCs w:val="20"/>
              </w:rPr>
            </w:pPr>
          </w:p>
          <w:p w14:paraId="1314763F" w14:textId="77777777" w:rsidR="009C05B0" w:rsidRPr="009C05B0" w:rsidRDefault="009C05B0" w:rsidP="0061596D">
            <w:pPr>
              <w:jc w:val="center"/>
              <w:rPr>
                <w:sz w:val="20"/>
                <w:szCs w:val="20"/>
              </w:rPr>
            </w:pPr>
          </w:p>
          <w:p w14:paraId="130902D1" w14:textId="77777777" w:rsidR="009C05B0" w:rsidRPr="009C05B0" w:rsidRDefault="009C05B0" w:rsidP="0061596D">
            <w:pPr>
              <w:jc w:val="center"/>
              <w:rPr>
                <w:sz w:val="20"/>
                <w:szCs w:val="20"/>
              </w:rPr>
            </w:pPr>
            <w:r w:rsidRPr="009C05B0">
              <w:rPr>
                <w:sz w:val="20"/>
                <w:szCs w:val="20"/>
              </w:rPr>
              <w:t>Панасенко Елена Александровна</w:t>
            </w:r>
          </w:p>
        </w:tc>
        <w:tc>
          <w:tcPr>
            <w:tcW w:w="1192" w:type="dxa"/>
            <w:shd w:val="clear" w:color="auto" w:fill="auto"/>
          </w:tcPr>
          <w:p w14:paraId="5BBDBAAE" w14:textId="77777777" w:rsidR="009C05B0" w:rsidRPr="009C05B0" w:rsidRDefault="009C05B0" w:rsidP="0061596D">
            <w:pPr>
              <w:jc w:val="center"/>
              <w:rPr>
                <w:sz w:val="20"/>
                <w:szCs w:val="20"/>
              </w:rPr>
            </w:pPr>
          </w:p>
          <w:p w14:paraId="18AF8C3D" w14:textId="77777777" w:rsidR="009C05B0" w:rsidRPr="009C05B0" w:rsidRDefault="009C05B0" w:rsidP="0061596D">
            <w:pPr>
              <w:jc w:val="center"/>
              <w:rPr>
                <w:sz w:val="20"/>
                <w:szCs w:val="20"/>
              </w:rPr>
            </w:pPr>
          </w:p>
          <w:p w14:paraId="21A3D0A3" w14:textId="77777777" w:rsidR="009C05B0" w:rsidRPr="009C05B0" w:rsidRDefault="009C05B0" w:rsidP="0061596D">
            <w:pPr>
              <w:jc w:val="center"/>
              <w:rPr>
                <w:sz w:val="20"/>
                <w:szCs w:val="20"/>
              </w:rPr>
            </w:pPr>
          </w:p>
          <w:p w14:paraId="2487B3D7" w14:textId="77777777" w:rsidR="009C05B0" w:rsidRPr="009C05B0" w:rsidRDefault="009C05B0" w:rsidP="0061596D">
            <w:pPr>
              <w:jc w:val="center"/>
              <w:rPr>
                <w:sz w:val="20"/>
                <w:szCs w:val="20"/>
              </w:rPr>
            </w:pPr>
          </w:p>
          <w:p w14:paraId="050B028B" w14:textId="77777777" w:rsidR="009C05B0" w:rsidRPr="009C05B0" w:rsidRDefault="009C05B0" w:rsidP="0061596D">
            <w:pPr>
              <w:jc w:val="center"/>
              <w:rPr>
                <w:sz w:val="20"/>
                <w:szCs w:val="20"/>
              </w:rPr>
            </w:pPr>
            <w:r w:rsidRPr="009C05B0">
              <w:rPr>
                <w:sz w:val="20"/>
                <w:szCs w:val="20"/>
              </w:rPr>
              <w:t>31-817</w:t>
            </w:r>
          </w:p>
        </w:tc>
      </w:tr>
      <w:tr w:rsidR="009C05B0" w:rsidRPr="009C05B0" w14:paraId="24836F83" w14:textId="77777777" w:rsidTr="0061596D">
        <w:trPr>
          <w:trHeight w:val="262"/>
        </w:trPr>
        <w:tc>
          <w:tcPr>
            <w:tcW w:w="675" w:type="dxa"/>
            <w:shd w:val="clear" w:color="auto" w:fill="auto"/>
          </w:tcPr>
          <w:p w14:paraId="07461F94" w14:textId="77777777" w:rsidR="009C05B0" w:rsidRPr="009C05B0" w:rsidRDefault="009C05B0" w:rsidP="0061596D">
            <w:pPr>
              <w:rPr>
                <w:sz w:val="20"/>
                <w:szCs w:val="20"/>
              </w:rPr>
            </w:pPr>
          </w:p>
        </w:tc>
        <w:tc>
          <w:tcPr>
            <w:tcW w:w="1985" w:type="dxa"/>
            <w:vMerge/>
            <w:shd w:val="clear" w:color="auto" w:fill="auto"/>
          </w:tcPr>
          <w:p w14:paraId="28361BB4" w14:textId="77777777" w:rsidR="009C05B0" w:rsidRPr="009C05B0" w:rsidRDefault="009C05B0" w:rsidP="0061596D">
            <w:pPr>
              <w:rPr>
                <w:sz w:val="20"/>
                <w:szCs w:val="20"/>
              </w:rPr>
            </w:pPr>
          </w:p>
        </w:tc>
        <w:tc>
          <w:tcPr>
            <w:tcW w:w="2694" w:type="dxa"/>
            <w:shd w:val="clear" w:color="auto" w:fill="auto"/>
          </w:tcPr>
          <w:p w14:paraId="3ED17EF0" w14:textId="77777777" w:rsidR="009C05B0" w:rsidRPr="009C05B0" w:rsidRDefault="009C05B0" w:rsidP="0061596D">
            <w:pPr>
              <w:jc w:val="center"/>
              <w:rPr>
                <w:sz w:val="20"/>
                <w:szCs w:val="20"/>
              </w:rPr>
            </w:pPr>
          </w:p>
          <w:p w14:paraId="05FFA006" w14:textId="77777777" w:rsidR="009C05B0" w:rsidRPr="009C05B0" w:rsidRDefault="009C05B0" w:rsidP="0061596D">
            <w:pPr>
              <w:jc w:val="center"/>
              <w:rPr>
                <w:sz w:val="20"/>
                <w:szCs w:val="20"/>
              </w:rPr>
            </w:pPr>
            <w:r w:rsidRPr="009C05B0">
              <w:rPr>
                <w:sz w:val="20"/>
                <w:szCs w:val="20"/>
              </w:rPr>
              <w:t>ООО «Рассвет»</w:t>
            </w:r>
          </w:p>
        </w:tc>
        <w:tc>
          <w:tcPr>
            <w:tcW w:w="1814" w:type="dxa"/>
            <w:shd w:val="clear" w:color="auto" w:fill="auto"/>
          </w:tcPr>
          <w:p w14:paraId="3AAAA9B2" w14:textId="77777777" w:rsidR="009C05B0" w:rsidRPr="009C05B0" w:rsidRDefault="009C05B0" w:rsidP="0061596D">
            <w:pPr>
              <w:jc w:val="center"/>
              <w:rPr>
                <w:sz w:val="20"/>
                <w:szCs w:val="20"/>
              </w:rPr>
            </w:pPr>
          </w:p>
          <w:p w14:paraId="403CEF40" w14:textId="77777777" w:rsidR="009C05B0" w:rsidRPr="009C05B0" w:rsidRDefault="009C05B0" w:rsidP="0061596D">
            <w:pPr>
              <w:jc w:val="center"/>
              <w:rPr>
                <w:sz w:val="20"/>
                <w:szCs w:val="20"/>
              </w:rPr>
            </w:pPr>
            <w:r w:rsidRPr="009C05B0">
              <w:rPr>
                <w:sz w:val="20"/>
                <w:szCs w:val="20"/>
              </w:rPr>
              <w:t xml:space="preserve">НСО, Куйбышевский район, </w:t>
            </w:r>
            <w:proofErr w:type="spellStart"/>
            <w:r w:rsidRPr="009C05B0">
              <w:rPr>
                <w:sz w:val="20"/>
                <w:szCs w:val="20"/>
              </w:rPr>
              <w:t>с.Зоново</w:t>
            </w:r>
            <w:proofErr w:type="spellEnd"/>
            <w:r w:rsidRPr="009C05B0">
              <w:rPr>
                <w:sz w:val="20"/>
                <w:szCs w:val="20"/>
              </w:rPr>
              <w:t xml:space="preserve"> </w:t>
            </w:r>
            <w:proofErr w:type="spellStart"/>
            <w:proofErr w:type="gramStart"/>
            <w:r w:rsidRPr="009C05B0">
              <w:rPr>
                <w:sz w:val="20"/>
                <w:szCs w:val="20"/>
              </w:rPr>
              <w:t>ул.Новая</w:t>
            </w:r>
            <w:proofErr w:type="spellEnd"/>
            <w:r w:rsidRPr="009C05B0">
              <w:rPr>
                <w:sz w:val="20"/>
                <w:szCs w:val="20"/>
              </w:rPr>
              <w:t xml:space="preserve"> ,</w:t>
            </w:r>
            <w:proofErr w:type="gramEnd"/>
            <w:r w:rsidRPr="009C05B0">
              <w:rPr>
                <w:sz w:val="20"/>
                <w:szCs w:val="20"/>
              </w:rPr>
              <w:t xml:space="preserve"> 59б</w:t>
            </w:r>
          </w:p>
        </w:tc>
        <w:tc>
          <w:tcPr>
            <w:tcW w:w="1729" w:type="dxa"/>
            <w:shd w:val="clear" w:color="auto" w:fill="auto"/>
          </w:tcPr>
          <w:p w14:paraId="7CB33F11" w14:textId="77777777" w:rsidR="009C05B0" w:rsidRPr="009C05B0" w:rsidRDefault="009C05B0" w:rsidP="0061596D">
            <w:pPr>
              <w:jc w:val="center"/>
              <w:rPr>
                <w:sz w:val="20"/>
                <w:szCs w:val="20"/>
              </w:rPr>
            </w:pPr>
          </w:p>
          <w:p w14:paraId="038760B2" w14:textId="77777777" w:rsidR="009C05B0" w:rsidRPr="009C05B0" w:rsidRDefault="009C05B0" w:rsidP="0061596D">
            <w:pPr>
              <w:jc w:val="center"/>
              <w:rPr>
                <w:sz w:val="20"/>
                <w:szCs w:val="20"/>
              </w:rPr>
            </w:pPr>
          </w:p>
          <w:p w14:paraId="7B954754" w14:textId="77777777" w:rsidR="009C05B0" w:rsidRPr="009C05B0" w:rsidRDefault="009C05B0" w:rsidP="0061596D">
            <w:pPr>
              <w:jc w:val="center"/>
              <w:rPr>
                <w:sz w:val="20"/>
                <w:szCs w:val="20"/>
              </w:rPr>
            </w:pPr>
            <w:r w:rsidRPr="009C05B0">
              <w:rPr>
                <w:sz w:val="20"/>
                <w:szCs w:val="20"/>
              </w:rPr>
              <w:t>Никитин Александр Карлович</w:t>
            </w:r>
          </w:p>
        </w:tc>
        <w:tc>
          <w:tcPr>
            <w:tcW w:w="1192" w:type="dxa"/>
            <w:shd w:val="clear" w:color="auto" w:fill="auto"/>
          </w:tcPr>
          <w:p w14:paraId="28DE6A56" w14:textId="77777777" w:rsidR="009C05B0" w:rsidRPr="009C05B0" w:rsidRDefault="009C05B0" w:rsidP="0061596D">
            <w:pPr>
              <w:jc w:val="center"/>
              <w:rPr>
                <w:sz w:val="20"/>
                <w:szCs w:val="20"/>
              </w:rPr>
            </w:pPr>
          </w:p>
          <w:p w14:paraId="77A232CA" w14:textId="77777777" w:rsidR="009C05B0" w:rsidRPr="009C05B0" w:rsidRDefault="009C05B0" w:rsidP="0061596D">
            <w:pPr>
              <w:jc w:val="center"/>
              <w:rPr>
                <w:sz w:val="20"/>
                <w:szCs w:val="20"/>
              </w:rPr>
            </w:pPr>
            <w:r w:rsidRPr="009C05B0">
              <w:rPr>
                <w:sz w:val="20"/>
                <w:szCs w:val="20"/>
              </w:rPr>
              <w:t>31-845</w:t>
            </w:r>
          </w:p>
        </w:tc>
      </w:tr>
      <w:tr w:rsidR="009C05B0" w:rsidRPr="009C05B0" w14:paraId="3DC2F5CF" w14:textId="77777777" w:rsidTr="0061596D">
        <w:trPr>
          <w:trHeight w:val="262"/>
        </w:trPr>
        <w:tc>
          <w:tcPr>
            <w:tcW w:w="675" w:type="dxa"/>
            <w:shd w:val="clear" w:color="auto" w:fill="auto"/>
          </w:tcPr>
          <w:p w14:paraId="6159BF71" w14:textId="77777777" w:rsidR="009C05B0" w:rsidRPr="009C05B0" w:rsidRDefault="009C05B0" w:rsidP="0061596D">
            <w:pPr>
              <w:rPr>
                <w:sz w:val="20"/>
                <w:szCs w:val="20"/>
              </w:rPr>
            </w:pPr>
          </w:p>
        </w:tc>
        <w:tc>
          <w:tcPr>
            <w:tcW w:w="1985" w:type="dxa"/>
            <w:vMerge/>
            <w:shd w:val="clear" w:color="auto" w:fill="auto"/>
          </w:tcPr>
          <w:p w14:paraId="4B123D7F" w14:textId="77777777" w:rsidR="009C05B0" w:rsidRPr="009C05B0" w:rsidRDefault="009C05B0" w:rsidP="0061596D">
            <w:pPr>
              <w:rPr>
                <w:sz w:val="20"/>
                <w:szCs w:val="20"/>
              </w:rPr>
            </w:pPr>
          </w:p>
        </w:tc>
        <w:tc>
          <w:tcPr>
            <w:tcW w:w="2694" w:type="dxa"/>
            <w:shd w:val="clear" w:color="auto" w:fill="auto"/>
          </w:tcPr>
          <w:p w14:paraId="15CE1D1C" w14:textId="77777777" w:rsidR="009C05B0" w:rsidRPr="009C05B0" w:rsidRDefault="009C05B0" w:rsidP="0061596D">
            <w:pPr>
              <w:jc w:val="center"/>
              <w:rPr>
                <w:sz w:val="20"/>
                <w:szCs w:val="20"/>
              </w:rPr>
            </w:pPr>
            <w:r w:rsidRPr="009C05B0">
              <w:rPr>
                <w:sz w:val="20"/>
                <w:szCs w:val="20"/>
              </w:rPr>
              <w:t>МКУК «</w:t>
            </w:r>
            <w:proofErr w:type="spellStart"/>
            <w:r w:rsidRPr="009C05B0">
              <w:rPr>
                <w:sz w:val="20"/>
                <w:szCs w:val="20"/>
              </w:rPr>
              <w:t>Зоновский</w:t>
            </w:r>
            <w:proofErr w:type="spellEnd"/>
            <w:r w:rsidRPr="009C05B0">
              <w:rPr>
                <w:sz w:val="20"/>
                <w:szCs w:val="20"/>
              </w:rPr>
              <w:t xml:space="preserve"> КДЦ»</w:t>
            </w:r>
          </w:p>
        </w:tc>
        <w:tc>
          <w:tcPr>
            <w:tcW w:w="1814" w:type="dxa"/>
            <w:shd w:val="clear" w:color="auto" w:fill="auto"/>
          </w:tcPr>
          <w:p w14:paraId="1F3F8B33" w14:textId="77777777" w:rsidR="009C05B0" w:rsidRPr="009C05B0" w:rsidRDefault="009C05B0" w:rsidP="0061596D">
            <w:pPr>
              <w:jc w:val="center"/>
              <w:rPr>
                <w:sz w:val="20"/>
                <w:szCs w:val="20"/>
              </w:rPr>
            </w:pPr>
            <w:r w:rsidRPr="009C05B0">
              <w:rPr>
                <w:sz w:val="20"/>
                <w:szCs w:val="20"/>
              </w:rPr>
              <w:t xml:space="preserve">НСО, Куйбышевский район, </w:t>
            </w:r>
            <w:proofErr w:type="spellStart"/>
            <w:r w:rsidRPr="009C05B0">
              <w:rPr>
                <w:sz w:val="20"/>
                <w:szCs w:val="20"/>
              </w:rPr>
              <w:t>с.Зоново</w:t>
            </w:r>
            <w:proofErr w:type="spellEnd"/>
            <w:r w:rsidRPr="009C05B0">
              <w:rPr>
                <w:sz w:val="20"/>
                <w:szCs w:val="20"/>
              </w:rPr>
              <w:t xml:space="preserve"> </w:t>
            </w:r>
            <w:proofErr w:type="spellStart"/>
            <w:proofErr w:type="gramStart"/>
            <w:r w:rsidRPr="009C05B0">
              <w:rPr>
                <w:sz w:val="20"/>
                <w:szCs w:val="20"/>
              </w:rPr>
              <w:t>ул.Новая</w:t>
            </w:r>
            <w:proofErr w:type="spellEnd"/>
            <w:r w:rsidRPr="009C05B0">
              <w:rPr>
                <w:sz w:val="20"/>
                <w:szCs w:val="20"/>
              </w:rPr>
              <w:t xml:space="preserve"> ,</w:t>
            </w:r>
            <w:proofErr w:type="gramEnd"/>
            <w:r w:rsidRPr="009C05B0">
              <w:rPr>
                <w:sz w:val="20"/>
                <w:szCs w:val="20"/>
              </w:rPr>
              <w:t xml:space="preserve"> 61</w:t>
            </w:r>
          </w:p>
        </w:tc>
        <w:tc>
          <w:tcPr>
            <w:tcW w:w="1729" w:type="dxa"/>
            <w:shd w:val="clear" w:color="auto" w:fill="auto"/>
          </w:tcPr>
          <w:p w14:paraId="63CBD6B4" w14:textId="77777777" w:rsidR="009C05B0" w:rsidRPr="009C05B0" w:rsidRDefault="009C05B0" w:rsidP="0061596D">
            <w:pPr>
              <w:jc w:val="center"/>
              <w:rPr>
                <w:sz w:val="20"/>
                <w:szCs w:val="20"/>
              </w:rPr>
            </w:pPr>
            <w:r w:rsidRPr="009C05B0">
              <w:rPr>
                <w:sz w:val="20"/>
                <w:szCs w:val="20"/>
              </w:rPr>
              <w:t>Ковалева М.Ю</w:t>
            </w:r>
          </w:p>
        </w:tc>
        <w:tc>
          <w:tcPr>
            <w:tcW w:w="1192" w:type="dxa"/>
            <w:shd w:val="clear" w:color="auto" w:fill="auto"/>
          </w:tcPr>
          <w:p w14:paraId="1DF8938E" w14:textId="77777777" w:rsidR="009C05B0" w:rsidRPr="009C05B0" w:rsidRDefault="009C05B0" w:rsidP="0061596D">
            <w:pPr>
              <w:jc w:val="center"/>
              <w:rPr>
                <w:sz w:val="20"/>
                <w:szCs w:val="20"/>
              </w:rPr>
            </w:pPr>
          </w:p>
          <w:p w14:paraId="64417218" w14:textId="77777777" w:rsidR="009C05B0" w:rsidRPr="009C05B0" w:rsidRDefault="009C05B0" w:rsidP="0061596D">
            <w:pPr>
              <w:jc w:val="center"/>
              <w:rPr>
                <w:sz w:val="20"/>
                <w:szCs w:val="20"/>
              </w:rPr>
            </w:pPr>
            <w:r w:rsidRPr="009C05B0">
              <w:rPr>
                <w:sz w:val="20"/>
                <w:szCs w:val="20"/>
              </w:rPr>
              <w:t>31-835</w:t>
            </w:r>
          </w:p>
        </w:tc>
      </w:tr>
      <w:tr w:rsidR="009C05B0" w:rsidRPr="009C05B0" w14:paraId="3FC493EE" w14:textId="77777777" w:rsidTr="0061596D">
        <w:trPr>
          <w:trHeight w:val="262"/>
        </w:trPr>
        <w:tc>
          <w:tcPr>
            <w:tcW w:w="675" w:type="dxa"/>
            <w:shd w:val="clear" w:color="auto" w:fill="auto"/>
          </w:tcPr>
          <w:p w14:paraId="7B5CE009" w14:textId="77777777" w:rsidR="009C05B0" w:rsidRPr="009C05B0" w:rsidRDefault="009C05B0" w:rsidP="0061596D">
            <w:pPr>
              <w:jc w:val="center"/>
              <w:rPr>
                <w:sz w:val="20"/>
                <w:szCs w:val="20"/>
              </w:rPr>
            </w:pPr>
            <w:r w:rsidRPr="009C05B0">
              <w:rPr>
                <w:sz w:val="20"/>
                <w:szCs w:val="20"/>
              </w:rPr>
              <w:t>89.</w:t>
            </w:r>
          </w:p>
        </w:tc>
        <w:tc>
          <w:tcPr>
            <w:tcW w:w="1985" w:type="dxa"/>
            <w:vMerge w:val="restart"/>
            <w:shd w:val="clear" w:color="auto" w:fill="auto"/>
          </w:tcPr>
          <w:p w14:paraId="350BB14E" w14:textId="77777777" w:rsidR="009C05B0" w:rsidRPr="009C05B0" w:rsidRDefault="009C05B0" w:rsidP="0061596D">
            <w:pPr>
              <w:jc w:val="center"/>
              <w:rPr>
                <w:sz w:val="20"/>
                <w:szCs w:val="20"/>
              </w:rPr>
            </w:pPr>
            <w:proofErr w:type="spellStart"/>
            <w:r w:rsidRPr="009C05B0">
              <w:rPr>
                <w:sz w:val="20"/>
                <w:szCs w:val="20"/>
              </w:rPr>
              <w:t>Горбуновский</w:t>
            </w:r>
            <w:proofErr w:type="spellEnd"/>
            <w:r w:rsidRPr="009C05B0">
              <w:rPr>
                <w:sz w:val="20"/>
                <w:szCs w:val="20"/>
              </w:rPr>
              <w:t xml:space="preserve">                                                                                                                                                                                                                                                                        сельсовет Куйбышевского района Новосибирской области</w:t>
            </w:r>
          </w:p>
        </w:tc>
        <w:tc>
          <w:tcPr>
            <w:tcW w:w="2694" w:type="dxa"/>
            <w:shd w:val="clear" w:color="auto" w:fill="auto"/>
          </w:tcPr>
          <w:p w14:paraId="1C9DD6E1" w14:textId="77777777" w:rsidR="009C05B0" w:rsidRPr="009C05B0" w:rsidRDefault="009C05B0" w:rsidP="0061596D">
            <w:pPr>
              <w:jc w:val="center"/>
              <w:rPr>
                <w:sz w:val="20"/>
                <w:szCs w:val="20"/>
              </w:rPr>
            </w:pPr>
            <w:r w:rsidRPr="009C05B0">
              <w:rPr>
                <w:sz w:val="20"/>
                <w:szCs w:val="20"/>
              </w:rPr>
              <w:t xml:space="preserve">Администрация </w:t>
            </w:r>
            <w:proofErr w:type="spellStart"/>
            <w:r w:rsidRPr="009C05B0">
              <w:rPr>
                <w:sz w:val="20"/>
                <w:szCs w:val="20"/>
              </w:rPr>
              <w:t>Горбуновского</w:t>
            </w:r>
            <w:proofErr w:type="spellEnd"/>
            <w:r w:rsidRPr="009C05B0">
              <w:rPr>
                <w:sz w:val="20"/>
                <w:szCs w:val="20"/>
              </w:rPr>
              <w:t xml:space="preserve"> сельсовета Куйбышевского района Новосибирской области</w:t>
            </w:r>
          </w:p>
        </w:tc>
        <w:tc>
          <w:tcPr>
            <w:tcW w:w="1814" w:type="dxa"/>
            <w:shd w:val="clear" w:color="auto" w:fill="auto"/>
          </w:tcPr>
          <w:p w14:paraId="6E492B89" w14:textId="77777777" w:rsidR="009C05B0" w:rsidRPr="009C05B0" w:rsidRDefault="009C05B0" w:rsidP="0061596D">
            <w:pPr>
              <w:jc w:val="center"/>
              <w:rPr>
                <w:sz w:val="20"/>
                <w:szCs w:val="20"/>
              </w:rPr>
            </w:pPr>
            <w:r w:rsidRPr="009C05B0">
              <w:rPr>
                <w:sz w:val="20"/>
                <w:szCs w:val="20"/>
              </w:rPr>
              <w:t xml:space="preserve">НСО, Куйбышевский район, </w:t>
            </w:r>
            <w:proofErr w:type="spellStart"/>
            <w:r w:rsidRPr="009C05B0">
              <w:rPr>
                <w:sz w:val="20"/>
                <w:szCs w:val="20"/>
              </w:rPr>
              <w:t>с.Горбуново</w:t>
            </w:r>
            <w:proofErr w:type="spellEnd"/>
            <w:r w:rsidRPr="009C05B0">
              <w:rPr>
                <w:sz w:val="20"/>
                <w:szCs w:val="20"/>
              </w:rPr>
              <w:t>, Советкая,26</w:t>
            </w:r>
          </w:p>
        </w:tc>
        <w:tc>
          <w:tcPr>
            <w:tcW w:w="1729" w:type="dxa"/>
            <w:shd w:val="clear" w:color="auto" w:fill="auto"/>
          </w:tcPr>
          <w:p w14:paraId="081810A6" w14:textId="77777777" w:rsidR="009C05B0" w:rsidRPr="009C05B0" w:rsidRDefault="009C05B0" w:rsidP="0061596D">
            <w:pPr>
              <w:jc w:val="center"/>
              <w:rPr>
                <w:sz w:val="20"/>
                <w:szCs w:val="20"/>
              </w:rPr>
            </w:pPr>
            <w:r w:rsidRPr="009C05B0">
              <w:rPr>
                <w:sz w:val="20"/>
                <w:szCs w:val="20"/>
              </w:rPr>
              <w:t>Колосов Олег Васильевич</w:t>
            </w:r>
          </w:p>
        </w:tc>
        <w:tc>
          <w:tcPr>
            <w:tcW w:w="1192" w:type="dxa"/>
            <w:shd w:val="clear" w:color="auto" w:fill="auto"/>
          </w:tcPr>
          <w:p w14:paraId="1E4356BF" w14:textId="77777777" w:rsidR="009C05B0" w:rsidRPr="009C05B0" w:rsidRDefault="009C05B0" w:rsidP="0061596D">
            <w:pPr>
              <w:jc w:val="center"/>
              <w:rPr>
                <w:sz w:val="20"/>
                <w:szCs w:val="20"/>
              </w:rPr>
            </w:pPr>
          </w:p>
          <w:p w14:paraId="186397D5" w14:textId="77777777" w:rsidR="009C05B0" w:rsidRPr="009C05B0" w:rsidRDefault="009C05B0" w:rsidP="0061596D">
            <w:pPr>
              <w:jc w:val="center"/>
              <w:rPr>
                <w:sz w:val="20"/>
                <w:szCs w:val="20"/>
              </w:rPr>
            </w:pPr>
            <w:r w:rsidRPr="009C05B0">
              <w:rPr>
                <w:sz w:val="20"/>
                <w:szCs w:val="20"/>
              </w:rPr>
              <w:t>33-133</w:t>
            </w:r>
          </w:p>
        </w:tc>
      </w:tr>
      <w:tr w:rsidR="009C05B0" w:rsidRPr="009C05B0" w14:paraId="06871D79" w14:textId="77777777" w:rsidTr="0061596D">
        <w:trPr>
          <w:trHeight w:val="262"/>
        </w:trPr>
        <w:tc>
          <w:tcPr>
            <w:tcW w:w="675" w:type="dxa"/>
            <w:shd w:val="clear" w:color="auto" w:fill="auto"/>
          </w:tcPr>
          <w:p w14:paraId="736BEB39" w14:textId="77777777" w:rsidR="009C05B0" w:rsidRPr="009C05B0" w:rsidRDefault="009C05B0" w:rsidP="0061596D">
            <w:pPr>
              <w:rPr>
                <w:sz w:val="20"/>
                <w:szCs w:val="20"/>
              </w:rPr>
            </w:pPr>
          </w:p>
        </w:tc>
        <w:tc>
          <w:tcPr>
            <w:tcW w:w="1985" w:type="dxa"/>
            <w:vMerge/>
            <w:shd w:val="clear" w:color="auto" w:fill="auto"/>
          </w:tcPr>
          <w:p w14:paraId="0E2BDAC7" w14:textId="77777777" w:rsidR="009C05B0" w:rsidRPr="009C05B0" w:rsidRDefault="009C05B0" w:rsidP="0061596D">
            <w:pPr>
              <w:rPr>
                <w:sz w:val="20"/>
                <w:szCs w:val="20"/>
              </w:rPr>
            </w:pPr>
          </w:p>
        </w:tc>
        <w:tc>
          <w:tcPr>
            <w:tcW w:w="2694" w:type="dxa"/>
            <w:shd w:val="clear" w:color="auto" w:fill="auto"/>
          </w:tcPr>
          <w:p w14:paraId="4374BB84" w14:textId="77777777" w:rsidR="009C05B0" w:rsidRPr="009C05B0" w:rsidRDefault="009C05B0" w:rsidP="0061596D">
            <w:pPr>
              <w:jc w:val="center"/>
              <w:rPr>
                <w:sz w:val="20"/>
                <w:szCs w:val="20"/>
              </w:rPr>
            </w:pPr>
            <w:r w:rsidRPr="009C05B0">
              <w:rPr>
                <w:sz w:val="20"/>
                <w:szCs w:val="20"/>
              </w:rPr>
              <w:t>СПК «Колхоз Наша Родина»</w:t>
            </w:r>
          </w:p>
        </w:tc>
        <w:tc>
          <w:tcPr>
            <w:tcW w:w="1814" w:type="dxa"/>
            <w:shd w:val="clear" w:color="auto" w:fill="auto"/>
          </w:tcPr>
          <w:p w14:paraId="704A8BC5" w14:textId="77777777" w:rsidR="009C05B0" w:rsidRPr="009C05B0" w:rsidRDefault="009C05B0" w:rsidP="0061596D">
            <w:pPr>
              <w:jc w:val="center"/>
              <w:rPr>
                <w:sz w:val="20"/>
                <w:szCs w:val="20"/>
              </w:rPr>
            </w:pPr>
            <w:r w:rsidRPr="009C05B0">
              <w:rPr>
                <w:sz w:val="20"/>
                <w:szCs w:val="20"/>
              </w:rPr>
              <w:t xml:space="preserve">НСО, Куйбышевский район, </w:t>
            </w:r>
            <w:proofErr w:type="spellStart"/>
            <w:r w:rsidRPr="009C05B0">
              <w:rPr>
                <w:sz w:val="20"/>
                <w:szCs w:val="20"/>
              </w:rPr>
              <w:t>д.Константиновка</w:t>
            </w:r>
            <w:proofErr w:type="spellEnd"/>
            <w:r w:rsidRPr="009C05B0">
              <w:rPr>
                <w:sz w:val="20"/>
                <w:szCs w:val="20"/>
              </w:rPr>
              <w:t>, Мира,10а</w:t>
            </w:r>
          </w:p>
        </w:tc>
        <w:tc>
          <w:tcPr>
            <w:tcW w:w="1729" w:type="dxa"/>
            <w:shd w:val="clear" w:color="auto" w:fill="auto"/>
          </w:tcPr>
          <w:p w14:paraId="76E0F614" w14:textId="77777777" w:rsidR="009C05B0" w:rsidRPr="009C05B0" w:rsidRDefault="009C05B0" w:rsidP="0061596D">
            <w:pPr>
              <w:jc w:val="center"/>
              <w:rPr>
                <w:sz w:val="20"/>
                <w:szCs w:val="20"/>
              </w:rPr>
            </w:pPr>
            <w:proofErr w:type="spellStart"/>
            <w:r w:rsidRPr="009C05B0">
              <w:rPr>
                <w:sz w:val="20"/>
                <w:szCs w:val="20"/>
              </w:rPr>
              <w:t>Якубин</w:t>
            </w:r>
            <w:proofErr w:type="spellEnd"/>
            <w:r w:rsidRPr="009C05B0">
              <w:rPr>
                <w:sz w:val="20"/>
                <w:szCs w:val="20"/>
              </w:rPr>
              <w:t xml:space="preserve"> Анатолий Иванович</w:t>
            </w:r>
          </w:p>
        </w:tc>
        <w:tc>
          <w:tcPr>
            <w:tcW w:w="1192" w:type="dxa"/>
            <w:shd w:val="clear" w:color="auto" w:fill="auto"/>
          </w:tcPr>
          <w:p w14:paraId="2F4D64AA" w14:textId="77777777" w:rsidR="009C05B0" w:rsidRPr="009C05B0" w:rsidRDefault="009C05B0" w:rsidP="0061596D">
            <w:pPr>
              <w:jc w:val="center"/>
              <w:rPr>
                <w:sz w:val="20"/>
                <w:szCs w:val="20"/>
              </w:rPr>
            </w:pPr>
          </w:p>
          <w:p w14:paraId="471B89ED" w14:textId="77777777" w:rsidR="009C05B0" w:rsidRPr="009C05B0" w:rsidRDefault="009C05B0" w:rsidP="0061596D">
            <w:pPr>
              <w:jc w:val="center"/>
              <w:rPr>
                <w:sz w:val="20"/>
                <w:szCs w:val="20"/>
              </w:rPr>
            </w:pPr>
            <w:r w:rsidRPr="009C05B0">
              <w:rPr>
                <w:sz w:val="20"/>
                <w:szCs w:val="20"/>
              </w:rPr>
              <w:t>33-568</w:t>
            </w:r>
          </w:p>
        </w:tc>
      </w:tr>
      <w:tr w:rsidR="009C05B0" w:rsidRPr="009C05B0" w14:paraId="5174B61F" w14:textId="77777777" w:rsidTr="0061596D">
        <w:trPr>
          <w:trHeight w:val="262"/>
        </w:trPr>
        <w:tc>
          <w:tcPr>
            <w:tcW w:w="675" w:type="dxa"/>
            <w:shd w:val="clear" w:color="auto" w:fill="auto"/>
          </w:tcPr>
          <w:p w14:paraId="08824C4E" w14:textId="77777777" w:rsidR="009C05B0" w:rsidRPr="009C05B0" w:rsidRDefault="009C05B0" w:rsidP="0061596D">
            <w:pPr>
              <w:rPr>
                <w:sz w:val="20"/>
                <w:szCs w:val="20"/>
              </w:rPr>
            </w:pPr>
          </w:p>
        </w:tc>
        <w:tc>
          <w:tcPr>
            <w:tcW w:w="1985" w:type="dxa"/>
            <w:vMerge/>
            <w:shd w:val="clear" w:color="auto" w:fill="auto"/>
          </w:tcPr>
          <w:p w14:paraId="09B5F94C" w14:textId="77777777" w:rsidR="009C05B0" w:rsidRPr="009C05B0" w:rsidRDefault="009C05B0" w:rsidP="0061596D">
            <w:pPr>
              <w:rPr>
                <w:sz w:val="20"/>
                <w:szCs w:val="20"/>
              </w:rPr>
            </w:pPr>
          </w:p>
        </w:tc>
        <w:tc>
          <w:tcPr>
            <w:tcW w:w="2694" w:type="dxa"/>
            <w:shd w:val="clear" w:color="auto" w:fill="auto"/>
          </w:tcPr>
          <w:p w14:paraId="25298B7D" w14:textId="77777777" w:rsidR="009C05B0" w:rsidRPr="009C05B0" w:rsidRDefault="009C05B0" w:rsidP="0061596D">
            <w:pPr>
              <w:jc w:val="center"/>
              <w:rPr>
                <w:sz w:val="20"/>
                <w:szCs w:val="20"/>
              </w:rPr>
            </w:pPr>
            <w:r w:rsidRPr="009C05B0">
              <w:rPr>
                <w:sz w:val="20"/>
                <w:szCs w:val="20"/>
              </w:rPr>
              <w:t>МКУК «</w:t>
            </w:r>
            <w:proofErr w:type="spellStart"/>
            <w:r w:rsidRPr="009C05B0">
              <w:rPr>
                <w:sz w:val="20"/>
                <w:szCs w:val="20"/>
              </w:rPr>
              <w:t>Горбуновский</w:t>
            </w:r>
            <w:proofErr w:type="spellEnd"/>
            <w:r w:rsidRPr="009C05B0">
              <w:rPr>
                <w:sz w:val="20"/>
                <w:szCs w:val="20"/>
              </w:rPr>
              <w:t xml:space="preserve"> КДЦ»</w:t>
            </w:r>
          </w:p>
        </w:tc>
        <w:tc>
          <w:tcPr>
            <w:tcW w:w="1814" w:type="dxa"/>
            <w:shd w:val="clear" w:color="auto" w:fill="auto"/>
          </w:tcPr>
          <w:p w14:paraId="45D8FAB3" w14:textId="77777777" w:rsidR="009C05B0" w:rsidRPr="009C05B0" w:rsidRDefault="009C05B0" w:rsidP="0061596D">
            <w:pPr>
              <w:jc w:val="center"/>
              <w:rPr>
                <w:sz w:val="20"/>
                <w:szCs w:val="20"/>
              </w:rPr>
            </w:pPr>
            <w:r w:rsidRPr="009C05B0">
              <w:rPr>
                <w:sz w:val="20"/>
                <w:szCs w:val="20"/>
              </w:rPr>
              <w:t xml:space="preserve">НСО, Куйбышевский район, </w:t>
            </w:r>
            <w:proofErr w:type="spellStart"/>
            <w:r w:rsidRPr="009C05B0">
              <w:rPr>
                <w:sz w:val="20"/>
                <w:szCs w:val="20"/>
              </w:rPr>
              <w:t>с.Горбуново</w:t>
            </w:r>
            <w:proofErr w:type="spellEnd"/>
            <w:r w:rsidRPr="009C05B0">
              <w:rPr>
                <w:sz w:val="20"/>
                <w:szCs w:val="20"/>
              </w:rPr>
              <w:t>, Рабочая,22</w:t>
            </w:r>
          </w:p>
        </w:tc>
        <w:tc>
          <w:tcPr>
            <w:tcW w:w="1729" w:type="dxa"/>
            <w:shd w:val="clear" w:color="auto" w:fill="auto"/>
          </w:tcPr>
          <w:p w14:paraId="30167906" w14:textId="77777777" w:rsidR="009C05B0" w:rsidRPr="009C05B0" w:rsidRDefault="009C05B0" w:rsidP="0061596D">
            <w:pPr>
              <w:jc w:val="center"/>
              <w:rPr>
                <w:sz w:val="20"/>
                <w:szCs w:val="20"/>
              </w:rPr>
            </w:pPr>
            <w:proofErr w:type="spellStart"/>
            <w:r w:rsidRPr="009C05B0">
              <w:rPr>
                <w:sz w:val="20"/>
                <w:szCs w:val="20"/>
              </w:rPr>
              <w:t>Купцова</w:t>
            </w:r>
            <w:proofErr w:type="spellEnd"/>
            <w:r w:rsidRPr="009C05B0">
              <w:rPr>
                <w:sz w:val="20"/>
                <w:szCs w:val="20"/>
              </w:rPr>
              <w:t xml:space="preserve"> Елена Александровна</w:t>
            </w:r>
          </w:p>
        </w:tc>
        <w:tc>
          <w:tcPr>
            <w:tcW w:w="1192" w:type="dxa"/>
            <w:shd w:val="clear" w:color="auto" w:fill="auto"/>
          </w:tcPr>
          <w:p w14:paraId="692DA668" w14:textId="77777777" w:rsidR="009C05B0" w:rsidRPr="009C05B0" w:rsidRDefault="009C05B0" w:rsidP="0061596D">
            <w:pPr>
              <w:jc w:val="center"/>
              <w:rPr>
                <w:sz w:val="20"/>
                <w:szCs w:val="20"/>
              </w:rPr>
            </w:pPr>
          </w:p>
          <w:p w14:paraId="1755CBB6" w14:textId="77777777" w:rsidR="009C05B0" w:rsidRPr="009C05B0" w:rsidRDefault="009C05B0" w:rsidP="0061596D">
            <w:pPr>
              <w:jc w:val="center"/>
              <w:rPr>
                <w:sz w:val="20"/>
                <w:szCs w:val="20"/>
              </w:rPr>
            </w:pPr>
            <w:r w:rsidRPr="009C05B0">
              <w:rPr>
                <w:sz w:val="20"/>
                <w:szCs w:val="20"/>
              </w:rPr>
              <w:t>33-135</w:t>
            </w:r>
          </w:p>
        </w:tc>
      </w:tr>
      <w:tr w:rsidR="009C05B0" w:rsidRPr="009C05B0" w14:paraId="1EFEA444" w14:textId="77777777" w:rsidTr="0061596D">
        <w:trPr>
          <w:trHeight w:val="262"/>
        </w:trPr>
        <w:tc>
          <w:tcPr>
            <w:tcW w:w="675" w:type="dxa"/>
            <w:shd w:val="clear" w:color="auto" w:fill="auto"/>
          </w:tcPr>
          <w:p w14:paraId="057B952A" w14:textId="77777777" w:rsidR="009C05B0" w:rsidRPr="009C05B0" w:rsidRDefault="009C05B0" w:rsidP="0061596D">
            <w:pPr>
              <w:jc w:val="center"/>
              <w:rPr>
                <w:sz w:val="20"/>
                <w:szCs w:val="20"/>
              </w:rPr>
            </w:pPr>
            <w:r w:rsidRPr="009C05B0">
              <w:rPr>
                <w:sz w:val="20"/>
                <w:szCs w:val="20"/>
              </w:rPr>
              <w:t>110.</w:t>
            </w:r>
          </w:p>
        </w:tc>
        <w:tc>
          <w:tcPr>
            <w:tcW w:w="1985" w:type="dxa"/>
            <w:vMerge w:val="restart"/>
            <w:shd w:val="clear" w:color="auto" w:fill="auto"/>
          </w:tcPr>
          <w:p w14:paraId="71160DD3" w14:textId="77777777" w:rsidR="009C05B0" w:rsidRPr="009C05B0" w:rsidRDefault="009C05B0" w:rsidP="0061596D">
            <w:pPr>
              <w:jc w:val="center"/>
              <w:rPr>
                <w:sz w:val="20"/>
                <w:szCs w:val="20"/>
              </w:rPr>
            </w:pPr>
            <w:r w:rsidRPr="009C05B0">
              <w:rPr>
                <w:sz w:val="20"/>
                <w:szCs w:val="20"/>
              </w:rPr>
              <w:t>Камский                                                                                                                                                                                                                                                                       сельсовет Куйбышевского района Новосибирской области</w:t>
            </w:r>
          </w:p>
        </w:tc>
        <w:tc>
          <w:tcPr>
            <w:tcW w:w="2694" w:type="dxa"/>
            <w:shd w:val="clear" w:color="auto" w:fill="auto"/>
          </w:tcPr>
          <w:p w14:paraId="761D3FE0" w14:textId="77777777" w:rsidR="009C05B0" w:rsidRPr="009C05B0" w:rsidRDefault="009C05B0" w:rsidP="0061596D">
            <w:pPr>
              <w:jc w:val="center"/>
              <w:rPr>
                <w:sz w:val="20"/>
                <w:szCs w:val="20"/>
              </w:rPr>
            </w:pPr>
            <w:r w:rsidRPr="009C05B0">
              <w:rPr>
                <w:sz w:val="20"/>
                <w:szCs w:val="20"/>
              </w:rPr>
              <w:t>Администрация Камского сельсовета Куйбышевского района Новосибирской области</w:t>
            </w:r>
          </w:p>
        </w:tc>
        <w:tc>
          <w:tcPr>
            <w:tcW w:w="1814" w:type="dxa"/>
            <w:shd w:val="clear" w:color="auto" w:fill="auto"/>
          </w:tcPr>
          <w:p w14:paraId="5B2867B0" w14:textId="77777777" w:rsidR="009C05B0" w:rsidRPr="009C05B0" w:rsidRDefault="009C05B0" w:rsidP="0061596D">
            <w:pPr>
              <w:jc w:val="center"/>
              <w:rPr>
                <w:sz w:val="20"/>
                <w:szCs w:val="20"/>
              </w:rPr>
            </w:pPr>
            <w:r w:rsidRPr="009C05B0">
              <w:rPr>
                <w:sz w:val="20"/>
                <w:szCs w:val="20"/>
              </w:rPr>
              <w:t xml:space="preserve">НСО, Куйбышевский район, </w:t>
            </w:r>
            <w:proofErr w:type="spellStart"/>
            <w:r w:rsidRPr="009C05B0">
              <w:rPr>
                <w:sz w:val="20"/>
                <w:szCs w:val="20"/>
              </w:rPr>
              <w:t>ул.МТС</w:t>
            </w:r>
            <w:proofErr w:type="spellEnd"/>
            <w:r w:rsidRPr="009C05B0">
              <w:rPr>
                <w:sz w:val="20"/>
                <w:szCs w:val="20"/>
              </w:rPr>
              <w:t xml:space="preserve"> д.8а</w:t>
            </w:r>
          </w:p>
        </w:tc>
        <w:tc>
          <w:tcPr>
            <w:tcW w:w="1729" w:type="dxa"/>
            <w:shd w:val="clear" w:color="auto" w:fill="auto"/>
          </w:tcPr>
          <w:p w14:paraId="381EB9C2" w14:textId="77777777" w:rsidR="009C05B0" w:rsidRPr="009C05B0" w:rsidRDefault="009C05B0" w:rsidP="0061596D">
            <w:pPr>
              <w:jc w:val="center"/>
              <w:rPr>
                <w:sz w:val="20"/>
                <w:szCs w:val="20"/>
              </w:rPr>
            </w:pPr>
            <w:r w:rsidRPr="009C05B0">
              <w:rPr>
                <w:sz w:val="20"/>
                <w:szCs w:val="20"/>
              </w:rPr>
              <w:t>Показанова Лиля Александровна</w:t>
            </w:r>
          </w:p>
        </w:tc>
        <w:tc>
          <w:tcPr>
            <w:tcW w:w="1192" w:type="dxa"/>
            <w:shd w:val="clear" w:color="auto" w:fill="auto"/>
          </w:tcPr>
          <w:p w14:paraId="0DC913C2" w14:textId="77777777" w:rsidR="009C05B0" w:rsidRPr="009C05B0" w:rsidRDefault="009C05B0" w:rsidP="0061596D">
            <w:pPr>
              <w:jc w:val="center"/>
              <w:rPr>
                <w:sz w:val="20"/>
                <w:szCs w:val="20"/>
              </w:rPr>
            </w:pPr>
          </w:p>
          <w:p w14:paraId="7607A981" w14:textId="77777777" w:rsidR="009C05B0" w:rsidRPr="009C05B0" w:rsidRDefault="009C05B0" w:rsidP="0061596D">
            <w:pPr>
              <w:jc w:val="center"/>
              <w:rPr>
                <w:sz w:val="20"/>
                <w:szCs w:val="20"/>
              </w:rPr>
            </w:pPr>
            <w:r w:rsidRPr="009C05B0">
              <w:rPr>
                <w:sz w:val="20"/>
                <w:szCs w:val="20"/>
              </w:rPr>
              <w:t>36-147</w:t>
            </w:r>
          </w:p>
        </w:tc>
      </w:tr>
      <w:tr w:rsidR="009C05B0" w:rsidRPr="009C05B0" w14:paraId="668BEA05" w14:textId="77777777" w:rsidTr="0061596D">
        <w:trPr>
          <w:trHeight w:val="262"/>
        </w:trPr>
        <w:tc>
          <w:tcPr>
            <w:tcW w:w="675" w:type="dxa"/>
            <w:shd w:val="clear" w:color="auto" w:fill="auto"/>
          </w:tcPr>
          <w:p w14:paraId="29F0757C" w14:textId="77777777" w:rsidR="009C05B0" w:rsidRPr="009C05B0" w:rsidRDefault="009C05B0" w:rsidP="0061596D">
            <w:pPr>
              <w:rPr>
                <w:sz w:val="20"/>
                <w:szCs w:val="20"/>
              </w:rPr>
            </w:pPr>
          </w:p>
        </w:tc>
        <w:tc>
          <w:tcPr>
            <w:tcW w:w="1985" w:type="dxa"/>
            <w:vMerge/>
            <w:shd w:val="clear" w:color="auto" w:fill="auto"/>
          </w:tcPr>
          <w:p w14:paraId="08D7D30B" w14:textId="77777777" w:rsidR="009C05B0" w:rsidRPr="009C05B0" w:rsidRDefault="009C05B0" w:rsidP="0061596D">
            <w:pPr>
              <w:rPr>
                <w:sz w:val="20"/>
                <w:szCs w:val="20"/>
              </w:rPr>
            </w:pPr>
          </w:p>
        </w:tc>
        <w:tc>
          <w:tcPr>
            <w:tcW w:w="2694" w:type="dxa"/>
            <w:shd w:val="clear" w:color="auto" w:fill="auto"/>
          </w:tcPr>
          <w:p w14:paraId="5AC7FAED" w14:textId="77777777" w:rsidR="009C05B0" w:rsidRPr="009C05B0" w:rsidRDefault="009C05B0" w:rsidP="0061596D">
            <w:pPr>
              <w:jc w:val="center"/>
              <w:rPr>
                <w:sz w:val="20"/>
                <w:szCs w:val="20"/>
              </w:rPr>
            </w:pPr>
            <w:r w:rsidRPr="009C05B0">
              <w:rPr>
                <w:sz w:val="20"/>
                <w:szCs w:val="20"/>
              </w:rPr>
              <w:t>МКУК «Камский КДЦ»</w:t>
            </w:r>
          </w:p>
        </w:tc>
        <w:tc>
          <w:tcPr>
            <w:tcW w:w="1814" w:type="dxa"/>
            <w:shd w:val="clear" w:color="auto" w:fill="auto"/>
          </w:tcPr>
          <w:p w14:paraId="44F23D33" w14:textId="77777777" w:rsidR="009C05B0" w:rsidRPr="009C05B0" w:rsidRDefault="009C05B0" w:rsidP="0061596D">
            <w:pPr>
              <w:jc w:val="center"/>
              <w:rPr>
                <w:sz w:val="20"/>
                <w:szCs w:val="20"/>
              </w:rPr>
            </w:pPr>
            <w:r w:rsidRPr="009C05B0">
              <w:rPr>
                <w:sz w:val="20"/>
                <w:szCs w:val="20"/>
              </w:rPr>
              <w:t xml:space="preserve">НСО, Куйбышевский район, </w:t>
            </w:r>
            <w:proofErr w:type="spellStart"/>
            <w:r w:rsidRPr="009C05B0">
              <w:rPr>
                <w:sz w:val="20"/>
                <w:szCs w:val="20"/>
              </w:rPr>
              <w:t>с.Кама</w:t>
            </w:r>
            <w:proofErr w:type="spellEnd"/>
            <w:r w:rsidRPr="009C05B0">
              <w:rPr>
                <w:sz w:val="20"/>
                <w:szCs w:val="20"/>
              </w:rPr>
              <w:t xml:space="preserve">, </w:t>
            </w:r>
            <w:proofErr w:type="spellStart"/>
            <w:r w:rsidRPr="009C05B0">
              <w:rPr>
                <w:sz w:val="20"/>
                <w:szCs w:val="20"/>
              </w:rPr>
              <w:t>ул.Показанова</w:t>
            </w:r>
            <w:proofErr w:type="spellEnd"/>
            <w:r w:rsidRPr="009C05B0">
              <w:rPr>
                <w:sz w:val="20"/>
                <w:szCs w:val="20"/>
              </w:rPr>
              <w:t>, 37</w:t>
            </w:r>
          </w:p>
        </w:tc>
        <w:tc>
          <w:tcPr>
            <w:tcW w:w="1729" w:type="dxa"/>
            <w:shd w:val="clear" w:color="auto" w:fill="auto"/>
          </w:tcPr>
          <w:p w14:paraId="1C22A4F9" w14:textId="77777777" w:rsidR="009C05B0" w:rsidRPr="009C05B0" w:rsidRDefault="009C05B0" w:rsidP="0061596D">
            <w:pPr>
              <w:jc w:val="center"/>
              <w:rPr>
                <w:sz w:val="20"/>
                <w:szCs w:val="20"/>
              </w:rPr>
            </w:pPr>
            <w:r w:rsidRPr="009C05B0">
              <w:rPr>
                <w:sz w:val="20"/>
                <w:szCs w:val="20"/>
              </w:rPr>
              <w:t>Черкашина Татьяна Федоровна</w:t>
            </w:r>
          </w:p>
        </w:tc>
        <w:tc>
          <w:tcPr>
            <w:tcW w:w="1192" w:type="dxa"/>
            <w:shd w:val="clear" w:color="auto" w:fill="auto"/>
          </w:tcPr>
          <w:p w14:paraId="781F96F5" w14:textId="77777777" w:rsidR="009C05B0" w:rsidRPr="009C05B0" w:rsidRDefault="009C05B0" w:rsidP="0061596D">
            <w:pPr>
              <w:jc w:val="center"/>
              <w:rPr>
                <w:sz w:val="20"/>
                <w:szCs w:val="20"/>
              </w:rPr>
            </w:pPr>
          </w:p>
          <w:p w14:paraId="6EEF1F2D" w14:textId="77777777" w:rsidR="009C05B0" w:rsidRPr="009C05B0" w:rsidRDefault="009C05B0" w:rsidP="0061596D">
            <w:pPr>
              <w:jc w:val="center"/>
              <w:rPr>
                <w:sz w:val="20"/>
                <w:szCs w:val="20"/>
              </w:rPr>
            </w:pPr>
            <w:r w:rsidRPr="009C05B0">
              <w:rPr>
                <w:sz w:val="20"/>
                <w:szCs w:val="20"/>
              </w:rPr>
              <w:t>36-228</w:t>
            </w:r>
          </w:p>
        </w:tc>
      </w:tr>
      <w:tr w:rsidR="009C05B0" w:rsidRPr="009C05B0" w14:paraId="1A2226FD" w14:textId="77777777" w:rsidTr="0061596D">
        <w:trPr>
          <w:trHeight w:val="262"/>
        </w:trPr>
        <w:tc>
          <w:tcPr>
            <w:tcW w:w="675" w:type="dxa"/>
            <w:shd w:val="clear" w:color="auto" w:fill="auto"/>
          </w:tcPr>
          <w:p w14:paraId="209DB894" w14:textId="77777777" w:rsidR="009C05B0" w:rsidRPr="009C05B0" w:rsidRDefault="009C05B0" w:rsidP="0061596D">
            <w:pPr>
              <w:jc w:val="center"/>
              <w:rPr>
                <w:sz w:val="20"/>
                <w:szCs w:val="20"/>
              </w:rPr>
            </w:pPr>
            <w:r w:rsidRPr="009C05B0">
              <w:rPr>
                <w:sz w:val="20"/>
                <w:szCs w:val="20"/>
              </w:rPr>
              <w:t>111.</w:t>
            </w:r>
          </w:p>
        </w:tc>
        <w:tc>
          <w:tcPr>
            <w:tcW w:w="1985" w:type="dxa"/>
            <w:vMerge w:val="restart"/>
            <w:shd w:val="clear" w:color="auto" w:fill="auto"/>
          </w:tcPr>
          <w:p w14:paraId="5DBEDBC8" w14:textId="77777777" w:rsidR="009C05B0" w:rsidRPr="009C05B0" w:rsidRDefault="009C05B0" w:rsidP="0061596D">
            <w:pPr>
              <w:jc w:val="center"/>
              <w:rPr>
                <w:sz w:val="20"/>
                <w:szCs w:val="20"/>
              </w:rPr>
            </w:pPr>
            <w:r w:rsidRPr="009C05B0">
              <w:rPr>
                <w:sz w:val="20"/>
                <w:szCs w:val="20"/>
              </w:rPr>
              <w:t>Куйбышевский                                                                                                                                                                                                                                                                        сельсовет Куйбышевского района Новосибирской области</w:t>
            </w:r>
          </w:p>
        </w:tc>
        <w:tc>
          <w:tcPr>
            <w:tcW w:w="2694" w:type="dxa"/>
            <w:shd w:val="clear" w:color="auto" w:fill="auto"/>
          </w:tcPr>
          <w:p w14:paraId="7E027593" w14:textId="77777777" w:rsidR="009C05B0" w:rsidRPr="009C05B0" w:rsidRDefault="009C05B0" w:rsidP="0061596D">
            <w:pPr>
              <w:jc w:val="center"/>
              <w:rPr>
                <w:sz w:val="20"/>
                <w:szCs w:val="20"/>
              </w:rPr>
            </w:pPr>
            <w:r w:rsidRPr="009C05B0">
              <w:rPr>
                <w:sz w:val="20"/>
                <w:szCs w:val="20"/>
              </w:rPr>
              <w:t>Администрация Куйбышевского сельсовета Куйбышевского района Новосибирской области</w:t>
            </w:r>
          </w:p>
        </w:tc>
        <w:tc>
          <w:tcPr>
            <w:tcW w:w="1814" w:type="dxa"/>
            <w:shd w:val="clear" w:color="auto" w:fill="auto"/>
          </w:tcPr>
          <w:p w14:paraId="3F657426" w14:textId="77777777" w:rsidR="009C05B0" w:rsidRPr="009C05B0" w:rsidRDefault="009C05B0" w:rsidP="0061596D">
            <w:pPr>
              <w:jc w:val="center"/>
              <w:rPr>
                <w:sz w:val="20"/>
                <w:szCs w:val="20"/>
              </w:rPr>
            </w:pPr>
            <w:r w:rsidRPr="009C05B0">
              <w:rPr>
                <w:sz w:val="20"/>
                <w:szCs w:val="20"/>
              </w:rPr>
              <w:t xml:space="preserve">НСО, Куйбышевский район, </w:t>
            </w:r>
            <w:proofErr w:type="spellStart"/>
            <w:r w:rsidRPr="009C05B0">
              <w:rPr>
                <w:sz w:val="20"/>
                <w:szCs w:val="20"/>
              </w:rPr>
              <w:t>п.Комсомольский</w:t>
            </w:r>
            <w:proofErr w:type="spellEnd"/>
            <w:r w:rsidRPr="009C05B0">
              <w:rPr>
                <w:sz w:val="20"/>
                <w:szCs w:val="20"/>
              </w:rPr>
              <w:t xml:space="preserve"> ул.Центральная,10</w:t>
            </w:r>
          </w:p>
        </w:tc>
        <w:tc>
          <w:tcPr>
            <w:tcW w:w="1729" w:type="dxa"/>
            <w:shd w:val="clear" w:color="auto" w:fill="auto"/>
          </w:tcPr>
          <w:p w14:paraId="3225B770" w14:textId="77777777" w:rsidR="009C05B0" w:rsidRPr="009C05B0" w:rsidRDefault="009C05B0" w:rsidP="0061596D">
            <w:pPr>
              <w:jc w:val="center"/>
              <w:rPr>
                <w:sz w:val="20"/>
                <w:szCs w:val="20"/>
              </w:rPr>
            </w:pPr>
            <w:r w:rsidRPr="009C05B0">
              <w:rPr>
                <w:sz w:val="20"/>
                <w:szCs w:val="20"/>
              </w:rPr>
              <w:t>Алексеенко Анатолий Алексеевич</w:t>
            </w:r>
          </w:p>
        </w:tc>
        <w:tc>
          <w:tcPr>
            <w:tcW w:w="1192" w:type="dxa"/>
            <w:shd w:val="clear" w:color="auto" w:fill="auto"/>
          </w:tcPr>
          <w:p w14:paraId="6BFB1129" w14:textId="77777777" w:rsidR="009C05B0" w:rsidRPr="009C05B0" w:rsidRDefault="009C05B0" w:rsidP="0061596D">
            <w:pPr>
              <w:jc w:val="center"/>
              <w:rPr>
                <w:sz w:val="20"/>
                <w:szCs w:val="20"/>
              </w:rPr>
            </w:pPr>
          </w:p>
          <w:p w14:paraId="19CE4B0E" w14:textId="77777777" w:rsidR="009C05B0" w:rsidRPr="009C05B0" w:rsidRDefault="009C05B0" w:rsidP="0061596D">
            <w:pPr>
              <w:jc w:val="center"/>
              <w:rPr>
                <w:sz w:val="20"/>
                <w:szCs w:val="20"/>
              </w:rPr>
            </w:pPr>
            <w:r w:rsidRPr="009C05B0">
              <w:rPr>
                <w:sz w:val="20"/>
                <w:szCs w:val="20"/>
              </w:rPr>
              <w:t>32-541</w:t>
            </w:r>
          </w:p>
        </w:tc>
      </w:tr>
      <w:tr w:rsidR="009C05B0" w:rsidRPr="009C05B0" w14:paraId="64626431" w14:textId="77777777" w:rsidTr="0061596D">
        <w:trPr>
          <w:trHeight w:val="262"/>
        </w:trPr>
        <w:tc>
          <w:tcPr>
            <w:tcW w:w="675" w:type="dxa"/>
            <w:shd w:val="clear" w:color="auto" w:fill="auto"/>
          </w:tcPr>
          <w:p w14:paraId="2B3E75A7" w14:textId="77777777" w:rsidR="009C05B0" w:rsidRPr="009C05B0" w:rsidRDefault="009C05B0" w:rsidP="0061596D">
            <w:pPr>
              <w:rPr>
                <w:sz w:val="20"/>
                <w:szCs w:val="20"/>
              </w:rPr>
            </w:pPr>
          </w:p>
        </w:tc>
        <w:tc>
          <w:tcPr>
            <w:tcW w:w="1985" w:type="dxa"/>
            <w:vMerge/>
            <w:shd w:val="clear" w:color="auto" w:fill="auto"/>
          </w:tcPr>
          <w:p w14:paraId="163454EC" w14:textId="77777777" w:rsidR="009C05B0" w:rsidRPr="009C05B0" w:rsidRDefault="009C05B0" w:rsidP="0061596D">
            <w:pPr>
              <w:rPr>
                <w:sz w:val="20"/>
                <w:szCs w:val="20"/>
              </w:rPr>
            </w:pPr>
          </w:p>
        </w:tc>
        <w:tc>
          <w:tcPr>
            <w:tcW w:w="2694" w:type="dxa"/>
            <w:shd w:val="clear" w:color="auto" w:fill="auto"/>
          </w:tcPr>
          <w:p w14:paraId="70AA9F9F" w14:textId="77777777" w:rsidR="009C05B0" w:rsidRPr="009C05B0" w:rsidRDefault="009C05B0" w:rsidP="0061596D">
            <w:pPr>
              <w:jc w:val="center"/>
              <w:rPr>
                <w:sz w:val="20"/>
                <w:szCs w:val="20"/>
              </w:rPr>
            </w:pPr>
            <w:r w:rsidRPr="009C05B0">
              <w:rPr>
                <w:sz w:val="20"/>
                <w:szCs w:val="20"/>
              </w:rPr>
              <w:t>ИП Глава КФХ «</w:t>
            </w:r>
            <w:proofErr w:type="spellStart"/>
            <w:r w:rsidRPr="009C05B0">
              <w:rPr>
                <w:sz w:val="20"/>
                <w:szCs w:val="20"/>
              </w:rPr>
              <w:t>Самохвалова</w:t>
            </w:r>
            <w:proofErr w:type="spellEnd"/>
            <w:r w:rsidRPr="009C05B0">
              <w:rPr>
                <w:sz w:val="20"/>
                <w:szCs w:val="20"/>
              </w:rPr>
              <w:t>»</w:t>
            </w:r>
          </w:p>
        </w:tc>
        <w:tc>
          <w:tcPr>
            <w:tcW w:w="1814" w:type="dxa"/>
            <w:shd w:val="clear" w:color="auto" w:fill="auto"/>
          </w:tcPr>
          <w:p w14:paraId="5CBA9850" w14:textId="77777777" w:rsidR="009C05B0" w:rsidRPr="009C05B0" w:rsidRDefault="009C05B0" w:rsidP="0061596D">
            <w:pPr>
              <w:jc w:val="center"/>
              <w:rPr>
                <w:sz w:val="20"/>
                <w:szCs w:val="20"/>
              </w:rPr>
            </w:pPr>
            <w:r w:rsidRPr="009C05B0">
              <w:rPr>
                <w:sz w:val="20"/>
                <w:szCs w:val="20"/>
              </w:rPr>
              <w:t xml:space="preserve">НСО, Куйбышевский район, </w:t>
            </w:r>
            <w:proofErr w:type="spellStart"/>
            <w:r w:rsidRPr="009C05B0">
              <w:rPr>
                <w:sz w:val="20"/>
                <w:szCs w:val="20"/>
              </w:rPr>
              <w:t>д.Малинино</w:t>
            </w:r>
            <w:proofErr w:type="spellEnd"/>
            <w:r w:rsidRPr="009C05B0">
              <w:rPr>
                <w:sz w:val="20"/>
                <w:szCs w:val="20"/>
              </w:rPr>
              <w:t xml:space="preserve"> ул.Луговая,4</w:t>
            </w:r>
          </w:p>
        </w:tc>
        <w:tc>
          <w:tcPr>
            <w:tcW w:w="1729" w:type="dxa"/>
            <w:shd w:val="clear" w:color="auto" w:fill="auto"/>
          </w:tcPr>
          <w:p w14:paraId="7D721125" w14:textId="77777777" w:rsidR="009C05B0" w:rsidRPr="009C05B0" w:rsidRDefault="009C05B0" w:rsidP="0061596D">
            <w:pPr>
              <w:jc w:val="center"/>
              <w:rPr>
                <w:sz w:val="20"/>
                <w:szCs w:val="20"/>
              </w:rPr>
            </w:pPr>
            <w:proofErr w:type="spellStart"/>
            <w:r w:rsidRPr="009C05B0">
              <w:rPr>
                <w:sz w:val="20"/>
                <w:szCs w:val="20"/>
              </w:rPr>
              <w:t>Самохвалова</w:t>
            </w:r>
            <w:proofErr w:type="spellEnd"/>
            <w:r w:rsidRPr="009C05B0">
              <w:rPr>
                <w:sz w:val="20"/>
                <w:szCs w:val="20"/>
              </w:rPr>
              <w:t xml:space="preserve"> Людмила Григорьевна</w:t>
            </w:r>
          </w:p>
        </w:tc>
        <w:tc>
          <w:tcPr>
            <w:tcW w:w="1192" w:type="dxa"/>
            <w:shd w:val="clear" w:color="auto" w:fill="auto"/>
          </w:tcPr>
          <w:p w14:paraId="1C08C1B6" w14:textId="77777777" w:rsidR="009C05B0" w:rsidRPr="009C05B0" w:rsidRDefault="009C05B0" w:rsidP="0061596D">
            <w:pPr>
              <w:rPr>
                <w:sz w:val="20"/>
                <w:szCs w:val="20"/>
              </w:rPr>
            </w:pPr>
          </w:p>
          <w:p w14:paraId="16FC33F8" w14:textId="77777777" w:rsidR="009C05B0" w:rsidRPr="009C05B0" w:rsidRDefault="009C05B0" w:rsidP="0061596D">
            <w:pPr>
              <w:jc w:val="center"/>
              <w:rPr>
                <w:sz w:val="20"/>
                <w:szCs w:val="20"/>
              </w:rPr>
            </w:pPr>
            <w:r w:rsidRPr="009C05B0">
              <w:rPr>
                <w:sz w:val="20"/>
                <w:szCs w:val="20"/>
              </w:rPr>
              <w:t>41-152</w:t>
            </w:r>
          </w:p>
        </w:tc>
      </w:tr>
      <w:tr w:rsidR="009C05B0" w:rsidRPr="009C05B0" w14:paraId="3FB8B741" w14:textId="77777777" w:rsidTr="0061596D">
        <w:trPr>
          <w:trHeight w:val="262"/>
        </w:trPr>
        <w:tc>
          <w:tcPr>
            <w:tcW w:w="675" w:type="dxa"/>
            <w:shd w:val="clear" w:color="auto" w:fill="auto"/>
          </w:tcPr>
          <w:p w14:paraId="2DAAA75C" w14:textId="77777777" w:rsidR="009C05B0" w:rsidRPr="009C05B0" w:rsidRDefault="009C05B0" w:rsidP="0061596D">
            <w:pPr>
              <w:rPr>
                <w:sz w:val="20"/>
                <w:szCs w:val="20"/>
              </w:rPr>
            </w:pPr>
          </w:p>
        </w:tc>
        <w:tc>
          <w:tcPr>
            <w:tcW w:w="1985" w:type="dxa"/>
            <w:vMerge/>
            <w:shd w:val="clear" w:color="auto" w:fill="auto"/>
          </w:tcPr>
          <w:p w14:paraId="06E33C0F" w14:textId="77777777" w:rsidR="009C05B0" w:rsidRPr="009C05B0" w:rsidRDefault="009C05B0" w:rsidP="0061596D">
            <w:pPr>
              <w:rPr>
                <w:sz w:val="20"/>
                <w:szCs w:val="20"/>
              </w:rPr>
            </w:pPr>
          </w:p>
        </w:tc>
        <w:tc>
          <w:tcPr>
            <w:tcW w:w="2694" w:type="dxa"/>
            <w:shd w:val="clear" w:color="auto" w:fill="auto"/>
          </w:tcPr>
          <w:p w14:paraId="5683B170" w14:textId="77777777" w:rsidR="009C05B0" w:rsidRPr="009C05B0" w:rsidRDefault="009C05B0" w:rsidP="0061596D">
            <w:pPr>
              <w:jc w:val="center"/>
              <w:rPr>
                <w:sz w:val="20"/>
                <w:szCs w:val="20"/>
              </w:rPr>
            </w:pPr>
            <w:r w:rsidRPr="009C05B0">
              <w:rPr>
                <w:sz w:val="20"/>
                <w:szCs w:val="20"/>
              </w:rPr>
              <w:t>ИП «Кулешов»</w:t>
            </w:r>
          </w:p>
        </w:tc>
        <w:tc>
          <w:tcPr>
            <w:tcW w:w="1814" w:type="dxa"/>
            <w:shd w:val="clear" w:color="auto" w:fill="auto"/>
          </w:tcPr>
          <w:p w14:paraId="153AF30D" w14:textId="77777777" w:rsidR="009C05B0" w:rsidRPr="009C05B0" w:rsidRDefault="009C05B0" w:rsidP="0061596D">
            <w:pPr>
              <w:jc w:val="center"/>
              <w:rPr>
                <w:sz w:val="20"/>
                <w:szCs w:val="20"/>
              </w:rPr>
            </w:pPr>
            <w:r w:rsidRPr="009C05B0">
              <w:rPr>
                <w:sz w:val="20"/>
                <w:szCs w:val="20"/>
              </w:rPr>
              <w:t xml:space="preserve">НСО, Куйбышевский район, </w:t>
            </w:r>
            <w:proofErr w:type="spellStart"/>
            <w:r w:rsidRPr="009C05B0">
              <w:rPr>
                <w:sz w:val="20"/>
                <w:szCs w:val="20"/>
              </w:rPr>
              <w:t>п.Ивушка</w:t>
            </w:r>
            <w:proofErr w:type="spellEnd"/>
            <w:r w:rsidRPr="009C05B0">
              <w:rPr>
                <w:sz w:val="20"/>
                <w:szCs w:val="20"/>
              </w:rPr>
              <w:t xml:space="preserve"> ул.Центральная,10</w:t>
            </w:r>
          </w:p>
        </w:tc>
        <w:tc>
          <w:tcPr>
            <w:tcW w:w="1729" w:type="dxa"/>
            <w:shd w:val="clear" w:color="auto" w:fill="auto"/>
          </w:tcPr>
          <w:p w14:paraId="118AF9A4" w14:textId="77777777" w:rsidR="009C05B0" w:rsidRPr="009C05B0" w:rsidRDefault="009C05B0" w:rsidP="0061596D">
            <w:pPr>
              <w:jc w:val="center"/>
              <w:rPr>
                <w:sz w:val="20"/>
                <w:szCs w:val="20"/>
              </w:rPr>
            </w:pPr>
            <w:r w:rsidRPr="009C05B0">
              <w:rPr>
                <w:sz w:val="20"/>
                <w:szCs w:val="20"/>
              </w:rPr>
              <w:t>Кулешов Виктор Викторович</w:t>
            </w:r>
          </w:p>
        </w:tc>
        <w:tc>
          <w:tcPr>
            <w:tcW w:w="1192" w:type="dxa"/>
            <w:shd w:val="clear" w:color="auto" w:fill="auto"/>
          </w:tcPr>
          <w:p w14:paraId="1B97B9BC" w14:textId="77777777" w:rsidR="009C05B0" w:rsidRPr="009C05B0" w:rsidRDefault="009C05B0" w:rsidP="0061596D">
            <w:pPr>
              <w:jc w:val="center"/>
              <w:rPr>
                <w:sz w:val="20"/>
                <w:szCs w:val="20"/>
              </w:rPr>
            </w:pPr>
          </w:p>
          <w:p w14:paraId="26BD1AC5" w14:textId="77777777" w:rsidR="009C05B0" w:rsidRPr="009C05B0" w:rsidRDefault="009C05B0" w:rsidP="0061596D">
            <w:pPr>
              <w:jc w:val="center"/>
              <w:rPr>
                <w:sz w:val="20"/>
                <w:szCs w:val="20"/>
              </w:rPr>
            </w:pPr>
            <w:r w:rsidRPr="009C05B0">
              <w:rPr>
                <w:sz w:val="20"/>
                <w:szCs w:val="20"/>
              </w:rPr>
              <w:t>32-569</w:t>
            </w:r>
          </w:p>
        </w:tc>
      </w:tr>
      <w:tr w:rsidR="009C05B0" w:rsidRPr="009C05B0" w14:paraId="27118FDF" w14:textId="77777777" w:rsidTr="0061596D">
        <w:trPr>
          <w:trHeight w:val="262"/>
        </w:trPr>
        <w:tc>
          <w:tcPr>
            <w:tcW w:w="675" w:type="dxa"/>
            <w:shd w:val="clear" w:color="auto" w:fill="auto"/>
          </w:tcPr>
          <w:p w14:paraId="2C5B2197" w14:textId="77777777" w:rsidR="009C05B0" w:rsidRPr="009C05B0" w:rsidRDefault="009C05B0" w:rsidP="0061596D">
            <w:pPr>
              <w:jc w:val="center"/>
              <w:rPr>
                <w:sz w:val="20"/>
                <w:szCs w:val="20"/>
              </w:rPr>
            </w:pPr>
            <w:r w:rsidRPr="009C05B0">
              <w:rPr>
                <w:sz w:val="20"/>
                <w:szCs w:val="20"/>
              </w:rPr>
              <w:t>112.</w:t>
            </w:r>
          </w:p>
        </w:tc>
        <w:tc>
          <w:tcPr>
            <w:tcW w:w="1985" w:type="dxa"/>
            <w:vMerge w:val="restart"/>
            <w:shd w:val="clear" w:color="auto" w:fill="auto"/>
          </w:tcPr>
          <w:p w14:paraId="3F2463B0" w14:textId="77777777" w:rsidR="009C05B0" w:rsidRPr="009C05B0" w:rsidRDefault="009C05B0" w:rsidP="0061596D">
            <w:pPr>
              <w:jc w:val="center"/>
              <w:rPr>
                <w:sz w:val="20"/>
                <w:szCs w:val="20"/>
              </w:rPr>
            </w:pPr>
            <w:r w:rsidRPr="009C05B0">
              <w:rPr>
                <w:sz w:val="20"/>
                <w:szCs w:val="20"/>
              </w:rPr>
              <w:t>Михайловский                                                                                                                                                                                                                                                                         сельсовет Куйбышевского района Новосибирской области</w:t>
            </w:r>
          </w:p>
        </w:tc>
        <w:tc>
          <w:tcPr>
            <w:tcW w:w="2694" w:type="dxa"/>
            <w:shd w:val="clear" w:color="auto" w:fill="auto"/>
          </w:tcPr>
          <w:p w14:paraId="72113BDD" w14:textId="77777777" w:rsidR="009C05B0" w:rsidRPr="009C05B0" w:rsidRDefault="009C05B0" w:rsidP="0061596D">
            <w:pPr>
              <w:jc w:val="center"/>
              <w:rPr>
                <w:sz w:val="20"/>
                <w:szCs w:val="20"/>
              </w:rPr>
            </w:pPr>
            <w:r w:rsidRPr="009C05B0">
              <w:rPr>
                <w:sz w:val="20"/>
                <w:szCs w:val="20"/>
              </w:rPr>
              <w:t>Администрация Михайловского сельсовета Куйбышевского района Новосибирской области</w:t>
            </w:r>
          </w:p>
        </w:tc>
        <w:tc>
          <w:tcPr>
            <w:tcW w:w="1814" w:type="dxa"/>
            <w:shd w:val="clear" w:color="auto" w:fill="auto"/>
          </w:tcPr>
          <w:p w14:paraId="1A3280D4" w14:textId="77777777" w:rsidR="009C05B0" w:rsidRPr="009C05B0" w:rsidRDefault="009C05B0" w:rsidP="0061596D">
            <w:pPr>
              <w:jc w:val="center"/>
              <w:rPr>
                <w:sz w:val="20"/>
                <w:szCs w:val="20"/>
              </w:rPr>
            </w:pPr>
            <w:r w:rsidRPr="009C05B0">
              <w:rPr>
                <w:sz w:val="20"/>
                <w:szCs w:val="20"/>
              </w:rPr>
              <w:t xml:space="preserve">НСО, Куйбышевский район, </w:t>
            </w:r>
            <w:proofErr w:type="spellStart"/>
            <w:r w:rsidRPr="009C05B0">
              <w:rPr>
                <w:sz w:val="20"/>
                <w:szCs w:val="20"/>
              </w:rPr>
              <w:t>с.Михайловка</w:t>
            </w:r>
            <w:proofErr w:type="spellEnd"/>
            <w:r w:rsidRPr="009C05B0">
              <w:rPr>
                <w:sz w:val="20"/>
                <w:szCs w:val="20"/>
              </w:rPr>
              <w:t xml:space="preserve"> ул.Центральная,48</w:t>
            </w:r>
          </w:p>
        </w:tc>
        <w:tc>
          <w:tcPr>
            <w:tcW w:w="1729" w:type="dxa"/>
            <w:shd w:val="clear" w:color="auto" w:fill="auto"/>
          </w:tcPr>
          <w:p w14:paraId="1E84FC17" w14:textId="77777777" w:rsidR="009C05B0" w:rsidRPr="009C05B0" w:rsidRDefault="009C05B0" w:rsidP="0061596D">
            <w:pPr>
              <w:jc w:val="center"/>
              <w:rPr>
                <w:sz w:val="20"/>
                <w:szCs w:val="20"/>
              </w:rPr>
            </w:pPr>
            <w:r w:rsidRPr="009C05B0">
              <w:rPr>
                <w:sz w:val="20"/>
                <w:szCs w:val="20"/>
              </w:rPr>
              <w:t>Яковлев Владимир Ильич</w:t>
            </w:r>
          </w:p>
        </w:tc>
        <w:tc>
          <w:tcPr>
            <w:tcW w:w="1192" w:type="dxa"/>
            <w:shd w:val="clear" w:color="auto" w:fill="auto"/>
          </w:tcPr>
          <w:p w14:paraId="6EC7C53C" w14:textId="77777777" w:rsidR="009C05B0" w:rsidRPr="009C05B0" w:rsidRDefault="009C05B0" w:rsidP="0061596D">
            <w:pPr>
              <w:jc w:val="center"/>
              <w:rPr>
                <w:sz w:val="20"/>
                <w:szCs w:val="20"/>
              </w:rPr>
            </w:pPr>
          </w:p>
          <w:p w14:paraId="00E6888F" w14:textId="77777777" w:rsidR="009C05B0" w:rsidRPr="009C05B0" w:rsidRDefault="009C05B0" w:rsidP="0061596D">
            <w:pPr>
              <w:jc w:val="center"/>
              <w:rPr>
                <w:sz w:val="20"/>
                <w:szCs w:val="20"/>
              </w:rPr>
            </w:pPr>
            <w:r w:rsidRPr="009C05B0">
              <w:rPr>
                <w:sz w:val="20"/>
                <w:szCs w:val="20"/>
              </w:rPr>
              <w:t>31-624</w:t>
            </w:r>
          </w:p>
        </w:tc>
      </w:tr>
      <w:tr w:rsidR="009C05B0" w:rsidRPr="009C05B0" w14:paraId="6644B5C0" w14:textId="77777777" w:rsidTr="0061596D">
        <w:trPr>
          <w:trHeight w:val="262"/>
        </w:trPr>
        <w:tc>
          <w:tcPr>
            <w:tcW w:w="675" w:type="dxa"/>
            <w:shd w:val="clear" w:color="auto" w:fill="auto"/>
          </w:tcPr>
          <w:p w14:paraId="67C92126" w14:textId="77777777" w:rsidR="009C05B0" w:rsidRPr="009C05B0" w:rsidRDefault="009C05B0" w:rsidP="0061596D">
            <w:pPr>
              <w:rPr>
                <w:sz w:val="20"/>
                <w:szCs w:val="20"/>
              </w:rPr>
            </w:pPr>
          </w:p>
        </w:tc>
        <w:tc>
          <w:tcPr>
            <w:tcW w:w="1985" w:type="dxa"/>
            <w:vMerge/>
            <w:shd w:val="clear" w:color="auto" w:fill="auto"/>
          </w:tcPr>
          <w:p w14:paraId="2A098A8E" w14:textId="77777777" w:rsidR="009C05B0" w:rsidRPr="009C05B0" w:rsidRDefault="009C05B0" w:rsidP="0061596D">
            <w:pPr>
              <w:rPr>
                <w:sz w:val="20"/>
                <w:szCs w:val="20"/>
              </w:rPr>
            </w:pPr>
          </w:p>
        </w:tc>
        <w:tc>
          <w:tcPr>
            <w:tcW w:w="2694" w:type="dxa"/>
            <w:shd w:val="clear" w:color="auto" w:fill="auto"/>
          </w:tcPr>
          <w:p w14:paraId="4B15405A" w14:textId="77777777" w:rsidR="009C05B0" w:rsidRPr="009C05B0" w:rsidRDefault="009C05B0" w:rsidP="0061596D">
            <w:pPr>
              <w:jc w:val="center"/>
              <w:rPr>
                <w:sz w:val="20"/>
                <w:szCs w:val="20"/>
              </w:rPr>
            </w:pPr>
            <w:r w:rsidRPr="009C05B0">
              <w:rPr>
                <w:sz w:val="20"/>
                <w:szCs w:val="20"/>
              </w:rPr>
              <w:t>МКУК «Михайловский КДЦ»</w:t>
            </w:r>
          </w:p>
        </w:tc>
        <w:tc>
          <w:tcPr>
            <w:tcW w:w="1814" w:type="dxa"/>
            <w:shd w:val="clear" w:color="auto" w:fill="auto"/>
          </w:tcPr>
          <w:p w14:paraId="0952A393" w14:textId="77777777" w:rsidR="009C05B0" w:rsidRPr="009C05B0" w:rsidRDefault="009C05B0" w:rsidP="0061596D">
            <w:pPr>
              <w:jc w:val="center"/>
              <w:rPr>
                <w:sz w:val="20"/>
                <w:szCs w:val="20"/>
              </w:rPr>
            </w:pPr>
            <w:r w:rsidRPr="009C05B0">
              <w:rPr>
                <w:sz w:val="20"/>
                <w:szCs w:val="20"/>
              </w:rPr>
              <w:t xml:space="preserve">НСО, Куйбышевский район, </w:t>
            </w:r>
            <w:proofErr w:type="spellStart"/>
            <w:r w:rsidRPr="009C05B0">
              <w:rPr>
                <w:sz w:val="20"/>
                <w:szCs w:val="20"/>
              </w:rPr>
              <w:t>с.Михайловка</w:t>
            </w:r>
            <w:proofErr w:type="spellEnd"/>
            <w:r w:rsidRPr="009C05B0">
              <w:rPr>
                <w:sz w:val="20"/>
                <w:szCs w:val="20"/>
              </w:rPr>
              <w:t xml:space="preserve"> </w:t>
            </w:r>
            <w:r w:rsidRPr="009C05B0">
              <w:rPr>
                <w:sz w:val="20"/>
                <w:szCs w:val="20"/>
              </w:rPr>
              <w:lastRenderedPageBreak/>
              <w:t>ул.Центральная,48</w:t>
            </w:r>
          </w:p>
        </w:tc>
        <w:tc>
          <w:tcPr>
            <w:tcW w:w="1729" w:type="dxa"/>
            <w:shd w:val="clear" w:color="auto" w:fill="auto"/>
          </w:tcPr>
          <w:p w14:paraId="425A00F0" w14:textId="77777777" w:rsidR="009C05B0" w:rsidRPr="009C05B0" w:rsidRDefault="009C05B0" w:rsidP="0061596D">
            <w:pPr>
              <w:jc w:val="center"/>
              <w:rPr>
                <w:sz w:val="20"/>
                <w:szCs w:val="20"/>
              </w:rPr>
            </w:pPr>
            <w:r w:rsidRPr="009C05B0">
              <w:rPr>
                <w:sz w:val="20"/>
                <w:szCs w:val="20"/>
              </w:rPr>
              <w:lastRenderedPageBreak/>
              <w:t>Шмидт Надежда Алексеевна</w:t>
            </w:r>
          </w:p>
        </w:tc>
        <w:tc>
          <w:tcPr>
            <w:tcW w:w="1192" w:type="dxa"/>
            <w:shd w:val="clear" w:color="auto" w:fill="auto"/>
          </w:tcPr>
          <w:p w14:paraId="11E2DC6B" w14:textId="77777777" w:rsidR="009C05B0" w:rsidRPr="009C05B0" w:rsidRDefault="009C05B0" w:rsidP="0061596D">
            <w:pPr>
              <w:rPr>
                <w:sz w:val="20"/>
                <w:szCs w:val="20"/>
              </w:rPr>
            </w:pPr>
          </w:p>
          <w:p w14:paraId="472EB78F" w14:textId="77777777" w:rsidR="009C05B0" w:rsidRPr="009C05B0" w:rsidRDefault="009C05B0" w:rsidP="0061596D">
            <w:pPr>
              <w:jc w:val="center"/>
              <w:rPr>
                <w:sz w:val="20"/>
                <w:szCs w:val="20"/>
              </w:rPr>
            </w:pPr>
            <w:r w:rsidRPr="009C05B0">
              <w:rPr>
                <w:sz w:val="20"/>
                <w:szCs w:val="20"/>
              </w:rPr>
              <w:t>31-685</w:t>
            </w:r>
          </w:p>
        </w:tc>
      </w:tr>
      <w:tr w:rsidR="009C05B0" w:rsidRPr="009C05B0" w14:paraId="19691150" w14:textId="77777777" w:rsidTr="0061596D">
        <w:trPr>
          <w:trHeight w:val="262"/>
        </w:trPr>
        <w:tc>
          <w:tcPr>
            <w:tcW w:w="675" w:type="dxa"/>
            <w:shd w:val="clear" w:color="auto" w:fill="auto"/>
          </w:tcPr>
          <w:p w14:paraId="74FD678E" w14:textId="77777777" w:rsidR="009C05B0" w:rsidRPr="009C05B0" w:rsidRDefault="009C05B0" w:rsidP="0061596D">
            <w:pPr>
              <w:jc w:val="center"/>
              <w:rPr>
                <w:sz w:val="20"/>
                <w:szCs w:val="20"/>
              </w:rPr>
            </w:pPr>
            <w:r w:rsidRPr="009C05B0">
              <w:rPr>
                <w:sz w:val="20"/>
                <w:szCs w:val="20"/>
              </w:rPr>
              <w:t>113.</w:t>
            </w:r>
          </w:p>
        </w:tc>
        <w:tc>
          <w:tcPr>
            <w:tcW w:w="1985" w:type="dxa"/>
            <w:vMerge w:val="restart"/>
            <w:shd w:val="clear" w:color="auto" w:fill="auto"/>
          </w:tcPr>
          <w:p w14:paraId="387AA680" w14:textId="77777777" w:rsidR="009C05B0" w:rsidRPr="009C05B0" w:rsidRDefault="009C05B0" w:rsidP="0061596D">
            <w:pPr>
              <w:jc w:val="center"/>
              <w:rPr>
                <w:sz w:val="20"/>
                <w:szCs w:val="20"/>
              </w:rPr>
            </w:pPr>
            <w:proofErr w:type="spellStart"/>
            <w:r w:rsidRPr="009C05B0">
              <w:rPr>
                <w:sz w:val="20"/>
                <w:szCs w:val="20"/>
              </w:rPr>
              <w:t>Новоичинский</w:t>
            </w:r>
            <w:proofErr w:type="spellEnd"/>
            <w:r w:rsidRPr="009C05B0">
              <w:rPr>
                <w:sz w:val="20"/>
                <w:szCs w:val="20"/>
              </w:rPr>
              <w:t xml:space="preserve">                                                                                                                                                                                                                                                                       сельсовет Куйбышевского района Новосибирской области</w:t>
            </w:r>
          </w:p>
        </w:tc>
        <w:tc>
          <w:tcPr>
            <w:tcW w:w="2694" w:type="dxa"/>
            <w:shd w:val="clear" w:color="auto" w:fill="auto"/>
          </w:tcPr>
          <w:p w14:paraId="54525657" w14:textId="77777777" w:rsidR="009C05B0" w:rsidRPr="009C05B0" w:rsidRDefault="009C05B0" w:rsidP="0061596D">
            <w:pPr>
              <w:jc w:val="center"/>
              <w:rPr>
                <w:sz w:val="20"/>
                <w:szCs w:val="20"/>
              </w:rPr>
            </w:pPr>
            <w:r w:rsidRPr="009C05B0">
              <w:rPr>
                <w:sz w:val="20"/>
                <w:szCs w:val="20"/>
              </w:rPr>
              <w:t xml:space="preserve">Администрация </w:t>
            </w:r>
            <w:proofErr w:type="spellStart"/>
            <w:r w:rsidRPr="009C05B0">
              <w:rPr>
                <w:sz w:val="20"/>
                <w:szCs w:val="20"/>
              </w:rPr>
              <w:t>Новоичинского</w:t>
            </w:r>
            <w:proofErr w:type="spellEnd"/>
            <w:r w:rsidRPr="009C05B0">
              <w:rPr>
                <w:sz w:val="20"/>
                <w:szCs w:val="20"/>
              </w:rPr>
              <w:t xml:space="preserve"> сельсовета Куйбышевского района Новосибирской области</w:t>
            </w:r>
          </w:p>
        </w:tc>
        <w:tc>
          <w:tcPr>
            <w:tcW w:w="1814" w:type="dxa"/>
            <w:shd w:val="clear" w:color="auto" w:fill="auto"/>
          </w:tcPr>
          <w:p w14:paraId="75C71946" w14:textId="77777777" w:rsidR="009C05B0" w:rsidRPr="009C05B0" w:rsidRDefault="009C05B0" w:rsidP="0061596D">
            <w:pPr>
              <w:jc w:val="center"/>
              <w:rPr>
                <w:sz w:val="20"/>
                <w:szCs w:val="20"/>
              </w:rPr>
            </w:pPr>
            <w:r w:rsidRPr="009C05B0">
              <w:rPr>
                <w:sz w:val="20"/>
                <w:szCs w:val="20"/>
              </w:rPr>
              <w:t xml:space="preserve">НСО, Куйбышевский район, </w:t>
            </w:r>
            <w:proofErr w:type="spellStart"/>
            <w:r w:rsidRPr="009C05B0">
              <w:rPr>
                <w:sz w:val="20"/>
                <w:szCs w:val="20"/>
              </w:rPr>
              <w:t>с.Новоичинское</w:t>
            </w:r>
            <w:proofErr w:type="spellEnd"/>
            <w:r w:rsidRPr="009C05B0">
              <w:rPr>
                <w:sz w:val="20"/>
                <w:szCs w:val="20"/>
              </w:rPr>
              <w:t xml:space="preserve">, </w:t>
            </w:r>
            <w:proofErr w:type="spellStart"/>
            <w:r w:rsidRPr="009C05B0">
              <w:rPr>
                <w:sz w:val="20"/>
                <w:szCs w:val="20"/>
              </w:rPr>
              <w:t>ул.Школьная</w:t>
            </w:r>
            <w:proofErr w:type="spellEnd"/>
            <w:r w:rsidRPr="009C05B0">
              <w:rPr>
                <w:sz w:val="20"/>
                <w:szCs w:val="20"/>
              </w:rPr>
              <w:t>, 1а</w:t>
            </w:r>
          </w:p>
        </w:tc>
        <w:tc>
          <w:tcPr>
            <w:tcW w:w="1729" w:type="dxa"/>
            <w:shd w:val="clear" w:color="auto" w:fill="auto"/>
          </w:tcPr>
          <w:p w14:paraId="7221922E" w14:textId="77777777" w:rsidR="009C05B0" w:rsidRPr="009C05B0" w:rsidRDefault="009C05B0" w:rsidP="0061596D">
            <w:pPr>
              <w:jc w:val="center"/>
              <w:rPr>
                <w:sz w:val="20"/>
                <w:szCs w:val="20"/>
              </w:rPr>
            </w:pPr>
            <w:r w:rsidRPr="009C05B0">
              <w:rPr>
                <w:sz w:val="20"/>
                <w:szCs w:val="20"/>
              </w:rPr>
              <w:t>Кущенко Наталья Олеговна</w:t>
            </w:r>
          </w:p>
        </w:tc>
        <w:tc>
          <w:tcPr>
            <w:tcW w:w="1192" w:type="dxa"/>
            <w:shd w:val="clear" w:color="auto" w:fill="auto"/>
          </w:tcPr>
          <w:p w14:paraId="0CF1E361" w14:textId="77777777" w:rsidR="009C05B0" w:rsidRPr="009C05B0" w:rsidRDefault="009C05B0" w:rsidP="0061596D">
            <w:pPr>
              <w:jc w:val="center"/>
              <w:rPr>
                <w:sz w:val="20"/>
                <w:szCs w:val="20"/>
              </w:rPr>
            </w:pPr>
          </w:p>
          <w:p w14:paraId="36ACACAC" w14:textId="77777777" w:rsidR="009C05B0" w:rsidRPr="009C05B0" w:rsidRDefault="009C05B0" w:rsidP="0061596D">
            <w:pPr>
              <w:jc w:val="center"/>
              <w:rPr>
                <w:sz w:val="20"/>
                <w:szCs w:val="20"/>
              </w:rPr>
            </w:pPr>
            <w:r w:rsidRPr="009C05B0">
              <w:rPr>
                <w:sz w:val="20"/>
                <w:szCs w:val="20"/>
              </w:rPr>
              <w:t>37-190</w:t>
            </w:r>
          </w:p>
        </w:tc>
      </w:tr>
      <w:tr w:rsidR="009C05B0" w:rsidRPr="009C05B0" w14:paraId="125B2E29" w14:textId="77777777" w:rsidTr="0061596D">
        <w:trPr>
          <w:trHeight w:val="262"/>
        </w:trPr>
        <w:tc>
          <w:tcPr>
            <w:tcW w:w="675" w:type="dxa"/>
            <w:shd w:val="clear" w:color="auto" w:fill="auto"/>
          </w:tcPr>
          <w:p w14:paraId="6EC9E0D5" w14:textId="77777777" w:rsidR="009C05B0" w:rsidRPr="009C05B0" w:rsidRDefault="009C05B0" w:rsidP="0061596D">
            <w:pPr>
              <w:rPr>
                <w:sz w:val="20"/>
                <w:szCs w:val="20"/>
              </w:rPr>
            </w:pPr>
          </w:p>
        </w:tc>
        <w:tc>
          <w:tcPr>
            <w:tcW w:w="1985" w:type="dxa"/>
            <w:vMerge/>
            <w:shd w:val="clear" w:color="auto" w:fill="auto"/>
          </w:tcPr>
          <w:p w14:paraId="51C3431D" w14:textId="77777777" w:rsidR="009C05B0" w:rsidRPr="009C05B0" w:rsidRDefault="009C05B0" w:rsidP="0061596D">
            <w:pPr>
              <w:rPr>
                <w:sz w:val="20"/>
                <w:szCs w:val="20"/>
              </w:rPr>
            </w:pPr>
          </w:p>
        </w:tc>
        <w:tc>
          <w:tcPr>
            <w:tcW w:w="2694" w:type="dxa"/>
            <w:shd w:val="clear" w:color="auto" w:fill="auto"/>
          </w:tcPr>
          <w:p w14:paraId="4AF29390" w14:textId="77777777" w:rsidR="009C05B0" w:rsidRPr="009C05B0" w:rsidRDefault="009C05B0" w:rsidP="0061596D">
            <w:pPr>
              <w:jc w:val="center"/>
              <w:rPr>
                <w:sz w:val="20"/>
                <w:szCs w:val="20"/>
              </w:rPr>
            </w:pPr>
            <w:r w:rsidRPr="009C05B0">
              <w:rPr>
                <w:sz w:val="20"/>
                <w:szCs w:val="20"/>
              </w:rPr>
              <w:t>МКУК «</w:t>
            </w:r>
            <w:proofErr w:type="spellStart"/>
            <w:r w:rsidRPr="009C05B0">
              <w:rPr>
                <w:sz w:val="20"/>
                <w:szCs w:val="20"/>
              </w:rPr>
              <w:t>Новоичинский</w:t>
            </w:r>
            <w:proofErr w:type="spellEnd"/>
            <w:r w:rsidRPr="009C05B0">
              <w:rPr>
                <w:sz w:val="20"/>
                <w:szCs w:val="20"/>
              </w:rPr>
              <w:t xml:space="preserve"> КДЦ»</w:t>
            </w:r>
          </w:p>
        </w:tc>
        <w:tc>
          <w:tcPr>
            <w:tcW w:w="1814" w:type="dxa"/>
            <w:shd w:val="clear" w:color="auto" w:fill="auto"/>
          </w:tcPr>
          <w:p w14:paraId="5713E7F5" w14:textId="77777777" w:rsidR="009C05B0" w:rsidRPr="009C05B0" w:rsidRDefault="009C05B0" w:rsidP="0061596D">
            <w:pPr>
              <w:jc w:val="center"/>
              <w:rPr>
                <w:sz w:val="20"/>
                <w:szCs w:val="20"/>
              </w:rPr>
            </w:pPr>
            <w:r w:rsidRPr="009C05B0">
              <w:rPr>
                <w:sz w:val="20"/>
                <w:szCs w:val="20"/>
              </w:rPr>
              <w:t xml:space="preserve">НСО, Куйбышевский район, </w:t>
            </w:r>
            <w:proofErr w:type="spellStart"/>
            <w:r w:rsidRPr="009C05B0">
              <w:rPr>
                <w:sz w:val="20"/>
                <w:szCs w:val="20"/>
              </w:rPr>
              <w:t>с.Новоичинское</w:t>
            </w:r>
            <w:proofErr w:type="spellEnd"/>
            <w:r w:rsidRPr="009C05B0">
              <w:rPr>
                <w:sz w:val="20"/>
                <w:szCs w:val="20"/>
              </w:rPr>
              <w:t xml:space="preserve">, </w:t>
            </w:r>
            <w:proofErr w:type="spellStart"/>
            <w:r w:rsidRPr="009C05B0">
              <w:rPr>
                <w:sz w:val="20"/>
                <w:szCs w:val="20"/>
              </w:rPr>
              <w:t>ул.Центральная</w:t>
            </w:r>
            <w:proofErr w:type="spellEnd"/>
            <w:r w:rsidRPr="009C05B0">
              <w:rPr>
                <w:sz w:val="20"/>
                <w:szCs w:val="20"/>
              </w:rPr>
              <w:t>, 18</w:t>
            </w:r>
          </w:p>
        </w:tc>
        <w:tc>
          <w:tcPr>
            <w:tcW w:w="1729" w:type="dxa"/>
            <w:shd w:val="clear" w:color="auto" w:fill="auto"/>
          </w:tcPr>
          <w:p w14:paraId="31B68A61" w14:textId="77777777" w:rsidR="009C05B0" w:rsidRPr="009C05B0" w:rsidRDefault="009C05B0" w:rsidP="0061596D">
            <w:pPr>
              <w:jc w:val="center"/>
              <w:rPr>
                <w:sz w:val="20"/>
                <w:szCs w:val="20"/>
              </w:rPr>
            </w:pPr>
            <w:r w:rsidRPr="009C05B0">
              <w:rPr>
                <w:sz w:val="20"/>
                <w:szCs w:val="20"/>
              </w:rPr>
              <w:t>Яковлев Виктор Николаевич</w:t>
            </w:r>
          </w:p>
        </w:tc>
        <w:tc>
          <w:tcPr>
            <w:tcW w:w="1192" w:type="dxa"/>
            <w:shd w:val="clear" w:color="auto" w:fill="auto"/>
          </w:tcPr>
          <w:p w14:paraId="42E7860D" w14:textId="77777777" w:rsidR="009C05B0" w:rsidRPr="009C05B0" w:rsidRDefault="009C05B0" w:rsidP="0061596D">
            <w:pPr>
              <w:rPr>
                <w:sz w:val="20"/>
                <w:szCs w:val="20"/>
              </w:rPr>
            </w:pPr>
          </w:p>
          <w:p w14:paraId="470E8042" w14:textId="77777777" w:rsidR="009C05B0" w:rsidRPr="009C05B0" w:rsidRDefault="009C05B0" w:rsidP="0061596D">
            <w:pPr>
              <w:jc w:val="center"/>
              <w:rPr>
                <w:sz w:val="20"/>
                <w:szCs w:val="20"/>
              </w:rPr>
            </w:pPr>
            <w:r w:rsidRPr="009C05B0">
              <w:rPr>
                <w:sz w:val="20"/>
                <w:szCs w:val="20"/>
              </w:rPr>
              <w:t>37-183</w:t>
            </w:r>
          </w:p>
        </w:tc>
      </w:tr>
      <w:tr w:rsidR="009C05B0" w:rsidRPr="009C05B0" w14:paraId="5E66611E" w14:textId="77777777" w:rsidTr="0061596D">
        <w:trPr>
          <w:trHeight w:val="262"/>
        </w:trPr>
        <w:tc>
          <w:tcPr>
            <w:tcW w:w="675" w:type="dxa"/>
            <w:shd w:val="clear" w:color="auto" w:fill="auto"/>
          </w:tcPr>
          <w:p w14:paraId="4F0687A0" w14:textId="77777777" w:rsidR="009C05B0" w:rsidRPr="009C05B0" w:rsidRDefault="009C05B0" w:rsidP="0061596D">
            <w:pPr>
              <w:jc w:val="center"/>
              <w:rPr>
                <w:sz w:val="20"/>
                <w:szCs w:val="20"/>
              </w:rPr>
            </w:pPr>
            <w:r w:rsidRPr="009C05B0">
              <w:rPr>
                <w:sz w:val="20"/>
                <w:szCs w:val="20"/>
              </w:rPr>
              <w:t>114.</w:t>
            </w:r>
          </w:p>
        </w:tc>
        <w:tc>
          <w:tcPr>
            <w:tcW w:w="1985" w:type="dxa"/>
            <w:vMerge w:val="restart"/>
            <w:shd w:val="clear" w:color="auto" w:fill="auto"/>
          </w:tcPr>
          <w:p w14:paraId="488DEFD3" w14:textId="77777777" w:rsidR="009C05B0" w:rsidRPr="009C05B0" w:rsidRDefault="009C05B0" w:rsidP="0061596D">
            <w:pPr>
              <w:jc w:val="center"/>
              <w:rPr>
                <w:sz w:val="20"/>
                <w:szCs w:val="20"/>
              </w:rPr>
            </w:pPr>
            <w:r w:rsidRPr="009C05B0">
              <w:rPr>
                <w:sz w:val="20"/>
                <w:szCs w:val="20"/>
              </w:rPr>
              <w:t>Октябрьский                                                                                                                                                                                                                                                                         сельсовет Куйбышевского района Новосибирской области</w:t>
            </w:r>
          </w:p>
        </w:tc>
        <w:tc>
          <w:tcPr>
            <w:tcW w:w="2694" w:type="dxa"/>
            <w:shd w:val="clear" w:color="auto" w:fill="auto"/>
          </w:tcPr>
          <w:p w14:paraId="08363E4F" w14:textId="77777777" w:rsidR="009C05B0" w:rsidRPr="009C05B0" w:rsidRDefault="009C05B0" w:rsidP="0061596D">
            <w:pPr>
              <w:jc w:val="center"/>
              <w:rPr>
                <w:sz w:val="20"/>
                <w:szCs w:val="20"/>
              </w:rPr>
            </w:pPr>
            <w:r w:rsidRPr="009C05B0">
              <w:rPr>
                <w:sz w:val="20"/>
                <w:szCs w:val="20"/>
              </w:rPr>
              <w:t>Администрация Октябрьского сельсовета Куйбышевского района Новосибирской области</w:t>
            </w:r>
          </w:p>
        </w:tc>
        <w:tc>
          <w:tcPr>
            <w:tcW w:w="1814" w:type="dxa"/>
            <w:shd w:val="clear" w:color="auto" w:fill="auto"/>
          </w:tcPr>
          <w:p w14:paraId="24010935" w14:textId="77777777" w:rsidR="009C05B0" w:rsidRPr="009C05B0" w:rsidRDefault="009C05B0" w:rsidP="0061596D">
            <w:pPr>
              <w:jc w:val="center"/>
              <w:rPr>
                <w:sz w:val="20"/>
                <w:szCs w:val="20"/>
              </w:rPr>
            </w:pPr>
            <w:r w:rsidRPr="009C05B0">
              <w:rPr>
                <w:sz w:val="20"/>
                <w:szCs w:val="20"/>
              </w:rPr>
              <w:t xml:space="preserve">НСО, Куйбышевский район, </w:t>
            </w:r>
            <w:proofErr w:type="spellStart"/>
            <w:r w:rsidRPr="009C05B0">
              <w:rPr>
                <w:sz w:val="20"/>
                <w:szCs w:val="20"/>
              </w:rPr>
              <w:t>с.Нагорное</w:t>
            </w:r>
            <w:proofErr w:type="spellEnd"/>
            <w:r w:rsidRPr="009C05B0">
              <w:rPr>
                <w:sz w:val="20"/>
                <w:szCs w:val="20"/>
              </w:rPr>
              <w:t xml:space="preserve"> ул.Омская,32</w:t>
            </w:r>
          </w:p>
        </w:tc>
        <w:tc>
          <w:tcPr>
            <w:tcW w:w="1729" w:type="dxa"/>
            <w:shd w:val="clear" w:color="auto" w:fill="auto"/>
          </w:tcPr>
          <w:p w14:paraId="56CB0C0C" w14:textId="77777777" w:rsidR="009C05B0" w:rsidRPr="009C05B0" w:rsidRDefault="009C05B0" w:rsidP="0061596D">
            <w:pPr>
              <w:jc w:val="center"/>
              <w:rPr>
                <w:sz w:val="20"/>
                <w:szCs w:val="20"/>
              </w:rPr>
            </w:pPr>
            <w:proofErr w:type="spellStart"/>
            <w:r w:rsidRPr="009C05B0">
              <w:rPr>
                <w:sz w:val="20"/>
                <w:szCs w:val="20"/>
              </w:rPr>
              <w:t>Бурдыко</w:t>
            </w:r>
            <w:proofErr w:type="spellEnd"/>
            <w:r w:rsidRPr="009C05B0">
              <w:rPr>
                <w:sz w:val="20"/>
                <w:szCs w:val="20"/>
              </w:rPr>
              <w:t xml:space="preserve"> Анатолий Дмитриевич</w:t>
            </w:r>
          </w:p>
        </w:tc>
        <w:tc>
          <w:tcPr>
            <w:tcW w:w="1192" w:type="dxa"/>
            <w:shd w:val="clear" w:color="auto" w:fill="auto"/>
          </w:tcPr>
          <w:p w14:paraId="469A0160" w14:textId="77777777" w:rsidR="009C05B0" w:rsidRPr="009C05B0" w:rsidRDefault="009C05B0" w:rsidP="0061596D">
            <w:pPr>
              <w:jc w:val="center"/>
              <w:rPr>
                <w:sz w:val="20"/>
                <w:szCs w:val="20"/>
              </w:rPr>
            </w:pPr>
          </w:p>
          <w:p w14:paraId="1D3391A0" w14:textId="77777777" w:rsidR="009C05B0" w:rsidRPr="009C05B0" w:rsidRDefault="009C05B0" w:rsidP="0061596D">
            <w:pPr>
              <w:jc w:val="center"/>
              <w:rPr>
                <w:sz w:val="20"/>
                <w:szCs w:val="20"/>
              </w:rPr>
            </w:pPr>
            <w:r w:rsidRPr="009C05B0">
              <w:rPr>
                <w:sz w:val="20"/>
                <w:szCs w:val="20"/>
              </w:rPr>
              <w:t>96-146</w:t>
            </w:r>
          </w:p>
        </w:tc>
      </w:tr>
      <w:tr w:rsidR="009C05B0" w:rsidRPr="009C05B0" w14:paraId="15F7C7B1" w14:textId="77777777" w:rsidTr="0061596D">
        <w:trPr>
          <w:trHeight w:val="262"/>
        </w:trPr>
        <w:tc>
          <w:tcPr>
            <w:tcW w:w="675" w:type="dxa"/>
            <w:shd w:val="clear" w:color="auto" w:fill="auto"/>
          </w:tcPr>
          <w:p w14:paraId="18A8AC5E" w14:textId="77777777" w:rsidR="009C05B0" w:rsidRPr="009C05B0" w:rsidRDefault="009C05B0" w:rsidP="0061596D">
            <w:pPr>
              <w:rPr>
                <w:sz w:val="20"/>
                <w:szCs w:val="20"/>
              </w:rPr>
            </w:pPr>
          </w:p>
        </w:tc>
        <w:tc>
          <w:tcPr>
            <w:tcW w:w="1985" w:type="dxa"/>
            <w:vMerge/>
            <w:shd w:val="clear" w:color="auto" w:fill="auto"/>
          </w:tcPr>
          <w:p w14:paraId="19E95E47" w14:textId="77777777" w:rsidR="009C05B0" w:rsidRPr="009C05B0" w:rsidRDefault="009C05B0" w:rsidP="0061596D">
            <w:pPr>
              <w:rPr>
                <w:sz w:val="20"/>
                <w:szCs w:val="20"/>
              </w:rPr>
            </w:pPr>
          </w:p>
        </w:tc>
        <w:tc>
          <w:tcPr>
            <w:tcW w:w="2694" w:type="dxa"/>
            <w:shd w:val="clear" w:color="auto" w:fill="auto"/>
          </w:tcPr>
          <w:p w14:paraId="28D29240" w14:textId="77777777" w:rsidR="009C05B0" w:rsidRPr="009C05B0" w:rsidRDefault="009C05B0" w:rsidP="0061596D">
            <w:pPr>
              <w:jc w:val="center"/>
              <w:rPr>
                <w:sz w:val="20"/>
                <w:szCs w:val="20"/>
              </w:rPr>
            </w:pPr>
            <w:r w:rsidRPr="009C05B0">
              <w:rPr>
                <w:sz w:val="20"/>
                <w:szCs w:val="20"/>
              </w:rPr>
              <w:t>МКУК «Октябрьский КДЦ»</w:t>
            </w:r>
          </w:p>
        </w:tc>
        <w:tc>
          <w:tcPr>
            <w:tcW w:w="1814" w:type="dxa"/>
            <w:shd w:val="clear" w:color="auto" w:fill="auto"/>
          </w:tcPr>
          <w:p w14:paraId="31416D87" w14:textId="77777777" w:rsidR="009C05B0" w:rsidRPr="009C05B0" w:rsidRDefault="009C05B0" w:rsidP="0061596D">
            <w:pPr>
              <w:jc w:val="center"/>
              <w:rPr>
                <w:sz w:val="20"/>
                <w:szCs w:val="20"/>
              </w:rPr>
            </w:pPr>
            <w:r w:rsidRPr="009C05B0">
              <w:rPr>
                <w:sz w:val="20"/>
                <w:szCs w:val="20"/>
              </w:rPr>
              <w:t xml:space="preserve">НСО, Куйбышевский район, </w:t>
            </w:r>
            <w:proofErr w:type="spellStart"/>
            <w:r w:rsidRPr="009C05B0">
              <w:rPr>
                <w:sz w:val="20"/>
                <w:szCs w:val="20"/>
              </w:rPr>
              <w:t>с.Нагорное</w:t>
            </w:r>
            <w:proofErr w:type="spellEnd"/>
            <w:r w:rsidRPr="009C05B0">
              <w:rPr>
                <w:sz w:val="20"/>
                <w:szCs w:val="20"/>
              </w:rPr>
              <w:t xml:space="preserve"> ул.Омская,32</w:t>
            </w:r>
          </w:p>
        </w:tc>
        <w:tc>
          <w:tcPr>
            <w:tcW w:w="1729" w:type="dxa"/>
            <w:shd w:val="clear" w:color="auto" w:fill="auto"/>
          </w:tcPr>
          <w:p w14:paraId="3613AA70" w14:textId="77777777" w:rsidR="009C05B0" w:rsidRPr="009C05B0" w:rsidRDefault="009C05B0" w:rsidP="0061596D">
            <w:pPr>
              <w:jc w:val="center"/>
              <w:rPr>
                <w:sz w:val="20"/>
                <w:szCs w:val="20"/>
              </w:rPr>
            </w:pPr>
            <w:proofErr w:type="spellStart"/>
            <w:r w:rsidRPr="009C05B0">
              <w:rPr>
                <w:sz w:val="20"/>
                <w:szCs w:val="20"/>
              </w:rPr>
              <w:t>Крышталёва</w:t>
            </w:r>
            <w:proofErr w:type="spellEnd"/>
            <w:r w:rsidRPr="009C05B0">
              <w:rPr>
                <w:sz w:val="20"/>
                <w:szCs w:val="20"/>
              </w:rPr>
              <w:t xml:space="preserve"> Лариса </w:t>
            </w:r>
            <w:proofErr w:type="spellStart"/>
            <w:r w:rsidRPr="009C05B0">
              <w:rPr>
                <w:sz w:val="20"/>
                <w:szCs w:val="20"/>
              </w:rPr>
              <w:t>Эдвардовна</w:t>
            </w:r>
            <w:proofErr w:type="spellEnd"/>
          </w:p>
        </w:tc>
        <w:tc>
          <w:tcPr>
            <w:tcW w:w="1192" w:type="dxa"/>
            <w:shd w:val="clear" w:color="auto" w:fill="auto"/>
          </w:tcPr>
          <w:p w14:paraId="2B7E4EB9" w14:textId="77777777" w:rsidR="009C05B0" w:rsidRPr="009C05B0" w:rsidRDefault="009C05B0" w:rsidP="0061596D">
            <w:pPr>
              <w:rPr>
                <w:sz w:val="20"/>
                <w:szCs w:val="20"/>
              </w:rPr>
            </w:pPr>
          </w:p>
          <w:p w14:paraId="279EE65A" w14:textId="77777777" w:rsidR="009C05B0" w:rsidRPr="009C05B0" w:rsidRDefault="009C05B0" w:rsidP="0061596D">
            <w:pPr>
              <w:jc w:val="center"/>
              <w:rPr>
                <w:sz w:val="20"/>
                <w:szCs w:val="20"/>
              </w:rPr>
            </w:pPr>
            <w:r w:rsidRPr="009C05B0">
              <w:rPr>
                <w:sz w:val="20"/>
                <w:szCs w:val="20"/>
              </w:rPr>
              <w:t>24-102</w:t>
            </w:r>
          </w:p>
        </w:tc>
      </w:tr>
      <w:tr w:rsidR="009C05B0" w:rsidRPr="009C05B0" w14:paraId="6AC8DFD2" w14:textId="77777777" w:rsidTr="0061596D">
        <w:trPr>
          <w:trHeight w:val="262"/>
        </w:trPr>
        <w:tc>
          <w:tcPr>
            <w:tcW w:w="675" w:type="dxa"/>
            <w:shd w:val="clear" w:color="auto" w:fill="auto"/>
          </w:tcPr>
          <w:p w14:paraId="5DB47F3B" w14:textId="77777777" w:rsidR="009C05B0" w:rsidRPr="009C05B0" w:rsidRDefault="009C05B0" w:rsidP="0061596D">
            <w:pPr>
              <w:rPr>
                <w:sz w:val="20"/>
                <w:szCs w:val="20"/>
              </w:rPr>
            </w:pPr>
          </w:p>
        </w:tc>
        <w:tc>
          <w:tcPr>
            <w:tcW w:w="1985" w:type="dxa"/>
            <w:shd w:val="clear" w:color="auto" w:fill="auto"/>
          </w:tcPr>
          <w:p w14:paraId="7081E188" w14:textId="77777777" w:rsidR="009C05B0" w:rsidRPr="009C05B0" w:rsidRDefault="009C05B0" w:rsidP="0061596D">
            <w:pPr>
              <w:rPr>
                <w:sz w:val="20"/>
                <w:szCs w:val="20"/>
              </w:rPr>
            </w:pPr>
          </w:p>
        </w:tc>
        <w:tc>
          <w:tcPr>
            <w:tcW w:w="2694" w:type="dxa"/>
            <w:shd w:val="clear" w:color="auto" w:fill="auto"/>
          </w:tcPr>
          <w:p w14:paraId="41B61C36" w14:textId="77777777" w:rsidR="009C05B0" w:rsidRPr="009C05B0" w:rsidRDefault="009C05B0" w:rsidP="0061596D">
            <w:pPr>
              <w:jc w:val="center"/>
              <w:rPr>
                <w:sz w:val="20"/>
                <w:szCs w:val="20"/>
              </w:rPr>
            </w:pPr>
            <w:r w:rsidRPr="009C05B0">
              <w:rPr>
                <w:sz w:val="20"/>
                <w:szCs w:val="20"/>
              </w:rPr>
              <w:t>МБУ Октябрьского сельсовета «Авангард»</w:t>
            </w:r>
          </w:p>
        </w:tc>
        <w:tc>
          <w:tcPr>
            <w:tcW w:w="1814" w:type="dxa"/>
            <w:shd w:val="clear" w:color="auto" w:fill="auto"/>
          </w:tcPr>
          <w:p w14:paraId="02651C90" w14:textId="77777777" w:rsidR="009C05B0" w:rsidRPr="009C05B0" w:rsidRDefault="009C05B0" w:rsidP="0061596D">
            <w:pPr>
              <w:jc w:val="center"/>
              <w:rPr>
                <w:sz w:val="20"/>
                <w:szCs w:val="20"/>
              </w:rPr>
            </w:pPr>
            <w:r w:rsidRPr="009C05B0">
              <w:rPr>
                <w:sz w:val="20"/>
                <w:szCs w:val="20"/>
              </w:rPr>
              <w:t xml:space="preserve">НСО, Куйбышевский район, </w:t>
            </w:r>
            <w:proofErr w:type="spellStart"/>
            <w:r w:rsidRPr="009C05B0">
              <w:rPr>
                <w:sz w:val="20"/>
                <w:szCs w:val="20"/>
              </w:rPr>
              <w:t>с.Нагорное</w:t>
            </w:r>
            <w:proofErr w:type="spellEnd"/>
            <w:r w:rsidRPr="009C05B0">
              <w:rPr>
                <w:sz w:val="20"/>
                <w:szCs w:val="20"/>
              </w:rPr>
              <w:t xml:space="preserve"> ул.Омская,32</w:t>
            </w:r>
          </w:p>
        </w:tc>
        <w:tc>
          <w:tcPr>
            <w:tcW w:w="1729" w:type="dxa"/>
            <w:shd w:val="clear" w:color="auto" w:fill="auto"/>
          </w:tcPr>
          <w:p w14:paraId="7C0564B9" w14:textId="77777777" w:rsidR="009C05B0" w:rsidRPr="009C05B0" w:rsidRDefault="009C05B0" w:rsidP="0061596D">
            <w:pPr>
              <w:jc w:val="center"/>
              <w:rPr>
                <w:sz w:val="20"/>
                <w:szCs w:val="20"/>
              </w:rPr>
            </w:pPr>
            <w:r w:rsidRPr="009C05B0">
              <w:rPr>
                <w:sz w:val="20"/>
                <w:szCs w:val="20"/>
              </w:rPr>
              <w:t>Лесников Сергей Егорович</w:t>
            </w:r>
          </w:p>
        </w:tc>
        <w:tc>
          <w:tcPr>
            <w:tcW w:w="1192" w:type="dxa"/>
            <w:shd w:val="clear" w:color="auto" w:fill="auto"/>
          </w:tcPr>
          <w:p w14:paraId="75F6180C" w14:textId="77777777" w:rsidR="009C05B0" w:rsidRPr="009C05B0" w:rsidRDefault="009C05B0" w:rsidP="0061596D">
            <w:pPr>
              <w:jc w:val="center"/>
              <w:rPr>
                <w:sz w:val="20"/>
                <w:szCs w:val="20"/>
              </w:rPr>
            </w:pPr>
          </w:p>
          <w:p w14:paraId="7D058B74" w14:textId="77777777" w:rsidR="009C05B0" w:rsidRPr="009C05B0" w:rsidRDefault="009C05B0" w:rsidP="0061596D">
            <w:pPr>
              <w:jc w:val="center"/>
              <w:rPr>
                <w:sz w:val="20"/>
                <w:szCs w:val="20"/>
              </w:rPr>
            </w:pPr>
            <w:r w:rsidRPr="009C05B0">
              <w:rPr>
                <w:sz w:val="20"/>
                <w:szCs w:val="20"/>
              </w:rPr>
              <w:t>96-146</w:t>
            </w:r>
          </w:p>
          <w:p w14:paraId="58C3CE29" w14:textId="77777777" w:rsidR="009C05B0" w:rsidRPr="009C05B0" w:rsidRDefault="009C05B0" w:rsidP="0061596D">
            <w:pPr>
              <w:rPr>
                <w:sz w:val="20"/>
                <w:szCs w:val="20"/>
              </w:rPr>
            </w:pPr>
          </w:p>
        </w:tc>
      </w:tr>
      <w:tr w:rsidR="009C05B0" w:rsidRPr="009C05B0" w14:paraId="4F1468EB" w14:textId="77777777" w:rsidTr="0061596D">
        <w:trPr>
          <w:trHeight w:val="262"/>
        </w:trPr>
        <w:tc>
          <w:tcPr>
            <w:tcW w:w="675" w:type="dxa"/>
            <w:shd w:val="clear" w:color="auto" w:fill="auto"/>
          </w:tcPr>
          <w:p w14:paraId="373F6ED4" w14:textId="77777777" w:rsidR="009C05B0" w:rsidRPr="009C05B0" w:rsidRDefault="009C05B0" w:rsidP="0061596D">
            <w:pPr>
              <w:jc w:val="center"/>
              <w:rPr>
                <w:sz w:val="20"/>
                <w:szCs w:val="20"/>
              </w:rPr>
            </w:pPr>
            <w:r w:rsidRPr="009C05B0">
              <w:rPr>
                <w:sz w:val="20"/>
                <w:szCs w:val="20"/>
              </w:rPr>
              <w:t>115.</w:t>
            </w:r>
          </w:p>
        </w:tc>
        <w:tc>
          <w:tcPr>
            <w:tcW w:w="1985" w:type="dxa"/>
            <w:vMerge w:val="restart"/>
            <w:shd w:val="clear" w:color="auto" w:fill="auto"/>
          </w:tcPr>
          <w:p w14:paraId="178B9874" w14:textId="77777777" w:rsidR="009C05B0" w:rsidRPr="009C05B0" w:rsidRDefault="009C05B0" w:rsidP="0061596D">
            <w:pPr>
              <w:jc w:val="center"/>
              <w:rPr>
                <w:sz w:val="20"/>
                <w:szCs w:val="20"/>
              </w:rPr>
            </w:pPr>
            <w:proofErr w:type="spellStart"/>
            <w:r w:rsidRPr="009C05B0">
              <w:rPr>
                <w:sz w:val="20"/>
                <w:szCs w:val="20"/>
              </w:rPr>
              <w:t>Осиновский</w:t>
            </w:r>
            <w:proofErr w:type="spellEnd"/>
            <w:r w:rsidRPr="009C05B0">
              <w:rPr>
                <w:sz w:val="20"/>
                <w:szCs w:val="20"/>
              </w:rPr>
              <w:t xml:space="preserve">                                                                                                                                                                                                                                                                         сельсовет Куйбышевского района Новосибирской области</w:t>
            </w:r>
          </w:p>
        </w:tc>
        <w:tc>
          <w:tcPr>
            <w:tcW w:w="2694" w:type="dxa"/>
            <w:shd w:val="clear" w:color="auto" w:fill="auto"/>
          </w:tcPr>
          <w:p w14:paraId="61646105" w14:textId="77777777" w:rsidR="009C05B0" w:rsidRPr="009C05B0" w:rsidRDefault="009C05B0" w:rsidP="0061596D">
            <w:pPr>
              <w:jc w:val="center"/>
              <w:rPr>
                <w:sz w:val="20"/>
                <w:szCs w:val="20"/>
              </w:rPr>
            </w:pPr>
            <w:r w:rsidRPr="009C05B0">
              <w:rPr>
                <w:sz w:val="20"/>
                <w:szCs w:val="20"/>
              </w:rPr>
              <w:t xml:space="preserve">Администрация </w:t>
            </w:r>
            <w:proofErr w:type="spellStart"/>
            <w:r w:rsidRPr="009C05B0">
              <w:rPr>
                <w:sz w:val="20"/>
                <w:szCs w:val="20"/>
              </w:rPr>
              <w:t>Осиновского</w:t>
            </w:r>
            <w:proofErr w:type="spellEnd"/>
            <w:r w:rsidRPr="009C05B0">
              <w:rPr>
                <w:sz w:val="20"/>
                <w:szCs w:val="20"/>
              </w:rPr>
              <w:t xml:space="preserve"> сельсовета Куйбышевского района Новосибирской области</w:t>
            </w:r>
          </w:p>
        </w:tc>
        <w:tc>
          <w:tcPr>
            <w:tcW w:w="1814" w:type="dxa"/>
            <w:shd w:val="clear" w:color="auto" w:fill="auto"/>
          </w:tcPr>
          <w:p w14:paraId="62EAF693" w14:textId="77777777" w:rsidR="009C05B0" w:rsidRPr="009C05B0" w:rsidRDefault="009C05B0" w:rsidP="0061596D">
            <w:pPr>
              <w:jc w:val="center"/>
              <w:rPr>
                <w:sz w:val="20"/>
                <w:szCs w:val="20"/>
              </w:rPr>
            </w:pPr>
            <w:r w:rsidRPr="009C05B0">
              <w:rPr>
                <w:sz w:val="20"/>
                <w:szCs w:val="20"/>
              </w:rPr>
              <w:t xml:space="preserve">НСО, Куйбышевский район, </w:t>
            </w:r>
            <w:proofErr w:type="spellStart"/>
            <w:r w:rsidRPr="009C05B0">
              <w:rPr>
                <w:sz w:val="20"/>
                <w:szCs w:val="20"/>
              </w:rPr>
              <w:t>п.Кондусла</w:t>
            </w:r>
            <w:proofErr w:type="spellEnd"/>
            <w:r w:rsidRPr="009C05B0">
              <w:rPr>
                <w:sz w:val="20"/>
                <w:szCs w:val="20"/>
              </w:rPr>
              <w:t xml:space="preserve"> ул.Советская,1</w:t>
            </w:r>
          </w:p>
        </w:tc>
        <w:tc>
          <w:tcPr>
            <w:tcW w:w="1729" w:type="dxa"/>
            <w:shd w:val="clear" w:color="auto" w:fill="auto"/>
          </w:tcPr>
          <w:p w14:paraId="6B02459C" w14:textId="77777777" w:rsidR="009C05B0" w:rsidRPr="009C05B0" w:rsidRDefault="009C05B0" w:rsidP="0061596D">
            <w:pPr>
              <w:jc w:val="center"/>
              <w:rPr>
                <w:sz w:val="20"/>
                <w:szCs w:val="20"/>
              </w:rPr>
            </w:pPr>
            <w:r w:rsidRPr="009C05B0">
              <w:rPr>
                <w:sz w:val="20"/>
                <w:szCs w:val="20"/>
              </w:rPr>
              <w:t>Филиппов Владимир Викторович</w:t>
            </w:r>
          </w:p>
        </w:tc>
        <w:tc>
          <w:tcPr>
            <w:tcW w:w="1192" w:type="dxa"/>
            <w:shd w:val="clear" w:color="auto" w:fill="auto"/>
          </w:tcPr>
          <w:p w14:paraId="51355434" w14:textId="77777777" w:rsidR="009C05B0" w:rsidRPr="009C05B0" w:rsidRDefault="009C05B0" w:rsidP="0061596D">
            <w:pPr>
              <w:jc w:val="center"/>
              <w:rPr>
                <w:sz w:val="20"/>
                <w:szCs w:val="20"/>
              </w:rPr>
            </w:pPr>
          </w:p>
          <w:p w14:paraId="05EC2357" w14:textId="77777777" w:rsidR="009C05B0" w:rsidRPr="009C05B0" w:rsidRDefault="009C05B0" w:rsidP="0061596D">
            <w:pPr>
              <w:jc w:val="center"/>
              <w:rPr>
                <w:sz w:val="20"/>
                <w:szCs w:val="20"/>
              </w:rPr>
            </w:pPr>
            <w:r w:rsidRPr="009C05B0">
              <w:rPr>
                <w:sz w:val="20"/>
                <w:szCs w:val="20"/>
              </w:rPr>
              <w:t>30-173</w:t>
            </w:r>
          </w:p>
        </w:tc>
      </w:tr>
      <w:tr w:rsidR="009C05B0" w:rsidRPr="009C05B0" w14:paraId="2414BDD5" w14:textId="77777777" w:rsidTr="0061596D">
        <w:trPr>
          <w:trHeight w:val="262"/>
        </w:trPr>
        <w:tc>
          <w:tcPr>
            <w:tcW w:w="675" w:type="dxa"/>
            <w:shd w:val="clear" w:color="auto" w:fill="auto"/>
          </w:tcPr>
          <w:p w14:paraId="5D09CE92" w14:textId="77777777" w:rsidR="009C05B0" w:rsidRPr="009C05B0" w:rsidRDefault="009C05B0" w:rsidP="0061596D">
            <w:pPr>
              <w:rPr>
                <w:sz w:val="20"/>
                <w:szCs w:val="20"/>
              </w:rPr>
            </w:pPr>
          </w:p>
        </w:tc>
        <w:tc>
          <w:tcPr>
            <w:tcW w:w="1985" w:type="dxa"/>
            <w:vMerge/>
            <w:shd w:val="clear" w:color="auto" w:fill="auto"/>
          </w:tcPr>
          <w:p w14:paraId="5C4690A7" w14:textId="77777777" w:rsidR="009C05B0" w:rsidRPr="009C05B0" w:rsidRDefault="009C05B0" w:rsidP="0061596D">
            <w:pPr>
              <w:rPr>
                <w:sz w:val="20"/>
                <w:szCs w:val="20"/>
              </w:rPr>
            </w:pPr>
          </w:p>
        </w:tc>
        <w:tc>
          <w:tcPr>
            <w:tcW w:w="2694" w:type="dxa"/>
            <w:shd w:val="clear" w:color="auto" w:fill="auto"/>
          </w:tcPr>
          <w:p w14:paraId="1A2839CD" w14:textId="77777777" w:rsidR="009C05B0" w:rsidRPr="009C05B0" w:rsidRDefault="009C05B0" w:rsidP="0061596D">
            <w:pPr>
              <w:jc w:val="center"/>
              <w:rPr>
                <w:sz w:val="20"/>
                <w:szCs w:val="20"/>
              </w:rPr>
            </w:pPr>
            <w:r w:rsidRPr="009C05B0">
              <w:rPr>
                <w:sz w:val="20"/>
                <w:szCs w:val="20"/>
              </w:rPr>
              <w:t>ООО «Сибирь»</w:t>
            </w:r>
          </w:p>
        </w:tc>
        <w:tc>
          <w:tcPr>
            <w:tcW w:w="1814" w:type="dxa"/>
            <w:shd w:val="clear" w:color="auto" w:fill="auto"/>
          </w:tcPr>
          <w:p w14:paraId="143E2CDD" w14:textId="77777777" w:rsidR="009C05B0" w:rsidRPr="009C05B0" w:rsidRDefault="009C05B0" w:rsidP="0061596D">
            <w:pPr>
              <w:jc w:val="center"/>
              <w:rPr>
                <w:sz w:val="20"/>
                <w:szCs w:val="20"/>
              </w:rPr>
            </w:pPr>
            <w:r w:rsidRPr="009C05B0">
              <w:rPr>
                <w:sz w:val="20"/>
                <w:szCs w:val="20"/>
              </w:rPr>
              <w:t xml:space="preserve">НСО, Куйбышевский район, </w:t>
            </w:r>
            <w:proofErr w:type="spellStart"/>
            <w:r w:rsidRPr="009C05B0">
              <w:rPr>
                <w:sz w:val="20"/>
                <w:szCs w:val="20"/>
              </w:rPr>
              <w:t>с.Кульча</w:t>
            </w:r>
            <w:proofErr w:type="spellEnd"/>
            <w:r w:rsidRPr="009C05B0">
              <w:rPr>
                <w:sz w:val="20"/>
                <w:szCs w:val="20"/>
              </w:rPr>
              <w:t xml:space="preserve"> </w:t>
            </w:r>
            <w:proofErr w:type="spellStart"/>
            <w:r w:rsidRPr="009C05B0">
              <w:rPr>
                <w:sz w:val="20"/>
                <w:szCs w:val="20"/>
              </w:rPr>
              <w:t>ул.Зеленая</w:t>
            </w:r>
            <w:proofErr w:type="spellEnd"/>
            <w:r w:rsidRPr="009C05B0">
              <w:rPr>
                <w:sz w:val="20"/>
                <w:szCs w:val="20"/>
              </w:rPr>
              <w:t>, 32</w:t>
            </w:r>
          </w:p>
        </w:tc>
        <w:tc>
          <w:tcPr>
            <w:tcW w:w="1729" w:type="dxa"/>
            <w:shd w:val="clear" w:color="auto" w:fill="auto"/>
          </w:tcPr>
          <w:p w14:paraId="304BE763" w14:textId="77777777" w:rsidR="009C05B0" w:rsidRPr="009C05B0" w:rsidRDefault="009C05B0" w:rsidP="0061596D">
            <w:pPr>
              <w:jc w:val="center"/>
              <w:rPr>
                <w:sz w:val="20"/>
                <w:szCs w:val="20"/>
              </w:rPr>
            </w:pPr>
            <w:proofErr w:type="spellStart"/>
            <w:r w:rsidRPr="009C05B0">
              <w:rPr>
                <w:sz w:val="20"/>
                <w:szCs w:val="20"/>
              </w:rPr>
              <w:t>Кульбенок</w:t>
            </w:r>
            <w:proofErr w:type="spellEnd"/>
            <w:r w:rsidRPr="009C05B0">
              <w:rPr>
                <w:sz w:val="20"/>
                <w:szCs w:val="20"/>
              </w:rPr>
              <w:t xml:space="preserve"> Геннадий Вениаминович</w:t>
            </w:r>
          </w:p>
        </w:tc>
        <w:tc>
          <w:tcPr>
            <w:tcW w:w="1192" w:type="dxa"/>
            <w:shd w:val="clear" w:color="auto" w:fill="auto"/>
          </w:tcPr>
          <w:p w14:paraId="6AF89748" w14:textId="77777777" w:rsidR="009C05B0" w:rsidRPr="009C05B0" w:rsidRDefault="009C05B0" w:rsidP="0061596D">
            <w:pPr>
              <w:rPr>
                <w:sz w:val="20"/>
                <w:szCs w:val="20"/>
              </w:rPr>
            </w:pPr>
          </w:p>
          <w:p w14:paraId="5DD08896" w14:textId="77777777" w:rsidR="009C05B0" w:rsidRPr="009C05B0" w:rsidRDefault="009C05B0" w:rsidP="0061596D">
            <w:pPr>
              <w:jc w:val="center"/>
              <w:rPr>
                <w:sz w:val="20"/>
                <w:szCs w:val="20"/>
              </w:rPr>
            </w:pPr>
            <w:r w:rsidRPr="009C05B0">
              <w:rPr>
                <w:sz w:val="20"/>
                <w:szCs w:val="20"/>
              </w:rPr>
              <w:t>31-033</w:t>
            </w:r>
          </w:p>
        </w:tc>
      </w:tr>
      <w:tr w:rsidR="009C05B0" w:rsidRPr="009C05B0" w14:paraId="49CBE1D6" w14:textId="77777777" w:rsidTr="0061596D">
        <w:trPr>
          <w:trHeight w:val="262"/>
        </w:trPr>
        <w:tc>
          <w:tcPr>
            <w:tcW w:w="675" w:type="dxa"/>
            <w:shd w:val="clear" w:color="auto" w:fill="auto"/>
          </w:tcPr>
          <w:p w14:paraId="4AC357F7" w14:textId="77777777" w:rsidR="009C05B0" w:rsidRPr="009C05B0" w:rsidRDefault="009C05B0" w:rsidP="0061596D">
            <w:pPr>
              <w:jc w:val="center"/>
              <w:rPr>
                <w:sz w:val="20"/>
                <w:szCs w:val="20"/>
              </w:rPr>
            </w:pPr>
            <w:r w:rsidRPr="009C05B0">
              <w:rPr>
                <w:sz w:val="20"/>
                <w:szCs w:val="20"/>
              </w:rPr>
              <w:t>116.</w:t>
            </w:r>
          </w:p>
        </w:tc>
        <w:tc>
          <w:tcPr>
            <w:tcW w:w="1985" w:type="dxa"/>
            <w:vMerge w:val="restart"/>
            <w:shd w:val="clear" w:color="auto" w:fill="auto"/>
          </w:tcPr>
          <w:p w14:paraId="4312726D" w14:textId="77777777" w:rsidR="009C05B0" w:rsidRPr="009C05B0" w:rsidRDefault="009C05B0" w:rsidP="0061596D">
            <w:pPr>
              <w:jc w:val="center"/>
              <w:rPr>
                <w:sz w:val="20"/>
                <w:szCs w:val="20"/>
              </w:rPr>
            </w:pPr>
            <w:proofErr w:type="spellStart"/>
            <w:r w:rsidRPr="009C05B0">
              <w:rPr>
                <w:sz w:val="20"/>
                <w:szCs w:val="20"/>
              </w:rPr>
              <w:t>Отрадненский</w:t>
            </w:r>
            <w:proofErr w:type="spellEnd"/>
            <w:r w:rsidRPr="009C05B0">
              <w:rPr>
                <w:sz w:val="20"/>
                <w:szCs w:val="20"/>
              </w:rPr>
              <w:t xml:space="preserve">                                                                                                                                                                                                                                                                         сельсовет Куйбышевского района </w:t>
            </w:r>
            <w:proofErr w:type="spellStart"/>
            <w:r w:rsidRPr="009C05B0">
              <w:rPr>
                <w:sz w:val="20"/>
                <w:szCs w:val="20"/>
              </w:rPr>
              <w:t>Новосибирско</w:t>
            </w:r>
            <w:proofErr w:type="spellEnd"/>
            <w:r w:rsidRPr="009C05B0">
              <w:rPr>
                <w:sz w:val="20"/>
                <w:szCs w:val="20"/>
              </w:rPr>
              <w:t xml:space="preserve"> й области</w:t>
            </w:r>
          </w:p>
        </w:tc>
        <w:tc>
          <w:tcPr>
            <w:tcW w:w="2694" w:type="dxa"/>
            <w:shd w:val="clear" w:color="auto" w:fill="auto"/>
          </w:tcPr>
          <w:p w14:paraId="35BC9551" w14:textId="77777777" w:rsidR="009C05B0" w:rsidRPr="009C05B0" w:rsidRDefault="009C05B0" w:rsidP="0061596D">
            <w:pPr>
              <w:jc w:val="center"/>
              <w:rPr>
                <w:sz w:val="20"/>
                <w:szCs w:val="20"/>
              </w:rPr>
            </w:pPr>
            <w:r w:rsidRPr="009C05B0">
              <w:rPr>
                <w:sz w:val="20"/>
                <w:szCs w:val="20"/>
              </w:rPr>
              <w:t xml:space="preserve">Администрация </w:t>
            </w:r>
            <w:proofErr w:type="spellStart"/>
            <w:proofErr w:type="gramStart"/>
            <w:r w:rsidRPr="009C05B0">
              <w:rPr>
                <w:sz w:val="20"/>
                <w:szCs w:val="20"/>
              </w:rPr>
              <w:t>Отрадненского</w:t>
            </w:r>
            <w:proofErr w:type="spellEnd"/>
            <w:r w:rsidRPr="009C05B0">
              <w:rPr>
                <w:sz w:val="20"/>
                <w:szCs w:val="20"/>
              </w:rPr>
              <w:t xml:space="preserve">  сельсовета</w:t>
            </w:r>
            <w:proofErr w:type="gramEnd"/>
            <w:r w:rsidRPr="009C05B0">
              <w:rPr>
                <w:sz w:val="20"/>
                <w:szCs w:val="20"/>
              </w:rPr>
              <w:t xml:space="preserve"> Куйбышевского района Новосибирской области</w:t>
            </w:r>
          </w:p>
        </w:tc>
        <w:tc>
          <w:tcPr>
            <w:tcW w:w="1814" w:type="dxa"/>
            <w:shd w:val="clear" w:color="auto" w:fill="auto"/>
          </w:tcPr>
          <w:p w14:paraId="1EB9167A" w14:textId="77777777" w:rsidR="009C05B0" w:rsidRPr="009C05B0" w:rsidRDefault="009C05B0" w:rsidP="0061596D">
            <w:pPr>
              <w:jc w:val="center"/>
              <w:rPr>
                <w:sz w:val="20"/>
                <w:szCs w:val="20"/>
              </w:rPr>
            </w:pPr>
            <w:r w:rsidRPr="009C05B0">
              <w:rPr>
                <w:sz w:val="20"/>
                <w:szCs w:val="20"/>
              </w:rPr>
              <w:t xml:space="preserve">НСО, Куйбышевский район, </w:t>
            </w:r>
            <w:proofErr w:type="spellStart"/>
            <w:r w:rsidRPr="009C05B0">
              <w:rPr>
                <w:sz w:val="20"/>
                <w:szCs w:val="20"/>
              </w:rPr>
              <w:t>с.Отрадненское</w:t>
            </w:r>
            <w:proofErr w:type="spellEnd"/>
            <w:r w:rsidRPr="009C05B0">
              <w:rPr>
                <w:sz w:val="20"/>
                <w:szCs w:val="20"/>
              </w:rPr>
              <w:t xml:space="preserve"> </w:t>
            </w:r>
            <w:proofErr w:type="spellStart"/>
            <w:r w:rsidRPr="009C05B0">
              <w:rPr>
                <w:sz w:val="20"/>
                <w:szCs w:val="20"/>
              </w:rPr>
              <w:t>ул.Центральная</w:t>
            </w:r>
            <w:proofErr w:type="spellEnd"/>
            <w:r w:rsidRPr="009C05B0">
              <w:rPr>
                <w:sz w:val="20"/>
                <w:szCs w:val="20"/>
              </w:rPr>
              <w:t>, 17а</w:t>
            </w:r>
          </w:p>
        </w:tc>
        <w:tc>
          <w:tcPr>
            <w:tcW w:w="1729" w:type="dxa"/>
            <w:shd w:val="clear" w:color="auto" w:fill="auto"/>
          </w:tcPr>
          <w:p w14:paraId="3D9FF5D3" w14:textId="77777777" w:rsidR="009C05B0" w:rsidRPr="009C05B0" w:rsidRDefault="009C05B0" w:rsidP="0061596D">
            <w:pPr>
              <w:jc w:val="center"/>
              <w:rPr>
                <w:sz w:val="20"/>
                <w:szCs w:val="20"/>
              </w:rPr>
            </w:pPr>
            <w:r w:rsidRPr="009C05B0">
              <w:rPr>
                <w:sz w:val="20"/>
                <w:szCs w:val="20"/>
              </w:rPr>
              <w:t>Родионенко Татьяна Алексеевна</w:t>
            </w:r>
          </w:p>
        </w:tc>
        <w:tc>
          <w:tcPr>
            <w:tcW w:w="1192" w:type="dxa"/>
            <w:shd w:val="clear" w:color="auto" w:fill="auto"/>
          </w:tcPr>
          <w:p w14:paraId="3CA67FA3" w14:textId="77777777" w:rsidR="009C05B0" w:rsidRPr="009C05B0" w:rsidRDefault="009C05B0" w:rsidP="0061596D">
            <w:pPr>
              <w:jc w:val="center"/>
              <w:rPr>
                <w:sz w:val="20"/>
                <w:szCs w:val="20"/>
              </w:rPr>
            </w:pPr>
          </w:p>
          <w:p w14:paraId="5A7B5DD7" w14:textId="77777777" w:rsidR="009C05B0" w:rsidRPr="009C05B0" w:rsidRDefault="009C05B0" w:rsidP="0061596D">
            <w:pPr>
              <w:jc w:val="center"/>
              <w:rPr>
                <w:sz w:val="20"/>
                <w:szCs w:val="20"/>
              </w:rPr>
            </w:pPr>
            <w:r w:rsidRPr="009C05B0">
              <w:rPr>
                <w:sz w:val="20"/>
                <w:szCs w:val="20"/>
              </w:rPr>
              <w:t>32-319</w:t>
            </w:r>
          </w:p>
        </w:tc>
      </w:tr>
      <w:tr w:rsidR="009C05B0" w:rsidRPr="009C05B0" w14:paraId="05803C06" w14:textId="77777777" w:rsidTr="0061596D">
        <w:trPr>
          <w:trHeight w:val="262"/>
        </w:trPr>
        <w:tc>
          <w:tcPr>
            <w:tcW w:w="675" w:type="dxa"/>
            <w:shd w:val="clear" w:color="auto" w:fill="auto"/>
          </w:tcPr>
          <w:p w14:paraId="2DA3BBB0" w14:textId="77777777" w:rsidR="009C05B0" w:rsidRPr="009C05B0" w:rsidRDefault="009C05B0" w:rsidP="0061596D">
            <w:pPr>
              <w:rPr>
                <w:sz w:val="20"/>
                <w:szCs w:val="20"/>
              </w:rPr>
            </w:pPr>
          </w:p>
        </w:tc>
        <w:tc>
          <w:tcPr>
            <w:tcW w:w="1985" w:type="dxa"/>
            <w:vMerge/>
            <w:shd w:val="clear" w:color="auto" w:fill="auto"/>
          </w:tcPr>
          <w:p w14:paraId="7D642CD2" w14:textId="77777777" w:rsidR="009C05B0" w:rsidRPr="009C05B0" w:rsidRDefault="009C05B0" w:rsidP="0061596D">
            <w:pPr>
              <w:rPr>
                <w:sz w:val="20"/>
                <w:szCs w:val="20"/>
              </w:rPr>
            </w:pPr>
          </w:p>
        </w:tc>
        <w:tc>
          <w:tcPr>
            <w:tcW w:w="2694" w:type="dxa"/>
            <w:shd w:val="clear" w:color="auto" w:fill="auto"/>
          </w:tcPr>
          <w:p w14:paraId="071864FC" w14:textId="77777777" w:rsidR="009C05B0" w:rsidRPr="009C05B0" w:rsidRDefault="009C05B0" w:rsidP="0061596D">
            <w:pPr>
              <w:jc w:val="center"/>
              <w:rPr>
                <w:sz w:val="20"/>
                <w:szCs w:val="20"/>
              </w:rPr>
            </w:pPr>
            <w:r w:rsidRPr="009C05B0">
              <w:rPr>
                <w:sz w:val="20"/>
                <w:szCs w:val="20"/>
              </w:rPr>
              <w:t>МКУК «</w:t>
            </w:r>
            <w:proofErr w:type="spellStart"/>
            <w:r w:rsidRPr="009C05B0">
              <w:rPr>
                <w:sz w:val="20"/>
                <w:szCs w:val="20"/>
              </w:rPr>
              <w:t>Отрадненского</w:t>
            </w:r>
            <w:proofErr w:type="spellEnd"/>
            <w:r w:rsidRPr="009C05B0">
              <w:rPr>
                <w:sz w:val="20"/>
                <w:szCs w:val="20"/>
              </w:rPr>
              <w:t xml:space="preserve"> КДЦ»</w:t>
            </w:r>
          </w:p>
        </w:tc>
        <w:tc>
          <w:tcPr>
            <w:tcW w:w="1814" w:type="dxa"/>
            <w:shd w:val="clear" w:color="auto" w:fill="auto"/>
          </w:tcPr>
          <w:p w14:paraId="4DE6D237" w14:textId="77777777" w:rsidR="009C05B0" w:rsidRPr="009C05B0" w:rsidRDefault="009C05B0" w:rsidP="0061596D">
            <w:pPr>
              <w:jc w:val="center"/>
              <w:rPr>
                <w:sz w:val="20"/>
                <w:szCs w:val="20"/>
              </w:rPr>
            </w:pPr>
            <w:r w:rsidRPr="009C05B0">
              <w:rPr>
                <w:sz w:val="20"/>
                <w:szCs w:val="20"/>
              </w:rPr>
              <w:t xml:space="preserve">НСО, Куйбышевский район, </w:t>
            </w:r>
            <w:proofErr w:type="spellStart"/>
            <w:r w:rsidRPr="009C05B0">
              <w:rPr>
                <w:sz w:val="20"/>
                <w:szCs w:val="20"/>
              </w:rPr>
              <w:t>с.Отрадненское</w:t>
            </w:r>
            <w:proofErr w:type="spellEnd"/>
            <w:r w:rsidRPr="009C05B0">
              <w:rPr>
                <w:sz w:val="20"/>
                <w:szCs w:val="20"/>
              </w:rPr>
              <w:t xml:space="preserve"> </w:t>
            </w:r>
            <w:proofErr w:type="spellStart"/>
            <w:r w:rsidRPr="009C05B0">
              <w:rPr>
                <w:sz w:val="20"/>
                <w:szCs w:val="20"/>
              </w:rPr>
              <w:t>ул.Центральная</w:t>
            </w:r>
            <w:proofErr w:type="spellEnd"/>
            <w:r w:rsidRPr="009C05B0">
              <w:rPr>
                <w:sz w:val="20"/>
                <w:szCs w:val="20"/>
              </w:rPr>
              <w:t>, 49</w:t>
            </w:r>
          </w:p>
        </w:tc>
        <w:tc>
          <w:tcPr>
            <w:tcW w:w="1729" w:type="dxa"/>
            <w:shd w:val="clear" w:color="auto" w:fill="auto"/>
          </w:tcPr>
          <w:p w14:paraId="2B1B6A70" w14:textId="77777777" w:rsidR="009C05B0" w:rsidRPr="009C05B0" w:rsidRDefault="009C05B0" w:rsidP="0061596D">
            <w:pPr>
              <w:jc w:val="center"/>
              <w:rPr>
                <w:sz w:val="20"/>
                <w:szCs w:val="20"/>
              </w:rPr>
            </w:pPr>
            <w:r w:rsidRPr="009C05B0">
              <w:rPr>
                <w:sz w:val="20"/>
                <w:szCs w:val="20"/>
              </w:rPr>
              <w:t xml:space="preserve">Панюкова </w:t>
            </w:r>
            <w:proofErr w:type="spellStart"/>
            <w:r w:rsidRPr="009C05B0">
              <w:rPr>
                <w:sz w:val="20"/>
                <w:szCs w:val="20"/>
              </w:rPr>
              <w:t>Закия</w:t>
            </w:r>
            <w:proofErr w:type="spellEnd"/>
            <w:r w:rsidRPr="009C05B0">
              <w:rPr>
                <w:sz w:val="20"/>
                <w:szCs w:val="20"/>
              </w:rPr>
              <w:t xml:space="preserve"> </w:t>
            </w:r>
            <w:proofErr w:type="spellStart"/>
            <w:r w:rsidRPr="009C05B0">
              <w:rPr>
                <w:sz w:val="20"/>
                <w:szCs w:val="20"/>
              </w:rPr>
              <w:t>Ханяфиевна</w:t>
            </w:r>
            <w:proofErr w:type="spellEnd"/>
          </w:p>
        </w:tc>
        <w:tc>
          <w:tcPr>
            <w:tcW w:w="1192" w:type="dxa"/>
            <w:shd w:val="clear" w:color="auto" w:fill="auto"/>
          </w:tcPr>
          <w:p w14:paraId="55CF1816" w14:textId="77777777" w:rsidR="009C05B0" w:rsidRPr="009C05B0" w:rsidRDefault="009C05B0" w:rsidP="0061596D">
            <w:pPr>
              <w:rPr>
                <w:sz w:val="20"/>
                <w:szCs w:val="20"/>
              </w:rPr>
            </w:pPr>
          </w:p>
          <w:p w14:paraId="04DBF630" w14:textId="77777777" w:rsidR="009C05B0" w:rsidRPr="009C05B0" w:rsidRDefault="009C05B0" w:rsidP="0061596D">
            <w:pPr>
              <w:jc w:val="center"/>
              <w:rPr>
                <w:sz w:val="20"/>
                <w:szCs w:val="20"/>
              </w:rPr>
            </w:pPr>
            <w:r w:rsidRPr="009C05B0">
              <w:rPr>
                <w:sz w:val="20"/>
                <w:szCs w:val="20"/>
              </w:rPr>
              <w:t>32-389</w:t>
            </w:r>
          </w:p>
        </w:tc>
      </w:tr>
      <w:tr w:rsidR="009C05B0" w:rsidRPr="009C05B0" w14:paraId="4C0A7532" w14:textId="77777777" w:rsidTr="0061596D">
        <w:trPr>
          <w:trHeight w:val="262"/>
        </w:trPr>
        <w:tc>
          <w:tcPr>
            <w:tcW w:w="675" w:type="dxa"/>
            <w:shd w:val="clear" w:color="auto" w:fill="auto"/>
          </w:tcPr>
          <w:p w14:paraId="238B6894" w14:textId="77777777" w:rsidR="009C05B0" w:rsidRPr="009C05B0" w:rsidRDefault="009C05B0" w:rsidP="0061596D">
            <w:pPr>
              <w:rPr>
                <w:sz w:val="20"/>
                <w:szCs w:val="20"/>
              </w:rPr>
            </w:pPr>
          </w:p>
        </w:tc>
        <w:tc>
          <w:tcPr>
            <w:tcW w:w="1985" w:type="dxa"/>
            <w:shd w:val="clear" w:color="auto" w:fill="auto"/>
          </w:tcPr>
          <w:p w14:paraId="3637CAA9" w14:textId="77777777" w:rsidR="009C05B0" w:rsidRPr="009C05B0" w:rsidRDefault="009C05B0" w:rsidP="0061596D">
            <w:pPr>
              <w:rPr>
                <w:sz w:val="20"/>
                <w:szCs w:val="20"/>
              </w:rPr>
            </w:pPr>
          </w:p>
        </w:tc>
        <w:tc>
          <w:tcPr>
            <w:tcW w:w="2694" w:type="dxa"/>
            <w:shd w:val="clear" w:color="auto" w:fill="auto"/>
          </w:tcPr>
          <w:p w14:paraId="15668785" w14:textId="77777777" w:rsidR="009C05B0" w:rsidRPr="009C05B0" w:rsidRDefault="009C05B0" w:rsidP="0061596D">
            <w:pPr>
              <w:jc w:val="center"/>
              <w:rPr>
                <w:sz w:val="20"/>
                <w:szCs w:val="20"/>
              </w:rPr>
            </w:pPr>
            <w:r w:rsidRPr="009C05B0">
              <w:rPr>
                <w:sz w:val="20"/>
                <w:szCs w:val="20"/>
              </w:rPr>
              <w:t>МУП «Комфорт»</w:t>
            </w:r>
          </w:p>
        </w:tc>
        <w:tc>
          <w:tcPr>
            <w:tcW w:w="1814" w:type="dxa"/>
            <w:shd w:val="clear" w:color="auto" w:fill="auto"/>
          </w:tcPr>
          <w:p w14:paraId="1969AFCB" w14:textId="77777777" w:rsidR="009C05B0" w:rsidRPr="009C05B0" w:rsidRDefault="009C05B0" w:rsidP="0061596D">
            <w:pPr>
              <w:jc w:val="center"/>
              <w:rPr>
                <w:sz w:val="20"/>
                <w:szCs w:val="20"/>
              </w:rPr>
            </w:pPr>
            <w:r w:rsidRPr="009C05B0">
              <w:rPr>
                <w:sz w:val="20"/>
                <w:szCs w:val="20"/>
              </w:rPr>
              <w:t xml:space="preserve">НСО, Куйбышевский район, </w:t>
            </w:r>
            <w:proofErr w:type="spellStart"/>
            <w:r w:rsidRPr="009C05B0">
              <w:rPr>
                <w:sz w:val="20"/>
                <w:szCs w:val="20"/>
              </w:rPr>
              <w:t>с.Отрадненское</w:t>
            </w:r>
            <w:proofErr w:type="spellEnd"/>
            <w:r w:rsidRPr="009C05B0">
              <w:rPr>
                <w:sz w:val="20"/>
                <w:szCs w:val="20"/>
              </w:rPr>
              <w:t xml:space="preserve"> </w:t>
            </w:r>
            <w:proofErr w:type="spellStart"/>
            <w:r w:rsidRPr="009C05B0">
              <w:rPr>
                <w:sz w:val="20"/>
                <w:szCs w:val="20"/>
              </w:rPr>
              <w:t>ул.Центральная</w:t>
            </w:r>
            <w:proofErr w:type="spellEnd"/>
            <w:r w:rsidRPr="009C05B0">
              <w:rPr>
                <w:sz w:val="20"/>
                <w:szCs w:val="20"/>
              </w:rPr>
              <w:t>, 17а</w:t>
            </w:r>
          </w:p>
        </w:tc>
        <w:tc>
          <w:tcPr>
            <w:tcW w:w="1729" w:type="dxa"/>
            <w:shd w:val="clear" w:color="auto" w:fill="auto"/>
          </w:tcPr>
          <w:p w14:paraId="0689B440" w14:textId="77777777" w:rsidR="009C05B0" w:rsidRPr="009C05B0" w:rsidRDefault="009C05B0" w:rsidP="0061596D">
            <w:pPr>
              <w:jc w:val="center"/>
              <w:rPr>
                <w:sz w:val="20"/>
                <w:szCs w:val="20"/>
              </w:rPr>
            </w:pPr>
            <w:r w:rsidRPr="009C05B0">
              <w:rPr>
                <w:sz w:val="20"/>
                <w:szCs w:val="20"/>
              </w:rPr>
              <w:t>Капустин Алексей Анатольевич</w:t>
            </w:r>
          </w:p>
        </w:tc>
        <w:tc>
          <w:tcPr>
            <w:tcW w:w="1192" w:type="dxa"/>
            <w:shd w:val="clear" w:color="auto" w:fill="auto"/>
          </w:tcPr>
          <w:p w14:paraId="6BD4A2E2" w14:textId="77777777" w:rsidR="009C05B0" w:rsidRPr="009C05B0" w:rsidRDefault="009C05B0" w:rsidP="0061596D">
            <w:pPr>
              <w:rPr>
                <w:sz w:val="20"/>
                <w:szCs w:val="20"/>
              </w:rPr>
            </w:pPr>
          </w:p>
          <w:p w14:paraId="5779BBAD" w14:textId="77777777" w:rsidR="009C05B0" w:rsidRPr="009C05B0" w:rsidRDefault="009C05B0" w:rsidP="0061596D">
            <w:pPr>
              <w:rPr>
                <w:sz w:val="20"/>
                <w:szCs w:val="20"/>
              </w:rPr>
            </w:pPr>
          </w:p>
          <w:p w14:paraId="7421B42F" w14:textId="77777777" w:rsidR="009C05B0" w:rsidRPr="009C05B0" w:rsidRDefault="009C05B0" w:rsidP="0061596D">
            <w:pPr>
              <w:jc w:val="center"/>
              <w:rPr>
                <w:sz w:val="20"/>
                <w:szCs w:val="20"/>
              </w:rPr>
            </w:pPr>
            <w:r w:rsidRPr="009C05B0">
              <w:rPr>
                <w:sz w:val="20"/>
                <w:szCs w:val="20"/>
              </w:rPr>
              <w:t>32-352</w:t>
            </w:r>
          </w:p>
        </w:tc>
      </w:tr>
      <w:tr w:rsidR="009C05B0" w:rsidRPr="009C05B0" w14:paraId="71FDABB1" w14:textId="77777777" w:rsidTr="0061596D">
        <w:trPr>
          <w:trHeight w:val="262"/>
        </w:trPr>
        <w:tc>
          <w:tcPr>
            <w:tcW w:w="675" w:type="dxa"/>
            <w:shd w:val="clear" w:color="auto" w:fill="auto"/>
          </w:tcPr>
          <w:p w14:paraId="483EDE66" w14:textId="77777777" w:rsidR="009C05B0" w:rsidRPr="009C05B0" w:rsidRDefault="009C05B0" w:rsidP="0061596D">
            <w:pPr>
              <w:rPr>
                <w:sz w:val="20"/>
                <w:szCs w:val="20"/>
              </w:rPr>
            </w:pPr>
            <w:r w:rsidRPr="009C05B0">
              <w:rPr>
                <w:sz w:val="20"/>
                <w:szCs w:val="20"/>
              </w:rPr>
              <w:t>117.</w:t>
            </w:r>
          </w:p>
        </w:tc>
        <w:tc>
          <w:tcPr>
            <w:tcW w:w="1985" w:type="dxa"/>
            <w:vMerge w:val="restart"/>
            <w:shd w:val="clear" w:color="auto" w:fill="auto"/>
          </w:tcPr>
          <w:p w14:paraId="2EE6C3BA" w14:textId="77777777" w:rsidR="009C05B0" w:rsidRPr="009C05B0" w:rsidRDefault="009C05B0" w:rsidP="0061596D">
            <w:pPr>
              <w:jc w:val="center"/>
              <w:rPr>
                <w:sz w:val="20"/>
                <w:szCs w:val="20"/>
              </w:rPr>
            </w:pPr>
            <w:proofErr w:type="spellStart"/>
            <w:r w:rsidRPr="009C05B0">
              <w:rPr>
                <w:sz w:val="20"/>
                <w:szCs w:val="20"/>
              </w:rPr>
              <w:t>Сергинский</w:t>
            </w:r>
            <w:proofErr w:type="spellEnd"/>
            <w:r w:rsidRPr="009C05B0">
              <w:rPr>
                <w:sz w:val="20"/>
                <w:szCs w:val="20"/>
              </w:rPr>
              <w:t xml:space="preserve"> сельсовет Куйбышевского района Новосибирской области</w:t>
            </w:r>
          </w:p>
        </w:tc>
        <w:tc>
          <w:tcPr>
            <w:tcW w:w="2694" w:type="dxa"/>
            <w:shd w:val="clear" w:color="auto" w:fill="auto"/>
          </w:tcPr>
          <w:p w14:paraId="65EF73C9" w14:textId="77777777" w:rsidR="009C05B0" w:rsidRPr="009C05B0" w:rsidRDefault="009C05B0" w:rsidP="0061596D">
            <w:pPr>
              <w:jc w:val="center"/>
              <w:rPr>
                <w:sz w:val="20"/>
                <w:szCs w:val="20"/>
              </w:rPr>
            </w:pPr>
            <w:r w:rsidRPr="009C05B0">
              <w:rPr>
                <w:sz w:val="20"/>
                <w:szCs w:val="20"/>
              </w:rPr>
              <w:t xml:space="preserve">Администрация </w:t>
            </w:r>
            <w:proofErr w:type="spellStart"/>
            <w:r w:rsidRPr="009C05B0">
              <w:rPr>
                <w:sz w:val="20"/>
                <w:szCs w:val="20"/>
              </w:rPr>
              <w:t>Сергинского</w:t>
            </w:r>
            <w:proofErr w:type="spellEnd"/>
            <w:r w:rsidRPr="009C05B0">
              <w:rPr>
                <w:sz w:val="20"/>
                <w:szCs w:val="20"/>
              </w:rPr>
              <w:t xml:space="preserve"> сельсовета Куйбышевского района Новосибирской области</w:t>
            </w:r>
          </w:p>
        </w:tc>
        <w:tc>
          <w:tcPr>
            <w:tcW w:w="1814" w:type="dxa"/>
            <w:shd w:val="clear" w:color="auto" w:fill="auto"/>
          </w:tcPr>
          <w:p w14:paraId="2E39CF38" w14:textId="77777777" w:rsidR="009C05B0" w:rsidRPr="009C05B0" w:rsidRDefault="009C05B0" w:rsidP="0061596D">
            <w:pPr>
              <w:jc w:val="center"/>
              <w:rPr>
                <w:sz w:val="20"/>
                <w:szCs w:val="20"/>
              </w:rPr>
            </w:pPr>
            <w:r w:rsidRPr="009C05B0">
              <w:rPr>
                <w:sz w:val="20"/>
                <w:szCs w:val="20"/>
              </w:rPr>
              <w:t xml:space="preserve">НСО, Куйбышевский район, </w:t>
            </w:r>
            <w:proofErr w:type="spellStart"/>
            <w:r w:rsidRPr="009C05B0">
              <w:rPr>
                <w:sz w:val="20"/>
                <w:szCs w:val="20"/>
              </w:rPr>
              <w:t>с.Сергино</w:t>
            </w:r>
            <w:proofErr w:type="spellEnd"/>
            <w:r w:rsidRPr="009C05B0">
              <w:rPr>
                <w:sz w:val="20"/>
                <w:szCs w:val="20"/>
              </w:rPr>
              <w:t xml:space="preserve"> ул.Центральная,23</w:t>
            </w:r>
          </w:p>
        </w:tc>
        <w:tc>
          <w:tcPr>
            <w:tcW w:w="1729" w:type="dxa"/>
            <w:shd w:val="clear" w:color="auto" w:fill="auto"/>
          </w:tcPr>
          <w:p w14:paraId="7ACF7214" w14:textId="77777777" w:rsidR="009C05B0" w:rsidRPr="009C05B0" w:rsidRDefault="009C05B0" w:rsidP="0061596D">
            <w:pPr>
              <w:jc w:val="center"/>
              <w:rPr>
                <w:sz w:val="20"/>
                <w:szCs w:val="20"/>
              </w:rPr>
            </w:pPr>
            <w:r w:rsidRPr="009C05B0">
              <w:rPr>
                <w:sz w:val="20"/>
                <w:szCs w:val="20"/>
              </w:rPr>
              <w:t>Архипова Елена Николаевна</w:t>
            </w:r>
          </w:p>
        </w:tc>
        <w:tc>
          <w:tcPr>
            <w:tcW w:w="1192" w:type="dxa"/>
            <w:shd w:val="clear" w:color="auto" w:fill="auto"/>
          </w:tcPr>
          <w:p w14:paraId="03586833" w14:textId="77777777" w:rsidR="009C05B0" w:rsidRPr="009C05B0" w:rsidRDefault="009C05B0" w:rsidP="0061596D">
            <w:pPr>
              <w:jc w:val="center"/>
              <w:rPr>
                <w:sz w:val="20"/>
                <w:szCs w:val="20"/>
              </w:rPr>
            </w:pPr>
          </w:p>
          <w:p w14:paraId="71A2149C" w14:textId="77777777" w:rsidR="009C05B0" w:rsidRPr="009C05B0" w:rsidRDefault="009C05B0" w:rsidP="0061596D">
            <w:pPr>
              <w:jc w:val="center"/>
              <w:rPr>
                <w:sz w:val="20"/>
                <w:szCs w:val="20"/>
              </w:rPr>
            </w:pPr>
            <w:r w:rsidRPr="009C05B0">
              <w:rPr>
                <w:sz w:val="20"/>
                <w:szCs w:val="20"/>
              </w:rPr>
              <w:t>32-612</w:t>
            </w:r>
          </w:p>
        </w:tc>
      </w:tr>
      <w:tr w:rsidR="009C05B0" w:rsidRPr="009C05B0" w14:paraId="4DC63EE7" w14:textId="77777777" w:rsidTr="0061596D">
        <w:trPr>
          <w:trHeight w:val="262"/>
        </w:trPr>
        <w:tc>
          <w:tcPr>
            <w:tcW w:w="675" w:type="dxa"/>
            <w:shd w:val="clear" w:color="auto" w:fill="auto"/>
          </w:tcPr>
          <w:p w14:paraId="2BB08B6E" w14:textId="77777777" w:rsidR="009C05B0" w:rsidRPr="009C05B0" w:rsidRDefault="009C05B0" w:rsidP="0061596D">
            <w:pPr>
              <w:rPr>
                <w:sz w:val="20"/>
                <w:szCs w:val="20"/>
              </w:rPr>
            </w:pPr>
          </w:p>
        </w:tc>
        <w:tc>
          <w:tcPr>
            <w:tcW w:w="1985" w:type="dxa"/>
            <w:vMerge/>
            <w:shd w:val="clear" w:color="auto" w:fill="auto"/>
          </w:tcPr>
          <w:p w14:paraId="2EE1C49E" w14:textId="77777777" w:rsidR="009C05B0" w:rsidRPr="009C05B0" w:rsidRDefault="009C05B0" w:rsidP="0061596D">
            <w:pPr>
              <w:rPr>
                <w:sz w:val="20"/>
                <w:szCs w:val="20"/>
              </w:rPr>
            </w:pPr>
          </w:p>
        </w:tc>
        <w:tc>
          <w:tcPr>
            <w:tcW w:w="2694" w:type="dxa"/>
            <w:shd w:val="clear" w:color="auto" w:fill="auto"/>
          </w:tcPr>
          <w:p w14:paraId="2640AA15" w14:textId="77777777" w:rsidR="009C05B0" w:rsidRPr="009C05B0" w:rsidRDefault="009C05B0" w:rsidP="0061596D">
            <w:pPr>
              <w:jc w:val="center"/>
              <w:rPr>
                <w:sz w:val="20"/>
                <w:szCs w:val="20"/>
              </w:rPr>
            </w:pPr>
            <w:r w:rsidRPr="009C05B0">
              <w:rPr>
                <w:sz w:val="20"/>
                <w:szCs w:val="20"/>
              </w:rPr>
              <w:t>МКУК «</w:t>
            </w:r>
            <w:proofErr w:type="spellStart"/>
            <w:r w:rsidRPr="009C05B0">
              <w:rPr>
                <w:sz w:val="20"/>
                <w:szCs w:val="20"/>
              </w:rPr>
              <w:t>Сергинский</w:t>
            </w:r>
            <w:proofErr w:type="spellEnd"/>
            <w:r w:rsidRPr="009C05B0">
              <w:rPr>
                <w:sz w:val="20"/>
                <w:szCs w:val="20"/>
              </w:rPr>
              <w:t xml:space="preserve"> КДЦ»</w:t>
            </w:r>
          </w:p>
        </w:tc>
        <w:tc>
          <w:tcPr>
            <w:tcW w:w="1814" w:type="dxa"/>
            <w:shd w:val="clear" w:color="auto" w:fill="auto"/>
          </w:tcPr>
          <w:p w14:paraId="19C9A273" w14:textId="77777777" w:rsidR="009C05B0" w:rsidRPr="009C05B0" w:rsidRDefault="009C05B0" w:rsidP="0061596D">
            <w:pPr>
              <w:jc w:val="center"/>
              <w:rPr>
                <w:sz w:val="20"/>
                <w:szCs w:val="20"/>
              </w:rPr>
            </w:pPr>
            <w:r w:rsidRPr="009C05B0">
              <w:rPr>
                <w:sz w:val="20"/>
                <w:szCs w:val="20"/>
              </w:rPr>
              <w:t xml:space="preserve">НСО, Куйбышевский район, </w:t>
            </w:r>
            <w:proofErr w:type="spellStart"/>
            <w:r w:rsidRPr="009C05B0">
              <w:rPr>
                <w:sz w:val="20"/>
                <w:szCs w:val="20"/>
              </w:rPr>
              <w:t>с.Сергино</w:t>
            </w:r>
            <w:proofErr w:type="spellEnd"/>
            <w:r w:rsidRPr="009C05B0">
              <w:rPr>
                <w:sz w:val="20"/>
                <w:szCs w:val="20"/>
              </w:rPr>
              <w:t xml:space="preserve"> ул.Центральная,7</w:t>
            </w:r>
          </w:p>
        </w:tc>
        <w:tc>
          <w:tcPr>
            <w:tcW w:w="1729" w:type="dxa"/>
            <w:shd w:val="clear" w:color="auto" w:fill="auto"/>
          </w:tcPr>
          <w:p w14:paraId="6769DFCE" w14:textId="77777777" w:rsidR="009C05B0" w:rsidRPr="009C05B0" w:rsidRDefault="009C05B0" w:rsidP="0061596D">
            <w:pPr>
              <w:jc w:val="center"/>
              <w:rPr>
                <w:sz w:val="20"/>
                <w:szCs w:val="20"/>
              </w:rPr>
            </w:pPr>
            <w:proofErr w:type="spellStart"/>
            <w:r w:rsidRPr="009C05B0">
              <w:rPr>
                <w:sz w:val="20"/>
                <w:szCs w:val="20"/>
              </w:rPr>
              <w:t>Гайева</w:t>
            </w:r>
            <w:proofErr w:type="spellEnd"/>
            <w:r w:rsidRPr="009C05B0">
              <w:rPr>
                <w:sz w:val="20"/>
                <w:szCs w:val="20"/>
              </w:rPr>
              <w:t xml:space="preserve"> Ольга Викторовна</w:t>
            </w:r>
          </w:p>
        </w:tc>
        <w:tc>
          <w:tcPr>
            <w:tcW w:w="1192" w:type="dxa"/>
            <w:shd w:val="clear" w:color="auto" w:fill="auto"/>
          </w:tcPr>
          <w:p w14:paraId="63BBCD5B" w14:textId="77777777" w:rsidR="009C05B0" w:rsidRPr="009C05B0" w:rsidRDefault="009C05B0" w:rsidP="0061596D">
            <w:pPr>
              <w:rPr>
                <w:sz w:val="20"/>
                <w:szCs w:val="20"/>
              </w:rPr>
            </w:pPr>
          </w:p>
          <w:p w14:paraId="36C20F00" w14:textId="77777777" w:rsidR="009C05B0" w:rsidRPr="009C05B0" w:rsidRDefault="009C05B0" w:rsidP="0061596D">
            <w:pPr>
              <w:jc w:val="center"/>
              <w:rPr>
                <w:sz w:val="20"/>
                <w:szCs w:val="20"/>
              </w:rPr>
            </w:pPr>
            <w:r w:rsidRPr="009C05B0">
              <w:rPr>
                <w:sz w:val="20"/>
                <w:szCs w:val="20"/>
              </w:rPr>
              <w:t>62-618</w:t>
            </w:r>
          </w:p>
        </w:tc>
      </w:tr>
      <w:tr w:rsidR="009C05B0" w:rsidRPr="009C05B0" w14:paraId="255BF13B" w14:textId="77777777" w:rsidTr="0061596D">
        <w:trPr>
          <w:trHeight w:val="262"/>
        </w:trPr>
        <w:tc>
          <w:tcPr>
            <w:tcW w:w="675" w:type="dxa"/>
            <w:shd w:val="clear" w:color="auto" w:fill="auto"/>
          </w:tcPr>
          <w:p w14:paraId="4967FDD5" w14:textId="77777777" w:rsidR="009C05B0" w:rsidRPr="009C05B0" w:rsidRDefault="009C05B0" w:rsidP="0061596D">
            <w:pPr>
              <w:rPr>
                <w:sz w:val="20"/>
                <w:szCs w:val="20"/>
              </w:rPr>
            </w:pPr>
            <w:r w:rsidRPr="009C05B0">
              <w:rPr>
                <w:sz w:val="20"/>
                <w:szCs w:val="20"/>
              </w:rPr>
              <w:t>118.</w:t>
            </w:r>
          </w:p>
        </w:tc>
        <w:tc>
          <w:tcPr>
            <w:tcW w:w="1985" w:type="dxa"/>
            <w:vMerge w:val="restart"/>
            <w:shd w:val="clear" w:color="auto" w:fill="auto"/>
          </w:tcPr>
          <w:p w14:paraId="3581AD05" w14:textId="77777777" w:rsidR="009C05B0" w:rsidRPr="009C05B0" w:rsidRDefault="009C05B0" w:rsidP="0061596D">
            <w:pPr>
              <w:jc w:val="center"/>
              <w:rPr>
                <w:sz w:val="20"/>
                <w:szCs w:val="20"/>
              </w:rPr>
            </w:pPr>
            <w:proofErr w:type="spellStart"/>
            <w:r w:rsidRPr="009C05B0">
              <w:rPr>
                <w:sz w:val="20"/>
                <w:szCs w:val="20"/>
              </w:rPr>
              <w:t>Чумаковский</w:t>
            </w:r>
            <w:proofErr w:type="spellEnd"/>
            <w:r w:rsidRPr="009C05B0">
              <w:rPr>
                <w:sz w:val="20"/>
                <w:szCs w:val="20"/>
              </w:rPr>
              <w:t xml:space="preserve"> сельсовет Куйбышевского района Новосибирской </w:t>
            </w:r>
            <w:r w:rsidRPr="009C05B0">
              <w:rPr>
                <w:sz w:val="20"/>
                <w:szCs w:val="20"/>
              </w:rPr>
              <w:lastRenderedPageBreak/>
              <w:t>области</w:t>
            </w:r>
          </w:p>
        </w:tc>
        <w:tc>
          <w:tcPr>
            <w:tcW w:w="2694" w:type="dxa"/>
            <w:shd w:val="clear" w:color="auto" w:fill="auto"/>
          </w:tcPr>
          <w:p w14:paraId="4AD76E16" w14:textId="77777777" w:rsidR="009C05B0" w:rsidRPr="009C05B0" w:rsidRDefault="009C05B0" w:rsidP="0061596D">
            <w:pPr>
              <w:jc w:val="center"/>
              <w:rPr>
                <w:sz w:val="20"/>
                <w:szCs w:val="20"/>
              </w:rPr>
            </w:pPr>
            <w:r w:rsidRPr="009C05B0">
              <w:rPr>
                <w:sz w:val="20"/>
                <w:szCs w:val="20"/>
              </w:rPr>
              <w:lastRenderedPageBreak/>
              <w:t xml:space="preserve">Администрация </w:t>
            </w:r>
            <w:proofErr w:type="spellStart"/>
            <w:proofErr w:type="gramStart"/>
            <w:r w:rsidRPr="009C05B0">
              <w:rPr>
                <w:sz w:val="20"/>
                <w:szCs w:val="20"/>
              </w:rPr>
              <w:t>Чумаковского</w:t>
            </w:r>
            <w:proofErr w:type="spellEnd"/>
            <w:r w:rsidRPr="009C05B0">
              <w:rPr>
                <w:sz w:val="20"/>
                <w:szCs w:val="20"/>
              </w:rPr>
              <w:t xml:space="preserve">  сельсовета</w:t>
            </w:r>
            <w:proofErr w:type="gramEnd"/>
            <w:r w:rsidRPr="009C05B0">
              <w:rPr>
                <w:sz w:val="20"/>
                <w:szCs w:val="20"/>
              </w:rPr>
              <w:t xml:space="preserve"> Куйбышевского района Новосибирской области</w:t>
            </w:r>
          </w:p>
        </w:tc>
        <w:tc>
          <w:tcPr>
            <w:tcW w:w="1814" w:type="dxa"/>
            <w:shd w:val="clear" w:color="auto" w:fill="auto"/>
          </w:tcPr>
          <w:p w14:paraId="45A71098" w14:textId="77777777" w:rsidR="009C05B0" w:rsidRPr="009C05B0" w:rsidRDefault="009C05B0" w:rsidP="0061596D">
            <w:pPr>
              <w:jc w:val="center"/>
              <w:rPr>
                <w:sz w:val="20"/>
                <w:szCs w:val="20"/>
              </w:rPr>
            </w:pPr>
            <w:r w:rsidRPr="009C05B0">
              <w:rPr>
                <w:sz w:val="20"/>
                <w:szCs w:val="20"/>
              </w:rPr>
              <w:t xml:space="preserve">НСО, Куйбышевский </w:t>
            </w:r>
            <w:proofErr w:type="spellStart"/>
            <w:proofErr w:type="gramStart"/>
            <w:r w:rsidRPr="009C05B0">
              <w:rPr>
                <w:sz w:val="20"/>
                <w:szCs w:val="20"/>
              </w:rPr>
              <w:t>район,с.Чумаково</w:t>
            </w:r>
            <w:proofErr w:type="spellEnd"/>
            <w:proofErr w:type="gramEnd"/>
            <w:r w:rsidRPr="009C05B0">
              <w:rPr>
                <w:sz w:val="20"/>
                <w:szCs w:val="20"/>
              </w:rPr>
              <w:t>, ул.Ленина,59</w:t>
            </w:r>
          </w:p>
        </w:tc>
        <w:tc>
          <w:tcPr>
            <w:tcW w:w="1729" w:type="dxa"/>
            <w:shd w:val="clear" w:color="auto" w:fill="auto"/>
          </w:tcPr>
          <w:p w14:paraId="35345F73" w14:textId="77777777" w:rsidR="009C05B0" w:rsidRPr="009C05B0" w:rsidRDefault="009C05B0" w:rsidP="0061596D">
            <w:pPr>
              <w:jc w:val="center"/>
              <w:rPr>
                <w:sz w:val="20"/>
                <w:szCs w:val="20"/>
              </w:rPr>
            </w:pPr>
            <w:r w:rsidRPr="009C05B0">
              <w:rPr>
                <w:sz w:val="20"/>
                <w:szCs w:val="20"/>
              </w:rPr>
              <w:t>Апонасенко Владимир Васильевич</w:t>
            </w:r>
          </w:p>
        </w:tc>
        <w:tc>
          <w:tcPr>
            <w:tcW w:w="1192" w:type="dxa"/>
            <w:shd w:val="clear" w:color="auto" w:fill="auto"/>
          </w:tcPr>
          <w:p w14:paraId="353E9C83" w14:textId="77777777" w:rsidR="009C05B0" w:rsidRPr="009C05B0" w:rsidRDefault="009C05B0" w:rsidP="0061596D">
            <w:pPr>
              <w:jc w:val="center"/>
              <w:rPr>
                <w:sz w:val="20"/>
                <w:szCs w:val="20"/>
              </w:rPr>
            </w:pPr>
          </w:p>
          <w:p w14:paraId="3E073059" w14:textId="77777777" w:rsidR="009C05B0" w:rsidRPr="009C05B0" w:rsidRDefault="009C05B0" w:rsidP="0061596D">
            <w:pPr>
              <w:jc w:val="center"/>
              <w:rPr>
                <w:sz w:val="20"/>
                <w:szCs w:val="20"/>
              </w:rPr>
            </w:pPr>
            <w:r w:rsidRPr="009C05B0">
              <w:rPr>
                <w:sz w:val="20"/>
                <w:szCs w:val="20"/>
              </w:rPr>
              <w:t>31-378</w:t>
            </w:r>
          </w:p>
          <w:p w14:paraId="34D6893E" w14:textId="77777777" w:rsidR="009C05B0" w:rsidRPr="009C05B0" w:rsidRDefault="009C05B0" w:rsidP="0061596D">
            <w:pPr>
              <w:jc w:val="center"/>
              <w:rPr>
                <w:sz w:val="20"/>
                <w:szCs w:val="20"/>
              </w:rPr>
            </w:pPr>
          </w:p>
        </w:tc>
      </w:tr>
      <w:tr w:rsidR="009C05B0" w:rsidRPr="009C05B0" w14:paraId="5C2E40AF" w14:textId="77777777" w:rsidTr="0061596D">
        <w:trPr>
          <w:trHeight w:val="262"/>
        </w:trPr>
        <w:tc>
          <w:tcPr>
            <w:tcW w:w="675" w:type="dxa"/>
            <w:shd w:val="clear" w:color="auto" w:fill="auto"/>
          </w:tcPr>
          <w:p w14:paraId="534238E0" w14:textId="77777777" w:rsidR="009C05B0" w:rsidRPr="009C05B0" w:rsidRDefault="009C05B0" w:rsidP="0061596D">
            <w:pPr>
              <w:rPr>
                <w:sz w:val="20"/>
                <w:szCs w:val="20"/>
              </w:rPr>
            </w:pPr>
          </w:p>
        </w:tc>
        <w:tc>
          <w:tcPr>
            <w:tcW w:w="1985" w:type="dxa"/>
            <w:vMerge/>
            <w:shd w:val="clear" w:color="auto" w:fill="auto"/>
          </w:tcPr>
          <w:p w14:paraId="2E8CDE6A" w14:textId="77777777" w:rsidR="009C05B0" w:rsidRPr="009C05B0" w:rsidRDefault="009C05B0" w:rsidP="0061596D">
            <w:pPr>
              <w:rPr>
                <w:sz w:val="20"/>
                <w:szCs w:val="20"/>
              </w:rPr>
            </w:pPr>
          </w:p>
        </w:tc>
        <w:tc>
          <w:tcPr>
            <w:tcW w:w="2694" w:type="dxa"/>
            <w:shd w:val="clear" w:color="auto" w:fill="auto"/>
          </w:tcPr>
          <w:p w14:paraId="6D3D57B4" w14:textId="77777777" w:rsidR="009C05B0" w:rsidRPr="009C05B0" w:rsidRDefault="009C05B0" w:rsidP="0061596D">
            <w:pPr>
              <w:jc w:val="center"/>
              <w:rPr>
                <w:sz w:val="20"/>
                <w:szCs w:val="20"/>
              </w:rPr>
            </w:pPr>
            <w:r w:rsidRPr="009C05B0">
              <w:rPr>
                <w:sz w:val="20"/>
                <w:szCs w:val="20"/>
              </w:rPr>
              <w:t>МУП «</w:t>
            </w:r>
            <w:proofErr w:type="spellStart"/>
            <w:r w:rsidRPr="009C05B0">
              <w:rPr>
                <w:sz w:val="20"/>
                <w:szCs w:val="20"/>
              </w:rPr>
              <w:t>Чумаковское</w:t>
            </w:r>
            <w:proofErr w:type="spellEnd"/>
            <w:r w:rsidRPr="009C05B0">
              <w:rPr>
                <w:sz w:val="20"/>
                <w:szCs w:val="20"/>
              </w:rPr>
              <w:t>»</w:t>
            </w:r>
          </w:p>
        </w:tc>
        <w:tc>
          <w:tcPr>
            <w:tcW w:w="1814" w:type="dxa"/>
            <w:shd w:val="clear" w:color="auto" w:fill="auto"/>
          </w:tcPr>
          <w:p w14:paraId="655A945E" w14:textId="77777777" w:rsidR="009C05B0" w:rsidRPr="009C05B0" w:rsidRDefault="009C05B0" w:rsidP="0061596D">
            <w:pPr>
              <w:jc w:val="center"/>
              <w:rPr>
                <w:sz w:val="20"/>
                <w:szCs w:val="20"/>
              </w:rPr>
            </w:pPr>
            <w:r w:rsidRPr="009C05B0">
              <w:rPr>
                <w:sz w:val="20"/>
                <w:szCs w:val="20"/>
              </w:rPr>
              <w:t xml:space="preserve">НСО, </w:t>
            </w:r>
            <w:r w:rsidRPr="009C05B0">
              <w:rPr>
                <w:sz w:val="20"/>
                <w:szCs w:val="20"/>
              </w:rPr>
              <w:lastRenderedPageBreak/>
              <w:t xml:space="preserve">Куйбышевский </w:t>
            </w:r>
            <w:proofErr w:type="spellStart"/>
            <w:proofErr w:type="gramStart"/>
            <w:r w:rsidRPr="009C05B0">
              <w:rPr>
                <w:sz w:val="20"/>
                <w:szCs w:val="20"/>
              </w:rPr>
              <w:t>район,с.Чумаково</w:t>
            </w:r>
            <w:proofErr w:type="spellEnd"/>
            <w:proofErr w:type="gramEnd"/>
            <w:r w:rsidRPr="009C05B0">
              <w:rPr>
                <w:sz w:val="20"/>
                <w:szCs w:val="20"/>
              </w:rPr>
              <w:t>, ул.Ленина,59</w:t>
            </w:r>
          </w:p>
        </w:tc>
        <w:tc>
          <w:tcPr>
            <w:tcW w:w="1729" w:type="dxa"/>
            <w:shd w:val="clear" w:color="auto" w:fill="auto"/>
          </w:tcPr>
          <w:p w14:paraId="5EFABD47" w14:textId="77777777" w:rsidR="009C05B0" w:rsidRPr="009C05B0" w:rsidRDefault="009C05B0" w:rsidP="0061596D">
            <w:pPr>
              <w:jc w:val="center"/>
              <w:rPr>
                <w:sz w:val="20"/>
                <w:szCs w:val="20"/>
              </w:rPr>
            </w:pPr>
            <w:r w:rsidRPr="009C05B0">
              <w:rPr>
                <w:sz w:val="20"/>
                <w:szCs w:val="20"/>
              </w:rPr>
              <w:lastRenderedPageBreak/>
              <w:t xml:space="preserve">Кириллов </w:t>
            </w:r>
            <w:r w:rsidRPr="009C05B0">
              <w:rPr>
                <w:sz w:val="20"/>
                <w:szCs w:val="20"/>
              </w:rPr>
              <w:lastRenderedPageBreak/>
              <w:t xml:space="preserve">Александр </w:t>
            </w:r>
            <w:proofErr w:type="spellStart"/>
            <w:r w:rsidRPr="009C05B0">
              <w:rPr>
                <w:sz w:val="20"/>
                <w:szCs w:val="20"/>
              </w:rPr>
              <w:t>Федерович</w:t>
            </w:r>
            <w:proofErr w:type="spellEnd"/>
          </w:p>
        </w:tc>
        <w:tc>
          <w:tcPr>
            <w:tcW w:w="1192" w:type="dxa"/>
            <w:shd w:val="clear" w:color="auto" w:fill="auto"/>
          </w:tcPr>
          <w:p w14:paraId="543C328B" w14:textId="77777777" w:rsidR="009C05B0" w:rsidRPr="009C05B0" w:rsidRDefault="009C05B0" w:rsidP="0061596D">
            <w:pPr>
              <w:rPr>
                <w:sz w:val="20"/>
                <w:szCs w:val="20"/>
              </w:rPr>
            </w:pPr>
          </w:p>
          <w:p w14:paraId="246BF1F6" w14:textId="77777777" w:rsidR="009C05B0" w:rsidRPr="009C05B0" w:rsidRDefault="009C05B0" w:rsidP="0061596D">
            <w:pPr>
              <w:jc w:val="center"/>
              <w:rPr>
                <w:sz w:val="20"/>
                <w:szCs w:val="20"/>
              </w:rPr>
            </w:pPr>
            <w:r w:rsidRPr="009C05B0">
              <w:rPr>
                <w:sz w:val="20"/>
                <w:szCs w:val="20"/>
              </w:rPr>
              <w:lastRenderedPageBreak/>
              <w:t>31-299</w:t>
            </w:r>
          </w:p>
        </w:tc>
      </w:tr>
      <w:tr w:rsidR="009C05B0" w:rsidRPr="009C05B0" w14:paraId="29DBB713" w14:textId="77777777" w:rsidTr="0061596D">
        <w:trPr>
          <w:trHeight w:val="262"/>
        </w:trPr>
        <w:tc>
          <w:tcPr>
            <w:tcW w:w="675" w:type="dxa"/>
            <w:shd w:val="clear" w:color="auto" w:fill="auto"/>
          </w:tcPr>
          <w:p w14:paraId="75745D00" w14:textId="77777777" w:rsidR="009C05B0" w:rsidRPr="009C05B0" w:rsidRDefault="009C05B0" w:rsidP="0061596D">
            <w:pPr>
              <w:rPr>
                <w:sz w:val="20"/>
                <w:szCs w:val="20"/>
              </w:rPr>
            </w:pPr>
          </w:p>
        </w:tc>
        <w:tc>
          <w:tcPr>
            <w:tcW w:w="1985" w:type="dxa"/>
            <w:shd w:val="clear" w:color="auto" w:fill="auto"/>
          </w:tcPr>
          <w:p w14:paraId="0C20CAA1" w14:textId="77777777" w:rsidR="009C05B0" w:rsidRPr="009C05B0" w:rsidRDefault="009C05B0" w:rsidP="0061596D">
            <w:pPr>
              <w:rPr>
                <w:sz w:val="20"/>
                <w:szCs w:val="20"/>
              </w:rPr>
            </w:pPr>
          </w:p>
        </w:tc>
        <w:tc>
          <w:tcPr>
            <w:tcW w:w="2694" w:type="dxa"/>
            <w:shd w:val="clear" w:color="auto" w:fill="auto"/>
          </w:tcPr>
          <w:p w14:paraId="610A3F41" w14:textId="77777777" w:rsidR="009C05B0" w:rsidRPr="009C05B0" w:rsidRDefault="009C05B0" w:rsidP="0061596D">
            <w:pPr>
              <w:jc w:val="center"/>
              <w:rPr>
                <w:sz w:val="20"/>
                <w:szCs w:val="20"/>
              </w:rPr>
            </w:pPr>
            <w:r w:rsidRPr="009C05B0">
              <w:rPr>
                <w:sz w:val="20"/>
                <w:szCs w:val="20"/>
              </w:rPr>
              <w:t>ООО «Андреевское»</w:t>
            </w:r>
          </w:p>
        </w:tc>
        <w:tc>
          <w:tcPr>
            <w:tcW w:w="1814" w:type="dxa"/>
            <w:shd w:val="clear" w:color="auto" w:fill="auto"/>
          </w:tcPr>
          <w:p w14:paraId="6129865D" w14:textId="77777777" w:rsidR="009C05B0" w:rsidRPr="009C05B0" w:rsidRDefault="009C05B0" w:rsidP="0061596D">
            <w:pPr>
              <w:jc w:val="center"/>
              <w:rPr>
                <w:sz w:val="20"/>
                <w:szCs w:val="20"/>
              </w:rPr>
            </w:pPr>
            <w:r w:rsidRPr="009C05B0">
              <w:rPr>
                <w:sz w:val="20"/>
                <w:szCs w:val="20"/>
              </w:rPr>
              <w:t xml:space="preserve">НСО, Куйбышевский район, </w:t>
            </w:r>
            <w:proofErr w:type="spellStart"/>
            <w:r w:rsidRPr="009C05B0">
              <w:rPr>
                <w:sz w:val="20"/>
                <w:szCs w:val="20"/>
              </w:rPr>
              <w:t>д.Андреевка</w:t>
            </w:r>
            <w:proofErr w:type="spellEnd"/>
            <w:r w:rsidRPr="009C05B0">
              <w:rPr>
                <w:sz w:val="20"/>
                <w:szCs w:val="20"/>
              </w:rPr>
              <w:t>, Молодежная,5-1</w:t>
            </w:r>
          </w:p>
        </w:tc>
        <w:tc>
          <w:tcPr>
            <w:tcW w:w="1729" w:type="dxa"/>
            <w:shd w:val="clear" w:color="auto" w:fill="auto"/>
          </w:tcPr>
          <w:p w14:paraId="11149141" w14:textId="77777777" w:rsidR="009C05B0" w:rsidRPr="009C05B0" w:rsidRDefault="009C05B0" w:rsidP="0061596D">
            <w:pPr>
              <w:jc w:val="center"/>
              <w:rPr>
                <w:sz w:val="20"/>
                <w:szCs w:val="20"/>
              </w:rPr>
            </w:pPr>
            <w:r w:rsidRPr="009C05B0">
              <w:rPr>
                <w:sz w:val="20"/>
                <w:szCs w:val="20"/>
              </w:rPr>
              <w:t>Макаров Александр Александрович</w:t>
            </w:r>
          </w:p>
        </w:tc>
        <w:tc>
          <w:tcPr>
            <w:tcW w:w="1192" w:type="dxa"/>
            <w:shd w:val="clear" w:color="auto" w:fill="auto"/>
          </w:tcPr>
          <w:p w14:paraId="5D151A91" w14:textId="77777777" w:rsidR="009C05B0" w:rsidRPr="009C05B0" w:rsidRDefault="009C05B0" w:rsidP="0061596D">
            <w:pPr>
              <w:jc w:val="center"/>
              <w:rPr>
                <w:sz w:val="20"/>
                <w:szCs w:val="20"/>
              </w:rPr>
            </w:pPr>
          </w:p>
          <w:p w14:paraId="0DA9101C" w14:textId="77777777" w:rsidR="009C05B0" w:rsidRPr="009C05B0" w:rsidRDefault="009C05B0" w:rsidP="0061596D">
            <w:pPr>
              <w:jc w:val="center"/>
              <w:rPr>
                <w:sz w:val="20"/>
                <w:szCs w:val="20"/>
              </w:rPr>
            </w:pPr>
            <w:r w:rsidRPr="009C05B0">
              <w:rPr>
                <w:sz w:val="20"/>
                <w:szCs w:val="20"/>
              </w:rPr>
              <w:t>31-992</w:t>
            </w:r>
          </w:p>
        </w:tc>
      </w:tr>
    </w:tbl>
    <w:p w14:paraId="6D0B1084" w14:textId="77777777" w:rsidR="009C05B0" w:rsidRPr="009C05B0" w:rsidRDefault="009C05B0" w:rsidP="009C05B0">
      <w:pPr>
        <w:pStyle w:val="ConsTitle"/>
        <w:widowControl/>
        <w:ind w:right="0"/>
        <w:rPr>
          <w:rFonts w:ascii="Times New Roman" w:hAnsi="Times New Roman" w:cs="Times New Roman"/>
          <w:b w:val="0"/>
          <w:sz w:val="20"/>
          <w:szCs w:val="20"/>
          <w:lang w:val="en-US"/>
        </w:rPr>
      </w:pPr>
    </w:p>
    <w:p w14:paraId="5C859622" w14:textId="77777777" w:rsidR="009C05B0" w:rsidRPr="009C05B0" w:rsidRDefault="009C05B0" w:rsidP="009C05B0">
      <w:pPr>
        <w:rPr>
          <w:sz w:val="20"/>
          <w:szCs w:val="20"/>
        </w:rPr>
      </w:pPr>
    </w:p>
    <w:p w14:paraId="0BDD6BB3" w14:textId="77777777" w:rsidR="009C05B0" w:rsidRPr="009C05B0" w:rsidRDefault="009C05B0" w:rsidP="009C05B0">
      <w:pPr>
        <w:rPr>
          <w:sz w:val="20"/>
          <w:szCs w:val="20"/>
        </w:rPr>
      </w:pPr>
    </w:p>
    <w:p w14:paraId="4879613B" w14:textId="74269C68" w:rsidR="009C05B0" w:rsidRPr="009C05B0" w:rsidRDefault="006B1CB1" w:rsidP="006B1CB1">
      <w:pPr>
        <w:jc w:val="center"/>
        <w:rPr>
          <w:sz w:val="20"/>
          <w:szCs w:val="20"/>
        </w:rPr>
      </w:pPr>
      <w:r w:rsidRPr="006B1CB1">
        <w:rPr>
          <w:bCs/>
          <w:sz w:val="20"/>
          <w:szCs w:val="20"/>
          <w:lang w:val="en-US"/>
        </w:rPr>
        <w:t>III</w:t>
      </w:r>
      <w:r w:rsidRPr="006B1CB1">
        <w:rPr>
          <w:bCs/>
          <w:sz w:val="20"/>
          <w:szCs w:val="20"/>
        </w:rPr>
        <w:t>.</w:t>
      </w:r>
      <w:r w:rsidRPr="006B1CB1">
        <w:rPr>
          <w:bCs/>
          <w:sz w:val="20"/>
          <w:szCs w:val="20"/>
          <w:lang w:val="en-US"/>
        </w:rPr>
        <w:t> </w:t>
      </w:r>
      <w:r w:rsidRPr="006B1CB1">
        <w:rPr>
          <w:sz w:val="20"/>
          <w:szCs w:val="20"/>
        </w:rPr>
        <w:t>ОФИЦИАЛЬНЫЕ СООБЩЕНИЯ И МАТЕРИАЛЫ ОРГАНОВ МЕСТНОГО САМОУПРАВЛЕНИЯ КУЙБЫШЕВСКОГО МУНИЦИПАЛЬНОГО РАЙОНА НОВОСИБИРСКОЙ ОБЛАСТИ</w:t>
      </w:r>
    </w:p>
    <w:p w14:paraId="7393FEE7" w14:textId="77777777" w:rsidR="009C05B0" w:rsidRPr="009C05B0" w:rsidRDefault="009C05B0" w:rsidP="009C05B0">
      <w:pPr>
        <w:rPr>
          <w:sz w:val="20"/>
          <w:szCs w:val="20"/>
        </w:rPr>
      </w:pPr>
    </w:p>
    <w:p w14:paraId="0FA6E865" w14:textId="77777777" w:rsidR="009C05B0" w:rsidRDefault="009C05B0" w:rsidP="009C05B0">
      <w:pPr>
        <w:rPr>
          <w:sz w:val="20"/>
          <w:szCs w:val="20"/>
        </w:rPr>
      </w:pPr>
    </w:p>
    <w:p w14:paraId="6D9C145D" w14:textId="77777777" w:rsidR="006F1346" w:rsidRPr="009C05B0" w:rsidRDefault="006F1346" w:rsidP="009C05B0">
      <w:pPr>
        <w:rPr>
          <w:sz w:val="20"/>
          <w:szCs w:val="20"/>
        </w:rPr>
      </w:pPr>
    </w:p>
    <w:p w14:paraId="12C5CE53" w14:textId="77777777" w:rsidR="006F1346" w:rsidRPr="006F1346" w:rsidRDefault="006F1346" w:rsidP="006F1346">
      <w:pPr>
        <w:jc w:val="center"/>
        <w:rPr>
          <w:sz w:val="20"/>
          <w:szCs w:val="20"/>
        </w:rPr>
      </w:pPr>
      <w:r w:rsidRPr="006F1346">
        <w:rPr>
          <w:sz w:val="20"/>
          <w:szCs w:val="20"/>
        </w:rPr>
        <w:t>ИНФОРМАЦИОННОЕ СООБЩЕНИЕ</w:t>
      </w:r>
    </w:p>
    <w:p w14:paraId="49890192" w14:textId="77777777" w:rsidR="006F1346" w:rsidRPr="006F1346" w:rsidRDefault="006F1346" w:rsidP="006F1346">
      <w:pPr>
        <w:jc w:val="center"/>
        <w:rPr>
          <w:sz w:val="20"/>
          <w:szCs w:val="20"/>
        </w:rPr>
      </w:pPr>
      <w:r w:rsidRPr="006F1346">
        <w:rPr>
          <w:sz w:val="20"/>
          <w:szCs w:val="20"/>
        </w:rPr>
        <w:t xml:space="preserve">о результатах проведения аукциона на право заключения договора аренды земельного участка, находящихся в государственной собственности, с кадастровым номером 54:14:025507:738, состоявшегося 29.01.2021 </w:t>
      </w:r>
      <w:r w:rsidRPr="006F1346">
        <w:rPr>
          <w:sz w:val="20"/>
          <w:szCs w:val="20"/>
        </w:rPr>
        <w:br/>
        <w:t xml:space="preserve">(извещение о проведении аукциона опубликовано на официальном сайте Российской Федерации в сети «Интернет» для размещения информации о проведении торгов </w:t>
      </w:r>
      <w:hyperlink r:id="rId13" w:history="1">
        <w:r w:rsidRPr="006F1346">
          <w:rPr>
            <w:rStyle w:val="afa"/>
            <w:sz w:val="20"/>
            <w:szCs w:val="20"/>
            <w:lang w:val="en-US"/>
          </w:rPr>
          <w:t>www</w:t>
        </w:r>
        <w:r w:rsidRPr="006F1346">
          <w:rPr>
            <w:rStyle w:val="afa"/>
            <w:sz w:val="20"/>
            <w:szCs w:val="20"/>
          </w:rPr>
          <w:t>.</w:t>
        </w:r>
        <w:proofErr w:type="spellStart"/>
        <w:r w:rsidRPr="006F1346">
          <w:rPr>
            <w:rStyle w:val="afa"/>
            <w:sz w:val="20"/>
            <w:szCs w:val="20"/>
            <w:lang w:val="en-US"/>
          </w:rPr>
          <w:t>torgi</w:t>
        </w:r>
        <w:proofErr w:type="spellEnd"/>
        <w:r w:rsidRPr="006F1346">
          <w:rPr>
            <w:rStyle w:val="afa"/>
            <w:sz w:val="20"/>
            <w:szCs w:val="20"/>
          </w:rPr>
          <w:t>.</w:t>
        </w:r>
        <w:proofErr w:type="spellStart"/>
        <w:r w:rsidRPr="006F1346">
          <w:rPr>
            <w:rStyle w:val="afa"/>
            <w:sz w:val="20"/>
            <w:szCs w:val="20"/>
            <w:lang w:val="en-US"/>
          </w:rPr>
          <w:t>gov</w:t>
        </w:r>
        <w:proofErr w:type="spellEnd"/>
        <w:r w:rsidRPr="006F1346">
          <w:rPr>
            <w:rStyle w:val="afa"/>
            <w:sz w:val="20"/>
            <w:szCs w:val="20"/>
          </w:rPr>
          <w:t>.</w:t>
        </w:r>
        <w:proofErr w:type="spellStart"/>
        <w:r w:rsidRPr="006F1346">
          <w:rPr>
            <w:rStyle w:val="afa"/>
            <w:sz w:val="20"/>
            <w:szCs w:val="20"/>
            <w:lang w:val="en-US"/>
          </w:rPr>
          <w:t>ru</w:t>
        </w:r>
        <w:proofErr w:type="spellEnd"/>
      </w:hyperlink>
      <w:r w:rsidRPr="006F1346">
        <w:rPr>
          <w:sz w:val="20"/>
          <w:szCs w:val="20"/>
          <w:u w:val="single"/>
        </w:rPr>
        <w:t xml:space="preserve"> </w:t>
      </w:r>
      <w:r w:rsidRPr="006F1346">
        <w:rPr>
          <w:sz w:val="20"/>
          <w:szCs w:val="20"/>
        </w:rPr>
        <w:t>и на официальном сайте Куйбышевского района 25 декабря 2020 года)</w:t>
      </w:r>
    </w:p>
    <w:p w14:paraId="280E1974" w14:textId="77777777" w:rsidR="006F1346" w:rsidRPr="006F1346" w:rsidRDefault="006F1346" w:rsidP="006F1346">
      <w:pPr>
        <w:pStyle w:val="3a"/>
        <w:spacing w:after="0"/>
        <w:ind w:right="486"/>
        <w:rPr>
          <w:sz w:val="20"/>
          <w:szCs w:val="20"/>
        </w:rPr>
      </w:pPr>
      <w:r w:rsidRPr="006F1346">
        <w:rPr>
          <w:sz w:val="20"/>
          <w:szCs w:val="20"/>
        </w:rPr>
        <w:t xml:space="preserve">       </w:t>
      </w:r>
    </w:p>
    <w:p w14:paraId="3FF341B2" w14:textId="77777777" w:rsidR="006F1346" w:rsidRPr="006F1346" w:rsidRDefault="006F1346" w:rsidP="006F1346">
      <w:pPr>
        <w:ind w:firstLine="709"/>
        <w:jc w:val="both"/>
        <w:rPr>
          <w:sz w:val="20"/>
          <w:szCs w:val="20"/>
        </w:rPr>
      </w:pPr>
      <w:r w:rsidRPr="006F1346">
        <w:rPr>
          <w:sz w:val="20"/>
          <w:szCs w:val="20"/>
        </w:rPr>
        <w:t>ЛОТ № 1</w:t>
      </w:r>
    </w:p>
    <w:p w14:paraId="722C193C" w14:textId="77777777" w:rsidR="006F1346" w:rsidRPr="006F1346" w:rsidRDefault="006F1346" w:rsidP="006F1346">
      <w:pPr>
        <w:jc w:val="both"/>
        <w:rPr>
          <w:rStyle w:val="afff"/>
          <w:b w:val="0"/>
          <w:sz w:val="20"/>
          <w:szCs w:val="20"/>
        </w:rPr>
      </w:pPr>
      <w:r w:rsidRPr="006F1346">
        <w:rPr>
          <w:rStyle w:val="afff"/>
          <w:b w:val="0"/>
          <w:sz w:val="20"/>
          <w:szCs w:val="20"/>
        </w:rPr>
        <w:t>Местоположение земельного участка:</w:t>
      </w:r>
      <w:r w:rsidRPr="006F1346">
        <w:rPr>
          <w:sz w:val="20"/>
          <w:szCs w:val="20"/>
        </w:rPr>
        <w:t xml:space="preserve"> установлено относительно ориентира, расположенного за пределами участка. Ориентир </w:t>
      </w:r>
      <w:proofErr w:type="spellStart"/>
      <w:r w:rsidRPr="006F1346">
        <w:rPr>
          <w:sz w:val="20"/>
          <w:szCs w:val="20"/>
        </w:rPr>
        <w:t>с.Осиново</w:t>
      </w:r>
      <w:proofErr w:type="spellEnd"/>
      <w:r w:rsidRPr="006F1346">
        <w:rPr>
          <w:sz w:val="20"/>
          <w:szCs w:val="20"/>
        </w:rPr>
        <w:t>. Участок находится примерно в 1,7 км от ориентира по направлению на северо-восток. Почтовый адрес ориентира: обл. Новосибирская область, р-н Куйбышевский.</w:t>
      </w:r>
    </w:p>
    <w:p w14:paraId="20D10F41" w14:textId="77777777" w:rsidR="006F1346" w:rsidRPr="006F1346" w:rsidRDefault="006F1346" w:rsidP="006F1346">
      <w:pPr>
        <w:jc w:val="both"/>
        <w:rPr>
          <w:rStyle w:val="afff"/>
          <w:b w:val="0"/>
          <w:sz w:val="20"/>
          <w:szCs w:val="20"/>
        </w:rPr>
      </w:pPr>
      <w:r w:rsidRPr="006F1346">
        <w:rPr>
          <w:rStyle w:val="afff"/>
          <w:b w:val="0"/>
          <w:sz w:val="20"/>
          <w:szCs w:val="20"/>
        </w:rPr>
        <w:t>Площадь земельного участка:</w:t>
      </w:r>
      <w:r w:rsidRPr="006F1346">
        <w:rPr>
          <w:sz w:val="20"/>
          <w:szCs w:val="20"/>
        </w:rPr>
        <w:t xml:space="preserve"> 26141370</w:t>
      </w:r>
      <w:r w:rsidRPr="006F1346">
        <w:rPr>
          <w:color w:val="000000"/>
          <w:sz w:val="20"/>
          <w:szCs w:val="20"/>
        </w:rPr>
        <w:t> </w:t>
      </w:r>
      <w:proofErr w:type="spellStart"/>
      <w:r w:rsidRPr="006F1346">
        <w:rPr>
          <w:sz w:val="20"/>
          <w:szCs w:val="20"/>
        </w:rPr>
        <w:t>кв.м</w:t>
      </w:r>
      <w:proofErr w:type="spellEnd"/>
      <w:r w:rsidRPr="006F1346">
        <w:rPr>
          <w:rStyle w:val="afff"/>
          <w:b w:val="0"/>
          <w:sz w:val="20"/>
          <w:szCs w:val="20"/>
        </w:rPr>
        <w:t>.</w:t>
      </w:r>
    </w:p>
    <w:p w14:paraId="0F42FF37" w14:textId="77777777" w:rsidR="006F1346" w:rsidRPr="006F1346" w:rsidRDefault="006F1346" w:rsidP="006F1346">
      <w:pPr>
        <w:jc w:val="both"/>
        <w:rPr>
          <w:sz w:val="20"/>
          <w:szCs w:val="20"/>
        </w:rPr>
      </w:pPr>
      <w:r w:rsidRPr="006F1346">
        <w:rPr>
          <w:rStyle w:val="afff"/>
          <w:b w:val="0"/>
          <w:sz w:val="20"/>
          <w:szCs w:val="20"/>
        </w:rPr>
        <w:t>Кадастровый номер земельного участка:</w:t>
      </w:r>
      <w:r w:rsidRPr="006F1346">
        <w:rPr>
          <w:sz w:val="20"/>
          <w:szCs w:val="20"/>
        </w:rPr>
        <w:t xml:space="preserve"> 54:14:025507:738</w:t>
      </w:r>
      <w:r w:rsidRPr="006F1346">
        <w:rPr>
          <w:color w:val="000000"/>
          <w:sz w:val="20"/>
          <w:szCs w:val="20"/>
        </w:rPr>
        <w:t>.</w:t>
      </w:r>
    </w:p>
    <w:p w14:paraId="1845A937" w14:textId="77777777" w:rsidR="006F1346" w:rsidRPr="006F1346" w:rsidRDefault="006F1346" w:rsidP="006F1346">
      <w:pPr>
        <w:jc w:val="both"/>
        <w:rPr>
          <w:sz w:val="20"/>
          <w:szCs w:val="20"/>
        </w:rPr>
      </w:pPr>
      <w:r w:rsidRPr="006F1346">
        <w:rPr>
          <w:rStyle w:val="afff"/>
          <w:b w:val="0"/>
          <w:sz w:val="20"/>
          <w:szCs w:val="20"/>
        </w:rPr>
        <w:t>Права на земельный участок:</w:t>
      </w:r>
      <w:r w:rsidRPr="006F1346">
        <w:rPr>
          <w:sz w:val="20"/>
          <w:szCs w:val="20"/>
        </w:rPr>
        <w:t xml:space="preserve"> государственная собственность не разграниченная.</w:t>
      </w:r>
    </w:p>
    <w:p w14:paraId="43795A5A" w14:textId="77777777" w:rsidR="006F1346" w:rsidRPr="006F1346" w:rsidRDefault="006F1346" w:rsidP="006F1346">
      <w:pPr>
        <w:jc w:val="both"/>
        <w:rPr>
          <w:sz w:val="20"/>
          <w:szCs w:val="20"/>
        </w:rPr>
      </w:pPr>
      <w:r w:rsidRPr="006F1346">
        <w:rPr>
          <w:sz w:val="20"/>
          <w:szCs w:val="20"/>
        </w:rPr>
        <w:t xml:space="preserve">Категория земель: земли сельскохозяйственного назначения. </w:t>
      </w:r>
    </w:p>
    <w:p w14:paraId="218C1174" w14:textId="77777777" w:rsidR="006F1346" w:rsidRPr="006F1346" w:rsidRDefault="006F1346" w:rsidP="006F1346">
      <w:pPr>
        <w:jc w:val="both"/>
        <w:rPr>
          <w:rStyle w:val="afff"/>
          <w:b w:val="0"/>
          <w:bCs w:val="0"/>
          <w:sz w:val="20"/>
          <w:szCs w:val="20"/>
        </w:rPr>
      </w:pPr>
      <w:r w:rsidRPr="006F1346">
        <w:rPr>
          <w:sz w:val="20"/>
          <w:szCs w:val="20"/>
        </w:rPr>
        <w:t>Разрешенное использование земельного участка: для осуществления сельскохозяйственной деятельности (выращивание зерновых культур), для иных видов сельскохозяйственного использования.</w:t>
      </w:r>
    </w:p>
    <w:p w14:paraId="1586520E" w14:textId="77777777" w:rsidR="006F1346" w:rsidRPr="006F1346" w:rsidRDefault="006F1346" w:rsidP="006F1346">
      <w:pPr>
        <w:jc w:val="both"/>
        <w:rPr>
          <w:sz w:val="20"/>
          <w:szCs w:val="20"/>
        </w:rPr>
      </w:pPr>
      <w:r w:rsidRPr="006F1346">
        <w:rPr>
          <w:rStyle w:val="afff"/>
          <w:b w:val="0"/>
          <w:sz w:val="20"/>
          <w:szCs w:val="20"/>
        </w:rPr>
        <w:t xml:space="preserve">Обременения земельного участка: </w:t>
      </w:r>
      <w:r w:rsidRPr="006F1346">
        <w:rPr>
          <w:sz w:val="20"/>
          <w:szCs w:val="20"/>
        </w:rPr>
        <w:t>отсутствуют.</w:t>
      </w:r>
    </w:p>
    <w:p w14:paraId="5D069E6D" w14:textId="77777777" w:rsidR="006F1346" w:rsidRPr="006F1346" w:rsidRDefault="006F1346" w:rsidP="006F1346">
      <w:pPr>
        <w:jc w:val="both"/>
        <w:rPr>
          <w:sz w:val="20"/>
          <w:szCs w:val="20"/>
        </w:rPr>
      </w:pPr>
      <w:r w:rsidRPr="006F1346">
        <w:rPr>
          <w:rStyle w:val="afff"/>
          <w:b w:val="0"/>
          <w:sz w:val="20"/>
          <w:szCs w:val="20"/>
        </w:rPr>
        <w:t>Ограничения использования земельного участка:</w:t>
      </w:r>
      <w:r w:rsidRPr="006F1346">
        <w:rPr>
          <w:sz w:val="20"/>
          <w:szCs w:val="20"/>
        </w:rPr>
        <w:t xml:space="preserve"> на земельном участке запрещено строительство зданий, сооружений, иных объектов капитального строительства.</w:t>
      </w:r>
    </w:p>
    <w:p w14:paraId="61F8B667" w14:textId="77777777" w:rsidR="006F1346" w:rsidRPr="006F1346" w:rsidRDefault="006F1346" w:rsidP="006F1346">
      <w:pPr>
        <w:shd w:val="clear" w:color="auto" w:fill="FFFFFF"/>
        <w:tabs>
          <w:tab w:val="left" w:pos="993"/>
        </w:tabs>
        <w:ind w:right="-23"/>
        <w:jc w:val="both"/>
        <w:rPr>
          <w:sz w:val="20"/>
          <w:szCs w:val="20"/>
        </w:rPr>
      </w:pPr>
      <w:r w:rsidRPr="006F1346">
        <w:rPr>
          <w:rStyle w:val="afff"/>
          <w:b w:val="0"/>
          <w:sz w:val="20"/>
          <w:szCs w:val="20"/>
        </w:rPr>
        <w:t>Начальная цена предмета аукциона (размер ежегодной арендной платы): 138 333</w:t>
      </w:r>
      <w:r w:rsidRPr="006F1346">
        <w:rPr>
          <w:sz w:val="20"/>
          <w:szCs w:val="20"/>
        </w:rPr>
        <w:t xml:space="preserve"> (Сто тридцать восемь тысяч триста тридцать три) рубля 00 коп.</w:t>
      </w:r>
    </w:p>
    <w:p w14:paraId="1D7A8275" w14:textId="77777777" w:rsidR="006F1346" w:rsidRPr="006F1346" w:rsidRDefault="006F1346" w:rsidP="006F1346">
      <w:pPr>
        <w:pStyle w:val="Default"/>
        <w:jc w:val="both"/>
        <w:rPr>
          <w:sz w:val="20"/>
          <w:szCs w:val="20"/>
        </w:rPr>
      </w:pPr>
      <w:r w:rsidRPr="006F1346">
        <w:rPr>
          <w:sz w:val="20"/>
          <w:szCs w:val="20"/>
        </w:rPr>
        <w:t xml:space="preserve">Шаг аукциона: 4 145 (Четыре тысячи сто сорок пять) рублей 00 коп. </w:t>
      </w:r>
    </w:p>
    <w:p w14:paraId="7FEB91B3" w14:textId="77777777" w:rsidR="006F1346" w:rsidRPr="006F1346" w:rsidRDefault="006F1346" w:rsidP="006F1346">
      <w:pPr>
        <w:pStyle w:val="Default"/>
        <w:ind w:firstLine="567"/>
        <w:jc w:val="both"/>
        <w:rPr>
          <w:color w:val="auto"/>
          <w:sz w:val="20"/>
          <w:szCs w:val="20"/>
        </w:rPr>
      </w:pPr>
    </w:p>
    <w:p w14:paraId="0B418002" w14:textId="77777777" w:rsidR="006F1346" w:rsidRPr="006F1346" w:rsidRDefault="006F1346" w:rsidP="006F1346">
      <w:pPr>
        <w:pStyle w:val="Default"/>
        <w:ind w:firstLine="567"/>
        <w:jc w:val="both"/>
        <w:rPr>
          <w:color w:val="auto"/>
          <w:sz w:val="20"/>
          <w:szCs w:val="20"/>
        </w:rPr>
      </w:pPr>
      <w:r w:rsidRPr="006F1346">
        <w:rPr>
          <w:color w:val="auto"/>
          <w:sz w:val="20"/>
          <w:szCs w:val="20"/>
        </w:rPr>
        <w:t xml:space="preserve">Комиссия по организации и проведению аукционов по продаже земельных участков либо на право заключения договоров аренды земельных участков, созданная распоряжением администрации Куйбышевского района от 25.05.2018 № 415-р, </w:t>
      </w:r>
    </w:p>
    <w:p w14:paraId="6AD8897E" w14:textId="77777777" w:rsidR="006F1346" w:rsidRPr="006F1346" w:rsidRDefault="006F1346" w:rsidP="006F1346">
      <w:pPr>
        <w:pStyle w:val="Default"/>
        <w:ind w:firstLine="567"/>
        <w:jc w:val="both"/>
        <w:rPr>
          <w:color w:val="auto"/>
          <w:sz w:val="20"/>
          <w:szCs w:val="20"/>
        </w:rPr>
      </w:pPr>
    </w:p>
    <w:p w14:paraId="101F8C88" w14:textId="77777777" w:rsidR="006F1346" w:rsidRPr="006F1346" w:rsidRDefault="006F1346" w:rsidP="006F1346">
      <w:pPr>
        <w:pStyle w:val="Default"/>
        <w:ind w:firstLine="567"/>
        <w:jc w:val="both"/>
        <w:rPr>
          <w:color w:val="auto"/>
          <w:sz w:val="20"/>
          <w:szCs w:val="20"/>
        </w:rPr>
      </w:pPr>
      <w:r w:rsidRPr="006F1346">
        <w:rPr>
          <w:color w:val="auto"/>
          <w:sz w:val="20"/>
          <w:szCs w:val="20"/>
        </w:rPr>
        <w:t>РЕШИЛА:</w:t>
      </w:r>
    </w:p>
    <w:p w14:paraId="255EE44C" w14:textId="77777777" w:rsidR="006F1346" w:rsidRPr="006F1346" w:rsidRDefault="006F1346" w:rsidP="006F1346">
      <w:pPr>
        <w:pStyle w:val="Default"/>
        <w:ind w:firstLine="567"/>
        <w:jc w:val="both"/>
        <w:rPr>
          <w:color w:val="auto"/>
          <w:sz w:val="20"/>
          <w:szCs w:val="20"/>
        </w:rPr>
      </w:pPr>
      <w:r w:rsidRPr="006F1346">
        <w:rPr>
          <w:color w:val="auto"/>
          <w:sz w:val="20"/>
          <w:szCs w:val="20"/>
        </w:rPr>
        <w:t>1. Признать победителем аукциона Общество с ограниченной ответственностью «</w:t>
      </w:r>
      <w:proofErr w:type="spellStart"/>
      <w:r w:rsidRPr="006F1346">
        <w:rPr>
          <w:color w:val="auto"/>
          <w:sz w:val="20"/>
          <w:szCs w:val="20"/>
        </w:rPr>
        <w:t>АгроНива</w:t>
      </w:r>
      <w:proofErr w:type="spellEnd"/>
      <w:r w:rsidRPr="006F1346">
        <w:rPr>
          <w:color w:val="auto"/>
          <w:sz w:val="20"/>
          <w:szCs w:val="20"/>
        </w:rPr>
        <w:t>», ИНН 5452004338.</w:t>
      </w:r>
    </w:p>
    <w:p w14:paraId="4468F580" w14:textId="77777777" w:rsidR="006F1346" w:rsidRPr="006F1346" w:rsidRDefault="006F1346" w:rsidP="006F1346">
      <w:pPr>
        <w:pStyle w:val="Default"/>
        <w:ind w:firstLine="567"/>
        <w:jc w:val="both"/>
        <w:rPr>
          <w:color w:val="auto"/>
          <w:sz w:val="20"/>
          <w:szCs w:val="20"/>
        </w:rPr>
      </w:pPr>
      <w:r w:rsidRPr="006F1346">
        <w:rPr>
          <w:color w:val="auto"/>
          <w:sz w:val="20"/>
          <w:szCs w:val="20"/>
        </w:rPr>
        <w:t xml:space="preserve">1.1. Установить размер ежегодной арендной платы за земельный участок </w:t>
      </w:r>
      <w:r w:rsidRPr="006F1346">
        <w:rPr>
          <w:color w:val="auto"/>
          <w:sz w:val="20"/>
          <w:szCs w:val="20"/>
        </w:rPr>
        <w:br/>
        <w:t>1 116 553,0 (Один миллион сто шестнадцать тысяч пятьсот пятьдесят три) рубля 00 коп. в год (без учета НДС).</w:t>
      </w:r>
    </w:p>
    <w:p w14:paraId="099F0AB1" w14:textId="77777777" w:rsidR="006F1346" w:rsidRPr="006F1346" w:rsidRDefault="006F1346" w:rsidP="006F1346">
      <w:pPr>
        <w:pStyle w:val="Default"/>
        <w:ind w:firstLine="567"/>
        <w:jc w:val="both"/>
        <w:rPr>
          <w:color w:val="auto"/>
          <w:sz w:val="20"/>
          <w:szCs w:val="20"/>
        </w:rPr>
      </w:pPr>
      <w:r w:rsidRPr="006F1346">
        <w:rPr>
          <w:color w:val="auto"/>
          <w:sz w:val="20"/>
          <w:szCs w:val="20"/>
        </w:rPr>
        <w:t>1.2. Направить три экземпляра подписанного проекта договора аренды земельного участка победителю аукциона ООО «</w:t>
      </w:r>
      <w:proofErr w:type="spellStart"/>
      <w:r w:rsidRPr="006F1346">
        <w:rPr>
          <w:color w:val="auto"/>
          <w:sz w:val="20"/>
          <w:szCs w:val="20"/>
        </w:rPr>
        <w:t>АгроНива</w:t>
      </w:r>
      <w:proofErr w:type="spellEnd"/>
      <w:r w:rsidRPr="006F1346">
        <w:rPr>
          <w:color w:val="auto"/>
          <w:sz w:val="20"/>
          <w:szCs w:val="20"/>
        </w:rPr>
        <w:t>» с 09.02.2021 сроком на 49 лет.</w:t>
      </w:r>
    </w:p>
    <w:p w14:paraId="112E2391" w14:textId="3569DDF3" w:rsidR="009C05B0" w:rsidRPr="006F1346" w:rsidRDefault="006F1346" w:rsidP="006F1346">
      <w:pPr>
        <w:rPr>
          <w:sz w:val="20"/>
          <w:szCs w:val="20"/>
        </w:rPr>
      </w:pPr>
      <w:r w:rsidRPr="006F1346">
        <w:rPr>
          <w:sz w:val="20"/>
          <w:szCs w:val="20"/>
        </w:rPr>
        <w:t xml:space="preserve">2. Вернуть ООО «Альянс», ООО «Октябрьское», Обухову Дмитрию Владимировичу, </w:t>
      </w:r>
      <w:proofErr w:type="spellStart"/>
      <w:r w:rsidRPr="006F1346">
        <w:rPr>
          <w:sz w:val="20"/>
          <w:szCs w:val="20"/>
        </w:rPr>
        <w:t>Столярову</w:t>
      </w:r>
      <w:proofErr w:type="spellEnd"/>
      <w:r w:rsidRPr="006F1346">
        <w:rPr>
          <w:sz w:val="20"/>
          <w:szCs w:val="20"/>
        </w:rPr>
        <w:t xml:space="preserve"> Федору Станиславовичу задатки в размере 27666,60 руб. (Двадцать семь тысяч шестьсот шестьдесят шесть рублей 60 коп.)</w:t>
      </w:r>
    </w:p>
    <w:p w14:paraId="32171FFC" w14:textId="77777777" w:rsidR="009C05B0" w:rsidRPr="006F1346" w:rsidRDefault="009C05B0" w:rsidP="009C05B0">
      <w:pPr>
        <w:rPr>
          <w:sz w:val="20"/>
          <w:szCs w:val="20"/>
        </w:rPr>
      </w:pPr>
    </w:p>
    <w:p w14:paraId="3C32C3C4" w14:textId="77777777" w:rsidR="009C05B0" w:rsidRPr="006F1346" w:rsidRDefault="009C05B0" w:rsidP="009C05B0">
      <w:pPr>
        <w:rPr>
          <w:sz w:val="20"/>
          <w:szCs w:val="20"/>
        </w:rPr>
      </w:pPr>
    </w:p>
    <w:p w14:paraId="028CF90B" w14:textId="77777777" w:rsidR="009C05B0" w:rsidRPr="006F1346" w:rsidRDefault="009C05B0" w:rsidP="009C05B0">
      <w:pPr>
        <w:rPr>
          <w:sz w:val="20"/>
          <w:szCs w:val="20"/>
        </w:rPr>
      </w:pPr>
    </w:p>
    <w:p w14:paraId="753ACF5E" w14:textId="77777777" w:rsidR="009C05B0" w:rsidRPr="009C05B0" w:rsidRDefault="009C05B0" w:rsidP="009C05B0">
      <w:pPr>
        <w:rPr>
          <w:sz w:val="20"/>
          <w:szCs w:val="20"/>
        </w:rPr>
      </w:pPr>
    </w:p>
    <w:p w14:paraId="6C324814" w14:textId="77777777" w:rsidR="009C05B0" w:rsidRPr="009C05B0" w:rsidRDefault="009C05B0" w:rsidP="009C05B0">
      <w:pPr>
        <w:rPr>
          <w:sz w:val="20"/>
          <w:szCs w:val="20"/>
        </w:rPr>
      </w:pPr>
    </w:p>
    <w:p w14:paraId="60040CA4" w14:textId="77777777" w:rsidR="009C05B0" w:rsidRPr="009C05B0" w:rsidRDefault="009C05B0" w:rsidP="009C05B0">
      <w:pPr>
        <w:rPr>
          <w:sz w:val="20"/>
          <w:szCs w:val="20"/>
        </w:rPr>
      </w:pPr>
    </w:p>
    <w:p w14:paraId="1665E6A4" w14:textId="77777777" w:rsidR="009C05B0" w:rsidRPr="009C05B0" w:rsidRDefault="009C05B0" w:rsidP="009C05B0">
      <w:pPr>
        <w:rPr>
          <w:sz w:val="20"/>
          <w:szCs w:val="20"/>
        </w:rPr>
      </w:pPr>
    </w:p>
    <w:p w14:paraId="5E4DED1B" w14:textId="77777777" w:rsidR="009C05B0" w:rsidRPr="009C05B0" w:rsidRDefault="009C05B0" w:rsidP="009C05B0">
      <w:pPr>
        <w:rPr>
          <w:sz w:val="20"/>
          <w:szCs w:val="20"/>
        </w:rPr>
      </w:pPr>
    </w:p>
    <w:p w14:paraId="6E8E023E" w14:textId="77777777" w:rsidR="009C05B0" w:rsidRPr="009C05B0" w:rsidRDefault="009C05B0" w:rsidP="009C05B0">
      <w:pPr>
        <w:rPr>
          <w:sz w:val="20"/>
          <w:szCs w:val="20"/>
        </w:rPr>
      </w:pPr>
    </w:p>
    <w:p w14:paraId="58F8F1C5" w14:textId="77777777" w:rsidR="009C05B0" w:rsidRPr="009C05B0" w:rsidRDefault="009C05B0" w:rsidP="009C05B0">
      <w:pPr>
        <w:rPr>
          <w:sz w:val="20"/>
          <w:szCs w:val="20"/>
        </w:rPr>
      </w:pPr>
    </w:p>
    <w:p w14:paraId="615FE61C" w14:textId="77777777" w:rsidR="009C05B0" w:rsidRPr="009C05B0" w:rsidRDefault="009C05B0" w:rsidP="009C05B0">
      <w:pPr>
        <w:rPr>
          <w:sz w:val="20"/>
          <w:szCs w:val="20"/>
        </w:rPr>
      </w:pPr>
    </w:p>
    <w:p w14:paraId="370BAE51" w14:textId="77777777" w:rsidR="009C05B0" w:rsidRPr="009C05B0" w:rsidRDefault="009C05B0" w:rsidP="009C05B0">
      <w:pPr>
        <w:rPr>
          <w:sz w:val="20"/>
          <w:szCs w:val="20"/>
        </w:rPr>
      </w:pPr>
    </w:p>
    <w:p w14:paraId="719836E3" w14:textId="77777777" w:rsidR="006B08B8" w:rsidRPr="009C05B0" w:rsidRDefault="006B08B8" w:rsidP="006B08B8">
      <w:pPr>
        <w:autoSpaceDE w:val="0"/>
        <w:autoSpaceDN w:val="0"/>
        <w:adjustRightInd w:val="0"/>
        <w:outlineLvl w:val="0"/>
        <w:rPr>
          <w:rFonts w:eastAsia="Calibri"/>
          <w:sz w:val="20"/>
          <w:szCs w:val="20"/>
          <w:lang w:eastAsia="en-US"/>
        </w:rPr>
      </w:pPr>
    </w:p>
    <w:p w14:paraId="777E975A" w14:textId="77777777" w:rsidR="006B08B8" w:rsidRPr="009C05B0" w:rsidRDefault="006B08B8" w:rsidP="006B08B8">
      <w:pPr>
        <w:ind w:firstLine="700"/>
        <w:jc w:val="both"/>
        <w:rPr>
          <w:sz w:val="20"/>
          <w:szCs w:val="20"/>
        </w:rPr>
      </w:pPr>
    </w:p>
    <w:p w14:paraId="16390CA9" w14:textId="77777777" w:rsidR="008617B7" w:rsidRPr="009C05B0" w:rsidRDefault="008617B7" w:rsidP="009E0141">
      <w:pPr>
        <w:pStyle w:val="af5"/>
        <w:tabs>
          <w:tab w:val="left" w:pos="1146"/>
        </w:tabs>
        <w:ind w:right="103"/>
        <w:rPr>
          <w:b w:val="0"/>
          <w:bCs w:val="0"/>
          <w:sz w:val="20"/>
          <w:szCs w:val="20"/>
        </w:rPr>
      </w:pPr>
    </w:p>
    <w:p w14:paraId="2F667D92" w14:textId="77777777" w:rsidR="00EC2D8F" w:rsidRPr="009C05B0" w:rsidRDefault="00EC2D8F" w:rsidP="009E0141">
      <w:pPr>
        <w:pStyle w:val="af5"/>
        <w:tabs>
          <w:tab w:val="left" w:pos="1146"/>
        </w:tabs>
        <w:ind w:right="103"/>
        <w:rPr>
          <w:b w:val="0"/>
          <w:bCs w:val="0"/>
          <w:sz w:val="20"/>
          <w:szCs w:val="20"/>
        </w:rPr>
      </w:pPr>
    </w:p>
    <w:p w14:paraId="09EC265B" w14:textId="77777777" w:rsidR="00EC2D8F" w:rsidRPr="009C05B0" w:rsidRDefault="00EC2D8F" w:rsidP="009E0141">
      <w:pPr>
        <w:pStyle w:val="af5"/>
        <w:tabs>
          <w:tab w:val="left" w:pos="1146"/>
        </w:tabs>
        <w:ind w:right="103"/>
        <w:rPr>
          <w:b w:val="0"/>
          <w:bCs w:val="0"/>
          <w:sz w:val="20"/>
          <w:szCs w:val="20"/>
        </w:rPr>
      </w:pPr>
    </w:p>
    <w:p w14:paraId="463F59F7" w14:textId="77777777" w:rsidR="002B6CB7" w:rsidRPr="009C05B0" w:rsidRDefault="002B6CB7" w:rsidP="009E0141">
      <w:pPr>
        <w:pStyle w:val="af5"/>
        <w:tabs>
          <w:tab w:val="left" w:pos="1146"/>
        </w:tabs>
        <w:ind w:right="103"/>
        <w:rPr>
          <w:b w:val="0"/>
          <w:bCs w:val="0"/>
          <w:sz w:val="20"/>
          <w:szCs w:val="20"/>
        </w:rPr>
      </w:pPr>
    </w:p>
    <w:p w14:paraId="076B29F5" w14:textId="77777777" w:rsidR="002B6CB7" w:rsidRPr="009C05B0" w:rsidRDefault="002B6CB7" w:rsidP="009E0141">
      <w:pPr>
        <w:pStyle w:val="af5"/>
        <w:tabs>
          <w:tab w:val="left" w:pos="1146"/>
        </w:tabs>
        <w:ind w:right="103"/>
        <w:rPr>
          <w:b w:val="0"/>
          <w:bCs w:val="0"/>
          <w:sz w:val="20"/>
          <w:szCs w:val="20"/>
        </w:rPr>
      </w:pPr>
    </w:p>
    <w:p w14:paraId="35354B96" w14:textId="77777777" w:rsidR="002B6CB7" w:rsidRPr="009C05B0" w:rsidRDefault="002B6CB7" w:rsidP="009E0141">
      <w:pPr>
        <w:pStyle w:val="af5"/>
        <w:tabs>
          <w:tab w:val="left" w:pos="1146"/>
        </w:tabs>
        <w:ind w:right="103"/>
        <w:rPr>
          <w:b w:val="0"/>
          <w:bCs w:val="0"/>
          <w:sz w:val="20"/>
          <w:szCs w:val="20"/>
        </w:rPr>
      </w:pPr>
    </w:p>
    <w:p w14:paraId="58A17A14" w14:textId="77777777" w:rsidR="002B6CB7" w:rsidRPr="009C05B0" w:rsidRDefault="002B6CB7" w:rsidP="009E0141">
      <w:pPr>
        <w:pStyle w:val="af5"/>
        <w:tabs>
          <w:tab w:val="left" w:pos="1146"/>
        </w:tabs>
        <w:ind w:right="103"/>
        <w:rPr>
          <w:b w:val="0"/>
          <w:bCs w:val="0"/>
          <w:sz w:val="20"/>
          <w:szCs w:val="20"/>
        </w:rPr>
      </w:pPr>
    </w:p>
    <w:p w14:paraId="45D54122" w14:textId="77777777" w:rsidR="002B6CB7" w:rsidRPr="009C05B0" w:rsidRDefault="002B6CB7" w:rsidP="009E0141">
      <w:pPr>
        <w:pStyle w:val="af5"/>
        <w:tabs>
          <w:tab w:val="left" w:pos="1146"/>
        </w:tabs>
        <w:ind w:right="103"/>
        <w:rPr>
          <w:b w:val="0"/>
          <w:bCs w:val="0"/>
          <w:sz w:val="20"/>
          <w:szCs w:val="20"/>
        </w:rPr>
      </w:pPr>
    </w:p>
    <w:p w14:paraId="21309676" w14:textId="77777777" w:rsidR="002B6CB7" w:rsidRPr="009C05B0" w:rsidRDefault="002B6CB7" w:rsidP="009E0141">
      <w:pPr>
        <w:pStyle w:val="af5"/>
        <w:tabs>
          <w:tab w:val="left" w:pos="1146"/>
        </w:tabs>
        <w:ind w:right="103"/>
        <w:rPr>
          <w:b w:val="0"/>
          <w:bCs w:val="0"/>
          <w:sz w:val="20"/>
          <w:szCs w:val="20"/>
        </w:rPr>
      </w:pPr>
    </w:p>
    <w:p w14:paraId="6008EFED" w14:textId="77777777" w:rsidR="002B6CB7" w:rsidRPr="009C05B0" w:rsidRDefault="002B6CB7" w:rsidP="009E0141">
      <w:pPr>
        <w:pStyle w:val="af5"/>
        <w:tabs>
          <w:tab w:val="left" w:pos="1146"/>
        </w:tabs>
        <w:ind w:right="103"/>
        <w:rPr>
          <w:b w:val="0"/>
          <w:bCs w:val="0"/>
          <w:sz w:val="20"/>
          <w:szCs w:val="20"/>
        </w:rPr>
      </w:pPr>
    </w:p>
    <w:p w14:paraId="4C804D30" w14:textId="77777777" w:rsidR="001144B7" w:rsidRPr="009C05B0" w:rsidRDefault="00B955EE" w:rsidP="009E0141">
      <w:pPr>
        <w:jc w:val="center"/>
        <w:rPr>
          <w:sz w:val="20"/>
          <w:szCs w:val="20"/>
        </w:rPr>
      </w:pPr>
      <w:r w:rsidRPr="009C05B0">
        <w:rPr>
          <w:sz w:val="20"/>
          <w:szCs w:val="20"/>
        </w:rPr>
        <w:t>Р</w:t>
      </w:r>
      <w:r w:rsidR="001144B7" w:rsidRPr="009C05B0">
        <w:rPr>
          <w:sz w:val="20"/>
          <w:szCs w:val="20"/>
        </w:rPr>
        <w:t>едакционный совет:</w:t>
      </w:r>
    </w:p>
    <w:p w14:paraId="711E0925" w14:textId="77777777" w:rsidR="001144B7" w:rsidRPr="009C05B0" w:rsidRDefault="001144B7" w:rsidP="009E0141">
      <w:pPr>
        <w:jc w:val="center"/>
        <w:rPr>
          <w:sz w:val="20"/>
          <w:szCs w:val="20"/>
        </w:rPr>
      </w:pPr>
    </w:p>
    <w:p w14:paraId="2851C10F" w14:textId="77777777" w:rsidR="001144B7" w:rsidRPr="009C05B0" w:rsidRDefault="002F1091" w:rsidP="009E0141">
      <w:pPr>
        <w:jc w:val="center"/>
        <w:rPr>
          <w:sz w:val="20"/>
          <w:szCs w:val="20"/>
        </w:rPr>
      </w:pPr>
      <w:proofErr w:type="spellStart"/>
      <w:r w:rsidRPr="009C05B0">
        <w:rPr>
          <w:sz w:val="20"/>
          <w:szCs w:val="20"/>
        </w:rPr>
        <w:t>Дирибасова</w:t>
      </w:r>
      <w:proofErr w:type="spellEnd"/>
      <w:r w:rsidRPr="009C05B0">
        <w:rPr>
          <w:sz w:val="20"/>
          <w:szCs w:val="20"/>
        </w:rPr>
        <w:t xml:space="preserve"> Т.О.</w:t>
      </w:r>
    </w:p>
    <w:p w14:paraId="63683696" w14:textId="77777777" w:rsidR="001144B7" w:rsidRPr="009C05B0" w:rsidRDefault="001144B7" w:rsidP="009E0141">
      <w:pPr>
        <w:jc w:val="center"/>
        <w:rPr>
          <w:sz w:val="20"/>
          <w:szCs w:val="20"/>
        </w:rPr>
      </w:pPr>
      <w:r w:rsidRPr="009C05B0">
        <w:rPr>
          <w:sz w:val="20"/>
          <w:szCs w:val="20"/>
        </w:rPr>
        <w:t>(председатель редакционного совета)</w:t>
      </w:r>
    </w:p>
    <w:p w14:paraId="3003060A" w14:textId="77777777" w:rsidR="001144B7" w:rsidRPr="009C05B0" w:rsidRDefault="001144B7" w:rsidP="009E0141">
      <w:pPr>
        <w:jc w:val="center"/>
        <w:rPr>
          <w:sz w:val="20"/>
          <w:szCs w:val="20"/>
        </w:rPr>
      </w:pPr>
    </w:p>
    <w:p w14:paraId="7F0B7689" w14:textId="77777777" w:rsidR="001144B7" w:rsidRPr="009C05B0" w:rsidRDefault="00FF7AE3" w:rsidP="009E0141">
      <w:pPr>
        <w:jc w:val="center"/>
        <w:rPr>
          <w:sz w:val="20"/>
          <w:szCs w:val="20"/>
        </w:rPr>
      </w:pPr>
      <w:proofErr w:type="spellStart"/>
      <w:r w:rsidRPr="009C05B0">
        <w:rPr>
          <w:sz w:val="20"/>
          <w:szCs w:val="20"/>
        </w:rPr>
        <w:t>Булюктов</w:t>
      </w:r>
      <w:proofErr w:type="spellEnd"/>
      <w:r w:rsidRPr="009C05B0">
        <w:rPr>
          <w:sz w:val="20"/>
          <w:szCs w:val="20"/>
        </w:rPr>
        <w:t xml:space="preserve"> Р.В.</w:t>
      </w:r>
    </w:p>
    <w:p w14:paraId="75CF5BDB" w14:textId="77777777" w:rsidR="001144B7" w:rsidRPr="009C05B0" w:rsidRDefault="001144B7" w:rsidP="009E0141">
      <w:pPr>
        <w:jc w:val="center"/>
        <w:rPr>
          <w:sz w:val="20"/>
          <w:szCs w:val="20"/>
        </w:rPr>
      </w:pPr>
      <w:r w:rsidRPr="009C05B0">
        <w:rPr>
          <w:sz w:val="20"/>
          <w:szCs w:val="20"/>
        </w:rPr>
        <w:t>(заместитель председателя редакционного совета)</w:t>
      </w:r>
    </w:p>
    <w:p w14:paraId="2F03C497" w14:textId="77777777" w:rsidR="001144B7" w:rsidRPr="009C05B0" w:rsidRDefault="001144B7" w:rsidP="009E0141">
      <w:pPr>
        <w:jc w:val="center"/>
        <w:rPr>
          <w:sz w:val="20"/>
          <w:szCs w:val="20"/>
        </w:rPr>
      </w:pPr>
    </w:p>
    <w:p w14:paraId="3E999B37" w14:textId="77777777" w:rsidR="001144B7" w:rsidRPr="009C05B0" w:rsidRDefault="001144B7" w:rsidP="009E0141">
      <w:pPr>
        <w:jc w:val="center"/>
        <w:rPr>
          <w:sz w:val="20"/>
          <w:szCs w:val="20"/>
        </w:rPr>
      </w:pPr>
      <w:r w:rsidRPr="009C05B0">
        <w:rPr>
          <w:sz w:val="20"/>
          <w:szCs w:val="20"/>
        </w:rPr>
        <w:t>Василенко О.А.</w:t>
      </w:r>
    </w:p>
    <w:p w14:paraId="25E455F6" w14:textId="77777777" w:rsidR="001144B7" w:rsidRPr="009C05B0" w:rsidRDefault="001144B7" w:rsidP="009E0141">
      <w:pPr>
        <w:jc w:val="center"/>
        <w:rPr>
          <w:sz w:val="20"/>
          <w:szCs w:val="20"/>
        </w:rPr>
      </w:pPr>
      <w:r w:rsidRPr="009C05B0">
        <w:rPr>
          <w:sz w:val="20"/>
          <w:szCs w:val="20"/>
        </w:rPr>
        <w:t>(секретарь редакционного совета)</w:t>
      </w:r>
    </w:p>
    <w:p w14:paraId="43C2950F" w14:textId="77777777" w:rsidR="00430CFA" w:rsidRPr="009C05B0" w:rsidRDefault="00430CFA" w:rsidP="009E0141">
      <w:pPr>
        <w:jc w:val="center"/>
        <w:rPr>
          <w:sz w:val="20"/>
          <w:szCs w:val="20"/>
        </w:rPr>
      </w:pPr>
    </w:p>
    <w:p w14:paraId="1ADD405C" w14:textId="77777777" w:rsidR="003D79E4" w:rsidRPr="009C05B0" w:rsidRDefault="003D79E4" w:rsidP="009E0141">
      <w:pPr>
        <w:jc w:val="center"/>
        <w:rPr>
          <w:sz w:val="20"/>
          <w:szCs w:val="20"/>
        </w:rPr>
      </w:pPr>
      <w:proofErr w:type="spellStart"/>
      <w:r w:rsidRPr="009C05B0">
        <w:rPr>
          <w:sz w:val="20"/>
          <w:szCs w:val="20"/>
        </w:rPr>
        <w:t>Абдрахманова</w:t>
      </w:r>
      <w:proofErr w:type="spellEnd"/>
      <w:r w:rsidRPr="009C05B0">
        <w:rPr>
          <w:sz w:val="20"/>
          <w:szCs w:val="20"/>
        </w:rPr>
        <w:t xml:space="preserve"> И.Н.</w:t>
      </w:r>
    </w:p>
    <w:p w14:paraId="34FAD015" w14:textId="77777777" w:rsidR="001144B7" w:rsidRPr="009C05B0" w:rsidRDefault="001144B7" w:rsidP="009E0141">
      <w:pPr>
        <w:jc w:val="center"/>
        <w:rPr>
          <w:sz w:val="20"/>
          <w:szCs w:val="20"/>
        </w:rPr>
      </w:pPr>
      <w:proofErr w:type="spellStart"/>
      <w:r w:rsidRPr="009C05B0">
        <w:rPr>
          <w:sz w:val="20"/>
          <w:szCs w:val="20"/>
        </w:rPr>
        <w:t>Мусатов</w:t>
      </w:r>
      <w:proofErr w:type="spellEnd"/>
      <w:r w:rsidRPr="009C05B0">
        <w:rPr>
          <w:sz w:val="20"/>
          <w:szCs w:val="20"/>
        </w:rPr>
        <w:t xml:space="preserve"> А.М.</w:t>
      </w:r>
    </w:p>
    <w:p w14:paraId="150D741F" w14:textId="77777777" w:rsidR="001144B7" w:rsidRPr="009C05B0" w:rsidRDefault="001144B7" w:rsidP="009E0141">
      <w:pPr>
        <w:jc w:val="center"/>
        <w:rPr>
          <w:sz w:val="20"/>
          <w:szCs w:val="20"/>
        </w:rPr>
      </w:pPr>
      <w:proofErr w:type="spellStart"/>
      <w:r w:rsidRPr="009C05B0">
        <w:rPr>
          <w:sz w:val="20"/>
          <w:szCs w:val="20"/>
        </w:rPr>
        <w:t>Максиманова</w:t>
      </w:r>
      <w:proofErr w:type="spellEnd"/>
      <w:r w:rsidRPr="009C05B0">
        <w:rPr>
          <w:sz w:val="20"/>
          <w:szCs w:val="20"/>
        </w:rPr>
        <w:t xml:space="preserve"> Т.В.</w:t>
      </w:r>
    </w:p>
    <w:p w14:paraId="402C8F78" w14:textId="77777777" w:rsidR="00C71973" w:rsidRPr="009C05B0" w:rsidRDefault="00C71973" w:rsidP="009E0141">
      <w:pPr>
        <w:jc w:val="center"/>
        <w:rPr>
          <w:sz w:val="20"/>
          <w:szCs w:val="20"/>
        </w:rPr>
      </w:pPr>
      <w:r w:rsidRPr="009C05B0">
        <w:rPr>
          <w:sz w:val="20"/>
          <w:szCs w:val="20"/>
        </w:rPr>
        <w:t>Орлова Л.В.</w:t>
      </w:r>
    </w:p>
    <w:p w14:paraId="0888D001" w14:textId="77777777" w:rsidR="00CF4504" w:rsidRPr="009C05B0" w:rsidRDefault="00CF4504" w:rsidP="009E0141">
      <w:pPr>
        <w:jc w:val="center"/>
        <w:rPr>
          <w:sz w:val="20"/>
          <w:szCs w:val="20"/>
        </w:rPr>
      </w:pPr>
      <w:r w:rsidRPr="009C05B0">
        <w:rPr>
          <w:sz w:val="20"/>
          <w:szCs w:val="20"/>
        </w:rPr>
        <w:t>Остапенко Ю.А.</w:t>
      </w:r>
    </w:p>
    <w:p w14:paraId="03A06EF0" w14:textId="77777777" w:rsidR="001144B7" w:rsidRPr="009C05B0" w:rsidRDefault="001144B7" w:rsidP="009E0141">
      <w:pPr>
        <w:jc w:val="center"/>
        <w:rPr>
          <w:sz w:val="20"/>
          <w:szCs w:val="20"/>
        </w:rPr>
      </w:pPr>
      <w:r w:rsidRPr="009C05B0">
        <w:rPr>
          <w:sz w:val="20"/>
          <w:szCs w:val="20"/>
        </w:rPr>
        <w:t>Попова М.А.</w:t>
      </w:r>
    </w:p>
    <w:p w14:paraId="3CCCA5FC" w14:textId="77777777" w:rsidR="001144B7" w:rsidRPr="009C05B0" w:rsidRDefault="001144B7" w:rsidP="009E0141">
      <w:pPr>
        <w:jc w:val="center"/>
        <w:rPr>
          <w:sz w:val="20"/>
          <w:szCs w:val="20"/>
        </w:rPr>
      </w:pPr>
    </w:p>
    <w:p w14:paraId="12088240" w14:textId="77777777" w:rsidR="001144B7" w:rsidRPr="009C05B0" w:rsidRDefault="001144B7" w:rsidP="009E0141">
      <w:pPr>
        <w:jc w:val="center"/>
        <w:rPr>
          <w:sz w:val="20"/>
          <w:szCs w:val="20"/>
        </w:rPr>
      </w:pPr>
    </w:p>
    <w:p w14:paraId="6B799296" w14:textId="77777777" w:rsidR="001144B7" w:rsidRPr="009C05B0" w:rsidRDefault="001144B7" w:rsidP="009E0141">
      <w:pPr>
        <w:jc w:val="center"/>
        <w:rPr>
          <w:sz w:val="20"/>
          <w:szCs w:val="20"/>
        </w:rPr>
      </w:pPr>
    </w:p>
    <w:p w14:paraId="31F96D51" w14:textId="77777777" w:rsidR="001144B7" w:rsidRPr="009C05B0" w:rsidRDefault="001144B7" w:rsidP="009E0141">
      <w:pPr>
        <w:jc w:val="center"/>
        <w:rPr>
          <w:sz w:val="20"/>
          <w:szCs w:val="20"/>
        </w:rPr>
      </w:pPr>
    </w:p>
    <w:p w14:paraId="48E39AC3" w14:textId="77777777" w:rsidR="001144B7" w:rsidRPr="009C05B0" w:rsidRDefault="001144B7" w:rsidP="009E0141">
      <w:pPr>
        <w:jc w:val="center"/>
        <w:rPr>
          <w:sz w:val="20"/>
          <w:szCs w:val="20"/>
        </w:rPr>
      </w:pPr>
      <w:r w:rsidRPr="009C05B0">
        <w:rPr>
          <w:sz w:val="20"/>
          <w:szCs w:val="20"/>
        </w:rPr>
        <w:t>Адрес издателя:</w:t>
      </w:r>
    </w:p>
    <w:p w14:paraId="5EB4F89D" w14:textId="77777777" w:rsidR="001144B7" w:rsidRPr="009C05B0" w:rsidRDefault="001144B7" w:rsidP="009E0141">
      <w:pPr>
        <w:jc w:val="center"/>
        <w:rPr>
          <w:sz w:val="20"/>
          <w:szCs w:val="20"/>
        </w:rPr>
      </w:pPr>
    </w:p>
    <w:p w14:paraId="5FB28DB4" w14:textId="77777777" w:rsidR="001144B7" w:rsidRPr="009C05B0" w:rsidRDefault="001144B7" w:rsidP="009E0141">
      <w:pPr>
        <w:jc w:val="center"/>
        <w:rPr>
          <w:sz w:val="20"/>
          <w:szCs w:val="20"/>
        </w:rPr>
      </w:pPr>
      <w:r w:rsidRPr="009C05B0">
        <w:rPr>
          <w:sz w:val="20"/>
          <w:szCs w:val="20"/>
        </w:rPr>
        <w:t xml:space="preserve">632387 город Куйбышев, ул. </w:t>
      </w:r>
      <w:proofErr w:type="spellStart"/>
      <w:r w:rsidRPr="009C05B0">
        <w:rPr>
          <w:sz w:val="20"/>
          <w:szCs w:val="20"/>
        </w:rPr>
        <w:t>Краскома</w:t>
      </w:r>
      <w:proofErr w:type="spellEnd"/>
      <w:r w:rsidRPr="009C05B0">
        <w:rPr>
          <w:sz w:val="20"/>
          <w:szCs w:val="20"/>
        </w:rPr>
        <w:t>, 37</w:t>
      </w:r>
    </w:p>
    <w:p w14:paraId="5FF31718" w14:textId="77777777" w:rsidR="001144B7" w:rsidRPr="009C05B0" w:rsidRDefault="001144B7" w:rsidP="009E0141">
      <w:pPr>
        <w:jc w:val="center"/>
        <w:rPr>
          <w:sz w:val="20"/>
          <w:szCs w:val="20"/>
        </w:rPr>
      </w:pPr>
      <w:r w:rsidRPr="009C05B0">
        <w:rPr>
          <w:sz w:val="20"/>
          <w:szCs w:val="20"/>
        </w:rPr>
        <w:t>Тел. 50-789, факс 50-798</w:t>
      </w:r>
    </w:p>
    <w:p w14:paraId="0BC9D25B" w14:textId="77777777" w:rsidR="001144B7" w:rsidRPr="009C05B0" w:rsidRDefault="001144B7" w:rsidP="009E0141">
      <w:pPr>
        <w:jc w:val="center"/>
        <w:rPr>
          <w:sz w:val="20"/>
          <w:szCs w:val="20"/>
        </w:rPr>
      </w:pPr>
      <w:proofErr w:type="gramStart"/>
      <w:r w:rsidRPr="009C05B0">
        <w:rPr>
          <w:sz w:val="20"/>
          <w:szCs w:val="20"/>
          <w:lang w:val="en-US"/>
        </w:rPr>
        <w:t>e</w:t>
      </w:r>
      <w:r w:rsidRPr="009C05B0">
        <w:rPr>
          <w:sz w:val="20"/>
          <w:szCs w:val="20"/>
        </w:rPr>
        <w:t>-</w:t>
      </w:r>
      <w:r w:rsidRPr="009C05B0">
        <w:rPr>
          <w:sz w:val="20"/>
          <w:szCs w:val="20"/>
          <w:lang w:val="en-US"/>
        </w:rPr>
        <w:t>mail</w:t>
      </w:r>
      <w:proofErr w:type="gramEnd"/>
      <w:r w:rsidRPr="009C05B0">
        <w:rPr>
          <w:sz w:val="20"/>
          <w:szCs w:val="20"/>
        </w:rPr>
        <w:t xml:space="preserve">: </w:t>
      </w:r>
      <w:proofErr w:type="spellStart"/>
      <w:r w:rsidRPr="009C05B0">
        <w:rPr>
          <w:sz w:val="20"/>
          <w:szCs w:val="20"/>
          <w:lang w:val="en-US"/>
        </w:rPr>
        <w:t>kainsk</w:t>
      </w:r>
      <w:proofErr w:type="spellEnd"/>
      <w:r w:rsidRPr="009C05B0">
        <w:rPr>
          <w:sz w:val="20"/>
          <w:szCs w:val="20"/>
        </w:rPr>
        <w:t>@</w:t>
      </w:r>
      <w:proofErr w:type="spellStart"/>
      <w:r w:rsidRPr="009C05B0">
        <w:rPr>
          <w:sz w:val="20"/>
          <w:szCs w:val="20"/>
          <w:lang w:val="en-US"/>
        </w:rPr>
        <w:t>nso</w:t>
      </w:r>
      <w:proofErr w:type="spellEnd"/>
      <w:r w:rsidRPr="009C05B0">
        <w:rPr>
          <w:sz w:val="20"/>
          <w:szCs w:val="20"/>
        </w:rPr>
        <w:t>.</w:t>
      </w:r>
      <w:proofErr w:type="spellStart"/>
      <w:r w:rsidRPr="009C05B0">
        <w:rPr>
          <w:sz w:val="20"/>
          <w:szCs w:val="20"/>
          <w:lang w:val="en-US"/>
        </w:rPr>
        <w:t>ru</w:t>
      </w:r>
      <w:proofErr w:type="spellEnd"/>
    </w:p>
    <w:p w14:paraId="5897B058" w14:textId="77777777" w:rsidR="001144B7" w:rsidRPr="009C05B0" w:rsidRDefault="001144B7" w:rsidP="009E0141">
      <w:pPr>
        <w:jc w:val="center"/>
        <w:rPr>
          <w:sz w:val="20"/>
          <w:szCs w:val="20"/>
        </w:rPr>
      </w:pPr>
    </w:p>
    <w:p w14:paraId="4E54FE27" w14:textId="77777777" w:rsidR="001144B7" w:rsidRPr="009C05B0" w:rsidRDefault="001144B7" w:rsidP="009E0141">
      <w:pPr>
        <w:jc w:val="center"/>
        <w:rPr>
          <w:sz w:val="20"/>
          <w:szCs w:val="20"/>
        </w:rPr>
      </w:pPr>
    </w:p>
    <w:p w14:paraId="2DA7045F" w14:textId="77777777" w:rsidR="001144B7" w:rsidRPr="009C05B0" w:rsidRDefault="001144B7" w:rsidP="009E0141">
      <w:pPr>
        <w:jc w:val="center"/>
        <w:rPr>
          <w:sz w:val="20"/>
          <w:szCs w:val="20"/>
        </w:rPr>
      </w:pPr>
    </w:p>
    <w:p w14:paraId="7B5F810E" w14:textId="77777777" w:rsidR="00620F9D" w:rsidRPr="009C05B0" w:rsidRDefault="001144B7" w:rsidP="009E0141">
      <w:pPr>
        <w:jc w:val="center"/>
        <w:rPr>
          <w:sz w:val="20"/>
          <w:szCs w:val="20"/>
        </w:rPr>
      </w:pPr>
      <w:r w:rsidRPr="009C05B0">
        <w:rPr>
          <w:sz w:val="20"/>
          <w:szCs w:val="20"/>
        </w:rPr>
        <w:t>Тираж 25 экземпляров</w:t>
      </w:r>
    </w:p>
    <w:p w14:paraId="19E70068" w14:textId="77777777" w:rsidR="00620F9D" w:rsidRPr="009C05B0" w:rsidRDefault="00620F9D" w:rsidP="009E0141">
      <w:pPr>
        <w:jc w:val="center"/>
        <w:rPr>
          <w:sz w:val="20"/>
          <w:szCs w:val="20"/>
        </w:rPr>
      </w:pPr>
    </w:p>
    <w:p w14:paraId="4E07553F" w14:textId="77777777" w:rsidR="00620F9D" w:rsidRPr="009C05B0" w:rsidRDefault="00620F9D" w:rsidP="009E0141">
      <w:pPr>
        <w:jc w:val="center"/>
        <w:rPr>
          <w:sz w:val="20"/>
          <w:szCs w:val="20"/>
        </w:rPr>
      </w:pPr>
    </w:p>
    <w:p w14:paraId="0A5E25F6" w14:textId="77777777" w:rsidR="00620F9D" w:rsidRPr="009C05B0" w:rsidRDefault="00620F9D" w:rsidP="009E0141">
      <w:pPr>
        <w:jc w:val="center"/>
        <w:rPr>
          <w:sz w:val="20"/>
          <w:szCs w:val="20"/>
        </w:rPr>
      </w:pPr>
    </w:p>
    <w:p w14:paraId="58E2FA33" w14:textId="77777777" w:rsidR="00620F9D" w:rsidRPr="009C05B0" w:rsidRDefault="00620F9D" w:rsidP="009E0141">
      <w:pPr>
        <w:jc w:val="center"/>
        <w:rPr>
          <w:sz w:val="20"/>
          <w:szCs w:val="20"/>
        </w:rPr>
      </w:pPr>
    </w:p>
    <w:p w14:paraId="16A55A56" w14:textId="77777777" w:rsidR="001144B7" w:rsidRPr="009C05B0" w:rsidRDefault="00620F9D" w:rsidP="009E0141">
      <w:pPr>
        <w:tabs>
          <w:tab w:val="left" w:pos="8698"/>
        </w:tabs>
        <w:jc w:val="both"/>
        <w:rPr>
          <w:sz w:val="20"/>
          <w:szCs w:val="20"/>
        </w:rPr>
      </w:pPr>
      <w:r w:rsidRPr="009C05B0">
        <w:rPr>
          <w:sz w:val="20"/>
          <w:szCs w:val="20"/>
        </w:rPr>
        <w:tab/>
      </w:r>
    </w:p>
    <w:sectPr w:rsidR="001144B7" w:rsidRPr="009C05B0" w:rsidSect="00255BA7">
      <w:footerReference w:type="default" r:id="rId14"/>
      <w:pgSz w:w="11906" w:h="16838"/>
      <w:pgMar w:top="709" w:right="567" w:bottom="1134" w:left="1418" w:header="709" w:footer="709" w:gutter="0"/>
      <w:pgNumType w:start="3"/>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61A46D6" w14:textId="77777777" w:rsidR="004D0C87" w:rsidRDefault="004D0C87" w:rsidP="00225EB9">
      <w:r>
        <w:separator/>
      </w:r>
    </w:p>
  </w:endnote>
  <w:endnote w:type="continuationSeparator" w:id="0">
    <w:p w14:paraId="3CC2BC0A" w14:textId="77777777" w:rsidR="004D0C87" w:rsidRDefault="004D0C87" w:rsidP="00225E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Arial Black">
    <w:panose1 w:val="020B0A04020102020204"/>
    <w:charset w:val="CC"/>
    <w:family w:val="swiss"/>
    <w:pitch w:val="variable"/>
    <w:sig w:usb0="00000287" w:usb1="00000000" w:usb2="00000000" w:usb3="00000000" w:csb0="0000009F" w:csb1="00000000"/>
  </w:font>
  <w:font w:name="OpenSymbol">
    <w:altName w:val="Calibri"/>
    <w:charset w:val="00"/>
    <w:family w:val="auto"/>
    <w:pitch w:val="variable"/>
    <w:sig w:usb0="800000AF" w:usb1="1001ECEA" w:usb2="00000000" w:usb3="00000000" w:csb0="00000001"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Sylfaen">
    <w:panose1 w:val="010A0502050306030303"/>
    <w:charset w:val="CC"/>
    <w:family w:val="roman"/>
    <w:pitch w:val="variable"/>
    <w:sig w:usb0="04000687" w:usb1="00000000" w:usb2="00000000" w:usb3="00000000" w:csb0="0000009F" w:csb1="00000000"/>
  </w:font>
  <w:font w:name="Segoe UI">
    <w:panose1 w:val="020B0502040204020203"/>
    <w:charset w:val="CC"/>
    <w:family w:val="swiss"/>
    <w:pitch w:val="variable"/>
    <w:sig w:usb0="E10022FF" w:usb1="C000E47F" w:usb2="00000029" w:usb3="00000000" w:csb0="000001DF" w:csb1="00000000"/>
  </w:font>
  <w:font w:name="Arial Unicode MS">
    <w:panose1 w:val="020B0604020202020204"/>
    <w:charset w:val="80"/>
    <w:family w:val="swiss"/>
    <w:pitch w:val="variable"/>
    <w:sig w:usb0="F7FFAFFF" w:usb1="E9DFFFFF" w:usb2="0000003F" w:usb3="00000000" w:csb0="003F01FF" w:csb1="00000000"/>
  </w:font>
  <w:font w:name="Arial Rounded MT Bold">
    <w:panose1 w:val="020F0704030504030204"/>
    <w:charset w:val="00"/>
    <w:family w:val="swiss"/>
    <w:pitch w:val="variable"/>
    <w:sig w:usb0="00000003" w:usb1="00000000" w:usb2="00000000" w:usb3="00000000" w:csb0="00000001" w:csb1="00000000"/>
  </w:font>
  <w:font w:name="Baltica">
    <w:altName w:val="Times New Roman"/>
    <w:charset w:val="00"/>
    <w:family w:val="auto"/>
    <w:pitch w:val="variable"/>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DejaVu Sans">
    <w:altName w:val="Arial"/>
    <w:charset w:val="CC"/>
    <w:family w:val="swiss"/>
    <w:pitch w:val="variable"/>
  </w:font>
  <w:font w:name="Mangal">
    <w:panose1 w:val="02040503050203030202"/>
    <w:charset w:val="00"/>
    <w:family w:val="roman"/>
    <w:pitch w:val="variable"/>
    <w:sig w:usb0="00008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DaneHelveticaNeue">
    <w:altName w:val="Times New Roman"/>
    <w:panose1 w:val="00000000000000000000"/>
    <w:charset w:val="00"/>
    <w:family w:val="auto"/>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Times New (W1)">
    <w:altName w:val="Times New Roman"/>
    <w:panose1 w:val="00000000000000000000"/>
    <w:charset w:val="CC"/>
    <w:family w:val="roman"/>
    <w:notTrueType/>
    <w:pitch w:val="variable"/>
    <w:sig w:usb0="00000203" w:usb1="00000000" w:usb2="00000000" w:usb3="00000000" w:csb0="00000005" w:csb1="00000000"/>
  </w:font>
  <w:font w:name="TimesNewRomanPS-BoldMT">
    <w:altName w:val="Times New Roman"/>
    <w:panose1 w:val="00000000000000000000"/>
    <w:charset w:val="00"/>
    <w:family w:val="roman"/>
    <w:notTrueType/>
    <w:pitch w:val="default"/>
  </w:font>
  <w:font w:name="Andale Sans UI">
    <w:altName w:val="Arial Unicode MS"/>
    <w:panose1 w:val="00000000000000000000"/>
    <w:charset w:val="CC"/>
    <w:family w:val="auto"/>
    <w:notTrueType/>
    <w:pitch w:val="variable"/>
    <w:sig w:usb0="00000201" w:usb1="00000000" w:usb2="00000000" w:usb3="00000000" w:csb0="00000004"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0285682"/>
      <w:docPartObj>
        <w:docPartGallery w:val="Page Numbers (Bottom of Page)"/>
        <w:docPartUnique/>
      </w:docPartObj>
    </w:sdtPr>
    <w:sdtContent>
      <w:p w14:paraId="0EEE557A" w14:textId="2AC0AB0E" w:rsidR="00255BA7" w:rsidRDefault="00255BA7">
        <w:pPr>
          <w:pStyle w:val="aff3"/>
          <w:jc w:val="center"/>
        </w:pPr>
        <w:r>
          <w:fldChar w:fldCharType="begin"/>
        </w:r>
        <w:r>
          <w:instrText>PAGE   \* MERGEFORMAT</w:instrText>
        </w:r>
        <w:r>
          <w:fldChar w:fldCharType="separate"/>
        </w:r>
        <w:r w:rsidR="00267385">
          <w:rPr>
            <w:noProof/>
          </w:rPr>
          <w:t>18</w:t>
        </w:r>
        <w:r>
          <w:fldChar w:fldCharType="end"/>
        </w:r>
      </w:p>
    </w:sdtContent>
  </w:sdt>
  <w:p w14:paraId="5937B935" w14:textId="77777777" w:rsidR="00C04F5C" w:rsidRPr="00317D94" w:rsidRDefault="00C04F5C" w:rsidP="00317D94">
    <w:pPr>
      <w:pStyle w:val="aff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5AC1A48" w14:textId="77777777" w:rsidR="004D0C87" w:rsidRDefault="004D0C87" w:rsidP="00225EB9">
      <w:r>
        <w:separator/>
      </w:r>
    </w:p>
  </w:footnote>
  <w:footnote w:type="continuationSeparator" w:id="0">
    <w:p w14:paraId="2DB5502A" w14:textId="77777777" w:rsidR="004D0C87" w:rsidRDefault="004D0C87" w:rsidP="00225EB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0458F0C6"/>
    <w:lvl w:ilvl="0">
      <w:start w:val="1"/>
      <w:numFmt w:val="bullet"/>
      <w:pStyle w:val="2CharChar"/>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3E8ABCC8"/>
    <w:lvl w:ilvl="0">
      <w:start w:val="1"/>
      <w:numFmt w:val="bullet"/>
      <w:pStyle w:val="StyleHeading3Justified"/>
      <w:lvlText w:val=""/>
      <w:lvlJc w:val="left"/>
      <w:pPr>
        <w:tabs>
          <w:tab w:val="num" w:pos="360"/>
        </w:tabs>
        <w:ind w:left="360" w:hanging="360"/>
      </w:pPr>
      <w:rPr>
        <w:rFonts w:ascii="Symbol" w:hAnsi="Symbol" w:hint="default"/>
      </w:rPr>
    </w:lvl>
  </w:abstractNum>
  <w:abstractNum w:abstractNumId="2" w15:restartNumberingAfterBreak="0">
    <w:nsid w:val="00000001"/>
    <w:multiLevelType w:val="singleLevel"/>
    <w:tmpl w:val="00000001"/>
    <w:name w:val="WW8Num1"/>
    <w:lvl w:ilvl="0">
      <w:start w:val="1"/>
      <w:numFmt w:val="decimal"/>
      <w:lvlText w:val="%1."/>
      <w:lvlJc w:val="left"/>
      <w:pPr>
        <w:tabs>
          <w:tab w:val="num" w:pos="0"/>
        </w:tabs>
        <w:ind w:left="1684" w:hanging="975"/>
      </w:pPr>
    </w:lvl>
  </w:abstractNum>
  <w:abstractNum w:abstractNumId="3" w15:restartNumberingAfterBreak="0">
    <w:nsid w:val="00000004"/>
    <w:multiLevelType w:val="multilevel"/>
    <w:tmpl w:val="00000004"/>
    <w:name w:val="WW8Num4"/>
    <w:lvl w:ilvl="0">
      <w:start w:val="1"/>
      <w:numFmt w:val="bullet"/>
      <w:lvlText w:val=""/>
      <w:lvlJc w:val="left"/>
      <w:pPr>
        <w:tabs>
          <w:tab w:val="num" w:pos="720"/>
        </w:tabs>
        <w:ind w:left="720" w:hanging="360"/>
      </w:pPr>
      <w:rPr>
        <w:rFonts w:ascii="Symbol" w:hAnsi="Symbol" w:cs="Arial Black"/>
        <w:b w:val="0"/>
      </w:rPr>
    </w:lvl>
    <w:lvl w:ilvl="1">
      <w:start w:val="1"/>
      <w:numFmt w:val="bullet"/>
      <w:lvlText w:val=""/>
      <w:lvlJc w:val="left"/>
      <w:pPr>
        <w:tabs>
          <w:tab w:val="num" w:pos="1080"/>
        </w:tabs>
        <w:ind w:left="1080" w:hanging="360"/>
      </w:pPr>
      <w:rPr>
        <w:rFonts w:ascii="Symbol" w:hAnsi="Symbol" w:cs="Arial Black"/>
        <w:b w:val="0"/>
      </w:rPr>
    </w:lvl>
    <w:lvl w:ilvl="2">
      <w:start w:val="1"/>
      <w:numFmt w:val="bullet"/>
      <w:lvlText w:val=""/>
      <w:lvlJc w:val="left"/>
      <w:pPr>
        <w:tabs>
          <w:tab w:val="num" w:pos="1440"/>
        </w:tabs>
        <w:ind w:left="1440" w:hanging="360"/>
      </w:pPr>
      <w:rPr>
        <w:rFonts w:ascii="Symbol" w:hAnsi="Symbol" w:cs="Arial Black"/>
        <w:b w:val="0"/>
      </w:rPr>
    </w:lvl>
    <w:lvl w:ilvl="3">
      <w:start w:val="1"/>
      <w:numFmt w:val="bullet"/>
      <w:lvlText w:val=""/>
      <w:lvlJc w:val="left"/>
      <w:pPr>
        <w:tabs>
          <w:tab w:val="num" w:pos="1800"/>
        </w:tabs>
        <w:ind w:left="1800" w:hanging="360"/>
      </w:pPr>
      <w:rPr>
        <w:rFonts w:ascii="Symbol" w:hAnsi="Symbol" w:cs="Arial Black"/>
        <w:b w:val="0"/>
      </w:rPr>
    </w:lvl>
    <w:lvl w:ilvl="4">
      <w:start w:val="1"/>
      <w:numFmt w:val="bullet"/>
      <w:lvlText w:val=""/>
      <w:lvlJc w:val="left"/>
      <w:pPr>
        <w:tabs>
          <w:tab w:val="num" w:pos="2160"/>
        </w:tabs>
        <w:ind w:left="2160" w:hanging="360"/>
      </w:pPr>
      <w:rPr>
        <w:rFonts w:ascii="Symbol" w:hAnsi="Symbol" w:cs="Arial Black"/>
        <w:b w:val="0"/>
      </w:rPr>
    </w:lvl>
    <w:lvl w:ilvl="5">
      <w:start w:val="1"/>
      <w:numFmt w:val="bullet"/>
      <w:lvlText w:val=""/>
      <w:lvlJc w:val="left"/>
      <w:pPr>
        <w:tabs>
          <w:tab w:val="num" w:pos="2520"/>
        </w:tabs>
        <w:ind w:left="2520" w:hanging="360"/>
      </w:pPr>
      <w:rPr>
        <w:rFonts w:ascii="Symbol" w:hAnsi="Symbol" w:cs="Arial Black"/>
        <w:b w:val="0"/>
      </w:rPr>
    </w:lvl>
    <w:lvl w:ilvl="6">
      <w:start w:val="1"/>
      <w:numFmt w:val="bullet"/>
      <w:lvlText w:val=""/>
      <w:lvlJc w:val="left"/>
      <w:pPr>
        <w:tabs>
          <w:tab w:val="num" w:pos="2880"/>
        </w:tabs>
        <w:ind w:left="2880" w:hanging="360"/>
      </w:pPr>
      <w:rPr>
        <w:rFonts w:ascii="Symbol" w:hAnsi="Symbol" w:cs="Arial Black"/>
        <w:b w:val="0"/>
      </w:rPr>
    </w:lvl>
    <w:lvl w:ilvl="7">
      <w:start w:val="1"/>
      <w:numFmt w:val="bullet"/>
      <w:lvlText w:val=""/>
      <w:lvlJc w:val="left"/>
      <w:pPr>
        <w:tabs>
          <w:tab w:val="num" w:pos="3240"/>
        </w:tabs>
        <w:ind w:left="3240" w:hanging="360"/>
      </w:pPr>
      <w:rPr>
        <w:rFonts w:ascii="Symbol" w:hAnsi="Symbol" w:cs="Arial Black"/>
        <w:b w:val="0"/>
      </w:rPr>
    </w:lvl>
    <w:lvl w:ilvl="8">
      <w:start w:val="1"/>
      <w:numFmt w:val="bullet"/>
      <w:lvlText w:val=""/>
      <w:lvlJc w:val="left"/>
      <w:pPr>
        <w:tabs>
          <w:tab w:val="num" w:pos="3600"/>
        </w:tabs>
        <w:ind w:left="3600" w:hanging="360"/>
      </w:pPr>
      <w:rPr>
        <w:rFonts w:ascii="Symbol" w:hAnsi="Symbol" w:cs="Arial Black"/>
        <w:b w:val="0"/>
      </w:rPr>
    </w:lvl>
  </w:abstractNum>
  <w:abstractNum w:abstractNumId="4" w15:restartNumberingAfterBreak="0">
    <w:nsid w:val="00000005"/>
    <w:multiLevelType w:val="singleLevel"/>
    <w:tmpl w:val="00000005"/>
    <w:name w:val="WW8Num5"/>
    <w:lvl w:ilvl="0">
      <w:start w:val="1"/>
      <w:numFmt w:val="bullet"/>
      <w:lvlText w:val=""/>
      <w:lvlJc w:val="left"/>
      <w:pPr>
        <w:tabs>
          <w:tab w:val="num" w:pos="0"/>
        </w:tabs>
        <w:ind w:left="360" w:hanging="360"/>
      </w:pPr>
      <w:rPr>
        <w:rFonts w:ascii="Symbol" w:hAnsi="Symbol" w:cs="OpenSymbol"/>
      </w:rPr>
    </w:lvl>
  </w:abstractNum>
  <w:abstractNum w:abstractNumId="5" w15:restartNumberingAfterBreak="0">
    <w:nsid w:val="04931F46"/>
    <w:multiLevelType w:val="hybridMultilevel"/>
    <w:tmpl w:val="0646270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04F71D83"/>
    <w:multiLevelType w:val="multilevel"/>
    <w:tmpl w:val="DB7486F6"/>
    <w:lvl w:ilvl="0">
      <w:start w:val="3"/>
      <w:numFmt w:val="decimal"/>
      <w:lvlText w:val="%1."/>
      <w:lvlJc w:val="left"/>
      <w:pPr>
        <w:tabs>
          <w:tab w:val="num" w:pos="-360"/>
        </w:tabs>
        <w:ind w:left="-360" w:hanging="360"/>
      </w:pPr>
      <w:rPr>
        <w:rFonts w:cs="Times New Roman" w:hint="default"/>
        <w:b/>
        <w:bCs/>
        <w:i w:val="0"/>
        <w:iCs w:val="0"/>
        <w:caps/>
        <w:sz w:val="24"/>
        <w:szCs w:val="24"/>
      </w:rPr>
    </w:lvl>
    <w:lvl w:ilvl="1">
      <w:start w:val="6"/>
      <w:numFmt w:val="decimal"/>
      <w:lvlText w:val="%1.%2."/>
      <w:lvlJc w:val="left"/>
      <w:pPr>
        <w:tabs>
          <w:tab w:val="num" w:pos="72"/>
        </w:tabs>
        <w:ind w:left="72" w:hanging="432"/>
      </w:pPr>
      <w:rPr>
        <w:rFonts w:cs="Times New Roman" w:hint="default"/>
      </w:rPr>
    </w:lvl>
    <w:lvl w:ilvl="2">
      <w:start w:val="1"/>
      <w:numFmt w:val="decimal"/>
      <w:pStyle w:val="a"/>
      <w:lvlText w:val="%1.%2.%3."/>
      <w:lvlJc w:val="left"/>
      <w:pPr>
        <w:tabs>
          <w:tab w:val="num" w:pos="720"/>
        </w:tabs>
        <w:ind w:left="504" w:hanging="504"/>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3">
      <w:start w:val="1"/>
      <w:numFmt w:val="decimal"/>
      <w:lvlText w:val="%1.%2.%3.%4."/>
      <w:lvlJc w:val="left"/>
      <w:pPr>
        <w:tabs>
          <w:tab w:val="num" w:pos="1080"/>
        </w:tabs>
        <w:ind w:left="1008" w:hanging="648"/>
      </w:pPr>
      <w:rPr>
        <w:rFonts w:cs="Times New Roman" w:hint="default"/>
      </w:rPr>
    </w:lvl>
    <w:lvl w:ilvl="4">
      <w:start w:val="1"/>
      <w:numFmt w:val="decimal"/>
      <w:lvlText w:val="%1.%2.%3.%4.%5."/>
      <w:lvlJc w:val="left"/>
      <w:pPr>
        <w:tabs>
          <w:tab w:val="num" w:pos="1800"/>
        </w:tabs>
        <w:ind w:left="1512" w:hanging="792"/>
      </w:pPr>
      <w:rPr>
        <w:rFonts w:cs="Times New Roman" w:hint="default"/>
      </w:rPr>
    </w:lvl>
    <w:lvl w:ilvl="5">
      <w:start w:val="1"/>
      <w:numFmt w:val="decimal"/>
      <w:lvlText w:val="%1.%2.%3.%4.%5.%6."/>
      <w:lvlJc w:val="left"/>
      <w:pPr>
        <w:tabs>
          <w:tab w:val="num" w:pos="2160"/>
        </w:tabs>
        <w:ind w:left="2016" w:hanging="936"/>
      </w:pPr>
      <w:rPr>
        <w:rFonts w:cs="Times New Roman" w:hint="default"/>
      </w:rPr>
    </w:lvl>
    <w:lvl w:ilvl="6">
      <w:start w:val="1"/>
      <w:numFmt w:val="decimal"/>
      <w:lvlText w:val="%1.%2.%3.%4.%5.%6.%7."/>
      <w:lvlJc w:val="left"/>
      <w:pPr>
        <w:tabs>
          <w:tab w:val="num" w:pos="2880"/>
        </w:tabs>
        <w:ind w:left="2520" w:hanging="1080"/>
      </w:pPr>
      <w:rPr>
        <w:rFonts w:cs="Times New Roman" w:hint="default"/>
      </w:rPr>
    </w:lvl>
    <w:lvl w:ilvl="7">
      <w:start w:val="1"/>
      <w:numFmt w:val="decimal"/>
      <w:lvlText w:val="%1.%2.%3.%4.%5.%6.%7.%8."/>
      <w:lvlJc w:val="left"/>
      <w:pPr>
        <w:tabs>
          <w:tab w:val="num" w:pos="3240"/>
        </w:tabs>
        <w:ind w:left="3024" w:hanging="1224"/>
      </w:pPr>
      <w:rPr>
        <w:rFonts w:cs="Times New Roman" w:hint="default"/>
      </w:rPr>
    </w:lvl>
    <w:lvl w:ilvl="8">
      <w:start w:val="1"/>
      <w:numFmt w:val="decimal"/>
      <w:lvlText w:val="%1.%2.%3.%4.%5.%6.%7.%8.%9."/>
      <w:lvlJc w:val="left"/>
      <w:pPr>
        <w:tabs>
          <w:tab w:val="num" w:pos="3960"/>
        </w:tabs>
        <w:ind w:left="3600" w:hanging="1440"/>
      </w:pPr>
      <w:rPr>
        <w:rFonts w:cs="Times New Roman" w:hint="default"/>
      </w:rPr>
    </w:lvl>
  </w:abstractNum>
  <w:abstractNum w:abstractNumId="7" w15:restartNumberingAfterBreak="0">
    <w:nsid w:val="0FC11144"/>
    <w:multiLevelType w:val="multilevel"/>
    <w:tmpl w:val="9BC696CC"/>
    <w:styleLink w:val="3"/>
    <w:lvl w:ilvl="0">
      <w:start w:val="1"/>
      <w:numFmt w:val="decimal"/>
      <w:lvlText w:val="%1."/>
      <w:lvlJc w:val="left"/>
      <w:pPr>
        <w:ind w:left="709" w:hanging="709"/>
      </w:pPr>
      <w:rPr>
        <w:rFonts w:ascii="Times New Roman" w:hAnsi="Times New Roman"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0FF55597"/>
    <w:multiLevelType w:val="hybridMultilevel"/>
    <w:tmpl w:val="09C641F8"/>
    <w:lvl w:ilvl="0" w:tplc="54D49CFE">
      <w:start w:val="1"/>
      <w:numFmt w:val="bullet"/>
      <w:lvlText w:val=""/>
      <w:lvlJc w:val="left"/>
      <w:pPr>
        <w:ind w:left="1429"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9" w15:restartNumberingAfterBreak="0">
    <w:nsid w:val="109005BF"/>
    <w:multiLevelType w:val="hybridMultilevel"/>
    <w:tmpl w:val="08A85A6A"/>
    <w:lvl w:ilvl="0" w:tplc="0419000F">
      <w:start w:val="1"/>
      <w:numFmt w:val="bullet"/>
      <w:pStyle w:val="a0"/>
      <w:lvlText w:val=""/>
      <w:lvlJc w:val="left"/>
      <w:pPr>
        <w:ind w:left="1429" w:hanging="360"/>
      </w:pPr>
      <w:rPr>
        <w:rFonts w:ascii="Symbol" w:hAnsi="Symbol" w:cs="Symbol" w:hint="default"/>
      </w:rPr>
    </w:lvl>
    <w:lvl w:ilvl="1" w:tplc="04190019">
      <w:start w:val="1"/>
      <w:numFmt w:val="bullet"/>
      <w:lvlText w:val="o"/>
      <w:lvlJc w:val="left"/>
      <w:pPr>
        <w:ind w:left="2149" w:hanging="360"/>
      </w:pPr>
      <w:rPr>
        <w:rFonts w:ascii="Courier New" w:hAnsi="Courier New" w:cs="Courier New" w:hint="default"/>
      </w:rPr>
    </w:lvl>
    <w:lvl w:ilvl="2" w:tplc="0419001B">
      <w:start w:val="1"/>
      <w:numFmt w:val="bullet"/>
      <w:lvlText w:val=""/>
      <w:lvlJc w:val="left"/>
      <w:pPr>
        <w:ind w:left="2869" w:hanging="360"/>
      </w:pPr>
      <w:rPr>
        <w:rFonts w:ascii="Wingdings" w:hAnsi="Wingdings" w:cs="Wingdings" w:hint="default"/>
      </w:rPr>
    </w:lvl>
    <w:lvl w:ilvl="3" w:tplc="0419000F">
      <w:start w:val="1"/>
      <w:numFmt w:val="bullet"/>
      <w:lvlText w:val=""/>
      <w:lvlJc w:val="left"/>
      <w:pPr>
        <w:ind w:left="3589" w:hanging="360"/>
      </w:pPr>
      <w:rPr>
        <w:rFonts w:ascii="Symbol" w:hAnsi="Symbol" w:cs="Symbol" w:hint="default"/>
      </w:rPr>
    </w:lvl>
    <w:lvl w:ilvl="4" w:tplc="04190019">
      <w:start w:val="1"/>
      <w:numFmt w:val="bullet"/>
      <w:lvlText w:val="o"/>
      <w:lvlJc w:val="left"/>
      <w:pPr>
        <w:ind w:left="4309" w:hanging="360"/>
      </w:pPr>
      <w:rPr>
        <w:rFonts w:ascii="Courier New" w:hAnsi="Courier New" w:cs="Courier New" w:hint="default"/>
      </w:rPr>
    </w:lvl>
    <w:lvl w:ilvl="5" w:tplc="0419001B">
      <w:start w:val="1"/>
      <w:numFmt w:val="bullet"/>
      <w:lvlText w:val=""/>
      <w:lvlJc w:val="left"/>
      <w:pPr>
        <w:ind w:left="5029" w:hanging="360"/>
      </w:pPr>
      <w:rPr>
        <w:rFonts w:ascii="Wingdings" w:hAnsi="Wingdings" w:cs="Wingdings" w:hint="default"/>
      </w:rPr>
    </w:lvl>
    <w:lvl w:ilvl="6" w:tplc="0419000F">
      <w:start w:val="1"/>
      <w:numFmt w:val="bullet"/>
      <w:lvlText w:val=""/>
      <w:lvlJc w:val="left"/>
      <w:pPr>
        <w:ind w:left="5749" w:hanging="360"/>
      </w:pPr>
      <w:rPr>
        <w:rFonts w:ascii="Symbol" w:hAnsi="Symbol" w:cs="Symbol" w:hint="default"/>
      </w:rPr>
    </w:lvl>
    <w:lvl w:ilvl="7" w:tplc="04190019">
      <w:start w:val="1"/>
      <w:numFmt w:val="bullet"/>
      <w:lvlText w:val="o"/>
      <w:lvlJc w:val="left"/>
      <w:pPr>
        <w:ind w:left="6469" w:hanging="360"/>
      </w:pPr>
      <w:rPr>
        <w:rFonts w:ascii="Courier New" w:hAnsi="Courier New" w:cs="Courier New" w:hint="default"/>
      </w:rPr>
    </w:lvl>
    <w:lvl w:ilvl="8" w:tplc="0419001B">
      <w:start w:val="1"/>
      <w:numFmt w:val="bullet"/>
      <w:lvlText w:val=""/>
      <w:lvlJc w:val="left"/>
      <w:pPr>
        <w:ind w:left="7189" w:hanging="360"/>
      </w:pPr>
      <w:rPr>
        <w:rFonts w:ascii="Wingdings" w:hAnsi="Wingdings" w:cs="Wingdings" w:hint="default"/>
      </w:rPr>
    </w:lvl>
  </w:abstractNum>
  <w:abstractNum w:abstractNumId="10" w15:restartNumberingAfterBreak="0">
    <w:nsid w:val="12AD2F11"/>
    <w:multiLevelType w:val="hybridMultilevel"/>
    <w:tmpl w:val="BFE079CE"/>
    <w:lvl w:ilvl="0" w:tplc="E0D61FA4">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1" w15:restartNumberingAfterBreak="0">
    <w:nsid w:val="204A7B79"/>
    <w:multiLevelType w:val="hybridMultilevel"/>
    <w:tmpl w:val="2B967F70"/>
    <w:lvl w:ilvl="0" w:tplc="E0D61FA4">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2" w15:restartNumberingAfterBreak="0">
    <w:nsid w:val="230A70E5"/>
    <w:multiLevelType w:val="hybridMultilevel"/>
    <w:tmpl w:val="8A5A26C6"/>
    <w:lvl w:ilvl="0" w:tplc="E88010AE">
      <w:start w:val="1"/>
      <w:numFmt w:val="decimal"/>
      <w:pStyle w:val="a1"/>
      <w:lvlText w:val="%1)"/>
      <w:lvlJc w:val="left"/>
      <w:pPr>
        <w:tabs>
          <w:tab w:val="num" w:pos="927"/>
        </w:tabs>
        <w:ind w:left="927" w:hanging="360"/>
      </w:pPr>
      <w:rPr>
        <w:rFonts w:cs="Times New Roman" w:hint="default"/>
      </w:rPr>
    </w:lvl>
    <w:lvl w:ilvl="1" w:tplc="4A562C1A">
      <w:start w:val="1"/>
      <w:numFmt w:val="lowerLetter"/>
      <w:lvlText w:val="%2."/>
      <w:lvlJc w:val="left"/>
      <w:pPr>
        <w:tabs>
          <w:tab w:val="num" w:pos="2007"/>
        </w:tabs>
        <w:ind w:left="2007" w:hanging="360"/>
      </w:pPr>
      <w:rPr>
        <w:rFonts w:cs="Times New Roman"/>
      </w:rPr>
    </w:lvl>
    <w:lvl w:ilvl="2" w:tplc="5C3CD9E2">
      <w:start w:val="1"/>
      <w:numFmt w:val="lowerRoman"/>
      <w:lvlText w:val="%3."/>
      <w:lvlJc w:val="right"/>
      <w:pPr>
        <w:tabs>
          <w:tab w:val="num" w:pos="2727"/>
        </w:tabs>
        <w:ind w:left="2727" w:hanging="180"/>
      </w:pPr>
      <w:rPr>
        <w:rFonts w:cs="Times New Roman"/>
      </w:rPr>
    </w:lvl>
    <w:lvl w:ilvl="3" w:tplc="3E2C8CCA">
      <w:start w:val="1"/>
      <w:numFmt w:val="decimal"/>
      <w:lvlText w:val="%4."/>
      <w:lvlJc w:val="left"/>
      <w:pPr>
        <w:tabs>
          <w:tab w:val="num" w:pos="3447"/>
        </w:tabs>
        <w:ind w:left="3447" w:hanging="360"/>
      </w:pPr>
      <w:rPr>
        <w:rFonts w:cs="Times New Roman"/>
      </w:rPr>
    </w:lvl>
    <w:lvl w:ilvl="4" w:tplc="9D7C0EC4">
      <w:start w:val="1"/>
      <w:numFmt w:val="lowerLetter"/>
      <w:lvlText w:val="%5."/>
      <w:lvlJc w:val="left"/>
      <w:pPr>
        <w:tabs>
          <w:tab w:val="num" w:pos="4167"/>
        </w:tabs>
        <w:ind w:left="4167" w:hanging="360"/>
      </w:pPr>
      <w:rPr>
        <w:rFonts w:cs="Times New Roman"/>
      </w:rPr>
    </w:lvl>
    <w:lvl w:ilvl="5" w:tplc="F81AA608">
      <w:start w:val="1"/>
      <w:numFmt w:val="lowerRoman"/>
      <w:lvlText w:val="%6."/>
      <w:lvlJc w:val="right"/>
      <w:pPr>
        <w:tabs>
          <w:tab w:val="num" w:pos="4887"/>
        </w:tabs>
        <w:ind w:left="4887" w:hanging="180"/>
      </w:pPr>
      <w:rPr>
        <w:rFonts w:cs="Times New Roman"/>
      </w:rPr>
    </w:lvl>
    <w:lvl w:ilvl="6" w:tplc="FA649344">
      <w:start w:val="1"/>
      <w:numFmt w:val="decimal"/>
      <w:lvlText w:val="%7."/>
      <w:lvlJc w:val="left"/>
      <w:pPr>
        <w:tabs>
          <w:tab w:val="num" w:pos="5607"/>
        </w:tabs>
        <w:ind w:left="5607" w:hanging="360"/>
      </w:pPr>
      <w:rPr>
        <w:rFonts w:cs="Times New Roman"/>
      </w:rPr>
    </w:lvl>
    <w:lvl w:ilvl="7" w:tplc="02BE9CEA">
      <w:start w:val="1"/>
      <w:numFmt w:val="lowerLetter"/>
      <w:lvlText w:val="%8."/>
      <w:lvlJc w:val="left"/>
      <w:pPr>
        <w:tabs>
          <w:tab w:val="num" w:pos="6327"/>
        </w:tabs>
        <w:ind w:left="6327" w:hanging="360"/>
      </w:pPr>
      <w:rPr>
        <w:rFonts w:cs="Times New Roman"/>
      </w:rPr>
    </w:lvl>
    <w:lvl w:ilvl="8" w:tplc="6E1E1264">
      <w:start w:val="1"/>
      <w:numFmt w:val="lowerRoman"/>
      <w:lvlText w:val="%9."/>
      <w:lvlJc w:val="right"/>
      <w:pPr>
        <w:tabs>
          <w:tab w:val="num" w:pos="7047"/>
        </w:tabs>
        <w:ind w:left="7047" w:hanging="180"/>
      </w:pPr>
      <w:rPr>
        <w:rFonts w:cs="Times New Roman"/>
      </w:rPr>
    </w:lvl>
  </w:abstractNum>
  <w:abstractNum w:abstractNumId="13" w15:restartNumberingAfterBreak="0">
    <w:nsid w:val="28533C9B"/>
    <w:multiLevelType w:val="multilevel"/>
    <w:tmpl w:val="0D84D736"/>
    <w:styleLink w:val="a2"/>
    <w:lvl w:ilvl="0">
      <w:start w:val="1"/>
      <w:numFmt w:val="decimal"/>
      <w:lvlText w:val="%1"/>
      <w:lvlJc w:val="left"/>
      <w:pPr>
        <w:ind w:left="432" w:hanging="432"/>
      </w:pPr>
      <w:rPr>
        <w:rFonts w:ascii="Times New Roman" w:hAnsi="Times New Roman" w:hint="default"/>
        <w:b/>
        <w:sz w:val="28"/>
      </w:rPr>
    </w:lvl>
    <w:lvl w:ilvl="1">
      <w:start w:val="1"/>
      <w:numFmt w:val="decimal"/>
      <w:lvlText w:val="%1.%2"/>
      <w:lvlJc w:val="left"/>
      <w:pPr>
        <w:ind w:left="576" w:hanging="349"/>
      </w:pPr>
      <w:rPr>
        <w:rFonts w:hint="default"/>
      </w:rPr>
    </w:lvl>
    <w:lvl w:ilvl="2">
      <w:start w:val="1"/>
      <w:numFmt w:val="decimal"/>
      <w:lvlText w:val="%1.%2.%3"/>
      <w:lvlJc w:val="left"/>
      <w:pPr>
        <w:ind w:left="720" w:hanging="266"/>
      </w:pPr>
      <w:rPr>
        <w:rFonts w:hint="default"/>
      </w:rPr>
    </w:lvl>
    <w:lvl w:ilvl="3">
      <w:start w:val="1"/>
      <w:numFmt w:val="decimal"/>
      <w:lvlText w:val="%1.%2.%3.%4"/>
      <w:lvlJc w:val="left"/>
      <w:pPr>
        <w:ind w:left="864" w:hanging="184"/>
      </w:pPr>
      <w:rPr>
        <w:rFonts w:hint="default"/>
      </w:rPr>
    </w:lvl>
    <w:lvl w:ilvl="4">
      <w:start w:val="1"/>
      <w:numFmt w:val="decimal"/>
      <w:lvlText w:val="%1.%2.%3.%4.%5"/>
      <w:lvlJc w:val="left"/>
      <w:pPr>
        <w:ind w:left="1008" w:hanging="101"/>
      </w:pPr>
      <w:rPr>
        <w:rFonts w:hint="default"/>
      </w:rPr>
    </w:lvl>
    <w:lvl w:ilvl="5">
      <w:start w:val="1"/>
      <w:numFmt w:val="decimal"/>
      <w:lvlText w:val="%1.%2.%3.%4.%5.%6"/>
      <w:lvlJc w:val="left"/>
      <w:pPr>
        <w:ind w:left="1152" w:hanging="18"/>
      </w:pPr>
      <w:rPr>
        <w:rFonts w:hint="default"/>
      </w:rPr>
    </w:lvl>
    <w:lvl w:ilvl="6">
      <w:start w:val="1"/>
      <w:numFmt w:val="decimal"/>
      <w:lvlText w:val="%1.%2.%3.%4.%5.%6.%7"/>
      <w:lvlJc w:val="left"/>
      <w:pPr>
        <w:tabs>
          <w:tab w:val="num" w:pos="1814"/>
        </w:tabs>
        <w:ind w:left="1296" w:firstLine="65"/>
      </w:pPr>
      <w:rPr>
        <w:rFonts w:hint="default"/>
      </w:rPr>
    </w:lvl>
    <w:lvl w:ilvl="7">
      <w:start w:val="1"/>
      <w:numFmt w:val="decimal"/>
      <w:lvlText w:val="%1.%2.%3.%4.%5.%6.%7.%8"/>
      <w:lvlJc w:val="left"/>
      <w:pPr>
        <w:tabs>
          <w:tab w:val="num" w:pos="1644"/>
        </w:tabs>
        <w:ind w:left="1440" w:firstLine="148"/>
      </w:pPr>
      <w:rPr>
        <w:rFonts w:hint="default"/>
      </w:rPr>
    </w:lvl>
    <w:lvl w:ilvl="8">
      <w:start w:val="1"/>
      <w:numFmt w:val="decimal"/>
      <w:lvlText w:val="%1.%2.%3.%4.%5.%6.%7.%8.%9"/>
      <w:lvlJc w:val="left"/>
      <w:pPr>
        <w:ind w:left="1584" w:firstLine="230"/>
      </w:pPr>
      <w:rPr>
        <w:rFonts w:hint="default"/>
      </w:rPr>
    </w:lvl>
  </w:abstractNum>
  <w:abstractNum w:abstractNumId="14" w15:restartNumberingAfterBreak="0">
    <w:nsid w:val="2B1625FC"/>
    <w:multiLevelType w:val="hybridMultilevel"/>
    <w:tmpl w:val="234EB526"/>
    <w:lvl w:ilvl="0" w:tplc="04190001">
      <w:start w:val="1"/>
      <w:numFmt w:val="russianUpper"/>
      <w:pStyle w:val="a3"/>
      <w:lvlText w:val="Приложение %1"/>
      <w:lvlJc w:val="left"/>
      <w:pPr>
        <w:tabs>
          <w:tab w:val="num" w:pos="1985"/>
        </w:tabs>
        <w:ind w:left="1985" w:hanging="1985"/>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15" w15:restartNumberingAfterBreak="0">
    <w:nsid w:val="316E0ECC"/>
    <w:multiLevelType w:val="multilevel"/>
    <w:tmpl w:val="AE44E0E2"/>
    <w:lvl w:ilvl="0">
      <w:start w:val="4"/>
      <w:numFmt w:val="decimal"/>
      <w:lvlText w:val="%1."/>
      <w:lvlJc w:val="left"/>
      <w:pPr>
        <w:ind w:left="600" w:hanging="600"/>
      </w:pPr>
      <w:rPr>
        <w:rFonts w:hint="default"/>
      </w:rPr>
    </w:lvl>
    <w:lvl w:ilvl="1">
      <w:start w:val="16"/>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16" w15:restartNumberingAfterBreak="0">
    <w:nsid w:val="34125472"/>
    <w:multiLevelType w:val="hybridMultilevel"/>
    <w:tmpl w:val="D2769CDE"/>
    <w:lvl w:ilvl="0" w:tplc="54D49CFE">
      <w:start w:val="1"/>
      <w:numFmt w:val="bullet"/>
      <w:lvlText w:val=""/>
      <w:lvlJc w:val="left"/>
      <w:pPr>
        <w:tabs>
          <w:tab w:val="num" w:pos="5180"/>
        </w:tabs>
        <w:ind w:left="518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7" w15:restartNumberingAfterBreak="0">
    <w:nsid w:val="345D1796"/>
    <w:multiLevelType w:val="hybridMultilevel"/>
    <w:tmpl w:val="2666A130"/>
    <w:lvl w:ilvl="0" w:tplc="3A66E2E0">
      <w:start w:val="1"/>
      <w:numFmt w:val="bullet"/>
      <w:pStyle w:val="2"/>
      <w:lvlText w:val=""/>
      <w:lvlJc w:val="left"/>
      <w:pPr>
        <w:tabs>
          <w:tab w:val="num" w:pos="1287"/>
        </w:tabs>
        <w:ind w:left="1287" w:hanging="360"/>
      </w:pPr>
      <w:rPr>
        <w:rFonts w:ascii="Symbol" w:hAnsi="Symbol" w:hint="default"/>
        <w:color w:val="auto"/>
        <w:sz w:val="16"/>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86F2E53"/>
    <w:multiLevelType w:val="multilevel"/>
    <w:tmpl w:val="D9B0C856"/>
    <w:lvl w:ilvl="0">
      <w:start w:val="1"/>
      <w:numFmt w:val="decimal"/>
      <w:lvlText w:val="%1."/>
      <w:lvlJc w:val="left"/>
      <w:pPr>
        <w:ind w:left="360" w:hanging="360"/>
      </w:pPr>
    </w:lvl>
    <w:lvl w:ilvl="1">
      <w:start w:val="1"/>
      <w:numFmt w:val="decimal"/>
      <w:lvlText w:val="%1.%2."/>
      <w:lvlJc w:val="left"/>
      <w:pPr>
        <w:ind w:left="1567" w:hanging="432"/>
      </w:pPr>
      <w:rPr>
        <w:b w:val="0"/>
        <w:i w:val="0"/>
      </w:rPr>
    </w:lvl>
    <w:lvl w:ilvl="2">
      <w:start w:val="1"/>
      <w:numFmt w:val="decimal"/>
      <w:lvlText w:val="%1.%2.%3."/>
      <w:lvlJc w:val="left"/>
      <w:pPr>
        <w:ind w:left="1922"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3BF86B24"/>
    <w:multiLevelType w:val="multilevel"/>
    <w:tmpl w:val="9950384A"/>
    <w:lvl w:ilvl="0">
      <w:start w:val="1"/>
      <w:numFmt w:val="decimal"/>
      <w:pStyle w:val="a4"/>
      <w:lvlText w:val="%1."/>
      <w:lvlJc w:val="center"/>
      <w:pPr>
        <w:tabs>
          <w:tab w:val="num" w:pos="284"/>
        </w:tabs>
        <w:ind w:left="567" w:hanging="567"/>
      </w:pPr>
      <w:rPr>
        <w:rFonts w:ascii="Times New Roman" w:hAnsi="Times New Roman" w:cs="Times New Roman" w:hint="default"/>
        <w:b/>
        <w:bCs/>
        <w:i w:val="0"/>
        <w:iCs w:val="0"/>
        <w:caps/>
        <w:smallCaps w:val="0"/>
        <w:strike w:val="0"/>
        <w:dstrike w:val="0"/>
        <w:outline w:val="0"/>
        <w:shadow w:val="0"/>
        <w:emboss w:val="0"/>
        <w:imprint w:val="0"/>
        <w:vanish w:val="0"/>
        <w:spacing w:val="0"/>
        <w:w w:val="100"/>
        <w:kern w:val="0"/>
        <w:position w:val="0"/>
        <w:sz w:val="24"/>
        <w:szCs w:val="24"/>
        <w:u w:val="none"/>
        <w:vertAlign w:val="baseline"/>
      </w:rPr>
    </w:lvl>
    <w:lvl w:ilvl="1">
      <w:start w:val="1"/>
      <w:numFmt w:val="decimal"/>
      <w:lvlRestart w:val="0"/>
      <w:pStyle w:val="a5"/>
      <w:lvlText w:val="%1.%2"/>
      <w:lvlJc w:val="left"/>
      <w:pPr>
        <w:tabs>
          <w:tab w:val="num" w:pos="284"/>
        </w:tabs>
        <w:ind w:left="567" w:hanging="567"/>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2">
      <w:start w:val="1"/>
      <w:numFmt w:val="decimal"/>
      <w:lvlText w:val="%1.%2.%3."/>
      <w:lvlJc w:val="left"/>
      <w:pPr>
        <w:tabs>
          <w:tab w:val="num" w:pos="1152"/>
        </w:tabs>
        <w:ind w:left="936" w:hanging="504"/>
      </w:pPr>
      <w:rPr>
        <w:rFonts w:cs="Times New Roman" w:hint="default"/>
      </w:rPr>
    </w:lvl>
    <w:lvl w:ilvl="3">
      <w:start w:val="1"/>
      <w:numFmt w:val="decimal"/>
      <w:lvlText w:val="%1.%2.%3.%4."/>
      <w:lvlJc w:val="left"/>
      <w:pPr>
        <w:tabs>
          <w:tab w:val="num" w:pos="1512"/>
        </w:tabs>
        <w:ind w:left="1440" w:hanging="648"/>
      </w:pPr>
      <w:rPr>
        <w:rFonts w:cs="Times New Roman" w:hint="default"/>
      </w:rPr>
    </w:lvl>
    <w:lvl w:ilvl="4">
      <w:start w:val="1"/>
      <w:numFmt w:val="decimal"/>
      <w:lvlText w:val="%1.%2.%3.%4.%5."/>
      <w:lvlJc w:val="left"/>
      <w:pPr>
        <w:tabs>
          <w:tab w:val="num" w:pos="2232"/>
        </w:tabs>
        <w:ind w:left="1944" w:hanging="792"/>
      </w:pPr>
      <w:rPr>
        <w:rFonts w:cs="Times New Roman" w:hint="default"/>
      </w:rPr>
    </w:lvl>
    <w:lvl w:ilvl="5">
      <w:start w:val="1"/>
      <w:numFmt w:val="decimal"/>
      <w:lvlText w:val="%1.%2.%3.%4.%5.%6."/>
      <w:lvlJc w:val="left"/>
      <w:pPr>
        <w:tabs>
          <w:tab w:val="num" w:pos="2592"/>
        </w:tabs>
        <w:ind w:left="2448" w:hanging="936"/>
      </w:pPr>
      <w:rPr>
        <w:rFonts w:cs="Times New Roman" w:hint="default"/>
      </w:rPr>
    </w:lvl>
    <w:lvl w:ilvl="6">
      <w:start w:val="1"/>
      <w:numFmt w:val="decimal"/>
      <w:lvlText w:val="%1.%2.%3.%4.%5.%6.%7."/>
      <w:lvlJc w:val="left"/>
      <w:pPr>
        <w:tabs>
          <w:tab w:val="num" w:pos="3312"/>
        </w:tabs>
        <w:ind w:left="2952" w:hanging="1080"/>
      </w:pPr>
      <w:rPr>
        <w:rFonts w:cs="Times New Roman" w:hint="default"/>
      </w:rPr>
    </w:lvl>
    <w:lvl w:ilvl="7">
      <w:start w:val="1"/>
      <w:numFmt w:val="decimal"/>
      <w:lvlText w:val="%1.%2.%3.%4.%5.%6.%7.%8."/>
      <w:lvlJc w:val="left"/>
      <w:pPr>
        <w:tabs>
          <w:tab w:val="num" w:pos="3672"/>
        </w:tabs>
        <w:ind w:left="3456" w:hanging="1224"/>
      </w:pPr>
      <w:rPr>
        <w:rFonts w:cs="Times New Roman" w:hint="default"/>
      </w:rPr>
    </w:lvl>
    <w:lvl w:ilvl="8">
      <w:start w:val="1"/>
      <w:numFmt w:val="decimal"/>
      <w:lvlText w:val="%1.%2.%3.%4.%5.%6.%7.%8.%9."/>
      <w:lvlJc w:val="left"/>
      <w:pPr>
        <w:tabs>
          <w:tab w:val="num" w:pos="4392"/>
        </w:tabs>
        <w:ind w:left="4032" w:hanging="1440"/>
      </w:pPr>
      <w:rPr>
        <w:rFonts w:cs="Times New Roman" w:hint="default"/>
      </w:rPr>
    </w:lvl>
  </w:abstractNum>
  <w:abstractNum w:abstractNumId="20" w15:restartNumberingAfterBreak="0">
    <w:nsid w:val="42EE57D8"/>
    <w:multiLevelType w:val="hybridMultilevel"/>
    <w:tmpl w:val="8A58B32A"/>
    <w:lvl w:ilvl="0" w:tplc="FADA0790">
      <w:start w:val="1"/>
      <w:numFmt w:val="russianUpper"/>
      <w:pStyle w:val="a6"/>
      <w:lvlText w:val="Приложение %1"/>
      <w:lvlJc w:val="left"/>
      <w:pPr>
        <w:tabs>
          <w:tab w:val="num" w:pos="1985"/>
        </w:tabs>
        <w:ind w:left="1985" w:hanging="1985"/>
      </w:pPr>
      <w:rPr>
        <w:rFonts w:ascii="Times New Roman" w:hAnsi="Times New Roman" w:cs="Times New Roman" w:hint="default"/>
        <w:b w:val="0"/>
        <w:bCs w:val="0"/>
        <w:i w:val="0"/>
        <w:iCs w:val="0"/>
        <w:color w:val="auto"/>
        <w:sz w:val="24"/>
        <w:szCs w:val="24"/>
      </w:rPr>
    </w:lvl>
    <w:lvl w:ilvl="1" w:tplc="5914AC84">
      <w:start w:val="1"/>
      <w:numFmt w:val="lowerLetter"/>
      <w:lvlText w:val="%2."/>
      <w:lvlJc w:val="left"/>
      <w:pPr>
        <w:tabs>
          <w:tab w:val="num" w:pos="1440"/>
        </w:tabs>
        <w:ind w:left="1440" w:hanging="360"/>
      </w:pPr>
      <w:rPr>
        <w:rFonts w:cs="Times New Roman"/>
      </w:rPr>
    </w:lvl>
    <w:lvl w:ilvl="2" w:tplc="E1D4312A">
      <w:start w:val="1"/>
      <w:numFmt w:val="lowerRoman"/>
      <w:lvlText w:val="%3."/>
      <w:lvlJc w:val="right"/>
      <w:pPr>
        <w:tabs>
          <w:tab w:val="num" w:pos="2160"/>
        </w:tabs>
        <w:ind w:left="2160" w:hanging="180"/>
      </w:pPr>
      <w:rPr>
        <w:rFonts w:cs="Times New Roman"/>
      </w:rPr>
    </w:lvl>
    <w:lvl w:ilvl="3" w:tplc="6114BEB8">
      <w:start w:val="1"/>
      <w:numFmt w:val="decimal"/>
      <w:lvlText w:val="%4."/>
      <w:lvlJc w:val="left"/>
      <w:pPr>
        <w:tabs>
          <w:tab w:val="num" w:pos="2880"/>
        </w:tabs>
        <w:ind w:left="2880" w:hanging="360"/>
      </w:pPr>
      <w:rPr>
        <w:rFonts w:cs="Times New Roman"/>
      </w:rPr>
    </w:lvl>
    <w:lvl w:ilvl="4" w:tplc="14CA0D4E">
      <w:start w:val="1"/>
      <w:numFmt w:val="lowerLetter"/>
      <w:lvlText w:val="%5."/>
      <w:lvlJc w:val="left"/>
      <w:pPr>
        <w:tabs>
          <w:tab w:val="num" w:pos="3600"/>
        </w:tabs>
        <w:ind w:left="3600" w:hanging="360"/>
      </w:pPr>
      <w:rPr>
        <w:rFonts w:cs="Times New Roman"/>
      </w:rPr>
    </w:lvl>
    <w:lvl w:ilvl="5" w:tplc="D63687B6">
      <w:start w:val="1"/>
      <w:numFmt w:val="lowerRoman"/>
      <w:lvlText w:val="%6."/>
      <w:lvlJc w:val="right"/>
      <w:pPr>
        <w:tabs>
          <w:tab w:val="num" w:pos="4320"/>
        </w:tabs>
        <w:ind w:left="4320" w:hanging="180"/>
      </w:pPr>
      <w:rPr>
        <w:rFonts w:cs="Times New Roman"/>
      </w:rPr>
    </w:lvl>
    <w:lvl w:ilvl="6" w:tplc="C9FC6F04">
      <w:start w:val="1"/>
      <w:numFmt w:val="decimal"/>
      <w:lvlText w:val="%7."/>
      <w:lvlJc w:val="left"/>
      <w:pPr>
        <w:tabs>
          <w:tab w:val="num" w:pos="5040"/>
        </w:tabs>
        <w:ind w:left="5040" w:hanging="360"/>
      </w:pPr>
      <w:rPr>
        <w:rFonts w:cs="Times New Roman"/>
      </w:rPr>
    </w:lvl>
    <w:lvl w:ilvl="7" w:tplc="80D8449A">
      <w:start w:val="1"/>
      <w:numFmt w:val="lowerLetter"/>
      <w:lvlText w:val="%8."/>
      <w:lvlJc w:val="left"/>
      <w:pPr>
        <w:tabs>
          <w:tab w:val="num" w:pos="5760"/>
        </w:tabs>
        <w:ind w:left="5760" w:hanging="360"/>
      </w:pPr>
      <w:rPr>
        <w:rFonts w:cs="Times New Roman"/>
      </w:rPr>
    </w:lvl>
    <w:lvl w:ilvl="8" w:tplc="37309E9E">
      <w:start w:val="1"/>
      <w:numFmt w:val="lowerRoman"/>
      <w:lvlText w:val="%9."/>
      <w:lvlJc w:val="right"/>
      <w:pPr>
        <w:tabs>
          <w:tab w:val="num" w:pos="6480"/>
        </w:tabs>
        <w:ind w:left="6480" w:hanging="180"/>
      </w:pPr>
      <w:rPr>
        <w:rFonts w:cs="Times New Roman"/>
      </w:rPr>
    </w:lvl>
  </w:abstractNum>
  <w:abstractNum w:abstractNumId="21" w15:restartNumberingAfterBreak="0">
    <w:nsid w:val="44A1256E"/>
    <w:multiLevelType w:val="hybridMultilevel"/>
    <w:tmpl w:val="846EE22C"/>
    <w:lvl w:ilvl="0" w:tplc="C3507BE0">
      <w:start w:val="1"/>
      <w:numFmt w:val="bullet"/>
      <w:lvlText w:val=""/>
      <w:lvlJc w:val="left"/>
      <w:pPr>
        <w:tabs>
          <w:tab w:val="num" w:pos="1440"/>
        </w:tabs>
        <w:ind w:left="1440" w:hanging="360"/>
      </w:pPr>
      <w:rPr>
        <w:rFonts w:ascii="Symbol" w:hAnsi="Symbol" w:hint="default"/>
      </w:rPr>
    </w:lvl>
    <w:lvl w:ilvl="1" w:tplc="E75AFAAC">
      <w:start w:val="1"/>
      <w:numFmt w:val="bullet"/>
      <w:pStyle w:val="a7"/>
      <w:lvlText w:val=""/>
      <w:lvlJc w:val="left"/>
      <w:pPr>
        <w:tabs>
          <w:tab w:val="num" w:pos="1440"/>
        </w:tabs>
        <w:ind w:left="1440" w:hanging="360"/>
      </w:pPr>
      <w:rPr>
        <w:rFonts w:ascii="Symbol" w:hAnsi="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47287F5A"/>
    <w:multiLevelType w:val="multilevel"/>
    <w:tmpl w:val="0419001F"/>
    <w:styleLink w:val="111111"/>
    <w:lvl w:ilvl="0">
      <w:start w:val="1"/>
      <w:numFmt w:val="decimal"/>
      <w:lvlText w:val="%1."/>
      <w:lvlJc w:val="left"/>
      <w:pPr>
        <w:tabs>
          <w:tab w:val="num" w:pos="360"/>
        </w:tabs>
        <w:ind w:left="360" w:hanging="360"/>
      </w:pPr>
      <w:rPr>
        <w:rFonts w:ascii="Arial" w:hAnsi="Arial" w:cs="Arial"/>
        <w:b/>
        <w:bCs/>
        <w:sz w:val="22"/>
        <w:szCs w:val="22"/>
      </w:rPr>
    </w:lvl>
    <w:lvl w:ilvl="1">
      <w:start w:val="1"/>
      <w:numFmt w:val="decimal"/>
      <w:lvlText w:val="%1.%2."/>
      <w:lvlJc w:val="left"/>
      <w:pPr>
        <w:tabs>
          <w:tab w:val="num" w:pos="792"/>
        </w:tabs>
        <w:ind w:left="792" w:hanging="432"/>
      </w:pPr>
      <w:rPr>
        <w:rFonts w:ascii="Arial" w:hAnsi="Arial" w:cs="Arial"/>
        <w:b/>
        <w:bCs/>
        <w:sz w:val="22"/>
        <w:szCs w:val="22"/>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3" w15:restartNumberingAfterBreak="0">
    <w:nsid w:val="4B170563"/>
    <w:multiLevelType w:val="singleLevel"/>
    <w:tmpl w:val="8A0C6168"/>
    <w:lvl w:ilvl="0">
      <w:start w:val="1"/>
      <w:numFmt w:val="bullet"/>
      <w:pStyle w:val="a8"/>
      <w:lvlText w:val=""/>
      <w:lvlJc w:val="left"/>
      <w:pPr>
        <w:tabs>
          <w:tab w:val="num" w:pos="786"/>
        </w:tabs>
        <w:ind w:left="786" w:hanging="360"/>
      </w:pPr>
      <w:rPr>
        <w:rFonts w:ascii="Wingdings" w:hAnsi="Wingdings" w:hint="default"/>
        <w:sz w:val="16"/>
      </w:rPr>
    </w:lvl>
  </w:abstractNum>
  <w:abstractNum w:abstractNumId="24" w15:restartNumberingAfterBreak="0">
    <w:nsid w:val="4F1766E8"/>
    <w:multiLevelType w:val="hybridMultilevel"/>
    <w:tmpl w:val="4BE04508"/>
    <w:lvl w:ilvl="0" w:tplc="17DA4F80">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15:restartNumberingAfterBreak="0">
    <w:nsid w:val="53FA6EA8"/>
    <w:multiLevelType w:val="hybridMultilevel"/>
    <w:tmpl w:val="5150CD44"/>
    <w:lvl w:ilvl="0" w:tplc="4D06553E">
      <w:start w:val="1"/>
      <w:numFmt w:val="bullet"/>
      <w:pStyle w:val="---"/>
      <w:lvlText w:val=""/>
      <w:lvlJc w:val="left"/>
      <w:pPr>
        <w:tabs>
          <w:tab w:val="num" w:pos="567"/>
        </w:tabs>
        <w:ind w:left="567" w:hanging="567"/>
      </w:pPr>
      <w:rPr>
        <w:rFonts w:ascii="Symbol" w:hAnsi="Symbol" w:hint="default"/>
        <w:color w:val="auto"/>
      </w:rPr>
    </w:lvl>
    <w:lvl w:ilvl="1" w:tplc="9F7A9E72">
      <w:start w:val="1"/>
      <w:numFmt w:val="bullet"/>
      <w:lvlText w:val="o"/>
      <w:lvlJc w:val="left"/>
      <w:pPr>
        <w:tabs>
          <w:tab w:val="num" w:pos="1440"/>
        </w:tabs>
        <w:ind w:left="1440" w:hanging="360"/>
      </w:pPr>
      <w:rPr>
        <w:rFonts w:ascii="Courier New" w:hAnsi="Courier New" w:hint="default"/>
      </w:rPr>
    </w:lvl>
    <w:lvl w:ilvl="2" w:tplc="0CD487A2">
      <w:start w:val="1"/>
      <w:numFmt w:val="bullet"/>
      <w:lvlText w:val=""/>
      <w:lvlJc w:val="left"/>
      <w:pPr>
        <w:tabs>
          <w:tab w:val="num" w:pos="2160"/>
        </w:tabs>
        <w:ind w:left="2160" w:hanging="360"/>
      </w:pPr>
      <w:rPr>
        <w:rFonts w:ascii="Wingdings" w:hAnsi="Wingdings" w:hint="default"/>
      </w:rPr>
    </w:lvl>
    <w:lvl w:ilvl="3" w:tplc="E504673A">
      <w:start w:val="1"/>
      <w:numFmt w:val="bullet"/>
      <w:lvlText w:val=""/>
      <w:lvlJc w:val="left"/>
      <w:pPr>
        <w:tabs>
          <w:tab w:val="num" w:pos="2880"/>
        </w:tabs>
        <w:ind w:left="2880" w:hanging="360"/>
      </w:pPr>
      <w:rPr>
        <w:rFonts w:ascii="Symbol" w:hAnsi="Symbol" w:hint="default"/>
      </w:rPr>
    </w:lvl>
    <w:lvl w:ilvl="4" w:tplc="A83CBA36">
      <w:start w:val="1"/>
      <w:numFmt w:val="bullet"/>
      <w:lvlText w:val="o"/>
      <w:lvlJc w:val="left"/>
      <w:pPr>
        <w:tabs>
          <w:tab w:val="num" w:pos="3600"/>
        </w:tabs>
        <w:ind w:left="3600" w:hanging="360"/>
      </w:pPr>
      <w:rPr>
        <w:rFonts w:ascii="Courier New" w:hAnsi="Courier New" w:hint="default"/>
      </w:rPr>
    </w:lvl>
    <w:lvl w:ilvl="5" w:tplc="62AA8EE4">
      <w:start w:val="1"/>
      <w:numFmt w:val="bullet"/>
      <w:lvlText w:val=""/>
      <w:lvlJc w:val="left"/>
      <w:pPr>
        <w:tabs>
          <w:tab w:val="num" w:pos="4320"/>
        </w:tabs>
        <w:ind w:left="4320" w:hanging="360"/>
      </w:pPr>
      <w:rPr>
        <w:rFonts w:ascii="Wingdings" w:hAnsi="Wingdings" w:hint="default"/>
      </w:rPr>
    </w:lvl>
    <w:lvl w:ilvl="6" w:tplc="3C28501A">
      <w:start w:val="1"/>
      <w:numFmt w:val="bullet"/>
      <w:lvlText w:val=""/>
      <w:lvlJc w:val="left"/>
      <w:pPr>
        <w:tabs>
          <w:tab w:val="num" w:pos="5040"/>
        </w:tabs>
        <w:ind w:left="5040" w:hanging="360"/>
      </w:pPr>
      <w:rPr>
        <w:rFonts w:ascii="Symbol" w:hAnsi="Symbol" w:hint="default"/>
      </w:rPr>
    </w:lvl>
    <w:lvl w:ilvl="7" w:tplc="676E6EDE">
      <w:start w:val="1"/>
      <w:numFmt w:val="bullet"/>
      <w:lvlText w:val="o"/>
      <w:lvlJc w:val="left"/>
      <w:pPr>
        <w:tabs>
          <w:tab w:val="num" w:pos="5760"/>
        </w:tabs>
        <w:ind w:left="5760" w:hanging="360"/>
      </w:pPr>
      <w:rPr>
        <w:rFonts w:ascii="Courier New" w:hAnsi="Courier New" w:hint="default"/>
      </w:rPr>
    </w:lvl>
    <w:lvl w:ilvl="8" w:tplc="ABB48926">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55E321BE"/>
    <w:multiLevelType w:val="multilevel"/>
    <w:tmpl w:val="91B2D8C8"/>
    <w:lvl w:ilvl="0">
      <w:start w:val="1"/>
      <w:numFmt w:val="upperRoman"/>
      <w:pStyle w:val="1"/>
      <w:lvlText w:val="%1."/>
      <w:lvlJc w:val="left"/>
      <w:pPr>
        <w:tabs>
          <w:tab w:val="num" w:pos="720"/>
        </w:tabs>
      </w:pPr>
      <w:rPr>
        <w:rFonts w:cs="Times New Roman" w:hint="default"/>
      </w:rPr>
    </w:lvl>
    <w:lvl w:ilvl="1">
      <w:start w:val="1"/>
      <w:numFmt w:val="decimal"/>
      <w:isLgl/>
      <w:lvlText w:val="%1.%2."/>
      <w:lvlJc w:val="left"/>
      <w:pPr>
        <w:tabs>
          <w:tab w:val="num" w:pos="567"/>
        </w:tabs>
        <w:ind w:left="567" w:hanging="567"/>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27" w15:restartNumberingAfterBreak="0">
    <w:nsid w:val="56507DAE"/>
    <w:multiLevelType w:val="hybridMultilevel"/>
    <w:tmpl w:val="7A0EF248"/>
    <w:lvl w:ilvl="0" w:tplc="E0D61FA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8" w15:restartNumberingAfterBreak="0">
    <w:nsid w:val="587C4526"/>
    <w:multiLevelType w:val="hybridMultilevel"/>
    <w:tmpl w:val="0BECAC3E"/>
    <w:lvl w:ilvl="0" w:tplc="04190001">
      <w:start w:val="1"/>
      <w:numFmt w:val="decimal"/>
      <w:pStyle w:val="-"/>
      <w:lvlText w:val="%1."/>
      <w:lvlJc w:val="left"/>
      <w:pPr>
        <w:tabs>
          <w:tab w:val="num" w:pos="284"/>
        </w:tabs>
        <w:ind w:left="284" w:hanging="284"/>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29" w15:restartNumberingAfterBreak="0">
    <w:nsid w:val="615A0D0B"/>
    <w:multiLevelType w:val="hybridMultilevel"/>
    <w:tmpl w:val="F6CEFB18"/>
    <w:lvl w:ilvl="0" w:tplc="52C4938E">
      <w:start w:val="1"/>
      <w:numFmt w:val="decimal"/>
      <w:lvlText w:val="%1."/>
      <w:lvlJc w:val="left"/>
      <w:pPr>
        <w:ind w:left="720" w:hanging="360"/>
      </w:pPr>
      <w:rPr>
        <w:b w:val="0"/>
        <w:bCs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15:restartNumberingAfterBreak="0">
    <w:nsid w:val="65466CD8"/>
    <w:multiLevelType w:val="hybridMultilevel"/>
    <w:tmpl w:val="F8AA299E"/>
    <w:lvl w:ilvl="0" w:tplc="E0D61F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15:restartNumberingAfterBreak="0">
    <w:nsid w:val="67EE50C4"/>
    <w:multiLevelType w:val="hybridMultilevel"/>
    <w:tmpl w:val="81D09616"/>
    <w:lvl w:ilvl="0" w:tplc="E04452BC">
      <w:start w:val="1"/>
      <w:numFmt w:val="decimal"/>
      <w:lvlText w:val="%1."/>
      <w:lvlJc w:val="left"/>
      <w:pPr>
        <w:tabs>
          <w:tab w:val="num" w:pos="1380"/>
        </w:tabs>
        <w:ind w:left="1380" w:hanging="84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32" w15:restartNumberingAfterBreak="0">
    <w:nsid w:val="6B6D732D"/>
    <w:multiLevelType w:val="hybridMultilevel"/>
    <w:tmpl w:val="9036CF86"/>
    <w:lvl w:ilvl="0" w:tplc="E0D61F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 w15:restartNumberingAfterBreak="0">
    <w:nsid w:val="6F166CD4"/>
    <w:multiLevelType w:val="multilevel"/>
    <w:tmpl w:val="5F14017E"/>
    <w:lvl w:ilvl="0">
      <w:start w:val="1"/>
      <w:numFmt w:val="decimal"/>
      <w:pStyle w:val="a9"/>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73403D3F"/>
    <w:multiLevelType w:val="hybridMultilevel"/>
    <w:tmpl w:val="A562282A"/>
    <w:lvl w:ilvl="0" w:tplc="CBB6A3B8">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5" w15:restartNumberingAfterBreak="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6" w15:restartNumberingAfterBreak="0">
    <w:nsid w:val="752145C8"/>
    <w:multiLevelType w:val="multilevel"/>
    <w:tmpl w:val="568ED932"/>
    <w:lvl w:ilvl="0">
      <w:start w:val="1"/>
      <w:numFmt w:val="none"/>
      <w:pStyle w:val="aa"/>
      <w:suff w:val="nothing"/>
      <w:lvlText w:val=""/>
      <w:lvlJc w:val="left"/>
      <w:pPr>
        <w:ind w:firstLine="851"/>
      </w:pPr>
      <w:rPr>
        <w:rFonts w:ascii="Times New Roman" w:hAnsi="Times New Roman" w:cs="Times New Roman" w:hint="default"/>
        <w:b/>
        <w:bCs/>
        <w:i w:val="0"/>
        <w:iCs w:val="0"/>
        <w:spacing w:val="0"/>
        <w:w w:val="100"/>
        <w:position w:val="0"/>
        <w:sz w:val="28"/>
        <w:szCs w:val="28"/>
      </w:rPr>
    </w:lvl>
    <w:lvl w:ilvl="1">
      <w:start w:val="1"/>
      <w:numFmt w:val="decimal"/>
      <w:lvlRestart w:val="0"/>
      <w:pStyle w:val="ab"/>
      <w:lvlText w:val="%2"/>
      <w:lvlJc w:val="left"/>
      <w:pPr>
        <w:tabs>
          <w:tab w:val="num" w:pos="1247"/>
        </w:tabs>
        <w:ind w:firstLine="851"/>
      </w:pPr>
      <w:rPr>
        <w:rFonts w:ascii="Times New Roman" w:hAnsi="Times New Roman" w:cs="Times New Roman" w:hint="default"/>
        <w:b/>
        <w:bCs/>
        <w:i w:val="0"/>
        <w:iCs w:val="0"/>
        <w:caps w:val="0"/>
        <w:color w:val="auto"/>
        <w:spacing w:val="0"/>
        <w:w w:val="100"/>
        <w:position w:val="0"/>
        <w:sz w:val="32"/>
        <w:szCs w:val="32"/>
      </w:rPr>
    </w:lvl>
    <w:lvl w:ilvl="2">
      <w:start w:val="1"/>
      <w:numFmt w:val="decimal"/>
      <w:pStyle w:val="ac"/>
      <w:lvlText w:val="%2.%3"/>
      <w:lvlJc w:val="left"/>
      <w:pPr>
        <w:tabs>
          <w:tab w:val="num" w:pos="1474"/>
        </w:tabs>
        <w:ind w:firstLine="851"/>
      </w:pPr>
      <w:rPr>
        <w:rFonts w:ascii="Times New Roman" w:hAnsi="Times New Roman" w:cs="Times New Roman" w:hint="default"/>
        <w:b w:val="0"/>
        <w:bCs w:val="0"/>
        <w:i w:val="0"/>
        <w:iCs w:val="0"/>
        <w:caps w:val="0"/>
        <w:spacing w:val="0"/>
        <w:w w:val="100"/>
        <w:position w:val="0"/>
        <w:sz w:val="32"/>
        <w:szCs w:val="32"/>
      </w:rPr>
    </w:lvl>
    <w:lvl w:ilvl="3">
      <w:start w:val="1"/>
      <w:numFmt w:val="decimal"/>
      <w:pStyle w:val="ad"/>
      <w:lvlText w:val="%2.%3.%4"/>
      <w:lvlJc w:val="left"/>
      <w:pPr>
        <w:tabs>
          <w:tab w:val="num" w:pos="1701"/>
        </w:tabs>
        <w:ind w:firstLine="851"/>
      </w:pPr>
      <w:rPr>
        <w:rFonts w:ascii="Times New Roman" w:hAnsi="Times New Roman" w:cs="Times New Roman" w:hint="default"/>
        <w:b w:val="0"/>
        <w:bCs w:val="0"/>
        <w:i w:val="0"/>
        <w:iCs w:val="0"/>
        <w:spacing w:val="0"/>
        <w:w w:val="100"/>
        <w:position w:val="0"/>
        <w:sz w:val="28"/>
        <w:szCs w:val="28"/>
      </w:rPr>
    </w:lvl>
    <w:lvl w:ilvl="4">
      <w:start w:val="1"/>
      <w:numFmt w:val="none"/>
      <w:lvlRestart w:val="0"/>
      <w:pStyle w:val="ae"/>
      <w:suff w:val="nothing"/>
      <w:lvlText w:val=""/>
      <w:lvlJc w:val="center"/>
      <w:rPr>
        <w:rFonts w:ascii="Times New Roman" w:hAnsi="Times New Roman" w:cs="Times New Roman" w:hint="default"/>
        <w:b/>
        <w:bCs/>
        <w:i w:val="0"/>
        <w:iCs w:val="0"/>
        <w:caps/>
        <w:sz w:val="24"/>
        <w:szCs w:val="24"/>
      </w:rPr>
    </w:lvl>
    <w:lvl w:ilvl="5">
      <w:start w:val="1"/>
      <w:numFmt w:val="russianUpper"/>
      <w:lvlRestart w:val="0"/>
      <w:pStyle w:val="af"/>
      <w:lvlText w:val="Приложение %6"/>
      <w:lvlJc w:val="left"/>
      <w:pPr>
        <w:tabs>
          <w:tab w:val="num" w:pos="9923"/>
        </w:tabs>
        <w:ind w:firstLine="8051"/>
      </w:pPr>
      <w:rPr>
        <w:rFonts w:ascii="Times New Roman" w:hAnsi="Times New Roman" w:cs="Times New Roman" w:hint="default"/>
        <w:b/>
        <w:bCs/>
        <w:i w:val="0"/>
        <w:iCs w:val="0"/>
        <w:spacing w:val="0"/>
        <w:w w:val="100"/>
        <w:position w:val="0"/>
        <w:sz w:val="24"/>
        <w:szCs w:val="24"/>
      </w:rPr>
    </w:lvl>
    <w:lvl w:ilvl="6">
      <w:start w:val="1"/>
      <w:numFmt w:val="decimal"/>
      <w:lvlRestart w:val="0"/>
      <w:pStyle w:val="af0"/>
      <w:lvlText w:val="Приложение %6 %7"/>
      <w:lvlJc w:val="left"/>
      <w:pPr>
        <w:tabs>
          <w:tab w:val="num" w:pos="9923"/>
        </w:tabs>
        <w:ind w:firstLine="8051"/>
      </w:pPr>
      <w:rPr>
        <w:rFonts w:ascii="Times New Roman" w:hAnsi="Times New Roman" w:cs="Times New Roman" w:hint="default"/>
        <w:b w:val="0"/>
        <w:bCs w:val="0"/>
        <w:i w:val="0"/>
        <w:iCs w:val="0"/>
        <w:spacing w:val="0"/>
        <w:w w:val="100"/>
        <w:position w:val="0"/>
        <w:sz w:val="24"/>
        <w:szCs w:val="24"/>
      </w:rPr>
    </w:lvl>
    <w:lvl w:ilvl="7">
      <w:start w:val="1"/>
      <w:numFmt w:val="lowerLetter"/>
      <w:lvlText w:val="%8."/>
      <w:lvlJc w:val="left"/>
      <w:pPr>
        <w:tabs>
          <w:tab w:val="num" w:pos="2579"/>
        </w:tabs>
        <w:ind w:left="2291" w:hanging="432"/>
      </w:pPr>
      <w:rPr>
        <w:rFonts w:cs="Times New Roman" w:hint="default"/>
      </w:rPr>
    </w:lvl>
    <w:lvl w:ilvl="8">
      <w:start w:val="1"/>
      <w:numFmt w:val="lowerRoman"/>
      <w:lvlText w:val="%9."/>
      <w:lvlJc w:val="right"/>
      <w:pPr>
        <w:tabs>
          <w:tab w:val="num" w:pos="2435"/>
        </w:tabs>
        <w:ind w:left="2435" w:hanging="144"/>
      </w:pPr>
      <w:rPr>
        <w:rFonts w:cs="Times New Roman" w:hint="default"/>
      </w:rPr>
    </w:lvl>
  </w:abstractNum>
  <w:abstractNum w:abstractNumId="37" w15:restartNumberingAfterBreak="0">
    <w:nsid w:val="770D79BC"/>
    <w:multiLevelType w:val="hybridMultilevel"/>
    <w:tmpl w:val="7090E7DE"/>
    <w:lvl w:ilvl="0" w:tplc="7EDE741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8" w15:restartNumberingAfterBreak="0">
    <w:nsid w:val="788147C2"/>
    <w:multiLevelType w:val="hybridMultilevel"/>
    <w:tmpl w:val="443E73DC"/>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39" w15:restartNumberingAfterBreak="0">
    <w:nsid w:val="79C70FD9"/>
    <w:multiLevelType w:val="multilevel"/>
    <w:tmpl w:val="0220CCA8"/>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40" w15:restartNumberingAfterBreak="0">
    <w:nsid w:val="7A3C2708"/>
    <w:multiLevelType w:val="hybridMultilevel"/>
    <w:tmpl w:val="45F89C56"/>
    <w:lvl w:ilvl="0" w:tplc="E0D61F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1" w15:restartNumberingAfterBreak="0">
    <w:nsid w:val="7D8935EC"/>
    <w:multiLevelType w:val="hybridMultilevel"/>
    <w:tmpl w:val="9B0C86F8"/>
    <w:lvl w:ilvl="0" w:tplc="E0D61F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9"/>
  </w:num>
  <w:num w:numId="2">
    <w:abstractNumId w:val="1"/>
  </w:num>
  <w:num w:numId="3">
    <w:abstractNumId w:val="0"/>
  </w:num>
  <w:num w:numId="4">
    <w:abstractNumId w:val="23"/>
  </w:num>
  <w:num w:numId="5">
    <w:abstractNumId w:val="17"/>
  </w:num>
  <w:num w:numId="6">
    <w:abstractNumId w:val="22"/>
  </w:num>
  <w:num w:numId="7">
    <w:abstractNumId w:val="36"/>
  </w:num>
  <w:num w:numId="8">
    <w:abstractNumId w:val="25"/>
  </w:num>
  <w:num w:numId="9">
    <w:abstractNumId w:val="12"/>
  </w:num>
  <w:num w:numId="10">
    <w:abstractNumId w:val="26"/>
  </w:num>
  <w:num w:numId="11">
    <w:abstractNumId w:val="6"/>
  </w:num>
  <w:num w:numId="12">
    <w:abstractNumId w:val="19"/>
  </w:num>
  <w:num w:numId="13">
    <w:abstractNumId w:val="20"/>
  </w:num>
  <w:num w:numId="14">
    <w:abstractNumId w:val="14"/>
  </w:num>
  <w:num w:numId="15">
    <w:abstractNumId w:val="28"/>
  </w:num>
  <w:num w:numId="16">
    <w:abstractNumId w:val="33"/>
  </w:num>
  <w:num w:numId="17">
    <w:abstractNumId w:val="13"/>
  </w:num>
  <w:num w:numId="18">
    <w:abstractNumId w:val="21"/>
  </w:num>
  <w:num w:numId="19">
    <w:abstractNumId w:val="7"/>
  </w:num>
  <w:num w:numId="20">
    <w:abstractNumId w:val="1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3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37"/>
  </w:num>
  <w:num w:numId="25">
    <w:abstractNumId w:val="29"/>
  </w:num>
  <w:num w:numId="26">
    <w:abstractNumId w:val="39"/>
  </w:num>
  <w:num w:numId="27">
    <w:abstractNumId w:val="40"/>
  </w:num>
  <w:num w:numId="28">
    <w:abstractNumId w:val="32"/>
  </w:num>
  <w:num w:numId="29">
    <w:abstractNumId w:val="27"/>
  </w:num>
  <w:num w:numId="30">
    <w:abstractNumId w:val="30"/>
  </w:num>
  <w:num w:numId="31">
    <w:abstractNumId w:val="11"/>
  </w:num>
  <w:num w:numId="32">
    <w:abstractNumId w:val="10"/>
  </w:num>
  <w:num w:numId="33">
    <w:abstractNumId w:val="41"/>
  </w:num>
  <w:num w:numId="34">
    <w:abstractNumId w:val="5"/>
  </w:num>
  <w:num w:numId="35">
    <w:abstractNumId w:val="24"/>
  </w:num>
  <w:num w:numId="36">
    <w:abstractNumId w:val="38"/>
  </w:num>
  <w:num w:numId="37">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2"/>
  </w:num>
  <w:num w:numId="39">
    <w:abstractNumId w:val="15"/>
  </w:num>
  <w:num w:numId="40">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proofState w:spelling="clean" w:grammar="clean"/>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56F3"/>
    <w:rsid w:val="00000A7D"/>
    <w:rsid w:val="0000457B"/>
    <w:rsid w:val="0000554B"/>
    <w:rsid w:val="000072CE"/>
    <w:rsid w:val="000113C5"/>
    <w:rsid w:val="00011F2A"/>
    <w:rsid w:val="00012C37"/>
    <w:rsid w:val="00014CDA"/>
    <w:rsid w:val="000151A0"/>
    <w:rsid w:val="00015746"/>
    <w:rsid w:val="0001607A"/>
    <w:rsid w:val="00016AC6"/>
    <w:rsid w:val="00020025"/>
    <w:rsid w:val="00022D4B"/>
    <w:rsid w:val="0002613D"/>
    <w:rsid w:val="00026521"/>
    <w:rsid w:val="00030960"/>
    <w:rsid w:val="00031DDB"/>
    <w:rsid w:val="00031FA0"/>
    <w:rsid w:val="00032A05"/>
    <w:rsid w:val="00032B6C"/>
    <w:rsid w:val="00034799"/>
    <w:rsid w:val="0003670F"/>
    <w:rsid w:val="00040A06"/>
    <w:rsid w:val="000431E8"/>
    <w:rsid w:val="000435D9"/>
    <w:rsid w:val="0004440F"/>
    <w:rsid w:val="00044AA1"/>
    <w:rsid w:val="00045CB3"/>
    <w:rsid w:val="00047DA7"/>
    <w:rsid w:val="00047FF3"/>
    <w:rsid w:val="00050BD8"/>
    <w:rsid w:val="00052711"/>
    <w:rsid w:val="0005288C"/>
    <w:rsid w:val="00053A0F"/>
    <w:rsid w:val="000545DC"/>
    <w:rsid w:val="00055A57"/>
    <w:rsid w:val="00056943"/>
    <w:rsid w:val="00056C8B"/>
    <w:rsid w:val="0005794A"/>
    <w:rsid w:val="00060379"/>
    <w:rsid w:val="000611E8"/>
    <w:rsid w:val="00061C6F"/>
    <w:rsid w:val="0006271B"/>
    <w:rsid w:val="00062B2D"/>
    <w:rsid w:val="00062E55"/>
    <w:rsid w:val="000630DE"/>
    <w:rsid w:val="00063A60"/>
    <w:rsid w:val="00064908"/>
    <w:rsid w:val="000649A3"/>
    <w:rsid w:val="00064A4F"/>
    <w:rsid w:val="00066013"/>
    <w:rsid w:val="00067130"/>
    <w:rsid w:val="00067164"/>
    <w:rsid w:val="000671C6"/>
    <w:rsid w:val="0006770A"/>
    <w:rsid w:val="00067AA7"/>
    <w:rsid w:val="00067AA8"/>
    <w:rsid w:val="0007097E"/>
    <w:rsid w:val="00070B2D"/>
    <w:rsid w:val="00071AD9"/>
    <w:rsid w:val="00073826"/>
    <w:rsid w:val="00073A7A"/>
    <w:rsid w:val="00073DA6"/>
    <w:rsid w:val="00075A07"/>
    <w:rsid w:val="00077AAD"/>
    <w:rsid w:val="00081660"/>
    <w:rsid w:val="0008220F"/>
    <w:rsid w:val="00082AED"/>
    <w:rsid w:val="00082C38"/>
    <w:rsid w:val="0008311A"/>
    <w:rsid w:val="00083897"/>
    <w:rsid w:val="00083AAB"/>
    <w:rsid w:val="000843F7"/>
    <w:rsid w:val="0009048C"/>
    <w:rsid w:val="000917F8"/>
    <w:rsid w:val="00093582"/>
    <w:rsid w:val="00093E25"/>
    <w:rsid w:val="00093F99"/>
    <w:rsid w:val="000960AD"/>
    <w:rsid w:val="00096ADF"/>
    <w:rsid w:val="00096E39"/>
    <w:rsid w:val="00096E53"/>
    <w:rsid w:val="0009743D"/>
    <w:rsid w:val="000A147F"/>
    <w:rsid w:val="000A1A38"/>
    <w:rsid w:val="000A2193"/>
    <w:rsid w:val="000A24C4"/>
    <w:rsid w:val="000A3A00"/>
    <w:rsid w:val="000A4069"/>
    <w:rsid w:val="000A4D29"/>
    <w:rsid w:val="000A5286"/>
    <w:rsid w:val="000A5DCF"/>
    <w:rsid w:val="000A77D3"/>
    <w:rsid w:val="000A7827"/>
    <w:rsid w:val="000B130A"/>
    <w:rsid w:val="000B20C8"/>
    <w:rsid w:val="000B24B7"/>
    <w:rsid w:val="000B27FB"/>
    <w:rsid w:val="000B2F5F"/>
    <w:rsid w:val="000B381C"/>
    <w:rsid w:val="000B4526"/>
    <w:rsid w:val="000B6040"/>
    <w:rsid w:val="000B614D"/>
    <w:rsid w:val="000B63EE"/>
    <w:rsid w:val="000B7207"/>
    <w:rsid w:val="000B757B"/>
    <w:rsid w:val="000C11F5"/>
    <w:rsid w:val="000C1CB1"/>
    <w:rsid w:val="000C4308"/>
    <w:rsid w:val="000C4317"/>
    <w:rsid w:val="000C4898"/>
    <w:rsid w:val="000C4E05"/>
    <w:rsid w:val="000C4FCE"/>
    <w:rsid w:val="000C645E"/>
    <w:rsid w:val="000C682B"/>
    <w:rsid w:val="000C6A3C"/>
    <w:rsid w:val="000C7FC7"/>
    <w:rsid w:val="000D00BB"/>
    <w:rsid w:val="000D0C92"/>
    <w:rsid w:val="000D1778"/>
    <w:rsid w:val="000D26B7"/>
    <w:rsid w:val="000D395B"/>
    <w:rsid w:val="000D448D"/>
    <w:rsid w:val="000D4B0E"/>
    <w:rsid w:val="000D518D"/>
    <w:rsid w:val="000D5DF4"/>
    <w:rsid w:val="000E0779"/>
    <w:rsid w:val="000E0A3D"/>
    <w:rsid w:val="000E0CFE"/>
    <w:rsid w:val="000E2F83"/>
    <w:rsid w:val="000E5A12"/>
    <w:rsid w:val="000E7955"/>
    <w:rsid w:val="000F0B8A"/>
    <w:rsid w:val="000F2085"/>
    <w:rsid w:val="000F3F63"/>
    <w:rsid w:val="000F558D"/>
    <w:rsid w:val="000F6718"/>
    <w:rsid w:val="000F709B"/>
    <w:rsid w:val="000F7C07"/>
    <w:rsid w:val="00102B2A"/>
    <w:rsid w:val="00102C25"/>
    <w:rsid w:val="00102D3D"/>
    <w:rsid w:val="0010392C"/>
    <w:rsid w:val="001040BB"/>
    <w:rsid w:val="00104973"/>
    <w:rsid w:val="00104FC4"/>
    <w:rsid w:val="00105DBA"/>
    <w:rsid w:val="00105EAA"/>
    <w:rsid w:val="0011125B"/>
    <w:rsid w:val="00111C56"/>
    <w:rsid w:val="00113F5E"/>
    <w:rsid w:val="001141B5"/>
    <w:rsid w:val="001144B7"/>
    <w:rsid w:val="00114B79"/>
    <w:rsid w:val="001156F4"/>
    <w:rsid w:val="00117712"/>
    <w:rsid w:val="00120062"/>
    <w:rsid w:val="00120E32"/>
    <w:rsid w:val="001220F3"/>
    <w:rsid w:val="0012297F"/>
    <w:rsid w:val="00122D62"/>
    <w:rsid w:val="001232EE"/>
    <w:rsid w:val="00123ED1"/>
    <w:rsid w:val="00124C0D"/>
    <w:rsid w:val="00126786"/>
    <w:rsid w:val="0012731F"/>
    <w:rsid w:val="00127CE2"/>
    <w:rsid w:val="00132013"/>
    <w:rsid w:val="001328A9"/>
    <w:rsid w:val="00132FEF"/>
    <w:rsid w:val="00134EF5"/>
    <w:rsid w:val="00134F16"/>
    <w:rsid w:val="0013621E"/>
    <w:rsid w:val="001374AB"/>
    <w:rsid w:val="0014106F"/>
    <w:rsid w:val="00142685"/>
    <w:rsid w:val="001426B7"/>
    <w:rsid w:val="00142D2C"/>
    <w:rsid w:val="00143FDC"/>
    <w:rsid w:val="00144490"/>
    <w:rsid w:val="001455A2"/>
    <w:rsid w:val="00145693"/>
    <w:rsid w:val="001465C7"/>
    <w:rsid w:val="00146ACD"/>
    <w:rsid w:val="00147B2F"/>
    <w:rsid w:val="00150342"/>
    <w:rsid w:val="0015088D"/>
    <w:rsid w:val="00152332"/>
    <w:rsid w:val="00153705"/>
    <w:rsid w:val="0015388A"/>
    <w:rsid w:val="00156494"/>
    <w:rsid w:val="00157D42"/>
    <w:rsid w:val="001603D2"/>
    <w:rsid w:val="001630FA"/>
    <w:rsid w:val="0016384C"/>
    <w:rsid w:val="00164F1B"/>
    <w:rsid w:val="00165D7F"/>
    <w:rsid w:val="0016606D"/>
    <w:rsid w:val="001667A4"/>
    <w:rsid w:val="00166A42"/>
    <w:rsid w:val="00167299"/>
    <w:rsid w:val="0017267D"/>
    <w:rsid w:val="00172FC6"/>
    <w:rsid w:val="0017786E"/>
    <w:rsid w:val="00177C6B"/>
    <w:rsid w:val="00180658"/>
    <w:rsid w:val="00181B6F"/>
    <w:rsid w:val="001832CC"/>
    <w:rsid w:val="00184FA7"/>
    <w:rsid w:val="0018535A"/>
    <w:rsid w:val="001853CA"/>
    <w:rsid w:val="00186A90"/>
    <w:rsid w:val="00187615"/>
    <w:rsid w:val="00187DBD"/>
    <w:rsid w:val="00190289"/>
    <w:rsid w:val="0019043B"/>
    <w:rsid w:val="00191124"/>
    <w:rsid w:val="001914A5"/>
    <w:rsid w:val="00191743"/>
    <w:rsid w:val="00192E45"/>
    <w:rsid w:val="00193BF1"/>
    <w:rsid w:val="0019455A"/>
    <w:rsid w:val="00194AFF"/>
    <w:rsid w:val="001955EE"/>
    <w:rsid w:val="00196155"/>
    <w:rsid w:val="001A2327"/>
    <w:rsid w:val="001A2A6B"/>
    <w:rsid w:val="001A2ADD"/>
    <w:rsid w:val="001A4AF9"/>
    <w:rsid w:val="001A50F3"/>
    <w:rsid w:val="001A5224"/>
    <w:rsid w:val="001A647E"/>
    <w:rsid w:val="001A69C7"/>
    <w:rsid w:val="001B16D6"/>
    <w:rsid w:val="001B1DC8"/>
    <w:rsid w:val="001B38A4"/>
    <w:rsid w:val="001B4A24"/>
    <w:rsid w:val="001B5759"/>
    <w:rsid w:val="001B723C"/>
    <w:rsid w:val="001B7D77"/>
    <w:rsid w:val="001B7F4D"/>
    <w:rsid w:val="001C04FF"/>
    <w:rsid w:val="001C0AC2"/>
    <w:rsid w:val="001C3A0F"/>
    <w:rsid w:val="001C3AC6"/>
    <w:rsid w:val="001C5591"/>
    <w:rsid w:val="001C679D"/>
    <w:rsid w:val="001D09FF"/>
    <w:rsid w:val="001D0B1E"/>
    <w:rsid w:val="001D0C0D"/>
    <w:rsid w:val="001D36CE"/>
    <w:rsid w:val="001D5366"/>
    <w:rsid w:val="001D605E"/>
    <w:rsid w:val="001D6733"/>
    <w:rsid w:val="001D6DF7"/>
    <w:rsid w:val="001D769D"/>
    <w:rsid w:val="001D7926"/>
    <w:rsid w:val="001D798E"/>
    <w:rsid w:val="001E352C"/>
    <w:rsid w:val="001E581F"/>
    <w:rsid w:val="001E5C08"/>
    <w:rsid w:val="001E6287"/>
    <w:rsid w:val="001F05E2"/>
    <w:rsid w:val="001F0FF5"/>
    <w:rsid w:val="001F1571"/>
    <w:rsid w:val="001F1F8B"/>
    <w:rsid w:val="001F508A"/>
    <w:rsid w:val="001F575F"/>
    <w:rsid w:val="001F5B89"/>
    <w:rsid w:val="001F5EE5"/>
    <w:rsid w:val="001F64D7"/>
    <w:rsid w:val="001F696D"/>
    <w:rsid w:val="001F75D5"/>
    <w:rsid w:val="002001B1"/>
    <w:rsid w:val="00201B0A"/>
    <w:rsid w:val="00201DD7"/>
    <w:rsid w:val="00204B1A"/>
    <w:rsid w:val="002116F6"/>
    <w:rsid w:val="0021189D"/>
    <w:rsid w:val="00211B30"/>
    <w:rsid w:val="00212CEE"/>
    <w:rsid w:val="002130E0"/>
    <w:rsid w:val="00214BA4"/>
    <w:rsid w:val="002154D8"/>
    <w:rsid w:val="00215A4A"/>
    <w:rsid w:val="00216D7F"/>
    <w:rsid w:val="00217752"/>
    <w:rsid w:val="00221D0D"/>
    <w:rsid w:val="00221E88"/>
    <w:rsid w:val="00222648"/>
    <w:rsid w:val="00222D23"/>
    <w:rsid w:val="002233C3"/>
    <w:rsid w:val="00223642"/>
    <w:rsid w:val="002240B1"/>
    <w:rsid w:val="002245D1"/>
    <w:rsid w:val="00225891"/>
    <w:rsid w:val="00225EB9"/>
    <w:rsid w:val="002277A3"/>
    <w:rsid w:val="002314A3"/>
    <w:rsid w:val="00231A64"/>
    <w:rsid w:val="002327E9"/>
    <w:rsid w:val="00232835"/>
    <w:rsid w:val="00232D22"/>
    <w:rsid w:val="00232D50"/>
    <w:rsid w:val="00233291"/>
    <w:rsid w:val="0023795F"/>
    <w:rsid w:val="002413FB"/>
    <w:rsid w:val="00242C13"/>
    <w:rsid w:val="002458DA"/>
    <w:rsid w:val="0024718B"/>
    <w:rsid w:val="002512EF"/>
    <w:rsid w:val="002524FF"/>
    <w:rsid w:val="00252605"/>
    <w:rsid w:val="00252910"/>
    <w:rsid w:val="0025293C"/>
    <w:rsid w:val="00252B06"/>
    <w:rsid w:val="00254299"/>
    <w:rsid w:val="00255BA7"/>
    <w:rsid w:val="002567A9"/>
    <w:rsid w:val="00261700"/>
    <w:rsid w:val="00261B23"/>
    <w:rsid w:val="00262422"/>
    <w:rsid w:val="0026354A"/>
    <w:rsid w:val="00264129"/>
    <w:rsid w:val="002641FE"/>
    <w:rsid w:val="00264DA0"/>
    <w:rsid w:val="00265B74"/>
    <w:rsid w:val="0026624F"/>
    <w:rsid w:val="00267385"/>
    <w:rsid w:val="0027049F"/>
    <w:rsid w:val="002706ED"/>
    <w:rsid w:val="00270706"/>
    <w:rsid w:val="00271297"/>
    <w:rsid w:val="0027451D"/>
    <w:rsid w:val="00274C19"/>
    <w:rsid w:val="002763A9"/>
    <w:rsid w:val="00277C88"/>
    <w:rsid w:val="00277D45"/>
    <w:rsid w:val="002803CF"/>
    <w:rsid w:val="00280816"/>
    <w:rsid w:val="0028111B"/>
    <w:rsid w:val="00281B2D"/>
    <w:rsid w:val="00281D0A"/>
    <w:rsid w:val="00282AF1"/>
    <w:rsid w:val="00282E62"/>
    <w:rsid w:val="002831E5"/>
    <w:rsid w:val="00283324"/>
    <w:rsid w:val="002846B1"/>
    <w:rsid w:val="00284BC6"/>
    <w:rsid w:val="002859E2"/>
    <w:rsid w:val="00285DB5"/>
    <w:rsid w:val="00285E27"/>
    <w:rsid w:val="00286802"/>
    <w:rsid w:val="00287C69"/>
    <w:rsid w:val="00287E30"/>
    <w:rsid w:val="00291D57"/>
    <w:rsid w:val="00292368"/>
    <w:rsid w:val="00292E0B"/>
    <w:rsid w:val="00293B78"/>
    <w:rsid w:val="00294EF6"/>
    <w:rsid w:val="002955FD"/>
    <w:rsid w:val="00295C2F"/>
    <w:rsid w:val="00297178"/>
    <w:rsid w:val="00297CF2"/>
    <w:rsid w:val="002A1190"/>
    <w:rsid w:val="002A2067"/>
    <w:rsid w:val="002A38A1"/>
    <w:rsid w:val="002A41F3"/>
    <w:rsid w:val="002A4768"/>
    <w:rsid w:val="002A50D0"/>
    <w:rsid w:val="002A5295"/>
    <w:rsid w:val="002A5695"/>
    <w:rsid w:val="002A5C03"/>
    <w:rsid w:val="002A615A"/>
    <w:rsid w:val="002A77E5"/>
    <w:rsid w:val="002B019F"/>
    <w:rsid w:val="002B0DE0"/>
    <w:rsid w:val="002B1181"/>
    <w:rsid w:val="002B1C69"/>
    <w:rsid w:val="002B3769"/>
    <w:rsid w:val="002B51BC"/>
    <w:rsid w:val="002B6959"/>
    <w:rsid w:val="002B6CB7"/>
    <w:rsid w:val="002B7555"/>
    <w:rsid w:val="002B7C7A"/>
    <w:rsid w:val="002C150F"/>
    <w:rsid w:val="002C20EC"/>
    <w:rsid w:val="002C2266"/>
    <w:rsid w:val="002C2BE0"/>
    <w:rsid w:val="002C2C05"/>
    <w:rsid w:val="002C3F09"/>
    <w:rsid w:val="002C562F"/>
    <w:rsid w:val="002C6AD6"/>
    <w:rsid w:val="002C6CC1"/>
    <w:rsid w:val="002C7624"/>
    <w:rsid w:val="002C7911"/>
    <w:rsid w:val="002D0259"/>
    <w:rsid w:val="002D1823"/>
    <w:rsid w:val="002D1DD2"/>
    <w:rsid w:val="002D26DC"/>
    <w:rsid w:val="002D2EF4"/>
    <w:rsid w:val="002D3CBB"/>
    <w:rsid w:val="002D3FAC"/>
    <w:rsid w:val="002D4A47"/>
    <w:rsid w:val="002D4C8C"/>
    <w:rsid w:val="002D5505"/>
    <w:rsid w:val="002E0BE6"/>
    <w:rsid w:val="002E0FDB"/>
    <w:rsid w:val="002E12CB"/>
    <w:rsid w:val="002E1D0C"/>
    <w:rsid w:val="002E2D42"/>
    <w:rsid w:val="002E363A"/>
    <w:rsid w:val="002E7C04"/>
    <w:rsid w:val="002F1091"/>
    <w:rsid w:val="002F116D"/>
    <w:rsid w:val="002F4F30"/>
    <w:rsid w:val="002F6808"/>
    <w:rsid w:val="002F6ED8"/>
    <w:rsid w:val="002F7F0D"/>
    <w:rsid w:val="0030001D"/>
    <w:rsid w:val="003008C8"/>
    <w:rsid w:val="00300D7E"/>
    <w:rsid w:val="00302206"/>
    <w:rsid w:val="00302465"/>
    <w:rsid w:val="0030277B"/>
    <w:rsid w:val="00302B54"/>
    <w:rsid w:val="00302C78"/>
    <w:rsid w:val="003030D2"/>
    <w:rsid w:val="00303449"/>
    <w:rsid w:val="00303F84"/>
    <w:rsid w:val="0030465B"/>
    <w:rsid w:val="00304CC5"/>
    <w:rsid w:val="00306BA3"/>
    <w:rsid w:val="00310B8D"/>
    <w:rsid w:val="00313F57"/>
    <w:rsid w:val="00314EE4"/>
    <w:rsid w:val="0031500E"/>
    <w:rsid w:val="003166CF"/>
    <w:rsid w:val="00317D94"/>
    <w:rsid w:val="003204D1"/>
    <w:rsid w:val="00321DA1"/>
    <w:rsid w:val="00321F18"/>
    <w:rsid w:val="003224B6"/>
    <w:rsid w:val="003247D4"/>
    <w:rsid w:val="00326AC3"/>
    <w:rsid w:val="00326BB0"/>
    <w:rsid w:val="003271B0"/>
    <w:rsid w:val="00327FF3"/>
    <w:rsid w:val="00330D31"/>
    <w:rsid w:val="00330D58"/>
    <w:rsid w:val="00330ED7"/>
    <w:rsid w:val="00331C28"/>
    <w:rsid w:val="003331F2"/>
    <w:rsid w:val="00334573"/>
    <w:rsid w:val="00334978"/>
    <w:rsid w:val="003352BD"/>
    <w:rsid w:val="003355C2"/>
    <w:rsid w:val="00335D15"/>
    <w:rsid w:val="0033779C"/>
    <w:rsid w:val="00341DB4"/>
    <w:rsid w:val="00341EE3"/>
    <w:rsid w:val="00343DEA"/>
    <w:rsid w:val="003448A2"/>
    <w:rsid w:val="00346F36"/>
    <w:rsid w:val="00347355"/>
    <w:rsid w:val="0034766C"/>
    <w:rsid w:val="00351D08"/>
    <w:rsid w:val="0035268B"/>
    <w:rsid w:val="00352C72"/>
    <w:rsid w:val="00355C92"/>
    <w:rsid w:val="0035664D"/>
    <w:rsid w:val="00356987"/>
    <w:rsid w:val="00357987"/>
    <w:rsid w:val="00357A33"/>
    <w:rsid w:val="00357FF6"/>
    <w:rsid w:val="003605E5"/>
    <w:rsid w:val="0036089F"/>
    <w:rsid w:val="00360E0A"/>
    <w:rsid w:val="0036166E"/>
    <w:rsid w:val="003662F8"/>
    <w:rsid w:val="003667E5"/>
    <w:rsid w:val="003702AA"/>
    <w:rsid w:val="00370609"/>
    <w:rsid w:val="00370DAD"/>
    <w:rsid w:val="0037161B"/>
    <w:rsid w:val="00376018"/>
    <w:rsid w:val="0037671B"/>
    <w:rsid w:val="0037698E"/>
    <w:rsid w:val="00376B24"/>
    <w:rsid w:val="00381FC1"/>
    <w:rsid w:val="00383CD8"/>
    <w:rsid w:val="00383DDD"/>
    <w:rsid w:val="003842B0"/>
    <w:rsid w:val="00385DC3"/>
    <w:rsid w:val="00390849"/>
    <w:rsid w:val="00390E0E"/>
    <w:rsid w:val="00394188"/>
    <w:rsid w:val="00395912"/>
    <w:rsid w:val="00396E0F"/>
    <w:rsid w:val="00397070"/>
    <w:rsid w:val="00397330"/>
    <w:rsid w:val="003A0389"/>
    <w:rsid w:val="003A1560"/>
    <w:rsid w:val="003A59D1"/>
    <w:rsid w:val="003A5B97"/>
    <w:rsid w:val="003A610D"/>
    <w:rsid w:val="003A6DEF"/>
    <w:rsid w:val="003A7472"/>
    <w:rsid w:val="003A7581"/>
    <w:rsid w:val="003A7701"/>
    <w:rsid w:val="003A7F69"/>
    <w:rsid w:val="003A7F6D"/>
    <w:rsid w:val="003B0D49"/>
    <w:rsid w:val="003B24BE"/>
    <w:rsid w:val="003B24E1"/>
    <w:rsid w:val="003B39B5"/>
    <w:rsid w:val="003B3F0A"/>
    <w:rsid w:val="003B402D"/>
    <w:rsid w:val="003B4395"/>
    <w:rsid w:val="003B45FB"/>
    <w:rsid w:val="003B6381"/>
    <w:rsid w:val="003C1456"/>
    <w:rsid w:val="003C2F3E"/>
    <w:rsid w:val="003C3230"/>
    <w:rsid w:val="003C502E"/>
    <w:rsid w:val="003C6324"/>
    <w:rsid w:val="003C73EC"/>
    <w:rsid w:val="003C77ED"/>
    <w:rsid w:val="003D0662"/>
    <w:rsid w:val="003D073B"/>
    <w:rsid w:val="003D2114"/>
    <w:rsid w:val="003D33EA"/>
    <w:rsid w:val="003D3AA1"/>
    <w:rsid w:val="003D3F4A"/>
    <w:rsid w:val="003D4797"/>
    <w:rsid w:val="003D5C5B"/>
    <w:rsid w:val="003D79E4"/>
    <w:rsid w:val="003E099A"/>
    <w:rsid w:val="003E0BD2"/>
    <w:rsid w:val="003E1542"/>
    <w:rsid w:val="003E2F96"/>
    <w:rsid w:val="003E3459"/>
    <w:rsid w:val="003E385C"/>
    <w:rsid w:val="003E3DB7"/>
    <w:rsid w:val="003E3F23"/>
    <w:rsid w:val="003E408C"/>
    <w:rsid w:val="003E5CA0"/>
    <w:rsid w:val="003E69E7"/>
    <w:rsid w:val="003E6BEE"/>
    <w:rsid w:val="003E7219"/>
    <w:rsid w:val="003E72D0"/>
    <w:rsid w:val="003E7F03"/>
    <w:rsid w:val="003F0853"/>
    <w:rsid w:val="003F1BDB"/>
    <w:rsid w:val="003F253E"/>
    <w:rsid w:val="003F36F3"/>
    <w:rsid w:val="003F3A13"/>
    <w:rsid w:val="003F4B0B"/>
    <w:rsid w:val="003F6E84"/>
    <w:rsid w:val="003F7EB0"/>
    <w:rsid w:val="00400350"/>
    <w:rsid w:val="004007A7"/>
    <w:rsid w:val="00400931"/>
    <w:rsid w:val="0040174E"/>
    <w:rsid w:val="0040265A"/>
    <w:rsid w:val="00403215"/>
    <w:rsid w:val="00403DF1"/>
    <w:rsid w:val="00404988"/>
    <w:rsid w:val="004051ED"/>
    <w:rsid w:val="004055DB"/>
    <w:rsid w:val="004056A2"/>
    <w:rsid w:val="0041184F"/>
    <w:rsid w:val="0041251D"/>
    <w:rsid w:val="004127A6"/>
    <w:rsid w:val="004149FB"/>
    <w:rsid w:val="004170F2"/>
    <w:rsid w:val="0042058C"/>
    <w:rsid w:val="00420777"/>
    <w:rsid w:val="0042078A"/>
    <w:rsid w:val="00421C83"/>
    <w:rsid w:val="00422446"/>
    <w:rsid w:val="00422A8F"/>
    <w:rsid w:val="00422DE1"/>
    <w:rsid w:val="00423978"/>
    <w:rsid w:val="00425C5C"/>
    <w:rsid w:val="00426744"/>
    <w:rsid w:val="00426FEA"/>
    <w:rsid w:val="00427E6B"/>
    <w:rsid w:val="00430208"/>
    <w:rsid w:val="004306CC"/>
    <w:rsid w:val="00430CFA"/>
    <w:rsid w:val="00432087"/>
    <w:rsid w:val="00432CDC"/>
    <w:rsid w:val="00433BD0"/>
    <w:rsid w:val="00433ED7"/>
    <w:rsid w:val="004349CC"/>
    <w:rsid w:val="00436CA3"/>
    <w:rsid w:val="00437982"/>
    <w:rsid w:val="00437D6F"/>
    <w:rsid w:val="00437FD3"/>
    <w:rsid w:val="00440BBB"/>
    <w:rsid w:val="00440C69"/>
    <w:rsid w:val="0044254D"/>
    <w:rsid w:val="00442944"/>
    <w:rsid w:val="00444278"/>
    <w:rsid w:val="00444668"/>
    <w:rsid w:val="004457F2"/>
    <w:rsid w:val="00445926"/>
    <w:rsid w:val="00446A5E"/>
    <w:rsid w:val="00450A18"/>
    <w:rsid w:val="004534A9"/>
    <w:rsid w:val="00455535"/>
    <w:rsid w:val="00455608"/>
    <w:rsid w:val="00455721"/>
    <w:rsid w:val="00456624"/>
    <w:rsid w:val="004567EC"/>
    <w:rsid w:val="00457E98"/>
    <w:rsid w:val="004616BF"/>
    <w:rsid w:val="00461A1F"/>
    <w:rsid w:val="004637C0"/>
    <w:rsid w:val="00466B48"/>
    <w:rsid w:val="00471311"/>
    <w:rsid w:val="004717C0"/>
    <w:rsid w:val="00474EEE"/>
    <w:rsid w:val="00475239"/>
    <w:rsid w:val="00475BB7"/>
    <w:rsid w:val="00480469"/>
    <w:rsid w:val="00480728"/>
    <w:rsid w:val="00481258"/>
    <w:rsid w:val="00484152"/>
    <w:rsid w:val="00484D7A"/>
    <w:rsid w:val="004850AE"/>
    <w:rsid w:val="00486862"/>
    <w:rsid w:val="00486C65"/>
    <w:rsid w:val="0048707E"/>
    <w:rsid w:val="00491BE7"/>
    <w:rsid w:val="0049418F"/>
    <w:rsid w:val="004941CA"/>
    <w:rsid w:val="00494E76"/>
    <w:rsid w:val="00495D85"/>
    <w:rsid w:val="0049606C"/>
    <w:rsid w:val="004974EE"/>
    <w:rsid w:val="004A0282"/>
    <w:rsid w:val="004A08AA"/>
    <w:rsid w:val="004A28AC"/>
    <w:rsid w:val="004A2D6A"/>
    <w:rsid w:val="004A4D20"/>
    <w:rsid w:val="004B0DA9"/>
    <w:rsid w:val="004B11E1"/>
    <w:rsid w:val="004B1B13"/>
    <w:rsid w:val="004B35CE"/>
    <w:rsid w:val="004B3920"/>
    <w:rsid w:val="004B3B1F"/>
    <w:rsid w:val="004B4CA4"/>
    <w:rsid w:val="004B654D"/>
    <w:rsid w:val="004B7722"/>
    <w:rsid w:val="004C04C9"/>
    <w:rsid w:val="004C101D"/>
    <w:rsid w:val="004C1605"/>
    <w:rsid w:val="004C2CE8"/>
    <w:rsid w:val="004C405A"/>
    <w:rsid w:val="004C4F90"/>
    <w:rsid w:val="004C5CE1"/>
    <w:rsid w:val="004C7AE5"/>
    <w:rsid w:val="004D0C87"/>
    <w:rsid w:val="004D32B9"/>
    <w:rsid w:val="004D4248"/>
    <w:rsid w:val="004D4E96"/>
    <w:rsid w:val="004D5F2C"/>
    <w:rsid w:val="004D7BFA"/>
    <w:rsid w:val="004D7EC1"/>
    <w:rsid w:val="004E1701"/>
    <w:rsid w:val="004E192A"/>
    <w:rsid w:val="004E1D3F"/>
    <w:rsid w:val="004E37C4"/>
    <w:rsid w:val="004E3C98"/>
    <w:rsid w:val="004E4EC4"/>
    <w:rsid w:val="004E57B7"/>
    <w:rsid w:val="004E59F4"/>
    <w:rsid w:val="004E5BCF"/>
    <w:rsid w:val="004E73C9"/>
    <w:rsid w:val="004E74AC"/>
    <w:rsid w:val="004F0424"/>
    <w:rsid w:val="004F23E6"/>
    <w:rsid w:val="004F2DCF"/>
    <w:rsid w:val="004F2FDC"/>
    <w:rsid w:val="004F5558"/>
    <w:rsid w:val="004F607D"/>
    <w:rsid w:val="004F6B47"/>
    <w:rsid w:val="004F72E1"/>
    <w:rsid w:val="004F7846"/>
    <w:rsid w:val="005001C6"/>
    <w:rsid w:val="00502557"/>
    <w:rsid w:val="005029C0"/>
    <w:rsid w:val="00505EA7"/>
    <w:rsid w:val="00510204"/>
    <w:rsid w:val="005138F6"/>
    <w:rsid w:val="0051405E"/>
    <w:rsid w:val="0051430E"/>
    <w:rsid w:val="005155E8"/>
    <w:rsid w:val="00515899"/>
    <w:rsid w:val="00515F62"/>
    <w:rsid w:val="005168B6"/>
    <w:rsid w:val="00517EA4"/>
    <w:rsid w:val="00522BE0"/>
    <w:rsid w:val="00523007"/>
    <w:rsid w:val="0052425F"/>
    <w:rsid w:val="00526BC8"/>
    <w:rsid w:val="00527158"/>
    <w:rsid w:val="005277DC"/>
    <w:rsid w:val="0052793E"/>
    <w:rsid w:val="00527BE7"/>
    <w:rsid w:val="0053007C"/>
    <w:rsid w:val="0053263D"/>
    <w:rsid w:val="00532664"/>
    <w:rsid w:val="00532ED3"/>
    <w:rsid w:val="0053338F"/>
    <w:rsid w:val="00535387"/>
    <w:rsid w:val="0053618D"/>
    <w:rsid w:val="00536219"/>
    <w:rsid w:val="0053779F"/>
    <w:rsid w:val="005408F6"/>
    <w:rsid w:val="0054288A"/>
    <w:rsid w:val="00544826"/>
    <w:rsid w:val="00545CAD"/>
    <w:rsid w:val="00546B5E"/>
    <w:rsid w:val="00547B63"/>
    <w:rsid w:val="005506F0"/>
    <w:rsid w:val="005516F3"/>
    <w:rsid w:val="00552703"/>
    <w:rsid w:val="00552E75"/>
    <w:rsid w:val="00553FAF"/>
    <w:rsid w:val="00554BE7"/>
    <w:rsid w:val="00555165"/>
    <w:rsid w:val="00556426"/>
    <w:rsid w:val="00556CE1"/>
    <w:rsid w:val="00556F5D"/>
    <w:rsid w:val="00557935"/>
    <w:rsid w:val="00560A6E"/>
    <w:rsid w:val="00560C97"/>
    <w:rsid w:val="005639F0"/>
    <w:rsid w:val="00564565"/>
    <w:rsid w:val="00564F67"/>
    <w:rsid w:val="005656A8"/>
    <w:rsid w:val="0057114A"/>
    <w:rsid w:val="00571A98"/>
    <w:rsid w:val="00575F6C"/>
    <w:rsid w:val="005774B9"/>
    <w:rsid w:val="0058039B"/>
    <w:rsid w:val="0058064E"/>
    <w:rsid w:val="00580D44"/>
    <w:rsid w:val="005814D9"/>
    <w:rsid w:val="005814EC"/>
    <w:rsid w:val="005820AC"/>
    <w:rsid w:val="0058244A"/>
    <w:rsid w:val="00583BF6"/>
    <w:rsid w:val="005850C8"/>
    <w:rsid w:val="00585E17"/>
    <w:rsid w:val="00586667"/>
    <w:rsid w:val="0058768D"/>
    <w:rsid w:val="005917DC"/>
    <w:rsid w:val="00591B41"/>
    <w:rsid w:val="00592C6E"/>
    <w:rsid w:val="00592ED9"/>
    <w:rsid w:val="005930F8"/>
    <w:rsid w:val="00594007"/>
    <w:rsid w:val="00595C81"/>
    <w:rsid w:val="005974B1"/>
    <w:rsid w:val="005A0033"/>
    <w:rsid w:val="005A0097"/>
    <w:rsid w:val="005A14B9"/>
    <w:rsid w:val="005A234F"/>
    <w:rsid w:val="005A2925"/>
    <w:rsid w:val="005A2997"/>
    <w:rsid w:val="005A35D8"/>
    <w:rsid w:val="005A4469"/>
    <w:rsid w:val="005A69C4"/>
    <w:rsid w:val="005A6B77"/>
    <w:rsid w:val="005A7F92"/>
    <w:rsid w:val="005B02F6"/>
    <w:rsid w:val="005B1D92"/>
    <w:rsid w:val="005B2658"/>
    <w:rsid w:val="005B3100"/>
    <w:rsid w:val="005B35C7"/>
    <w:rsid w:val="005B3C14"/>
    <w:rsid w:val="005B3DB7"/>
    <w:rsid w:val="005B4193"/>
    <w:rsid w:val="005B4B56"/>
    <w:rsid w:val="005B58BE"/>
    <w:rsid w:val="005B796B"/>
    <w:rsid w:val="005C0F29"/>
    <w:rsid w:val="005C56FD"/>
    <w:rsid w:val="005C5F2A"/>
    <w:rsid w:val="005C661B"/>
    <w:rsid w:val="005C6DAD"/>
    <w:rsid w:val="005C7DE7"/>
    <w:rsid w:val="005D0562"/>
    <w:rsid w:val="005D0B1D"/>
    <w:rsid w:val="005D3DFD"/>
    <w:rsid w:val="005D407E"/>
    <w:rsid w:val="005D634B"/>
    <w:rsid w:val="005D76B9"/>
    <w:rsid w:val="005E0172"/>
    <w:rsid w:val="005E1524"/>
    <w:rsid w:val="005E1531"/>
    <w:rsid w:val="005E1587"/>
    <w:rsid w:val="005E1DC5"/>
    <w:rsid w:val="005E38C4"/>
    <w:rsid w:val="005E543A"/>
    <w:rsid w:val="005E59CB"/>
    <w:rsid w:val="005E5E7B"/>
    <w:rsid w:val="005E5EE3"/>
    <w:rsid w:val="005E6995"/>
    <w:rsid w:val="005F12E5"/>
    <w:rsid w:val="005F26AF"/>
    <w:rsid w:val="005F3341"/>
    <w:rsid w:val="005F3612"/>
    <w:rsid w:val="005F36FB"/>
    <w:rsid w:val="005F3734"/>
    <w:rsid w:val="005F5AA9"/>
    <w:rsid w:val="005F7632"/>
    <w:rsid w:val="005F795F"/>
    <w:rsid w:val="005F7A12"/>
    <w:rsid w:val="00600D37"/>
    <w:rsid w:val="00600ED9"/>
    <w:rsid w:val="00600F3A"/>
    <w:rsid w:val="00600F5A"/>
    <w:rsid w:val="00601266"/>
    <w:rsid w:val="00601BA5"/>
    <w:rsid w:val="00602938"/>
    <w:rsid w:val="00603A07"/>
    <w:rsid w:val="00603E57"/>
    <w:rsid w:val="006045B4"/>
    <w:rsid w:val="00605339"/>
    <w:rsid w:val="00606099"/>
    <w:rsid w:val="00606612"/>
    <w:rsid w:val="00611017"/>
    <w:rsid w:val="0061140C"/>
    <w:rsid w:val="00611A92"/>
    <w:rsid w:val="0061358D"/>
    <w:rsid w:val="00613673"/>
    <w:rsid w:val="00613BB0"/>
    <w:rsid w:val="0061410F"/>
    <w:rsid w:val="006143B4"/>
    <w:rsid w:val="006165E2"/>
    <w:rsid w:val="006167E2"/>
    <w:rsid w:val="006168E3"/>
    <w:rsid w:val="006204CA"/>
    <w:rsid w:val="00620C87"/>
    <w:rsid w:val="00620F9D"/>
    <w:rsid w:val="00623FCA"/>
    <w:rsid w:val="00624BB4"/>
    <w:rsid w:val="006278FB"/>
    <w:rsid w:val="0063103B"/>
    <w:rsid w:val="006323F9"/>
    <w:rsid w:val="006337EF"/>
    <w:rsid w:val="00635389"/>
    <w:rsid w:val="00635CA9"/>
    <w:rsid w:val="00636059"/>
    <w:rsid w:val="006367AC"/>
    <w:rsid w:val="00636965"/>
    <w:rsid w:val="006375A6"/>
    <w:rsid w:val="00640F07"/>
    <w:rsid w:val="00641EC7"/>
    <w:rsid w:val="006432FC"/>
    <w:rsid w:val="00643A23"/>
    <w:rsid w:val="00643E06"/>
    <w:rsid w:val="006443BB"/>
    <w:rsid w:val="0064690E"/>
    <w:rsid w:val="00647076"/>
    <w:rsid w:val="00652883"/>
    <w:rsid w:val="00655916"/>
    <w:rsid w:val="00656EBC"/>
    <w:rsid w:val="00657F97"/>
    <w:rsid w:val="00660BC6"/>
    <w:rsid w:val="00660D57"/>
    <w:rsid w:val="00661DAD"/>
    <w:rsid w:val="00662A7D"/>
    <w:rsid w:val="006631E0"/>
    <w:rsid w:val="00663407"/>
    <w:rsid w:val="00663456"/>
    <w:rsid w:val="0066365F"/>
    <w:rsid w:val="00664343"/>
    <w:rsid w:val="00664E0E"/>
    <w:rsid w:val="006654B2"/>
    <w:rsid w:val="0066634B"/>
    <w:rsid w:val="00666523"/>
    <w:rsid w:val="00666C60"/>
    <w:rsid w:val="006724D9"/>
    <w:rsid w:val="00672818"/>
    <w:rsid w:val="00673ACE"/>
    <w:rsid w:val="00673BBF"/>
    <w:rsid w:val="00680AEA"/>
    <w:rsid w:val="006810EC"/>
    <w:rsid w:val="00682B5B"/>
    <w:rsid w:val="006836BA"/>
    <w:rsid w:val="0068541D"/>
    <w:rsid w:val="006858DF"/>
    <w:rsid w:val="00686487"/>
    <w:rsid w:val="00686556"/>
    <w:rsid w:val="006869A7"/>
    <w:rsid w:val="006872F2"/>
    <w:rsid w:val="0068774C"/>
    <w:rsid w:val="00687C22"/>
    <w:rsid w:val="006903A1"/>
    <w:rsid w:val="00690A15"/>
    <w:rsid w:val="00690B99"/>
    <w:rsid w:val="0069110E"/>
    <w:rsid w:val="0069130E"/>
    <w:rsid w:val="00693320"/>
    <w:rsid w:val="00695308"/>
    <w:rsid w:val="00696D79"/>
    <w:rsid w:val="00697947"/>
    <w:rsid w:val="00697A01"/>
    <w:rsid w:val="006A217E"/>
    <w:rsid w:val="006A3429"/>
    <w:rsid w:val="006A6E24"/>
    <w:rsid w:val="006A74D7"/>
    <w:rsid w:val="006B071E"/>
    <w:rsid w:val="006B08B8"/>
    <w:rsid w:val="006B1304"/>
    <w:rsid w:val="006B1825"/>
    <w:rsid w:val="006B1CB1"/>
    <w:rsid w:val="006B25FB"/>
    <w:rsid w:val="006B3B5E"/>
    <w:rsid w:val="006B45AB"/>
    <w:rsid w:val="006B4F73"/>
    <w:rsid w:val="006B55E4"/>
    <w:rsid w:val="006B57DB"/>
    <w:rsid w:val="006C0B8E"/>
    <w:rsid w:val="006C2064"/>
    <w:rsid w:val="006C23D9"/>
    <w:rsid w:val="006C30CD"/>
    <w:rsid w:val="006C441E"/>
    <w:rsid w:val="006C51F1"/>
    <w:rsid w:val="006D1D06"/>
    <w:rsid w:val="006D25FF"/>
    <w:rsid w:val="006D585D"/>
    <w:rsid w:val="006D5FB0"/>
    <w:rsid w:val="006E0839"/>
    <w:rsid w:val="006E227E"/>
    <w:rsid w:val="006E2690"/>
    <w:rsid w:val="006E2FFF"/>
    <w:rsid w:val="006E431D"/>
    <w:rsid w:val="006E6B24"/>
    <w:rsid w:val="006E74FA"/>
    <w:rsid w:val="006E7CF8"/>
    <w:rsid w:val="006F073A"/>
    <w:rsid w:val="006F0C27"/>
    <w:rsid w:val="006F1346"/>
    <w:rsid w:val="006F1811"/>
    <w:rsid w:val="006F1A9A"/>
    <w:rsid w:val="006F2627"/>
    <w:rsid w:val="006F47BD"/>
    <w:rsid w:val="006F57AA"/>
    <w:rsid w:val="006F6C47"/>
    <w:rsid w:val="006F6D48"/>
    <w:rsid w:val="006F7777"/>
    <w:rsid w:val="00700371"/>
    <w:rsid w:val="00701629"/>
    <w:rsid w:val="00701EBB"/>
    <w:rsid w:val="00703A96"/>
    <w:rsid w:val="0070424E"/>
    <w:rsid w:val="007053AA"/>
    <w:rsid w:val="007056EF"/>
    <w:rsid w:val="00705D81"/>
    <w:rsid w:val="007112C0"/>
    <w:rsid w:val="007153F7"/>
    <w:rsid w:val="00715707"/>
    <w:rsid w:val="00715EF6"/>
    <w:rsid w:val="00715FDF"/>
    <w:rsid w:val="007164A5"/>
    <w:rsid w:val="00716ACD"/>
    <w:rsid w:val="00717539"/>
    <w:rsid w:val="00720ACC"/>
    <w:rsid w:val="0072181C"/>
    <w:rsid w:val="00722A7D"/>
    <w:rsid w:val="00722E8A"/>
    <w:rsid w:val="00723064"/>
    <w:rsid w:val="00723A2A"/>
    <w:rsid w:val="00723BA0"/>
    <w:rsid w:val="007242BC"/>
    <w:rsid w:val="007259F5"/>
    <w:rsid w:val="007265E4"/>
    <w:rsid w:val="00727FE9"/>
    <w:rsid w:val="007305AF"/>
    <w:rsid w:val="0073306E"/>
    <w:rsid w:val="007331C7"/>
    <w:rsid w:val="00736633"/>
    <w:rsid w:val="00737BB9"/>
    <w:rsid w:val="007406E9"/>
    <w:rsid w:val="0074127D"/>
    <w:rsid w:val="0074167F"/>
    <w:rsid w:val="00741B6E"/>
    <w:rsid w:val="00743C20"/>
    <w:rsid w:val="007448EE"/>
    <w:rsid w:val="00744CE4"/>
    <w:rsid w:val="007450D5"/>
    <w:rsid w:val="0074526D"/>
    <w:rsid w:val="0074559B"/>
    <w:rsid w:val="00747AC1"/>
    <w:rsid w:val="007511F3"/>
    <w:rsid w:val="00752585"/>
    <w:rsid w:val="00752B98"/>
    <w:rsid w:val="007570BF"/>
    <w:rsid w:val="00760076"/>
    <w:rsid w:val="0076062B"/>
    <w:rsid w:val="00760F85"/>
    <w:rsid w:val="00761E78"/>
    <w:rsid w:val="00763681"/>
    <w:rsid w:val="007651C1"/>
    <w:rsid w:val="007666D7"/>
    <w:rsid w:val="0077075B"/>
    <w:rsid w:val="007739E4"/>
    <w:rsid w:val="00775B00"/>
    <w:rsid w:val="00775C7E"/>
    <w:rsid w:val="007767A0"/>
    <w:rsid w:val="007817E6"/>
    <w:rsid w:val="00783420"/>
    <w:rsid w:val="007852D5"/>
    <w:rsid w:val="00786BBB"/>
    <w:rsid w:val="007871DF"/>
    <w:rsid w:val="0079327A"/>
    <w:rsid w:val="00793940"/>
    <w:rsid w:val="00793BB9"/>
    <w:rsid w:val="00794C04"/>
    <w:rsid w:val="0079504E"/>
    <w:rsid w:val="007968BA"/>
    <w:rsid w:val="00796F1A"/>
    <w:rsid w:val="00797078"/>
    <w:rsid w:val="007974A7"/>
    <w:rsid w:val="007A1C76"/>
    <w:rsid w:val="007A23B9"/>
    <w:rsid w:val="007A2FF2"/>
    <w:rsid w:val="007A3220"/>
    <w:rsid w:val="007A4629"/>
    <w:rsid w:val="007A5D92"/>
    <w:rsid w:val="007A601F"/>
    <w:rsid w:val="007A67FD"/>
    <w:rsid w:val="007A72FF"/>
    <w:rsid w:val="007A760B"/>
    <w:rsid w:val="007B147E"/>
    <w:rsid w:val="007B18D5"/>
    <w:rsid w:val="007B41E6"/>
    <w:rsid w:val="007B47F0"/>
    <w:rsid w:val="007B57AA"/>
    <w:rsid w:val="007B5838"/>
    <w:rsid w:val="007B5CA9"/>
    <w:rsid w:val="007B635F"/>
    <w:rsid w:val="007B7485"/>
    <w:rsid w:val="007B74BD"/>
    <w:rsid w:val="007C084A"/>
    <w:rsid w:val="007C0CA6"/>
    <w:rsid w:val="007C1890"/>
    <w:rsid w:val="007C2755"/>
    <w:rsid w:val="007C28A0"/>
    <w:rsid w:val="007C2CB1"/>
    <w:rsid w:val="007C3D95"/>
    <w:rsid w:val="007C78CB"/>
    <w:rsid w:val="007D0540"/>
    <w:rsid w:val="007D0661"/>
    <w:rsid w:val="007D0E64"/>
    <w:rsid w:val="007D1B13"/>
    <w:rsid w:val="007D1C8A"/>
    <w:rsid w:val="007D3CB7"/>
    <w:rsid w:val="007D3E67"/>
    <w:rsid w:val="007D5D4D"/>
    <w:rsid w:val="007D6019"/>
    <w:rsid w:val="007D602C"/>
    <w:rsid w:val="007D61EC"/>
    <w:rsid w:val="007D6E5D"/>
    <w:rsid w:val="007D6EC2"/>
    <w:rsid w:val="007D736C"/>
    <w:rsid w:val="007D7813"/>
    <w:rsid w:val="007E01EE"/>
    <w:rsid w:val="007E29DA"/>
    <w:rsid w:val="007E3925"/>
    <w:rsid w:val="007E3DDF"/>
    <w:rsid w:val="007E3E32"/>
    <w:rsid w:val="007E462A"/>
    <w:rsid w:val="007E4640"/>
    <w:rsid w:val="007E476F"/>
    <w:rsid w:val="007E4862"/>
    <w:rsid w:val="007E60E5"/>
    <w:rsid w:val="007E7308"/>
    <w:rsid w:val="007E79FC"/>
    <w:rsid w:val="007E7F37"/>
    <w:rsid w:val="007F14BA"/>
    <w:rsid w:val="007F16FC"/>
    <w:rsid w:val="007F212C"/>
    <w:rsid w:val="007F2E16"/>
    <w:rsid w:val="007F4CD5"/>
    <w:rsid w:val="007F51B2"/>
    <w:rsid w:val="007F625D"/>
    <w:rsid w:val="007F6EDE"/>
    <w:rsid w:val="007F7C7A"/>
    <w:rsid w:val="00800DE5"/>
    <w:rsid w:val="0080162B"/>
    <w:rsid w:val="008018B4"/>
    <w:rsid w:val="008028D7"/>
    <w:rsid w:val="00802AD4"/>
    <w:rsid w:val="008041FC"/>
    <w:rsid w:val="00804D85"/>
    <w:rsid w:val="00805863"/>
    <w:rsid w:val="00806FFF"/>
    <w:rsid w:val="008079E8"/>
    <w:rsid w:val="00807E46"/>
    <w:rsid w:val="00811B9E"/>
    <w:rsid w:val="00812987"/>
    <w:rsid w:val="008147A6"/>
    <w:rsid w:val="00814A2A"/>
    <w:rsid w:val="00815356"/>
    <w:rsid w:val="008200B8"/>
    <w:rsid w:val="00820804"/>
    <w:rsid w:val="008215EF"/>
    <w:rsid w:val="00821A30"/>
    <w:rsid w:val="008228ED"/>
    <w:rsid w:val="00822BFD"/>
    <w:rsid w:val="00822F6C"/>
    <w:rsid w:val="008233DA"/>
    <w:rsid w:val="00824863"/>
    <w:rsid w:val="00824CC8"/>
    <w:rsid w:val="00824F6D"/>
    <w:rsid w:val="0082570D"/>
    <w:rsid w:val="008264E6"/>
    <w:rsid w:val="00826545"/>
    <w:rsid w:val="00827CB0"/>
    <w:rsid w:val="00830DEF"/>
    <w:rsid w:val="00831504"/>
    <w:rsid w:val="00831FD7"/>
    <w:rsid w:val="0083207A"/>
    <w:rsid w:val="008371A7"/>
    <w:rsid w:val="00840B94"/>
    <w:rsid w:val="00841E17"/>
    <w:rsid w:val="008421AD"/>
    <w:rsid w:val="0084507C"/>
    <w:rsid w:val="00845780"/>
    <w:rsid w:val="008457C4"/>
    <w:rsid w:val="00845AEE"/>
    <w:rsid w:val="008471E2"/>
    <w:rsid w:val="008502C6"/>
    <w:rsid w:val="008518B8"/>
    <w:rsid w:val="00852EC2"/>
    <w:rsid w:val="008536A7"/>
    <w:rsid w:val="00854124"/>
    <w:rsid w:val="00854132"/>
    <w:rsid w:val="008548CA"/>
    <w:rsid w:val="00854C02"/>
    <w:rsid w:val="00856680"/>
    <w:rsid w:val="0085704F"/>
    <w:rsid w:val="008571C8"/>
    <w:rsid w:val="00857B2F"/>
    <w:rsid w:val="008605D7"/>
    <w:rsid w:val="0086082B"/>
    <w:rsid w:val="008617B7"/>
    <w:rsid w:val="008638DA"/>
    <w:rsid w:val="008643B1"/>
    <w:rsid w:val="008702BE"/>
    <w:rsid w:val="00871418"/>
    <w:rsid w:val="00871644"/>
    <w:rsid w:val="00872DF9"/>
    <w:rsid w:val="008736FC"/>
    <w:rsid w:val="008759C6"/>
    <w:rsid w:val="00876C48"/>
    <w:rsid w:val="00877692"/>
    <w:rsid w:val="00877F44"/>
    <w:rsid w:val="00880030"/>
    <w:rsid w:val="00882538"/>
    <w:rsid w:val="00882E3A"/>
    <w:rsid w:val="0088340A"/>
    <w:rsid w:val="00884730"/>
    <w:rsid w:val="00885B13"/>
    <w:rsid w:val="00887B96"/>
    <w:rsid w:val="008905E3"/>
    <w:rsid w:val="0089173F"/>
    <w:rsid w:val="00893C09"/>
    <w:rsid w:val="00893E1D"/>
    <w:rsid w:val="00894D2D"/>
    <w:rsid w:val="00895622"/>
    <w:rsid w:val="00896AC0"/>
    <w:rsid w:val="00897E95"/>
    <w:rsid w:val="008A023E"/>
    <w:rsid w:val="008A1904"/>
    <w:rsid w:val="008A1D5A"/>
    <w:rsid w:val="008A26BF"/>
    <w:rsid w:val="008A2A11"/>
    <w:rsid w:val="008A2C7F"/>
    <w:rsid w:val="008A3BA8"/>
    <w:rsid w:val="008A3D7F"/>
    <w:rsid w:val="008A5EAF"/>
    <w:rsid w:val="008B1B5B"/>
    <w:rsid w:val="008B2693"/>
    <w:rsid w:val="008B2F35"/>
    <w:rsid w:val="008B306A"/>
    <w:rsid w:val="008B32C5"/>
    <w:rsid w:val="008B40AF"/>
    <w:rsid w:val="008B4A4F"/>
    <w:rsid w:val="008B5CDF"/>
    <w:rsid w:val="008B6147"/>
    <w:rsid w:val="008B6C42"/>
    <w:rsid w:val="008B71F0"/>
    <w:rsid w:val="008C0F04"/>
    <w:rsid w:val="008C1887"/>
    <w:rsid w:val="008C28D8"/>
    <w:rsid w:val="008C3345"/>
    <w:rsid w:val="008C3ACF"/>
    <w:rsid w:val="008C4773"/>
    <w:rsid w:val="008C5D2A"/>
    <w:rsid w:val="008C6516"/>
    <w:rsid w:val="008C713E"/>
    <w:rsid w:val="008C768E"/>
    <w:rsid w:val="008C785D"/>
    <w:rsid w:val="008D1DD9"/>
    <w:rsid w:val="008D51DF"/>
    <w:rsid w:val="008D5BD0"/>
    <w:rsid w:val="008D6124"/>
    <w:rsid w:val="008E0ADB"/>
    <w:rsid w:val="008E0FCE"/>
    <w:rsid w:val="008E20D3"/>
    <w:rsid w:val="008E20DB"/>
    <w:rsid w:val="008E270B"/>
    <w:rsid w:val="008E2D9B"/>
    <w:rsid w:val="008E3320"/>
    <w:rsid w:val="008E338C"/>
    <w:rsid w:val="008E3D99"/>
    <w:rsid w:val="008E7BAC"/>
    <w:rsid w:val="008F016B"/>
    <w:rsid w:val="008F06FE"/>
    <w:rsid w:val="008F14F7"/>
    <w:rsid w:val="008F3B18"/>
    <w:rsid w:val="008F3DA2"/>
    <w:rsid w:val="008F5E72"/>
    <w:rsid w:val="008F6708"/>
    <w:rsid w:val="008F7B83"/>
    <w:rsid w:val="009003F5"/>
    <w:rsid w:val="00900904"/>
    <w:rsid w:val="0090287A"/>
    <w:rsid w:val="00902CF4"/>
    <w:rsid w:val="009047B6"/>
    <w:rsid w:val="009049DF"/>
    <w:rsid w:val="00904A0B"/>
    <w:rsid w:val="00906C0F"/>
    <w:rsid w:val="009071AF"/>
    <w:rsid w:val="009073A8"/>
    <w:rsid w:val="0090754D"/>
    <w:rsid w:val="00910A00"/>
    <w:rsid w:val="00910BC9"/>
    <w:rsid w:val="0091114B"/>
    <w:rsid w:val="00911352"/>
    <w:rsid w:val="009119B2"/>
    <w:rsid w:val="009137B6"/>
    <w:rsid w:val="00913E36"/>
    <w:rsid w:val="00913EDA"/>
    <w:rsid w:val="00914A03"/>
    <w:rsid w:val="00914B58"/>
    <w:rsid w:val="009159DD"/>
    <w:rsid w:val="00915F5C"/>
    <w:rsid w:val="009161EA"/>
    <w:rsid w:val="00916BFB"/>
    <w:rsid w:val="00916C4C"/>
    <w:rsid w:val="00916C80"/>
    <w:rsid w:val="00917882"/>
    <w:rsid w:val="00917FA4"/>
    <w:rsid w:val="00920DC5"/>
    <w:rsid w:val="00921607"/>
    <w:rsid w:val="00921FCB"/>
    <w:rsid w:val="00922D7C"/>
    <w:rsid w:val="009245A2"/>
    <w:rsid w:val="009248AC"/>
    <w:rsid w:val="00926273"/>
    <w:rsid w:val="0092658D"/>
    <w:rsid w:val="00927D04"/>
    <w:rsid w:val="00930A11"/>
    <w:rsid w:val="00931845"/>
    <w:rsid w:val="00932399"/>
    <w:rsid w:val="009323F6"/>
    <w:rsid w:val="00933A80"/>
    <w:rsid w:val="00933D94"/>
    <w:rsid w:val="00934526"/>
    <w:rsid w:val="009355A2"/>
    <w:rsid w:val="00935B47"/>
    <w:rsid w:val="00937A74"/>
    <w:rsid w:val="00937F8C"/>
    <w:rsid w:val="00940516"/>
    <w:rsid w:val="0094126E"/>
    <w:rsid w:val="00942549"/>
    <w:rsid w:val="0094260D"/>
    <w:rsid w:val="009440DB"/>
    <w:rsid w:val="00944D8B"/>
    <w:rsid w:val="00945E1C"/>
    <w:rsid w:val="00951087"/>
    <w:rsid w:val="0095188D"/>
    <w:rsid w:val="00951B78"/>
    <w:rsid w:val="00952632"/>
    <w:rsid w:val="00953A8F"/>
    <w:rsid w:val="00953DC9"/>
    <w:rsid w:val="009561F2"/>
    <w:rsid w:val="00956464"/>
    <w:rsid w:val="0095662B"/>
    <w:rsid w:val="00956874"/>
    <w:rsid w:val="00956D4E"/>
    <w:rsid w:val="00956FB6"/>
    <w:rsid w:val="009607C7"/>
    <w:rsid w:val="00961895"/>
    <w:rsid w:val="00961B70"/>
    <w:rsid w:val="0096275D"/>
    <w:rsid w:val="00962921"/>
    <w:rsid w:val="009629FC"/>
    <w:rsid w:val="009643B2"/>
    <w:rsid w:val="00967F30"/>
    <w:rsid w:val="00970DB9"/>
    <w:rsid w:val="00970F36"/>
    <w:rsid w:val="00971068"/>
    <w:rsid w:val="009714F8"/>
    <w:rsid w:val="00971926"/>
    <w:rsid w:val="00971954"/>
    <w:rsid w:val="00971AE5"/>
    <w:rsid w:val="009722F6"/>
    <w:rsid w:val="009725E1"/>
    <w:rsid w:val="00976B38"/>
    <w:rsid w:val="009819F0"/>
    <w:rsid w:val="009826AA"/>
    <w:rsid w:val="00985510"/>
    <w:rsid w:val="00985A02"/>
    <w:rsid w:val="0098630A"/>
    <w:rsid w:val="00986DBD"/>
    <w:rsid w:val="009870D1"/>
    <w:rsid w:val="00990870"/>
    <w:rsid w:val="009912D5"/>
    <w:rsid w:val="009919B3"/>
    <w:rsid w:val="009928FD"/>
    <w:rsid w:val="00993663"/>
    <w:rsid w:val="00996555"/>
    <w:rsid w:val="00997E16"/>
    <w:rsid w:val="009A0653"/>
    <w:rsid w:val="009A1729"/>
    <w:rsid w:val="009A299B"/>
    <w:rsid w:val="009A488E"/>
    <w:rsid w:val="009A574F"/>
    <w:rsid w:val="009A6D47"/>
    <w:rsid w:val="009A74E9"/>
    <w:rsid w:val="009A7B5B"/>
    <w:rsid w:val="009B0CFB"/>
    <w:rsid w:val="009B0FDB"/>
    <w:rsid w:val="009B1519"/>
    <w:rsid w:val="009B24DC"/>
    <w:rsid w:val="009B4CC3"/>
    <w:rsid w:val="009B60D0"/>
    <w:rsid w:val="009C05B0"/>
    <w:rsid w:val="009C1267"/>
    <w:rsid w:val="009C1656"/>
    <w:rsid w:val="009C2D80"/>
    <w:rsid w:val="009C34F9"/>
    <w:rsid w:val="009C3EE1"/>
    <w:rsid w:val="009C4BBB"/>
    <w:rsid w:val="009C6D24"/>
    <w:rsid w:val="009C6EDA"/>
    <w:rsid w:val="009C7C6B"/>
    <w:rsid w:val="009D1331"/>
    <w:rsid w:val="009D1BD5"/>
    <w:rsid w:val="009D242C"/>
    <w:rsid w:val="009D3450"/>
    <w:rsid w:val="009D3F6D"/>
    <w:rsid w:val="009D64F1"/>
    <w:rsid w:val="009D74BD"/>
    <w:rsid w:val="009D7A53"/>
    <w:rsid w:val="009E0141"/>
    <w:rsid w:val="009E0247"/>
    <w:rsid w:val="009E14C4"/>
    <w:rsid w:val="009E38EB"/>
    <w:rsid w:val="009E3E90"/>
    <w:rsid w:val="009E4345"/>
    <w:rsid w:val="009E5BFE"/>
    <w:rsid w:val="009E7535"/>
    <w:rsid w:val="009E78D0"/>
    <w:rsid w:val="009F024D"/>
    <w:rsid w:val="009F0BA0"/>
    <w:rsid w:val="009F0FF4"/>
    <w:rsid w:val="009F3255"/>
    <w:rsid w:val="009F3672"/>
    <w:rsid w:val="009F385E"/>
    <w:rsid w:val="009F413C"/>
    <w:rsid w:val="009F44B0"/>
    <w:rsid w:val="009F4B93"/>
    <w:rsid w:val="009F4C85"/>
    <w:rsid w:val="009F4E67"/>
    <w:rsid w:val="009F5191"/>
    <w:rsid w:val="009F5568"/>
    <w:rsid w:val="009F6579"/>
    <w:rsid w:val="009F7264"/>
    <w:rsid w:val="00A0347F"/>
    <w:rsid w:val="00A0599C"/>
    <w:rsid w:val="00A05DDE"/>
    <w:rsid w:val="00A06916"/>
    <w:rsid w:val="00A10571"/>
    <w:rsid w:val="00A116BA"/>
    <w:rsid w:val="00A11AED"/>
    <w:rsid w:val="00A1257D"/>
    <w:rsid w:val="00A134C7"/>
    <w:rsid w:val="00A1461C"/>
    <w:rsid w:val="00A158AF"/>
    <w:rsid w:val="00A16A91"/>
    <w:rsid w:val="00A20AEC"/>
    <w:rsid w:val="00A2281B"/>
    <w:rsid w:val="00A23FB4"/>
    <w:rsid w:val="00A246FA"/>
    <w:rsid w:val="00A2496A"/>
    <w:rsid w:val="00A24DD0"/>
    <w:rsid w:val="00A255E7"/>
    <w:rsid w:val="00A2656B"/>
    <w:rsid w:val="00A267F9"/>
    <w:rsid w:val="00A26A71"/>
    <w:rsid w:val="00A26CC9"/>
    <w:rsid w:val="00A27C08"/>
    <w:rsid w:val="00A32949"/>
    <w:rsid w:val="00A32BB5"/>
    <w:rsid w:val="00A34371"/>
    <w:rsid w:val="00A34456"/>
    <w:rsid w:val="00A34EAB"/>
    <w:rsid w:val="00A358CD"/>
    <w:rsid w:val="00A35C39"/>
    <w:rsid w:val="00A3635E"/>
    <w:rsid w:val="00A4231D"/>
    <w:rsid w:val="00A43104"/>
    <w:rsid w:val="00A43158"/>
    <w:rsid w:val="00A43E11"/>
    <w:rsid w:val="00A43F04"/>
    <w:rsid w:val="00A442A4"/>
    <w:rsid w:val="00A451A5"/>
    <w:rsid w:val="00A46856"/>
    <w:rsid w:val="00A46992"/>
    <w:rsid w:val="00A46A7B"/>
    <w:rsid w:val="00A46FFB"/>
    <w:rsid w:val="00A50740"/>
    <w:rsid w:val="00A508E9"/>
    <w:rsid w:val="00A520B9"/>
    <w:rsid w:val="00A5259A"/>
    <w:rsid w:val="00A531D5"/>
    <w:rsid w:val="00A54322"/>
    <w:rsid w:val="00A54A22"/>
    <w:rsid w:val="00A54EC7"/>
    <w:rsid w:val="00A57F3A"/>
    <w:rsid w:val="00A6070D"/>
    <w:rsid w:val="00A60A55"/>
    <w:rsid w:val="00A62145"/>
    <w:rsid w:val="00A624FC"/>
    <w:rsid w:val="00A63EE2"/>
    <w:rsid w:val="00A64011"/>
    <w:rsid w:val="00A65C0B"/>
    <w:rsid w:val="00A676DE"/>
    <w:rsid w:val="00A67929"/>
    <w:rsid w:val="00A708AA"/>
    <w:rsid w:val="00A722A8"/>
    <w:rsid w:val="00A7279B"/>
    <w:rsid w:val="00A74C0B"/>
    <w:rsid w:val="00A75A5F"/>
    <w:rsid w:val="00A7681C"/>
    <w:rsid w:val="00A828AB"/>
    <w:rsid w:val="00A85561"/>
    <w:rsid w:val="00A858AD"/>
    <w:rsid w:val="00A85EB8"/>
    <w:rsid w:val="00A86529"/>
    <w:rsid w:val="00A8724A"/>
    <w:rsid w:val="00A8740A"/>
    <w:rsid w:val="00A87756"/>
    <w:rsid w:val="00A8779E"/>
    <w:rsid w:val="00A90425"/>
    <w:rsid w:val="00A9187B"/>
    <w:rsid w:val="00A9258E"/>
    <w:rsid w:val="00A9331F"/>
    <w:rsid w:val="00A93357"/>
    <w:rsid w:val="00A9340C"/>
    <w:rsid w:val="00A955B6"/>
    <w:rsid w:val="00A959C8"/>
    <w:rsid w:val="00AA00EF"/>
    <w:rsid w:val="00AA06DC"/>
    <w:rsid w:val="00AA07FB"/>
    <w:rsid w:val="00AA1392"/>
    <w:rsid w:val="00AA2963"/>
    <w:rsid w:val="00AA4968"/>
    <w:rsid w:val="00AA4C81"/>
    <w:rsid w:val="00AA4CC1"/>
    <w:rsid w:val="00AA5800"/>
    <w:rsid w:val="00AA59B2"/>
    <w:rsid w:val="00AA5F6C"/>
    <w:rsid w:val="00AA66CE"/>
    <w:rsid w:val="00AB0AF4"/>
    <w:rsid w:val="00AB0CD5"/>
    <w:rsid w:val="00AB35C9"/>
    <w:rsid w:val="00AB372B"/>
    <w:rsid w:val="00AB4211"/>
    <w:rsid w:val="00AB45B8"/>
    <w:rsid w:val="00AB5921"/>
    <w:rsid w:val="00AB6E67"/>
    <w:rsid w:val="00AC009B"/>
    <w:rsid w:val="00AC20F2"/>
    <w:rsid w:val="00AC2A06"/>
    <w:rsid w:val="00AC33FF"/>
    <w:rsid w:val="00AC46D5"/>
    <w:rsid w:val="00AC47F8"/>
    <w:rsid w:val="00AC4AE8"/>
    <w:rsid w:val="00AC5484"/>
    <w:rsid w:val="00AC6641"/>
    <w:rsid w:val="00AC679F"/>
    <w:rsid w:val="00AC711E"/>
    <w:rsid w:val="00AC7D6D"/>
    <w:rsid w:val="00AD07EC"/>
    <w:rsid w:val="00AD081D"/>
    <w:rsid w:val="00AD0B98"/>
    <w:rsid w:val="00AD15B6"/>
    <w:rsid w:val="00AD1B5E"/>
    <w:rsid w:val="00AD1C40"/>
    <w:rsid w:val="00AD23EF"/>
    <w:rsid w:val="00AD4D4D"/>
    <w:rsid w:val="00AD55AA"/>
    <w:rsid w:val="00AD6DBC"/>
    <w:rsid w:val="00AD7307"/>
    <w:rsid w:val="00AE051D"/>
    <w:rsid w:val="00AE4ED1"/>
    <w:rsid w:val="00AE585D"/>
    <w:rsid w:val="00AE5E13"/>
    <w:rsid w:val="00AE659E"/>
    <w:rsid w:val="00AF0057"/>
    <w:rsid w:val="00AF133C"/>
    <w:rsid w:val="00AF14DD"/>
    <w:rsid w:val="00AF2754"/>
    <w:rsid w:val="00AF45CF"/>
    <w:rsid w:val="00AF5CFE"/>
    <w:rsid w:val="00AF5D43"/>
    <w:rsid w:val="00AF5E71"/>
    <w:rsid w:val="00AF7BFD"/>
    <w:rsid w:val="00AF7E9E"/>
    <w:rsid w:val="00B003FC"/>
    <w:rsid w:val="00B00774"/>
    <w:rsid w:val="00B00F9F"/>
    <w:rsid w:val="00B03B74"/>
    <w:rsid w:val="00B04552"/>
    <w:rsid w:val="00B061BE"/>
    <w:rsid w:val="00B068FA"/>
    <w:rsid w:val="00B10089"/>
    <w:rsid w:val="00B1170D"/>
    <w:rsid w:val="00B12584"/>
    <w:rsid w:val="00B12F7A"/>
    <w:rsid w:val="00B14873"/>
    <w:rsid w:val="00B148B8"/>
    <w:rsid w:val="00B1673B"/>
    <w:rsid w:val="00B1778F"/>
    <w:rsid w:val="00B21166"/>
    <w:rsid w:val="00B2152B"/>
    <w:rsid w:val="00B21878"/>
    <w:rsid w:val="00B2204A"/>
    <w:rsid w:val="00B220B0"/>
    <w:rsid w:val="00B23110"/>
    <w:rsid w:val="00B2395E"/>
    <w:rsid w:val="00B23C24"/>
    <w:rsid w:val="00B24025"/>
    <w:rsid w:val="00B24504"/>
    <w:rsid w:val="00B253D9"/>
    <w:rsid w:val="00B26961"/>
    <w:rsid w:val="00B26F38"/>
    <w:rsid w:val="00B27D00"/>
    <w:rsid w:val="00B30B0C"/>
    <w:rsid w:val="00B340F9"/>
    <w:rsid w:val="00B356AC"/>
    <w:rsid w:val="00B3662E"/>
    <w:rsid w:val="00B36D7B"/>
    <w:rsid w:val="00B404C3"/>
    <w:rsid w:val="00B445E8"/>
    <w:rsid w:val="00B45F4F"/>
    <w:rsid w:val="00B46A3C"/>
    <w:rsid w:val="00B4701E"/>
    <w:rsid w:val="00B505B3"/>
    <w:rsid w:val="00B5193A"/>
    <w:rsid w:val="00B519AC"/>
    <w:rsid w:val="00B51B07"/>
    <w:rsid w:val="00B521B2"/>
    <w:rsid w:val="00B542D0"/>
    <w:rsid w:val="00B55F45"/>
    <w:rsid w:val="00B576AA"/>
    <w:rsid w:val="00B601DE"/>
    <w:rsid w:val="00B6154E"/>
    <w:rsid w:val="00B6175F"/>
    <w:rsid w:val="00B61C6F"/>
    <w:rsid w:val="00B62170"/>
    <w:rsid w:val="00B62C1C"/>
    <w:rsid w:val="00B64190"/>
    <w:rsid w:val="00B64D7B"/>
    <w:rsid w:val="00B652A2"/>
    <w:rsid w:val="00B65C7A"/>
    <w:rsid w:val="00B6648A"/>
    <w:rsid w:val="00B668E2"/>
    <w:rsid w:val="00B67E57"/>
    <w:rsid w:val="00B71953"/>
    <w:rsid w:val="00B71E22"/>
    <w:rsid w:val="00B732B0"/>
    <w:rsid w:val="00B73A74"/>
    <w:rsid w:val="00B8070F"/>
    <w:rsid w:val="00B80B3F"/>
    <w:rsid w:val="00B80C8B"/>
    <w:rsid w:val="00B8265E"/>
    <w:rsid w:val="00B82783"/>
    <w:rsid w:val="00B82940"/>
    <w:rsid w:val="00B82BCE"/>
    <w:rsid w:val="00B8383E"/>
    <w:rsid w:val="00B83A21"/>
    <w:rsid w:val="00B84DF0"/>
    <w:rsid w:val="00B852D1"/>
    <w:rsid w:val="00B8561B"/>
    <w:rsid w:val="00B85D8E"/>
    <w:rsid w:val="00B906CF"/>
    <w:rsid w:val="00B90D1C"/>
    <w:rsid w:val="00B90DB5"/>
    <w:rsid w:val="00B93826"/>
    <w:rsid w:val="00B93A77"/>
    <w:rsid w:val="00B947B3"/>
    <w:rsid w:val="00B94CE3"/>
    <w:rsid w:val="00B955EE"/>
    <w:rsid w:val="00B96A18"/>
    <w:rsid w:val="00BA11AB"/>
    <w:rsid w:val="00BA165A"/>
    <w:rsid w:val="00BA2AAD"/>
    <w:rsid w:val="00BA326C"/>
    <w:rsid w:val="00BA3A81"/>
    <w:rsid w:val="00BA41B1"/>
    <w:rsid w:val="00BA47F9"/>
    <w:rsid w:val="00BA4FB8"/>
    <w:rsid w:val="00BA5134"/>
    <w:rsid w:val="00BA58DC"/>
    <w:rsid w:val="00BA65FC"/>
    <w:rsid w:val="00BA6D2C"/>
    <w:rsid w:val="00BB1817"/>
    <w:rsid w:val="00BB4B3A"/>
    <w:rsid w:val="00BB603B"/>
    <w:rsid w:val="00BB60B1"/>
    <w:rsid w:val="00BB6686"/>
    <w:rsid w:val="00BB7425"/>
    <w:rsid w:val="00BB79E2"/>
    <w:rsid w:val="00BB7ADD"/>
    <w:rsid w:val="00BC089A"/>
    <w:rsid w:val="00BC09FE"/>
    <w:rsid w:val="00BC1578"/>
    <w:rsid w:val="00BC2079"/>
    <w:rsid w:val="00BC2172"/>
    <w:rsid w:val="00BC3597"/>
    <w:rsid w:val="00BC431C"/>
    <w:rsid w:val="00BC4437"/>
    <w:rsid w:val="00BC4A20"/>
    <w:rsid w:val="00BC4B3A"/>
    <w:rsid w:val="00BC61A0"/>
    <w:rsid w:val="00BC74F5"/>
    <w:rsid w:val="00BD03D0"/>
    <w:rsid w:val="00BD08AE"/>
    <w:rsid w:val="00BD0AB1"/>
    <w:rsid w:val="00BD2384"/>
    <w:rsid w:val="00BD2A2B"/>
    <w:rsid w:val="00BD2FA5"/>
    <w:rsid w:val="00BD461C"/>
    <w:rsid w:val="00BD5854"/>
    <w:rsid w:val="00BD5AB6"/>
    <w:rsid w:val="00BD5CD6"/>
    <w:rsid w:val="00BD785B"/>
    <w:rsid w:val="00BD7D9D"/>
    <w:rsid w:val="00BE133D"/>
    <w:rsid w:val="00BE2462"/>
    <w:rsid w:val="00BE314B"/>
    <w:rsid w:val="00BE4672"/>
    <w:rsid w:val="00BE52E2"/>
    <w:rsid w:val="00BE7C19"/>
    <w:rsid w:val="00BF1229"/>
    <w:rsid w:val="00BF2103"/>
    <w:rsid w:val="00BF2E8F"/>
    <w:rsid w:val="00BF3E20"/>
    <w:rsid w:val="00BF4C9C"/>
    <w:rsid w:val="00BF556C"/>
    <w:rsid w:val="00BF580F"/>
    <w:rsid w:val="00BF66A5"/>
    <w:rsid w:val="00BF71DF"/>
    <w:rsid w:val="00BF76A4"/>
    <w:rsid w:val="00C00B55"/>
    <w:rsid w:val="00C01371"/>
    <w:rsid w:val="00C013EA"/>
    <w:rsid w:val="00C015F9"/>
    <w:rsid w:val="00C01A7C"/>
    <w:rsid w:val="00C01AA3"/>
    <w:rsid w:val="00C01F51"/>
    <w:rsid w:val="00C02267"/>
    <w:rsid w:val="00C025B0"/>
    <w:rsid w:val="00C03AF2"/>
    <w:rsid w:val="00C04F5C"/>
    <w:rsid w:val="00C05A66"/>
    <w:rsid w:val="00C1139E"/>
    <w:rsid w:val="00C13B04"/>
    <w:rsid w:val="00C15819"/>
    <w:rsid w:val="00C16123"/>
    <w:rsid w:val="00C17358"/>
    <w:rsid w:val="00C17D9D"/>
    <w:rsid w:val="00C21CBE"/>
    <w:rsid w:val="00C240CB"/>
    <w:rsid w:val="00C25878"/>
    <w:rsid w:val="00C2622F"/>
    <w:rsid w:val="00C26957"/>
    <w:rsid w:val="00C310F7"/>
    <w:rsid w:val="00C326B4"/>
    <w:rsid w:val="00C33F87"/>
    <w:rsid w:val="00C34137"/>
    <w:rsid w:val="00C34388"/>
    <w:rsid w:val="00C353C1"/>
    <w:rsid w:val="00C35789"/>
    <w:rsid w:val="00C368A5"/>
    <w:rsid w:val="00C40AB1"/>
    <w:rsid w:val="00C40CEB"/>
    <w:rsid w:val="00C43956"/>
    <w:rsid w:val="00C46F84"/>
    <w:rsid w:val="00C47566"/>
    <w:rsid w:val="00C475AD"/>
    <w:rsid w:val="00C50D5D"/>
    <w:rsid w:val="00C50E3A"/>
    <w:rsid w:val="00C53054"/>
    <w:rsid w:val="00C530B3"/>
    <w:rsid w:val="00C5378C"/>
    <w:rsid w:val="00C53E12"/>
    <w:rsid w:val="00C54079"/>
    <w:rsid w:val="00C5525D"/>
    <w:rsid w:val="00C57EA2"/>
    <w:rsid w:val="00C603F5"/>
    <w:rsid w:val="00C714C0"/>
    <w:rsid w:val="00C71973"/>
    <w:rsid w:val="00C71F70"/>
    <w:rsid w:val="00C72108"/>
    <w:rsid w:val="00C723AA"/>
    <w:rsid w:val="00C72F05"/>
    <w:rsid w:val="00C731CE"/>
    <w:rsid w:val="00C739C7"/>
    <w:rsid w:val="00C76256"/>
    <w:rsid w:val="00C76A39"/>
    <w:rsid w:val="00C8187D"/>
    <w:rsid w:val="00C82044"/>
    <w:rsid w:val="00C82173"/>
    <w:rsid w:val="00C822E2"/>
    <w:rsid w:val="00C8239B"/>
    <w:rsid w:val="00C8448F"/>
    <w:rsid w:val="00C85DF2"/>
    <w:rsid w:val="00C86037"/>
    <w:rsid w:val="00C8632E"/>
    <w:rsid w:val="00C868D4"/>
    <w:rsid w:val="00C872FA"/>
    <w:rsid w:val="00C8779D"/>
    <w:rsid w:val="00C879C4"/>
    <w:rsid w:val="00C914C0"/>
    <w:rsid w:val="00C92676"/>
    <w:rsid w:val="00C931B7"/>
    <w:rsid w:val="00C93705"/>
    <w:rsid w:val="00C95142"/>
    <w:rsid w:val="00C95AA3"/>
    <w:rsid w:val="00CA0710"/>
    <w:rsid w:val="00CA09F0"/>
    <w:rsid w:val="00CA1856"/>
    <w:rsid w:val="00CA1871"/>
    <w:rsid w:val="00CA205E"/>
    <w:rsid w:val="00CA55F7"/>
    <w:rsid w:val="00CA599A"/>
    <w:rsid w:val="00CA6646"/>
    <w:rsid w:val="00CA6C79"/>
    <w:rsid w:val="00CB0528"/>
    <w:rsid w:val="00CB16A8"/>
    <w:rsid w:val="00CB1FEB"/>
    <w:rsid w:val="00CB429E"/>
    <w:rsid w:val="00CB4E14"/>
    <w:rsid w:val="00CB4FCA"/>
    <w:rsid w:val="00CB5589"/>
    <w:rsid w:val="00CB70E9"/>
    <w:rsid w:val="00CC202F"/>
    <w:rsid w:val="00CC32B0"/>
    <w:rsid w:val="00CC45A1"/>
    <w:rsid w:val="00CC5028"/>
    <w:rsid w:val="00CC5BCB"/>
    <w:rsid w:val="00CC66A2"/>
    <w:rsid w:val="00CC7445"/>
    <w:rsid w:val="00CD094E"/>
    <w:rsid w:val="00CD0A11"/>
    <w:rsid w:val="00CD16D2"/>
    <w:rsid w:val="00CD2B27"/>
    <w:rsid w:val="00CD32F4"/>
    <w:rsid w:val="00CD5523"/>
    <w:rsid w:val="00CD5BC1"/>
    <w:rsid w:val="00CE073C"/>
    <w:rsid w:val="00CE082C"/>
    <w:rsid w:val="00CE144C"/>
    <w:rsid w:val="00CE2212"/>
    <w:rsid w:val="00CE2AEB"/>
    <w:rsid w:val="00CE3434"/>
    <w:rsid w:val="00CE3F30"/>
    <w:rsid w:val="00CE4FBB"/>
    <w:rsid w:val="00CE51A0"/>
    <w:rsid w:val="00CE54E5"/>
    <w:rsid w:val="00CE55B6"/>
    <w:rsid w:val="00CE58C6"/>
    <w:rsid w:val="00CE7BE1"/>
    <w:rsid w:val="00CE7F1F"/>
    <w:rsid w:val="00CF09BD"/>
    <w:rsid w:val="00CF2100"/>
    <w:rsid w:val="00CF2576"/>
    <w:rsid w:val="00CF338F"/>
    <w:rsid w:val="00CF3B65"/>
    <w:rsid w:val="00CF3C5C"/>
    <w:rsid w:val="00CF4189"/>
    <w:rsid w:val="00CF4504"/>
    <w:rsid w:val="00CF473D"/>
    <w:rsid w:val="00D02044"/>
    <w:rsid w:val="00D02243"/>
    <w:rsid w:val="00D033DC"/>
    <w:rsid w:val="00D04320"/>
    <w:rsid w:val="00D04845"/>
    <w:rsid w:val="00D04DD8"/>
    <w:rsid w:val="00D0501C"/>
    <w:rsid w:val="00D07CB9"/>
    <w:rsid w:val="00D10628"/>
    <w:rsid w:val="00D107EA"/>
    <w:rsid w:val="00D10A7C"/>
    <w:rsid w:val="00D114FB"/>
    <w:rsid w:val="00D11886"/>
    <w:rsid w:val="00D11F9E"/>
    <w:rsid w:val="00D12BB7"/>
    <w:rsid w:val="00D13FA9"/>
    <w:rsid w:val="00D16277"/>
    <w:rsid w:val="00D16396"/>
    <w:rsid w:val="00D1750D"/>
    <w:rsid w:val="00D20CE6"/>
    <w:rsid w:val="00D22085"/>
    <w:rsid w:val="00D226A9"/>
    <w:rsid w:val="00D244D4"/>
    <w:rsid w:val="00D2479C"/>
    <w:rsid w:val="00D24C55"/>
    <w:rsid w:val="00D27A55"/>
    <w:rsid w:val="00D27C14"/>
    <w:rsid w:val="00D30338"/>
    <w:rsid w:val="00D30C62"/>
    <w:rsid w:val="00D32AB2"/>
    <w:rsid w:val="00D400F3"/>
    <w:rsid w:val="00D4189E"/>
    <w:rsid w:val="00D41E5C"/>
    <w:rsid w:val="00D437FA"/>
    <w:rsid w:val="00D44981"/>
    <w:rsid w:val="00D450D1"/>
    <w:rsid w:val="00D47A16"/>
    <w:rsid w:val="00D47DB8"/>
    <w:rsid w:val="00D47E01"/>
    <w:rsid w:val="00D47EC3"/>
    <w:rsid w:val="00D509D6"/>
    <w:rsid w:val="00D523B3"/>
    <w:rsid w:val="00D538FE"/>
    <w:rsid w:val="00D5502E"/>
    <w:rsid w:val="00D560AB"/>
    <w:rsid w:val="00D566CC"/>
    <w:rsid w:val="00D619AE"/>
    <w:rsid w:val="00D62BD9"/>
    <w:rsid w:val="00D62F6A"/>
    <w:rsid w:val="00D634C4"/>
    <w:rsid w:val="00D63D9A"/>
    <w:rsid w:val="00D64284"/>
    <w:rsid w:val="00D6490A"/>
    <w:rsid w:val="00D65035"/>
    <w:rsid w:val="00D65184"/>
    <w:rsid w:val="00D67292"/>
    <w:rsid w:val="00D67EEB"/>
    <w:rsid w:val="00D70DB0"/>
    <w:rsid w:val="00D7243D"/>
    <w:rsid w:val="00D7474C"/>
    <w:rsid w:val="00D74C5D"/>
    <w:rsid w:val="00D754BE"/>
    <w:rsid w:val="00D757FF"/>
    <w:rsid w:val="00D759E3"/>
    <w:rsid w:val="00D80330"/>
    <w:rsid w:val="00D805BF"/>
    <w:rsid w:val="00D80D3E"/>
    <w:rsid w:val="00D8126F"/>
    <w:rsid w:val="00D827DB"/>
    <w:rsid w:val="00D84AB1"/>
    <w:rsid w:val="00D84D73"/>
    <w:rsid w:val="00D85F62"/>
    <w:rsid w:val="00D8610D"/>
    <w:rsid w:val="00D906B4"/>
    <w:rsid w:val="00D90AC4"/>
    <w:rsid w:val="00D912EC"/>
    <w:rsid w:val="00D926E0"/>
    <w:rsid w:val="00D93186"/>
    <w:rsid w:val="00D93448"/>
    <w:rsid w:val="00D96B2F"/>
    <w:rsid w:val="00D97371"/>
    <w:rsid w:val="00D97B36"/>
    <w:rsid w:val="00DA0652"/>
    <w:rsid w:val="00DA095B"/>
    <w:rsid w:val="00DA23B7"/>
    <w:rsid w:val="00DA4AAF"/>
    <w:rsid w:val="00DA57BD"/>
    <w:rsid w:val="00DA61E6"/>
    <w:rsid w:val="00DA623B"/>
    <w:rsid w:val="00DA6988"/>
    <w:rsid w:val="00DB03CA"/>
    <w:rsid w:val="00DB0DE8"/>
    <w:rsid w:val="00DB0E2A"/>
    <w:rsid w:val="00DB17AD"/>
    <w:rsid w:val="00DB290A"/>
    <w:rsid w:val="00DB2EDC"/>
    <w:rsid w:val="00DB4083"/>
    <w:rsid w:val="00DB48F8"/>
    <w:rsid w:val="00DB55ED"/>
    <w:rsid w:val="00DB6389"/>
    <w:rsid w:val="00DB7CBF"/>
    <w:rsid w:val="00DC1035"/>
    <w:rsid w:val="00DC1359"/>
    <w:rsid w:val="00DC20FA"/>
    <w:rsid w:val="00DC25A3"/>
    <w:rsid w:val="00DC29F3"/>
    <w:rsid w:val="00DC3262"/>
    <w:rsid w:val="00DC3885"/>
    <w:rsid w:val="00DC5292"/>
    <w:rsid w:val="00DC7078"/>
    <w:rsid w:val="00DD047C"/>
    <w:rsid w:val="00DD0D7A"/>
    <w:rsid w:val="00DD1BB1"/>
    <w:rsid w:val="00DD1E75"/>
    <w:rsid w:val="00DD21F4"/>
    <w:rsid w:val="00DD2FD6"/>
    <w:rsid w:val="00DD3A23"/>
    <w:rsid w:val="00DD5071"/>
    <w:rsid w:val="00DD5DC0"/>
    <w:rsid w:val="00DE0756"/>
    <w:rsid w:val="00DE346C"/>
    <w:rsid w:val="00DE4A7C"/>
    <w:rsid w:val="00DE4D28"/>
    <w:rsid w:val="00DE5055"/>
    <w:rsid w:val="00DE5356"/>
    <w:rsid w:val="00DE56BF"/>
    <w:rsid w:val="00DE6A7E"/>
    <w:rsid w:val="00DF14ED"/>
    <w:rsid w:val="00DF1561"/>
    <w:rsid w:val="00DF1850"/>
    <w:rsid w:val="00DF18D1"/>
    <w:rsid w:val="00DF1A93"/>
    <w:rsid w:val="00DF2C4C"/>
    <w:rsid w:val="00DF4A67"/>
    <w:rsid w:val="00DF5F4E"/>
    <w:rsid w:val="00DF75F9"/>
    <w:rsid w:val="00DF76EF"/>
    <w:rsid w:val="00E00EB0"/>
    <w:rsid w:val="00E0202C"/>
    <w:rsid w:val="00E0235D"/>
    <w:rsid w:val="00E02EDE"/>
    <w:rsid w:val="00E03B4B"/>
    <w:rsid w:val="00E043C2"/>
    <w:rsid w:val="00E04E00"/>
    <w:rsid w:val="00E07F9D"/>
    <w:rsid w:val="00E1001D"/>
    <w:rsid w:val="00E106C0"/>
    <w:rsid w:val="00E10FCA"/>
    <w:rsid w:val="00E122B2"/>
    <w:rsid w:val="00E12EA6"/>
    <w:rsid w:val="00E12FB1"/>
    <w:rsid w:val="00E13D31"/>
    <w:rsid w:val="00E13EBB"/>
    <w:rsid w:val="00E13EDE"/>
    <w:rsid w:val="00E149F4"/>
    <w:rsid w:val="00E14D6A"/>
    <w:rsid w:val="00E15147"/>
    <w:rsid w:val="00E15BF5"/>
    <w:rsid w:val="00E15CC9"/>
    <w:rsid w:val="00E210CB"/>
    <w:rsid w:val="00E22784"/>
    <w:rsid w:val="00E234F0"/>
    <w:rsid w:val="00E255B7"/>
    <w:rsid w:val="00E261BA"/>
    <w:rsid w:val="00E2673C"/>
    <w:rsid w:val="00E26AE1"/>
    <w:rsid w:val="00E27D66"/>
    <w:rsid w:val="00E30825"/>
    <w:rsid w:val="00E31257"/>
    <w:rsid w:val="00E31A6D"/>
    <w:rsid w:val="00E31D3E"/>
    <w:rsid w:val="00E33406"/>
    <w:rsid w:val="00E357B7"/>
    <w:rsid w:val="00E371B4"/>
    <w:rsid w:val="00E40361"/>
    <w:rsid w:val="00E41984"/>
    <w:rsid w:val="00E429D4"/>
    <w:rsid w:val="00E4569C"/>
    <w:rsid w:val="00E45D3D"/>
    <w:rsid w:val="00E460B8"/>
    <w:rsid w:val="00E46A45"/>
    <w:rsid w:val="00E510E3"/>
    <w:rsid w:val="00E54875"/>
    <w:rsid w:val="00E54ADC"/>
    <w:rsid w:val="00E550E0"/>
    <w:rsid w:val="00E5542F"/>
    <w:rsid w:val="00E55903"/>
    <w:rsid w:val="00E567EE"/>
    <w:rsid w:val="00E57A75"/>
    <w:rsid w:val="00E57B02"/>
    <w:rsid w:val="00E62C71"/>
    <w:rsid w:val="00E666CC"/>
    <w:rsid w:val="00E67877"/>
    <w:rsid w:val="00E71259"/>
    <w:rsid w:val="00E72078"/>
    <w:rsid w:val="00E72449"/>
    <w:rsid w:val="00E727DD"/>
    <w:rsid w:val="00E731C8"/>
    <w:rsid w:val="00E73F6D"/>
    <w:rsid w:val="00E74EE0"/>
    <w:rsid w:val="00E750F8"/>
    <w:rsid w:val="00E76969"/>
    <w:rsid w:val="00E76A8E"/>
    <w:rsid w:val="00E776AA"/>
    <w:rsid w:val="00E82A41"/>
    <w:rsid w:val="00E83457"/>
    <w:rsid w:val="00E835A2"/>
    <w:rsid w:val="00E84BDF"/>
    <w:rsid w:val="00E84D09"/>
    <w:rsid w:val="00E84E54"/>
    <w:rsid w:val="00E86E44"/>
    <w:rsid w:val="00E86FD0"/>
    <w:rsid w:val="00E87BAE"/>
    <w:rsid w:val="00E91CF3"/>
    <w:rsid w:val="00E91FAB"/>
    <w:rsid w:val="00E92D99"/>
    <w:rsid w:val="00EA0430"/>
    <w:rsid w:val="00EA2789"/>
    <w:rsid w:val="00EA3897"/>
    <w:rsid w:val="00EA3ADF"/>
    <w:rsid w:val="00EA3E2D"/>
    <w:rsid w:val="00EA42EB"/>
    <w:rsid w:val="00EA5ADD"/>
    <w:rsid w:val="00EA6201"/>
    <w:rsid w:val="00EB108B"/>
    <w:rsid w:val="00EB19A3"/>
    <w:rsid w:val="00EB2726"/>
    <w:rsid w:val="00EB2A63"/>
    <w:rsid w:val="00EB2CF7"/>
    <w:rsid w:val="00EB60E6"/>
    <w:rsid w:val="00EB69EB"/>
    <w:rsid w:val="00EB7010"/>
    <w:rsid w:val="00EC0EF9"/>
    <w:rsid w:val="00EC171B"/>
    <w:rsid w:val="00EC2D1E"/>
    <w:rsid w:val="00EC2D8F"/>
    <w:rsid w:val="00EC30F7"/>
    <w:rsid w:val="00EC44F7"/>
    <w:rsid w:val="00EC5602"/>
    <w:rsid w:val="00EC6264"/>
    <w:rsid w:val="00EC709C"/>
    <w:rsid w:val="00ED0760"/>
    <w:rsid w:val="00ED0A5F"/>
    <w:rsid w:val="00ED11F9"/>
    <w:rsid w:val="00ED14A9"/>
    <w:rsid w:val="00ED359B"/>
    <w:rsid w:val="00ED4137"/>
    <w:rsid w:val="00ED61DE"/>
    <w:rsid w:val="00ED7F68"/>
    <w:rsid w:val="00EE1FDF"/>
    <w:rsid w:val="00EE2011"/>
    <w:rsid w:val="00EE4449"/>
    <w:rsid w:val="00EE45D0"/>
    <w:rsid w:val="00EE59E2"/>
    <w:rsid w:val="00EE67CB"/>
    <w:rsid w:val="00EE6E56"/>
    <w:rsid w:val="00EE76F5"/>
    <w:rsid w:val="00EF17B3"/>
    <w:rsid w:val="00EF4E15"/>
    <w:rsid w:val="00EF508C"/>
    <w:rsid w:val="00EF5F47"/>
    <w:rsid w:val="00F028F1"/>
    <w:rsid w:val="00F02B0E"/>
    <w:rsid w:val="00F03A6E"/>
    <w:rsid w:val="00F03F69"/>
    <w:rsid w:val="00F0620F"/>
    <w:rsid w:val="00F10885"/>
    <w:rsid w:val="00F11726"/>
    <w:rsid w:val="00F128D6"/>
    <w:rsid w:val="00F12E6F"/>
    <w:rsid w:val="00F131B9"/>
    <w:rsid w:val="00F13B3F"/>
    <w:rsid w:val="00F13CCC"/>
    <w:rsid w:val="00F13DA6"/>
    <w:rsid w:val="00F142FF"/>
    <w:rsid w:val="00F14AD5"/>
    <w:rsid w:val="00F14BF5"/>
    <w:rsid w:val="00F15B7D"/>
    <w:rsid w:val="00F17128"/>
    <w:rsid w:val="00F17386"/>
    <w:rsid w:val="00F20C08"/>
    <w:rsid w:val="00F213D4"/>
    <w:rsid w:val="00F213F3"/>
    <w:rsid w:val="00F22DC8"/>
    <w:rsid w:val="00F236EA"/>
    <w:rsid w:val="00F24E3A"/>
    <w:rsid w:val="00F25120"/>
    <w:rsid w:val="00F25488"/>
    <w:rsid w:val="00F25538"/>
    <w:rsid w:val="00F26156"/>
    <w:rsid w:val="00F26636"/>
    <w:rsid w:val="00F30BAA"/>
    <w:rsid w:val="00F31AA8"/>
    <w:rsid w:val="00F32A9C"/>
    <w:rsid w:val="00F32C62"/>
    <w:rsid w:val="00F32C71"/>
    <w:rsid w:val="00F32D8A"/>
    <w:rsid w:val="00F33F1C"/>
    <w:rsid w:val="00F34A8C"/>
    <w:rsid w:val="00F34B9B"/>
    <w:rsid w:val="00F35EF4"/>
    <w:rsid w:val="00F378A0"/>
    <w:rsid w:val="00F4009B"/>
    <w:rsid w:val="00F417EA"/>
    <w:rsid w:val="00F43F85"/>
    <w:rsid w:val="00F464C3"/>
    <w:rsid w:val="00F502C8"/>
    <w:rsid w:val="00F502CB"/>
    <w:rsid w:val="00F53350"/>
    <w:rsid w:val="00F56201"/>
    <w:rsid w:val="00F57217"/>
    <w:rsid w:val="00F60022"/>
    <w:rsid w:val="00F602AD"/>
    <w:rsid w:val="00F612E7"/>
    <w:rsid w:val="00F612FB"/>
    <w:rsid w:val="00F615EA"/>
    <w:rsid w:val="00F61C20"/>
    <w:rsid w:val="00F624BE"/>
    <w:rsid w:val="00F6421F"/>
    <w:rsid w:val="00F64E09"/>
    <w:rsid w:val="00F66112"/>
    <w:rsid w:val="00F67067"/>
    <w:rsid w:val="00F67AAA"/>
    <w:rsid w:val="00F71099"/>
    <w:rsid w:val="00F71701"/>
    <w:rsid w:val="00F71E91"/>
    <w:rsid w:val="00F72034"/>
    <w:rsid w:val="00F72ADB"/>
    <w:rsid w:val="00F73D07"/>
    <w:rsid w:val="00F75125"/>
    <w:rsid w:val="00F7549B"/>
    <w:rsid w:val="00F75C22"/>
    <w:rsid w:val="00F76B51"/>
    <w:rsid w:val="00F772E0"/>
    <w:rsid w:val="00F77413"/>
    <w:rsid w:val="00F80863"/>
    <w:rsid w:val="00F8086E"/>
    <w:rsid w:val="00F81464"/>
    <w:rsid w:val="00F825F0"/>
    <w:rsid w:val="00F83812"/>
    <w:rsid w:val="00F84D47"/>
    <w:rsid w:val="00F85418"/>
    <w:rsid w:val="00F85805"/>
    <w:rsid w:val="00F86C8C"/>
    <w:rsid w:val="00F87040"/>
    <w:rsid w:val="00F90AF2"/>
    <w:rsid w:val="00F912D3"/>
    <w:rsid w:val="00F91BB6"/>
    <w:rsid w:val="00F92107"/>
    <w:rsid w:val="00F9219D"/>
    <w:rsid w:val="00F924DC"/>
    <w:rsid w:val="00F92917"/>
    <w:rsid w:val="00F92A84"/>
    <w:rsid w:val="00F934E8"/>
    <w:rsid w:val="00F948D3"/>
    <w:rsid w:val="00F949E1"/>
    <w:rsid w:val="00F94D3C"/>
    <w:rsid w:val="00F94FFB"/>
    <w:rsid w:val="00F9646A"/>
    <w:rsid w:val="00FA1B6E"/>
    <w:rsid w:val="00FA266D"/>
    <w:rsid w:val="00FA688E"/>
    <w:rsid w:val="00FA746E"/>
    <w:rsid w:val="00FA7801"/>
    <w:rsid w:val="00FA790A"/>
    <w:rsid w:val="00FA7FEF"/>
    <w:rsid w:val="00FB0B27"/>
    <w:rsid w:val="00FB17D0"/>
    <w:rsid w:val="00FB20B1"/>
    <w:rsid w:val="00FB2D57"/>
    <w:rsid w:val="00FB392F"/>
    <w:rsid w:val="00FB5791"/>
    <w:rsid w:val="00FB6298"/>
    <w:rsid w:val="00FB703A"/>
    <w:rsid w:val="00FC062D"/>
    <w:rsid w:val="00FC0AE1"/>
    <w:rsid w:val="00FC13FB"/>
    <w:rsid w:val="00FC1B44"/>
    <w:rsid w:val="00FC1EE4"/>
    <w:rsid w:val="00FC30F3"/>
    <w:rsid w:val="00FC3BAE"/>
    <w:rsid w:val="00FC4145"/>
    <w:rsid w:val="00FC4202"/>
    <w:rsid w:val="00FC4233"/>
    <w:rsid w:val="00FC4D7D"/>
    <w:rsid w:val="00FC668B"/>
    <w:rsid w:val="00FC6F8B"/>
    <w:rsid w:val="00FC791D"/>
    <w:rsid w:val="00FD0066"/>
    <w:rsid w:val="00FD0F09"/>
    <w:rsid w:val="00FD1115"/>
    <w:rsid w:val="00FD3175"/>
    <w:rsid w:val="00FD3520"/>
    <w:rsid w:val="00FD45ED"/>
    <w:rsid w:val="00FD71D1"/>
    <w:rsid w:val="00FD7702"/>
    <w:rsid w:val="00FD79A0"/>
    <w:rsid w:val="00FE00FF"/>
    <w:rsid w:val="00FE543D"/>
    <w:rsid w:val="00FE5C03"/>
    <w:rsid w:val="00FF13DB"/>
    <w:rsid w:val="00FF5037"/>
    <w:rsid w:val="00FF56F3"/>
    <w:rsid w:val="00FF6F9A"/>
    <w:rsid w:val="00FF775B"/>
    <w:rsid w:val="00FF7A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CE6F73D"/>
  <w15:docId w15:val="{F6E0C1E0-0F7E-4931-AA5B-237CDF87D3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iPriority="99" w:unhideWhenUsed="1"/>
    <w:lsdException w:name="envelope return" w:semiHidden="1" w:uiPriority="99" w:unhideWhenUsed="1"/>
    <w:lsdException w:name="footnote reference" w:semiHidden="1" w:unhideWhenUsed="1"/>
    <w:lsdException w:name="annotation reference" w:semiHidden="1" w:unhideWhenUsed="1"/>
    <w:lsdException w:name="line number" w:semiHidden="1" w:uiPriority="99"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iPriority="99" w:unhideWhenUsed="1"/>
    <w:lsdException w:name="Signature" w:semiHidden="1" w:uiPriority="99"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iPriority="99" w:unhideWhenUsed="1"/>
    <w:lsdException w:name="Date" w:semiHidden="1" w:uiPriority="99" w:unhideWhenUsed="1"/>
    <w:lsdException w:name="Body Text First Indent" w:semiHidden="1" w:unhideWhenUsed="1"/>
    <w:lsdException w:name="Body Text First Indent 2" w:semiHidden="1" w:uiPriority="99" w:unhideWhenUsed="1"/>
    <w:lsdException w:name="Note Heading" w:semiHidden="1" w:unhideWhenUsed="1"/>
    <w:lsdException w:name="Body Text 2" w:semiHidden="1" w:unhideWhenUsed="1"/>
    <w:lsdException w:name="Body Text 3" w:semiHidden="1" w:uiPriority="99" w:unhideWhenUsed="1"/>
    <w:lsdException w:name="Body Text Indent 2" w:semiHidden="1" w:unhideWhenUsed="1"/>
    <w:lsdException w:name="Body Text Indent 3" w:semiHidden="1" w:uiPriority="99"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uiPriority="20" w:qFormat="1"/>
    <w:lsdException w:name="Document Map" w:semiHidden="1" w:unhideWhenUsed="1"/>
    <w:lsdException w:name="Plain Text" w:semiHidden="1" w:unhideWhenUsed="1"/>
    <w:lsdException w:name="E-mail Signature" w:semiHidden="1" w:uiPriority="99" w:unhideWhenUsed="1"/>
    <w:lsdException w:name="HTML Top of Form" w:semiHidden="1" w:uiPriority="99" w:unhideWhenUsed="1"/>
    <w:lsdException w:name="HTML Bottom of Form" w:semiHidden="1" w:uiPriority="99" w:unhideWhenUsed="1"/>
    <w:lsdException w:name="Normal (Web)" w:semiHidden="1" w:unhideWhenUsed="1" w:qFormat="1"/>
    <w:lsdException w:name="HTML Acronym" w:semiHidden="1" w:uiPriority="99" w:unhideWhenUsed="1"/>
    <w:lsdException w:name="HTML Address" w:semiHidden="1" w:uiPriority="99"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nhideWhenUsed="1"/>
    <w:lsdException w:name="Table Grid 2" w:semiHidden="1" w:unhideWhenUsed="1"/>
    <w:lsdException w:name="Table Grid 3" w:semiHidden="1" w:uiPriority="99" w:unhideWhenUsed="1"/>
    <w:lsdException w:name="Table Grid 4" w:semiHidden="1" w:unhideWhenUsed="1"/>
    <w:lsdException w:name="Table Grid 5" w:semiHidden="1" w:unhideWhenUsed="1"/>
    <w:lsdException w:name="Table Grid 6" w:semiHidden="1" w:uiPriority="99" w:unhideWhenUsed="1"/>
    <w:lsdException w:name="Table Grid 7" w:semiHidden="1" w:uiPriority="99" w:unhideWhenUsed="1"/>
    <w:lsdException w:name="Table Grid 8" w:semiHidden="1"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nhideWhenUsed="1"/>
    <w:lsdException w:name="Table Elegant" w:semiHidden="1"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f1">
    <w:name w:val="Normal"/>
    <w:qFormat/>
    <w:rsid w:val="00FF56F3"/>
    <w:pPr>
      <w:spacing w:after="0" w:line="240" w:lineRule="auto"/>
    </w:pPr>
    <w:rPr>
      <w:rFonts w:ascii="Times New Roman" w:eastAsia="Times New Roman" w:hAnsi="Times New Roman" w:cs="Times New Roman"/>
      <w:sz w:val="24"/>
      <w:szCs w:val="24"/>
      <w:lang w:eastAsia="ru-RU"/>
    </w:rPr>
  </w:style>
  <w:style w:type="paragraph" w:styleId="10">
    <w:name w:val="heading 1"/>
    <w:aliases w:val="Глава + Times New Roman Знак,14 пт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Заголовок 1 Знак Знак Знак"/>
    <w:basedOn w:val="af1"/>
    <w:next w:val="af1"/>
    <w:link w:val="11"/>
    <w:qFormat/>
    <w:rsid w:val="001144B7"/>
    <w:pPr>
      <w:keepNext/>
      <w:outlineLvl w:val="0"/>
    </w:pPr>
    <w:rPr>
      <w:sz w:val="28"/>
      <w:szCs w:val="20"/>
    </w:rPr>
  </w:style>
  <w:style w:type="paragraph" w:styleId="20">
    <w:name w:val="heading 2"/>
    <w:aliases w:val="2,h2,Numbered text 3,H2"/>
    <w:basedOn w:val="af1"/>
    <w:next w:val="af1"/>
    <w:link w:val="21"/>
    <w:qFormat/>
    <w:rsid w:val="001144B7"/>
    <w:pPr>
      <w:keepNext/>
      <w:ind w:firstLine="993"/>
      <w:jc w:val="right"/>
      <w:outlineLvl w:val="1"/>
    </w:pPr>
    <w:rPr>
      <w:szCs w:val="20"/>
    </w:rPr>
  </w:style>
  <w:style w:type="paragraph" w:styleId="30">
    <w:name w:val="heading 3"/>
    <w:basedOn w:val="af1"/>
    <w:next w:val="af1"/>
    <w:link w:val="31"/>
    <w:qFormat/>
    <w:rsid w:val="001144B7"/>
    <w:pPr>
      <w:keepNext/>
      <w:ind w:firstLine="993"/>
      <w:jc w:val="center"/>
      <w:outlineLvl w:val="2"/>
    </w:pPr>
    <w:rPr>
      <w:b/>
      <w:sz w:val="28"/>
      <w:szCs w:val="20"/>
    </w:rPr>
  </w:style>
  <w:style w:type="paragraph" w:styleId="4">
    <w:name w:val="heading 4"/>
    <w:basedOn w:val="af1"/>
    <w:next w:val="af1"/>
    <w:link w:val="40"/>
    <w:qFormat/>
    <w:rsid w:val="00D80330"/>
    <w:pPr>
      <w:keepNext/>
      <w:outlineLvl w:val="3"/>
    </w:pPr>
    <w:rPr>
      <w:rFonts w:ascii="Calibri" w:hAnsi="Calibri"/>
      <w:b/>
      <w:bCs/>
      <w:sz w:val="28"/>
      <w:szCs w:val="28"/>
    </w:rPr>
  </w:style>
  <w:style w:type="paragraph" w:styleId="5">
    <w:name w:val="heading 5"/>
    <w:basedOn w:val="af1"/>
    <w:next w:val="af1"/>
    <w:link w:val="50"/>
    <w:qFormat/>
    <w:rsid w:val="00D80330"/>
    <w:pPr>
      <w:keepNext/>
      <w:jc w:val="center"/>
      <w:outlineLvl w:val="4"/>
    </w:pPr>
    <w:rPr>
      <w:rFonts w:ascii="Calibri" w:hAnsi="Calibri"/>
      <w:b/>
      <w:bCs/>
      <w:i/>
      <w:iCs/>
      <w:sz w:val="26"/>
      <w:szCs w:val="26"/>
    </w:rPr>
  </w:style>
  <w:style w:type="paragraph" w:styleId="6">
    <w:name w:val="heading 6"/>
    <w:basedOn w:val="af1"/>
    <w:next w:val="af1"/>
    <w:link w:val="60"/>
    <w:qFormat/>
    <w:rsid w:val="00D80330"/>
    <w:pPr>
      <w:keepNext/>
      <w:jc w:val="both"/>
      <w:outlineLvl w:val="5"/>
    </w:pPr>
    <w:rPr>
      <w:rFonts w:ascii="Calibri" w:hAnsi="Calibri"/>
      <w:b/>
      <w:bCs/>
      <w:sz w:val="20"/>
      <w:szCs w:val="20"/>
    </w:rPr>
  </w:style>
  <w:style w:type="paragraph" w:styleId="7">
    <w:name w:val="heading 7"/>
    <w:basedOn w:val="af1"/>
    <w:next w:val="af1"/>
    <w:link w:val="70"/>
    <w:qFormat/>
    <w:rsid w:val="00D80330"/>
    <w:pPr>
      <w:keepNext/>
      <w:jc w:val="both"/>
      <w:outlineLvl w:val="6"/>
    </w:pPr>
    <w:rPr>
      <w:rFonts w:ascii="Calibri" w:hAnsi="Calibri"/>
    </w:rPr>
  </w:style>
  <w:style w:type="paragraph" w:styleId="8">
    <w:name w:val="heading 8"/>
    <w:basedOn w:val="af1"/>
    <w:next w:val="af1"/>
    <w:link w:val="80"/>
    <w:uiPriority w:val="9"/>
    <w:qFormat/>
    <w:rsid w:val="00D80330"/>
    <w:pPr>
      <w:keepNext/>
      <w:ind w:firstLine="748"/>
      <w:jc w:val="both"/>
      <w:outlineLvl w:val="7"/>
    </w:pPr>
    <w:rPr>
      <w:rFonts w:ascii="Calibri" w:hAnsi="Calibri"/>
      <w:i/>
      <w:iCs/>
    </w:rPr>
  </w:style>
  <w:style w:type="paragraph" w:styleId="9">
    <w:name w:val="heading 9"/>
    <w:basedOn w:val="af1"/>
    <w:next w:val="af1"/>
    <w:link w:val="90"/>
    <w:uiPriority w:val="9"/>
    <w:qFormat/>
    <w:rsid w:val="00680AEA"/>
    <w:pPr>
      <w:keepNext/>
      <w:ind w:firstLine="360"/>
      <w:jc w:val="center"/>
      <w:outlineLvl w:val="8"/>
    </w:pPr>
    <w:rPr>
      <w:sz w:val="28"/>
      <w:szCs w:val="20"/>
    </w:rPr>
  </w:style>
  <w:style w:type="character" w:default="1" w:styleId="af2">
    <w:name w:val="Default Paragraph Font"/>
    <w:uiPriority w:val="1"/>
    <w:semiHidden/>
    <w:unhideWhenUsed/>
  </w:style>
  <w:style w:type="table" w:default="1" w:styleId="af3">
    <w:name w:val="Normal Table"/>
    <w:uiPriority w:val="99"/>
    <w:semiHidden/>
    <w:unhideWhenUsed/>
    <w:tblPr>
      <w:tblInd w:w="0" w:type="dxa"/>
      <w:tblCellMar>
        <w:top w:w="0" w:type="dxa"/>
        <w:left w:w="108" w:type="dxa"/>
        <w:bottom w:w="0" w:type="dxa"/>
        <w:right w:w="108" w:type="dxa"/>
      </w:tblCellMar>
    </w:tblPr>
  </w:style>
  <w:style w:type="numbering" w:default="1" w:styleId="af4">
    <w:name w:val="No List"/>
    <w:uiPriority w:val="99"/>
    <w:semiHidden/>
    <w:unhideWhenUsed/>
  </w:style>
  <w:style w:type="character" w:customStyle="1" w:styleId="11">
    <w:name w:val="Заголовок 1 Знак"/>
    <w:aliases w:val="Глава + Times New Roman Знак Знак,14 пт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1"/>
    <w:basedOn w:val="af2"/>
    <w:link w:val="10"/>
    <w:rsid w:val="001144B7"/>
    <w:rPr>
      <w:rFonts w:ascii="Times New Roman" w:eastAsia="Times New Roman" w:hAnsi="Times New Roman" w:cs="Times New Roman"/>
      <w:sz w:val="28"/>
      <w:szCs w:val="20"/>
      <w:lang w:eastAsia="ru-RU"/>
    </w:rPr>
  </w:style>
  <w:style w:type="character" w:customStyle="1" w:styleId="21">
    <w:name w:val="Заголовок 2 Знак"/>
    <w:aliases w:val="2 Знак1,h2 Знак1,Numbered text 3 Знак1,H2 Знак"/>
    <w:basedOn w:val="af2"/>
    <w:link w:val="20"/>
    <w:rsid w:val="001144B7"/>
    <w:rPr>
      <w:rFonts w:ascii="Times New Roman" w:eastAsia="Times New Roman" w:hAnsi="Times New Roman" w:cs="Times New Roman"/>
      <w:sz w:val="24"/>
      <w:szCs w:val="20"/>
      <w:lang w:eastAsia="ru-RU"/>
    </w:rPr>
  </w:style>
  <w:style w:type="character" w:customStyle="1" w:styleId="31">
    <w:name w:val="Заголовок 3 Знак"/>
    <w:basedOn w:val="af2"/>
    <w:link w:val="30"/>
    <w:rsid w:val="001144B7"/>
    <w:rPr>
      <w:rFonts w:ascii="Times New Roman" w:eastAsia="Times New Roman" w:hAnsi="Times New Roman" w:cs="Times New Roman"/>
      <w:b/>
      <w:sz w:val="28"/>
      <w:szCs w:val="20"/>
      <w:lang w:eastAsia="ru-RU"/>
    </w:rPr>
  </w:style>
  <w:style w:type="character" w:customStyle="1" w:styleId="40">
    <w:name w:val="Заголовок 4 Знак"/>
    <w:basedOn w:val="af2"/>
    <w:link w:val="4"/>
    <w:rsid w:val="00D80330"/>
    <w:rPr>
      <w:rFonts w:ascii="Calibri" w:eastAsia="Times New Roman" w:hAnsi="Calibri" w:cs="Times New Roman"/>
      <w:b/>
      <w:bCs/>
      <w:sz w:val="28"/>
      <w:szCs w:val="28"/>
      <w:lang w:eastAsia="ru-RU"/>
    </w:rPr>
  </w:style>
  <w:style w:type="character" w:customStyle="1" w:styleId="50">
    <w:name w:val="Заголовок 5 Знак"/>
    <w:basedOn w:val="af2"/>
    <w:link w:val="5"/>
    <w:rsid w:val="00D80330"/>
    <w:rPr>
      <w:rFonts w:ascii="Calibri" w:eastAsia="Times New Roman" w:hAnsi="Calibri" w:cs="Times New Roman"/>
      <w:b/>
      <w:bCs/>
      <w:i/>
      <w:iCs/>
      <w:sz w:val="26"/>
      <w:szCs w:val="26"/>
      <w:lang w:eastAsia="ru-RU"/>
    </w:rPr>
  </w:style>
  <w:style w:type="character" w:customStyle="1" w:styleId="60">
    <w:name w:val="Заголовок 6 Знак"/>
    <w:basedOn w:val="af2"/>
    <w:link w:val="6"/>
    <w:rsid w:val="00D80330"/>
    <w:rPr>
      <w:rFonts w:ascii="Calibri" w:eastAsia="Times New Roman" w:hAnsi="Calibri" w:cs="Times New Roman"/>
      <w:b/>
      <w:bCs/>
      <w:sz w:val="20"/>
      <w:szCs w:val="20"/>
      <w:lang w:eastAsia="ru-RU"/>
    </w:rPr>
  </w:style>
  <w:style w:type="character" w:customStyle="1" w:styleId="70">
    <w:name w:val="Заголовок 7 Знак"/>
    <w:basedOn w:val="af2"/>
    <w:link w:val="7"/>
    <w:rsid w:val="00D80330"/>
    <w:rPr>
      <w:rFonts w:ascii="Calibri" w:eastAsia="Times New Roman" w:hAnsi="Calibri" w:cs="Times New Roman"/>
      <w:sz w:val="24"/>
      <w:szCs w:val="24"/>
      <w:lang w:eastAsia="ru-RU"/>
    </w:rPr>
  </w:style>
  <w:style w:type="character" w:customStyle="1" w:styleId="80">
    <w:name w:val="Заголовок 8 Знак"/>
    <w:basedOn w:val="af2"/>
    <w:link w:val="8"/>
    <w:uiPriority w:val="9"/>
    <w:rsid w:val="00D80330"/>
    <w:rPr>
      <w:rFonts w:ascii="Calibri" w:eastAsia="Times New Roman" w:hAnsi="Calibri" w:cs="Times New Roman"/>
      <w:i/>
      <w:iCs/>
      <w:sz w:val="24"/>
      <w:szCs w:val="24"/>
      <w:lang w:eastAsia="ru-RU"/>
    </w:rPr>
  </w:style>
  <w:style w:type="paragraph" w:customStyle="1" w:styleId="Style3">
    <w:name w:val="Style3"/>
    <w:basedOn w:val="af1"/>
    <w:uiPriority w:val="99"/>
    <w:rsid w:val="00FF56F3"/>
    <w:pPr>
      <w:widowControl w:val="0"/>
      <w:autoSpaceDE w:val="0"/>
      <w:autoSpaceDN w:val="0"/>
      <w:adjustRightInd w:val="0"/>
      <w:spacing w:line="434" w:lineRule="exact"/>
      <w:jc w:val="center"/>
    </w:pPr>
    <w:rPr>
      <w:sz w:val="28"/>
    </w:rPr>
  </w:style>
  <w:style w:type="paragraph" w:customStyle="1" w:styleId="Style43">
    <w:name w:val="Style43"/>
    <w:basedOn w:val="af1"/>
    <w:uiPriority w:val="99"/>
    <w:rsid w:val="00FF56F3"/>
    <w:pPr>
      <w:widowControl w:val="0"/>
      <w:autoSpaceDE w:val="0"/>
      <w:autoSpaceDN w:val="0"/>
      <w:adjustRightInd w:val="0"/>
      <w:spacing w:line="262" w:lineRule="exact"/>
      <w:ind w:firstLine="979"/>
      <w:jc w:val="both"/>
    </w:pPr>
    <w:rPr>
      <w:sz w:val="28"/>
    </w:rPr>
  </w:style>
  <w:style w:type="character" w:customStyle="1" w:styleId="FontStyle57">
    <w:name w:val="Font Style57"/>
    <w:uiPriority w:val="99"/>
    <w:rsid w:val="00FF56F3"/>
    <w:rPr>
      <w:rFonts w:ascii="Cambria" w:hAnsi="Cambria" w:cs="Cambria"/>
      <w:sz w:val="20"/>
      <w:szCs w:val="20"/>
    </w:rPr>
  </w:style>
  <w:style w:type="paragraph" w:customStyle="1" w:styleId="Style2">
    <w:name w:val="Style2"/>
    <w:basedOn w:val="af1"/>
    <w:uiPriority w:val="99"/>
    <w:rsid w:val="00FF56F3"/>
    <w:pPr>
      <w:widowControl w:val="0"/>
      <w:autoSpaceDE w:val="0"/>
      <w:autoSpaceDN w:val="0"/>
      <w:adjustRightInd w:val="0"/>
      <w:jc w:val="both"/>
    </w:pPr>
    <w:rPr>
      <w:sz w:val="28"/>
    </w:rPr>
  </w:style>
  <w:style w:type="paragraph" w:styleId="af5">
    <w:name w:val="Body Text"/>
    <w:aliases w:val="Знак1 Знак, Знак1 Знак,Основной текст Знак Знак Знак,Основной текст Знак Знак1,bt,Основной текст Знак Знак,TabelTekst,text,Body Text2,Body Text2 Char Char Char Char Char Char Char Char Char,Main text,Body Text Char2 Char, Char"/>
    <w:basedOn w:val="af1"/>
    <w:link w:val="af6"/>
    <w:uiPriority w:val="1"/>
    <w:qFormat/>
    <w:rsid w:val="00FF56F3"/>
    <w:pPr>
      <w:jc w:val="center"/>
    </w:pPr>
    <w:rPr>
      <w:b/>
      <w:bCs/>
      <w:sz w:val="28"/>
    </w:rPr>
  </w:style>
  <w:style w:type="character" w:customStyle="1" w:styleId="af6">
    <w:name w:val="Основной текст Знак"/>
    <w:aliases w:val="Знак1 Знак Знак, Знак1 Знак Знак,Основной текст Знак Знак Знак Знак,Основной текст Знак Знак1 Знак1,bt Знак1,Основной текст Знак Знак Знак1,TabelTekst Знак,text Знак,Body Text2 Знак,Main text Знак,Body Text Char2 Char Знак, Char Знак"/>
    <w:basedOn w:val="af2"/>
    <w:link w:val="af5"/>
    <w:uiPriority w:val="1"/>
    <w:rsid w:val="00FF56F3"/>
    <w:rPr>
      <w:rFonts w:ascii="Times New Roman" w:eastAsia="Times New Roman" w:hAnsi="Times New Roman" w:cs="Times New Roman"/>
      <w:b/>
      <w:bCs/>
      <w:sz w:val="28"/>
      <w:szCs w:val="24"/>
      <w:lang w:eastAsia="ru-RU"/>
    </w:rPr>
  </w:style>
  <w:style w:type="paragraph" w:customStyle="1" w:styleId="ConsPlusNormal">
    <w:name w:val="ConsPlusNormal"/>
    <w:link w:val="ConsPlusNormal0"/>
    <w:uiPriority w:val="99"/>
    <w:qFormat/>
    <w:rsid w:val="00FF56F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7">
    <w:name w:val="List Paragraph"/>
    <w:aliases w:val="Варианты ответов,Вc2c2аe0e0рf0f0иe8e8аe0e0нededтf2f2ыfbfb оeeeeтf2f2вe2e2еe5e5тf2f2оeeeeвe2e2,Вc2c2аe0e0рf0f0иe8e8аe0e0нededтf2f2ыfbfb оeeeeтf2f2вe2e2еe5e5тf2f2оeeeeвe2e2 Text,List Paragraph,мой"/>
    <w:basedOn w:val="af1"/>
    <w:link w:val="af8"/>
    <w:uiPriority w:val="34"/>
    <w:qFormat/>
    <w:rsid w:val="005F26AF"/>
    <w:pPr>
      <w:spacing w:after="200" w:line="276" w:lineRule="auto"/>
      <w:ind w:left="720"/>
      <w:contextualSpacing/>
    </w:pPr>
    <w:rPr>
      <w:rFonts w:asciiTheme="minorHAnsi" w:eastAsiaTheme="minorHAnsi" w:hAnsiTheme="minorHAnsi" w:cstheme="minorBidi"/>
      <w:sz w:val="22"/>
      <w:szCs w:val="22"/>
      <w:lang w:eastAsia="en-US"/>
    </w:rPr>
  </w:style>
  <w:style w:type="paragraph" w:customStyle="1" w:styleId="ConsPlusTitle">
    <w:name w:val="ConsPlusTitle"/>
    <w:rsid w:val="005F26AF"/>
    <w:pPr>
      <w:widowControl w:val="0"/>
      <w:autoSpaceDE w:val="0"/>
      <w:autoSpaceDN w:val="0"/>
      <w:adjustRightInd w:val="0"/>
      <w:spacing w:after="0" w:line="240" w:lineRule="auto"/>
    </w:pPr>
    <w:rPr>
      <w:rFonts w:ascii="Calibri" w:eastAsiaTheme="minorEastAsia" w:hAnsi="Calibri" w:cs="Calibri"/>
      <w:b/>
      <w:bCs/>
      <w:lang w:eastAsia="ru-RU"/>
    </w:rPr>
  </w:style>
  <w:style w:type="character" w:customStyle="1" w:styleId="af9">
    <w:name w:val="Основной текст_"/>
    <w:basedOn w:val="af2"/>
    <w:link w:val="12"/>
    <w:rsid w:val="005F26AF"/>
    <w:rPr>
      <w:spacing w:val="2"/>
      <w:sz w:val="25"/>
      <w:szCs w:val="25"/>
      <w:shd w:val="clear" w:color="auto" w:fill="FFFFFF"/>
    </w:rPr>
  </w:style>
  <w:style w:type="paragraph" w:customStyle="1" w:styleId="12">
    <w:name w:val="Основной текст1"/>
    <w:basedOn w:val="af1"/>
    <w:link w:val="af9"/>
    <w:rsid w:val="005F26AF"/>
    <w:pPr>
      <w:widowControl w:val="0"/>
      <w:shd w:val="clear" w:color="auto" w:fill="FFFFFF"/>
      <w:spacing w:line="317" w:lineRule="exact"/>
      <w:ind w:hanging="340"/>
      <w:jc w:val="right"/>
    </w:pPr>
    <w:rPr>
      <w:rFonts w:asciiTheme="minorHAnsi" w:eastAsiaTheme="minorHAnsi" w:hAnsiTheme="minorHAnsi" w:cstheme="minorBidi"/>
      <w:spacing w:val="2"/>
      <w:sz w:val="25"/>
      <w:szCs w:val="25"/>
      <w:lang w:eastAsia="en-US"/>
    </w:rPr>
  </w:style>
  <w:style w:type="character" w:styleId="afa">
    <w:name w:val="Hyperlink"/>
    <w:basedOn w:val="af2"/>
    <w:uiPriority w:val="99"/>
    <w:unhideWhenUsed/>
    <w:rsid w:val="008B2693"/>
    <w:rPr>
      <w:color w:val="0000FF" w:themeColor="hyperlink"/>
      <w:u w:val="single"/>
    </w:rPr>
  </w:style>
  <w:style w:type="paragraph" w:customStyle="1" w:styleId="Style7">
    <w:name w:val="Style7"/>
    <w:basedOn w:val="af1"/>
    <w:uiPriority w:val="99"/>
    <w:rsid w:val="009826AA"/>
    <w:pPr>
      <w:widowControl w:val="0"/>
      <w:autoSpaceDE w:val="0"/>
      <w:autoSpaceDN w:val="0"/>
      <w:adjustRightInd w:val="0"/>
      <w:spacing w:line="264" w:lineRule="exact"/>
      <w:jc w:val="both"/>
    </w:pPr>
    <w:rPr>
      <w:rFonts w:ascii="Arial Narrow" w:hAnsi="Arial Narrow"/>
    </w:rPr>
  </w:style>
  <w:style w:type="paragraph" w:customStyle="1" w:styleId="Style6">
    <w:name w:val="Style6"/>
    <w:basedOn w:val="af1"/>
    <w:uiPriority w:val="99"/>
    <w:rsid w:val="009826AA"/>
    <w:pPr>
      <w:widowControl w:val="0"/>
      <w:autoSpaceDE w:val="0"/>
      <w:autoSpaceDN w:val="0"/>
      <w:adjustRightInd w:val="0"/>
      <w:spacing w:line="264" w:lineRule="exact"/>
      <w:jc w:val="both"/>
    </w:pPr>
    <w:rPr>
      <w:rFonts w:ascii="Arial Narrow" w:hAnsi="Arial Narrow"/>
    </w:rPr>
  </w:style>
  <w:style w:type="character" w:customStyle="1" w:styleId="FontStyle58">
    <w:name w:val="Font Style58"/>
    <w:uiPriority w:val="99"/>
    <w:rsid w:val="009826AA"/>
    <w:rPr>
      <w:rFonts w:ascii="Cambria" w:hAnsi="Cambria" w:cs="Cambria"/>
      <w:i/>
      <w:iCs/>
      <w:sz w:val="20"/>
      <w:szCs w:val="20"/>
    </w:rPr>
  </w:style>
  <w:style w:type="paragraph" w:customStyle="1" w:styleId="ConsNonformat">
    <w:name w:val="ConsNonformat"/>
    <w:qFormat/>
    <w:rsid w:val="00A858A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b">
    <w:name w:val="annotation text"/>
    <w:basedOn w:val="af1"/>
    <w:link w:val="afc"/>
    <w:unhideWhenUsed/>
    <w:rsid w:val="00BC2172"/>
    <w:pPr>
      <w:spacing w:after="200"/>
    </w:pPr>
    <w:rPr>
      <w:rFonts w:asciiTheme="minorHAnsi" w:eastAsiaTheme="minorHAnsi" w:hAnsiTheme="minorHAnsi" w:cstheme="minorBidi"/>
      <w:sz w:val="20"/>
      <w:szCs w:val="20"/>
      <w:lang w:eastAsia="en-US"/>
    </w:rPr>
  </w:style>
  <w:style w:type="character" w:customStyle="1" w:styleId="afc">
    <w:name w:val="Текст примечания Знак"/>
    <w:basedOn w:val="af2"/>
    <w:link w:val="afb"/>
    <w:rsid w:val="00BC2172"/>
    <w:rPr>
      <w:sz w:val="20"/>
      <w:szCs w:val="20"/>
    </w:rPr>
  </w:style>
  <w:style w:type="paragraph" w:styleId="afd">
    <w:name w:val="annotation subject"/>
    <w:basedOn w:val="afb"/>
    <w:next w:val="afb"/>
    <w:link w:val="afe"/>
    <w:unhideWhenUsed/>
    <w:rsid w:val="00BC2172"/>
    <w:rPr>
      <w:b/>
      <w:bCs/>
    </w:rPr>
  </w:style>
  <w:style w:type="character" w:customStyle="1" w:styleId="afe">
    <w:name w:val="Тема примечания Знак"/>
    <w:basedOn w:val="afc"/>
    <w:link w:val="afd"/>
    <w:rsid w:val="00BC2172"/>
    <w:rPr>
      <w:b/>
      <w:bCs/>
      <w:sz w:val="20"/>
      <w:szCs w:val="20"/>
    </w:rPr>
  </w:style>
  <w:style w:type="paragraph" w:styleId="aff">
    <w:name w:val="Balloon Text"/>
    <w:basedOn w:val="af1"/>
    <w:link w:val="aff0"/>
    <w:uiPriority w:val="99"/>
    <w:unhideWhenUsed/>
    <w:rsid w:val="00BC2172"/>
    <w:rPr>
      <w:rFonts w:ascii="Tahoma" w:eastAsiaTheme="minorHAnsi" w:hAnsi="Tahoma" w:cs="Tahoma"/>
      <w:sz w:val="16"/>
      <w:szCs w:val="16"/>
      <w:lang w:eastAsia="en-US"/>
    </w:rPr>
  </w:style>
  <w:style w:type="character" w:customStyle="1" w:styleId="aff0">
    <w:name w:val="Текст выноски Знак"/>
    <w:basedOn w:val="af2"/>
    <w:link w:val="aff"/>
    <w:uiPriority w:val="99"/>
    <w:rsid w:val="00BC2172"/>
    <w:rPr>
      <w:rFonts w:ascii="Tahoma" w:hAnsi="Tahoma" w:cs="Tahoma"/>
      <w:sz w:val="16"/>
      <w:szCs w:val="16"/>
    </w:rPr>
  </w:style>
  <w:style w:type="paragraph" w:styleId="aff1">
    <w:name w:val="header"/>
    <w:aliases w:val=" Знак,ВерхКолонтитул"/>
    <w:basedOn w:val="af1"/>
    <w:link w:val="aff2"/>
    <w:uiPriority w:val="99"/>
    <w:unhideWhenUsed/>
    <w:rsid w:val="00225EB9"/>
    <w:pPr>
      <w:tabs>
        <w:tab w:val="center" w:pos="4677"/>
        <w:tab w:val="right" w:pos="9355"/>
      </w:tabs>
    </w:pPr>
  </w:style>
  <w:style w:type="character" w:customStyle="1" w:styleId="aff2">
    <w:name w:val="Верхний колонтитул Знак"/>
    <w:aliases w:val=" Знак Знак,ВерхКолонтитул Знак"/>
    <w:basedOn w:val="af2"/>
    <w:link w:val="aff1"/>
    <w:uiPriority w:val="99"/>
    <w:rsid w:val="00225EB9"/>
    <w:rPr>
      <w:rFonts w:ascii="Times New Roman" w:eastAsia="Times New Roman" w:hAnsi="Times New Roman" w:cs="Times New Roman"/>
      <w:sz w:val="24"/>
      <w:szCs w:val="24"/>
      <w:lang w:eastAsia="ru-RU"/>
    </w:rPr>
  </w:style>
  <w:style w:type="paragraph" w:styleId="aff3">
    <w:name w:val="footer"/>
    <w:basedOn w:val="af1"/>
    <w:link w:val="aff4"/>
    <w:uiPriority w:val="99"/>
    <w:unhideWhenUsed/>
    <w:rsid w:val="00225EB9"/>
    <w:pPr>
      <w:tabs>
        <w:tab w:val="center" w:pos="4677"/>
        <w:tab w:val="right" w:pos="9355"/>
      </w:tabs>
    </w:pPr>
  </w:style>
  <w:style w:type="character" w:customStyle="1" w:styleId="aff4">
    <w:name w:val="Нижний колонтитул Знак"/>
    <w:basedOn w:val="af2"/>
    <w:link w:val="aff3"/>
    <w:uiPriority w:val="99"/>
    <w:rsid w:val="00225EB9"/>
    <w:rPr>
      <w:rFonts w:ascii="Times New Roman" w:eastAsia="Times New Roman" w:hAnsi="Times New Roman" w:cs="Times New Roman"/>
      <w:sz w:val="24"/>
      <w:szCs w:val="24"/>
      <w:lang w:eastAsia="ru-RU"/>
    </w:rPr>
  </w:style>
  <w:style w:type="paragraph" w:customStyle="1" w:styleId="aff5">
    <w:name w:val="О чем"/>
    <w:basedOn w:val="af1"/>
    <w:rsid w:val="001144B7"/>
    <w:pPr>
      <w:ind w:left="709"/>
    </w:pPr>
    <w:rPr>
      <w:rFonts w:ascii="Courier New" w:hAnsi="Courier New"/>
      <w:sz w:val="28"/>
      <w:szCs w:val="20"/>
    </w:rPr>
  </w:style>
  <w:style w:type="paragraph" w:styleId="aff6">
    <w:name w:val="No Spacing"/>
    <w:aliases w:val="Без интервала Стандарт,No Spacing"/>
    <w:link w:val="aff7"/>
    <w:qFormat/>
    <w:rsid w:val="003A7F6D"/>
    <w:pPr>
      <w:spacing w:after="0" w:line="240" w:lineRule="auto"/>
    </w:pPr>
    <w:rPr>
      <w:rFonts w:ascii="Calibri" w:eastAsia="Calibri" w:hAnsi="Calibri" w:cs="Times New Roman"/>
    </w:rPr>
  </w:style>
  <w:style w:type="paragraph" w:styleId="aff8">
    <w:name w:val="Body Text Indent"/>
    <w:aliases w:val="Основной текст 1,Нумерованный список !!,Надин стиль,Основной текст с отступом1,Основной текст с отступом11,Body Text Indent,Основной"/>
    <w:basedOn w:val="af1"/>
    <w:link w:val="aff9"/>
    <w:unhideWhenUsed/>
    <w:rsid w:val="003A7F6D"/>
    <w:pPr>
      <w:spacing w:after="120"/>
      <w:ind w:left="283"/>
    </w:pPr>
  </w:style>
  <w:style w:type="character" w:customStyle="1" w:styleId="aff9">
    <w:name w:val="Основной текст с отступом Знак"/>
    <w:aliases w:val="Основной текст 1 Знак,Нумерованный список !! Знак,Надин стиль Знак,Основной текст с отступом1 Знак,Основной текст с отступом11 Знак,Body Text Indent Знак,Основной Знак1"/>
    <w:basedOn w:val="af2"/>
    <w:link w:val="aff8"/>
    <w:rsid w:val="003A7F6D"/>
    <w:rPr>
      <w:rFonts w:ascii="Times New Roman" w:eastAsia="Times New Roman" w:hAnsi="Times New Roman" w:cs="Times New Roman"/>
      <w:sz w:val="24"/>
      <w:szCs w:val="24"/>
      <w:lang w:eastAsia="ru-RU"/>
    </w:rPr>
  </w:style>
  <w:style w:type="table" w:styleId="affa">
    <w:name w:val="Table Grid"/>
    <w:basedOn w:val="af3"/>
    <w:uiPriority w:val="59"/>
    <w:rsid w:val="003A7F6D"/>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b">
    <w:name w:val="page number"/>
    <w:basedOn w:val="af2"/>
    <w:rsid w:val="003A7F6D"/>
  </w:style>
  <w:style w:type="paragraph" w:customStyle="1" w:styleId="13">
    <w:name w:val="Знак1"/>
    <w:basedOn w:val="af1"/>
    <w:rsid w:val="003A7F6D"/>
    <w:pPr>
      <w:spacing w:after="160" w:line="240" w:lineRule="exact"/>
    </w:pPr>
    <w:rPr>
      <w:rFonts w:ascii="Verdana" w:hAnsi="Verdana"/>
      <w:sz w:val="20"/>
      <w:szCs w:val="20"/>
      <w:lang w:val="en-US" w:eastAsia="en-US"/>
    </w:rPr>
  </w:style>
  <w:style w:type="character" w:styleId="affc">
    <w:name w:val="annotation reference"/>
    <w:unhideWhenUsed/>
    <w:rsid w:val="003A7F6D"/>
    <w:rPr>
      <w:sz w:val="16"/>
      <w:szCs w:val="16"/>
    </w:rPr>
  </w:style>
  <w:style w:type="paragraph" w:styleId="22">
    <w:name w:val="Body Text Indent 2"/>
    <w:basedOn w:val="af1"/>
    <w:link w:val="23"/>
    <w:unhideWhenUsed/>
    <w:rsid w:val="00481258"/>
    <w:pPr>
      <w:spacing w:after="120" w:line="480" w:lineRule="auto"/>
      <w:ind w:left="283"/>
    </w:pPr>
  </w:style>
  <w:style w:type="character" w:customStyle="1" w:styleId="23">
    <w:name w:val="Основной текст с отступом 2 Знак"/>
    <w:basedOn w:val="af2"/>
    <w:link w:val="22"/>
    <w:rsid w:val="00481258"/>
    <w:rPr>
      <w:rFonts w:ascii="Times New Roman" w:eastAsia="Times New Roman" w:hAnsi="Times New Roman" w:cs="Times New Roman"/>
      <w:sz w:val="24"/>
      <w:szCs w:val="24"/>
      <w:lang w:eastAsia="ru-RU"/>
    </w:rPr>
  </w:style>
  <w:style w:type="paragraph" w:customStyle="1" w:styleId="ConsTitle">
    <w:name w:val="ConsTitle"/>
    <w:rsid w:val="00481258"/>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14">
    <w:name w:val="Без интервала1"/>
    <w:link w:val="NoSpacingChar"/>
    <w:qFormat/>
    <w:rsid w:val="00481258"/>
    <w:pPr>
      <w:spacing w:after="0" w:line="240" w:lineRule="auto"/>
    </w:pPr>
    <w:rPr>
      <w:rFonts w:ascii="Calibri" w:eastAsia="Times New Roman" w:hAnsi="Calibri" w:cs="Calibri"/>
      <w:lang w:eastAsia="ru-RU"/>
    </w:rPr>
  </w:style>
  <w:style w:type="paragraph" w:styleId="affd">
    <w:name w:val="Normal (Web)"/>
    <w:aliases w:val="Обычный (Web), Знак Знак10,Обычный (веб)3"/>
    <w:basedOn w:val="af1"/>
    <w:link w:val="affe"/>
    <w:qFormat/>
    <w:rsid w:val="00481258"/>
    <w:pPr>
      <w:spacing w:before="100" w:beforeAutospacing="1" w:after="100" w:afterAutospacing="1"/>
    </w:pPr>
  </w:style>
  <w:style w:type="character" w:customStyle="1" w:styleId="apple-style-span">
    <w:name w:val="apple-style-span"/>
    <w:rsid w:val="00EB2A63"/>
  </w:style>
  <w:style w:type="paragraph" w:customStyle="1" w:styleId="ConsPlusNonformat">
    <w:name w:val="ConsPlusNonformat"/>
    <w:qFormat/>
    <w:rsid w:val="00EB2A6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ff">
    <w:name w:val="Strong"/>
    <w:basedOn w:val="af2"/>
    <w:qFormat/>
    <w:rsid w:val="00EB2A63"/>
    <w:rPr>
      <w:b/>
      <w:bCs/>
    </w:rPr>
  </w:style>
  <w:style w:type="paragraph" w:customStyle="1" w:styleId="Default">
    <w:name w:val="Default"/>
    <w:rsid w:val="00EB2A63"/>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fff0">
    <w:name w:val="caption"/>
    <w:aliases w:val="Char1,Таблица - Название объекта,!! Object Novogor !!,Caption Char,Caption Char1 Char1 Char Char,Caption Char Char2 Char1 Char Char,Caption Char Char Char Char Char1 Char1 Char Char1 Char,Caption Char Char Char1 Char Char Char"/>
    <w:basedOn w:val="af1"/>
    <w:next w:val="af1"/>
    <w:qFormat/>
    <w:rsid w:val="00D80330"/>
    <w:pPr>
      <w:ind w:right="-1" w:firstLine="709"/>
      <w:jc w:val="both"/>
    </w:pPr>
    <w:rPr>
      <w:b/>
      <w:bCs/>
      <w:sz w:val="20"/>
      <w:szCs w:val="20"/>
    </w:rPr>
  </w:style>
  <w:style w:type="paragraph" w:styleId="afff1">
    <w:name w:val="Title"/>
    <w:basedOn w:val="af1"/>
    <w:link w:val="afff2"/>
    <w:qFormat/>
    <w:rsid w:val="00D80330"/>
    <w:pPr>
      <w:jc w:val="center"/>
    </w:pPr>
    <w:rPr>
      <w:rFonts w:ascii="Cambria" w:hAnsi="Cambria"/>
      <w:b/>
      <w:bCs/>
      <w:kern w:val="28"/>
      <w:sz w:val="32"/>
      <w:szCs w:val="32"/>
    </w:rPr>
  </w:style>
  <w:style w:type="character" w:customStyle="1" w:styleId="afff2">
    <w:name w:val="Название Знак"/>
    <w:basedOn w:val="af2"/>
    <w:link w:val="afff1"/>
    <w:qFormat/>
    <w:rsid w:val="00D80330"/>
    <w:rPr>
      <w:rFonts w:ascii="Cambria" w:eastAsia="Times New Roman" w:hAnsi="Cambria" w:cs="Times New Roman"/>
      <w:b/>
      <w:bCs/>
      <w:kern w:val="28"/>
      <w:sz w:val="32"/>
      <w:szCs w:val="32"/>
      <w:lang w:eastAsia="ru-RU"/>
    </w:rPr>
  </w:style>
  <w:style w:type="paragraph" w:styleId="afff3">
    <w:name w:val="Subtitle"/>
    <w:basedOn w:val="af1"/>
    <w:next w:val="af1"/>
    <w:link w:val="afff4"/>
    <w:qFormat/>
    <w:rsid w:val="00D80330"/>
    <w:pPr>
      <w:spacing w:after="60"/>
      <w:jc w:val="center"/>
      <w:outlineLvl w:val="1"/>
    </w:pPr>
    <w:rPr>
      <w:rFonts w:asciiTheme="majorHAnsi" w:eastAsiaTheme="majorEastAsia" w:hAnsiTheme="majorHAnsi" w:cstheme="majorBidi"/>
    </w:rPr>
  </w:style>
  <w:style w:type="character" w:customStyle="1" w:styleId="afff4">
    <w:name w:val="Подзаголовок Знак"/>
    <w:basedOn w:val="af2"/>
    <w:link w:val="afff3"/>
    <w:rsid w:val="00D80330"/>
    <w:rPr>
      <w:rFonts w:asciiTheme="majorHAnsi" w:eastAsiaTheme="majorEastAsia" w:hAnsiTheme="majorHAnsi" w:cstheme="majorBidi"/>
      <w:sz w:val="24"/>
      <w:szCs w:val="24"/>
      <w:lang w:eastAsia="ru-RU"/>
    </w:rPr>
  </w:style>
  <w:style w:type="character" w:customStyle="1" w:styleId="24">
    <w:name w:val="Основной текст (2)_"/>
    <w:basedOn w:val="af2"/>
    <w:link w:val="25"/>
    <w:locked/>
    <w:rsid w:val="00D80330"/>
    <w:rPr>
      <w:shd w:val="clear" w:color="auto" w:fill="FFFFFF"/>
    </w:rPr>
  </w:style>
  <w:style w:type="paragraph" w:customStyle="1" w:styleId="25">
    <w:name w:val="Основной текст (2)"/>
    <w:basedOn w:val="af1"/>
    <w:link w:val="24"/>
    <w:rsid w:val="00D80330"/>
    <w:pPr>
      <w:widowControl w:val="0"/>
      <w:shd w:val="clear" w:color="auto" w:fill="FFFFFF"/>
      <w:spacing w:after="420" w:line="240" w:lineRule="atLeast"/>
      <w:ind w:hanging="600"/>
      <w:jc w:val="center"/>
    </w:pPr>
    <w:rPr>
      <w:rFonts w:asciiTheme="minorHAnsi" w:eastAsiaTheme="minorHAnsi" w:hAnsiTheme="minorHAnsi" w:cstheme="minorBidi"/>
      <w:sz w:val="22"/>
      <w:szCs w:val="22"/>
      <w:lang w:eastAsia="en-US"/>
    </w:rPr>
  </w:style>
  <w:style w:type="character" w:customStyle="1" w:styleId="32">
    <w:name w:val="Основной текст (3)_"/>
    <w:basedOn w:val="af2"/>
    <w:link w:val="33"/>
    <w:locked/>
    <w:rsid w:val="00D80330"/>
    <w:rPr>
      <w:i/>
      <w:iCs/>
      <w:sz w:val="18"/>
      <w:szCs w:val="18"/>
      <w:shd w:val="clear" w:color="auto" w:fill="FFFFFF"/>
    </w:rPr>
  </w:style>
  <w:style w:type="paragraph" w:customStyle="1" w:styleId="33">
    <w:name w:val="Основной текст (3)"/>
    <w:basedOn w:val="af1"/>
    <w:link w:val="32"/>
    <w:rsid w:val="00D80330"/>
    <w:pPr>
      <w:widowControl w:val="0"/>
      <w:shd w:val="clear" w:color="auto" w:fill="FFFFFF"/>
      <w:spacing w:before="360" w:after="420" w:line="240" w:lineRule="atLeast"/>
      <w:jc w:val="center"/>
    </w:pPr>
    <w:rPr>
      <w:rFonts w:asciiTheme="minorHAnsi" w:eastAsiaTheme="minorHAnsi" w:hAnsiTheme="minorHAnsi" w:cstheme="minorBidi"/>
      <w:i/>
      <w:iCs/>
      <w:sz w:val="18"/>
      <w:szCs w:val="18"/>
      <w:lang w:eastAsia="en-US"/>
    </w:rPr>
  </w:style>
  <w:style w:type="character" w:customStyle="1" w:styleId="afff5">
    <w:name w:val="Колонтитул_"/>
    <w:basedOn w:val="af2"/>
    <w:link w:val="15"/>
    <w:uiPriority w:val="99"/>
    <w:locked/>
    <w:rsid w:val="00D80330"/>
    <w:rPr>
      <w:rFonts w:ascii="Sylfaen" w:hAnsi="Sylfaen" w:cs="Sylfaen"/>
      <w:shd w:val="clear" w:color="auto" w:fill="FFFFFF"/>
    </w:rPr>
  </w:style>
  <w:style w:type="paragraph" w:customStyle="1" w:styleId="15">
    <w:name w:val="Колонтитул1"/>
    <w:basedOn w:val="af1"/>
    <w:link w:val="afff5"/>
    <w:uiPriority w:val="99"/>
    <w:rsid w:val="00D80330"/>
    <w:pPr>
      <w:widowControl w:val="0"/>
      <w:shd w:val="clear" w:color="auto" w:fill="FFFFFF"/>
      <w:spacing w:line="240" w:lineRule="atLeast"/>
    </w:pPr>
    <w:rPr>
      <w:rFonts w:ascii="Sylfaen" w:eastAsiaTheme="minorHAnsi" w:hAnsi="Sylfaen" w:cs="Sylfaen"/>
      <w:sz w:val="22"/>
      <w:szCs w:val="22"/>
      <w:lang w:eastAsia="en-US"/>
    </w:rPr>
  </w:style>
  <w:style w:type="character" w:customStyle="1" w:styleId="41">
    <w:name w:val="Основной текст (4)_"/>
    <w:basedOn w:val="af2"/>
    <w:link w:val="42"/>
    <w:locked/>
    <w:rsid w:val="00D80330"/>
    <w:rPr>
      <w:b/>
      <w:bCs/>
      <w:shd w:val="clear" w:color="auto" w:fill="FFFFFF"/>
    </w:rPr>
  </w:style>
  <w:style w:type="paragraph" w:customStyle="1" w:styleId="42">
    <w:name w:val="Основной текст (4)"/>
    <w:basedOn w:val="af1"/>
    <w:link w:val="41"/>
    <w:rsid w:val="00D80330"/>
    <w:pPr>
      <w:widowControl w:val="0"/>
      <w:shd w:val="clear" w:color="auto" w:fill="FFFFFF"/>
      <w:spacing w:before="420" w:after="120" w:line="240" w:lineRule="atLeast"/>
      <w:jc w:val="center"/>
    </w:pPr>
    <w:rPr>
      <w:rFonts w:asciiTheme="minorHAnsi" w:eastAsiaTheme="minorHAnsi" w:hAnsiTheme="minorHAnsi" w:cstheme="minorBidi"/>
      <w:b/>
      <w:bCs/>
      <w:sz w:val="22"/>
      <w:szCs w:val="22"/>
      <w:lang w:eastAsia="en-US"/>
    </w:rPr>
  </w:style>
  <w:style w:type="character" w:customStyle="1" w:styleId="29pt">
    <w:name w:val="Основной текст (2) + 9 pt"/>
    <w:aliases w:val="Курсив"/>
    <w:basedOn w:val="24"/>
    <w:uiPriority w:val="99"/>
    <w:rsid w:val="00D80330"/>
    <w:rPr>
      <w:rFonts w:ascii="Times New Roman" w:hAnsi="Times New Roman" w:cs="Times New Roman"/>
      <w:i/>
      <w:iCs/>
      <w:sz w:val="18"/>
      <w:szCs w:val="18"/>
      <w:u w:val="none"/>
      <w:shd w:val="clear" w:color="auto" w:fill="FFFFFF"/>
    </w:rPr>
  </w:style>
  <w:style w:type="character" w:customStyle="1" w:styleId="29pt1">
    <w:name w:val="Основной текст (2) + 9 pt1"/>
    <w:basedOn w:val="24"/>
    <w:uiPriority w:val="99"/>
    <w:rsid w:val="00D80330"/>
    <w:rPr>
      <w:rFonts w:ascii="Times New Roman" w:hAnsi="Times New Roman" w:cs="Times New Roman"/>
      <w:sz w:val="18"/>
      <w:szCs w:val="18"/>
      <w:u w:val="none"/>
      <w:shd w:val="clear" w:color="auto" w:fill="FFFFFF"/>
    </w:rPr>
  </w:style>
  <w:style w:type="character" w:customStyle="1" w:styleId="16">
    <w:name w:val="Заголовок №1_"/>
    <w:basedOn w:val="af2"/>
    <w:link w:val="17"/>
    <w:locked/>
    <w:rsid w:val="00D80330"/>
    <w:rPr>
      <w:b/>
      <w:bCs/>
      <w:shd w:val="clear" w:color="auto" w:fill="FFFFFF"/>
    </w:rPr>
  </w:style>
  <w:style w:type="paragraph" w:customStyle="1" w:styleId="17">
    <w:name w:val="Заголовок №1"/>
    <w:basedOn w:val="af1"/>
    <w:link w:val="16"/>
    <w:rsid w:val="00D80330"/>
    <w:pPr>
      <w:widowControl w:val="0"/>
      <w:shd w:val="clear" w:color="auto" w:fill="FFFFFF"/>
      <w:spacing w:before="60" w:line="259" w:lineRule="exact"/>
      <w:jc w:val="center"/>
      <w:outlineLvl w:val="0"/>
    </w:pPr>
    <w:rPr>
      <w:rFonts w:asciiTheme="minorHAnsi" w:eastAsiaTheme="minorHAnsi" w:hAnsiTheme="minorHAnsi" w:cstheme="minorBidi"/>
      <w:b/>
      <w:bCs/>
      <w:sz w:val="22"/>
      <w:szCs w:val="22"/>
      <w:lang w:eastAsia="en-US"/>
    </w:rPr>
  </w:style>
  <w:style w:type="character" w:customStyle="1" w:styleId="34">
    <w:name w:val="Основной текст (3) + Не курсив"/>
    <w:basedOn w:val="32"/>
    <w:uiPriority w:val="99"/>
    <w:rsid w:val="00D80330"/>
    <w:rPr>
      <w:i/>
      <w:iCs/>
      <w:sz w:val="18"/>
      <w:szCs w:val="18"/>
      <w:shd w:val="clear" w:color="auto" w:fill="FFFFFF"/>
    </w:rPr>
  </w:style>
  <w:style w:type="character" w:customStyle="1" w:styleId="311pt">
    <w:name w:val="Основной текст (3) + 11 pt"/>
    <w:aliases w:val="Не курсив"/>
    <w:basedOn w:val="32"/>
    <w:uiPriority w:val="99"/>
    <w:rsid w:val="00D80330"/>
    <w:rPr>
      <w:i/>
      <w:iCs/>
      <w:sz w:val="22"/>
      <w:szCs w:val="22"/>
      <w:shd w:val="clear" w:color="auto" w:fill="FFFFFF"/>
    </w:rPr>
  </w:style>
  <w:style w:type="character" w:customStyle="1" w:styleId="35">
    <w:name w:val="Колонтитул3"/>
    <w:basedOn w:val="afff5"/>
    <w:uiPriority w:val="99"/>
    <w:rsid w:val="00D80330"/>
    <w:rPr>
      <w:rFonts w:ascii="Sylfaen" w:hAnsi="Sylfaen" w:cs="Sylfaen"/>
      <w:shd w:val="clear" w:color="auto" w:fill="FFFFFF"/>
    </w:rPr>
  </w:style>
  <w:style w:type="character" w:customStyle="1" w:styleId="212pt2">
    <w:name w:val="Основной текст (2) + 12 pt2"/>
    <w:aliases w:val="Полужирный3,Курсив7,Интервал 3 pt"/>
    <w:basedOn w:val="24"/>
    <w:uiPriority w:val="99"/>
    <w:rsid w:val="00D80330"/>
    <w:rPr>
      <w:rFonts w:ascii="Times New Roman" w:hAnsi="Times New Roman" w:cs="Times New Roman"/>
      <w:b/>
      <w:bCs/>
      <w:i/>
      <w:iCs/>
      <w:spacing w:val="60"/>
      <w:sz w:val="24"/>
      <w:szCs w:val="24"/>
      <w:u w:val="none"/>
      <w:shd w:val="clear" w:color="auto" w:fill="FFFFFF"/>
    </w:rPr>
  </w:style>
  <w:style w:type="character" w:customStyle="1" w:styleId="27">
    <w:name w:val="Основной текст (2) + 7"/>
    <w:aliases w:val="5 pt10"/>
    <w:basedOn w:val="24"/>
    <w:uiPriority w:val="99"/>
    <w:rsid w:val="00D80330"/>
    <w:rPr>
      <w:rFonts w:ascii="Times New Roman" w:hAnsi="Times New Roman" w:cs="Times New Roman"/>
      <w:sz w:val="15"/>
      <w:szCs w:val="15"/>
      <w:u w:val="none"/>
      <w:shd w:val="clear" w:color="auto" w:fill="FFFFFF"/>
    </w:rPr>
  </w:style>
  <w:style w:type="character" w:customStyle="1" w:styleId="272">
    <w:name w:val="Основной текст (2) + 72"/>
    <w:aliases w:val="5 pt9"/>
    <w:basedOn w:val="24"/>
    <w:uiPriority w:val="99"/>
    <w:rsid w:val="00D80330"/>
    <w:rPr>
      <w:rFonts w:ascii="Times New Roman" w:hAnsi="Times New Roman" w:cs="Times New Roman"/>
      <w:spacing w:val="0"/>
      <w:sz w:val="15"/>
      <w:szCs w:val="15"/>
      <w:u w:val="none"/>
      <w:shd w:val="clear" w:color="auto" w:fill="FFFFFF"/>
    </w:rPr>
  </w:style>
  <w:style w:type="character" w:customStyle="1" w:styleId="212pt1">
    <w:name w:val="Основной текст (2) + 12 pt1"/>
    <w:aliases w:val="Полужирный2,Курсив6,Интервал 1 pt"/>
    <w:basedOn w:val="24"/>
    <w:uiPriority w:val="99"/>
    <w:rsid w:val="00D80330"/>
    <w:rPr>
      <w:rFonts w:ascii="Times New Roman" w:hAnsi="Times New Roman" w:cs="Times New Roman"/>
      <w:b/>
      <w:bCs/>
      <w:i/>
      <w:iCs/>
      <w:spacing w:val="20"/>
      <w:sz w:val="24"/>
      <w:szCs w:val="24"/>
      <w:u w:val="none"/>
      <w:shd w:val="clear" w:color="auto" w:fill="FFFFFF"/>
    </w:rPr>
  </w:style>
  <w:style w:type="character" w:customStyle="1" w:styleId="21pt">
    <w:name w:val="Основной текст (2) + Интервал 1 pt"/>
    <w:aliases w:val="Масштаб 70%"/>
    <w:basedOn w:val="24"/>
    <w:uiPriority w:val="99"/>
    <w:rsid w:val="00D80330"/>
    <w:rPr>
      <w:rFonts w:ascii="Times New Roman" w:hAnsi="Times New Roman" w:cs="Times New Roman"/>
      <w:spacing w:val="30"/>
      <w:w w:val="70"/>
      <w:u w:val="none"/>
      <w:shd w:val="clear" w:color="auto" w:fill="FFFFFF"/>
    </w:rPr>
  </w:style>
  <w:style w:type="character" w:customStyle="1" w:styleId="111">
    <w:name w:val="Заголовок №1 + 11"/>
    <w:aliases w:val="5 pt7,Курсив5"/>
    <w:basedOn w:val="16"/>
    <w:uiPriority w:val="99"/>
    <w:rsid w:val="00D80330"/>
    <w:rPr>
      <w:b/>
      <w:bCs/>
      <w:i/>
      <w:iCs/>
      <w:sz w:val="23"/>
      <w:szCs w:val="23"/>
      <w:shd w:val="clear" w:color="auto" w:fill="FFFFFF"/>
    </w:rPr>
  </w:style>
  <w:style w:type="character" w:customStyle="1" w:styleId="1ArialNarrow">
    <w:name w:val="Заголовок №1 + Arial Narrow"/>
    <w:aliases w:val="14 pt,Не полужирный,Курсив4,Основной текст + 11 pt1"/>
    <w:basedOn w:val="16"/>
    <w:uiPriority w:val="99"/>
    <w:rsid w:val="00D80330"/>
    <w:rPr>
      <w:rFonts w:ascii="Arial Narrow" w:hAnsi="Arial Narrow" w:cs="Arial Narrow"/>
      <w:b/>
      <w:bCs/>
      <w:i/>
      <w:iCs/>
      <w:sz w:val="28"/>
      <w:szCs w:val="28"/>
      <w:shd w:val="clear" w:color="auto" w:fill="FFFFFF"/>
    </w:rPr>
  </w:style>
  <w:style w:type="character" w:customStyle="1" w:styleId="372">
    <w:name w:val="Основной текст (3) + 72"/>
    <w:aliases w:val="5 pt6,Не курсив2"/>
    <w:basedOn w:val="32"/>
    <w:uiPriority w:val="99"/>
    <w:rsid w:val="00D80330"/>
    <w:rPr>
      <w:i/>
      <w:iCs/>
      <w:sz w:val="15"/>
      <w:szCs w:val="15"/>
      <w:shd w:val="clear" w:color="auto" w:fill="FFFFFF"/>
    </w:rPr>
  </w:style>
  <w:style w:type="character" w:customStyle="1" w:styleId="2SegoeUI">
    <w:name w:val="Основной текст (2) + Segoe UI"/>
    <w:aliases w:val="8 pt,Курсив3"/>
    <w:basedOn w:val="24"/>
    <w:uiPriority w:val="99"/>
    <w:rsid w:val="00D80330"/>
    <w:rPr>
      <w:rFonts w:ascii="Segoe UI" w:hAnsi="Segoe UI" w:cs="Segoe UI"/>
      <w:i/>
      <w:iCs/>
      <w:sz w:val="16"/>
      <w:szCs w:val="16"/>
      <w:u w:val="none"/>
      <w:shd w:val="clear" w:color="auto" w:fill="FFFFFF"/>
    </w:rPr>
  </w:style>
  <w:style w:type="character" w:customStyle="1" w:styleId="61">
    <w:name w:val="Основной текст (6)_"/>
    <w:basedOn w:val="af2"/>
    <w:link w:val="62"/>
    <w:uiPriority w:val="99"/>
    <w:locked/>
    <w:rsid w:val="00D80330"/>
    <w:rPr>
      <w:sz w:val="15"/>
      <w:szCs w:val="15"/>
      <w:shd w:val="clear" w:color="auto" w:fill="FFFFFF"/>
    </w:rPr>
  </w:style>
  <w:style w:type="paragraph" w:customStyle="1" w:styleId="62">
    <w:name w:val="Основной текст (6)"/>
    <w:basedOn w:val="af1"/>
    <w:link w:val="61"/>
    <w:uiPriority w:val="99"/>
    <w:rsid w:val="00D80330"/>
    <w:pPr>
      <w:widowControl w:val="0"/>
      <w:shd w:val="clear" w:color="auto" w:fill="FFFFFF"/>
      <w:spacing w:before="120" w:after="120" w:line="240" w:lineRule="atLeast"/>
      <w:jc w:val="right"/>
    </w:pPr>
    <w:rPr>
      <w:rFonts w:asciiTheme="minorHAnsi" w:eastAsiaTheme="minorHAnsi" w:hAnsiTheme="minorHAnsi" w:cstheme="minorBidi"/>
      <w:sz w:val="15"/>
      <w:szCs w:val="15"/>
      <w:lang w:eastAsia="en-US"/>
    </w:rPr>
  </w:style>
  <w:style w:type="character" w:customStyle="1" w:styleId="371">
    <w:name w:val="Основной текст (3) + 71"/>
    <w:aliases w:val="5 pt4,Не курсив1,Интервал 0 pt,Основной текст + 11 pt"/>
    <w:basedOn w:val="32"/>
    <w:uiPriority w:val="99"/>
    <w:rsid w:val="00D80330"/>
    <w:rPr>
      <w:i/>
      <w:iCs/>
      <w:spacing w:val="10"/>
      <w:sz w:val="15"/>
      <w:szCs w:val="15"/>
      <w:shd w:val="clear" w:color="auto" w:fill="FFFFFF"/>
    </w:rPr>
  </w:style>
  <w:style w:type="character" w:customStyle="1" w:styleId="271">
    <w:name w:val="Основной текст (2) + 71"/>
    <w:aliases w:val="5 pt3,Интервал 0 pt1"/>
    <w:basedOn w:val="24"/>
    <w:uiPriority w:val="99"/>
    <w:rsid w:val="00D80330"/>
    <w:rPr>
      <w:rFonts w:ascii="Times New Roman" w:hAnsi="Times New Roman" w:cs="Times New Roman"/>
      <w:spacing w:val="10"/>
      <w:sz w:val="15"/>
      <w:szCs w:val="15"/>
      <w:u w:val="none"/>
      <w:shd w:val="clear" w:color="auto" w:fill="FFFFFF"/>
    </w:rPr>
  </w:style>
  <w:style w:type="character" w:customStyle="1" w:styleId="130">
    <w:name w:val="Основной текст (13)_"/>
    <w:basedOn w:val="af2"/>
    <w:link w:val="131"/>
    <w:uiPriority w:val="99"/>
    <w:locked/>
    <w:rsid w:val="00D80330"/>
    <w:rPr>
      <w:sz w:val="19"/>
      <w:szCs w:val="19"/>
      <w:shd w:val="clear" w:color="auto" w:fill="FFFFFF"/>
    </w:rPr>
  </w:style>
  <w:style w:type="paragraph" w:customStyle="1" w:styleId="131">
    <w:name w:val="Основной текст (13)"/>
    <w:basedOn w:val="af1"/>
    <w:link w:val="130"/>
    <w:uiPriority w:val="99"/>
    <w:rsid w:val="00D80330"/>
    <w:pPr>
      <w:widowControl w:val="0"/>
      <w:shd w:val="clear" w:color="auto" w:fill="FFFFFF"/>
      <w:spacing w:before="60" w:after="360" w:line="211" w:lineRule="exact"/>
      <w:jc w:val="both"/>
    </w:pPr>
    <w:rPr>
      <w:rFonts w:asciiTheme="minorHAnsi" w:eastAsiaTheme="minorHAnsi" w:hAnsiTheme="minorHAnsi" w:cstheme="minorBidi"/>
      <w:sz w:val="19"/>
      <w:szCs w:val="19"/>
      <w:lang w:eastAsia="en-US"/>
    </w:rPr>
  </w:style>
  <w:style w:type="character" w:customStyle="1" w:styleId="136">
    <w:name w:val="Основной текст (13) + 6"/>
    <w:aliases w:val="5 pt1,Курсив2"/>
    <w:basedOn w:val="130"/>
    <w:uiPriority w:val="99"/>
    <w:rsid w:val="00D80330"/>
    <w:rPr>
      <w:i/>
      <w:iCs/>
      <w:sz w:val="13"/>
      <w:szCs w:val="13"/>
      <w:shd w:val="clear" w:color="auto" w:fill="FFFFFF"/>
    </w:rPr>
  </w:style>
  <w:style w:type="paragraph" w:customStyle="1" w:styleId="ConsPlusTitlePage">
    <w:name w:val="ConsPlusTitlePage"/>
    <w:rsid w:val="00D80330"/>
    <w:pPr>
      <w:widowControl w:val="0"/>
      <w:autoSpaceDE w:val="0"/>
      <w:autoSpaceDN w:val="0"/>
      <w:spacing w:after="0" w:line="240" w:lineRule="auto"/>
    </w:pPr>
    <w:rPr>
      <w:rFonts w:ascii="Tahoma" w:eastAsia="Times New Roman" w:hAnsi="Tahoma" w:cs="Tahoma"/>
      <w:sz w:val="20"/>
      <w:szCs w:val="20"/>
      <w:lang w:eastAsia="ru-RU"/>
    </w:rPr>
  </w:style>
  <w:style w:type="table" w:customStyle="1" w:styleId="18">
    <w:name w:val="Сетка таблицы1"/>
    <w:basedOn w:val="af3"/>
    <w:next w:val="affa"/>
    <w:rsid w:val="00CD0A11"/>
    <w:pPr>
      <w:widowControl w:val="0"/>
      <w:spacing w:after="0" w:line="240" w:lineRule="auto"/>
    </w:pPr>
    <w:rPr>
      <w:rFonts w:ascii="Arial Unicode MS" w:eastAsia="Arial Unicode MS" w:hAnsi="Arial Unicode MS" w:cs="Arial Unicode MS"/>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6">
    <w:name w:val="FollowedHyperlink"/>
    <w:basedOn w:val="af2"/>
    <w:uiPriority w:val="99"/>
    <w:unhideWhenUsed/>
    <w:rsid w:val="00CD0A11"/>
    <w:rPr>
      <w:color w:val="800080"/>
      <w:u w:val="single"/>
    </w:rPr>
  </w:style>
  <w:style w:type="paragraph" w:customStyle="1" w:styleId="xl65">
    <w:name w:val="xl65"/>
    <w:basedOn w:val="af1"/>
    <w:rsid w:val="00CD0A11"/>
    <w:pPr>
      <w:spacing w:before="100" w:beforeAutospacing="1" w:after="100" w:afterAutospacing="1"/>
    </w:pPr>
    <w:rPr>
      <w:rFonts w:ascii="Arial" w:hAnsi="Arial" w:cs="Arial"/>
      <w:sz w:val="20"/>
      <w:szCs w:val="20"/>
    </w:rPr>
  </w:style>
  <w:style w:type="paragraph" w:customStyle="1" w:styleId="xl66">
    <w:name w:val="xl6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67">
    <w:name w:val="xl67"/>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16"/>
      <w:szCs w:val="16"/>
    </w:rPr>
  </w:style>
  <w:style w:type="paragraph" w:customStyle="1" w:styleId="xl68">
    <w:name w:val="xl68"/>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69">
    <w:name w:val="xl69"/>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0">
    <w:name w:val="xl70"/>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1">
    <w:name w:val="xl71"/>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72">
    <w:name w:val="xl72"/>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3">
    <w:name w:val="xl73"/>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rPr>
  </w:style>
  <w:style w:type="paragraph" w:customStyle="1" w:styleId="xl74">
    <w:name w:val="xl74"/>
    <w:basedOn w:val="af1"/>
    <w:rsid w:val="00CD0A11"/>
    <w:pPr>
      <w:shd w:val="clear" w:color="000000" w:fill="FFFFFF"/>
      <w:spacing w:before="100" w:beforeAutospacing="1" w:after="100" w:afterAutospacing="1"/>
    </w:pPr>
  </w:style>
  <w:style w:type="paragraph" w:customStyle="1" w:styleId="xl75">
    <w:name w:val="xl75"/>
    <w:basedOn w:val="af1"/>
    <w:rsid w:val="00CD0A11"/>
    <w:pPr>
      <w:shd w:val="clear" w:color="000000" w:fill="FFFFFF"/>
      <w:spacing w:before="100" w:beforeAutospacing="1" w:after="100" w:afterAutospacing="1"/>
      <w:jc w:val="right"/>
    </w:pPr>
    <w:rPr>
      <w:sz w:val="20"/>
      <w:szCs w:val="20"/>
    </w:rPr>
  </w:style>
  <w:style w:type="paragraph" w:customStyle="1" w:styleId="xl76">
    <w:name w:val="xl76"/>
    <w:basedOn w:val="af1"/>
    <w:rsid w:val="00CD0A11"/>
    <w:pPr>
      <w:shd w:val="clear" w:color="000000" w:fill="FFFFFF"/>
      <w:spacing w:before="100" w:beforeAutospacing="1" w:after="100" w:afterAutospacing="1"/>
    </w:pPr>
    <w:rPr>
      <w:rFonts w:ascii="Arial" w:hAnsi="Arial" w:cs="Arial"/>
      <w:sz w:val="20"/>
      <w:szCs w:val="20"/>
    </w:rPr>
  </w:style>
  <w:style w:type="paragraph" w:customStyle="1" w:styleId="xl77">
    <w:name w:val="xl77"/>
    <w:basedOn w:val="af1"/>
    <w:rsid w:val="00CD0A11"/>
    <w:pPr>
      <w:shd w:val="clear" w:color="000000" w:fill="FFFFFF"/>
      <w:spacing w:before="100" w:beforeAutospacing="1" w:after="100" w:afterAutospacing="1"/>
    </w:pPr>
    <w:rPr>
      <w:sz w:val="20"/>
      <w:szCs w:val="20"/>
    </w:rPr>
  </w:style>
  <w:style w:type="paragraph" w:customStyle="1" w:styleId="xl78">
    <w:name w:val="xl78"/>
    <w:basedOn w:val="af1"/>
    <w:rsid w:val="00CD0A11"/>
    <w:pPr>
      <w:shd w:val="clear" w:color="000000" w:fill="FFFFFF"/>
      <w:spacing w:before="100" w:beforeAutospacing="1" w:after="100" w:afterAutospacing="1"/>
    </w:pPr>
    <w:rPr>
      <w:rFonts w:ascii="Arial" w:hAnsi="Arial" w:cs="Arial"/>
      <w:b/>
      <w:bCs/>
      <w:sz w:val="16"/>
      <w:szCs w:val="16"/>
    </w:rPr>
  </w:style>
  <w:style w:type="paragraph" w:customStyle="1" w:styleId="xl79">
    <w:name w:val="xl79"/>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0">
    <w:name w:val="xl80"/>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1">
    <w:name w:val="xl81"/>
    <w:basedOn w:val="af1"/>
    <w:rsid w:val="00CD0A1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2">
    <w:name w:val="xl82"/>
    <w:basedOn w:val="af1"/>
    <w:rsid w:val="00CD0A11"/>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3">
    <w:name w:val="xl83"/>
    <w:basedOn w:val="af1"/>
    <w:rsid w:val="00CD0A11"/>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5">
    <w:name w:val="xl85"/>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6">
    <w:name w:val="xl86"/>
    <w:basedOn w:val="af1"/>
    <w:rsid w:val="00CD0A11"/>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f1"/>
    <w:rsid w:val="00CD0A11"/>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9">
    <w:name w:val="xl89"/>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0">
    <w:name w:val="xl90"/>
    <w:basedOn w:val="af1"/>
    <w:rsid w:val="00CD0A1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1">
    <w:name w:val="xl91"/>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f1"/>
    <w:rsid w:val="00CD0A11"/>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f1"/>
    <w:rsid w:val="00CD0A11"/>
    <w:pPr>
      <w:pBdr>
        <w:lef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f1"/>
    <w:rsid w:val="00CD0A11"/>
    <w:pPr>
      <w:shd w:val="clear" w:color="000000" w:fill="FFFFFF"/>
      <w:spacing w:before="100" w:beforeAutospacing="1" w:after="100" w:afterAutospacing="1"/>
    </w:pPr>
    <w:rPr>
      <w:rFonts w:ascii="Arial" w:hAnsi="Arial" w:cs="Arial"/>
      <w:sz w:val="16"/>
      <w:szCs w:val="16"/>
    </w:rPr>
  </w:style>
  <w:style w:type="paragraph" w:customStyle="1" w:styleId="xl95">
    <w:name w:val="xl95"/>
    <w:basedOn w:val="af1"/>
    <w:rsid w:val="00CD0A11"/>
    <w:pPr>
      <w:pBdr>
        <w:top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f1"/>
    <w:rsid w:val="00CD0A11"/>
    <w:pPr>
      <w:pBdr>
        <w:left w:val="single" w:sz="4"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97">
    <w:name w:val="xl97"/>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8">
    <w:name w:val="xl98"/>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9">
    <w:name w:val="xl99"/>
    <w:basedOn w:val="af1"/>
    <w:rsid w:val="00CD0A11"/>
    <w:pPr>
      <w:pBdr>
        <w:top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b/>
      <w:bCs/>
      <w:sz w:val="16"/>
      <w:szCs w:val="16"/>
    </w:rPr>
  </w:style>
  <w:style w:type="paragraph" w:customStyle="1" w:styleId="xl100">
    <w:name w:val="xl100"/>
    <w:basedOn w:val="af1"/>
    <w:rsid w:val="00CD0A11"/>
    <w:pPr>
      <w:pBdr>
        <w:top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101">
    <w:name w:val="xl101"/>
    <w:basedOn w:val="af1"/>
    <w:rsid w:val="00CD0A11"/>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f1"/>
    <w:rsid w:val="00CD0A11"/>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f1"/>
    <w:rsid w:val="00CD0A1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f1"/>
    <w:rsid w:val="00CD0A11"/>
    <w:pPr>
      <w:shd w:val="clear" w:color="000000" w:fill="FFFFFF"/>
      <w:spacing w:before="100" w:beforeAutospacing="1" w:after="100" w:afterAutospacing="1"/>
      <w:jc w:val="center"/>
    </w:pPr>
  </w:style>
  <w:style w:type="paragraph" w:customStyle="1" w:styleId="xl106">
    <w:name w:val="xl10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107">
    <w:name w:val="xl107"/>
    <w:basedOn w:val="af1"/>
    <w:rsid w:val="00CD0A1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f1"/>
    <w:rsid w:val="00CD0A11"/>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styleId="36">
    <w:name w:val="Body Text 3"/>
    <w:basedOn w:val="af1"/>
    <w:link w:val="37"/>
    <w:uiPriority w:val="99"/>
    <w:rsid w:val="007F625D"/>
    <w:pPr>
      <w:spacing w:after="120"/>
    </w:pPr>
    <w:rPr>
      <w:sz w:val="16"/>
      <w:szCs w:val="16"/>
    </w:rPr>
  </w:style>
  <w:style w:type="character" w:customStyle="1" w:styleId="37">
    <w:name w:val="Основной текст 3 Знак"/>
    <w:basedOn w:val="af2"/>
    <w:link w:val="36"/>
    <w:uiPriority w:val="99"/>
    <w:rsid w:val="007F625D"/>
    <w:rPr>
      <w:rFonts w:ascii="Times New Roman" w:eastAsia="Times New Roman" w:hAnsi="Times New Roman" w:cs="Times New Roman"/>
      <w:sz w:val="16"/>
      <w:szCs w:val="16"/>
      <w:lang w:eastAsia="ru-RU"/>
    </w:rPr>
  </w:style>
  <w:style w:type="paragraph" w:customStyle="1" w:styleId="ConsPlusCell">
    <w:name w:val="ConsPlusCell"/>
    <w:uiPriority w:val="99"/>
    <w:qFormat/>
    <w:rsid w:val="007F625D"/>
    <w:pPr>
      <w:widowControl w:val="0"/>
      <w:autoSpaceDE w:val="0"/>
      <w:autoSpaceDN w:val="0"/>
      <w:adjustRightInd w:val="0"/>
      <w:spacing w:after="0" w:line="240" w:lineRule="auto"/>
    </w:pPr>
    <w:rPr>
      <w:rFonts w:ascii="Arial" w:eastAsia="Times New Roman" w:hAnsi="Arial" w:cs="Arial"/>
      <w:sz w:val="20"/>
      <w:szCs w:val="20"/>
      <w:lang w:eastAsia="ru-RU"/>
    </w:rPr>
  </w:style>
  <w:style w:type="numbering" w:customStyle="1" w:styleId="19">
    <w:name w:val="Нет списка1"/>
    <w:next w:val="af4"/>
    <w:uiPriority w:val="99"/>
    <w:semiHidden/>
    <w:unhideWhenUsed/>
    <w:rsid w:val="00B64190"/>
  </w:style>
  <w:style w:type="paragraph" w:customStyle="1" w:styleId="1a">
    <w:name w:val="заголовок 1"/>
    <w:basedOn w:val="af1"/>
    <w:next w:val="af1"/>
    <w:qFormat/>
    <w:rsid w:val="00B64190"/>
    <w:pPr>
      <w:keepNext/>
      <w:autoSpaceDE w:val="0"/>
      <w:autoSpaceDN w:val="0"/>
      <w:jc w:val="center"/>
      <w:outlineLvl w:val="0"/>
    </w:pPr>
    <w:rPr>
      <w:b/>
      <w:bCs/>
      <w:sz w:val="28"/>
      <w:szCs w:val="28"/>
    </w:rPr>
  </w:style>
  <w:style w:type="table" w:customStyle="1" w:styleId="26">
    <w:name w:val="Сетка таблицы2"/>
    <w:basedOn w:val="af3"/>
    <w:next w:val="affa"/>
    <w:rsid w:val="00B641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link w:val="ConsNormal0"/>
    <w:qFormat/>
    <w:rsid w:val="00B6419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28">
    <w:name w:val="Body Text 2"/>
    <w:aliases w:val="Мой Заголовок 1"/>
    <w:basedOn w:val="af1"/>
    <w:link w:val="29"/>
    <w:unhideWhenUsed/>
    <w:rsid w:val="00B64190"/>
    <w:pPr>
      <w:spacing w:after="120" w:line="480" w:lineRule="auto"/>
    </w:pPr>
    <w:rPr>
      <w:rFonts w:ascii="Courier New" w:hAnsi="Courier New"/>
      <w:sz w:val="28"/>
    </w:rPr>
  </w:style>
  <w:style w:type="character" w:customStyle="1" w:styleId="29">
    <w:name w:val="Основной текст 2 Знак"/>
    <w:aliases w:val="Мой Заголовок 1 Знак"/>
    <w:basedOn w:val="af2"/>
    <w:link w:val="28"/>
    <w:rsid w:val="00B64190"/>
    <w:rPr>
      <w:rFonts w:ascii="Courier New" w:eastAsia="Times New Roman" w:hAnsi="Courier New" w:cs="Times New Roman"/>
      <w:sz w:val="28"/>
      <w:szCs w:val="24"/>
      <w:lang w:eastAsia="ru-RU"/>
    </w:rPr>
  </w:style>
  <w:style w:type="character" w:customStyle="1" w:styleId="apple-converted-space">
    <w:name w:val="apple-converted-space"/>
    <w:rsid w:val="00252605"/>
  </w:style>
  <w:style w:type="numbering" w:customStyle="1" w:styleId="2a">
    <w:name w:val="Нет списка2"/>
    <w:next w:val="af4"/>
    <w:uiPriority w:val="99"/>
    <w:semiHidden/>
    <w:unhideWhenUsed/>
    <w:rsid w:val="00AC6641"/>
  </w:style>
  <w:style w:type="numbering" w:customStyle="1" w:styleId="38">
    <w:name w:val="Нет списка3"/>
    <w:next w:val="af4"/>
    <w:uiPriority w:val="99"/>
    <w:semiHidden/>
    <w:unhideWhenUsed/>
    <w:rsid w:val="00B00F9F"/>
  </w:style>
  <w:style w:type="table" w:customStyle="1" w:styleId="39">
    <w:name w:val="Сетка таблицы3"/>
    <w:basedOn w:val="af3"/>
    <w:next w:val="affa"/>
    <w:uiPriority w:val="59"/>
    <w:rsid w:val="00B00F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a">
    <w:name w:val="Body Text Indent 3"/>
    <w:basedOn w:val="af1"/>
    <w:link w:val="3b"/>
    <w:uiPriority w:val="99"/>
    <w:rsid w:val="00EB2726"/>
    <w:pPr>
      <w:spacing w:after="120"/>
      <w:ind w:left="283"/>
    </w:pPr>
    <w:rPr>
      <w:sz w:val="16"/>
      <w:szCs w:val="16"/>
    </w:rPr>
  </w:style>
  <w:style w:type="character" w:customStyle="1" w:styleId="3b">
    <w:name w:val="Основной текст с отступом 3 Знак"/>
    <w:basedOn w:val="af2"/>
    <w:link w:val="3a"/>
    <w:uiPriority w:val="99"/>
    <w:rsid w:val="00EB2726"/>
    <w:rPr>
      <w:rFonts w:ascii="Times New Roman" w:eastAsia="Times New Roman" w:hAnsi="Times New Roman" w:cs="Times New Roman"/>
      <w:sz w:val="16"/>
      <w:szCs w:val="16"/>
      <w:lang w:eastAsia="ru-RU"/>
    </w:rPr>
  </w:style>
  <w:style w:type="paragraph" w:customStyle="1" w:styleId="afff7">
    <w:name w:val="Знак"/>
    <w:basedOn w:val="af1"/>
    <w:rsid w:val="00EB2726"/>
    <w:pPr>
      <w:spacing w:after="160" w:line="240" w:lineRule="exact"/>
    </w:pPr>
    <w:rPr>
      <w:rFonts w:ascii="Verdana" w:hAnsi="Verdana" w:cs="Verdana"/>
      <w:sz w:val="20"/>
      <w:szCs w:val="20"/>
      <w:lang w:val="en-US" w:eastAsia="en-US"/>
    </w:rPr>
  </w:style>
  <w:style w:type="paragraph" w:customStyle="1" w:styleId="1b">
    <w:name w:val="Обычный1"/>
    <w:rsid w:val="00EB2726"/>
    <w:pPr>
      <w:spacing w:after="0" w:line="300" w:lineRule="auto"/>
      <w:ind w:left="3400"/>
      <w:jc w:val="both"/>
    </w:pPr>
    <w:rPr>
      <w:rFonts w:ascii="Times New Roman" w:eastAsia="Calibri" w:hAnsi="Times New Roman" w:cs="Times New Roman"/>
      <w:sz w:val="24"/>
      <w:szCs w:val="20"/>
      <w:lang w:eastAsia="ru-RU"/>
    </w:rPr>
  </w:style>
  <w:style w:type="character" w:styleId="afff8">
    <w:name w:val="Emphasis"/>
    <w:aliases w:val="Табличный"/>
    <w:basedOn w:val="af2"/>
    <w:uiPriority w:val="20"/>
    <w:qFormat/>
    <w:rsid w:val="00EB2726"/>
    <w:rPr>
      <w:rFonts w:cs="Times New Roman"/>
      <w:i/>
      <w:iCs/>
    </w:rPr>
  </w:style>
  <w:style w:type="paragraph" w:styleId="afff9">
    <w:name w:val="Plain Text"/>
    <w:basedOn w:val="af1"/>
    <w:link w:val="afffa"/>
    <w:rsid w:val="00EB2726"/>
    <w:rPr>
      <w:rFonts w:ascii="Courier New" w:hAnsi="Courier New"/>
      <w:sz w:val="20"/>
      <w:szCs w:val="20"/>
    </w:rPr>
  </w:style>
  <w:style w:type="character" w:customStyle="1" w:styleId="afffa">
    <w:name w:val="Текст Знак"/>
    <w:basedOn w:val="af2"/>
    <w:link w:val="afff9"/>
    <w:rsid w:val="00EB2726"/>
    <w:rPr>
      <w:rFonts w:ascii="Courier New" w:eastAsia="Times New Roman" w:hAnsi="Courier New" w:cs="Times New Roman"/>
      <w:sz w:val="20"/>
      <w:szCs w:val="20"/>
      <w:lang w:eastAsia="ru-RU"/>
    </w:rPr>
  </w:style>
  <w:style w:type="character" w:customStyle="1" w:styleId="211pt">
    <w:name w:val="Основной текст (2) + 11 pt"/>
    <w:aliases w:val="Полужирный,Основной текст + 4 pt,Основной текст (2) + 9,Основной текст (2) + 10"/>
    <w:uiPriority w:val="99"/>
    <w:rsid w:val="00EB2726"/>
    <w:rPr>
      <w:b/>
      <w:bCs/>
      <w:sz w:val="22"/>
      <w:szCs w:val="22"/>
      <w:shd w:val="clear" w:color="auto" w:fill="FFFFFF"/>
    </w:rPr>
  </w:style>
  <w:style w:type="numbering" w:customStyle="1" w:styleId="43">
    <w:name w:val="Нет списка4"/>
    <w:next w:val="af4"/>
    <w:uiPriority w:val="99"/>
    <w:semiHidden/>
    <w:unhideWhenUsed/>
    <w:rsid w:val="008C3345"/>
  </w:style>
  <w:style w:type="table" w:customStyle="1" w:styleId="44">
    <w:name w:val="Сетка таблицы4"/>
    <w:basedOn w:val="af3"/>
    <w:next w:val="affa"/>
    <w:uiPriority w:val="59"/>
    <w:rsid w:val="008C33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
    <w:name w:val="s_1"/>
    <w:basedOn w:val="af1"/>
    <w:rsid w:val="00927D04"/>
    <w:pPr>
      <w:spacing w:before="100" w:beforeAutospacing="1" w:after="100" w:afterAutospacing="1"/>
    </w:pPr>
  </w:style>
  <w:style w:type="paragraph" w:customStyle="1" w:styleId="2b">
    <w:name w:val="Обычный2"/>
    <w:rsid w:val="00927D04"/>
    <w:pPr>
      <w:spacing w:after="0" w:line="240" w:lineRule="auto"/>
    </w:pPr>
    <w:rPr>
      <w:rFonts w:ascii="Times New Roman" w:eastAsia="Times New Roman" w:hAnsi="Times New Roman" w:cs="Times New Roman"/>
      <w:sz w:val="24"/>
      <w:szCs w:val="20"/>
      <w:lang w:eastAsia="ru-RU"/>
    </w:rPr>
  </w:style>
  <w:style w:type="character" w:customStyle="1" w:styleId="212pt">
    <w:name w:val="Основной текст (2) + 12 pt"/>
    <w:uiPriority w:val="99"/>
    <w:rsid w:val="00927D04"/>
    <w:rPr>
      <w:sz w:val="24"/>
      <w:szCs w:val="24"/>
      <w:shd w:val="clear" w:color="auto" w:fill="FFFFFF"/>
    </w:rPr>
  </w:style>
  <w:style w:type="paragraph" w:customStyle="1" w:styleId="afffb">
    <w:name w:val="Знак Знак Знак"/>
    <w:basedOn w:val="af1"/>
    <w:rsid w:val="00927D04"/>
    <w:pPr>
      <w:spacing w:before="100" w:beforeAutospacing="1" w:after="100" w:afterAutospacing="1"/>
    </w:pPr>
    <w:rPr>
      <w:rFonts w:ascii="Tahoma" w:hAnsi="Tahoma"/>
      <w:sz w:val="20"/>
      <w:szCs w:val="20"/>
      <w:lang w:val="en-US" w:eastAsia="en-US"/>
    </w:rPr>
  </w:style>
  <w:style w:type="paragraph" w:customStyle="1" w:styleId="CharCharCharChar">
    <w:name w:val="Знак Знак Char Char Знак Знак Char Char Знак Знак Знак Знак Знак Знак"/>
    <w:basedOn w:val="af1"/>
    <w:semiHidden/>
    <w:rsid w:val="00AC2A06"/>
    <w:pPr>
      <w:spacing w:after="160" w:line="240" w:lineRule="exact"/>
    </w:pPr>
    <w:rPr>
      <w:rFonts w:ascii="Verdana" w:hAnsi="Verdana"/>
      <w:lang w:val="en-US" w:eastAsia="en-US"/>
    </w:rPr>
  </w:style>
  <w:style w:type="table" w:customStyle="1" w:styleId="51">
    <w:name w:val="Сетка таблицы5"/>
    <w:basedOn w:val="af3"/>
    <w:next w:val="affa"/>
    <w:uiPriority w:val="59"/>
    <w:rsid w:val="007D6EC2"/>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basedOn w:val="af2"/>
    <w:rsid w:val="00AE659E"/>
  </w:style>
  <w:style w:type="character" w:customStyle="1" w:styleId="r">
    <w:name w:val="r"/>
    <w:basedOn w:val="af2"/>
    <w:rsid w:val="00AE659E"/>
  </w:style>
  <w:style w:type="numbering" w:customStyle="1" w:styleId="52">
    <w:name w:val="Нет списка5"/>
    <w:next w:val="af4"/>
    <w:uiPriority w:val="99"/>
    <w:semiHidden/>
    <w:unhideWhenUsed/>
    <w:rsid w:val="00F22DC8"/>
  </w:style>
  <w:style w:type="table" w:customStyle="1" w:styleId="63">
    <w:name w:val="Сетка таблицы6"/>
    <w:basedOn w:val="af3"/>
    <w:next w:val="affa"/>
    <w:uiPriority w:val="59"/>
    <w:rsid w:val="001F15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f1"/>
    <w:link w:val="HTML0"/>
    <w:rsid w:val="009607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f2"/>
    <w:link w:val="HTML"/>
    <w:rsid w:val="009607C7"/>
    <w:rPr>
      <w:rFonts w:ascii="Courier New" w:eastAsia="Times New Roman" w:hAnsi="Courier New" w:cs="Courier New"/>
      <w:sz w:val="20"/>
      <w:szCs w:val="20"/>
      <w:lang w:eastAsia="ru-RU"/>
    </w:rPr>
  </w:style>
  <w:style w:type="numbering" w:customStyle="1" w:styleId="64">
    <w:name w:val="Нет списка6"/>
    <w:next w:val="af4"/>
    <w:uiPriority w:val="99"/>
    <w:semiHidden/>
    <w:unhideWhenUsed/>
    <w:rsid w:val="00E15147"/>
  </w:style>
  <w:style w:type="paragraph" w:customStyle="1" w:styleId="xl241">
    <w:name w:val="xl241"/>
    <w:basedOn w:val="af1"/>
    <w:rsid w:val="00E15147"/>
    <w:pPr>
      <w:spacing w:before="100" w:beforeAutospacing="1" w:after="100" w:afterAutospacing="1"/>
      <w:jc w:val="center"/>
      <w:textAlignment w:val="center"/>
    </w:pPr>
  </w:style>
  <w:style w:type="paragraph" w:customStyle="1" w:styleId="xl242">
    <w:name w:val="xl242"/>
    <w:basedOn w:val="af1"/>
    <w:rsid w:val="00E15147"/>
    <w:pPr>
      <w:spacing w:before="100" w:beforeAutospacing="1" w:after="100" w:afterAutospacing="1"/>
      <w:jc w:val="center"/>
      <w:textAlignment w:val="center"/>
    </w:pPr>
    <w:rPr>
      <w:sz w:val="22"/>
      <w:szCs w:val="22"/>
    </w:rPr>
  </w:style>
  <w:style w:type="paragraph" w:customStyle="1" w:styleId="xl243">
    <w:name w:val="xl243"/>
    <w:basedOn w:val="af1"/>
    <w:rsid w:val="00E15147"/>
    <w:pPr>
      <w:spacing w:before="100" w:beforeAutospacing="1" w:after="100" w:afterAutospacing="1"/>
    </w:pPr>
    <w:rPr>
      <w:sz w:val="22"/>
      <w:szCs w:val="22"/>
    </w:rPr>
  </w:style>
  <w:style w:type="paragraph" w:customStyle="1" w:styleId="xl244">
    <w:name w:val="xl244"/>
    <w:basedOn w:val="af1"/>
    <w:rsid w:val="00E15147"/>
    <w:pPr>
      <w:spacing w:before="100" w:beforeAutospacing="1" w:after="100" w:afterAutospacing="1"/>
      <w:jc w:val="right"/>
    </w:pPr>
    <w:rPr>
      <w:sz w:val="22"/>
      <w:szCs w:val="22"/>
    </w:rPr>
  </w:style>
  <w:style w:type="paragraph" w:customStyle="1" w:styleId="xl245">
    <w:name w:val="xl24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6">
    <w:name w:val="xl24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47">
    <w:name w:val="xl24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48">
    <w:name w:val="xl24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9">
    <w:name w:val="xl24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0">
    <w:name w:val="xl25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51">
    <w:name w:val="xl25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2">
    <w:name w:val="xl25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3">
    <w:name w:val="xl25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4">
    <w:name w:val="xl25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5">
    <w:name w:val="xl25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6">
    <w:name w:val="xl25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7">
    <w:name w:val="xl25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8">
    <w:name w:val="xl25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9">
    <w:name w:val="xl25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0">
    <w:name w:val="xl26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1">
    <w:name w:val="xl26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2">
    <w:name w:val="xl26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3">
    <w:name w:val="xl26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4">
    <w:name w:val="xl26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22"/>
      <w:szCs w:val="22"/>
    </w:rPr>
  </w:style>
  <w:style w:type="paragraph" w:customStyle="1" w:styleId="xl265">
    <w:name w:val="xl26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66">
    <w:name w:val="xl26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67">
    <w:name w:val="xl26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8">
    <w:name w:val="xl268"/>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69">
    <w:name w:val="xl26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0">
    <w:name w:val="xl27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rPr>
  </w:style>
  <w:style w:type="paragraph" w:customStyle="1" w:styleId="xl271">
    <w:name w:val="xl27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272">
    <w:name w:val="xl272"/>
    <w:basedOn w:val="af1"/>
    <w:rsid w:val="00E15147"/>
    <w:pPr>
      <w:pBdr>
        <w:left w:val="single" w:sz="4" w:space="0" w:color="auto"/>
        <w:right w:val="single" w:sz="4" w:space="0" w:color="auto"/>
      </w:pBdr>
      <w:spacing w:before="100" w:beforeAutospacing="1" w:after="100" w:afterAutospacing="1"/>
      <w:textAlignment w:val="center"/>
    </w:pPr>
    <w:rPr>
      <w:rFonts w:ascii="Arial Rounded MT Bold" w:hAnsi="Arial Rounded MT Bold"/>
      <w:sz w:val="22"/>
      <w:szCs w:val="22"/>
    </w:rPr>
  </w:style>
  <w:style w:type="paragraph" w:customStyle="1" w:styleId="xl273">
    <w:name w:val="xl27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4">
    <w:name w:val="xl274"/>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5">
    <w:name w:val="xl275"/>
    <w:basedOn w:val="af1"/>
    <w:rsid w:val="00E1514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2"/>
      <w:szCs w:val="22"/>
    </w:rPr>
  </w:style>
  <w:style w:type="paragraph" w:customStyle="1" w:styleId="xl276">
    <w:name w:val="xl276"/>
    <w:basedOn w:val="af1"/>
    <w:rsid w:val="00E15147"/>
    <w:pPr>
      <w:pBdr>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7">
    <w:name w:val="xl27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8">
    <w:name w:val="xl278"/>
    <w:basedOn w:val="af1"/>
    <w:rsid w:val="00E15147"/>
    <w:pPr>
      <w:spacing w:before="100" w:beforeAutospacing="1" w:after="100" w:afterAutospacing="1"/>
      <w:jc w:val="center"/>
      <w:textAlignment w:val="center"/>
    </w:pPr>
    <w:rPr>
      <w:b/>
      <w:bCs/>
      <w:sz w:val="22"/>
      <w:szCs w:val="22"/>
    </w:rPr>
  </w:style>
  <w:style w:type="paragraph" w:customStyle="1" w:styleId="xl279">
    <w:name w:val="xl279"/>
    <w:basedOn w:val="af1"/>
    <w:rsid w:val="00E15147"/>
    <w:pPr>
      <w:spacing w:before="100" w:beforeAutospacing="1" w:after="100" w:afterAutospacing="1"/>
      <w:jc w:val="center"/>
      <w:textAlignment w:val="center"/>
    </w:pPr>
    <w:rPr>
      <w:sz w:val="22"/>
      <w:szCs w:val="22"/>
    </w:rPr>
  </w:style>
  <w:style w:type="paragraph" w:customStyle="1" w:styleId="xl280">
    <w:name w:val="xl280"/>
    <w:basedOn w:val="af1"/>
    <w:rsid w:val="00E15147"/>
    <w:pPr>
      <w:pBdr>
        <w:top w:val="single" w:sz="4" w:space="0" w:color="auto"/>
        <w:left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281">
    <w:name w:val="xl281"/>
    <w:basedOn w:val="af1"/>
    <w:rsid w:val="00E15147"/>
    <w:pPr>
      <w:pBdr>
        <w:top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2">
    <w:name w:val="xl282"/>
    <w:basedOn w:val="af1"/>
    <w:rsid w:val="00E15147"/>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3">
    <w:name w:val="xl283"/>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table" w:customStyle="1" w:styleId="71">
    <w:name w:val="Сетка таблицы7"/>
    <w:basedOn w:val="af3"/>
    <w:next w:val="affa"/>
    <w:uiPriority w:val="59"/>
    <w:rsid w:val="00E1514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09">
    <w:name w:val="xl109"/>
    <w:basedOn w:val="af1"/>
    <w:rsid w:val="00E15147"/>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character" w:customStyle="1" w:styleId="af8">
    <w:name w:val="Абзац списка Знак"/>
    <w:aliases w:val="Варианты ответов Знак,Вc2c2аe0e0рf0f0иe8e8аe0e0нededтf2f2ыfbfb оeeeeтf2f2вe2e2еe5e5тf2f2оeeeeвe2e2 Знак,Вc2c2аe0e0рf0f0иe8e8аe0e0нededтf2f2ыfbfb оeeeeтf2f2вe2e2еe5e5тf2f2оeeeeвe2e2 Text Знак,List Paragraph Знак,мой Знак"/>
    <w:link w:val="af7"/>
    <w:uiPriority w:val="34"/>
    <w:locked/>
    <w:rsid w:val="00F75C22"/>
  </w:style>
  <w:style w:type="numbering" w:customStyle="1" w:styleId="72">
    <w:name w:val="Нет списка7"/>
    <w:next w:val="af4"/>
    <w:uiPriority w:val="99"/>
    <w:semiHidden/>
    <w:unhideWhenUsed/>
    <w:rsid w:val="00CE4FBB"/>
  </w:style>
  <w:style w:type="table" w:customStyle="1" w:styleId="81">
    <w:name w:val="Сетка таблицы8"/>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
    <w:name w:val="Нет списка8"/>
    <w:next w:val="af4"/>
    <w:uiPriority w:val="99"/>
    <w:semiHidden/>
    <w:unhideWhenUsed/>
    <w:rsid w:val="00CE4FBB"/>
  </w:style>
  <w:style w:type="table" w:customStyle="1" w:styleId="91">
    <w:name w:val="Сетка таблицы9"/>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c">
    <w:name w:val="Revision"/>
    <w:hidden/>
    <w:uiPriority w:val="99"/>
    <w:semiHidden/>
    <w:rsid w:val="00CE4FBB"/>
    <w:pPr>
      <w:spacing w:after="0" w:line="240" w:lineRule="auto"/>
    </w:pPr>
    <w:rPr>
      <w:rFonts w:ascii="Times New Roman" w:eastAsia="Times New Roman" w:hAnsi="Times New Roman" w:cs="Times New Roman"/>
      <w:sz w:val="28"/>
      <w:szCs w:val="28"/>
      <w:lang w:eastAsia="ru-RU"/>
    </w:rPr>
  </w:style>
  <w:style w:type="character" w:customStyle="1" w:styleId="afffd">
    <w:name w:val="Гипертекстовая ссылка"/>
    <w:uiPriority w:val="99"/>
    <w:rsid w:val="00CE4FBB"/>
    <w:rPr>
      <w:color w:val="008000"/>
    </w:rPr>
  </w:style>
  <w:style w:type="paragraph" w:styleId="afffe">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f1"/>
    <w:link w:val="affff"/>
    <w:rsid w:val="00CE4FBB"/>
    <w:pPr>
      <w:spacing w:before="100" w:beforeAutospacing="1"/>
    </w:pPr>
    <w:rPr>
      <w:sz w:val="20"/>
      <w:szCs w:val="20"/>
    </w:rPr>
  </w:style>
  <w:style w:type="character" w:customStyle="1" w:styleId="affff">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f2"/>
    <w:link w:val="afffe"/>
    <w:rsid w:val="00CE4FBB"/>
    <w:rPr>
      <w:rFonts w:ascii="Times New Roman" w:eastAsia="Times New Roman" w:hAnsi="Times New Roman" w:cs="Times New Roman"/>
      <w:sz w:val="20"/>
      <w:szCs w:val="20"/>
      <w:lang w:eastAsia="ru-RU"/>
    </w:rPr>
  </w:style>
  <w:style w:type="character" w:styleId="affff0">
    <w:name w:val="footnote reference"/>
    <w:rsid w:val="00CE4FBB"/>
    <w:rPr>
      <w:vertAlign w:val="superscript"/>
    </w:rPr>
  </w:style>
  <w:style w:type="paragraph" w:customStyle="1" w:styleId="2c">
    <w:name w:val="Основной текст2"/>
    <w:basedOn w:val="af1"/>
    <w:rsid w:val="00910BC9"/>
    <w:pPr>
      <w:widowControl w:val="0"/>
      <w:shd w:val="clear" w:color="auto" w:fill="FFFFFF"/>
      <w:spacing w:after="120" w:line="0" w:lineRule="atLeast"/>
      <w:jc w:val="center"/>
    </w:pPr>
    <w:rPr>
      <w:sz w:val="28"/>
      <w:szCs w:val="28"/>
      <w:lang w:eastAsia="en-US"/>
    </w:rPr>
  </w:style>
  <w:style w:type="character" w:customStyle="1" w:styleId="100">
    <w:name w:val="Основной текст + 10"/>
    <w:aliases w:val="5 pt"/>
    <w:basedOn w:val="af9"/>
    <w:rsid w:val="00910BC9"/>
    <w:rPr>
      <w:rFonts w:ascii="Times New Roman" w:eastAsia="Times New Roman" w:hAnsi="Times New Roman" w:cs="Times New Roman"/>
      <w:b w:val="0"/>
      <w:bCs w:val="0"/>
      <w:i w:val="0"/>
      <w:iCs w:val="0"/>
      <w:smallCaps w:val="0"/>
      <w:strike w:val="0"/>
      <w:dstrike w:val="0"/>
      <w:color w:val="000000"/>
      <w:spacing w:val="0"/>
      <w:w w:val="100"/>
      <w:position w:val="0"/>
      <w:sz w:val="19"/>
      <w:szCs w:val="19"/>
      <w:u w:val="none"/>
      <w:effect w:val="none"/>
      <w:shd w:val="clear" w:color="auto" w:fill="FFFFFF"/>
      <w:lang w:val="ru-RU"/>
    </w:rPr>
  </w:style>
  <w:style w:type="paragraph" w:customStyle="1" w:styleId="affff1">
    <w:name w:val="текст"/>
    <w:basedOn w:val="af1"/>
    <w:uiPriority w:val="99"/>
    <w:rsid w:val="00F56201"/>
    <w:pPr>
      <w:tabs>
        <w:tab w:val="left" w:pos="709"/>
        <w:tab w:val="left" w:pos="7371"/>
      </w:tabs>
      <w:jc w:val="both"/>
    </w:pPr>
    <w:rPr>
      <w:sz w:val="28"/>
      <w:szCs w:val="20"/>
    </w:rPr>
  </w:style>
  <w:style w:type="paragraph" w:styleId="affff2">
    <w:name w:val="Block Text"/>
    <w:basedOn w:val="af1"/>
    <w:rsid w:val="00F56201"/>
    <w:pPr>
      <w:ind w:left="-567" w:right="-766" w:firstLine="567"/>
      <w:jc w:val="both"/>
    </w:pPr>
    <w:rPr>
      <w:sz w:val="28"/>
      <w:szCs w:val="20"/>
    </w:rPr>
  </w:style>
  <w:style w:type="paragraph" w:customStyle="1" w:styleId="xl63">
    <w:name w:val="xl63"/>
    <w:basedOn w:val="af1"/>
    <w:rsid w:val="007651C1"/>
    <w:pPr>
      <w:spacing w:before="100" w:beforeAutospacing="1" w:after="100" w:afterAutospacing="1"/>
      <w:textAlignment w:val="top"/>
    </w:pPr>
    <w:rPr>
      <w:sz w:val="28"/>
      <w:szCs w:val="28"/>
    </w:rPr>
  </w:style>
  <w:style w:type="paragraph" w:customStyle="1" w:styleId="xl64">
    <w:name w:val="xl64"/>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10">
    <w:name w:val="xl110"/>
    <w:basedOn w:val="af1"/>
    <w:rsid w:val="007651C1"/>
    <w:pPr>
      <w:pBdr>
        <w:top w:val="single" w:sz="8"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1">
    <w:name w:val="xl111"/>
    <w:basedOn w:val="af1"/>
    <w:rsid w:val="007651C1"/>
    <w:pPr>
      <w:pBdr>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2">
    <w:name w:val="xl112"/>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style>
  <w:style w:type="paragraph" w:customStyle="1" w:styleId="xl113">
    <w:name w:val="xl113"/>
    <w:basedOn w:val="af1"/>
    <w:rsid w:val="007651C1"/>
    <w:pPr>
      <w:pBdr>
        <w:top w:val="single" w:sz="8" w:space="0" w:color="auto"/>
        <w:left w:val="single" w:sz="4" w:space="0" w:color="auto"/>
        <w:right w:val="single" w:sz="4" w:space="0" w:color="auto"/>
      </w:pBdr>
      <w:spacing w:before="100" w:beforeAutospacing="1" w:after="100" w:afterAutospacing="1"/>
      <w:textAlignment w:val="top"/>
    </w:pPr>
  </w:style>
  <w:style w:type="paragraph" w:customStyle="1" w:styleId="xl114">
    <w:name w:val="xl114"/>
    <w:basedOn w:val="af1"/>
    <w:rsid w:val="007651C1"/>
    <w:pPr>
      <w:pBdr>
        <w:left w:val="single" w:sz="4" w:space="0" w:color="auto"/>
        <w:right w:val="single" w:sz="4" w:space="0" w:color="auto"/>
      </w:pBdr>
      <w:spacing w:before="100" w:beforeAutospacing="1" w:after="100" w:afterAutospacing="1"/>
      <w:textAlignment w:val="top"/>
    </w:pPr>
  </w:style>
  <w:style w:type="paragraph" w:customStyle="1" w:styleId="xl115">
    <w:name w:val="xl115"/>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16">
    <w:name w:val="xl116"/>
    <w:basedOn w:val="af1"/>
    <w:rsid w:val="007651C1"/>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17">
    <w:name w:val="xl117"/>
    <w:basedOn w:val="af1"/>
    <w:rsid w:val="007651C1"/>
    <w:pPr>
      <w:pBdr>
        <w:left w:val="single" w:sz="4" w:space="0" w:color="auto"/>
        <w:right w:val="single" w:sz="4" w:space="0" w:color="auto"/>
      </w:pBdr>
      <w:spacing w:before="100" w:beforeAutospacing="1" w:after="100" w:afterAutospacing="1"/>
      <w:jc w:val="center"/>
      <w:textAlignment w:val="center"/>
    </w:pPr>
  </w:style>
  <w:style w:type="paragraph" w:customStyle="1" w:styleId="xl118">
    <w:name w:val="xl118"/>
    <w:basedOn w:val="af1"/>
    <w:rsid w:val="007651C1"/>
    <w:pPr>
      <w:pBdr>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19">
    <w:name w:val="xl119"/>
    <w:basedOn w:val="af1"/>
    <w:rsid w:val="007651C1"/>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0">
    <w:name w:val="xl120"/>
    <w:basedOn w:val="af1"/>
    <w:rsid w:val="007651C1"/>
    <w:pPr>
      <w:pBdr>
        <w:right w:val="single" w:sz="8" w:space="0" w:color="auto"/>
      </w:pBdr>
      <w:spacing w:before="100" w:beforeAutospacing="1" w:after="100" w:afterAutospacing="1"/>
      <w:jc w:val="center"/>
      <w:textAlignment w:val="center"/>
    </w:pPr>
  </w:style>
  <w:style w:type="paragraph" w:customStyle="1" w:styleId="xl121">
    <w:name w:val="xl121"/>
    <w:basedOn w:val="af1"/>
    <w:rsid w:val="007651C1"/>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22">
    <w:name w:val="xl122"/>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3">
    <w:name w:val="xl123"/>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4">
    <w:name w:val="xl124"/>
    <w:basedOn w:val="af1"/>
    <w:rsid w:val="007651C1"/>
    <w:pPr>
      <w:pBdr>
        <w:top w:val="single" w:sz="8" w:space="0" w:color="auto"/>
        <w:left w:val="single" w:sz="8" w:space="0" w:color="auto"/>
      </w:pBdr>
      <w:spacing w:before="100" w:beforeAutospacing="1" w:after="100" w:afterAutospacing="1"/>
      <w:jc w:val="center"/>
      <w:textAlignment w:val="top"/>
    </w:pPr>
    <w:rPr>
      <w:sz w:val="28"/>
      <w:szCs w:val="28"/>
    </w:rPr>
  </w:style>
  <w:style w:type="paragraph" w:customStyle="1" w:styleId="xl125">
    <w:name w:val="xl125"/>
    <w:basedOn w:val="af1"/>
    <w:rsid w:val="007651C1"/>
    <w:pPr>
      <w:pBdr>
        <w:left w:val="single" w:sz="8" w:space="0" w:color="auto"/>
      </w:pBdr>
      <w:spacing w:before="100" w:beforeAutospacing="1" w:after="100" w:afterAutospacing="1"/>
      <w:jc w:val="center"/>
      <w:textAlignment w:val="top"/>
    </w:pPr>
    <w:rPr>
      <w:sz w:val="28"/>
      <w:szCs w:val="28"/>
    </w:rPr>
  </w:style>
  <w:style w:type="paragraph" w:customStyle="1" w:styleId="xl126">
    <w:name w:val="xl126"/>
    <w:basedOn w:val="af1"/>
    <w:rsid w:val="007651C1"/>
    <w:pPr>
      <w:pBdr>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27">
    <w:name w:val="xl127"/>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28">
    <w:name w:val="xl128"/>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29">
    <w:name w:val="xl129"/>
    <w:basedOn w:val="af1"/>
    <w:rsid w:val="007651C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0">
    <w:name w:val="xl130"/>
    <w:basedOn w:val="af1"/>
    <w:rsid w:val="007651C1"/>
    <w:pPr>
      <w:pBdr>
        <w:left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1">
    <w:name w:val="xl131"/>
    <w:basedOn w:val="af1"/>
    <w:rsid w:val="007651C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2">
    <w:name w:val="xl132"/>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33">
    <w:name w:val="xl133"/>
    <w:basedOn w:val="af1"/>
    <w:rsid w:val="007651C1"/>
    <w:pPr>
      <w:pBdr>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34">
    <w:name w:val="xl134"/>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35">
    <w:name w:val="xl135"/>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6">
    <w:name w:val="xl136"/>
    <w:basedOn w:val="af1"/>
    <w:rsid w:val="007651C1"/>
    <w:pPr>
      <w:pBdr>
        <w:left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7">
    <w:name w:val="xl137"/>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style>
  <w:style w:type="paragraph" w:customStyle="1" w:styleId="xl138">
    <w:name w:val="xl138"/>
    <w:basedOn w:val="af1"/>
    <w:rsid w:val="007651C1"/>
    <w:pPr>
      <w:pBdr>
        <w:top w:val="single" w:sz="8" w:space="0" w:color="auto"/>
        <w:right w:val="single" w:sz="8" w:space="0" w:color="auto"/>
      </w:pBdr>
      <w:spacing w:before="100" w:beforeAutospacing="1" w:after="100" w:afterAutospacing="1"/>
      <w:jc w:val="center"/>
      <w:textAlignment w:val="center"/>
    </w:pPr>
  </w:style>
  <w:style w:type="paragraph" w:customStyle="1" w:styleId="xl139">
    <w:name w:val="xl139"/>
    <w:basedOn w:val="af1"/>
    <w:rsid w:val="007651C1"/>
    <w:pPr>
      <w:pBdr>
        <w:bottom w:val="single" w:sz="8" w:space="0" w:color="auto"/>
        <w:right w:val="single" w:sz="8" w:space="0" w:color="auto"/>
      </w:pBdr>
      <w:spacing w:before="100" w:beforeAutospacing="1" w:after="100" w:afterAutospacing="1"/>
      <w:jc w:val="center"/>
      <w:textAlignment w:val="center"/>
    </w:pPr>
  </w:style>
  <w:style w:type="paragraph" w:customStyle="1" w:styleId="xl140">
    <w:name w:val="xl140"/>
    <w:basedOn w:val="af1"/>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1">
    <w:name w:val="xl141"/>
    <w:basedOn w:val="af1"/>
    <w:rsid w:val="007651C1"/>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2">
    <w:name w:val="xl142"/>
    <w:basedOn w:val="af1"/>
    <w:rsid w:val="007651C1"/>
    <w:pPr>
      <w:pBdr>
        <w:top w:val="single" w:sz="8" w:space="0" w:color="auto"/>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43">
    <w:name w:val="xl143"/>
    <w:basedOn w:val="af1"/>
    <w:rsid w:val="007651C1"/>
    <w:pPr>
      <w:pBdr>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44">
    <w:name w:val="xl144"/>
    <w:basedOn w:val="af1"/>
    <w:rsid w:val="007651C1"/>
    <w:pPr>
      <w:pBdr>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5">
    <w:name w:val="xl145"/>
    <w:basedOn w:val="af1"/>
    <w:rsid w:val="007651C1"/>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46">
    <w:name w:val="xl146"/>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147">
    <w:name w:val="xl147"/>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48">
    <w:name w:val="xl148"/>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9">
    <w:name w:val="xl149"/>
    <w:basedOn w:val="af1"/>
    <w:rsid w:val="007651C1"/>
    <w:pPr>
      <w:pBdr>
        <w:top w:val="single" w:sz="4"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50">
    <w:name w:val="xl150"/>
    <w:basedOn w:val="af1"/>
    <w:rsid w:val="007651C1"/>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51">
    <w:name w:val="xl151"/>
    <w:basedOn w:val="af1"/>
    <w:rsid w:val="007651C1"/>
    <w:pPr>
      <w:pBdr>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f1"/>
    <w:rsid w:val="007651C1"/>
    <w:pPr>
      <w:pBdr>
        <w:bottom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f1"/>
    <w:rsid w:val="007651C1"/>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54">
    <w:name w:val="xl154"/>
    <w:basedOn w:val="af1"/>
    <w:rsid w:val="007651C1"/>
    <w:pPr>
      <w:spacing w:before="100" w:beforeAutospacing="1" w:after="100" w:afterAutospacing="1"/>
      <w:jc w:val="center"/>
    </w:pPr>
    <w:rPr>
      <w:b/>
      <w:bCs/>
      <w:sz w:val="28"/>
      <w:szCs w:val="28"/>
    </w:rPr>
  </w:style>
  <w:style w:type="paragraph" w:customStyle="1" w:styleId="xl155">
    <w:name w:val="xl155"/>
    <w:basedOn w:val="af1"/>
    <w:rsid w:val="007651C1"/>
    <w:pPr>
      <w:spacing w:before="100" w:beforeAutospacing="1" w:after="100" w:afterAutospacing="1"/>
      <w:jc w:val="center"/>
      <w:textAlignment w:val="center"/>
    </w:pPr>
    <w:rPr>
      <w:b/>
      <w:bCs/>
      <w:sz w:val="28"/>
      <w:szCs w:val="28"/>
    </w:rPr>
  </w:style>
  <w:style w:type="paragraph" w:customStyle="1" w:styleId="xl156">
    <w:name w:val="xl156"/>
    <w:basedOn w:val="af1"/>
    <w:rsid w:val="007651C1"/>
    <w:pPr>
      <w:pBdr>
        <w:top w:val="single" w:sz="8" w:space="0" w:color="auto"/>
        <w:left w:val="single" w:sz="8" w:space="0" w:color="auto"/>
        <w:bottom w:val="single" w:sz="4" w:space="0" w:color="auto"/>
      </w:pBdr>
      <w:spacing w:before="100" w:beforeAutospacing="1" w:after="100" w:afterAutospacing="1"/>
      <w:jc w:val="center"/>
      <w:textAlignment w:val="top"/>
    </w:pPr>
    <w:rPr>
      <w:sz w:val="28"/>
      <w:szCs w:val="28"/>
    </w:rPr>
  </w:style>
  <w:style w:type="paragraph" w:customStyle="1" w:styleId="xl157">
    <w:name w:val="xl157"/>
    <w:basedOn w:val="af1"/>
    <w:rsid w:val="007651C1"/>
    <w:pPr>
      <w:pBdr>
        <w:top w:val="single" w:sz="4" w:space="0" w:color="auto"/>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58">
    <w:name w:val="xl158"/>
    <w:basedOn w:val="af1"/>
    <w:rsid w:val="007651C1"/>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9">
    <w:name w:val="xl159"/>
    <w:basedOn w:val="af1"/>
    <w:rsid w:val="007651C1"/>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60">
    <w:name w:val="xl160"/>
    <w:basedOn w:val="af1"/>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1">
    <w:name w:val="xl161"/>
    <w:basedOn w:val="af1"/>
    <w:rsid w:val="007651C1"/>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2">
    <w:name w:val="xl162"/>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3">
    <w:name w:val="xl163"/>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4">
    <w:name w:val="xl164"/>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5">
    <w:name w:val="xl165"/>
    <w:basedOn w:val="af1"/>
    <w:rsid w:val="007651C1"/>
    <w:pPr>
      <w:pBdr>
        <w:top w:val="single" w:sz="8"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xl166">
    <w:name w:val="xl166"/>
    <w:basedOn w:val="af1"/>
    <w:rsid w:val="007651C1"/>
    <w:pPr>
      <w:pBdr>
        <w:top w:val="single" w:sz="4"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1c">
    <w:name w:val="Стиль1"/>
    <w:basedOn w:val="af1"/>
    <w:link w:val="1d"/>
    <w:qFormat/>
    <w:rsid w:val="003E7219"/>
    <w:pPr>
      <w:autoSpaceDE w:val="0"/>
      <w:autoSpaceDN w:val="0"/>
      <w:adjustRightInd w:val="0"/>
      <w:ind w:firstLine="540"/>
      <w:jc w:val="both"/>
    </w:pPr>
    <w:rPr>
      <w:rFonts w:eastAsiaTheme="minorEastAsia"/>
      <w:sz w:val="28"/>
      <w:szCs w:val="28"/>
      <w:lang w:eastAsia="en-US"/>
    </w:rPr>
  </w:style>
  <w:style w:type="character" w:customStyle="1" w:styleId="1d">
    <w:name w:val="Стиль1 Знак"/>
    <w:basedOn w:val="af2"/>
    <w:link w:val="1c"/>
    <w:rsid w:val="003E7219"/>
    <w:rPr>
      <w:rFonts w:ascii="Times New Roman" w:eastAsiaTheme="minorEastAsia" w:hAnsi="Times New Roman" w:cs="Times New Roman"/>
      <w:sz w:val="28"/>
      <w:szCs w:val="28"/>
    </w:rPr>
  </w:style>
  <w:style w:type="numbering" w:customStyle="1" w:styleId="92">
    <w:name w:val="Нет списка9"/>
    <w:next w:val="af4"/>
    <w:uiPriority w:val="99"/>
    <w:semiHidden/>
    <w:unhideWhenUsed/>
    <w:rsid w:val="00455535"/>
  </w:style>
  <w:style w:type="character" w:customStyle="1" w:styleId="90">
    <w:name w:val="Заголовок 9 Знак"/>
    <w:basedOn w:val="af2"/>
    <w:link w:val="9"/>
    <w:uiPriority w:val="9"/>
    <w:rsid w:val="00680AEA"/>
    <w:rPr>
      <w:rFonts w:ascii="Times New Roman" w:eastAsia="Times New Roman" w:hAnsi="Times New Roman" w:cs="Times New Roman"/>
      <w:sz w:val="28"/>
      <w:szCs w:val="20"/>
    </w:rPr>
  </w:style>
  <w:style w:type="paragraph" w:customStyle="1" w:styleId="Char">
    <w:name w:val="Char Знак Знак"/>
    <w:basedOn w:val="af1"/>
    <w:rsid w:val="00680AEA"/>
    <w:pPr>
      <w:widowControl w:val="0"/>
      <w:adjustRightInd w:val="0"/>
      <w:spacing w:after="160" w:line="240" w:lineRule="exact"/>
      <w:jc w:val="right"/>
    </w:pPr>
    <w:rPr>
      <w:sz w:val="20"/>
      <w:szCs w:val="20"/>
      <w:lang w:val="en-GB" w:eastAsia="en-US"/>
    </w:rPr>
  </w:style>
  <w:style w:type="paragraph" w:customStyle="1" w:styleId="3c">
    <w:name w:val="Обычный3"/>
    <w:rsid w:val="00680AEA"/>
    <w:pPr>
      <w:spacing w:after="0" w:line="240" w:lineRule="auto"/>
      <w:jc w:val="both"/>
    </w:pPr>
    <w:rPr>
      <w:rFonts w:ascii="Times New Roman" w:eastAsia="Times New Roman" w:hAnsi="Times New Roman" w:cs="Times New Roman"/>
      <w:sz w:val="28"/>
      <w:szCs w:val="20"/>
      <w:lang w:eastAsia="ru-RU"/>
    </w:rPr>
  </w:style>
  <w:style w:type="paragraph" w:customStyle="1" w:styleId="1e">
    <w:name w:val="Название1"/>
    <w:basedOn w:val="3c"/>
    <w:rsid w:val="00680AEA"/>
    <w:pPr>
      <w:jc w:val="center"/>
    </w:pPr>
    <w:rPr>
      <w:rFonts w:ascii="Arial" w:hAnsi="Arial"/>
      <w:sz w:val="24"/>
    </w:rPr>
  </w:style>
  <w:style w:type="paragraph" w:customStyle="1" w:styleId="210">
    <w:name w:val="Заголовок 21"/>
    <w:basedOn w:val="3c"/>
    <w:next w:val="3c"/>
    <w:rsid w:val="00680AEA"/>
    <w:pPr>
      <w:keepNext/>
      <w:jc w:val="center"/>
      <w:outlineLvl w:val="1"/>
    </w:pPr>
    <w:rPr>
      <w:rFonts w:ascii="Arial" w:hAnsi="Arial"/>
      <w:sz w:val="24"/>
    </w:rPr>
  </w:style>
  <w:style w:type="paragraph" w:customStyle="1" w:styleId="310">
    <w:name w:val="Основной текст 31"/>
    <w:basedOn w:val="3c"/>
    <w:rsid w:val="00680AEA"/>
    <w:pPr>
      <w:jc w:val="left"/>
    </w:pPr>
    <w:rPr>
      <w:rFonts w:ascii="Arial" w:hAnsi="Arial"/>
      <w:color w:val="FF0000"/>
    </w:rPr>
  </w:style>
  <w:style w:type="character" w:customStyle="1" w:styleId="1f">
    <w:name w:val="Верхний колонтитул Знак1"/>
    <w:basedOn w:val="af2"/>
    <w:uiPriority w:val="99"/>
    <w:semiHidden/>
    <w:rsid w:val="00680AEA"/>
    <w:rPr>
      <w:sz w:val="24"/>
      <w:szCs w:val="24"/>
    </w:rPr>
  </w:style>
  <w:style w:type="character" w:customStyle="1" w:styleId="1f0">
    <w:name w:val="Нижний колонтитул Знак1"/>
    <w:basedOn w:val="af2"/>
    <w:uiPriority w:val="99"/>
    <w:semiHidden/>
    <w:rsid w:val="00680AEA"/>
    <w:rPr>
      <w:sz w:val="24"/>
      <w:szCs w:val="24"/>
    </w:rPr>
  </w:style>
  <w:style w:type="character" w:customStyle="1" w:styleId="1f1">
    <w:name w:val="Название Знак1"/>
    <w:basedOn w:val="af2"/>
    <w:uiPriority w:val="10"/>
    <w:rsid w:val="00680AEA"/>
    <w:rPr>
      <w:rFonts w:asciiTheme="majorHAnsi" w:eastAsiaTheme="majorEastAsia" w:hAnsiTheme="majorHAnsi" w:cstheme="majorBidi"/>
      <w:spacing w:val="-10"/>
      <w:kern w:val="28"/>
      <w:sz w:val="56"/>
      <w:szCs w:val="56"/>
    </w:rPr>
  </w:style>
  <w:style w:type="character" w:customStyle="1" w:styleId="1f2">
    <w:name w:val="Основной текст Знак1"/>
    <w:aliases w:val="Знак Знак1,Знак1 Знак Знак1,Основной текст1 Знак1, Знак Знак1, Знак1 Знак Знак1,Основной текст Знак Знак2,Основной текст Знак Знак Знак Знак1,Основной текст Знак Знак1 Знак,Название объекта Знак,Char1 Знак,!! Object Novogor !! Знак"/>
    <w:rsid w:val="00680AEA"/>
    <w:rPr>
      <w:rFonts w:ascii="Courier New" w:hAnsi="Courier New"/>
      <w:sz w:val="24"/>
    </w:rPr>
  </w:style>
  <w:style w:type="paragraph" w:customStyle="1" w:styleId="affff3">
    <w:name w:val="Кому"/>
    <w:basedOn w:val="af1"/>
    <w:rsid w:val="00680AEA"/>
    <w:rPr>
      <w:rFonts w:ascii="Baltica" w:hAnsi="Baltica"/>
      <w:szCs w:val="20"/>
    </w:rPr>
  </w:style>
  <w:style w:type="paragraph" w:customStyle="1" w:styleId="xl46">
    <w:name w:val="xl46"/>
    <w:basedOn w:val="af1"/>
    <w:rsid w:val="00680AEA"/>
    <w:pPr>
      <w:pBdr>
        <w:left w:val="single" w:sz="6" w:space="0" w:color="auto"/>
        <w:bottom w:val="single" w:sz="6" w:space="0" w:color="auto"/>
      </w:pBdr>
      <w:spacing w:before="100" w:after="100"/>
    </w:pPr>
    <w:rPr>
      <w:rFonts w:ascii="Bookman Old Style" w:hAnsi="Bookman Old Style"/>
      <w:b/>
      <w:szCs w:val="20"/>
    </w:rPr>
  </w:style>
  <w:style w:type="paragraph" w:customStyle="1" w:styleId="affff4">
    <w:name w:val="Внутренний адрес"/>
    <w:basedOn w:val="af1"/>
    <w:rsid w:val="00680AEA"/>
    <w:pPr>
      <w:autoSpaceDE w:val="0"/>
      <w:autoSpaceDN w:val="0"/>
    </w:pPr>
    <w:rPr>
      <w:sz w:val="20"/>
    </w:rPr>
  </w:style>
  <w:style w:type="paragraph" w:customStyle="1" w:styleId="affff5">
    <w:name w:val="черта"/>
    <w:autoRedefine/>
    <w:rsid w:val="00680AEA"/>
    <w:pPr>
      <w:widowControl w:val="0"/>
      <w:spacing w:after="0" w:line="240" w:lineRule="auto"/>
      <w:jc w:val="center"/>
    </w:pPr>
    <w:rPr>
      <w:rFonts w:ascii="Times New Roman" w:eastAsia="Times New Roman" w:hAnsi="Times New Roman" w:cs="Times New Roman"/>
      <w:sz w:val="24"/>
      <w:szCs w:val="20"/>
      <w:lang w:eastAsia="ru-RU"/>
    </w:rPr>
  </w:style>
  <w:style w:type="paragraph" w:customStyle="1" w:styleId="affff6">
    <w:name w:val="ОТСТУП"/>
    <w:basedOn w:val="af1"/>
    <w:rsid w:val="00680AEA"/>
    <w:pPr>
      <w:widowControl w:val="0"/>
      <w:numPr>
        <w:ilvl w:val="12"/>
      </w:numPr>
      <w:ind w:firstLine="709"/>
      <w:jc w:val="center"/>
    </w:pPr>
    <w:rPr>
      <w:szCs w:val="20"/>
    </w:rPr>
  </w:style>
  <w:style w:type="paragraph" w:customStyle="1" w:styleId="910">
    <w:name w:val="Заголовок 91"/>
    <w:rsid w:val="00680AEA"/>
    <w:pPr>
      <w:keepNext/>
      <w:snapToGrid w:val="0"/>
      <w:spacing w:after="0" w:line="240" w:lineRule="auto"/>
      <w:jc w:val="center"/>
    </w:pPr>
    <w:rPr>
      <w:rFonts w:ascii="Arial" w:eastAsia="Times New Roman" w:hAnsi="Arial" w:cs="Times New Roman"/>
      <w:color w:val="000000"/>
      <w:sz w:val="28"/>
      <w:szCs w:val="20"/>
      <w:lang w:eastAsia="ru-RU"/>
    </w:rPr>
  </w:style>
  <w:style w:type="paragraph" w:customStyle="1" w:styleId="affff7">
    <w:name w:val="для проектов"/>
    <w:basedOn w:val="af1"/>
    <w:semiHidden/>
    <w:rsid w:val="00680AEA"/>
    <w:pPr>
      <w:spacing w:line="360" w:lineRule="auto"/>
      <w:ind w:firstLine="709"/>
      <w:jc w:val="both"/>
    </w:pPr>
    <w:rPr>
      <w:sz w:val="28"/>
      <w:szCs w:val="20"/>
    </w:rPr>
  </w:style>
  <w:style w:type="paragraph" w:customStyle="1" w:styleId="affff8">
    <w:name w:val="Статья"/>
    <w:basedOn w:val="af1"/>
    <w:next w:val="af1"/>
    <w:rsid w:val="00680AEA"/>
    <w:pPr>
      <w:spacing w:line="288" w:lineRule="auto"/>
      <w:jc w:val="center"/>
    </w:pPr>
    <w:rPr>
      <w:b/>
      <w:bCs/>
      <w:sz w:val="28"/>
    </w:rPr>
  </w:style>
  <w:style w:type="paragraph" w:customStyle="1" w:styleId="affff9">
    <w:name w:val="Стандарт"/>
    <w:basedOn w:val="af1"/>
    <w:rsid w:val="00680AEA"/>
    <w:pPr>
      <w:spacing w:line="288" w:lineRule="auto"/>
      <w:ind w:firstLine="709"/>
      <w:jc w:val="both"/>
    </w:pPr>
    <w:rPr>
      <w:sz w:val="28"/>
    </w:rPr>
  </w:style>
  <w:style w:type="paragraph" w:customStyle="1" w:styleId="Heading">
    <w:name w:val="Heading"/>
    <w:uiPriority w:val="99"/>
    <w:rsid w:val="00680AEA"/>
    <w:pPr>
      <w:autoSpaceDE w:val="0"/>
      <w:autoSpaceDN w:val="0"/>
      <w:adjustRightInd w:val="0"/>
      <w:spacing w:after="0" w:line="240" w:lineRule="auto"/>
    </w:pPr>
    <w:rPr>
      <w:rFonts w:ascii="Arial" w:eastAsia="Times New Roman" w:hAnsi="Arial" w:cs="Arial"/>
      <w:b/>
      <w:bCs/>
      <w:lang w:eastAsia="ru-RU"/>
    </w:rPr>
  </w:style>
  <w:style w:type="paragraph" w:customStyle="1" w:styleId="affffa">
    <w:name w:val="Таблицы (моноширинный)"/>
    <w:basedOn w:val="af1"/>
    <w:next w:val="af1"/>
    <w:rsid w:val="00680AEA"/>
    <w:pPr>
      <w:widowControl w:val="0"/>
      <w:autoSpaceDE w:val="0"/>
      <w:autoSpaceDN w:val="0"/>
      <w:adjustRightInd w:val="0"/>
      <w:jc w:val="both"/>
    </w:pPr>
    <w:rPr>
      <w:rFonts w:ascii="Courier New" w:hAnsi="Courier New" w:cs="Courier New"/>
      <w:sz w:val="20"/>
      <w:szCs w:val="20"/>
    </w:rPr>
  </w:style>
  <w:style w:type="paragraph" w:customStyle="1" w:styleId="affffb">
    <w:name w:val="МОН"/>
    <w:basedOn w:val="af1"/>
    <w:rsid w:val="00680AEA"/>
    <w:pPr>
      <w:spacing w:line="360" w:lineRule="auto"/>
      <w:ind w:firstLine="709"/>
      <w:jc w:val="both"/>
    </w:pPr>
    <w:rPr>
      <w:sz w:val="28"/>
    </w:rPr>
  </w:style>
  <w:style w:type="paragraph" w:customStyle="1" w:styleId="affffc">
    <w:name w:val="Стиль"/>
    <w:rsid w:val="00680AEA"/>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1f3">
    <w:name w:val="Знак Знак1 Знак"/>
    <w:basedOn w:val="af1"/>
    <w:rsid w:val="00680AEA"/>
    <w:pPr>
      <w:widowControl w:val="0"/>
      <w:adjustRightInd w:val="0"/>
      <w:spacing w:after="160" w:line="240" w:lineRule="exact"/>
      <w:jc w:val="right"/>
    </w:pPr>
    <w:rPr>
      <w:sz w:val="20"/>
      <w:szCs w:val="20"/>
      <w:lang w:val="en-GB" w:eastAsia="en-US"/>
    </w:rPr>
  </w:style>
  <w:style w:type="paragraph" w:customStyle="1" w:styleId="211">
    <w:name w:val="Основной текст 21"/>
    <w:basedOn w:val="af1"/>
    <w:rsid w:val="00680AEA"/>
    <w:pPr>
      <w:overflowPunct w:val="0"/>
      <w:autoSpaceDE w:val="0"/>
      <w:autoSpaceDN w:val="0"/>
      <w:adjustRightInd w:val="0"/>
      <w:ind w:firstLine="709"/>
      <w:jc w:val="both"/>
    </w:pPr>
    <w:rPr>
      <w:szCs w:val="20"/>
    </w:rPr>
  </w:style>
  <w:style w:type="paragraph" w:customStyle="1" w:styleId="Style5">
    <w:name w:val="Style5"/>
    <w:basedOn w:val="af1"/>
    <w:uiPriority w:val="99"/>
    <w:rsid w:val="00680AEA"/>
    <w:pPr>
      <w:widowControl w:val="0"/>
      <w:autoSpaceDE w:val="0"/>
      <w:autoSpaceDN w:val="0"/>
      <w:adjustRightInd w:val="0"/>
      <w:spacing w:line="314" w:lineRule="exact"/>
      <w:jc w:val="both"/>
    </w:pPr>
    <w:rPr>
      <w:rFonts w:ascii="Lucida Sans Unicode" w:hAnsi="Lucida Sans Unicode"/>
    </w:rPr>
  </w:style>
  <w:style w:type="character" w:customStyle="1" w:styleId="FontStyle23">
    <w:name w:val="Font Style23"/>
    <w:rsid w:val="00680AEA"/>
    <w:rPr>
      <w:rFonts w:ascii="Lucida Sans Unicode" w:hAnsi="Lucida Sans Unicode" w:cs="Lucida Sans Unicode"/>
      <w:b/>
      <w:bCs/>
      <w:spacing w:val="-10"/>
      <w:sz w:val="20"/>
      <w:szCs w:val="20"/>
    </w:rPr>
  </w:style>
  <w:style w:type="character" w:customStyle="1" w:styleId="FontStyle24">
    <w:name w:val="Font Style24"/>
    <w:rsid w:val="00680AEA"/>
    <w:rPr>
      <w:rFonts w:ascii="Lucida Sans Unicode" w:hAnsi="Lucida Sans Unicode" w:cs="Lucida Sans Unicode"/>
      <w:b/>
      <w:bCs/>
      <w:sz w:val="20"/>
      <w:szCs w:val="20"/>
    </w:rPr>
  </w:style>
  <w:style w:type="character" w:customStyle="1" w:styleId="FontStyle26">
    <w:name w:val="Font Style26"/>
    <w:rsid w:val="00680AEA"/>
    <w:rPr>
      <w:rFonts w:ascii="Lucida Sans Unicode" w:hAnsi="Lucida Sans Unicode" w:cs="Lucida Sans Unicode"/>
      <w:spacing w:val="-20"/>
      <w:sz w:val="22"/>
      <w:szCs w:val="22"/>
    </w:rPr>
  </w:style>
  <w:style w:type="paragraph" w:customStyle="1" w:styleId="Style12">
    <w:name w:val="Style12"/>
    <w:basedOn w:val="af1"/>
    <w:rsid w:val="00680AEA"/>
    <w:pPr>
      <w:widowControl w:val="0"/>
      <w:autoSpaceDE w:val="0"/>
      <w:autoSpaceDN w:val="0"/>
      <w:adjustRightInd w:val="0"/>
      <w:spacing w:line="310" w:lineRule="exact"/>
      <w:ind w:firstLine="360"/>
      <w:jc w:val="both"/>
    </w:pPr>
    <w:rPr>
      <w:rFonts w:ascii="Lucida Sans Unicode" w:hAnsi="Lucida Sans Unicode"/>
    </w:rPr>
  </w:style>
  <w:style w:type="paragraph" w:customStyle="1" w:styleId="Style13">
    <w:name w:val="Style13"/>
    <w:basedOn w:val="af1"/>
    <w:rsid w:val="00680AEA"/>
    <w:pPr>
      <w:widowControl w:val="0"/>
      <w:autoSpaceDE w:val="0"/>
      <w:autoSpaceDN w:val="0"/>
      <w:adjustRightInd w:val="0"/>
      <w:spacing w:line="310" w:lineRule="exact"/>
      <w:ind w:firstLine="698"/>
      <w:jc w:val="both"/>
    </w:pPr>
    <w:rPr>
      <w:rFonts w:ascii="Lucida Sans Unicode" w:hAnsi="Lucida Sans Unicode"/>
    </w:rPr>
  </w:style>
  <w:style w:type="character" w:customStyle="1" w:styleId="FontStyle29">
    <w:name w:val="Font Style29"/>
    <w:rsid w:val="00680AEA"/>
    <w:rPr>
      <w:rFonts w:ascii="Bookman Old Style" w:hAnsi="Bookman Old Style" w:cs="Bookman Old Style"/>
      <w:i/>
      <w:iCs/>
      <w:spacing w:val="10"/>
      <w:sz w:val="22"/>
      <w:szCs w:val="22"/>
    </w:rPr>
  </w:style>
  <w:style w:type="character" w:customStyle="1" w:styleId="FontStyle31">
    <w:name w:val="Font Style31"/>
    <w:rsid w:val="00680AEA"/>
    <w:rPr>
      <w:rFonts w:ascii="Lucida Sans Unicode" w:hAnsi="Lucida Sans Unicode" w:cs="Lucida Sans Unicode"/>
      <w:sz w:val="20"/>
      <w:szCs w:val="20"/>
    </w:rPr>
  </w:style>
  <w:style w:type="character" w:customStyle="1" w:styleId="FontStyle35">
    <w:name w:val="Font Style35"/>
    <w:rsid w:val="00680AEA"/>
    <w:rPr>
      <w:rFonts w:ascii="Lucida Sans Unicode" w:hAnsi="Lucida Sans Unicode" w:cs="Lucida Sans Unicode"/>
      <w:spacing w:val="20"/>
      <w:sz w:val="20"/>
      <w:szCs w:val="20"/>
    </w:rPr>
  </w:style>
  <w:style w:type="paragraph" w:customStyle="1" w:styleId="Style17">
    <w:name w:val="Style17"/>
    <w:basedOn w:val="af1"/>
    <w:rsid w:val="00680AEA"/>
    <w:pPr>
      <w:widowControl w:val="0"/>
      <w:autoSpaceDE w:val="0"/>
      <w:autoSpaceDN w:val="0"/>
      <w:adjustRightInd w:val="0"/>
      <w:spacing w:line="317" w:lineRule="exact"/>
      <w:ind w:firstLine="698"/>
    </w:pPr>
    <w:rPr>
      <w:rFonts w:ascii="Lucida Sans Unicode" w:hAnsi="Lucida Sans Unicode"/>
    </w:rPr>
  </w:style>
  <w:style w:type="character" w:customStyle="1" w:styleId="FontStyle33">
    <w:name w:val="Font Style33"/>
    <w:rsid w:val="00680AEA"/>
    <w:rPr>
      <w:rFonts w:ascii="Lucida Sans Unicode" w:hAnsi="Lucida Sans Unicode" w:cs="Lucida Sans Unicode"/>
      <w:i/>
      <w:iCs/>
      <w:spacing w:val="-10"/>
      <w:sz w:val="14"/>
      <w:szCs w:val="14"/>
    </w:rPr>
  </w:style>
  <w:style w:type="character" w:customStyle="1" w:styleId="FontStyle50">
    <w:name w:val="Font Style50"/>
    <w:rsid w:val="00680AEA"/>
    <w:rPr>
      <w:rFonts w:ascii="Times New Roman" w:hAnsi="Times New Roman" w:cs="Times New Roman"/>
      <w:sz w:val="26"/>
      <w:szCs w:val="26"/>
    </w:rPr>
  </w:style>
  <w:style w:type="paragraph" w:customStyle="1" w:styleId="2d">
    <w:name w:val="Без интервала2"/>
    <w:rsid w:val="00680AEA"/>
    <w:pPr>
      <w:spacing w:after="0" w:line="240" w:lineRule="auto"/>
    </w:pPr>
    <w:rPr>
      <w:rFonts w:ascii="Calibri" w:eastAsia="Times New Roman" w:hAnsi="Calibri" w:cs="Times New Roman"/>
    </w:rPr>
  </w:style>
  <w:style w:type="paragraph" w:customStyle="1" w:styleId="1f4">
    <w:name w:val="Обычный (веб)1"/>
    <w:basedOn w:val="af1"/>
    <w:rsid w:val="00680AEA"/>
    <w:pPr>
      <w:suppressAutoHyphens/>
      <w:spacing w:line="100" w:lineRule="atLeast"/>
      <w:jc w:val="both"/>
    </w:pPr>
    <w:rPr>
      <w:rFonts w:ascii="Arial" w:eastAsia="Arial" w:hAnsi="Arial"/>
      <w:kern w:val="1"/>
      <w:sz w:val="28"/>
      <w:szCs w:val="20"/>
      <w:lang w:eastAsia="ar-SA"/>
    </w:rPr>
  </w:style>
  <w:style w:type="paragraph" w:customStyle="1" w:styleId="Char0">
    <w:name w:val="Char"/>
    <w:basedOn w:val="af1"/>
    <w:rsid w:val="00680AEA"/>
    <w:pPr>
      <w:keepLines/>
      <w:spacing w:after="160" w:line="240" w:lineRule="exact"/>
    </w:pPr>
    <w:rPr>
      <w:rFonts w:ascii="Verdana" w:eastAsia="MS Mincho" w:hAnsi="Verdana" w:cs="Franklin Gothic Book"/>
      <w:sz w:val="20"/>
      <w:szCs w:val="20"/>
      <w:lang w:val="en-US" w:eastAsia="en-US"/>
    </w:rPr>
  </w:style>
  <w:style w:type="paragraph" w:customStyle="1" w:styleId="1f5">
    <w:name w:val="Абзац списка1"/>
    <w:basedOn w:val="af1"/>
    <w:link w:val="ListParagraphChar"/>
    <w:rsid w:val="00680AEA"/>
    <w:pPr>
      <w:spacing w:after="200" w:line="276" w:lineRule="auto"/>
      <w:ind w:left="720"/>
      <w:contextualSpacing/>
    </w:pPr>
    <w:rPr>
      <w:rFonts w:ascii="Calibri" w:hAnsi="Calibri"/>
      <w:sz w:val="22"/>
      <w:szCs w:val="22"/>
      <w:lang w:eastAsia="en-US"/>
    </w:rPr>
  </w:style>
  <w:style w:type="character" w:customStyle="1" w:styleId="1f6">
    <w:name w:val="Подзаголовок Знак1"/>
    <w:basedOn w:val="af2"/>
    <w:uiPriority w:val="11"/>
    <w:rsid w:val="00680AEA"/>
    <w:rPr>
      <w:rFonts w:asciiTheme="minorHAnsi" w:eastAsiaTheme="minorEastAsia" w:hAnsiTheme="minorHAnsi" w:cstheme="minorBidi"/>
      <w:color w:val="5A5A5A" w:themeColor="text1" w:themeTint="A5"/>
      <w:spacing w:val="15"/>
      <w:sz w:val="22"/>
      <w:szCs w:val="22"/>
    </w:rPr>
  </w:style>
  <w:style w:type="character" w:customStyle="1" w:styleId="2e">
    <w:name w:val="Цитата 2 Знак"/>
    <w:link w:val="2f"/>
    <w:uiPriority w:val="29"/>
    <w:rsid w:val="00680AEA"/>
    <w:rPr>
      <w:rFonts w:eastAsia="Calibri"/>
      <w:i/>
      <w:iCs/>
      <w:color w:val="000000"/>
      <w:sz w:val="24"/>
    </w:rPr>
  </w:style>
  <w:style w:type="paragraph" w:styleId="2f">
    <w:name w:val="Quote"/>
    <w:basedOn w:val="af1"/>
    <w:next w:val="af1"/>
    <w:link w:val="2e"/>
    <w:uiPriority w:val="29"/>
    <w:qFormat/>
    <w:rsid w:val="00680AEA"/>
    <w:pPr>
      <w:spacing w:after="200"/>
    </w:pPr>
    <w:rPr>
      <w:rFonts w:asciiTheme="minorHAnsi" w:eastAsia="Calibri" w:hAnsiTheme="minorHAnsi" w:cstheme="minorBidi"/>
      <w:i/>
      <w:iCs/>
      <w:color w:val="000000"/>
      <w:szCs w:val="22"/>
      <w:lang w:eastAsia="en-US"/>
    </w:rPr>
  </w:style>
  <w:style w:type="character" w:customStyle="1" w:styleId="212">
    <w:name w:val="Цитата 2 Знак1"/>
    <w:basedOn w:val="af2"/>
    <w:uiPriority w:val="29"/>
    <w:rsid w:val="00680AEA"/>
    <w:rPr>
      <w:rFonts w:ascii="Times New Roman" w:eastAsia="Times New Roman" w:hAnsi="Times New Roman" w:cs="Times New Roman"/>
      <w:i/>
      <w:iCs/>
      <w:color w:val="404040" w:themeColor="text1" w:themeTint="BF"/>
      <w:sz w:val="24"/>
      <w:szCs w:val="24"/>
      <w:lang w:eastAsia="ru-RU"/>
    </w:rPr>
  </w:style>
  <w:style w:type="character" w:customStyle="1" w:styleId="affffd">
    <w:name w:val="Выделенная цитата Знак"/>
    <w:link w:val="affffe"/>
    <w:uiPriority w:val="30"/>
    <w:rsid w:val="00680AEA"/>
    <w:rPr>
      <w:rFonts w:eastAsia="Calibri"/>
      <w:b/>
      <w:bCs/>
      <w:i/>
      <w:iCs/>
      <w:color w:val="4F81BD"/>
      <w:sz w:val="24"/>
    </w:rPr>
  </w:style>
  <w:style w:type="paragraph" w:styleId="affffe">
    <w:name w:val="Intense Quote"/>
    <w:basedOn w:val="af1"/>
    <w:next w:val="af1"/>
    <w:link w:val="affffd"/>
    <w:uiPriority w:val="30"/>
    <w:qFormat/>
    <w:rsid w:val="00680AEA"/>
    <w:pPr>
      <w:pBdr>
        <w:bottom w:val="single" w:sz="4" w:space="4" w:color="4F81BD"/>
      </w:pBdr>
      <w:spacing w:before="200" w:after="280"/>
      <w:ind w:left="936" w:right="936"/>
    </w:pPr>
    <w:rPr>
      <w:rFonts w:asciiTheme="minorHAnsi" w:eastAsia="Calibri" w:hAnsiTheme="minorHAnsi" w:cstheme="minorBidi"/>
      <w:b/>
      <w:bCs/>
      <w:i/>
      <w:iCs/>
      <w:color w:val="4F81BD"/>
      <w:szCs w:val="22"/>
      <w:lang w:eastAsia="en-US"/>
    </w:rPr>
  </w:style>
  <w:style w:type="character" w:customStyle="1" w:styleId="1f7">
    <w:name w:val="Выделенная цитата Знак1"/>
    <w:basedOn w:val="af2"/>
    <w:uiPriority w:val="30"/>
    <w:rsid w:val="00680AEA"/>
    <w:rPr>
      <w:rFonts w:ascii="Times New Roman" w:eastAsia="Times New Roman" w:hAnsi="Times New Roman" w:cs="Times New Roman"/>
      <w:i/>
      <w:iCs/>
      <w:color w:val="4F81BD" w:themeColor="accent1"/>
      <w:sz w:val="24"/>
      <w:szCs w:val="24"/>
      <w:lang w:eastAsia="ru-RU"/>
    </w:rPr>
  </w:style>
  <w:style w:type="character" w:customStyle="1" w:styleId="1f8">
    <w:name w:val="Текст выноски Знак1"/>
    <w:basedOn w:val="af2"/>
    <w:uiPriority w:val="99"/>
    <w:rsid w:val="00680AEA"/>
    <w:rPr>
      <w:rFonts w:ascii="Segoe UI" w:hAnsi="Segoe UI" w:cs="Segoe UI"/>
      <w:sz w:val="18"/>
      <w:szCs w:val="18"/>
    </w:rPr>
  </w:style>
  <w:style w:type="character" w:customStyle="1" w:styleId="1f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basedOn w:val="af2"/>
    <w:rsid w:val="00680AEA"/>
  </w:style>
  <w:style w:type="paragraph" w:customStyle="1" w:styleId="3d">
    <w:name w:val="Без интервала3"/>
    <w:rsid w:val="0084507C"/>
    <w:pPr>
      <w:widowControl w:val="0"/>
      <w:suppressAutoHyphens/>
    </w:pPr>
    <w:rPr>
      <w:rFonts w:ascii="Calibri" w:eastAsia="DejaVu Sans" w:hAnsi="Calibri" w:cs="Times New Roman"/>
      <w:kern w:val="2"/>
      <w:lang w:eastAsia="ar-SA"/>
    </w:rPr>
  </w:style>
  <w:style w:type="paragraph" w:styleId="afffff">
    <w:name w:val="endnote text"/>
    <w:basedOn w:val="af1"/>
    <w:link w:val="afffff0"/>
    <w:uiPriority w:val="99"/>
    <w:rsid w:val="0084507C"/>
    <w:rPr>
      <w:sz w:val="20"/>
      <w:szCs w:val="20"/>
    </w:rPr>
  </w:style>
  <w:style w:type="character" w:customStyle="1" w:styleId="afffff0">
    <w:name w:val="Текст концевой сноски Знак"/>
    <w:basedOn w:val="af2"/>
    <w:link w:val="afffff"/>
    <w:uiPriority w:val="99"/>
    <w:rsid w:val="0084507C"/>
    <w:rPr>
      <w:rFonts w:ascii="Times New Roman" w:eastAsia="Times New Roman" w:hAnsi="Times New Roman" w:cs="Times New Roman"/>
      <w:sz w:val="20"/>
      <w:szCs w:val="20"/>
      <w:lang w:eastAsia="ru-RU"/>
    </w:rPr>
  </w:style>
  <w:style w:type="character" w:styleId="afffff1">
    <w:name w:val="endnote reference"/>
    <w:uiPriority w:val="99"/>
    <w:rsid w:val="0084507C"/>
    <w:rPr>
      <w:vertAlign w:val="superscript"/>
    </w:rPr>
  </w:style>
  <w:style w:type="character" w:customStyle="1" w:styleId="FontStyle49">
    <w:name w:val="Font Style49"/>
    <w:basedOn w:val="af2"/>
    <w:rsid w:val="0084507C"/>
  </w:style>
  <w:style w:type="numbering" w:customStyle="1" w:styleId="101">
    <w:name w:val="Нет списка10"/>
    <w:next w:val="af4"/>
    <w:uiPriority w:val="99"/>
    <w:semiHidden/>
    <w:unhideWhenUsed/>
    <w:rsid w:val="00DB48F8"/>
  </w:style>
  <w:style w:type="table" w:customStyle="1" w:styleId="102">
    <w:name w:val="Сетка таблицы10"/>
    <w:basedOn w:val="af3"/>
    <w:next w:val="affa"/>
    <w:rsid w:val="00DB48F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paragraphstyle">
    <w:name w:val="[No paragraph style]"/>
    <w:rsid w:val="005E0172"/>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ru-RU"/>
    </w:rPr>
  </w:style>
  <w:style w:type="numbering" w:customStyle="1" w:styleId="110">
    <w:name w:val="Нет списка11"/>
    <w:next w:val="af4"/>
    <w:semiHidden/>
    <w:unhideWhenUsed/>
    <w:rsid w:val="001A2327"/>
  </w:style>
  <w:style w:type="character" w:customStyle="1" w:styleId="afffff2">
    <w:name w:val="Нет"/>
    <w:uiPriority w:val="99"/>
    <w:rsid w:val="00D02243"/>
  </w:style>
  <w:style w:type="character" w:customStyle="1" w:styleId="Hyperlink0">
    <w:name w:val="Hyperlink.0"/>
    <w:uiPriority w:val="99"/>
    <w:rsid w:val="00D02243"/>
    <w:rPr>
      <w:color w:val="0000FF"/>
      <w:spacing w:val="0"/>
      <w:kern w:val="0"/>
      <w:position w:val="0"/>
      <w:sz w:val="22"/>
      <w:szCs w:val="22"/>
      <w:u w:val="single" w:color="0000FF"/>
      <w:vertAlign w:val="baseline"/>
      <w:lang w:val="ru-RU"/>
    </w:rPr>
  </w:style>
  <w:style w:type="table" w:customStyle="1" w:styleId="112">
    <w:name w:val="Сетка таблицы11"/>
    <w:basedOn w:val="af3"/>
    <w:next w:val="affa"/>
    <w:uiPriority w:val="59"/>
    <w:rsid w:val="000D448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f4"/>
    <w:uiPriority w:val="99"/>
    <w:semiHidden/>
    <w:unhideWhenUsed/>
    <w:rsid w:val="00643A23"/>
  </w:style>
  <w:style w:type="table" w:customStyle="1" w:styleId="121">
    <w:name w:val="Сетка таблицы12"/>
    <w:basedOn w:val="af3"/>
    <w:next w:val="affa"/>
    <w:rsid w:val="00643A2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
    <w:name w:val="Нет списка13"/>
    <w:next w:val="af4"/>
    <w:uiPriority w:val="99"/>
    <w:semiHidden/>
    <w:unhideWhenUsed/>
    <w:rsid w:val="001F575F"/>
  </w:style>
  <w:style w:type="paragraph" w:customStyle="1" w:styleId="ConsPlusDocList">
    <w:name w:val="ConsPlusDocList"/>
    <w:rsid w:val="001F575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JurTerm">
    <w:name w:val="ConsPlusJurTerm"/>
    <w:rsid w:val="001F575F"/>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1F575F"/>
    <w:pPr>
      <w:widowControl w:val="0"/>
      <w:autoSpaceDE w:val="0"/>
      <w:autoSpaceDN w:val="0"/>
      <w:spacing w:after="0" w:line="240" w:lineRule="auto"/>
    </w:pPr>
    <w:rPr>
      <w:rFonts w:ascii="Arial" w:eastAsia="Times New Roman" w:hAnsi="Arial" w:cs="Arial"/>
      <w:sz w:val="20"/>
      <w:szCs w:val="20"/>
      <w:lang w:eastAsia="ru-RU"/>
    </w:rPr>
  </w:style>
  <w:style w:type="numbering" w:customStyle="1" w:styleId="140">
    <w:name w:val="Нет списка14"/>
    <w:next w:val="af4"/>
    <w:uiPriority w:val="99"/>
    <w:semiHidden/>
    <w:unhideWhenUsed/>
    <w:rsid w:val="004170F2"/>
  </w:style>
  <w:style w:type="numbering" w:customStyle="1" w:styleId="150">
    <w:name w:val="Нет списка15"/>
    <w:next w:val="af4"/>
    <w:semiHidden/>
    <w:unhideWhenUsed/>
    <w:rsid w:val="007F4CD5"/>
  </w:style>
  <w:style w:type="numbering" w:customStyle="1" w:styleId="160">
    <w:name w:val="Нет списка16"/>
    <w:next w:val="af4"/>
    <w:semiHidden/>
    <w:unhideWhenUsed/>
    <w:rsid w:val="007F4CD5"/>
  </w:style>
  <w:style w:type="numbering" w:customStyle="1" w:styleId="170">
    <w:name w:val="Нет списка17"/>
    <w:next w:val="af4"/>
    <w:uiPriority w:val="99"/>
    <w:semiHidden/>
    <w:unhideWhenUsed/>
    <w:rsid w:val="00117712"/>
  </w:style>
  <w:style w:type="table" w:customStyle="1" w:styleId="133">
    <w:name w:val="Сетка таблицы13"/>
    <w:basedOn w:val="af3"/>
    <w:next w:val="affa"/>
    <w:rsid w:val="0011771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a">
    <w:name w:val="Заголовок1"/>
    <w:basedOn w:val="af1"/>
    <w:next w:val="af5"/>
    <w:rsid w:val="008C0F04"/>
    <w:pPr>
      <w:keepNext/>
      <w:widowControl w:val="0"/>
      <w:suppressAutoHyphens/>
      <w:spacing w:before="240" w:after="120"/>
    </w:pPr>
    <w:rPr>
      <w:rFonts w:ascii="Arial" w:eastAsia="Lucida Sans Unicode" w:hAnsi="Arial" w:cs="Mangal"/>
      <w:kern w:val="1"/>
      <w:sz w:val="28"/>
      <w:szCs w:val="28"/>
      <w:lang w:eastAsia="zh-CN" w:bidi="hi-IN"/>
    </w:rPr>
  </w:style>
  <w:style w:type="paragraph" w:styleId="afffff3">
    <w:name w:val="List"/>
    <w:aliases w:val="List Char"/>
    <w:basedOn w:val="af5"/>
    <w:rsid w:val="008C0F04"/>
    <w:pPr>
      <w:widowControl w:val="0"/>
      <w:suppressAutoHyphens/>
      <w:spacing w:after="120"/>
      <w:jc w:val="left"/>
    </w:pPr>
    <w:rPr>
      <w:rFonts w:eastAsia="Lucida Sans Unicode" w:cs="Mangal"/>
      <w:b w:val="0"/>
      <w:bCs w:val="0"/>
      <w:kern w:val="1"/>
      <w:sz w:val="24"/>
      <w:lang w:eastAsia="zh-CN" w:bidi="hi-IN"/>
    </w:rPr>
  </w:style>
  <w:style w:type="paragraph" w:customStyle="1" w:styleId="1fb">
    <w:name w:val="Указатель1"/>
    <w:basedOn w:val="af1"/>
    <w:rsid w:val="008C0F04"/>
    <w:pPr>
      <w:widowControl w:val="0"/>
      <w:suppressLineNumbers/>
      <w:suppressAutoHyphens/>
    </w:pPr>
    <w:rPr>
      <w:rFonts w:eastAsia="Lucida Sans Unicode" w:cs="Mangal"/>
      <w:kern w:val="1"/>
      <w:lang w:eastAsia="zh-CN" w:bidi="hi-IN"/>
    </w:rPr>
  </w:style>
  <w:style w:type="paragraph" w:customStyle="1" w:styleId="ConsCell">
    <w:name w:val="ConsCell"/>
    <w:rsid w:val="008C0F04"/>
    <w:pPr>
      <w:widowControl w:val="0"/>
      <w:suppressAutoHyphens/>
      <w:autoSpaceDE w:val="0"/>
      <w:spacing w:after="0" w:line="240" w:lineRule="auto"/>
    </w:pPr>
    <w:rPr>
      <w:rFonts w:ascii="Arial" w:eastAsia="Times New Roman" w:hAnsi="Arial" w:cs="Arial"/>
      <w:sz w:val="20"/>
      <w:szCs w:val="20"/>
      <w:lang w:eastAsia="zh-CN"/>
    </w:rPr>
  </w:style>
  <w:style w:type="character" w:customStyle="1" w:styleId="WW8Num1z0">
    <w:name w:val="WW8Num1z0"/>
    <w:rsid w:val="008C0F04"/>
  </w:style>
  <w:style w:type="character" w:customStyle="1" w:styleId="WW8Num1z1">
    <w:name w:val="WW8Num1z1"/>
    <w:rsid w:val="008C0F04"/>
  </w:style>
  <w:style w:type="character" w:customStyle="1" w:styleId="WW8Num1z2">
    <w:name w:val="WW8Num1z2"/>
    <w:rsid w:val="008C0F04"/>
  </w:style>
  <w:style w:type="character" w:customStyle="1" w:styleId="WW8Num1z3">
    <w:name w:val="WW8Num1z3"/>
    <w:rsid w:val="008C0F04"/>
  </w:style>
  <w:style w:type="character" w:customStyle="1" w:styleId="WW8Num1z4">
    <w:name w:val="WW8Num1z4"/>
    <w:rsid w:val="008C0F04"/>
  </w:style>
  <w:style w:type="character" w:customStyle="1" w:styleId="WW8Num1z5">
    <w:name w:val="WW8Num1z5"/>
    <w:rsid w:val="008C0F04"/>
  </w:style>
  <w:style w:type="character" w:customStyle="1" w:styleId="WW8Num1z6">
    <w:name w:val="WW8Num1z6"/>
    <w:rsid w:val="008C0F04"/>
  </w:style>
  <w:style w:type="character" w:customStyle="1" w:styleId="WW8Num1z7">
    <w:name w:val="WW8Num1z7"/>
    <w:rsid w:val="008C0F04"/>
  </w:style>
  <w:style w:type="character" w:customStyle="1" w:styleId="WW8Num1z8">
    <w:name w:val="WW8Num1z8"/>
    <w:rsid w:val="008C0F04"/>
  </w:style>
  <w:style w:type="character" w:customStyle="1" w:styleId="2f0">
    <w:name w:val="Основной шрифт абзаца2"/>
    <w:rsid w:val="008C0F04"/>
  </w:style>
  <w:style w:type="character" w:customStyle="1" w:styleId="WW8Num2zfalse">
    <w:name w:val="WW8Num2zfalse"/>
    <w:rsid w:val="008C0F04"/>
  </w:style>
  <w:style w:type="character" w:customStyle="1" w:styleId="WW8Num2ztrue">
    <w:name w:val="WW8Num2ztrue"/>
    <w:rsid w:val="008C0F04"/>
  </w:style>
  <w:style w:type="character" w:customStyle="1" w:styleId="WW-WW8Num2ztrue">
    <w:name w:val="WW-WW8Num2ztrue"/>
    <w:rsid w:val="008C0F04"/>
  </w:style>
  <w:style w:type="character" w:customStyle="1" w:styleId="WW-WW8Num2ztrue1">
    <w:name w:val="WW-WW8Num2ztrue1"/>
    <w:rsid w:val="008C0F04"/>
  </w:style>
  <w:style w:type="character" w:customStyle="1" w:styleId="WW-WW8Num2ztrue2">
    <w:name w:val="WW-WW8Num2ztrue2"/>
    <w:rsid w:val="008C0F04"/>
  </w:style>
  <w:style w:type="character" w:customStyle="1" w:styleId="WW-WW8Num2ztrue3">
    <w:name w:val="WW-WW8Num2ztrue3"/>
    <w:rsid w:val="008C0F04"/>
  </w:style>
  <w:style w:type="character" w:customStyle="1" w:styleId="WW-WW8Num2ztrue4">
    <w:name w:val="WW-WW8Num2ztrue4"/>
    <w:rsid w:val="008C0F04"/>
  </w:style>
  <w:style w:type="character" w:customStyle="1" w:styleId="WW-WW8Num2ztrue5">
    <w:name w:val="WW-WW8Num2ztrue5"/>
    <w:rsid w:val="008C0F04"/>
  </w:style>
  <w:style w:type="character" w:customStyle="1" w:styleId="WW-WW8Num2ztrue6">
    <w:name w:val="WW-WW8Num2ztrue6"/>
    <w:rsid w:val="008C0F04"/>
  </w:style>
  <w:style w:type="character" w:customStyle="1" w:styleId="WW8Num1ztrue">
    <w:name w:val="WW8Num1ztrue"/>
    <w:rsid w:val="008C0F04"/>
  </w:style>
  <w:style w:type="character" w:customStyle="1" w:styleId="WW-WW8Num1ztrue">
    <w:name w:val="WW-WW8Num1ztrue"/>
    <w:rsid w:val="008C0F04"/>
  </w:style>
  <w:style w:type="character" w:customStyle="1" w:styleId="WW-WW8Num1ztrue1">
    <w:name w:val="WW-WW8Num1ztrue1"/>
    <w:rsid w:val="008C0F04"/>
  </w:style>
  <w:style w:type="character" w:customStyle="1" w:styleId="WW-WW8Num1ztrue2">
    <w:name w:val="WW-WW8Num1ztrue2"/>
    <w:rsid w:val="008C0F04"/>
  </w:style>
  <w:style w:type="character" w:customStyle="1" w:styleId="WW-WW8Num1ztrue3">
    <w:name w:val="WW-WW8Num1ztrue3"/>
    <w:rsid w:val="008C0F04"/>
  </w:style>
  <w:style w:type="character" w:customStyle="1" w:styleId="WW-WW8Num1ztrue4">
    <w:name w:val="WW-WW8Num1ztrue4"/>
    <w:rsid w:val="008C0F04"/>
  </w:style>
  <w:style w:type="character" w:customStyle="1" w:styleId="WW-WW8Num1ztrue5">
    <w:name w:val="WW-WW8Num1ztrue5"/>
    <w:rsid w:val="008C0F04"/>
  </w:style>
  <w:style w:type="character" w:customStyle="1" w:styleId="WW-WW8Num1ztrue6">
    <w:name w:val="WW-WW8Num1ztrue6"/>
    <w:rsid w:val="008C0F04"/>
  </w:style>
  <w:style w:type="character" w:customStyle="1" w:styleId="1fc">
    <w:name w:val="Основной шрифт абзаца1"/>
    <w:rsid w:val="008C0F04"/>
  </w:style>
  <w:style w:type="character" w:customStyle="1" w:styleId="afffff4">
    <w:name w:val="Символ сноски"/>
    <w:rsid w:val="008C0F04"/>
    <w:rPr>
      <w:vertAlign w:val="superscript"/>
    </w:rPr>
  </w:style>
  <w:style w:type="character" w:customStyle="1" w:styleId="1fd">
    <w:name w:val="Знак сноски1"/>
    <w:rsid w:val="008C0F04"/>
    <w:rPr>
      <w:vertAlign w:val="superscript"/>
    </w:rPr>
  </w:style>
  <w:style w:type="character" w:styleId="afffff5">
    <w:name w:val="line number"/>
    <w:uiPriority w:val="99"/>
    <w:rsid w:val="008C0F04"/>
  </w:style>
  <w:style w:type="paragraph" w:customStyle="1" w:styleId="2f1">
    <w:name w:val="Указатель2"/>
    <w:basedOn w:val="af1"/>
    <w:rsid w:val="008C0F04"/>
    <w:pPr>
      <w:suppressLineNumbers/>
      <w:suppressAutoHyphens/>
    </w:pPr>
    <w:rPr>
      <w:rFonts w:cs="Mangal"/>
      <w:lang w:eastAsia="zh-CN"/>
    </w:rPr>
  </w:style>
  <w:style w:type="paragraph" w:customStyle="1" w:styleId="1fe">
    <w:name w:val="Название объекта1"/>
    <w:basedOn w:val="af1"/>
    <w:rsid w:val="008C0F04"/>
    <w:pPr>
      <w:suppressLineNumbers/>
      <w:suppressAutoHyphens/>
      <w:spacing w:before="120" w:after="120"/>
    </w:pPr>
    <w:rPr>
      <w:rFonts w:cs="Mangal"/>
      <w:i/>
      <w:iCs/>
      <w:lang w:eastAsia="zh-CN"/>
    </w:rPr>
  </w:style>
  <w:style w:type="paragraph" w:customStyle="1" w:styleId="afffff6">
    <w:name w:val="Содержимое таблицы"/>
    <w:basedOn w:val="af1"/>
    <w:rsid w:val="008C0F04"/>
    <w:pPr>
      <w:suppressLineNumbers/>
      <w:suppressAutoHyphens/>
    </w:pPr>
    <w:rPr>
      <w:lang w:eastAsia="zh-CN"/>
    </w:rPr>
  </w:style>
  <w:style w:type="paragraph" w:customStyle="1" w:styleId="afffff7">
    <w:name w:val="Заголовок таблицы"/>
    <w:basedOn w:val="afffff6"/>
    <w:rsid w:val="008C0F04"/>
    <w:pPr>
      <w:jc w:val="center"/>
    </w:pPr>
    <w:rPr>
      <w:b/>
      <w:bCs/>
    </w:rPr>
  </w:style>
  <w:style w:type="paragraph" w:customStyle="1" w:styleId="afffff8">
    <w:name w:val="Содержимое врезки"/>
    <w:basedOn w:val="af5"/>
    <w:rsid w:val="008C0F04"/>
    <w:pPr>
      <w:suppressAutoHyphens/>
      <w:spacing w:after="120"/>
      <w:jc w:val="left"/>
    </w:pPr>
    <w:rPr>
      <w:b w:val="0"/>
      <w:bCs w:val="0"/>
      <w:sz w:val="24"/>
      <w:lang w:eastAsia="zh-CN"/>
    </w:rPr>
  </w:style>
  <w:style w:type="paragraph" w:customStyle="1" w:styleId="Textbody">
    <w:name w:val="Text body"/>
    <w:basedOn w:val="af1"/>
    <w:rsid w:val="008C0F04"/>
    <w:pPr>
      <w:suppressAutoHyphens/>
      <w:spacing w:after="120"/>
    </w:pPr>
    <w:rPr>
      <w:color w:val="000000"/>
      <w:sz w:val="20"/>
      <w:szCs w:val="20"/>
      <w:lang w:eastAsia="zh-CN"/>
    </w:rPr>
  </w:style>
  <w:style w:type="paragraph" w:customStyle="1" w:styleId="afffff9">
    <w:name w:val="Блочная цитата"/>
    <w:basedOn w:val="af1"/>
    <w:rsid w:val="008C0F04"/>
    <w:pPr>
      <w:suppressAutoHyphens/>
      <w:spacing w:after="283"/>
      <w:ind w:left="567" w:right="567"/>
    </w:pPr>
    <w:rPr>
      <w:lang w:eastAsia="zh-CN"/>
    </w:rPr>
  </w:style>
  <w:style w:type="numbering" w:customStyle="1" w:styleId="180">
    <w:name w:val="Нет списка18"/>
    <w:next w:val="af4"/>
    <w:uiPriority w:val="99"/>
    <w:semiHidden/>
    <w:unhideWhenUsed/>
    <w:rsid w:val="00D63D9A"/>
  </w:style>
  <w:style w:type="table" w:customStyle="1" w:styleId="141">
    <w:name w:val="Сетка таблицы14"/>
    <w:basedOn w:val="af3"/>
    <w:next w:val="affa"/>
    <w:rsid w:val="00D63D9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f3"/>
    <w:next w:val="affa"/>
    <w:uiPriority w:val="59"/>
    <w:rsid w:val="000B4526"/>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2">
    <w:name w:val="Абзац списка2"/>
    <w:basedOn w:val="af1"/>
    <w:rsid w:val="00395912"/>
    <w:pPr>
      <w:spacing w:line="300" w:lineRule="auto"/>
      <w:ind w:left="720" w:firstLine="720"/>
    </w:pPr>
    <w:rPr>
      <w:rFonts w:eastAsia="Calibri"/>
    </w:rPr>
  </w:style>
  <w:style w:type="character" w:customStyle="1" w:styleId="FontStyle15">
    <w:name w:val="Font Style15"/>
    <w:basedOn w:val="af2"/>
    <w:uiPriority w:val="99"/>
    <w:rsid w:val="00D7243D"/>
    <w:rPr>
      <w:rFonts w:ascii="Times New Roman" w:hAnsi="Times New Roman" w:cs="Times New Roman" w:hint="default"/>
      <w:sz w:val="24"/>
      <w:szCs w:val="24"/>
    </w:rPr>
  </w:style>
  <w:style w:type="character" w:customStyle="1" w:styleId="FontStyle13">
    <w:name w:val="Font Style13"/>
    <w:basedOn w:val="af2"/>
    <w:uiPriority w:val="99"/>
    <w:rsid w:val="00D7243D"/>
    <w:rPr>
      <w:rFonts w:ascii="Times New Roman" w:hAnsi="Times New Roman" w:cs="Times New Roman" w:hint="default"/>
      <w:i/>
      <w:iCs/>
      <w:sz w:val="24"/>
      <w:szCs w:val="24"/>
    </w:rPr>
  </w:style>
  <w:style w:type="paragraph" w:customStyle="1" w:styleId="Style4">
    <w:name w:val="Style4"/>
    <w:basedOn w:val="af1"/>
    <w:rsid w:val="00D7243D"/>
    <w:pPr>
      <w:widowControl w:val="0"/>
      <w:autoSpaceDE w:val="0"/>
      <w:autoSpaceDN w:val="0"/>
      <w:adjustRightInd w:val="0"/>
      <w:spacing w:line="446" w:lineRule="exact"/>
      <w:ind w:firstLine="859"/>
      <w:jc w:val="both"/>
    </w:pPr>
    <w:rPr>
      <w:rFonts w:eastAsiaTheme="minorEastAsia"/>
    </w:rPr>
  </w:style>
  <w:style w:type="paragraph" w:customStyle="1" w:styleId="textjus">
    <w:name w:val="textjus"/>
    <w:basedOn w:val="af1"/>
    <w:rsid w:val="008759C6"/>
    <w:pPr>
      <w:spacing w:before="100" w:beforeAutospacing="1" w:after="100" w:afterAutospacing="1"/>
    </w:pPr>
  </w:style>
  <w:style w:type="paragraph" w:customStyle="1" w:styleId="3e">
    <w:name w:val="Абзац списка3"/>
    <w:basedOn w:val="af1"/>
    <w:rsid w:val="008759C6"/>
    <w:pPr>
      <w:ind w:left="720"/>
    </w:pPr>
    <w:rPr>
      <w:rFonts w:eastAsia="Calibri"/>
      <w:sz w:val="20"/>
      <w:szCs w:val="20"/>
    </w:rPr>
  </w:style>
  <w:style w:type="paragraph" w:customStyle="1" w:styleId="formattext">
    <w:name w:val="formattext"/>
    <w:basedOn w:val="af1"/>
    <w:rsid w:val="00AA4968"/>
    <w:pPr>
      <w:spacing w:before="100" w:beforeAutospacing="1" w:after="100" w:afterAutospacing="1"/>
    </w:pPr>
  </w:style>
  <w:style w:type="numbering" w:customStyle="1" w:styleId="190">
    <w:name w:val="Нет списка19"/>
    <w:next w:val="af4"/>
    <w:uiPriority w:val="99"/>
    <w:semiHidden/>
    <w:unhideWhenUsed/>
    <w:rsid w:val="006B25FB"/>
  </w:style>
  <w:style w:type="table" w:customStyle="1" w:styleId="161">
    <w:name w:val="Сетка таблицы16"/>
    <w:basedOn w:val="af3"/>
    <w:next w:val="affa"/>
    <w:rsid w:val="006B25F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4pt">
    <w:name w:val="Заголовок №1 + 14 pt"/>
    <w:basedOn w:val="af2"/>
    <w:rsid w:val="00D70DB0"/>
    <w:rPr>
      <w:b/>
      <w:bCs/>
      <w:sz w:val="28"/>
      <w:szCs w:val="28"/>
      <w:lang w:bidi="ar-SA"/>
    </w:rPr>
  </w:style>
  <w:style w:type="paragraph" w:customStyle="1" w:styleId="xl284">
    <w:name w:val="xl284"/>
    <w:basedOn w:val="af1"/>
    <w:rsid w:val="00D70DB0"/>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5">
    <w:name w:val="xl285"/>
    <w:basedOn w:val="af1"/>
    <w:rsid w:val="00D70DB0"/>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character" w:customStyle="1" w:styleId="113">
    <w:name w:val="Основной текст (11)"/>
    <w:basedOn w:val="af2"/>
    <w:uiPriority w:val="99"/>
    <w:rsid w:val="00A531D5"/>
    <w:rPr>
      <w:rFonts w:cs="Times New Roman"/>
      <w:sz w:val="14"/>
      <w:szCs w:val="14"/>
    </w:rPr>
  </w:style>
  <w:style w:type="paragraph" w:customStyle="1" w:styleId="45">
    <w:name w:val="Без интервала4"/>
    <w:rsid w:val="00933A80"/>
    <w:pPr>
      <w:widowControl w:val="0"/>
      <w:suppressAutoHyphens/>
    </w:pPr>
    <w:rPr>
      <w:rFonts w:ascii="Calibri" w:eastAsia="DejaVu Sans" w:hAnsi="Calibri" w:cs="Times New Roman"/>
      <w:kern w:val="2"/>
      <w:lang w:eastAsia="ar-SA"/>
    </w:rPr>
  </w:style>
  <w:style w:type="paragraph" w:customStyle="1" w:styleId="afffffa">
    <w:name w:val="Алексей"/>
    <w:basedOn w:val="af1"/>
    <w:qFormat/>
    <w:rsid w:val="00C03AF2"/>
    <w:pPr>
      <w:spacing w:line="360" w:lineRule="auto"/>
      <w:ind w:firstLine="709"/>
      <w:jc w:val="both"/>
    </w:pPr>
    <w:rPr>
      <w:sz w:val="28"/>
      <w:szCs w:val="28"/>
    </w:rPr>
  </w:style>
  <w:style w:type="paragraph" w:customStyle="1" w:styleId="p1">
    <w:name w:val="p1"/>
    <w:basedOn w:val="af1"/>
    <w:rsid w:val="00C03AF2"/>
    <w:pPr>
      <w:spacing w:before="100" w:beforeAutospacing="1" w:after="100" w:afterAutospacing="1"/>
    </w:pPr>
  </w:style>
  <w:style w:type="paragraph" w:customStyle="1" w:styleId="p3">
    <w:name w:val="p3"/>
    <w:basedOn w:val="af1"/>
    <w:rsid w:val="00C03AF2"/>
    <w:pPr>
      <w:spacing w:before="100" w:beforeAutospacing="1" w:after="100" w:afterAutospacing="1"/>
    </w:pPr>
  </w:style>
  <w:style w:type="character" w:customStyle="1" w:styleId="s10">
    <w:name w:val="s1"/>
    <w:basedOn w:val="af2"/>
    <w:rsid w:val="00C03AF2"/>
  </w:style>
  <w:style w:type="character" w:customStyle="1" w:styleId="s3">
    <w:name w:val="s3"/>
    <w:basedOn w:val="af2"/>
    <w:rsid w:val="00C03AF2"/>
  </w:style>
  <w:style w:type="paragraph" w:customStyle="1" w:styleId="p5">
    <w:name w:val="p5"/>
    <w:basedOn w:val="af1"/>
    <w:rsid w:val="00C03AF2"/>
    <w:pPr>
      <w:spacing w:before="100" w:beforeAutospacing="1" w:after="100" w:afterAutospacing="1"/>
    </w:pPr>
  </w:style>
  <w:style w:type="paragraph" w:customStyle="1" w:styleId="consplusnormal1">
    <w:name w:val="consplusnormal"/>
    <w:basedOn w:val="af1"/>
    <w:uiPriority w:val="99"/>
    <w:rsid w:val="00A3635E"/>
    <w:pPr>
      <w:spacing w:before="100" w:beforeAutospacing="1" w:after="100" w:afterAutospacing="1"/>
    </w:pPr>
  </w:style>
  <w:style w:type="character" w:styleId="afffffb">
    <w:name w:val="Intense Emphasis"/>
    <w:uiPriority w:val="21"/>
    <w:qFormat/>
    <w:rsid w:val="00A3635E"/>
    <w:rPr>
      <w:b/>
      <w:bCs/>
      <w:i/>
      <w:iCs/>
      <w:color w:val="4F81BD"/>
    </w:rPr>
  </w:style>
  <w:style w:type="numbering" w:customStyle="1" w:styleId="200">
    <w:name w:val="Нет списка20"/>
    <w:next w:val="af4"/>
    <w:uiPriority w:val="99"/>
    <w:semiHidden/>
    <w:unhideWhenUsed/>
    <w:rsid w:val="003A59D1"/>
  </w:style>
  <w:style w:type="paragraph" w:styleId="afffffc">
    <w:name w:val="Body Text First Indent"/>
    <w:basedOn w:val="af5"/>
    <w:link w:val="afffffd"/>
    <w:rsid w:val="00B30B0C"/>
    <w:pPr>
      <w:spacing w:after="120"/>
      <w:ind w:firstLine="210"/>
      <w:jc w:val="left"/>
    </w:pPr>
    <w:rPr>
      <w:b w:val="0"/>
      <w:bCs w:val="0"/>
      <w:sz w:val="24"/>
    </w:rPr>
  </w:style>
  <w:style w:type="character" w:customStyle="1" w:styleId="afffffd">
    <w:name w:val="Красная строка Знак"/>
    <w:basedOn w:val="af6"/>
    <w:link w:val="afffffc"/>
    <w:rsid w:val="00B30B0C"/>
    <w:rPr>
      <w:rFonts w:ascii="Times New Roman" w:eastAsia="Times New Roman" w:hAnsi="Times New Roman" w:cs="Times New Roman"/>
      <w:b w:val="0"/>
      <w:bCs w:val="0"/>
      <w:sz w:val="24"/>
      <w:szCs w:val="24"/>
      <w:lang w:eastAsia="ru-RU"/>
    </w:rPr>
  </w:style>
  <w:style w:type="numbering" w:customStyle="1" w:styleId="213">
    <w:name w:val="Нет списка21"/>
    <w:next w:val="af4"/>
    <w:uiPriority w:val="99"/>
    <w:semiHidden/>
    <w:unhideWhenUsed/>
    <w:rsid w:val="008C28D8"/>
  </w:style>
  <w:style w:type="character" w:customStyle="1" w:styleId="FontStyle14">
    <w:name w:val="Font Style14"/>
    <w:basedOn w:val="af2"/>
    <w:rsid w:val="008C28D8"/>
    <w:rPr>
      <w:rFonts w:ascii="Times New Roman" w:hAnsi="Times New Roman" w:cs="Times New Roman"/>
      <w:sz w:val="26"/>
      <w:szCs w:val="26"/>
    </w:rPr>
  </w:style>
  <w:style w:type="table" w:customStyle="1" w:styleId="171">
    <w:name w:val="Сетка таблицы17"/>
    <w:basedOn w:val="af3"/>
    <w:next w:val="affa"/>
    <w:uiPriority w:val="59"/>
    <w:rsid w:val="008C28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53">
    <w:name w:val="Без интервала5"/>
    <w:rsid w:val="00F624BE"/>
    <w:pPr>
      <w:widowControl w:val="0"/>
      <w:suppressAutoHyphens/>
    </w:pPr>
    <w:rPr>
      <w:rFonts w:ascii="Calibri" w:eastAsia="DejaVu Sans" w:hAnsi="Calibri" w:cs="Times New Roman"/>
      <w:kern w:val="2"/>
      <w:lang w:eastAsia="ar-SA"/>
    </w:rPr>
  </w:style>
  <w:style w:type="numbering" w:customStyle="1" w:styleId="220">
    <w:name w:val="Нет списка22"/>
    <w:next w:val="af4"/>
    <w:uiPriority w:val="99"/>
    <w:semiHidden/>
    <w:unhideWhenUsed/>
    <w:rsid w:val="002B7555"/>
  </w:style>
  <w:style w:type="paragraph" w:customStyle="1" w:styleId="afffffe">
    <w:name w:val="Текст (лев. подпись)"/>
    <w:basedOn w:val="af1"/>
    <w:next w:val="af1"/>
    <w:rsid w:val="002B7555"/>
    <w:pPr>
      <w:widowControl w:val="0"/>
      <w:autoSpaceDE w:val="0"/>
      <w:autoSpaceDN w:val="0"/>
      <w:adjustRightInd w:val="0"/>
    </w:pPr>
    <w:rPr>
      <w:rFonts w:ascii="Arial" w:hAnsi="Arial"/>
      <w:sz w:val="20"/>
      <w:szCs w:val="20"/>
    </w:rPr>
  </w:style>
  <w:style w:type="paragraph" w:customStyle="1" w:styleId="affffff">
    <w:name w:val="Текст (прав. подпись)"/>
    <w:basedOn w:val="af1"/>
    <w:next w:val="af1"/>
    <w:rsid w:val="002B7555"/>
    <w:pPr>
      <w:widowControl w:val="0"/>
      <w:autoSpaceDE w:val="0"/>
      <w:autoSpaceDN w:val="0"/>
      <w:adjustRightInd w:val="0"/>
      <w:jc w:val="right"/>
    </w:pPr>
    <w:rPr>
      <w:rFonts w:ascii="Arial" w:hAnsi="Arial"/>
      <w:sz w:val="20"/>
      <w:szCs w:val="20"/>
    </w:rPr>
  </w:style>
  <w:style w:type="table" w:customStyle="1" w:styleId="181">
    <w:name w:val="Сетка таблицы18"/>
    <w:basedOn w:val="af3"/>
    <w:next w:val="affa"/>
    <w:rsid w:val="002B7555"/>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f">
    <w:name w:val="Таб1"/>
    <w:basedOn w:val="af1"/>
    <w:link w:val="1Char"/>
    <w:qFormat/>
    <w:rsid w:val="002B7555"/>
    <w:pPr>
      <w:jc w:val="both"/>
    </w:pPr>
    <w:rPr>
      <w:sz w:val="28"/>
      <w:lang w:eastAsia="en-US"/>
    </w:rPr>
  </w:style>
  <w:style w:type="character" w:customStyle="1" w:styleId="1Char">
    <w:name w:val="Таб1 Char"/>
    <w:link w:val="1ff"/>
    <w:rsid w:val="002B7555"/>
    <w:rPr>
      <w:rFonts w:ascii="Times New Roman" w:eastAsia="Times New Roman" w:hAnsi="Times New Roman" w:cs="Times New Roman"/>
      <w:sz w:val="28"/>
      <w:szCs w:val="24"/>
    </w:rPr>
  </w:style>
  <w:style w:type="paragraph" w:customStyle="1" w:styleId="affffff0">
    <w:name w:val="Игорь"/>
    <w:basedOn w:val="af1"/>
    <w:rsid w:val="002B7555"/>
    <w:pPr>
      <w:ind w:right="-1" w:firstLine="709"/>
      <w:jc w:val="both"/>
    </w:pPr>
    <w:rPr>
      <w:color w:val="000080"/>
      <w:sz w:val="28"/>
      <w:szCs w:val="20"/>
    </w:rPr>
  </w:style>
  <w:style w:type="numbering" w:customStyle="1" w:styleId="230">
    <w:name w:val="Нет списка23"/>
    <w:next w:val="af4"/>
    <w:uiPriority w:val="99"/>
    <w:semiHidden/>
    <w:unhideWhenUsed/>
    <w:rsid w:val="00BC4B3A"/>
  </w:style>
  <w:style w:type="paragraph" w:customStyle="1" w:styleId="46">
    <w:name w:val="Обычный4"/>
    <w:rsid w:val="00B71E22"/>
    <w:pPr>
      <w:spacing w:after="0" w:line="240" w:lineRule="auto"/>
      <w:jc w:val="both"/>
    </w:pPr>
    <w:rPr>
      <w:rFonts w:ascii="Times New Roman" w:eastAsia="Times New Roman" w:hAnsi="Times New Roman" w:cs="Times New Roman"/>
      <w:sz w:val="28"/>
      <w:szCs w:val="20"/>
      <w:lang w:eastAsia="ru-RU"/>
    </w:rPr>
  </w:style>
  <w:style w:type="paragraph" w:customStyle="1" w:styleId="2f3">
    <w:name w:val="Название2"/>
    <w:basedOn w:val="46"/>
    <w:rsid w:val="00B71E22"/>
    <w:pPr>
      <w:jc w:val="center"/>
    </w:pPr>
    <w:rPr>
      <w:rFonts w:ascii="Arial" w:hAnsi="Arial"/>
      <w:sz w:val="24"/>
    </w:rPr>
  </w:style>
  <w:style w:type="paragraph" w:customStyle="1" w:styleId="221">
    <w:name w:val="Заголовок 22"/>
    <w:basedOn w:val="46"/>
    <w:next w:val="46"/>
    <w:rsid w:val="00B71E22"/>
    <w:pPr>
      <w:keepNext/>
      <w:jc w:val="center"/>
      <w:outlineLvl w:val="1"/>
    </w:pPr>
    <w:rPr>
      <w:rFonts w:ascii="Arial" w:hAnsi="Arial"/>
      <w:sz w:val="24"/>
    </w:rPr>
  </w:style>
  <w:style w:type="paragraph" w:customStyle="1" w:styleId="320">
    <w:name w:val="Основной текст 32"/>
    <w:basedOn w:val="46"/>
    <w:rsid w:val="00B71E22"/>
    <w:pPr>
      <w:jc w:val="left"/>
    </w:pPr>
    <w:rPr>
      <w:rFonts w:ascii="Arial" w:hAnsi="Arial"/>
      <w:color w:val="FF0000"/>
    </w:rPr>
  </w:style>
  <w:style w:type="character" w:customStyle="1" w:styleId="affe">
    <w:name w:val="Обычный (веб) Знак"/>
    <w:aliases w:val="Обычный (Web) Знак, Знак Знак10 Знак,Обычный (веб)3 Знак"/>
    <w:link w:val="affd"/>
    <w:locked/>
    <w:rsid w:val="00B71E22"/>
    <w:rPr>
      <w:rFonts w:ascii="Times New Roman" w:eastAsia="Times New Roman" w:hAnsi="Times New Roman" w:cs="Times New Roman"/>
      <w:sz w:val="24"/>
      <w:szCs w:val="24"/>
      <w:lang w:eastAsia="ru-RU"/>
    </w:rPr>
  </w:style>
  <w:style w:type="character" w:customStyle="1" w:styleId="2f4">
    <w:name w:val="Основной текст Знак2"/>
    <w:aliases w:val="Основной текст1 Знак,bt Знак,Основной текст Знак1 Знак"/>
    <w:locked/>
    <w:rsid w:val="00B71E22"/>
    <w:rPr>
      <w:rFonts w:ascii="Courier New" w:hAnsi="Courier New"/>
      <w:sz w:val="24"/>
    </w:rPr>
  </w:style>
  <w:style w:type="paragraph" w:customStyle="1" w:styleId="BodyText211BodyTextIndent">
    <w:name w:val="Body Text 2.Мой Заголовок 1.Основной текст 1.Нумерованный список !!.Надин стиль.Body Text Indent"/>
    <w:basedOn w:val="af1"/>
    <w:rsid w:val="00B71E22"/>
    <w:pPr>
      <w:autoSpaceDE w:val="0"/>
      <w:autoSpaceDN w:val="0"/>
      <w:jc w:val="both"/>
    </w:pPr>
    <w:rPr>
      <w:sz w:val="28"/>
      <w:szCs w:val="28"/>
    </w:rPr>
  </w:style>
  <w:style w:type="character" w:customStyle="1" w:styleId="Pro-text">
    <w:name w:val="Pro-text Знак Знак Знак"/>
    <w:link w:val="Pro-text0"/>
    <w:locked/>
    <w:rsid w:val="00B71E22"/>
    <w:rPr>
      <w:rFonts w:ascii="Georgia" w:hAnsi="Georgia"/>
      <w:szCs w:val="24"/>
      <w:lang w:val="en-US" w:bidi="en-US"/>
    </w:rPr>
  </w:style>
  <w:style w:type="paragraph" w:customStyle="1" w:styleId="Pro-text0">
    <w:name w:val="Pro-text Знак Знак"/>
    <w:basedOn w:val="af1"/>
    <w:link w:val="Pro-text"/>
    <w:rsid w:val="00B71E22"/>
    <w:pPr>
      <w:spacing w:before="120" w:line="288" w:lineRule="auto"/>
      <w:ind w:left="1200"/>
      <w:jc w:val="both"/>
    </w:pPr>
    <w:rPr>
      <w:rFonts w:ascii="Georgia" w:eastAsiaTheme="minorHAnsi" w:hAnsi="Georgia" w:cstheme="minorBidi"/>
      <w:sz w:val="22"/>
      <w:lang w:val="en-US" w:eastAsia="en-US" w:bidi="en-US"/>
    </w:rPr>
  </w:style>
  <w:style w:type="character" w:customStyle="1" w:styleId="affffff1">
    <w:name w:val="Осн.текст Знак"/>
    <w:link w:val="affffff2"/>
    <w:locked/>
    <w:rsid w:val="00B71E22"/>
    <w:rPr>
      <w:rFonts w:ascii="Arial" w:hAnsi="Arial" w:cs="Arial"/>
    </w:rPr>
  </w:style>
  <w:style w:type="paragraph" w:customStyle="1" w:styleId="affffff2">
    <w:name w:val="Осн.текст"/>
    <w:basedOn w:val="af1"/>
    <w:link w:val="affffff1"/>
    <w:rsid w:val="00B71E22"/>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B71E22"/>
    <w:rPr>
      <w:rFonts w:ascii="Verdana" w:hAnsi="Verdana"/>
      <w:lang w:val="en-US"/>
    </w:rPr>
  </w:style>
  <w:style w:type="paragraph" w:customStyle="1" w:styleId="CharChar40">
    <w:name w:val="Char Char4 Знак Знак Знак"/>
    <w:basedOn w:val="af1"/>
    <w:link w:val="CharChar4"/>
    <w:rsid w:val="00B71E22"/>
    <w:pPr>
      <w:spacing w:after="160" w:line="240" w:lineRule="exact"/>
    </w:pPr>
    <w:rPr>
      <w:rFonts w:ascii="Verdana" w:eastAsiaTheme="minorHAnsi" w:hAnsi="Verdana" w:cstheme="minorBidi"/>
      <w:sz w:val="22"/>
      <w:szCs w:val="22"/>
      <w:lang w:val="en-US" w:eastAsia="en-US"/>
    </w:rPr>
  </w:style>
  <w:style w:type="paragraph" w:customStyle="1" w:styleId="2f5">
    <w:name w:val="Знак2"/>
    <w:basedOn w:val="af1"/>
    <w:rsid w:val="00B71E22"/>
    <w:pPr>
      <w:spacing w:after="160" w:line="240" w:lineRule="exact"/>
    </w:pPr>
    <w:rPr>
      <w:rFonts w:ascii="Verdana" w:hAnsi="Verdana"/>
      <w:sz w:val="20"/>
      <w:szCs w:val="20"/>
      <w:lang w:val="en-US" w:eastAsia="en-US"/>
    </w:rPr>
  </w:style>
  <w:style w:type="paragraph" w:customStyle="1" w:styleId="affffff3">
    <w:name w:val="Знак Знак Знак Знак"/>
    <w:basedOn w:val="af1"/>
    <w:rsid w:val="00B71E22"/>
    <w:pPr>
      <w:spacing w:after="160" w:line="240" w:lineRule="exact"/>
    </w:pPr>
    <w:rPr>
      <w:rFonts w:ascii="Verdana" w:hAnsi="Verdana"/>
      <w:sz w:val="20"/>
      <w:szCs w:val="20"/>
      <w:lang w:val="en-US" w:eastAsia="en-US"/>
    </w:rPr>
  </w:style>
  <w:style w:type="character" w:customStyle="1" w:styleId="affffff4">
    <w:name w:val="Обычный ~ Марк Знак"/>
    <w:link w:val="affffff5"/>
    <w:locked/>
    <w:rsid w:val="00B71E22"/>
    <w:rPr>
      <w:rFonts w:ascii="Cambria" w:eastAsia="Calibri" w:hAnsi="Cambria"/>
      <w:sz w:val="24"/>
      <w:szCs w:val="24"/>
    </w:rPr>
  </w:style>
  <w:style w:type="paragraph" w:customStyle="1" w:styleId="affffff5">
    <w:name w:val="Обычный ~ Марк"/>
    <w:basedOn w:val="af1"/>
    <w:link w:val="affffff4"/>
    <w:autoRedefine/>
    <w:rsid w:val="00B71E22"/>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214">
    <w:name w:val="Основной текст с отступом 21"/>
    <w:basedOn w:val="af1"/>
    <w:rsid w:val="00B71E22"/>
    <w:pPr>
      <w:widowControl w:val="0"/>
      <w:suppressAutoHyphens/>
      <w:spacing w:after="120" w:line="480" w:lineRule="auto"/>
      <w:ind w:left="283"/>
    </w:pPr>
    <w:rPr>
      <w:rFonts w:eastAsia="Arial Unicode MS"/>
      <w:kern w:val="2"/>
    </w:rPr>
  </w:style>
  <w:style w:type="paragraph" w:styleId="1ff0">
    <w:name w:val="toc 1"/>
    <w:basedOn w:val="af1"/>
    <w:next w:val="af1"/>
    <w:link w:val="1ff1"/>
    <w:autoRedefine/>
    <w:uiPriority w:val="39"/>
    <w:qFormat/>
    <w:rsid w:val="00B71E22"/>
    <w:pPr>
      <w:tabs>
        <w:tab w:val="right" w:leader="dot" w:pos="9911"/>
      </w:tabs>
    </w:pPr>
  </w:style>
  <w:style w:type="paragraph" w:styleId="2f6">
    <w:name w:val="toc 2"/>
    <w:basedOn w:val="af1"/>
    <w:next w:val="af1"/>
    <w:autoRedefine/>
    <w:uiPriority w:val="39"/>
    <w:qFormat/>
    <w:rsid w:val="00B71E22"/>
    <w:pPr>
      <w:tabs>
        <w:tab w:val="right" w:leader="dot" w:pos="9911"/>
      </w:tabs>
      <w:spacing w:line="360" w:lineRule="auto"/>
      <w:ind w:firstLine="284"/>
    </w:pPr>
    <w:rPr>
      <w:noProof/>
      <w:sz w:val="28"/>
      <w:szCs w:val="28"/>
    </w:rPr>
  </w:style>
  <w:style w:type="paragraph" w:customStyle="1" w:styleId="affffff6">
    <w:name w:val="Знак Знак Знак Знак Знак Знак Знак Знак Знак Знак Знак Знак Знак Знак Знак Знак Знак Знак Знак Знак Знак Знак Знак Знак Знак Знак Знак Знак"/>
    <w:basedOn w:val="af1"/>
    <w:autoRedefine/>
    <w:rsid w:val="00B71E22"/>
    <w:pPr>
      <w:tabs>
        <w:tab w:val="left" w:pos="2160"/>
      </w:tabs>
      <w:spacing w:before="120" w:line="240" w:lineRule="exact"/>
      <w:jc w:val="both"/>
    </w:pPr>
    <w:rPr>
      <w:noProof/>
      <w:lang w:val="en-US"/>
    </w:rPr>
  </w:style>
  <w:style w:type="character" w:customStyle="1" w:styleId="ConsPlusNormal0">
    <w:name w:val="ConsPlusNormal Знак"/>
    <w:link w:val="ConsPlusNormal"/>
    <w:uiPriority w:val="99"/>
    <w:locked/>
    <w:rsid w:val="00B71E22"/>
    <w:rPr>
      <w:rFonts w:ascii="Arial" w:eastAsia="Times New Roman" w:hAnsi="Arial" w:cs="Arial"/>
      <w:sz w:val="20"/>
      <w:szCs w:val="20"/>
      <w:lang w:eastAsia="ru-RU"/>
    </w:rPr>
  </w:style>
  <w:style w:type="character" w:customStyle="1" w:styleId="311">
    <w:name w:val="Основной текст с отступом 3 Знак1"/>
    <w:rsid w:val="00B71E22"/>
    <w:rPr>
      <w:sz w:val="16"/>
      <w:szCs w:val="16"/>
    </w:rPr>
  </w:style>
  <w:style w:type="character" w:customStyle="1" w:styleId="215">
    <w:name w:val="Основной текст 2 Знак1"/>
    <w:semiHidden/>
    <w:rsid w:val="00B71E22"/>
  </w:style>
  <w:style w:type="character" w:customStyle="1" w:styleId="1ff2">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B71E22"/>
    <w:rPr>
      <w:sz w:val="24"/>
      <w:szCs w:val="24"/>
    </w:rPr>
  </w:style>
  <w:style w:type="character" w:customStyle="1" w:styleId="FontStyle16">
    <w:name w:val="Font Style16"/>
    <w:uiPriority w:val="99"/>
    <w:rsid w:val="00B71E22"/>
    <w:rPr>
      <w:rFonts w:ascii="Times New Roman" w:hAnsi="Times New Roman" w:cs="Times New Roman" w:hint="default"/>
      <w:b/>
      <w:bCs/>
      <w:sz w:val="26"/>
      <w:szCs w:val="26"/>
    </w:rPr>
  </w:style>
  <w:style w:type="paragraph" w:customStyle="1" w:styleId="headertext">
    <w:name w:val="headertext"/>
    <w:basedOn w:val="af1"/>
    <w:rsid w:val="00B71E22"/>
    <w:pPr>
      <w:spacing w:before="100" w:beforeAutospacing="1" w:after="100" w:afterAutospacing="1"/>
    </w:pPr>
    <w:rPr>
      <w:rFonts w:eastAsia="Calibri"/>
    </w:rPr>
  </w:style>
  <w:style w:type="character" w:styleId="affffff7">
    <w:name w:val="Subtle Emphasis"/>
    <w:uiPriority w:val="19"/>
    <w:qFormat/>
    <w:rsid w:val="00B71E22"/>
    <w:rPr>
      <w:i/>
      <w:iCs/>
      <w:color w:val="808080"/>
    </w:rPr>
  </w:style>
  <w:style w:type="numbering" w:customStyle="1" w:styleId="1110">
    <w:name w:val="Нет списка111"/>
    <w:next w:val="af4"/>
    <w:semiHidden/>
    <w:rsid w:val="00B71E22"/>
  </w:style>
  <w:style w:type="table" w:customStyle="1" w:styleId="216">
    <w:name w:val="Сетка таблицы21"/>
    <w:basedOn w:val="af3"/>
    <w:next w:val="affa"/>
    <w:rsid w:val="00B71E2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
    <w:name w:val="Сетка таблицы31"/>
    <w:basedOn w:val="af3"/>
    <w:next w:val="affa"/>
    <w:uiPriority w:val="59"/>
    <w:rsid w:val="00B71E2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1f5"/>
    <w:locked/>
    <w:rsid w:val="00B71E22"/>
    <w:rPr>
      <w:rFonts w:ascii="Calibri" w:eastAsia="Times New Roman" w:hAnsi="Calibri" w:cs="Times New Roman"/>
    </w:rPr>
  </w:style>
  <w:style w:type="character" w:customStyle="1" w:styleId="217">
    <w:name w:val="Основной текст с отступом 2 Знак1"/>
    <w:locked/>
    <w:rsid w:val="00B71E22"/>
    <w:rPr>
      <w:rFonts w:ascii="Times New Roman" w:eastAsia="Times New Roman" w:hAnsi="Times New Roman" w:cs="Times New Roman"/>
      <w:sz w:val="24"/>
      <w:szCs w:val="24"/>
      <w:lang w:eastAsia="ru-RU"/>
    </w:rPr>
  </w:style>
  <w:style w:type="paragraph" w:customStyle="1" w:styleId="affffff8">
    <w:name w:val="заг табл"/>
    <w:basedOn w:val="af1"/>
    <w:rsid w:val="00B71E22"/>
    <w:pPr>
      <w:spacing w:after="240" w:line="288" w:lineRule="auto"/>
      <w:jc w:val="center"/>
    </w:pPr>
    <w:rPr>
      <w:rFonts w:ascii="Arial" w:hAnsi="Arial" w:cs="Arial"/>
      <w:b/>
      <w:szCs w:val="20"/>
    </w:rPr>
  </w:style>
  <w:style w:type="character" w:customStyle="1" w:styleId="114">
    <w:name w:val="Основной текст 1 Знак Знак1"/>
    <w:locked/>
    <w:rsid w:val="00B71E22"/>
    <w:rPr>
      <w:sz w:val="24"/>
      <w:szCs w:val="24"/>
      <w:lang w:val="ru-RU" w:eastAsia="ru-RU" w:bidi="ar-SA"/>
    </w:rPr>
  </w:style>
  <w:style w:type="character" w:customStyle="1" w:styleId="affffff9">
    <w:name w:val="Цветовое выделение"/>
    <w:uiPriority w:val="99"/>
    <w:rsid w:val="00B71E22"/>
    <w:rPr>
      <w:b/>
      <w:bCs/>
      <w:color w:val="000080"/>
    </w:rPr>
  </w:style>
  <w:style w:type="character" w:customStyle="1" w:styleId="47">
    <w:name w:val="Знак Знак4"/>
    <w:rsid w:val="00B71E22"/>
    <w:rPr>
      <w:sz w:val="24"/>
      <w:szCs w:val="24"/>
      <w:lang w:val="ru-RU" w:eastAsia="ru-RU" w:bidi="ar-SA"/>
    </w:rPr>
  </w:style>
  <w:style w:type="paragraph" w:customStyle="1" w:styleId="2f7">
    <w:name w:val="Знак Знак Знак Знак2"/>
    <w:basedOn w:val="af1"/>
    <w:rsid w:val="00B71E22"/>
    <w:pPr>
      <w:spacing w:before="100" w:beforeAutospacing="1" w:after="100" w:afterAutospacing="1"/>
    </w:pPr>
    <w:rPr>
      <w:rFonts w:ascii="Tahoma" w:hAnsi="Tahoma"/>
      <w:sz w:val="20"/>
      <w:szCs w:val="20"/>
      <w:lang w:val="en-US" w:eastAsia="en-US"/>
    </w:rPr>
  </w:style>
  <w:style w:type="paragraph" w:customStyle="1" w:styleId="affffffa">
    <w:name w:val="Номер"/>
    <w:basedOn w:val="af1"/>
    <w:rsid w:val="00B71E22"/>
    <w:pPr>
      <w:jc w:val="center"/>
    </w:pPr>
    <w:rPr>
      <w:sz w:val="28"/>
      <w:szCs w:val="20"/>
    </w:rPr>
  </w:style>
  <w:style w:type="character" w:customStyle="1" w:styleId="affffffb">
    <w:name w:val="Знак Знак"/>
    <w:rsid w:val="00B71E22"/>
    <w:rPr>
      <w:sz w:val="16"/>
      <w:szCs w:val="16"/>
      <w:lang w:val="ru-RU" w:eastAsia="ru-RU" w:bidi="ar-SA"/>
    </w:rPr>
  </w:style>
  <w:style w:type="paragraph" w:customStyle="1" w:styleId="affffffc">
    <w:name w:val="Постановление"/>
    <w:basedOn w:val="af1"/>
    <w:rsid w:val="00B71E22"/>
    <w:pPr>
      <w:jc w:val="center"/>
    </w:pPr>
    <w:rPr>
      <w:spacing w:val="-14"/>
      <w:sz w:val="30"/>
      <w:szCs w:val="20"/>
    </w:rPr>
  </w:style>
  <w:style w:type="character" w:customStyle="1" w:styleId="2f8">
    <w:name w:val="Знак Знак2"/>
    <w:uiPriority w:val="99"/>
    <w:rsid w:val="00B71E22"/>
    <w:rPr>
      <w:sz w:val="24"/>
      <w:szCs w:val="24"/>
      <w:lang w:val="ru-RU" w:eastAsia="ru-RU" w:bidi="ar-SA"/>
    </w:rPr>
  </w:style>
  <w:style w:type="paragraph" w:customStyle="1" w:styleId="1ff3">
    <w:name w:val="Заголовок 1К"/>
    <w:basedOn w:val="af1"/>
    <w:autoRedefine/>
    <w:rsid w:val="00B71E22"/>
    <w:pPr>
      <w:ind w:right="-108"/>
    </w:pPr>
  </w:style>
  <w:style w:type="paragraph" w:customStyle="1" w:styleId="xl31">
    <w:name w:val="xl31"/>
    <w:basedOn w:val="af1"/>
    <w:rsid w:val="00B71E2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f1"/>
    <w:rsid w:val="00B71E22"/>
    <w:pPr>
      <w:overflowPunct w:val="0"/>
      <w:autoSpaceDE w:val="0"/>
      <w:autoSpaceDN w:val="0"/>
      <w:adjustRightInd w:val="0"/>
      <w:ind w:firstLine="720"/>
      <w:jc w:val="both"/>
    </w:pPr>
    <w:rPr>
      <w:sz w:val="28"/>
      <w:szCs w:val="20"/>
    </w:rPr>
  </w:style>
  <w:style w:type="paragraph" w:customStyle="1" w:styleId="FR1">
    <w:name w:val="FR1"/>
    <w:rsid w:val="00B71E22"/>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lang w:eastAsia="ru-RU"/>
    </w:rPr>
  </w:style>
  <w:style w:type="character" w:customStyle="1" w:styleId="1ff4">
    <w:name w:val="Текст Знак1"/>
    <w:uiPriority w:val="99"/>
    <w:rsid w:val="00B71E22"/>
    <w:rPr>
      <w:rFonts w:ascii="Courier New" w:hAnsi="Courier New" w:cs="Courier New"/>
    </w:rPr>
  </w:style>
  <w:style w:type="character" w:customStyle="1" w:styleId="FontStyle11">
    <w:name w:val="Font Style11"/>
    <w:uiPriority w:val="99"/>
    <w:rsid w:val="00B71E22"/>
    <w:rPr>
      <w:rFonts w:ascii="Times New Roman" w:hAnsi="Times New Roman" w:cs="Times New Roman"/>
      <w:sz w:val="26"/>
      <w:szCs w:val="26"/>
    </w:rPr>
  </w:style>
  <w:style w:type="character" w:customStyle="1" w:styleId="3f">
    <w:name w:val="Знак Знак3"/>
    <w:locked/>
    <w:rsid w:val="00B71E22"/>
    <w:rPr>
      <w:sz w:val="24"/>
      <w:szCs w:val="24"/>
      <w:lang w:val="ru-RU" w:eastAsia="ru-RU" w:bidi="ar-SA"/>
    </w:rPr>
  </w:style>
  <w:style w:type="character" w:customStyle="1" w:styleId="news-text">
    <w:name w:val="news-text"/>
    <w:rsid w:val="00B71E22"/>
  </w:style>
  <w:style w:type="paragraph" w:customStyle="1" w:styleId="1ff5">
    <w:name w:val="Знак Знак Знак1 Знак Знак Знак Знак Знак Знак Знак Знак"/>
    <w:basedOn w:val="af1"/>
    <w:rsid w:val="00B71E22"/>
    <w:pPr>
      <w:spacing w:before="100" w:beforeAutospacing="1" w:after="100" w:afterAutospacing="1"/>
    </w:pPr>
    <w:rPr>
      <w:rFonts w:ascii="Tahoma" w:hAnsi="Tahoma"/>
      <w:sz w:val="20"/>
      <w:szCs w:val="20"/>
      <w:lang w:val="en-US" w:eastAsia="en-US"/>
    </w:rPr>
  </w:style>
  <w:style w:type="character" w:customStyle="1" w:styleId="73">
    <w:name w:val="Знак Знак7"/>
    <w:locked/>
    <w:rsid w:val="00B71E22"/>
    <w:rPr>
      <w:sz w:val="24"/>
      <w:szCs w:val="24"/>
      <w:lang w:val="ru-RU" w:eastAsia="ru-RU" w:bidi="ar-SA"/>
    </w:rPr>
  </w:style>
  <w:style w:type="character" w:customStyle="1" w:styleId="FontStyle12">
    <w:name w:val="Font Style12"/>
    <w:uiPriority w:val="99"/>
    <w:rsid w:val="00B71E22"/>
    <w:rPr>
      <w:rFonts w:ascii="Times New Roman" w:hAnsi="Times New Roman" w:cs="Times New Roman"/>
      <w:sz w:val="24"/>
      <w:szCs w:val="24"/>
    </w:rPr>
  </w:style>
  <w:style w:type="character" w:customStyle="1" w:styleId="dash0410043104370430044600200441043f04380441043a0430char">
    <w:name w:val="dash0410_0431_0437_0430_0446_0020_0441_043f_0438_0441_043a_0430__char"/>
    <w:rsid w:val="00B71E22"/>
    <w:rPr>
      <w:rFonts w:cs="Times New Roman"/>
    </w:rPr>
  </w:style>
  <w:style w:type="paragraph" w:customStyle="1" w:styleId="affffffd">
    <w:name w:val="основной"/>
    <w:basedOn w:val="af1"/>
    <w:rsid w:val="00B71E22"/>
    <w:pPr>
      <w:ind w:firstLine="567"/>
      <w:jc w:val="both"/>
    </w:pPr>
    <w:rPr>
      <w:sz w:val="28"/>
      <w:szCs w:val="20"/>
    </w:rPr>
  </w:style>
  <w:style w:type="paragraph" w:customStyle="1" w:styleId="affffffe">
    <w:name w:val="Текстовый блок"/>
    <w:rsid w:val="00B71E22"/>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f1"/>
    <w:rsid w:val="00B71E22"/>
    <w:pPr>
      <w:spacing w:before="100" w:beforeAutospacing="1" w:after="100" w:afterAutospacing="1"/>
    </w:pPr>
  </w:style>
  <w:style w:type="character" w:customStyle="1" w:styleId="12pt">
    <w:name w:val="Основной текст + 12 pt"/>
    <w:rsid w:val="00B71E22"/>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B71E22"/>
    <w:rPr>
      <w:rFonts w:ascii="Times New Roman" w:eastAsia="Times New Roman" w:hAnsi="Times New Roman" w:cs="Times New Roman"/>
      <w:sz w:val="28"/>
      <w:szCs w:val="28"/>
      <w:shd w:val="clear" w:color="auto" w:fill="FFFFFF"/>
    </w:rPr>
  </w:style>
  <w:style w:type="paragraph" w:customStyle="1" w:styleId="afffffff">
    <w:name w:val="Текст в заданном формате"/>
    <w:basedOn w:val="af1"/>
    <w:rsid w:val="00B71E22"/>
    <w:pPr>
      <w:widowControl w:val="0"/>
      <w:suppressAutoHyphens/>
    </w:pPr>
    <w:rPr>
      <w:rFonts w:ascii="Courier New" w:eastAsia="NSimSun" w:hAnsi="Courier New" w:cs="Courier New"/>
      <w:sz w:val="20"/>
      <w:szCs w:val="20"/>
      <w:lang w:val="de-DE" w:eastAsia="hi-IN" w:bidi="hi-IN"/>
    </w:rPr>
  </w:style>
  <w:style w:type="paragraph" w:styleId="afffffff0">
    <w:name w:val="TOC Heading"/>
    <w:basedOn w:val="10"/>
    <w:next w:val="af1"/>
    <w:uiPriority w:val="39"/>
    <w:unhideWhenUsed/>
    <w:qFormat/>
    <w:rsid w:val="00B71E22"/>
    <w:pPr>
      <w:keepLines/>
      <w:spacing w:before="480" w:line="276" w:lineRule="auto"/>
      <w:outlineLvl w:val="9"/>
    </w:pPr>
    <w:rPr>
      <w:rFonts w:ascii="Cambria" w:hAnsi="Cambria"/>
      <w:b/>
      <w:bCs/>
      <w:color w:val="365F91"/>
      <w:szCs w:val="28"/>
    </w:rPr>
  </w:style>
  <w:style w:type="paragraph" w:styleId="3f0">
    <w:name w:val="toc 3"/>
    <w:basedOn w:val="af1"/>
    <w:next w:val="af1"/>
    <w:autoRedefine/>
    <w:uiPriority w:val="39"/>
    <w:unhideWhenUsed/>
    <w:qFormat/>
    <w:rsid w:val="00B71E22"/>
    <w:pPr>
      <w:tabs>
        <w:tab w:val="right" w:leader="dot" w:pos="9911"/>
      </w:tabs>
      <w:spacing w:after="100"/>
      <w:ind w:firstLine="284"/>
    </w:pPr>
    <w:rPr>
      <w:noProof/>
      <w:sz w:val="28"/>
      <w:szCs w:val="28"/>
    </w:rPr>
  </w:style>
  <w:style w:type="character" w:customStyle="1" w:styleId="aff7">
    <w:name w:val="Без интервала Знак"/>
    <w:aliases w:val="Без интервала Стандарт Знак,No Spacing Знак"/>
    <w:link w:val="aff6"/>
    <w:locked/>
    <w:rsid w:val="00B71E22"/>
    <w:rPr>
      <w:rFonts w:ascii="Calibri" w:eastAsia="Calibri" w:hAnsi="Calibri" w:cs="Times New Roman"/>
    </w:rPr>
  </w:style>
  <w:style w:type="paragraph" w:customStyle="1" w:styleId="1ff6">
    <w:name w:val="Дата1"/>
    <w:basedOn w:val="af1"/>
    <w:rsid w:val="00B71E22"/>
    <w:pPr>
      <w:spacing w:before="100" w:beforeAutospacing="1" w:after="100" w:afterAutospacing="1"/>
    </w:pPr>
  </w:style>
  <w:style w:type="character" w:customStyle="1" w:styleId="1ff7">
    <w:name w:val="Заголовок Знак1"/>
    <w:uiPriority w:val="10"/>
    <w:rsid w:val="00B71E22"/>
    <w:rPr>
      <w:rFonts w:ascii="Cambria" w:eastAsia="Times New Roman" w:hAnsi="Cambria" w:cs="Times New Roman"/>
      <w:spacing w:val="-10"/>
      <w:kern w:val="28"/>
      <w:sz w:val="56"/>
      <w:szCs w:val="56"/>
    </w:rPr>
  </w:style>
  <w:style w:type="character" w:styleId="afffffff1">
    <w:name w:val="Subtle Reference"/>
    <w:uiPriority w:val="31"/>
    <w:qFormat/>
    <w:rsid w:val="00B71E22"/>
    <w:rPr>
      <w:smallCaps/>
      <w:color w:val="C0504D"/>
      <w:u w:val="single"/>
    </w:rPr>
  </w:style>
  <w:style w:type="character" w:styleId="afffffff2">
    <w:name w:val="Intense Reference"/>
    <w:uiPriority w:val="32"/>
    <w:qFormat/>
    <w:rsid w:val="00B71E22"/>
    <w:rPr>
      <w:b/>
      <w:bCs/>
      <w:smallCaps/>
      <w:color w:val="C0504D"/>
      <w:spacing w:val="5"/>
      <w:u w:val="single"/>
    </w:rPr>
  </w:style>
  <w:style w:type="character" w:styleId="afffffff3">
    <w:name w:val="Book Title"/>
    <w:uiPriority w:val="33"/>
    <w:qFormat/>
    <w:rsid w:val="00B71E22"/>
    <w:rPr>
      <w:b/>
      <w:bCs/>
      <w:smallCaps/>
      <w:spacing w:val="5"/>
    </w:rPr>
  </w:style>
  <w:style w:type="table" w:customStyle="1" w:styleId="191">
    <w:name w:val="Сетка таблицы19"/>
    <w:basedOn w:val="af3"/>
    <w:next w:val="affa"/>
    <w:uiPriority w:val="59"/>
    <w:rsid w:val="00F72ADB"/>
    <w:pPr>
      <w:spacing w:after="0" w:line="240" w:lineRule="auto"/>
      <w:jc w:val="both"/>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240">
    <w:name w:val="Нет списка24"/>
    <w:next w:val="af4"/>
    <w:uiPriority w:val="99"/>
    <w:semiHidden/>
    <w:unhideWhenUsed/>
    <w:rsid w:val="000D4B0E"/>
  </w:style>
  <w:style w:type="character" w:customStyle="1" w:styleId="1ff8">
    <w:name w:val="Текст примечания Знак1"/>
    <w:basedOn w:val="af2"/>
    <w:uiPriority w:val="99"/>
    <w:semiHidden/>
    <w:rsid w:val="000D4B0E"/>
    <w:rPr>
      <w:rFonts w:asciiTheme="minorHAnsi" w:eastAsiaTheme="minorHAnsi" w:hAnsiTheme="minorHAnsi" w:cstheme="minorBidi"/>
      <w:lang w:eastAsia="en-US"/>
    </w:rPr>
  </w:style>
  <w:style w:type="character" w:customStyle="1" w:styleId="1ff9">
    <w:name w:val="Тема примечания Знак1"/>
    <w:basedOn w:val="1ff8"/>
    <w:uiPriority w:val="99"/>
    <w:semiHidden/>
    <w:rsid w:val="000D4B0E"/>
    <w:rPr>
      <w:rFonts w:asciiTheme="minorHAnsi" w:eastAsiaTheme="minorHAnsi" w:hAnsiTheme="minorHAnsi" w:cstheme="minorBidi"/>
      <w:b/>
      <w:bCs/>
      <w:lang w:eastAsia="en-US"/>
    </w:rPr>
  </w:style>
  <w:style w:type="numbering" w:customStyle="1" w:styleId="250">
    <w:name w:val="Нет списка25"/>
    <w:next w:val="af4"/>
    <w:uiPriority w:val="99"/>
    <w:semiHidden/>
    <w:unhideWhenUsed/>
    <w:rsid w:val="004D7BFA"/>
  </w:style>
  <w:style w:type="paragraph" w:styleId="afffffff4">
    <w:name w:val="Document Map"/>
    <w:basedOn w:val="af1"/>
    <w:link w:val="afffffff5"/>
    <w:semiHidden/>
    <w:rsid w:val="004D7BFA"/>
    <w:pPr>
      <w:shd w:val="clear" w:color="auto" w:fill="000080"/>
    </w:pPr>
    <w:rPr>
      <w:rFonts w:ascii="Tahoma" w:hAnsi="Tahoma" w:cs="Tahoma"/>
      <w:sz w:val="20"/>
      <w:szCs w:val="20"/>
      <w:lang w:val="en-US"/>
    </w:rPr>
  </w:style>
  <w:style w:type="character" w:customStyle="1" w:styleId="afffffff5">
    <w:name w:val="Схема документа Знак"/>
    <w:basedOn w:val="af2"/>
    <w:link w:val="afffffff4"/>
    <w:semiHidden/>
    <w:rsid w:val="004D7BFA"/>
    <w:rPr>
      <w:rFonts w:ascii="Tahoma" w:eastAsia="Times New Roman" w:hAnsi="Tahoma" w:cs="Tahoma"/>
      <w:sz w:val="20"/>
      <w:szCs w:val="20"/>
      <w:shd w:val="clear" w:color="auto" w:fill="000080"/>
      <w:lang w:val="en-US" w:eastAsia="ru-RU"/>
    </w:rPr>
  </w:style>
  <w:style w:type="table" w:customStyle="1" w:styleId="201">
    <w:name w:val="Сетка таблицы20"/>
    <w:basedOn w:val="af3"/>
    <w:next w:val="affa"/>
    <w:rsid w:val="008079E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Нет списка26"/>
    <w:next w:val="af4"/>
    <w:uiPriority w:val="99"/>
    <w:semiHidden/>
    <w:unhideWhenUsed/>
    <w:rsid w:val="00427E6B"/>
  </w:style>
  <w:style w:type="table" w:customStyle="1" w:styleId="222">
    <w:name w:val="Сетка таблицы22"/>
    <w:basedOn w:val="af3"/>
    <w:next w:val="affa"/>
    <w:uiPriority w:val="59"/>
    <w:rsid w:val="00427E6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Нет списка27"/>
    <w:next w:val="af4"/>
    <w:uiPriority w:val="99"/>
    <w:semiHidden/>
    <w:unhideWhenUsed/>
    <w:rsid w:val="00475BB7"/>
  </w:style>
  <w:style w:type="numbering" w:customStyle="1" w:styleId="1100">
    <w:name w:val="Нет списка110"/>
    <w:next w:val="af4"/>
    <w:uiPriority w:val="99"/>
    <w:semiHidden/>
    <w:unhideWhenUsed/>
    <w:rsid w:val="00475BB7"/>
  </w:style>
  <w:style w:type="table" w:customStyle="1" w:styleId="231">
    <w:name w:val="Сетка таблицы23"/>
    <w:basedOn w:val="af3"/>
    <w:next w:val="affa"/>
    <w:uiPriority w:val="59"/>
    <w:rsid w:val="00C2622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80">
    <w:name w:val="Нет списка28"/>
    <w:next w:val="af4"/>
    <w:uiPriority w:val="99"/>
    <w:semiHidden/>
    <w:unhideWhenUsed/>
    <w:rsid w:val="004E3C98"/>
  </w:style>
  <w:style w:type="table" w:customStyle="1" w:styleId="241">
    <w:name w:val="Сетка таблицы24"/>
    <w:basedOn w:val="af3"/>
    <w:next w:val="affa"/>
    <w:rsid w:val="004E3C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0">
    <w:name w:val="Нет списка29"/>
    <w:next w:val="af4"/>
    <w:uiPriority w:val="99"/>
    <w:semiHidden/>
    <w:unhideWhenUsed/>
    <w:rsid w:val="00F8086E"/>
  </w:style>
  <w:style w:type="table" w:customStyle="1" w:styleId="251">
    <w:name w:val="Сетка таблицы25"/>
    <w:basedOn w:val="af3"/>
    <w:next w:val="affa"/>
    <w:rsid w:val="00F8086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a">
    <w:name w:val="Неразрешенное упоминание1"/>
    <w:basedOn w:val="af2"/>
    <w:uiPriority w:val="99"/>
    <w:semiHidden/>
    <w:unhideWhenUsed/>
    <w:rsid w:val="00F8086E"/>
    <w:rPr>
      <w:color w:val="605E5C"/>
      <w:shd w:val="clear" w:color="auto" w:fill="E1DFDD"/>
    </w:rPr>
  </w:style>
  <w:style w:type="numbering" w:customStyle="1" w:styleId="300">
    <w:name w:val="Нет списка30"/>
    <w:next w:val="af4"/>
    <w:uiPriority w:val="99"/>
    <w:semiHidden/>
    <w:unhideWhenUsed/>
    <w:rsid w:val="007B74BD"/>
  </w:style>
  <w:style w:type="table" w:customStyle="1" w:styleId="261">
    <w:name w:val="Сетка таблицы26"/>
    <w:basedOn w:val="af3"/>
    <w:next w:val="affa"/>
    <w:rsid w:val="007B74B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f9">
    <w:name w:val="Неразрешенное упоминание2"/>
    <w:basedOn w:val="af2"/>
    <w:uiPriority w:val="99"/>
    <w:semiHidden/>
    <w:unhideWhenUsed/>
    <w:rsid w:val="007B74BD"/>
    <w:rPr>
      <w:color w:val="605E5C"/>
      <w:shd w:val="clear" w:color="auto" w:fill="E1DFDD"/>
    </w:rPr>
  </w:style>
  <w:style w:type="numbering" w:customStyle="1" w:styleId="313">
    <w:name w:val="Нет списка31"/>
    <w:next w:val="af4"/>
    <w:uiPriority w:val="99"/>
    <w:semiHidden/>
    <w:unhideWhenUsed/>
    <w:rsid w:val="000F3F63"/>
  </w:style>
  <w:style w:type="table" w:customStyle="1" w:styleId="273">
    <w:name w:val="Сетка таблицы27"/>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
    <w:name w:val="Нет списка32"/>
    <w:next w:val="af4"/>
    <w:uiPriority w:val="99"/>
    <w:semiHidden/>
    <w:unhideWhenUsed/>
    <w:rsid w:val="000F3F63"/>
  </w:style>
  <w:style w:type="table" w:customStyle="1" w:styleId="281">
    <w:name w:val="Сетка таблицы28"/>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f1"/>
    <w:rsid w:val="00C8632E"/>
    <w:pPr>
      <w:spacing w:before="100" w:beforeAutospacing="1" w:after="100" w:afterAutospacing="1"/>
    </w:pPr>
    <w:rPr>
      <w:rFonts w:ascii="Tahoma" w:hAnsi="Tahoma" w:cs="Tahoma"/>
      <w:sz w:val="20"/>
      <w:szCs w:val="20"/>
      <w:lang w:val="en-US" w:eastAsia="en-US"/>
    </w:rPr>
  </w:style>
  <w:style w:type="numbering" w:customStyle="1" w:styleId="330">
    <w:name w:val="Нет списка33"/>
    <w:next w:val="af4"/>
    <w:uiPriority w:val="99"/>
    <w:semiHidden/>
    <w:unhideWhenUsed/>
    <w:rsid w:val="00BA3A81"/>
  </w:style>
  <w:style w:type="numbering" w:customStyle="1" w:styleId="340">
    <w:name w:val="Нет списка34"/>
    <w:next w:val="af4"/>
    <w:semiHidden/>
    <w:unhideWhenUsed/>
    <w:rsid w:val="00152332"/>
  </w:style>
  <w:style w:type="table" w:customStyle="1" w:styleId="291">
    <w:name w:val="Сетка таблицы29"/>
    <w:basedOn w:val="af3"/>
    <w:next w:val="affa"/>
    <w:rsid w:val="00152332"/>
    <w:pPr>
      <w:widowControl w:val="0"/>
      <w:snapToGrid w:val="0"/>
      <w:spacing w:after="0" w:line="259" w:lineRule="auto"/>
      <w:ind w:firstLine="600"/>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65">
    <w:name w:val="Без интервала6"/>
    <w:rsid w:val="00E54ADC"/>
    <w:pPr>
      <w:widowControl w:val="0"/>
      <w:suppressAutoHyphens/>
    </w:pPr>
    <w:rPr>
      <w:rFonts w:ascii="Calibri" w:eastAsia="DejaVu Sans" w:hAnsi="Calibri" w:cs="Times New Roman"/>
      <w:kern w:val="2"/>
      <w:lang w:eastAsia="ar-SA"/>
    </w:rPr>
  </w:style>
  <w:style w:type="numbering" w:customStyle="1" w:styleId="350">
    <w:name w:val="Нет списка35"/>
    <w:next w:val="af4"/>
    <w:uiPriority w:val="99"/>
    <w:semiHidden/>
    <w:unhideWhenUsed/>
    <w:rsid w:val="00636059"/>
  </w:style>
  <w:style w:type="table" w:customStyle="1" w:styleId="301">
    <w:name w:val="Сетка таблицы30"/>
    <w:basedOn w:val="af3"/>
    <w:next w:val="affa"/>
    <w:rsid w:val="006360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0">
    <w:name w:val="Font Style40"/>
    <w:rsid w:val="00636059"/>
    <w:rPr>
      <w:rFonts w:ascii="Times New Roman" w:hAnsi="Times New Roman"/>
      <w:sz w:val="26"/>
    </w:rPr>
  </w:style>
  <w:style w:type="character" w:customStyle="1" w:styleId="FontStyle28">
    <w:name w:val="Font Style28"/>
    <w:rsid w:val="00636059"/>
    <w:rPr>
      <w:rFonts w:ascii="Times New Roman" w:hAnsi="Times New Roman"/>
      <w:b/>
      <w:sz w:val="26"/>
    </w:rPr>
  </w:style>
  <w:style w:type="paragraph" w:customStyle="1" w:styleId="msonormal0">
    <w:name w:val="msonormal"/>
    <w:basedOn w:val="af1"/>
    <w:rsid w:val="00636059"/>
    <w:pPr>
      <w:spacing w:before="100" w:beforeAutospacing="1" w:after="100" w:afterAutospacing="1"/>
    </w:pPr>
  </w:style>
  <w:style w:type="paragraph" w:customStyle="1" w:styleId="afffffff6">
    <w:name w:val="Обычный + По ширине"/>
    <w:aliases w:val="Междустр.интервал:  одинарный + Междустр.интервал:  одина..."/>
    <w:basedOn w:val="af1"/>
    <w:rsid w:val="00701EBB"/>
    <w:pPr>
      <w:spacing w:line="360" w:lineRule="auto"/>
      <w:jc w:val="both"/>
    </w:pPr>
  </w:style>
  <w:style w:type="paragraph" w:customStyle="1" w:styleId="afffffff7">
    <w:name w:val="_ТЕКСТ"/>
    <w:basedOn w:val="af1"/>
    <w:link w:val="afffffff8"/>
    <w:qFormat/>
    <w:rsid w:val="00701EBB"/>
    <w:pPr>
      <w:spacing w:line="360" w:lineRule="auto"/>
      <w:ind w:firstLine="709"/>
      <w:jc w:val="both"/>
    </w:pPr>
    <w:rPr>
      <w:rFonts w:ascii="Arial" w:hAnsi="Arial"/>
      <w:lang w:eastAsia="en-US"/>
    </w:rPr>
  </w:style>
  <w:style w:type="character" w:customStyle="1" w:styleId="afffffff8">
    <w:name w:val="_ТЕКСТ Знак"/>
    <w:link w:val="afffffff7"/>
    <w:locked/>
    <w:rsid w:val="00701EBB"/>
    <w:rPr>
      <w:rFonts w:ascii="Arial" w:eastAsia="Times New Roman" w:hAnsi="Arial" w:cs="Times New Roman"/>
      <w:sz w:val="24"/>
      <w:szCs w:val="24"/>
    </w:rPr>
  </w:style>
  <w:style w:type="paragraph" w:customStyle="1" w:styleId="afffffff9">
    <w:name w:val="текст примечания"/>
    <w:basedOn w:val="af1"/>
    <w:rsid w:val="00701EBB"/>
  </w:style>
  <w:style w:type="character" w:customStyle="1" w:styleId="2fa">
    <w:name w:val="2 Знак"/>
    <w:aliases w:val="h2 Знак,Numbered text 3 Знак,H2 Знак Знак"/>
    <w:rsid w:val="00701EBB"/>
    <w:rPr>
      <w:rFonts w:ascii="Arial" w:hAnsi="Arial" w:cs="Arial"/>
      <w:b/>
      <w:bCs/>
      <w:i/>
      <w:iCs/>
      <w:sz w:val="28"/>
      <w:szCs w:val="28"/>
      <w:lang w:eastAsia="ru-RU"/>
    </w:rPr>
  </w:style>
  <w:style w:type="character" w:customStyle="1" w:styleId="BodyText2Char1">
    <w:name w:val="Body Text 2 Char1"/>
    <w:locked/>
    <w:rsid w:val="00701EBB"/>
    <w:rPr>
      <w:lang w:eastAsia="ru-RU"/>
    </w:rPr>
  </w:style>
  <w:style w:type="paragraph" w:customStyle="1" w:styleId="Style39">
    <w:name w:val="Style39"/>
    <w:basedOn w:val="af1"/>
    <w:rsid w:val="00701EBB"/>
    <w:pPr>
      <w:widowControl w:val="0"/>
      <w:autoSpaceDE w:val="0"/>
      <w:autoSpaceDN w:val="0"/>
      <w:adjustRightInd w:val="0"/>
    </w:pPr>
  </w:style>
  <w:style w:type="paragraph" w:customStyle="1" w:styleId="Style120">
    <w:name w:val="Style120"/>
    <w:basedOn w:val="af1"/>
    <w:rsid w:val="00701EBB"/>
    <w:pPr>
      <w:widowControl w:val="0"/>
      <w:autoSpaceDE w:val="0"/>
      <w:autoSpaceDN w:val="0"/>
      <w:adjustRightInd w:val="0"/>
      <w:spacing w:line="276" w:lineRule="exact"/>
      <w:jc w:val="center"/>
    </w:pPr>
  </w:style>
  <w:style w:type="character" w:customStyle="1" w:styleId="FontStyle239">
    <w:name w:val="Font Style239"/>
    <w:rsid w:val="00701EBB"/>
    <w:rPr>
      <w:rFonts w:ascii="Times New Roman" w:hAnsi="Times New Roman" w:cs="Times New Roman"/>
      <w:b/>
      <w:bCs/>
      <w:sz w:val="20"/>
      <w:szCs w:val="20"/>
    </w:rPr>
  </w:style>
  <w:style w:type="character" w:customStyle="1" w:styleId="FontStyle240">
    <w:name w:val="Font Style240"/>
    <w:rsid w:val="00701EBB"/>
    <w:rPr>
      <w:rFonts w:ascii="Times New Roman" w:hAnsi="Times New Roman" w:cs="Times New Roman"/>
      <w:sz w:val="20"/>
      <w:szCs w:val="20"/>
    </w:rPr>
  </w:style>
  <w:style w:type="paragraph" w:customStyle="1" w:styleId="Style68">
    <w:name w:val="Style68"/>
    <w:basedOn w:val="af1"/>
    <w:rsid w:val="00701EBB"/>
    <w:pPr>
      <w:widowControl w:val="0"/>
      <w:autoSpaceDE w:val="0"/>
      <w:autoSpaceDN w:val="0"/>
      <w:adjustRightInd w:val="0"/>
      <w:spacing w:line="240" w:lineRule="exact"/>
      <w:jc w:val="center"/>
    </w:pPr>
  </w:style>
  <w:style w:type="paragraph" w:customStyle="1" w:styleId="Style90">
    <w:name w:val="Style90"/>
    <w:basedOn w:val="af1"/>
    <w:rsid w:val="00701EBB"/>
    <w:pPr>
      <w:widowControl w:val="0"/>
      <w:autoSpaceDE w:val="0"/>
      <w:autoSpaceDN w:val="0"/>
      <w:adjustRightInd w:val="0"/>
      <w:spacing w:line="274" w:lineRule="exact"/>
    </w:pPr>
  </w:style>
  <w:style w:type="character" w:customStyle="1" w:styleId="FontStyle228">
    <w:name w:val="Font Style228"/>
    <w:rsid w:val="00701EBB"/>
    <w:rPr>
      <w:rFonts w:ascii="Times New Roman" w:hAnsi="Times New Roman" w:cs="Times New Roman"/>
      <w:sz w:val="20"/>
      <w:szCs w:val="20"/>
    </w:rPr>
  </w:style>
  <w:style w:type="paragraph" w:customStyle="1" w:styleId="Style78">
    <w:name w:val="Style78"/>
    <w:basedOn w:val="af1"/>
    <w:rsid w:val="00701EBB"/>
    <w:pPr>
      <w:widowControl w:val="0"/>
      <w:autoSpaceDE w:val="0"/>
      <w:autoSpaceDN w:val="0"/>
      <w:adjustRightInd w:val="0"/>
    </w:pPr>
  </w:style>
  <w:style w:type="paragraph" w:customStyle="1" w:styleId="Style99">
    <w:name w:val="Style99"/>
    <w:basedOn w:val="af1"/>
    <w:rsid w:val="00701EBB"/>
    <w:pPr>
      <w:widowControl w:val="0"/>
      <w:autoSpaceDE w:val="0"/>
      <w:autoSpaceDN w:val="0"/>
      <w:adjustRightInd w:val="0"/>
      <w:jc w:val="center"/>
    </w:pPr>
  </w:style>
  <w:style w:type="character" w:customStyle="1" w:styleId="FontStyle163">
    <w:name w:val="Font Style163"/>
    <w:rsid w:val="00701EBB"/>
    <w:rPr>
      <w:rFonts w:ascii="Times New Roman" w:hAnsi="Times New Roman" w:cs="Times New Roman"/>
      <w:sz w:val="20"/>
      <w:szCs w:val="20"/>
    </w:rPr>
  </w:style>
  <w:style w:type="paragraph" w:customStyle="1" w:styleId="Style21">
    <w:name w:val="Style21"/>
    <w:basedOn w:val="af1"/>
    <w:rsid w:val="00701EBB"/>
    <w:pPr>
      <w:widowControl w:val="0"/>
      <w:autoSpaceDE w:val="0"/>
      <w:autoSpaceDN w:val="0"/>
      <w:adjustRightInd w:val="0"/>
      <w:spacing w:line="324" w:lineRule="exact"/>
      <w:ind w:hanging="302"/>
    </w:pPr>
  </w:style>
  <w:style w:type="paragraph" w:customStyle="1" w:styleId="Style30">
    <w:name w:val="Style30"/>
    <w:basedOn w:val="af1"/>
    <w:rsid w:val="00701EBB"/>
    <w:pPr>
      <w:widowControl w:val="0"/>
      <w:autoSpaceDE w:val="0"/>
      <w:autoSpaceDN w:val="0"/>
      <w:adjustRightInd w:val="0"/>
      <w:spacing w:line="322" w:lineRule="exact"/>
    </w:pPr>
  </w:style>
  <w:style w:type="paragraph" w:customStyle="1" w:styleId="Style41">
    <w:name w:val="Style41"/>
    <w:basedOn w:val="af1"/>
    <w:rsid w:val="00701EBB"/>
    <w:pPr>
      <w:widowControl w:val="0"/>
      <w:autoSpaceDE w:val="0"/>
      <w:autoSpaceDN w:val="0"/>
      <w:adjustRightInd w:val="0"/>
      <w:spacing w:line="324" w:lineRule="exact"/>
      <w:jc w:val="center"/>
    </w:pPr>
  </w:style>
  <w:style w:type="character" w:customStyle="1" w:styleId="FontStyle17">
    <w:name w:val="Font Style17"/>
    <w:uiPriority w:val="99"/>
    <w:rsid w:val="00701EBB"/>
    <w:rPr>
      <w:rFonts w:ascii="Times New Roman" w:hAnsi="Times New Roman" w:cs="Times New Roman"/>
      <w:sz w:val="26"/>
      <w:szCs w:val="26"/>
    </w:rPr>
  </w:style>
  <w:style w:type="character" w:customStyle="1" w:styleId="l8">
    <w:name w:val="l8"/>
    <w:basedOn w:val="af2"/>
    <w:rsid w:val="00701EBB"/>
  </w:style>
  <w:style w:type="character" w:customStyle="1" w:styleId="green">
    <w:name w:val="green"/>
    <w:basedOn w:val="af2"/>
    <w:rsid w:val="00701EBB"/>
  </w:style>
  <w:style w:type="character" w:customStyle="1" w:styleId="bordo">
    <w:name w:val="bordo"/>
    <w:basedOn w:val="af2"/>
    <w:rsid w:val="00701EBB"/>
  </w:style>
  <w:style w:type="paragraph" w:customStyle="1" w:styleId="Style109">
    <w:name w:val="Style109"/>
    <w:basedOn w:val="af1"/>
    <w:rsid w:val="00701EBB"/>
    <w:pPr>
      <w:widowControl w:val="0"/>
      <w:autoSpaceDE w:val="0"/>
      <w:autoSpaceDN w:val="0"/>
      <w:adjustRightInd w:val="0"/>
    </w:pPr>
  </w:style>
  <w:style w:type="paragraph" w:customStyle="1" w:styleId="Style49">
    <w:name w:val="Style49"/>
    <w:basedOn w:val="af1"/>
    <w:rsid w:val="00701EBB"/>
    <w:pPr>
      <w:widowControl w:val="0"/>
      <w:autoSpaceDE w:val="0"/>
      <w:autoSpaceDN w:val="0"/>
      <w:adjustRightInd w:val="0"/>
    </w:pPr>
  </w:style>
  <w:style w:type="paragraph" w:customStyle="1" w:styleId="Style106">
    <w:name w:val="Style106"/>
    <w:basedOn w:val="af1"/>
    <w:rsid w:val="00701EBB"/>
    <w:pPr>
      <w:widowControl w:val="0"/>
      <w:autoSpaceDE w:val="0"/>
      <w:autoSpaceDN w:val="0"/>
      <w:adjustRightInd w:val="0"/>
      <w:spacing w:line="322" w:lineRule="exact"/>
      <w:ind w:firstLine="715"/>
      <w:jc w:val="both"/>
    </w:pPr>
  </w:style>
  <w:style w:type="paragraph" w:customStyle="1" w:styleId="Style126">
    <w:name w:val="Style126"/>
    <w:basedOn w:val="af1"/>
    <w:rsid w:val="00701EBB"/>
    <w:pPr>
      <w:widowControl w:val="0"/>
      <w:autoSpaceDE w:val="0"/>
      <w:autoSpaceDN w:val="0"/>
      <w:adjustRightInd w:val="0"/>
      <w:jc w:val="right"/>
    </w:pPr>
  </w:style>
  <w:style w:type="paragraph" w:customStyle="1" w:styleId="Style130">
    <w:name w:val="Style130"/>
    <w:basedOn w:val="af1"/>
    <w:rsid w:val="00701EBB"/>
    <w:pPr>
      <w:widowControl w:val="0"/>
      <w:autoSpaceDE w:val="0"/>
      <w:autoSpaceDN w:val="0"/>
      <w:adjustRightInd w:val="0"/>
      <w:spacing w:line="278" w:lineRule="exact"/>
      <w:jc w:val="both"/>
    </w:pPr>
  </w:style>
  <w:style w:type="paragraph" w:customStyle="1" w:styleId="Style131">
    <w:name w:val="Style131"/>
    <w:basedOn w:val="af1"/>
    <w:rsid w:val="00701EBB"/>
    <w:pPr>
      <w:widowControl w:val="0"/>
      <w:autoSpaceDE w:val="0"/>
      <w:autoSpaceDN w:val="0"/>
      <w:adjustRightInd w:val="0"/>
    </w:pPr>
  </w:style>
  <w:style w:type="paragraph" w:customStyle="1" w:styleId="Style132">
    <w:name w:val="Style132"/>
    <w:basedOn w:val="af1"/>
    <w:rsid w:val="00701EBB"/>
    <w:pPr>
      <w:widowControl w:val="0"/>
      <w:autoSpaceDE w:val="0"/>
      <w:autoSpaceDN w:val="0"/>
      <w:adjustRightInd w:val="0"/>
    </w:pPr>
  </w:style>
  <w:style w:type="character" w:customStyle="1" w:styleId="FontStyle214">
    <w:name w:val="Font Style214"/>
    <w:rsid w:val="00701EBB"/>
    <w:rPr>
      <w:rFonts w:ascii="Times New Roman" w:hAnsi="Times New Roman" w:cs="Times New Roman"/>
      <w:b/>
      <w:bCs/>
      <w:sz w:val="10"/>
      <w:szCs w:val="10"/>
    </w:rPr>
  </w:style>
  <w:style w:type="character" w:customStyle="1" w:styleId="FontStyle241">
    <w:name w:val="Font Style241"/>
    <w:rsid w:val="00701EBB"/>
    <w:rPr>
      <w:rFonts w:ascii="Times New Roman" w:hAnsi="Times New Roman" w:cs="Times New Roman"/>
      <w:sz w:val="26"/>
      <w:szCs w:val="26"/>
    </w:rPr>
  </w:style>
  <w:style w:type="character" w:customStyle="1" w:styleId="FontStyle245">
    <w:name w:val="Font Style245"/>
    <w:rsid w:val="00701EBB"/>
    <w:rPr>
      <w:rFonts w:ascii="Courier New" w:hAnsi="Courier New" w:cs="Courier New"/>
      <w:b/>
      <w:bCs/>
      <w:spacing w:val="20"/>
      <w:sz w:val="8"/>
      <w:szCs w:val="8"/>
    </w:rPr>
  </w:style>
  <w:style w:type="character" w:customStyle="1" w:styleId="FontStyle246">
    <w:name w:val="Font Style246"/>
    <w:rsid w:val="00701EBB"/>
    <w:rPr>
      <w:rFonts w:ascii="Times New Roman" w:hAnsi="Times New Roman" w:cs="Times New Roman"/>
      <w:b/>
      <w:bCs/>
      <w:sz w:val="12"/>
      <w:szCs w:val="12"/>
    </w:rPr>
  </w:style>
  <w:style w:type="paragraph" w:customStyle="1" w:styleId="Style135">
    <w:name w:val="Style135"/>
    <w:basedOn w:val="af1"/>
    <w:rsid w:val="00701EBB"/>
    <w:pPr>
      <w:widowControl w:val="0"/>
      <w:autoSpaceDE w:val="0"/>
      <w:autoSpaceDN w:val="0"/>
      <w:adjustRightInd w:val="0"/>
      <w:jc w:val="right"/>
    </w:pPr>
  </w:style>
  <w:style w:type="paragraph" w:customStyle="1" w:styleId="Style138">
    <w:name w:val="Style138"/>
    <w:basedOn w:val="af1"/>
    <w:rsid w:val="00701EBB"/>
    <w:pPr>
      <w:widowControl w:val="0"/>
      <w:autoSpaceDE w:val="0"/>
      <w:autoSpaceDN w:val="0"/>
      <w:adjustRightInd w:val="0"/>
      <w:spacing w:line="319" w:lineRule="exact"/>
      <w:ind w:firstLine="725"/>
      <w:jc w:val="both"/>
    </w:pPr>
  </w:style>
  <w:style w:type="paragraph" w:customStyle="1" w:styleId="BodyTextKeep">
    <w:name w:val="Body Text Keep"/>
    <w:basedOn w:val="af5"/>
    <w:link w:val="BodyTextKeepChar"/>
    <w:rsid w:val="00701EBB"/>
    <w:pPr>
      <w:spacing w:before="120" w:after="120"/>
      <w:ind w:left="567"/>
      <w:jc w:val="both"/>
    </w:pPr>
    <w:rPr>
      <w:b w:val="0"/>
      <w:bCs w:val="0"/>
      <w:spacing w:val="-5"/>
      <w:sz w:val="24"/>
      <w:lang w:eastAsia="en-US"/>
    </w:rPr>
  </w:style>
  <w:style w:type="character" w:customStyle="1" w:styleId="BodyTextKeepChar">
    <w:name w:val="Body Text Keep Char"/>
    <w:link w:val="BodyTextKeep"/>
    <w:locked/>
    <w:rsid w:val="00701EBB"/>
    <w:rPr>
      <w:rFonts w:ascii="Times New Roman" w:eastAsia="Times New Roman" w:hAnsi="Times New Roman" w:cs="Times New Roman"/>
      <w:spacing w:val="-5"/>
      <w:sz w:val="24"/>
      <w:szCs w:val="24"/>
    </w:rPr>
  </w:style>
  <w:style w:type="paragraph" w:customStyle="1" w:styleId="a0">
    <w:name w:val="список"/>
    <w:basedOn w:val="afffffff7"/>
    <w:link w:val="afffffffa"/>
    <w:qFormat/>
    <w:rsid w:val="00701EBB"/>
    <w:pPr>
      <w:numPr>
        <w:numId w:val="1"/>
      </w:numPr>
    </w:pPr>
  </w:style>
  <w:style w:type="character" w:customStyle="1" w:styleId="afffffffa">
    <w:name w:val="список Знак"/>
    <w:link w:val="a0"/>
    <w:locked/>
    <w:rsid w:val="00701EBB"/>
    <w:rPr>
      <w:rFonts w:ascii="Arial" w:eastAsia="Times New Roman" w:hAnsi="Arial" w:cs="Times New Roman"/>
      <w:sz w:val="24"/>
      <w:szCs w:val="24"/>
    </w:rPr>
  </w:style>
  <w:style w:type="paragraph" w:customStyle="1" w:styleId="Style92">
    <w:name w:val="Style92"/>
    <w:basedOn w:val="af1"/>
    <w:rsid w:val="00701EBB"/>
    <w:pPr>
      <w:widowControl w:val="0"/>
      <w:autoSpaceDE w:val="0"/>
      <w:autoSpaceDN w:val="0"/>
      <w:adjustRightInd w:val="0"/>
      <w:spacing w:line="322" w:lineRule="exact"/>
    </w:pPr>
  </w:style>
  <w:style w:type="paragraph" w:customStyle="1" w:styleId="Style115">
    <w:name w:val="Style115"/>
    <w:basedOn w:val="af1"/>
    <w:rsid w:val="00701EBB"/>
    <w:pPr>
      <w:widowControl w:val="0"/>
      <w:autoSpaceDE w:val="0"/>
      <w:autoSpaceDN w:val="0"/>
      <w:adjustRightInd w:val="0"/>
      <w:jc w:val="both"/>
    </w:pPr>
  </w:style>
  <w:style w:type="paragraph" w:customStyle="1" w:styleId="Style188">
    <w:name w:val="Style188"/>
    <w:basedOn w:val="af1"/>
    <w:rsid w:val="00701EBB"/>
    <w:pPr>
      <w:widowControl w:val="0"/>
      <w:autoSpaceDE w:val="0"/>
      <w:autoSpaceDN w:val="0"/>
      <w:adjustRightInd w:val="0"/>
      <w:spacing w:line="322" w:lineRule="exact"/>
      <w:ind w:firstLine="710"/>
    </w:pPr>
  </w:style>
  <w:style w:type="paragraph" w:customStyle="1" w:styleId="Style105">
    <w:name w:val="Style105"/>
    <w:basedOn w:val="af1"/>
    <w:rsid w:val="00701EBB"/>
    <w:pPr>
      <w:widowControl w:val="0"/>
      <w:autoSpaceDE w:val="0"/>
      <w:autoSpaceDN w:val="0"/>
      <w:adjustRightInd w:val="0"/>
      <w:spacing w:line="206" w:lineRule="exact"/>
    </w:pPr>
  </w:style>
  <w:style w:type="paragraph" w:customStyle="1" w:styleId="Style183">
    <w:name w:val="Style183"/>
    <w:basedOn w:val="af1"/>
    <w:rsid w:val="00701EBB"/>
    <w:pPr>
      <w:widowControl w:val="0"/>
      <w:autoSpaceDE w:val="0"/>
      <w:autoSpaceDN w:val="0"/>
      <w:adjustRightInd w:val="0"/>
    </w:pPr>
  </w:style>
  <w:style w:type="paragraph" w:customStyle="1" w:styleId="Style196">
    <w:name w:val="Style196"/>
    <w:basedOn w:val="af1"/>
    <w:rsid w:val="00701EBB"/>
    <w:pPr>
      <w:widowControl w:val="0"/>
      <w:autoSpaceDE w:val="0"/>
      <w:autoSpaceDN w:val="0"/>
      <w:adjustRightInd w:val="0"/>
      <w:spacing w:line="206" w:lineRule="exact"/>
    </w:pPr>
  </w:style>
  <w:style w:type="paragraph" w:customStyle="1" w:styleId="Style197">
    <w:name w:val="Style197"/>
    <w:basedOn w:val="af1"/>
    <w:rsid w:val="00701EBB"/>
    <w:pPr>
      <w:widowControl w:val="0"/>
      <w:autoSpaceDE w:val="0"/>
      <w:autoSpaceDN w:val="0"/>
      <w:adjustRightInd w:val="0"/>
      <w:spacing w:line="206" w:lineRule="exact"/>
      <w:ind w:firstLine="58"/>
    </w:pPr>
  </w:style>
  <w:style w:type="paragraph" w:customStyle="1" w:styleId="Style201">
    <w:name w:val="Style201"/>
    <w:basedOn w:val="af1"/>
    <w:rsid w:val="00701EBB"/>
    <w:pPr>
      <w:widowControl w:val="0"/>
      <w:autoSpaceDE w:val="0"/>
      <w:autoSpaceDN w:val="0"/>
      <w:adjustRightInd w:val="0"/>
      <w:jc w:val="center"/>
    </w:pPr>
  </w:style>
  <w:style w:type="paragraph" w:customStyle="1" w:styleId="Style202">
    <w:name w:val="Style202"/>
    <w:basedOn w:val="af1"/>
    <w:rsid w:val="00701EBB"/>
    <w:pPr>
      <w:widowControl w:val="0"/>
      <w:autoSpaceDE w:val="0"/>
      <w:autoSpaceDN w:val="0"/>
      <w:adjustRightInd w:val="0"/>
    </w:pPr>
  </w:style>
  <w:style w:type="character" w:customStyle="1" w:styleId="FontStyle224">
    <w:name w:val="Font Style224"/>
    <w:rsid w:val="00701EBB"/>
    <w:rPr>
      <w:rFonts w:ascii="Times New Roman" w:hAnsi="Times New Roman" w:cs="Times New Roman"/>
      <w:sz w:val="18"/>
      <w:szCs w:val="18"/>
    </w:rPr>
  </w:style>
  <w:style w:type="character" w:customStyle="1" w:styleId="FontStyle258">
    <w:name w:val="Font Style258"/>
    <w:rsid w:val="00701EBB"/>
    <w:rPr>
      <w:rFonts w:ascii="Times New Roman" w:hAnsi="Times New Roman" w:cs="Times New Roman"/>
      <w:b/>
      <w:bCs/>
      <w:sz w:val="18"/>
      <w:szCs w:val="18"/>
    </w:rPr>
  </w:style>
  <w:style w:type="character" w:customStyle="1" w:styleId="FontStyle237">
    <w:name w:val="Font Style237"/>
    <w:rsid w:val="00701EBB"/>
    <w:rPr>
      <w:rFonts w:ascii="Times New Roman" w:hAnsi="Times New Roman" w:cs="Times New Roman"/>
      <w:b/>
      <w:bCs/>
      <w:sz w:val="26"/>
      <w:szCs w:val="26"/>
    </w:rPr>
  </w:style>
  <w:style w:type="paragraph" w:customStyle="1" w:styleId="Style72">
    <w:name w:val="Style72"/>
    <w:basedOn w:val="af1"/>
    <w:rsid w:val="00701EBB"/>
    <w:pPr>
      <w:widowControl w:val="0"/>
      <w:autoSpaceDE w:val="0"/>
      <w:autoSpaceDN w:val="0"/>
      <w:adjustRightInd w:val="0"/>
      <w:jc w:val="both"/>
    </w:pPr>
  </w:style>
  <w:style w:type="paragraph" w:customStyle="1" w:styleId="Style199">
    <w:name w:val="Style199"/>
    <w:basedOn w:val="af1"/>
    <w:rsid w:val="00701EBB"/>
    <w:pPr>
      <w:widowControl w:val="0"/>
      <w:autoSpaceDE w:val="0"/>
      <w:autoSpaceDN w:val="0"/>
      <w:adjustRightInd w:val="0"/>
      <w:spacing w:line="206" w:lineRule="exact"/>
      <w:jc w:val="both"/>
    </w:pPr>
  </w:style>
  <w:style w:type="paragraph" w:customStyle="1" w:styleId="Style8">
    <w:name w:val="Style8"/>
    <w:basedOn w:val="af1"/>
    <w:rsid w:val="00701EBB"/>
    <w:pPr>
      <w:widowControl w:val="0"/>
      <w:autoSpaceDE w:val="0"/>
      <w:autoSpaceDN w:val="0"/>
      <w:adjustRightInd w:val="0"/>
    </w:pPr>
  </w:style>
  <w:style w:type="paragraph" w:customStyle="1" w:styleId="Style9">
    <w:name w:val="Style9"/>
    <w:basedOn w:val="af1"/>
    <w:rsid w:val="00701EBB"/>
    <w:pPr>
      <w:widowControl w:val="0"/>
      <w:autoSpaceDE w:val="0"/>
      <w:autoSpaceDN w:val="0"/>
      <w:adjustRightInd w:val="0"/>
      <w:spacing w:line="290" w:lineRule="exact"/>
      <w:jc w:val="center"/>
    </w:pPr>
  </w:style>
  <w:style w:type="paragraph" w:customStyle="1" w:styleId="Style144">
    <w:name w:val="Style144"/>
    <w:basedOn w:val="af1"/>
    <w:rsid w:val="00701EBB"/>
    <w:pPr>
      <w:widowControl w:val="0"/>
      <w:autoSpaceDE w:val="0"/>
      <w:autoSpaceDN w:val="0"/>
      <w:adjustRightInd w:val="0"/>
      <w:spacing w:line="211" w:lineRule="exact"/>
      <w:jc w:val="both"/>
    </w:pPr>
  </w:style>
  <w:style w:type="paragraph" w:customStyle="1" w:styleId="Style79">
    <w:name w:val="Style79"/>
    <w:basedOn w:val="af1"/>
    <w:rsid w:val="00701EBB"/>
    <w:pPr>
      <w:widowControl w:val="0"/>
      <w:autoSpaceDE w:val="0"/>
      <w:autoSpaceDN w:val="0"/>
      <w:adjustRightInd w:val="0"/>
      <w:spacing w:line="322" w:lineRule="exact"/>
      <w:ind w:firstLine="490"/>
      <w:jc w:val="both"/>
    </w:pPr>
  </w:style>
  <w:style w:type="paragraph" w:customStyle="1" w:styleId="Style181">
    <w:name w:val="Style181"/>
    <w:basedOn w:val="af1"/>
    <w:rsid w:val="00701EBB"/>
    <w:pPr>
      <w:widowControl w:val="0"/>
      <w:autoSpaceDE w:val="0"/>
      <w:autoSpaceDN w:val="0"/>
      <w:adjustRightInd w:val="0"/>
      <w:spacing w:line="322" w:lineRule="exact"/>
      <w:ind w:firstLine="547"/>
      <w:jc w:val="both"/>
    </w:pPr>
  </w:style>
  <w:style w:type="paragraph" w:customStyle="1" w:styleId="Style205">
    <w:name w:val="Style205"/>
    <w:basedOn w:val="af1"/>
    <w:rsid w:val="00701EBB"/>
    <w:pPr>
      <w:widowControl w:val="0"/>
      <w:autoSpaceDE w:val="0"/>
      <w:autoSpaceDN w:val="0"/>
      <w:adjustRightInd w:val="0"/>
      <w:jc w:val="both"/>
    </w:pPr>
  </w:style>
  <w:style w:type="paragraph" w:customStyle="1" w:styleId="Style104">
    <w:name w:val="Style104"/>
    <w:basedOn w:val="af1"/>
    <w:rsid w:val="00701EBB"/>
    <w:pPr>
      <w:widowControl w:val="0"/>
      <w:autoSpaceDE w:val="0"/>
      <w:autoSpaceDN w:val="0"/>
      <w:adjustRightInd w:val="0"/>
      <w:spacing w:line="322" w:lineRule="exact"/>
      <w:ind w:firstLine="672"/>
    </w:pPr>
  </w:style>
  <w:style w:type="paragraph" w:customStyle="1" w:styleId="Style125">
    <w:name w:val="Style125"/>
    <w:basedOn w:val="af1"/>
    <w:rsid w:val="00701EBB"/>
    <w:pPr>
      <w:widowControl w:val="0"/>
      <w:autoSpaceDE w:val="0"/>
      <w:autoSpaceDN w:val="0"/>
      <w:adjustRightInd w:val="0"/>
      <w:spacing w:line="322" w:lineRule="exact"/>
      <w:ind w:firstLine="1469"/>
    </w:pPr>
  </w:style>
  <w:style w:type="paragraph" w:customStyle="1" w:styleId="Style155">
    <w:name w:val="Style155"/>
    <w:basedOn w:val="af1"/>
    <w:rsid w:val="00701EBB"/>
    <w:pPr>
      <w:widowControl w:val="0"/>
      <w:autoSpaceDE w:val="0"/>
      <w:autoSpaceDN w:val="0"/>
      <w:adjustRightInd w:val="0"/>
      <w:jc w:val="center"/>
    </w:pPr>
  </w:style>
  <w:style w:type="paragraph" w:customStyle="1" w:styleId="bl0">
    <w:name w:val="bl0"/>
    <w:basedOn w:val="af1"/>
    <w:rsid w:val="00701EBB"/>
    <w:pPr>
      <w:spacing w:before="100" w:beforeAutospacing="1" w:after="100" w:afterAutospacing="1"/>
    </w:pPr>
    <w:rPr>
      <w:b/>
      <w:bCs/>
      <w:sz w:val="18"/>
      <w:szCs w:val="18"/>
    </w:rPr>
  </w:style>
  <w:style w:type="character" w:customStyle="1" w:styleId="FontStyle42">
    <w:name w:val="Font Style42"/>
    <w:rsid w:val="00701EBB"/>
    <w:rPr>
      <w:rFonts w:ascii="Times New Roman" w:hAnsi="Times New Roman" w:cs="Times New Roman"/>
      <w:sz w:val="26"/>
      <w:szCs w:val="26"/>
    </w:rPr>
  </w:style>
  <w:style w:type="paragraph" w:customStyle="1" w:styleId="Style66">
    <w:name w:val="Style66"/>
    <w:basedOn w:val="af1"/>
    <w:rsid w:val="00701EBB"/>
    <w:pPr>
      <w:widowControl w:val="0"/>
      <w:autoSpaceDE w:val="0"/>
      <w:autoSpaceDN w:val="0"/>
      <w:adjustRightInd w:val="0"/>
      <w:spacing w:line="226" w:lineRule="exact"/>
      <w:jc w:val="center"/>
    </w:pPr>
  </w:style>
  <w:style w:type="paragraph" w:customStyle="1" w:styleId="Style73">
    <w:name w:val="Style73"/>
    <w:basedOn w:val="af1"/>
    <w:rsid w:val="00701EBB"/>
    <w:pPr>
      <w:widowControl w:val="0"/>
      <w:autoSpaceDE w:val="0"/>
      <w:autoSpaceDN w:val="0"/>
      <w:adjustRightInd w:val="0"/>
    </w:pPr>
  </w:style>
  <w:style w:type="paragraph" w:customStyle="1" w:styleId="Style74">
    <w:name w:val="Style74"/>
    <w:basedOn w:val="af1"/>
    <w:rsid w:val="00701EBB"/>
    <w:pPr>
      <w:widowControl w:val="0"/>
      <w:autoSpaceDE w:val="0"/>
      <w:autoSpaceDN w:val="0"/>
      <w:adjustRightInd w:val="0"/>
      <w:jc w:val="center"/>
    </w:pPr>
  </w:style>
  <w:style w:type="paragraph" w:customStyle="1" w:styleId="Style146">
    <w:name w:val="Style146"/>
    <w:basedOn w:val="af1"/>
    <w:rsid w:val="00701EBB"/>
    <w:pPr>
      <w:widowControl w:val="0"/>
      <w:autoSpaceDE w:val="0"/>
      <w:autoSpaceDN w:val="0"/>
      <w:adjustRightInd w:val="0"/>
      <w:spacing w:line="226" w:lineRule="exact"/>
      <w:jc w:val="center"/>
    </w:pPr>
  </w:style>
  <w:style w:type="character" w:customStyle="1" w:styleId="FontStyle225">
    <w:name w:val="Font Style225"/>
    <w:rsid w:val="00701EBB"/>
    <w:rPr>
      <w:rFonts w:ascii="Times New Roman" w:hAnsi="Times New Roman" w:cs="Times New Roman"/>
      <w:sz w:val="18"/>
      <w:szCs w:val="18"/>
    </w:rPr>
  </w:style>
  <w:style w:type="character" w:customStyle="1" w:styleId="FontStyle226">
    <w:name w:val="Font Style226"/>
    <w:rsid w:val="00701EBB"/>
    <w:rPr>
      <w:rFonts w:ascii="Times New Roman" w:hAnsi="Times New Roman" w:cs="Times New Roman"/>
      <w:b/>
      <w:bCs/>
      <w:sz w:val="18"/>
      <w:szCs w:val="18"/>
    </w:rPr>
  </w:style>
  <w:style w:type="paragraph" w:customStyle="1" w:styleId="Style179">
    <w:name w:val="Style179"/>
    <w:basedOn w:val="af1"/>
    <w:rsid w:val="00701EBB"/>
    <w:pPr>
      <w:widowControl w:val="0"/>
      <w:autoSpaceDE w:val="0"/>
      <w:autoSpaceDN w:val="0"/>
      <w:adjustRightInd w:val="0"/>
      <w:spacing w:line="288" w:lineRule="exact"/>
      <w:ind w:firstLine="1349"/>
    </w:pPr>
  </w:style>
  <w:style w:type="character" w:customStyle="1" w:styleId="CaptionChar1">
    <w:name w:val="Caption Char1"/>
    <w:aliases w:val="Знак Char,Таблица - Название объекта Char,!! Object Novogor !! Char,Caption Char Char,Caption Char1 Char1 Char Char Char,Caption Char Char2 Char1 Char Char Char,Caption Char Char Char Char Char1 Char1 Char Char1 Char Char1"/>
    <w:locked/>
    <w:rsid w:val="00701EBB"/>
    <w:rPr>
      <w:rFonts w:ascii="Verdana" w:hAnsi="Verdana" w:cs="Verdana"/>
      <w:lang w:val="en-US" w:eastAsia="en-US"/>
    </w:rPr>
  </w:style>
  <w:style w:type="paragraph" w:customStyle="1" w:styleId="122">
    <w:name w:val="Табл. 12"/>
    <w:basedOn w:val="af1"/>
    <w:rsid w:val="00701EBB"/>
    <w:pPr>
      <w:keepNext/>
    </w:pPr>
    <w:rPr>
      <w:rFonts w:ascii="Arial" w:hAnsi="Arial" w:cs="Arial"/>
    </w:rPr>
  </w:style>
  <w:style w:type="character" w:customStyle="1" w:styleId="152">
    <w:name w:val="Знак Знак15"/>
    <w:locked/>
    <w:rsid w:val="00701EBB"/>
    <w:rPr>
      <w:rFonts w:ascii="Arial" w:hAnsi="Arial" w:cs="Arial"/>
      <w:caps/>
      <w:spacing w:val="-5"/>
      <w:sz w:val="15"/>
      <w:szCs w:val="15"/>
      <w:lang w:val="en-US" w:eastAsia="en-US" w:bidi="ar-SA"/>
    </w:rPr>
  </w:style>
  <w:style w:type="character" w:customStyle="1" w:styleId="292">
    <w:name w:val="Знак Знак29"/>
    <w:locked/>
    <w:rsid w:val="00701EBB"/>
    <w:rPr>
      <w:rFonts w:ascii="Arial Black" w:hAnsi="Arial Black" w:cs="Arial Black"/>
      <w:b/>
      <w:bCs/>
      <w:spacing w:val="-10"/>
      <w:kern w:val="28"/>
      <w:sz w:val="24"/>
      <w:szCs w:val="24"/>
      <w:lang w:val="ru-RU" w:eastAsia="en-US" w:bidi="ar-SA"/>
    </w:rPr>
  </w:style>
  <w:style w:type="paragraph" w:customStyle="1" w:styleId="BlockQuotation">
    <w:name w:val="Block Quotation"/>
    <w:basedOn w:val="af1"/>
    <w:rsid w:val="00701EBB"/>
    <w:pPr>
      <w:widowControl w:val="0"/>
      <w:pBdr>
        <w:top w:val="single" w:sz="12" w:space="12" w:color="FFFFFF"/>
        <w:left w:val="single" w:sz="6" w:space="12" w:color="FFFFFF"/>
        <w:bottom w:val="single" w:sz="6" w:space="12" w:color="FFFFFF"/>
        <w:right w:val="single" w:sz="6" w:space="12" w:color="FFFFFF"/>
      </w:pBdr>
      <w:shd w:val="pct5" w:color="auto" w:fill="auto"/>
      <w:adjustRightInd w:val="0"/>
      <w:spacing w:before="120" w:after="240" w:line="220" w:lineRule="atLeast"/>
      <w:ind w:left="1368" w:right="240" w:hanging="431"/>
      <w:jc w:val="both"/>
      <w:textAlignment w:val="baseline"/>
    </w:pPr>
    <w:rPr>
      <w:rFonts w:ascii="Arial Narrow" w:hAnsi="Arial Narrow" w:cs="Arial Narrow"/>
      <w:spacing w:val="-5"/>
      <w:sz w:val="20"/>
      <w:szCs w:val="20"/>
      <w:lang w:val="en-US" w:eastAsia="en-US"/>
    </w:rPr>
  </w:style>
  <w:style w:type="paragraph" w:customStyle="1" w:styleId="Picture">
    <w:name w:val="Picture"/>
    <w:basedOn w:val="af1"/>
    <w:next w:val="afff0"/>
    <w:link w:val="PictureChar"/>
    <w:rsid w:val="00701EBB"/>
    <w:pPr>
      <w:keepNext/>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paragraph" w:customStyle="1" w:styleId="HeadingBase">
    <w:name w:val="Heading Base"/>
    <w:basedOn w:val="af1"/>
    <w:next w:val="af5"/>
    <w:link w:val="HeadingBase0"/>
    <w:rsid w:val="00701EBB"/>
    <w:pPr>
      <w:keepNext/>
      <w:keepLines/>
      <w:widowControl w:val="0"/>
      <w:adjustRightInd w:val="0"/>
      <w:spacing w:before="140" w:after="120" w:line="220" w:lineRule="atLeast"/>
      <w:ind w:left="1077" w:hanging="431"/>
      <w:jc w:val="both"/>
      <w:textAlignment w:val="baseline"/>
    </w:pPr>
    <w:rPr>
      <w:rFonts w:ascii="Arial" w:hAnsi="Arial" w:cs="Arial"/>
      <w:b/>
      <w:bCs/>
      <w:spacing w:val="-4"/>
      <w:kern w:val="28"/>
      <w:sz w:val="28"/>
      <w:szCs w:val="28"/>
      <w:lang w:eastAsia="en-US"/>
    </w:rPr>
  </w:style>
  <w:style w:type="character" w:customStyle="1" w:styleId="192">
    <w:name w:val="Знак Знак19"/>
    <w:locked/>
    <w:rsid w:val="00701EBB"/>
    <w:rPr>
      <w:rFonts w:ascii="Arial Black" w:hAnsi="Arial Black" w:cs="Arial Black"/>
      <w:b/>
      <w:bCs/>
      <w:spacing w:val="-30"/>
      <w:kern w:val="28"/>
      <w:sz w:val="28"/>
      <w:szCs w:val="28"/>
      <w:lang w:eastAsia="en-US"/>
    </w:rPr>
  </w:style>
  <w:style w:type="paragraph" w:customStyle="1" w:styleId="ChapterSubtitle">
    <w:name w:val="Chapter Subtitle"/>
    <w:basedOn w:val="afff3"/>
    <w:rsid w:val="00701EBB"/>
    <w:pPr>
      <w:keepNext/>
      <w:keepLines/>
      <w:widowControl w:val="0"/>
      <w:adjustRightInd w:val="0"/>
      <w:spacing w:before="60" w:after="0"/>
      <w:ind w:hanging="431"/>
      <w:jc w:val="both"/>
      <w:textAlignment w:val="baseline"/>
      <w:outlineLvl w:val="9"/>
    </w:pPr>
    <w:rPr>
      <w:rFonts w:ascii="Arial" w:eastAsia="Times New Roman" w:hAnsi="Arial" w:cs="Arial"/>
      <w:b/>
      <w:bCs/>
      <w:spacing w:val="-16"/>
      <w:kern w:val="28"/>
      <w:sz w:val="32"/>
      <w:szCs w:val="32"/>
      <w:lang w:eastAsia="en-US"/>
    </w:rPr>
  </w:style>
  <w:style w:type="paragraph" w:customStyle="1" w:styleId="ChapterTitle">
    <w:name w:val="Chapter Title"/>
    <w:basedOn w:val="af1"/>
    <w:rsid w:val="00701EBB"/>
    <w:pPr>
      <w:widowControl w:val="0"/>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FootnoteBase">
    <w:name w:val="Footnote Base"/>
    <w:basedOn w:val="af1"/>
    <w:link w:val="FootnoteBase0"/>
    <w:rsid w:val="00701EBB"/>
    <w:pPr>
      <w:keepLines/>
      <w:widowControl w:val="0"/>
      <w:adjustRightInd w:val="0"/>
      <w:spacing w:before="120" w:after="120" w:line="200" w:lineRule="atLeast"/>
      <w:ind w:left="1080" w:hanging="431"/>
      <w:jc w:val="both"/>
      <w:textAlignment w:val="baseline"/>
    </w:pPr>
    <w:rPr>
      <w:rFonts w:ascii="Arial" w:hAnsi="Arial" w:cs="Arial"/>
      <w:spacing w:val="-5"/>
      <w:sz w:val="16"/>
      <w:szCs w:val="16"/>
      <w:lang w:val="en-US" w:eastAsia="en-US"/>
    </w:rPr>
  </w:style>
  <w:style w:type="character" w:customStyle="1" w:styleId="172">
    <w:name w:val="Знак Знак17"/>
    <w:locked/>
    <w:rsid w:val="00701EBB"/>
    <w:rPr>
      <w:rFonts w:ascii="Arial" w:hAnsi="Arial" w:cs="Arial"/>
      <w:spacing w:val="-5"/>
      <w:sz w:val="16"/>
      <w:szCs w:val="16"/>
      <w:lang w:val="en-US" w:eastAsia="en-US" w:bidi="ar-SA"/>
    </w:rPr>
  </w:style>
  <w:style w:type="paragraph" w:customStyle="1" w:styleId="CompanyName">
    <w:name w:val="Company Name"/>
    <w:basedOn w:val="af1"/>
    <w:rsid w:val="00701EBB"/>
    <w:pPr>
      <w:keepNext/>
      <w:keepLines/>
      <w:widowControl w:val="0"/>
      <w:adjustRightInd w:val="0"/>
      <w:spacing w:before="120" w:after="120" w:line="220" w:lineRule="atLeast"/>
      <w:ind w:hanging="431"/>
      <w:jc w:val="both"/>
      <w:textAlignment w:val="baseline"/>
    </w:pPr>
    <w:rPr>
      <w:rFonts w:ascii="Arial Black" w:hAnsi="Arial Black" w:cs="Arial Black"/>
      <w:spacing w:val="-25"/>
      <w:kern w:val="28"/>
      <w:sz w:val="32"/>
      <w:szCs w:val="32"/>
      <w:lang w:val="en-US" w:eastAsia="en-US"/>
    </w:rPr>
  </w:style>
  <w:style w:type="paragraph" w:customStyle="1" w:styleId="TitleCover">
    <w:name w:val="Title Cover"/>
    <w:basedOn w:val="HeadingBase"/>
    <w:next w:val="af1"/>
    <w:rsid w:val="00701EBB"/>
    <w:pPr>
      <w:pBdr>
        <w:top w:val="single" w:sz="48" w:space="31" w:color="auto"/>
      </w:pBdr>
      <w:tabs>
        <w:tab w:val="left" w:pos="0"/>
      </w:tabs>
      <w:spacing w:before="240" w:after="500" w:line="640" w:lineRule="exact"/>
      <w:ind w:left="0"/>
    </w:pPr>
    <w:rPr>
      <w:rFonts w:ascii="Arial Black" w:hAnsi="Arial Black" w:cs="Arial Black"/>
      <w:b w:val="0"/>
      <w:bCs w:val="0"/>
      <w:spacing w:val="-48"/>
      <w:sz w:val="64"/>
      <w:szCs w:val="64"/>
    </w:rPr>
  </w:style>
  <w:style w:type="paragraph" w:customStyle="1" w:styleId="DocumentLabel">
    <w:name w:val="Document Label"/>
    <w:basedOn w:val="TitleCover"/>
    <w:rsid w:val="00701EBB"/>
  </w:style>
  <w:style w:type="paragraph" w:customStyle="1" w:styleId="HeaderBase">
    <w:name w:val="Header Base"/>
    <w:basedOn w:val="af1"/>
    <w:link w:val="HeaderBaseChar"/>
    <w:rsid w:val="00701EBB"/>
    <w:pPr>
      <w:keepLines/>
      <w:widowControl w:val="0"/>
      <w:tabs>
        <w:tab w:val="center" w:pos="4320"/>
        <w:tab w:val="right" w:pos="8640"/>
      </w:tabs>
      <w:adjustRightInd w:val="0"/>
      <w:spacing w:before="12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Even">
    <w:name w:val="Footer Even"/>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First">
    <w:name w:val="Footer First"/>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Odd">
    <w:name w:val="Footer Odd"/>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Even">
    <w:name w:val="Header Even"/>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First">
    <w:name w:val="Header First"/>
    <w:basedOn w:val="aff1"/>
    <w:rsid w:val="00701EBB"/>
    <w:pPr>
      <w:keepLines/>
      <w:widowControl w:val="0"/>
      <w:pBdr>
        <w:top w:val="single" w:sz="6" w:space="2" w:color="auto"/>
      </w:pBdr>
      <w:tabs>
        <w:tab w:val="clear" w:pos="4677"/>
        <w:tab w:val="clear" w:pos="9355"/>
        <w:tab w:val="center" w:pos="4320"/>
        <w:tab w:val="right" w:pos="8640"/>
      </w:tabs>
      <w:adjustRightInd w:val="0"/>
      <w:spacing w:before="120" w:after="120" w:line="190" w:lineRule="atLeast"/>
      <w:ind w:left="1080" w:hanging="431"/>
      <w:jc w:val="right"/>
      <w:textAlignment w:val="baseline"/>
    </w:pPr>
    <w:rPr>
      <w:rFonts w:ascii="Arial" w:hAnsi="Arial" w:cs="Arial"/>
      <w:caps/>
      <w:spacing w:val="-5"/>
      <w:sz w:val="15"/>
      <w:szCs w:val="15"/>
      <w:lang w:val="en-US" w:eastAsia="en-US"/>
    </w:rPr>
  </w:style>
  <w:style w:type="paragraph" w:customStyle="1" w:styleId="HeaderOdd">
    <w:name w:val="Header Odd"/>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IndexBase">
    <w:name w:val="Index Base"/>
    <w:basedOn w:val="af1"/>
    <w:rsid w:val="00701EBB"/>
    <w:pPr>
      <w:widowControl w:val="0"/>
      <w:adjustRightInd w:val="0"/>
      <w:spacing w:before="120" w:after="120" w:line="240" w:lineRule="atLeast"/>
      <w:ind w:left="360" w:hanging="360"/>
      <w:jc w:val="both"/>
      <w:textAlignment w:val="baseline"/>
    </w:pPr>
    <w:rPr>
      <w:rFonts w:ascii="Arial" w:hAnsi="Arial" w:cs="Arial"/>
      <w:spacing w:val="-5"/>
      <w:sz w:val="18"/>
      <w:szCs w:val="18"/>
      <w:lang w:val="en-US" w:eastAsia="en-US"/>
    </w:rPr>
  </w:style>
  <w:style w:type="paragraph" w:styleId="1ffb">
    <w:name w:val="index 1"/>
    <w:basedOn w:val="IndexBase"/>
    <w:autoRedefine/>
    <w:semiHidden/>
    <w:rsid w:val="00701EBB"/>
  </w:style>
  <w:style w:type="paragraph" w:styleId="2fb">
    <w:name w:val="index 2"/>
    <w:basedOn w:val="IndexBase"/>
    <w:autoRedefine/>
    <w:semiHidden/>
    <w:rsid w:val="00701EBB"/>
    <w:pPr>
      <w:spacing w:line="240" w:lineRule="auto"/>
      <w:ind w:left="720"/>
    </w:pPr>
  </w:style>
  <w:style w:type="paragraph" w:styleId="3f1">
    <w:name w:val="index 3"/>
    <w:basedOn w:val="IndexBase"/>
    <w:autoRedefine/>
    <w:semiHidden/>
    <w:rsid w:val="00701EBB"/>
    <w:pPr>
      <w:spacing w:line="240" w:lineRule="auto"/>
      <w:ind w:left="1080"/>
    </w:pPr>
  </w:style>
  <w:style w:type="paragraph" w:styleId="48">
    <w:name w:val="index 4"/>
    <w:basedOn w:val="IndexBase"/>
    <w:autoRedefine/>
    <w:semiHidden/>
    <w:rsid w:val="00701EBB"/>
    <w:pPr>
      <w:spacing w:line="240" w:lineRule="auto"/>
      <w:ind w:left="1440"/>
    </w:pPr>
  </w:style>
  <w:style w:type="paragraph" w:styleId="54">
    <w:name w:val="index 5"/>
    <w:basedOn w:val="IndexBase"/>
    <w:autoRedefine/>
    <w:semiHidden/>
    <w:rsid w:val="00701EBB"/>
    <w:pPr>
      <w:spacing w:line="240" w:lineRule="auto"/>
      <w:ind w:left="1800"/>
    </w:pPr>
  </w:style>
  <w:style w:type="paragraph" w:styleId="afffffffb">
    <w:name w:val="index heading"/>
    <w:basedOn w:val="HeadingBase"/>
    <w:next w:val="1ffb"/>
    <w:semiHidden/>
    <w:rsid w:val="00701EBB"/>
    <w:pPr>
      <w:keepLines w:val="0"/>
      <w:spacing w:before="0" w:line="480" w:lineRule="atLeast"/>
      <w:ind w:left="0"/>
    </w:pPr>
    <w:rPr>
      <w:rFonts w:ascii="Arial Black" w:hAnsi="Arial Black" w:cs="Arial Black"/>
      <w:spacing w:val="-5"/>
      <w:kern w:val="0"/>
      <w:sz w:val="24"/>
      <w:szCs w:val="24"/>
    </w:rPr>
  </w:style>
  <w:style w:type="character" w:customStyle="1" w:styleId="Lead-inEmphasis">
    <w:name w:val="Lead-in Emphasis"/>
    <w:rsid w:val="00701EBB"/>
    <w:rPr>
      <w:rFonts w:ascii="Arial Black" w:hAnsi="Arial Black"/>
      <w:spacing w:val="-4"/>
      <w:sz w:val="18"/>
    </w:rPr>
  </w:style>
  <w:style w:type="paragraph" w:styleId="2fc">
    <w:name w:val="List 2"/>
    <w:basedOn w:val="afffff3"/>
    <w:rsid w:val="00701EBB"/>
    <w:pPr>
      <w:suppressAutoHyphens w:val="0"/>
      <w:adjustRightInd w:val="0"/>
      <w:spacing w:before="120" w:line="360" w:lineRule="atLeast"/>
      <w:ind w:left="1800" w:hanging="360"/>
      <w:jc w:val="both"/>
      <w:textAlignment w:val="baseline"/>
    </w:pPr>
    <w:rPr>
      <w:rFonts w:ascii="Arial" w:eastAsia="Times New Roman" w:hAnsi="Arial" w:cs="Arial"/>
      <w:spacing w:val="-5"/>
      <w:kern w:val="0"/>
      <w:sz w:val="22"/>
      <w:szCs w:val="22"/>
      <w:lang w:eastAsia="en-US" w:bidi="ar-SA"/>
    </w:rPr>
  </w:style>
  <w:style w:type="paragraph" w:styleId="3f2">
    <w:name w:val="List 3"/>
    <w:basedOn w:val="afffff3"/>
    <w:rsid w:val="00701EBB"/>
    <w:pPr>
      <w:suppressAutoHyphens w:val="0"/>
      <w:adjustRightInd w:val="0"/>
      <w:spacing w:before="120" w:line="360" w:lineRule="atLeast"/>
      <w:ind w:left="2160" w:hanging="360"/>
      <w:jc w:val="both"/>
      <w:textAlignment w:val="baseline"/>
    </w:pPr>
    <w:rPr>
      <w:rFonts w:ascii="Arial" w:eastAsia="Times New Roman" w:hAnsi="Arial" w:cs="Arial"/>
      <w:spacing w:val="-5"/>
      <w:kern w:val="0"/>
      <w:sz w:val="22"/>
      <w:szCs w:val="22"/>
      <w:lang w:eastAsia="en-US" w:bidi="ar-SA"/>
    </w:rPr>
  </w:style>
  <w:style w:type="paragraph" w:styleId="49">
    <w:name w:val="List 4"/>
    <w:basedOn w:val="afffff3"/>
    <w:rsid w:val="00701EBB"/>
    <w:pPr>
      <w:suppressAutoHyphens w:val="0"/>
      <w:adjustRightInd w:val="0"/>
      <w:spacing w:before="120" w:line="360" w:lineRule="atLeast"/>
      <w:ind w:left="2520" w:hanging="360"/>
      <w:jc w:val="both"/>
      <w:textAlignment w:val="baseline"/>
    </w:pPr>
    <w:rPr>
      <w:rFonts w:ascii="Arial" w:eastAsia="Times New Roman" w:hAnsi="Arial" w:cs="Arial"/>
      <w:spacing w:val="-5"/>
      <w:kern w:val="0"/>
      <w:sz w:val="22"/>
      <w:szCs w:val="22"/>
      <w:lang w:eastAsia="en-US" w:bidi="ar-SA"/>
    </w:rPr>
  </w:style>
  <w:style w:type="paragraph" w:styleId="55">
    <w:name w:val="List 5"/>
    <w:basedOn w:val="afffff3"/>
    <w:rsid w:val="00701EBB"/>
    <w:pPr>
      <w:suppressAutoHyphens w:val="0"/>
      <w:adjustRightInd w:val="0"/>
      <w:spacing w:before="120" w:line="360" w:lineRule="atLeast"/>
      <w:ind w:left="2880" w:hanging="360"/>
      <w:jc w:val="both"/>
      <w:textAlignment w:val="baseline"/>
    </w:pPr>
    <w:rPr>
      <w:rFonts w:ascii="Arial" w:eastAsia="Times New Roman" w:hAnsi="Arial" w:cs="Arial"/>
      <w:spacing w:val="-5"/>
      <w:kern w:val="0"/>
      <w:sz w:val="22"/>
      <w:szCs w:val="22"/>
      <w:lang w:eastAsia="en-US" w:bidi="ar-SA"/>
    </w:rPr>
  </w:style>
  <w:style w:type="paragraph" w:styleId="a8">
    <w:name w:val="List Bullet"/>
    <w:basedOn w:val="afffff3"/>
    <w:uiPriority w:val="99"/>
    <w:rsid w:val="00701EBB"/>
    <w:pPr>
      <w:numPr>
        <w:numId w:val="4"/>
      </w:numPr>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
    <w:name w:val="List Bullet 2"/>
    <w:basedOn w:val="a8"/>
    <w:link w:val="2fd"/>
    <w:autoRedefine/>
    <w:rsid w:val="00701EBB"/>
    <w:pPr>
      <w:numPr>
        <w:numId w:val="5"/>
      </w:numPr>
      <w:tabs>
        <w:tab w:val="num" w:pos="1209"/>
        <w:tab w:val="num" w:pos="1492"/>
      </w:tabs>
    </w:pPr>
  </w:style>
  <w:style w:type="paragraph" w:styleId="3f3">
    <w:name w:val="List Bullet 3"/>
    <w:basedOn w:val="a8"/>
    <w:autoRedefine/>
    <w:rsid w:val="00701EBB"/>
    <w:pPr>
      <w:numPr>
        <w:numId w:val="0"/>
      </w:numPr>
    </w:pPr>
  </w:style>
  <w:style w:type="paragraph" w:styleId="4a">
    <w:name w:val="List Bullet 4"/>
    <w:basedOn w:val="a8"/>
    <w:autoRedefine/>
    <w:rsid w:val="00701EBB"/>
    <w:pPr>
      <w:numPr>
        <w:numId w:val="0"/>
      </w:numPr>
    </w:pPr>
  </w:style>
  <w:style w:type="paragraph" w:styleId="56">
    <w:name w:val="List Bullet 5"/>
    <w:basedOn w:val="a8"/>
    <w:autoRedefine/>
    <w:rsid w:val="00701EBB"/>
    <w:pPr>
      <w:numPr>
        <w:numId w:val="0"/>
      </w:numPr>
    </w:pPr>
  </w:style>
  <w:style w:type="paragraph" w:styleId="afffffffc">
    <w:name w:val="List Continue"/>
    <w:basedOn w:val="afffff3"/>
    <w:rsid w:val="00701EBB"/>
    <w:pPr>
      <w:suppressAutoHyphens w:val="0"/>
      <w:adjustRightInd w:val="0"/>
      <w:spacing w:before="120" w:line="360" w:lineRule="atLeast"/>
      <w:ind w:left="1440"/>
      <w:jc w:val="both"/>
      <w:textAlignment w:val="baseline"/>
    </w:pPr>
    <w:rPr>
      <w:rFonts w:ascii="Arial" w:eastAsia="Times New Roman" w:hAnsi="Arial" w:cs="Arial"/>
      <w:spacing w:val="-5"/>
      <w:kern w:val="0"/>
      <w:sz w:val="22"/>
      <w:szCs w:val="22"/>
      <w:lang w:eastAsia="en-US" w:bidi="ar-SA"/>
    </w:rPr>
  </w:style>
  <w:style w:type="paragraph" w:styleId="2fe">
    <w:name w:val="List Continue 2"/>
    <w:basedOn w:val="afffffffc"/>
    <w:rsid w:val="00701EBB"/>
    <w:pPr>
      <w:ind w:left="2160"/>
    </w:pPr>
  </w:style>
  <w:style w:type="paragraph" w:styleId="3f4">
    <w:name w:val="List Continue 3"/>
    <w:basedOn w:val="afffffffc"/>
    <w:rsid w:val="00701EBB"/>
    <w:pPr>
      <w:ind w:left="2520"/>
    </w:pPr>
  </w:style>
  <w:style w:type="paragraph" w:styleId="4b">
    <w:name w:val="List Continue 4"/>
    <w:basedOn w:val="afffffffc"/>
    <w:rsid w:val="00701EBB"/>
    <w:pPr>
      <w:ind w:left="2880"/>
    </w:pPr>
  </w:style>
  <w:style w:type="paragraph" w:styleId="57">
    <w:name w:val="List Continue 5"/>
    <w:basedOn w:val="afffffffc"/>
    <w:rsid w:val="00701EBB"/>
    <w:pPr>
      <w:ind w:left="3240"/>
    </w:pPr>
  </w:style>
  <w:style w:type="paragraph" w:styleId="afffffffd">
    <w:name w:val="List Number"/>
    <w:basedOn w:val="afffff3"/>
    <w:rsid w:val="00701EBB"/>
    <w:pPr>
      <w:tabs>
        <w:tab w:val="num" w:pos="360"/>
      </w:tabs>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ff">
    <w:name w:val="List Number 2"/>
    <w:basedOn w:val="afffffffd"/>
    <w:rsid w:val="00701EBB"/>
    <w:pPr>
      <w:tabs>
        <w:tab w:val="clear" w:pos="360"/>
      </w:tabs>
    </w:pPr>
  </w:style>
  <w:style w:type="paragraph" w:styleId="3f5">
    <w:name w:val="List Number 3"/>
    <w:basedOn w:val="afffffffd"/>
    <w:rsid w:val="00701EBB"/>
    <w:pPr>
      <w:tabs>
        <w:tab w:val="clear" w:pos="360"/>
      </w:tabs>
    </w:pPr>
  </w:style>
  <w:style w:type="paragraph" w:styleId="4c">
    <w:name w:val="List Number 4"/>
    <w:basedOn w:val="afffffffd"/>
    <w:rsid w:val="00701EBB"/>
    <w:pPr>
      <w:tabs>
        <w:tab w:val="clear" w:pos="360"/>
      </w:tabs>
    </w:pPr>
  </w:style>
  <w:style w:type="paragraph" w:styleId="58">
    <w:name w:val="List Number 5"/>
    <w:basedOn w:val="afffffffd"/>
    <w:rsid w:val="00701EBB"/>
    <w:pPr>
      <w:tabs>
        <w:tab w:val="clear" w:pos="360"/>
      </w:tabs>
    </w:pPr>
  </w:style>
  <w:style w:type="paragraph" w:styleId="afffffffe">
    <w:name w:val="Message Header"/>
    <w:basedOn w:val="af5"/>
    <w:link w:val="affffffff"/>
    <w:rsid w:val="00701EBB"/>
    <w:pPr>
      <w:keepLines/>
      <w:widowControl w:val="0"/>
      <w:tabs>
        <w:tab w:val="left" w:pos="3600"/>
        <w:tab w:val="left" w:pos="4680"/>
      </w:tabs>
      <w:adjustRightInd w:val="0"/>
      <w:spacing w:before="120" w:after="120" w:line="280" w:lineRule="exact"/>
      <w:ind w:right="2160" w:hanging="1080"/>
      <w:jc w:val="left"/>
      <w:textAlignment w:val="baseline"/>
    </w:pPr>
    <w:rPr>
      <w:rFonts w:ascii="Arial" w:hAnsi="Arial" w:cs="Arial"/>
      <w:b w:val="0"/>
      <w:bCs w:val="0"/>
      <w:sz w:val="22"/>
      <w:szCs w:val="22"/>
      <w:lang w:eastAsia="en-US"/>
    </w:rPr>
  </w:style>
  <w:style w:type="character" w:customStyle="1" w:styleId="affffffff">
    <w:name w:val="Шапка Знак"/>
    <w:basedOn w:val="af2"/>
    <w:link w:val="afffffffe"/>
    <w:rsid w:val="00701EBB"/>
    <w:rPr>
      <w:rFonts w:ascii="Arial" w:eastAsia="Times New Roman" w:hAnsi="Arial" w:cs="Arial"/>
    </w:rPr>
  </w:style>
  <w:style w:type="paragraph" w:styleId="affffffff0">
    <w:name w:val="Normal Indent"/>
    <w:basedOn w:val="af1"/>
    <w:rsid w:val="00701EBB"/>
    <w:pPr>
      <w:widowControl w:val="0"/>
      <w:adjustRightInd w:val="0"/>
      <w:spacing w:before="120" w:after="120" w:line="360" w:lineRule="atLeast"/>
      <w:ind w:left="1440" w:hanging="431"/>
      <w:jc w:val="both"/>
      <w:textAlignment w:val="baseline"/>
    </w:pPr>
    <w:rPr>
      <w:rFonts w:ascii="Arial" w:hAnsi="Arial" w:cs="Arial"/>
      <w:spacing w:val="-5"/>
      <w:sz w:val="20"/>
      <w:szCs w:val="20"/>
      <w:lang w:val="en-US" w:eastAsia="en-US"/>
    </w:rPr>
  </w:style>
  <w:style w:type="paragraph" w:customStyle="1" w:styleId="PartLabel">
    <w:name w:val="Part Label"/>
    <w:basedOn w:val="af1"/>
    <w:rsid w:val="00701EBB"/>
    <w:pPr>
      <w:widowControl w:val="0"/>
      <w:shd w:val="solid" w:color="auto" w:fill="auto"/>
      <w:adjustRightInd w:val="0"/>
      <w:spacing w:before="120" w:after="120" w:line="360" w:lineRule="exact"/>
      <w:ind w:hanging="431"/>
      <w:jc w:val="center"/>
      <w:textAlignment w:val="baseline"/>
    </w:pPr>
    <w:rPr>
      <w:rFonts w:ascii="Arial" w:hAnsi="Arial" w:cs="Arial"/>
      <w:color w:val="FFFFFF"/>
      <w:spacing w:val="-16"/>
      <w:sz w:val="26"/>
      <w:szCs w:val="26"/>
      <w:lang w:val="en-US" w:eastAsia="en-US"/>
    </w:rPr>
  </w:style>
  <w:style w:type="paragraph" w:customStyle="1" w:styleId="PartSubtitle">
    <w:name w:val="Part Subtitle"/>
    <w:basedOn w:val="af1"/>
    <w:next w:val="af5"/>
    <w:rsid w:val="00701EBB"/>
    <w:pPr>
      <w:keepNext/>
      <w:widowControl w:val="0"/>
      <w:adjustRightInd w:val="0"/>
      <w:spacing w:before="360" w:after="120" w:line="360" w:lineRule="atLeast"/>
      <w:ind w:left="1080" w:hanging="431"/>
      <w:jc w:val="both"/>
      <w:textAlignment w:val="baseline"/>
    </w:pPr>
    <w:rPr>
      <w:rFonts w:ascii="Arial" w:hAnsi="Arial" w:cs="Arial"/>
      <w:i/>
      <w:iCs/>
      <w:spacing w:val="-5"/>
      <w:kern w:val="28"/>
      <w:sz w:val="26"/>
      <w:szCs w:val="26"/>
      <w:lang w:val="en-US" w:eastAsia="en-US"/>
    </w:rPr>
  </w:style>
  <w:style w:type="paragraph" w:customStyle="1" w:styleId="PartTitle">
    <w:name w:val="Part Title"/>
    <w:basedOn w:val="af1"/>
    <w:rsid w:val="00701EBB"/>
    <w:pPr>
      <w:widowControl w:val="0"/>
      <w:shd w:val="solid" w:color="auto" w:fill="auto"/>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ReturnAddress">
    <w:name w:val="Return Address"/>
    <w:basedOn w:val="af1"/>
    <w:rsid w:val="00701EBB"/>
    <w:pPr>
      <w:keepLines/>
      <w:framePr w:w="5160" w:h="840" w:wrap="notBeside" w:vAnchor="page" w:hAnchor="page" w:x="6121" w:y="915" w:anchorLock="1"/>
      <w:widowControl w:val="0"/>
      <w:tabs>
        <w:tab w:val="left" w:pos="2160"/>
      </w:tabs>
      <w:adjustRightInd w:val="0"/>
      <w:spacing w:before="120" w:after="120" w:line="160" w:lineRule="atLeast"/>
      <w:ind w:hanging="431"/>
      <w:jc w:val="both"/>
      <w:textAlignment w:val="baseline"/>
    </w:pPr>
    <w:rPr>
      <w:rFonts w:ascii="Arial" w:hAnsi="Arial" w:cs="Arial"/>
      <w:sz w:val="14"/>
      <w:szCs w:val="14"/>
      <w:lang w:val="en-US" w:eastAsia="en-US"/>
    </w:rPr>
  </w:style>
  <w:style w:type="paragraph" w:customStyle="1" w:styleId="SectionHeading">
    <w:name w:val="Section Heading"/>
    <w:basedOn w:val="10"/>
    <w:rsid w:val="00701EBB"/>
    <w:pPr>
      <w:keepNext w:val="0"/>
      <w:pBdr>
        <w:top w:val="single" w:sz="48" w:space="3" w:color="FFFFFF"/>
        <w:left w:val="single" w:sz="6" w:space="3" w:color="FFFFFF"/>
        <w:bottom w:val="single" w:sz="6" w:space="3" w:color="FFFFFF"/>
      </w:pBdr>
      <w:tabs>
        <w:tab w:val="num" w:pos="284"/>
      </w:tabs>
      <w:adjustRightInd w:val="0"/>
      <w:spacing w:after="120" w:line="240" w:lineRule="atLeast"/>
      <w:ind w:left="431" w:hanging="431"/>
      <w:textAlignment w:val="baseline"/>
    </w:pPr>
    <w:rPr>
      <w:rFonts w:ascii="Arial Black" w:hAnsi="Arial Black" w:cs="Arial Black"/>
      <w:spacing w:val="-8"/>
      <w:kern w:val="20"/>
      <w:sz w:val="24"/>
      <w:szCs w:val="24"/>
      <w:lang w:eastAsia="en-US"/>
    </w:rPr>
  </w:style>
  <w:style w:type="paragraph" w:customStyle="1" w:styleId="SectionLabel">
    <w:name w:val="Section Label"/>
    <w:basedOn w:val="HeadingBase"/>
    <w:next w:val="af5"/>
    <w:rsid w:val="00701EBB"/>
    <w:pPr>
      <w:pBdr>
        <w:bottom w:val="single" w:sz="6" w:space="2" w:color="auto"/>
      </w:pBdr>
      <w:spacing w:before="360" w:after="960"/>
      <w:ind w:left="0"/>
    </w:pPr>
    <w:rPr>
      <w:rFonts w:ascii="Arial Black" w:hAnsi="Arial Black" w:cs="Arial Black"/>
      <w:spacing w:val="-35"/>
      <w:sz w:val="54"/>
      <w:szCs w:val="54"/>
    </w:rPr>
  </w:style>
  <w:style w:type="character" w:customStyle="1" w:styleId="Slogan">
    <w:name w:val="Slogan"/>
    <w:rsid w:val="00701EBB"/>
    <w:rPr>
      <w:rFonts w:cs="Times New Roman"/>
      <w:i/>
      <w:iCs/>
      <w:spacing w:val="-6"/>
      <w:sz w:val="24"/>
      <w:szCs w:val="24"/>
    </w:rPr>
  </w:style>
  <w:style w:type="paragraph" w:customStyle="1" w:styleId="SubtitleCover">
    <w:name w:val="Subtitle Cover"/>
    <w:basedOn w:val="TitleCover"/>
    <w:next w:val="af5"/>
    <w:rsid w:val="00701EBB"/>
    <w:pPr>
      <w:pBdr>
        <w:top w:val="single" w:sz="6" w:space="24" w:color="auto"/>
      </w:pBdr>
      <w:tabs>
        <w:tab w:val="clear" w:pos="0"/>
      </w:tabs>
      <w:spacing w:before="0" w:after="0" w:line="480" w:lineRule="atLeast"/>
      <w:ind w:left="835" w:right="835"/>
    </w:pPr>
    <w:rPr>
      <w:rFonts w:ascii="Arial" w:hAnsi="Arial" w:cs="Arial"/>
      <w:b/>
      <w:bCs/>
      <w:spacing w:val="-30"/>
      <w:sz w:val="48"/>
      <w:szCs w:val="48"/>
    </w:rPr>
  </w:style>
  <w:style w:type="character" w:customStyle="1" w:styleId="Superscript">
    <w:name w:val="Superscript"/>
    <w:rsid w:val="00701EBB"/>
    <w:rPr>
      <w:b/>
      <w:vertAlign w:val="superscript"/>
    </w:rPr>
  </w:style>
  <w:style w:type="paragraph" w:customStyle="1" w:styleId="TableHeader">
    <w:name w:val="Table Header"/>
    <w:basedOn w:val="af1"/>
    <w:rsid w:val="00701EBB"/>
    <w:pPr>
      <w:widowControl w:val="0"/>
      <w:adjustRightInd w:val="0"/>
      <w:spacing w:before="60" w:after="120" w:line="360" w:lineRule="atLeast"/>
      <w:ind w:hanging="431"/>
      <w:jc w:val="center"/>
      <w:textAlignment w:val="baseline"/>
    </w:pPr>
    <w:rPr>
      <w:rFonts w:ascii="Arial Black" w:hAnsi="Arial Black" w:cs="Arial Black"/>
      <w:spacing w:val="-5"/>
      <w:sz w:val="16"/>
      <w:szCs w:val="16"/>
      <w:lang w:val="en-US" w:eastAsia="en-US"/>
    </w:rPr>
  </w:style>
  <w:style w:type="paragraph" w:styleId="affffffff1">
    <w:name w:val="table of authorities"/>
    <w:basedOn w:val="af1"/>
    <w:semiHidden/>
    <w:rsid w:val="00701EBB"/>
    <w:pPr>
      <w:widowControl w:val="0"/>
      <w:tabs>
        <w:tab w:val="right" w:leader="dot" w:pos="7560"/>
      </w:tabs>
      <w:adjustRightInd w:val="0"/>
      <w:spacing w:before="120" w:after="120" w:line="360" w:lineRule="atLeast"/>
      <w:ind w:left="1440" w:hanging="360"/>
      <w:jc w:val="both"/>
      <w:textAlignment w:val="baseline"/>
    </w:pPr>
    <w:rPr>
      <w:rFonts w:ascii="Arial" w:hAnsi="Arial" w:cs="Arial"/>
      <w:spacing w:val="-5"/>
      <w:sz w:val="20"/>
      <w:szCs w:val="20"/>
      <w:lang w:val="en-US" w:eastAsia="en-US"/>
    </w:rPr>
  </w:style>
  <w:style w:type="paragraph" w:customStyle="1" w:styleId="TOCBase">
    <w:name w:val="TOC Base"/>
    <w:basedOn w:val="af1"/>
    <w:rsid w:val="00701EBB"/>
    <w:pPr>
      <w:widowControl w:val="0"/>
      <w:tabs>
        <w:tab w:val="right" w:leader="dot" w:pos="6480"/>
      </w:tabs>
      <w:adjustRightInd w:val="0"/>
      <w:spacing w:before="120" w:after="240" w:line="240" w:lineRule="atLeast"/>
      <w:ind w:hanging="431"/>
      <w:jc w:val="both"/>
      <w:textAlignment w:val="baseline"/>
    </w:pPr>
    <w:rPr>
      <w:rFonts w:ascii="Arial" w:hAnsi="Arial" w:cs="Arial"/>
      <w:spacing w:val="-5"/>
      <w:sz w:val="20"/>
      <w:szCs w:val="20"/>
      <w:lang w:val="en-US" w:eastAsia="en-US"/>
    </w:rPr>
  </w:style>
  <w:style w:type="paragraph" w:styleId="affffffff2">
    <w:name w:val="table of figures"/>
    <w:basedOn w:val="TOCBase"/>
    <w:semiHidden/>
    <w:rsid w:val="00701EBB"/>
    <w:pPr>
      <w:tabs>
        <w:tab w:val="clear" w:pos="6480"/>
      </w:tabs>
      <w:spacing w:after="0" w:line="240" w:lineRule="auto"/>
    </w:pPr>
    <w:rPr>
      <w:i/>
      <w:iCs/>
    </w:rPr>
  </w:style>
  <w:style w:type="paragraph" w:customStyle="1" w:styleId="TableText">
    <w:name w:val="Table Text"/>
    <w:basedOn w:val="af1"/>
    <w:link w:val="TableTextChar"/>
    <w:rsid w:val="00701EBB"/>
    <w:pPr>
      <w:widowControl w:val="0"/>
      <w:adjustRightInd w:val="0"/>
      <w:spacing w:before="60" w:after="120" w:line="360" w:lineRule="atLeast"/>
      <w:ind w:hanging="431"/>
      <w:jc w:val="both"/>
      <w:textAlignment w:val="baseline"/>
    </w:pPr>
    <w:rPr>
      <w:rFonts w:ascii="Arial" w:hAnsi="Arial" w:cs="Arial"/>
      <w:spacing w:val="-5"/>
      <w:sz w:val="18"/>
      <w:szCs w:val="18"/>
      <w:lang w:val="en-US" w:eastAsia="en-US"/>
    </w:rPr>
  </w:style>
  <w:style w:type="paragraph" w:styleId="affffffff3">
    <w:name w:val="toa heading"/>
    <w:basedOn w:val="af1"/>
    <w:next w:val="affffffff1"/>
    <w:semiHidden/>
    <w:rsid w:val="00701EBB"/>
    <w:pPr>
      <w:keepNext/>
      <w:widowControl w:val="0"/>
      <w:adjustRightInd w:val="0"/>
      <w:spacing w:before="120" w:after="120" w:line="480" w:lineRule="atLeast"/>
      <w:ind w:left="1080" w:hanging="431"/>
      <w:jc w:val="both"/>
      <w:textAlignment w:val="baseline"/>
    </w:pPr>
    <w:rPr>
      <w:rFonts w:ascii="Arial Black" w:hAnsi="Arial Black" w:cs="Arial Black"/>
      <w:b/>
      <w:bCs/>
      <w:spacing w:val="-10"/>
      <w:kern w:val="28"/>
      <w:sz w:val="20"/>
      <w:szCs w:val="20"/>
      <w:lang w:val="en-US" w:eastAsia="en-US"/>
    </w:rPr>
  </w:style>
  <w:style w:type="paragraph" w:styleId="4d">
    <w:name w:val="toc 4"/>
    <w:basedOn w:val="TOCBase"/>
    <w:autoRedefine/>
    <w:semiHidden/>
    <w:rsid w:val="00701EBB"/>
    <w:pPr>
      <w:tabs>
        <w:tab w:val="clear" w:pos="6480"/>
      </w:tabs>
      <w:spacing w:after="0" w:line="240" w:lineRule="auto"/>
      <w:ind w:left="400"/>
    </w:pPr>
  </w:style>
  <w:style w:type="paragraph" w:styleId="59">
    <w:name w:val="toc 5"/>
    <w:basedOn w:val="TOCBase"/>
    <w:autoRedefine/>
    <w:semiHidden/>
    <w:rsid w:val="00701EBB"/>
    <w:pPr>
      <w:tabs>
        <w:tab w:val="clear" w:pos="6480"/>
      </w:tabs>
      <w:spacing w:after="0" w:line="240" w:lineRule="auto"/>
      <w:ind w:left="600"/>
    </w:pPr>
  </w:style>
  <w:style w:type="paragraph" w:customStyle="1" w:styleId="StyleBodyTextLeft021cm">
    <w:name w:val="Style Body Text + Left:  021 cm"/>
    <w:basedOn w:val="af5"/>
    <w:rsid w:val="00701EBB"/>
    <w:pPr>
      <w:widowControl w:val="0"/>
      <w:adjustRightInd w:val="0"/>
      <w:spacing w:before="120" w:after="120" w:line="360" w:lineRule="atLeast"/>
      <w:ind w:firstLine="567"/>
      <w:jc w:val="both"/>
      <w:textAlignment w:val="baseline"/>
    </w:pPr>
    <w:rPr>
      <w:rFonts w:ascii="Arial" w:hAnsi="Arial" w:cs="Arial"/>
      <w:b w:val="0"/>
      <w:bCs w:val="0"/>
      <w:spacing w:val="-5"/>
      <w:sz w:val="22"/>
      <w:szCs w:val="22"/>
      <w:lang w:eastAsia="en-US"/>
    </w:rPr>
  </w:style>
  <w:style w:type="paragraph" w:customStyle="1" w:styleId="StyleBodyTextLeft075cmFirstline0cm">
    <w:name w:val="Style Body Text + Left:  075 cm First line:  0 cm"/>
    <w:basedOn w:val="af5"/>
    <w:rsid w:val="00701EBB"/>
    <w:pPr>
      <w:widowControl w:val="0"/>
      <w:adjustRightInd w:val="0"/>
      <w:spacing w:before="120" w:after="120" w:line="360" w:lineRule="atLeast"/>
      <w:ind w:left="425" w:firstLine="567"/>
      <w:jc w:val="both"/>
      <w:textAlignment w:val="baseline"/>
    </w:pPr>
    <w:rPr>
      <w:rFonts w:ascii="Arial" w:hAnsi="Arial" w:cs="Arial"/>
      <w:b w:val="0"/>
      <w:bCs w:val="0"/>
      <w:spacing w:val="-5"/>
      <w:sz w:val="22"/>
      <w:szCs w:val="22"/>
      <w:lang w:eastAsia="en-US"/>
    </w:rPr>
  </w:style>
  <w:style w:type="paragraph" w:customStyle="1" w:styleId="StyleHeading3Justified">
    <w:name w:val="Style Heading 3 + Justified"/>
    <w:basedOn w:val="30"/>
    <w:rsid w:val="00701EBB"/>
    <w:pPr>
      <w:keepNext w:val="0"/>
      <w:widowControl w:val="0"/>
      <w:numPr>
        <w:numId w:val="2"/>
      </w:numPr>
      <w:tabs>
        <w:tab w:val="clear" w:pos="360"/>
        <w:tab w:val="num" w:pos="567"/>
      </w:tabs>
      <w:adjustRightInd w:val="0"/>
      <w:spacing w:before="120" w:after="120" w:line="240" w:lineRule="atLeast"/>
      <w:ind w:left="2160" w:hanging="720"/>
      <w:jc w:val="both"/>
      <w:textAlignment w:val="baseline"/>
    </w:pPr>
    <w:rPr>
      <w:rFonts w:ascii="Arial Black" w:hAnsi="Arial Black" w:cs="Arial Black"/>
      <w:bCs/>
      <w:spacing w:val="-10"/>
      <w:kern w:val="28"/>
      <w:sz w:val="24"/>
      <w:szCs w:val="24"/>
      <w:lang w:eastAsia="en-US"/>
    </w:rPr>
  </w:style>
  <w:style w:type="paragraph" w:customStyle="1" w:styleId="StyleHeading1TopSinglesolidlineWhite6ptLinewidth">
    <w:name w:val="Style Heading 1 + Top: (Single solid line White  6 pt Line width..."/>
    <w:basedOn w:val="10"/>
    <w:rsid w:val="00701EBB"/>
    <w:pPr>
      <w:keepNext w:val="0"/>
      <w:pBdr>
        <w:top w:val="single" w:sz="48" w:space="9" w:color="FFFFFF"/>
        <w:left w:val="single" w:sz="6" w:space="3" w:color="FFFFFF"/>
        <w:bottom w:val="single" w:sz="6" w:space="2" w:color="FFFFFF"/>
      </w:pBdr>
      <w:tabs>
        <w:tab w:val="num" w:pos="857"/>
      </w:tabs>
      <w:adjustRightInd w:val="0"/>
      <w:spacing w:after="120" w:line="240" w:lineRule="atLeast"/>
      <w:ind w:left="857" w:hanging="432"/>
      <w:textAlignment w:val="baseline"/>
    </w:pPr>
    <w:rPr>
      <w:rFonts w:ascii="Arial Black" w:hAnsi="Arial Black" w:cs="Arial Black"/>
      <w:spacing w:val="-8"/>
      <w:kern w:val="20"/>
      <w:sz w:val="24"/>
      <w:szCs w:val="24"/>
      <w:lang w:eastAsia="en-US"/>
    </w:rPr>
  </w:style>
  <w:style w:type="paragraph" w:styleId="66">
    <w:name w:val="toc 6"/>
    <w:basedOn w:val="af1"/>
    <w:next w:val="af1"/>
    <w:autoRedefine/>
    <w:semiHidden/>
    <w:rsid w:val="00701EBB"/>
    <w:pPr>
      <w:widowControl w:val="0"/>
      <w:adjustRightInd w:val="0"/>
      <w:spacing w:before="120" w:after="120" w:line="360" w:lineRule="atLeast"/>
      <w:ind w:left="800" w:hanging="431"/>
      <w:jc w:val="both"/>
      <w:textAlignment w:val="baseline"/>
    </w:pPr>
    <w:rPr>
      <w:rFonts w:ascii="Arial" w:hAnsi="Arial" w:cs="Arial"/>
      <w:spacing w:val="-5"/>
      <w:sz w:val="20"/>
      <w:szCs w:val="20"/>
      <w:lang w:val="en-US" w:eastAsia="en-US"/>
    </w:rPr>
  </w:style>
  <w:style w:type="paragraph" w:styleId="74">
    <w:name w:val="toc 7"/>
    <w:basedOn w:val="af1"/>
    <w:next w:val="af1"/>
    <w:autoRedefine/>
    <w:semiHidden/>
    <w:rsid w:val="00701EBB"/>
    <w:pPr>
      <w:widowControl w:val="0"/>
      <w:adjustRightInd w:val="0"/>
      <w:spacing w:before="120" w:after="120" w:line="360" w:lineRule="atLeast"/>
      <w:ind w:left="1000" w:hanging="431"/>
      <w:jc w:val="both"/>
      <w:textAlignment w:val="baseline"/>
    </w:pPr>
    <w:rPr>
      <w:rFonts w:ascii="Arial" w:hAnsi="Arial" w:cs="Arial"/>
      <w:spacing w:val="-5"/>
      <w:sz w:val="20"/>
      <w:szCs w:val="20"/>
      <w:lang w:val="en-US" w:eastAsia="en-US"/>
    </w:rPr>
  </w:style>
  <w:style w:type="paragraph" w:styleId="83">
    <w:name w:val="toc 8"/>
    <w:basedOn w:val="af1"/>
    <w:next w:val="af1"/>
    <w:autoRedefine/>
    <w:semiHidden/>
    <w:rsid w:val="00701EBB"/>
    <w:pPr>
      <w:widowControl w:val="0"/>
      <w:adjustRightInd w:val="0"/>
      <w:spacing w:before="120" w:after="120" w:line="360" w:lineRule="atLeast"/>
      <w:ind w:left="1200" w:hanging="431"/>
      <w:jc w:val="both"/>
      <w:textAlignment w:val="baseline"/>
    </w:pPr>
    <w:rPr>
      <w:rFonts w:ascii="Arial" w:hAnsi="Arial" w:cs="Arial"/>
      <w:spacing w:val="-5"/>
      <w:sz w:val="20"/>
      <w:szCs w:val="20"/>
      <w:lang w:val="en-US" w:eastAsia="en-US"/>
    </w:rPr>
  </w:style>
  <w:style w:type="paragraph" w:styleId="93">
    <w:name w:val="toc 9"/>
    <w:basedOn w:val="af1"/>
    <w:next w:val="af1"/>
    <w:autoRedefine/>
    <w:semiHidden/>
    <w:rsid w:val="00701EBB"/>
    <w:pPr>
      <w:widowControl w:val="0"/>
      <w:adjustRightInd w:val="0"/>
      <w:spacing w:before="120" w:after="120" w:line="360" w:lineRule="atLeast"/>
      <w:ind w:left="1400" w:hanging="431"/>
      <w:jc w:val="both"/>
      <w:textAlignment w:val="baseline"/>
    </w:pPr>
    <w:rPr>
      <w:rFonts w:ascii="Arial" w:hAnsi="Arial" w:cs="Arial"/>
      <w:spacing w:val="-5"/>
      <w:sz w:val="20"/>
      <w:szCs w:val="20"/>
      <w:lang w:val="en-US" w:eastAsia="en-US"/>
    </w:rPr>
  </w:style>
  <w:style w:type="paragraph" w:customStyle="1" w:styleId="1ffc">
    <w:name w:val="аголовок 1"/>
    <w:basedOn w:val="af1"/>
    <w:next w:val="af1"/>
    <w:rsid w:val="00701EBB"/>
    <w:pPr>
      <w:keepNext/>
      <w:widowControl w:val="0"/>
      <w:overflowPunct w:val="0"/>
      <w:autoSpaceDE w:val="0"/>
      <w:autoSpaceDN w:val="0"/>
      <w:adjustRightInd w:val="0"/>
      <w:spacing w:before="120" w:after="120" w:line="360" w:lineRule="atLeast"/>
      <w:ind w:hanging="431"/>
      <w:jc w:val="center"/>
      <w:textAlignment w:val="baseline"/>
    </w:pPr>
    <w:rPr>
      <w:rFonts w:ascii="Arial" w:hAnsi="Arial" w:cs="Arial"/>
      <w:b/>
      <w:bCs/>
    </w:rPr>
  </w:style>
  <w:style w:type="paragraph" w:customStyle="1" w:styleId="CowiDate">
    <w:name w:val="CowiDate"/>
    <w:basedOn w:val="FrontPageFrame"/>
    <w:next w:val="FrontPageFrame"/>
    <w:rsid w:val="00701EBB"/>
    <w:pPr>
      <w:framePr w:wrap="auto"/>
    </w:pPr>
  </w:style>
  <w:style w:type="paragraph" w:customStyle="1" w:styleId="FrontPageFrame">
    <w:name w:val="FrontPageFrame"/>
    <w:basedOn w:val="af1"/>
    <w:rsid w:val="00701EBB"/>
    <w:pPr>
      <w:framePr w:wrap="auto" w:hAnchor="margin" w:x="-2267" w:yAlign="bottom"/>
      <w:tabs>
        <w:tab w:val="left" w:pos="1134"/>
      </w:tabs>
      <w:spacing w:before="120" w:after="120" w:line="240" w:lineRule="atLeast"/>
      <w:ind w:hanging="431"/>
    </w:pPr>
    <w:rPr>
      <w:rFonts w:ascii="DaneHelveticaNeue" w:hAnsi="DaneHelveticaNeue" w:cs="DaneHelveticaNeue"/>
      <w:sz w:val="14"/>
      <w:szCs w:val="14"/>
      <w:lang w:val="en-GB"/>
    </w:rPr>
  </w:style>
  <w:style w:type="paragraph" w:customStyle="1" w:styleId="CowiAuthor">
    <w:name w:val="CowiAuthor"/>
    <w:basedOn w:val="FrontPageFrame"/>
    <w:next w:val="FrontPageFrame"/>
    <w:rsid w:val="00701EBB"/>
    <w:pPr>
      <w:framePr w:wrap="auto"/>
    </w:pPr>
  </w:style>
  <w:style w:type="table" w:styleId="5a">
    <w:name w:val="Table Grid 5"/>
    <w:basedOn w:val="af3"/>
    <w:rsid w:val="00701EBB"/>
    <w:pPr>
      <w:spacing w:after="0" w:line="240" w:lineRule="auto"/>
      <w:ind w:left="1080"/>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Arial"/>
      </w:rPr>
      <w:tblPr/>
      <w:tcPr>
        <w:tcBorders>
          <w:bottom w:val="single" w:sz="12" w:space="0" w:color="000000"/>
          <w:tl2br w:val="none" w:sz="0" w:space="0" w:color="auto"/>
          <w:tr2bl w:val="none" w:sz="0" w:space="0" w:color="auto"/>
        </w:tcBorders>
      </w:tcPr>
    </w:tblStylePr>
    <w:tblStylePr w:type="lastRow">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tblStylePr w:type="nwCell">
      <w:rPr>
        <w:rFonts w:cs="Arial"/>
      </w:rPr>
      <w:tblPr/>
      <w:tcPr>
        <w:tcBorders>
          <w:tl2br w:val="single" w:sz="6" w:space="0" w:color="000000"/>
          <w:tr2bl w:val="none" w:sz="0" w:space="0" w:color="auto"/>
        </w:tcBorders>
      </w:tcPr>
    </w:tblStylePr>
  </w:style>
  <w:style w:type="paragraph" w:customStyle="1" w:styleId="2ff0">
    <w:name w:val="заголовок 2"/>
    <w:basedOn w:val="af1"/>
    <w:next w:val="af1"/>
    <w:rsid w:val="00701EBB"/>
    <w:pPr>
      <w:tabs>
        <w:tab w:val="num" w:pos="0"/>
      </w:tabs>
      <w:autoSpaceDE w:val="0"/>
      <w:autoSpaceDN w:val="0"/>
      <w:spacing w:before="120" w:after="120"/>
      <w:ind w:left="284" w:hanging="431"/>
      <w:outlineLvl w:val="1"/>
    </w:pPr>
    <w:rPr>
      <w:rFonts w:ascii="Arial" w:hAnsi="Arial" w:cs="Arial"/>
      <w:sz w:val="20"/>
      <w:szCs w:val="20"/>
    </w:rPr>
  </w:style>
  <w:style w:type="paragraph" w:customStyle="1" w:styleId="3f6">
    <w:name w:val="заголовок 3"/>
    <w:basedOn w:val="af1"/>
    <w:next w:val="af1"/>
    <w:rsid w:val="00701EBB"/>
    <w:pPr>
      <w:tabs>
        <w:tab w:val="num" w:pos="0"/>
        <w:tab w:val="num" w:pos="283"/>
      </w:tabs>
      <w:autoSpaceDE w:val="0"/>
      <w:autoSpaceDN w:val="0"/>
      <w:spacing w:before="120" w:after="120"/>
      <w:ind w:left="568" w:hanging="431"/>
      <w:outlineLvl w:val="2"/>
    </w:pPr>
    <w:rPr>
      <w:rFonts w:ascii="Arial" w:hAnsi="Arial" w:cs="Arial"/>
      <w:sz w:val="20"/>
      <w:szCs w:val="20"/>
    </w:rPr>
  </w:style>
  <w:style w:type="paragraph" w:customStyle="1" w:styleId="4e">
    <w:name w:val="заголовок 4"/>
    <w:basedOn w:val="3f6"/>
    <w:next w:val="af1"/>
    <w:rsid w:val="00701EBB"/>
    <w:pPr>
      <w:keepNext/>
      <w:tabs>
        <w:tab w:val="num" w:pos="1492"/>
      </w:tabs>
      <w:spacing w:before="0"/>
      <w:ind w:left="1492" w:hanging="360"/>
      <w:outlineLvl w:val="3"/>
    </w:pPr>
  </w:style>
  <w:style w:type="paragraph" w:customStyle="1" w:styleId="5b">
    <w:name w:val="заголовок 5"/>
    <w:basedOn w:val="af1"/>
    <w:next w:val="af1"/>
    <w:rsid w:val="00701EBB"/>
    <w:pPr>
      <w:tabs>
        <w:tab w:val="num" w:pos="0"/>
      </w:tabs>
      <w:autoSpaceDE w:val="0"/>
      <w:autoSpaceDN w:val="0"/>
      <w:spacing w:before="120" w:after="120"/>
      <w:ind w:left="708" w:hanging="708"/>
      <w:outlineLvl w:val="4"/>
    </w:pPr>
    <w:rPr>
      <w:rFonts w:ascii="Arial" w:hAnsi="Arial" w:cs="Arial"/>
      <w:sz w:val="20"/>
      <w:szCs w:val="20"/>
    </w:rPr>
  </w:style>
  <w:style w:type="paragraph" w:customStyle="1" w:styleId="67">
    <w:name w:val="заголовок 6"/>
    <w:basedOn w:val="af1"/>
    <w:next w:val="af1"/>
    <w:rsid w:val="00701EBB"/>
    <w:pPr>
      <w:tabs>
        <w:tab w:val="num" w:pos="0"/>
      </w:tabs>
      <w:autoSpaceDE w:val="0"/>
      <w:autoSpaceDN w:val="0"/>
      <w:spacing w:before="240" w:after="60"/>
      <w:ind w:left="1416" w:hanging="708"/>
      <w:outlineLvl w:val="5"/>
    </w:pPr>
    <w:rPr>
      <w:rFonts w:ascii="Arial" w:hAnsi="Arial" w:cs="Arial"/>
      <w:i/>
      <w:iCs/>
      <w:sz w:val="22"/>
      <w:szCs w:val="22"/>
    </w:rPr>
  </w:style>
  <w:style w:type="paragraph" w:customStyle="1" w:styleId="75">
    <w:name w:val="заголовок 7"/>
    <w:basedOn w:val="af1"/>
    <w:next w:val="af1"/>
    <w:rsid w:val="00701EBB"/>
    <w:pPr>
      <w:tabs>
        <w:tab w:val="num" w:pos="0"/>
      </w:tabs>
      <w:autoSpaceDE w:val="0"/>
      <w:autoSpaceDN w:val="0"/>
      <w:spacing w:before="240" w:after="60"/>
      <w:ind w:left="2124" w:hanging="708"/>
      <w:outlineLvl w:val="6"/>
    </w:pPr>
    <w:rPr>
      <w:rFonts w:ascii="Arial" w:hAnsi="Arial" w:cs="Arial"/>
      <w:sz w:val="20"/>
      <w:szCs w:val="20"/>
    </w:rPr>
  </w:style>
  <w:style w:type="paragraph" w:customStyle="1" w:styleId="84">
    <w:name w:val="заголовок 8"/>
    <w:basedOn w:val="af1"/>
    <w:next w:val="af1"/>
    <w:rsid w:val="00701EBB"/>
    <w:pPr>
      <w:tabs>
        <w:tab w:val="num" w:pos="0"/>
      </w:tabs>
      <w:autoSpaceDE w:val="0"/>
      <w:autoSpaceDN w:val="0"/>
      <w:spacing w:before="240" w:after="60"/>
      <w:ind w:left="2832" w:hanging="708"/>
      <w:outlineLvl w:val="7"/>
    </w:pPr>
    <w:rPr>
      <w:rFonts w:ascii="Arial" w:hAnsi="Arial" w:cs="Arial"/>
      <w:i/>
      <w:iCs/>
      <w:sz w:val="20"/>
      <w:szCs w:val="20"/>
    </w:rPr>
  </w:style>
  <w:style w:type="paragraph" w:customStyle="1" w:styleId="94">
    <w:name w:val="заголовок 9"/>
    <w:basedOn w:val="af1"/>
    <w:next w:val="af1"/>
    <w:rsid w:val="00701EBB"/>
    <w:pPr>
      <w:tabs>
        <w:tab w:val="num" w:pos="0"/>
      </w:tabs>
      <w:autoSpaceDE w:val="0"/>
      <w:autoSpaceDN w:val="0"/>
      <w:spacing w:before="240" w:after="60"/>
      <w:ind w:left="2832" w:hanging="431"/>
      <w:outlineLvl w:val="8"/>
    </w:pPr>
    <w:rPr>
      <w:rFonts w:ascii="Arial" w:hAnsi="Arial" w:cs="Arial"/>
      <w:sz w:val="16"/>
      <w:szCs w:val="16"/>
      <w:vertAlign w:val="superscript"/>
    </w:rPr>
  </w:style>
  <w:style w:type="paragraph" w:customStyle="1" w:styleId="affffffff4">
    <w:name w:val="Ариал"/>
    <w:basedOn w:val="af1"/>
    <w:rsid w:val="00701EBB"/>
    <w:pPr>
      <w:spacing w:before="120" w:after="120" w:line="360" w:lineRule="auto"/>
      <w:ind w:firstLine="851"/>
      <w:jc w:val="both"/>
    </w:pPr>
    <w:rPr>
      <w:rFonts w:ascii="Arial" w:hAnsi="Arial" w:cs="Arial"/>
    </w:rPr>
  </w:style>
  <w:style w:type="paragraph" w:customStyle="1" w:styleId="font5">
    <w:name w:val="font5"/>
    <w:basedOn w:val="af1"/>
    <w:rsid w:val="00701EBB"/>
    <w:pPr>
      <w:spacing w:before="100" w:beforeAutospacing="1" w:after="100" w:afterAutospacing="1"/>
      <w:ind w:hanging="431"/>
    </w:pPr>
    <w:rPr>
      <w:rFonts w:ascii="Tahoma" w:hAnsi="Tahoma" w:cs="Tahoma"/>
      <w:color w:val="000000"/>
      <w:sz w:val="16"/>
      <w:szCs w:val="16"/>
    </w:rPr>
  </w:style>
  <w:style w:type="paragraph" w:customStyle="1" w:styleId="font6">
    <w:name w:val="font6"/>
    <w:basedOn w:val="af1"/>
    <w:rsid w:val="00701EBB"/>
    <w:pPr>
      <w:spacing w:before="100" w:beforeAutospacing="1" w:after="100" w:afterAutospacing="1"/>
      <w:ind w:hanging="431"/>
    </w:pPr>
    <w:rPr>
      <w:rFonts w:ascii="Tahoma" w:hAnsi="Tahoma" w:cs="Tahoma"/>
      <w:b/>
      <w:bCs/>
      <w:color w:val="000000"/>
      <w:sz w:val="16"/>
      <w:szCs w:val="16"/>
    </w:rPr>
  </w:style>
  <w:style w:type="character" w:customStyle="1" w:styleId="HeadingBase0">
    <w:name w:val="Heading Base Знак"/>
    <w:link w:val="HeadingBase"/>
    <w:locked/>
    <w:rsid w:val="00701EBB"/>
    <w:rPr>
      <w:rFonts w:ascii="Arial" w:eastAsia="Times New Roman" w:hAnsi="Arial" w:cs="Arial"/>
      <w:b/>
      <w:bCs/>
      <w:spacing w:val="-4"/>
      <w:kern w:val="28"/>
      <w:sz w:val="28"/>
      <w:szCs w:val="28"/>
    </w:rPr>
  </w:style>
  <w:style w:type="character" w:customStyle="1" w:styleId="PictureChar">
    <w:name w:val="Picture Char"/>
    <w:link w:val="Picture"/>
    <w:locked/>
    <w:rsid w:val="00701EBB"/>
    <w:rPr>
      <w:rFonts w:ascii="Arial" w:eastAsia="Times New Roman" w:hAnsi="Arial" w:cs="Arial"/>
      <w:spacing w:val="-5"/>
      <w:sz w:val="20"/>
      <w:szCs w:val="20"/>
      <w:lang w:val="en-US"/>
    </w:rPr>
  </w:style>
  <w:style w:type="character" w:customStyle="1" w:styleId="HeaderBaseChar">
    <w:name w:val="Header Base Char"/>
    <w:link w:val="HeaderBase"/>
    <w:locked/>
    <w:rsid w:val="00701EBB"/>
    <w:rPr>
      <w:rFonts w:ascii="Arial" w:eastAsia="Times New Roman" w:hAnsi="Arial" w:cs="Arial"/>
      <w:caps/>
      <w:spacing w:val="-5"/>
      <w:sz w:val="15"/>
      <w:szCs w:val="15"/>
      <w:lang w:val="en-US"/>
    </w:rPr>
  </w:style>
  <w:style w:type="character" w:customStyle="1" w:styleId="TableTextChar">
    <w:name w:val="Table Text Char"/>
    <w:link w:val="TableText"/>
    <w:locked/>
    <w:rsid w:val="00701EBB"/>
    <w:rPr>
      <w:rFonts w:ascii="Arial" w:eastAsia="Times New Roman" w:hAnsi="Arial" w:cs="Arial"/>
      <w:spacing w:val="-5"/>
      <w:sz w:val="18"/>
      <w:szCs w:val="18"/>
      <w:lang w:val="en-US"/>
    </w:rPr>
  </w:style>
  <w:style w:type="paragraph" w:customStyle="1" w:styleId="StyleTableTextJustifiedBefore6ptAfter6pt">
    <w:name w:val="Style Table Text + Justified Before:  6 pt After:  6 pt"/>
    <w:basedOn w:val="TableText"/>
    <w:rsid w:val="00701EBB"/>
    <w:pPr>
      <w:widowControl/>
      <w:adjustRightInd/>
      <w:spacing w:before="0" w:line="240" w:lineRule="auto"/>
      <w:textAlignment w:val="auto"/>
    </w:pPr>
  </w:style>
  <w:style w:type="table" w:customStyle="1" w:styleId="TableGrid1">
    <w:name w:val="Table Grid1"/>
    <w:rsid w:val="00701EBB"/>
    <w:pPr>
      <w:spacing w:after="0" w:line="240" w:lineRule="auto"/>
    </w:pPr>
    <w:rPr>
      <w:rFonts w:ascii="Arial" w:eastAsia="Times New Roman" w:hAnsi="Arial" w:cs="Arial"/>
      <w:sz w:val="20"/>
      <w:szCs w:val="20"/>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ewnumberedconclushions">
    <w:name w:val="New numbered conclushions"/>
    <w:basedOn w:val="af5"/>
    <w:rsid w:val="00701EBB"/>
    <w:pPr>
      <w:tabs>
        <w:tab w:val="num" w:pos="851"/>
      </w:tabs>
      <w:spacing w:before="120" w:after="120"/>
      <w:ind w:left="851" w:hanging="284"/>
      <w:jc w:val="both"/>
    </w:pPr>
    <w:rPr>
      <w:rFonts w:ascii="Arial" w:hAnsi="Arial" w:cs="Arial"/>
      <w:b w:val="0"/>
      <w:bCs w:val="0"/>
      <w:spacing w:val="-5"/>
      <w:sz w:val="22"/>
      <w:szCs w:val="22"/>
      <w:lang w:eastAsia="en-US"/>
    </w:rPr>
  </w:style>
  <w:style w:type="paragraph" w:customStyle="1" w:styleId="Style1">
    <w:name w:val="Style1"/>
    <w:basedOn w:val="Newnumberedconclushions"/>
    <w:uiPriority w:val="99"/>
    <w:rsid w:val="00701EBB"/>
    <w:pPr>
      <w:tabs>
        <w:tab w:val="clear" w:pos="851"/>
      </w:tabs>
      <w:ind w:left="1284" w:hanging="360"/>
    </w:pPr>
  </w:style>
  <w:style w:type="character" w:customStyle="1" w:styleId="CharChar1">
    <w:name w:val="Знак Char Char1"/>
    <w:rsid w:val="00701EBB"/>
    <w:rPr>
      <w:rFonts w:ascii="Arial" w:hAnsi="Arial" w:cs="Arial"/>
      <w:spacing w:val="-5"/>
      <w:sz w:val="22"/>
      <w:szCs w:val="22"/>
      <w:lang w:val="ru-RU" w:eastAsia="en-US"/>
    </w:rPr>
  </w:style>
  <w:style w:type="character" w:customStyle="1" w:styleId="CharChar2">
    <w:name w:val="Char Char2"/>
    <w:rsid w:val="00701EBB"/>
    <w:rPr>
      <w:rFonts w:ascii="Arial" w:hAnsi="Arial" w:cs="Arial"/>
      <w:spacing w:val="-5"/>
      <w:sz w:val="22"/>
      <w:szCs w:val="22"/>
      <w:lang w:val="ru-RU" w:eastAsia="en-US"/>
    </w:rPr>
  </w:style>
  <w:style w:type="paragraph" w:customStyle="1" w:styleId="FR2">
    <w:name w:val="FR2"/>
    <w:rsid w:val="00701EBB"/>
    <w:pPr>
      <w:widowControl w:val="0"/>
      <w:overflowPunct w:val="0"/>
      <w:autoSpaceDE w:val="0"/>
      <w:autoSpaceDN w:val="0"/>
      <w:adjustRightInd w:val="0"/>
      <w:spacing w:before="60" w:after="120" w:line="360" w:lineRule="atLeast"/>
      <w:ind w:left="856" w:hanging="431"/>
      <w:jc w:val="both"/>
      <w:textAlignment w:val="baseline"/>
    </w:pPr>
    <w:rPr>
      <w:rFonts w:ascii="Arial" w:eastAsia="Times New Roman" w:hAnsi="Arial" w:cs="Arial"/>
      <w:sz w:val="18"/>
      <w:szCs w:val="18"/>
      <w:lang w:eastAsia="ru-RU"/>
    </w:rPr>
  </w:style>
  <w:style w:type="paragraph" w:customStyle="1" w:styleId="affffffff5">
    <w:name w:val="Нормальный"/>
    <w:rsid w:val="00701EBB"/>
    <w:pPr>
      <w:tabs>
        <w:tab w:val="left" w:pos="567"/>
        <w:tab w:val="left" w:pos="2268"/>
        <w:tab w:val="left" w:pos="3118"/>
        <w:tab w:val="left" w:pos="4039"/>
        <w:tab w:val="left" w:pos="4819"/>
        <w:tab w:val="left" w:pos="5670"/>
        <w:tab w:val="left" w:pos="6520"/>
      </w:tabs>
      <w:spacing w:before="120" w:after="120" w:line="360" w:lineRule="auto"/>
      <w:ind w:left="856" w:hanging="431"/>
      <w:jc w:val="both"/>
    </w:pPr>
    <w:rPr>
      <w:rFonts w:ascii="Courier New" w:eastAsia="Times New Roman" w:hAnsi="Courier New" w:cs="Courier New"/>
      <w:b/>
      <w:bCs/>
      <w:sz w:val="24"/>
      <w:szCs w:val="24"/>
      <w:lang w:eastAsia="ru-RU"/>
    </w:rPr>
  </w:style>
  <w:style w:type="paragraph" w:customStyle="1" w:styleId="txblblueb">
    <w:name w:val="txblblueb"/>
    <w:basedOn w:val="af1"/>
    <w:rsid w:val="00701EBB"/>
    <w:pPr>
      <w:spacing w:before="240" w:after="120"/>
      <w:ind w:hanging="431"/>
      <w:jc w:val="both"/>
    </w:pPr>
    <w:rPr>
      <w:rFonts w:ascii="Verdana" w:hAnsi="Verdana" w:cs="Verdana"/>
      <w:color w:val="000000"/>
      <w:sz w:val="19"/>
      <w:szCs w:val="19"/>
    </w:rPr>
  </w:style>
  <w:style w:type="table" w:customStyle="1" w:styleId="affffffff6">
    <w:name w:val="Папушкин"/>
    <w:basedOn w:val="affa"/>
    <w:rsid w:val="00701EBB"/>
    <w:pPr>
      <w:ind w:firstLine="0"/>
      <w:jc w:val="center"/>
    </w:pPr>
    <w:rPr>
      <w:rFonts w:ascii="Arial" w:hAnsi="Arial" w:cs="Arial"/>
      <w:sz w:val="18"/>
      <w:szCs w:val="18"/>
    </w:rPr>
    <w:tblPr>
      <w:tblStyleRowBandSize w:val="1"/>
    </w:tblPr>
    <w:tblStylePr w:type="firstRow">
      <w:rPr>
        <w:rFonts w:cs="Arial"/>
        <w:b/>
        <w:bCs/>
      </w:rPr>
      <w:tblPr/>
      <w:tcPr>
        <w:tcBorders>
          <w:top w:val="thinThickSmallGap" w:sz="24" w:space="0" w:color="auto"/>
          <w:bottom w:val="thinThickSmallGap" w:sz="24" w:space="0" w:color="auto"/>
          <w:insideV w:val="single" w:sz="6" w:space="0" w:color="auto"/>
        </w:tcBorders>
        <w:shd w:val="clear" w:color="auto" w:fill="D9D9D9"/>
      </w:tcPr>
    </w:tblStylePr>
    <w:tblStylePr w:type="lastRow">
      <w:rPr>
        <w:rFonts w:cs="Arial"/>
      </w:rPr>
      <w:tblPr/>
      <w:tcPr>
        <w:tcBorders>
          <w:bottom w:val="thinThickSmallGap" w:sz="24" w:space="0" w:color="auto"/>
          <w:insideV w:val="nil"/>
        </w:tcBorders>
        <w:shd w:val="clear" w:color="auto" w:fill="D9D9D9"/>
      </w:tcPr>
    </w:tblStylePr>
    <w:tblStylePr w:type="band1Horz">
      <w:rPr>
        <w:rFonts w:cs="Arial"/>
      </w:rPr>
      <w:tblPr/>
      <w:tcPr>
        <w:tcBorders>
          <w:top w:val="single" w:sz="6" w:space="0" w:color="auto"/>
          <w:bottom w:val="single" w:sz="6" w:space="0" w:color="auto"/>
        </w:tcBorders>
        <w:shd w:val="clear" w:color="auto" w:fill="D9D9D9"/>
      </w:tcPr>
    </w:tblStylePr>
    <w:tblStylePr w:type="band2Horz">
      <w:rPr>
        <w:rFonts w:cs="Arial"/>
      </w:rPr>
      <w:tblPr/>
      <w:tcPr>
        <w:shd w:val="clear" w:color="auto" w:fill="FFFFFF"/>
      </w:tcPr>
    </w:tblStylePr>
  </w:style>
  <w:style w:type="paragraph" w:customStyle="1" w:styleId="610">
    <w:name w:val="Стиль Основной текст + Перед:  6 пт1"/>
    <w:basedOn w:val="af5"/>
    <w:rsid w:val="00701EBB"/>
    <w:pPr>
      <w:spacing w:before="120" w:line="360" w:lineRule="auto"/>
      <w:jc w:val="both"/>
    </w:pPr>
    <w:rPr>
      <w:rFonts w:ascii="Arial" w:hAnsi="Arial" w:cs="Arial"/>
      <w:b w:val="0"/>
      <w:bCs w:val="0"/>
      <w:sz w:val="24"/>
    </w:rPr>
  </w:style>
  <w:style w:type="paragraph" w:customStyle="1" w:styleId="2CharChar">
    <w:name w:val="Знак Знак2 Char Char"/>
    <w:basedOn w:val="2"/>
    <w:rsid w:val="00701EBB"/>
    <w:pPr>
      <w:numPr>
        <w:numId w:val="3"/>
      </w:numPr>
      <w:tabs>
        <w:tab w:val="clear" w:pos="643"/>
        <w:tab w:val="num" w:pos="360"/>
        <w:tab w:val="num" w:pos="432"/>
        <w:tab w:val="num" w:pos="543"/>
        <w:tab w:val="num" w:pos="786"/>
        <w:tab w:val="num" w:pos="1287"/>
      </w:tabs>
      <w:spacing w:line="360" w:lineRule="auto"/>
      <w:ind w:left="709" w:hanging="709"/>
    </w:pPr>
    <w:rPr>
      <w:lang w:eastAsia="ru-RU"/>
    </w:rPr>
  </w:style>
  <w:style w:type="character" w:customStyle="1" w:styleId="2fd">
    <w:name w:val="Маркированный список 2 Знак"/>
    <w:link w:val="2"/>
    <w:locked/>
    <w:rsid w:val="00701EBB"/>
    <w:rPr>
      <w:rFonts w:ascii="Arial" w:eastAsia="Times New Roman" w:hAnsi="Arial" w:cs="Arial"/>
      <w:spacing w:val="-5"/>
    </w:rPr>
  </w:style>
  <w:style w:type="paragraph" w:customStyle="1" w:styleId="xl28">
    <w:name w:val="xl28"/>
    <w:basedOn w:val="af1"/>
    <w:rsid w:val="00701EBB"/>
    <w:pPr>
      <w:pBdr>
        <w:left w:val="single" w:sz="4" w:space="0" w:color="auto"/>
        <w:right w:val="single" w:sz="4" w:space="0" w:color="auto"/>
      </w:pBdr>
      <w:spacing w:before="100" w:beforeAutospacing="1" w:after="100" w:afterAutospacing="1"/>
      <w:ind w:hanging="431"/>
      <w:jc w:val="center"/>
    </w:pPr>
    <w:rPr>
      <w:rFonts w:eastAsia="Arial Unicode MS"/>
      <w:color w:val="000080"/>
      <w:sz w:val="18"/>
      <w:szCs w:val="18"/>
    </w:rPr>
  </w:style>
  <w:style w:type="paragraph" w:customStyle="1" w:styleId="xl26">
    <w:name w:val="xl26"/>
    <w:basedOn w:val="af1"/>
    <w:rsid w:val="00701EBB"/>
    <w:pPr>
      <w:pBdr>
        <w:left w:val="single" w:sz="4" w:space="0" w:color="auto"/>
        <w:bottom w:val="single" w:sz="4" w:space="0" w:color="auto"/>
        <w:right w:val="single" w:sz="4" w:space="0" w:color="auto"/>
      </w:pBdr>
      <w:spacing w:before="100" w:beforeAutospacing="1" w:after="100" w:afterAutospacing="1"/>
      <w:ind w:hanging="431"/>
      <w:jc w:val="center"/>
      <w:textAlignment w:val="center"/>
    </w:pPr>
    <w:rPr>
      <w:rFonts w:eastAsia="Arial Unicode MS"/>
      <w:sz w:val="20"/>
      <w:szCs w:val="20"/>
    </w:rPr>
  </w:style>
  <w:style w:type="paragraph" w:customStyle="1" w:styleId="xl32">
    <w:name w:val="xl32"/>
    <w:basedOn w:val="af1"/>
    <w:rsid w:val="00701EBB"/>
    <w:pPr>
      <w:pBdr>
        <w:bottom w:val="single" w:sz="4" w:space="0" w:color="auto"/>
        <w:right w:val="single" w:sz="4" w:space="0" w:color="auto"/>
      </w:pBdr>
      <w:spacing w:before="100" w:beforeAutospacing="1" w:after="100" w:afterAutospacing="1"/>
      <w:ind w:hanging="431"/>
      <w:jc w:val="center"/>
    </w:pPr>
    <w:rPr>
      <w:rFonts w:eastAsia="Arial Unicode MS"/>
      <w:color w:val="000080"/>
      <w:sz w:val="20"/>
      <w:szCs w:val="20"/>
    </w:rPr>
  </w:style>
  <w:style w:type="paragraph" w:customStyle="1" w:styleId="affffffff7">
    <w:name w:val="Обычный абзац"/>
    <w:basedOn w:val="af1"/>
    <w:rsid w:val="00701EBB"/>
    <w:pPr>
      <w:spacing w:before="120" w:after="120"/>
      <w:ind w:firstLine="709"/>
      <w:jc w:val="both"/>
    </w:pPr>
    <w:rPr>
      <w:rFonts w:ascii="Arial" w:hAnsi="Arial" w:cs="Arial"/>
    </w:rPr>
  </w:style>
  <w:style w:type="character" w:customStyle="1" w:styleId="FootnoteBase0">
    <w:name w:val="Footnote Base Знак"/>
    <w:link w:val="FootnoteBase"/>
    <w:locked/>
    <w:rsid w:val="00701EBB"/>
    <w:rPr>
      <w:rFonts w:ascii="Arial" w:eastAsia="Times New Roman" w:hAnsi="Arial" w:cs="Arial"/>
      <w:spacing w:val="-5"/>
      <w:sz w:val="16"/>
      <w:szCs w:val="16"/>
      <w:lang w:val="en-US"/>
    </w:rPr>
  </w:style>
  <w:style w:type="character" w:customStyle="1" w:styleId="ft">
    <w:name w:val="ft"/>
    <w:rsid w:val="00701EBB"/>
    <w:rPr>
      <w:rFonts w:cs="Times New Roman"/>
    </w:rPr>
  </w:style>
  <w:style w:type="paragraph" w:customStyle="1" w:styleId="aa">
    <w:name w:val="заголовок С. и Л."/>
    <w:next w:val="af1"/>
    <w:autoRedefine/>
    <w:semiHidden/>
    <w:rsid w:val="00701EBB"/>
    <w:pPr>
      <w:keepNext/>
      <w:numPr>
        <w:numId w:val="7"/>
      </w:numPr>
      <w:tabs>
        <w:tab w:val="num" w:pos="360"/>
      </w:tabs>
      <w:spacing w:after="240" w:line="240" w:lineRule="auto"/>
      <w:ind w:right="170" w:firstLine="0"/>
      <w:outlineLvl w:val="0"/>
    </w:pPr>
    <w:rPr>
      <w:rFonts w:ascii="Arial" w:eastAsia="Times New Roman" w:hAnsi="Arial" w:cs="Arial"/>
      <w:b/>
      <w:bCs/>
      <w:kern w:val="32"/>
      <w:sz w:val="32"/>
      <w:szCs w:val="32"/>
      <w:lang w:eastAsia="ru-RU"/>
    </w:rPr>
  </w:style>
  <w:style w:type="paragraph" w:customStyle="1" w:styleId="ab">
    <w:name w:val="НАЗВАНИЕ ГЛАВЫ"/>
    <w:basedOn w:val="aa"/>
    <w:next w:val="af1"/>
    <w:autoRedefine/>
    <w:rsid w:val="00701EBB"/>
    <w:pPr>
      <w:numPr>
        <w:ilvl w:val="1"/>
      </w:numPr>
      <w:tabs>
        <w:tab w:val="clear" w:pos="1247"/>
        <w:tab w:val="num" w:pos="926"/>
        <w:tab w:val="num" w:pos="1209"/>
      </w:tabs>
      <w:spacing w:after="120" w:line="360" w:lineRule="auto"/>
      <w:ind w:left="926" w:hanging="360"/>
      <w:jc w:val="both"/>
      <w:outlineLvl w:val="1"/>
    </w:pPr>
    <w:rPr>
      <w:kern w:val="0"/>
    </w:rPr>
  </w:style>
  <w:style w:type="paragraph" w:customStyle="1" w:styleId="ad">
    <w:name w:val="НАЗВАНИЕ ПОДРАЗДЕЛА"/>
    <w:basedOn w:val="aa"/>
    <w:next w:val="af1"/>
    <w:autoRedefine/>
    <w:rsid w:val="00701EBB"/>
    <w:pPr>
      <w:numPr>
        <w:ilvl w:val="3"/>
      </w:numPr>
      <w:tabs>
        <w:tab w:val="clear" w:pos="1701"/>
        <w:tab w:val="num" w:pos="926"/>
        <w:tab w:val="num" w:pos="1209"/>
      </w:tabs>
      <w:spacing w:after="120" w:line="360" w:lineRule="auto"/>
      <w:ind w:left="926" w:hanging="360"/>
      <w:jc w:val="both"/>
      <w:outlineLvl w:val="3"/>
    </w:pPr>
    <w:rPr>
      <w:b w:val="0"/>
      <w:bCs w:val="0"/>
      <w:noProof/>
      <w:sz w:val="28"/>
      <w:szCs w:val="28"/>
    </w:rPr>
  </w:style>
  <w:style w:type="paragraph" w:customStyle="1" w:styleId="ac">
    <w:name w:val="НАЗВАНИЕ РАЗДЕЛА"/>
    <w:basedOn w:val="aa"/>
    <w:next w:val="ad"/>
    <w:autoRedefine/>
    <w:rsid w:val="00701EBB"/>
    <w:pPr>
      <w:numPr>
        <w:ilvl w:val="2"/>
      </w:numPr>
      <w:tabs>
        <w:tab w:val="clear" w:pos="1474"/>
        <w:tab w:val="num" w:pos="926"/>
        <w:tab w:val="num" w:pos="1209"/>
      </w:tabs>
      <w:spacing w:after="120" w:line="360" w:lineRule="auto"/>
      <w:ind w:left="926" w:hanging="360"/>
      <w:jc w:val="both"/>
      <w:outlineLvl w:val="2"/>
    </w:pPr>
    <w:rPr>
      <w:b w:val="0"/>
      <w:bCs w:val="0"/>
    </w:rPr>
  </w:style>
  <w:style w:type="paragraph" w:customStyle="1" w:styleId="af">
    <w:name w:val="Приложение"/>
    <w:basedOn w:val="6"/>
    <w:next w:val="af1"/>
    <w:autoRedefine/>
    <w:rsid w:val="00701EBB"/>
    <w:pPr>
      <w:widowControl w:val="0"/>
      <w:numPr>
        <w:ilvl w:val="5"/>
        <w:numId w:val="7"/>
      </w:numPr>
      <w:tabs>
        <w:tab w:val="clear" w:pos="9923"/>
        <w:tab w:val="left" w:pos="0"/>
        <w:tab w:val="num" w:pos="360"/>
        <w:tab w:val="num" w:pos="4320"/>
        <w:tab w:val="left" w:pos="10053"/>
      </w:tabs>
      <w:ind w:right="170" w:firstLine="0"/>
    </w:pPr>
    <w:rPr>
      <w:rFonts w:ascii="Arial" w:hAnsi="Arial" w:cs="Arial"/>
      <w:sz w:val="24"/>
      <w:szCs w:val="24"/>
    </w:rPr>
  </w:style>
  <w:style w:type="paragraph" w:customStyle="1" w:styleId="af0">
    <w:name w:val="Приложение А №"/>
    <w:basedOn w:val="7"/>
    <w:next w:val="af1"/>
    <w:autoRedefine/>
    <w:rsid w:val="00701EBB"/>
    <w:pPr>
      <w:keepNext w:val="0"/>
      <w:numPr>
        <w:ilvl w:val="6"/>
        <w:numId w:val="7"/>
      </w:numPr>
      <w:tabs>
        <w:tab w:val="clear" w:pos="9923"/>
        <w:tab w:val="num" w:pos="360"/>
        <w:tab w:val="num" w:pos="5040"/>
        <w:tab w:val="left" w:pos="10053"/>
      </w:tabs>
      <w:spacing w:before="120" w:after="60"/>
      <w:ind w:right="170" w:firstLine="0"/>
    </w:pPr>
    <w:rPr>
      <w:rFonts w:ascii="Arial" w:hAnsi="Arial" w:cs="Arial"/>
    </w:rPr>
  </w:style>
  <w:style w:type="paragraph" w:customStyle="1" w:styleId="ae">
    <w:name w:val="стр обложки приложений"/>
    <w:basedOn w:val="aff3"/>
    <w:autoRedefine/>
    <w:semiHidden/>
    <w:rsid w:val="00701EBB"/>
    <w:pPr>
      <w:numPr>
        <w:ilvl w:val="4"/>
        <w:numId w:val="7"/>
      </w:numPr>
      <w:tabs>
        <w:tab w:val="clear" w:pos="4677"/>
        <w:tab w:val="clear" w:pos="9355"/>
        <w:tab w:val="num" w:pos="360"/>
      </w:tabs>
      <w:spacing w:line="360" w:lineRule="auto"/>
      <w:jc w:val="center"/>
      <w:outlineLvl w:val="4"/>
    </w:pPr>
    <w:rPr>
      <w:rFonts w:ascii="Arial" w:hAnsi="Arial" w:cs="Arial"/>
      <w:b/>
      <w:bCs/>
      <w:caps/>
      <w:sz w:val="40"/>
      <w:szCs w:val="40"/>
    </w:rPr>
  </w:style>
  <w:style w:type="paragraph" w:styleId="affffffff8">
    <w:name w:val="Note Heading"/>
    <w:basedOn w:val="af1"/>
    <w:next w:val="af1"/>
    <w:link w:val="affffffff9"/>
    <w:rsid w:val="00701EBB"/>
    <w:pPr>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character" w:customStyle="1" w:styleId="affffffff9">
    <w:name w:val="Заголовок записки Знак"/>
    <w:basedOn w:val="af2"/>
    <w:link w:val="affffffff8"/>
    <w:rsid w:val="00701EBB"/>
    <w:rPr>
      <w:rFonts w:ascii="Arial" w:eastAsia="Times New Roman" w:hAnsi="Arial" w:cs="Arial"/>
      <w:spacing w:val="-5"/>
      <w:sz w:val="20"/>
      <w:szCs w:val="20"/>
      <w:lang w:val="en-US"/>
    </w:rPr>
  </w:style>
  <w:style w:type="character" w:customStyle="1" w:styleId="1ffd">
    <w:name w:val="Слабое выделение1"/>
    <w:aliases w:val="обычный"/>
    <w:rsid w:val="00701EBB"/>
    <w:rPr>
      <w:rFonts w:ascii="Arial" w:hAnsi="Arial" w:cs="Arial"/>
      <w:color w:val="auto"/>
      <w:sz w:val="24"/>
      <w:szCs w:val="24"/>
    </w:rPr>
  </w:style>
  <w:style w:type="paragraph" w:customStyle="1" w:styleId="2ff1">
    <w:name w:val="Обычный 2"/>
    <w:basedOn w:val="af1"/>
    <w:rsid w:val="00701EBB"/>
    <w:rPr>
      <w:rFonts w:ascii="Arial" w:hAnsi="Arial" w:cs="Arial"/>
    </w:rPr>
  </w:style>
  <w:style w:type="table" w:styleId="1ffe">
    <w:name w:val="Table Grid 1"/>
    <w:basedOn w:val="af3"/>
    <w:rsid w:val="00701EBB"/>
    <w:pPr>
      <w:spacing w:before="120" w:after="120" w:line="240" w:lineRule="auto"/>
      <w:ind w:left="1080" w:hanging="431"/>
    </w:pPr>
    <w:rPr>
      <w:rFonts w:ascii="Arial" w:eastAsia="Times New Roman" w:hAnsi="Arial" w:cs="Arial"/>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Arial"/>
        <w:i/>
        <w:iCs/>
      </w:rPr>
      <w:tblPr/>
      <w:tcPr>
        <w:tcBorders>
          <w:tl2br w:val="none" w:sz="0" w:space="0" w:color="auto"/>
          <w:tr2bl w:val="none" w:sz="0" w:space="0" w:color="auto"/>
        </w:tcBorders>
      </w:tcPr>
    </w:tblStylePr>
    <w:tblStylePr w:type="lastCol">
      <w:rPr>
        <w:rFonts w:cs="Arial"/>
        <w:i/>
        <w:iCs/>
      </w:rPr>
      <w:tblPr/>
      <w:tcPr>
        <w:tcBorders>
          <w:tl2br w:val="none" w:sz="0" w:space="0" w:color="auto"/>
          <w:tr2bl w:val="none" w:sz="0" w:space="0" w:color="auto"/>
        </w:tcBorders>
      </w:tcPr>
    </w:tblStylePr>
  </w:style>
  <w:style w:type="character" w:customStyle="1" w:styleId="282">
    <w:name w:val="Знак Знак28"/>
    <w:locked/>
    <w:rsid w:val="00701EBB"/>
    <w:rPr>
      <w:rFonts w:ascii="Arial Black" w:hAnsi="Arial Black" w:cs="Arial Black"/>
      <w:b/>
      <w:bCs/>
      <w:spacing w:val="-10"/>
      <w:kern w:val="28"/>
      <w:sz w:val="22"/>
      <w:szCs w:val="22"/>
      <w:lang w:val="ru-RU" w:eastAsia="en-US" w:bidi="ar-SA"/>
    </w:rPr>
  </w:style>
  <w:style w:type="paragraph" w:customStyle="1" w:styleId="affffffffa">
    <w:name w:val="Основной текст записки"/>
    <w:basedOn w:val="af1"/>
    <w:link w:val="affffffffb"/>
    <w:autoRedefine/>
    <w:rsid w:val="00701EBB"/>
    <w:pPr>
      <w:jc w:val="center"/>
    </w:pPr>
    <w:rPr>
      <w:rFonts w:ascii="Times New Roman CYR" w:hAnsi="Times New Roman CYR" w:cs="Times New Roman CYR"/>
      <w:b/>
      <w:bCs/>
    </w:rPr>
  </w:style>
  <w:style w:type="paragraph" w:customStyle="1" w:styleId="---">
    <w:name w:val="--- список"/>
    <w:basedOn w:val="a8"/>
    <w:next w:val="af1"/>
    <w:autoRedefine/>
    <w:rsid w:val="00701EBB"/>
    <w:pPr>
      <w:widowControl/>
      <w:numPr>
        <w:numId w:val="8"/>
      </w:numPr>
      <w:tabs>
        <w:tab w:val="clear" w:pos="567"/>
        <w:tab w:val="num" w:pos="786"/>
        <w:tab w:val="left" w:pos="900"/>
      </w:tabs>
      <w:overflowPunct w:val="0"/>
      <w:autoSpaceDE w:val="0"/>
      <w:autoSpaceDN w:val="0"/>
      <w:spacing w:before="0" w:after="0" w:line="240" w:lineRule="auto"/>
      <w:ind w:left="851" w:hanging="284"/>
    </w:pPr>
    <w:rPr>
      <w:rFonts w:ascii="Times New Roman CYR" w:hAnsi="Times New Roman CYR" w:cs="Times New Roman CYR"/>
      <w:spacing w:val="0"/>
      <w:sz w:val="24"/>
      <w:szCs w:val="24"/>
      <w:lang w:eastAsia="ru-RU"/>
    </w:rPr>
  </w:style>
  <w:style w:type="character" w:customStyle="1" w:styleId="affffffffb">
    <w:name w:val="Основной текст записки Знак"/>
    <w:link w:val="affffffffa"/>
    <w:locked/>
    <w:rsid w:val="00701EBB"/>
    <w:rPr>
      <w:rFonts w:ascii="Times New Roman CYR" w:eastAsia="Times New Roman" w:hAnsi="Times New Roman CYR" w:cs="Times New Roman CYR"/>
      <w:b/>
      <w:bCs/>
      <w:sz w:val="24"/>
      <w:szCs w:val="24"/>
      <w:lang w:eastAsia="ru-RU"/>
    </w:rPr>
  </w:style>
  <w:style w:type="paragraph" w:customStyle="1" w:styleId="1fff">
    <w:name w:val="Знак Знак Знак Знак Знак Знак Знак Знак Знак Знак Знак Знак1 Знак Знак Знак Знак Знак Знак Знак Знак Знак Знак"/>
    <w:basedOn w:val="af1"/>
    <w:rsid w:val="00701EBB"/>
    <w:pPr>
      <w:spacing w:after="160" w:line="240" w:lineRule="exact"/>
    </w:pPr>
    <w:rPr>
      <w:rFonts w:ascii="Verdana" w:hAnsi="Verdana" w:cs="Verdana"/>
      <w:sz w:val="20"/>
      <w:szCs w:val="20"/>
      <w:lang w:val="en-US" w:eastAsia="en-US"/>
    </w:rPr>
  </w:style>
  <w:style w:type="paragraph" w:customStyle="1" w:styleId="115">
    <w:name w:val="Знак Знак Знак Знак Знак Знак Знак Знак Знак Знак Знак Знак1 Знак Знак Знак Знак Знак Знак Знак Знак Знак Знак1"/>
    <w:basedOn w:val="af1"/>
    <w:rsid w:val="00701EBB"/>
    <w:pPr>
      <w:spacing w:after="160" w:line="240" w:lineRule="exact"/>
    </w:pPr>
    <w:rPr>
      <w:rFonts w:ascii="Verdana" w:hAnsi="Verdana" w:cs="Verdana"/>
      <w:sz w:val="20"/>
      <w:szCs w:val="20"/>
      <w:lang w:val="en-US" w:eastAsia="en-US"/>
    </w:rPr>
  </w:style>
  <w:style w:type="paragraph" w:customStyle="1" w:styleId="affffffffc">
    <w:name w:val="ВАЖНАЯ МЫСЛЬ"/>
    <w:basedOn w:val="affffffffa"/>
    <w:next w:val="affffffffa"/>
    <w:autoRedefine/>
    <w:semiHidden/>
    <w:rsid w:val="00701EBB"/>
    <w:rPr>
      <w:b w:val="0"/>
      <w:bCs w:val="0"/>
    </w:rPr>
  </w:style>
  <w:style w:type="character" w:customStyle="1" w:styleId="NoSpacingChar">
    <w:name w:val="No Spacing Char"/>
    <w:link w:val="14"/>
    <w:locked/>
    <w:rsid w:val="00701EBB"/>
    <w:rPr>
      <w:rFonts w:ascii="Calibri" w:eastAsia="Times New Roman" w:hAnsi="Calibri" w:cs="Calibri"/>
      <w:lang w:eastAsia="ru-RU"/>
    </w:rPr>
  </w:style>
  <w:style w:type="table" w:styleId="-1">
    <w:name w:val="Table Web 1"/>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affffffffd">
    <w:name w:val="Table Elegant"/>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Arial"/>
        <w:caps/>
        <w:color w:val="auto"/>
      </w:rPr>
      <w:tblPr/>
      <w:tcPr>
        <w:tcBorders>
          <w:tl2br w:val="none" w:sz="0" w:space="0" w:color="auto"/>
          <w:tr2bl w:val="none" w:sz="0" w:space="0" w:color="auto"/>
        </w:tcBorders>
      </w:tcPr>
    </w:tblStylePr>
  </w:style>
  <w:style w:type="paragraph" w:customStyle="1" w:styleId="affffffffe">
    <w:name w:val=":::ХХХ осн"/>
    <w:autoRedefine/>
    <w:semiHidden/>
    <w:rsid w:val="00701EBB"/>
    <w:pPr>
      <w:widowControl w:val="0"/>
      <w:spacing w:after="0" w:line="240" w:lineRule="auto"/>
      <w:jc w:val="both"/>
    </w:pPr>
    <w:rPr>
      <w:rFonts w:ascii="Arial" w:eastAsia="Times New Roman" w:hAnsi="Arial" w:cs="Arial"/>
      <w:sz w:val="24"/>
      <w:szCs w:val="24"/>
      <w:lang w:eastAsia="ru-RU"/>
    </w:rPr>
  </w:style>
  <w:style w:type="paragraph" w:customStyle="1" w:styleId="afffffffff">
    <w:name w:val="::: осн"/>
    <w:basedOn w:val="affffffffe"/>
    <w:autoRedefine/>
    <w:semiHidden/>
    <w:rsid w:val="00701EBB"/>
    <w:pPr>
      <w:ind w:left="567"/>
    </w:pPr>
  </w:style>
  <w:style w:type="paragraph" w:customStyle="1" w:styleId="1fff0">
    <w:name w:val="1"/>
    <w:basedOn w:val="af1"/>
    <w:autoRedefine/>
    <w:qFormat/>
    <w:rsid w:val="00701EBB"/>
    <w:pPr>
      <w:spacing w:line="360" w:lineRule="auto"/>
      <w:jc w:val="center"/>
      <w:outlineLvl w:val="0"/>
    </w:pPr>
    <w:rPr>
      <w:rFonts w:ascii="Arial" w:hAnsi="Arial" w:cs="Arial"/>
      <w:b/>
      <w:bCs/>
      <w:sz w:val="32"/>
      <w:szCs w:val="32"/>
    </w:rPr>
  </w:style>
  <w:style w:type="paragraph" w:customStyle="1" w:styleId="3f7">
    <w:name w:val="3"/>
    <w:basedOn w:val="af1"/>
    <w:autoRedefine/>
    <w:semiHidden/>
    <w:rsid w:val="00701EBB"/>
    <w:pPr>
      <w:spacing w:after="120" w:line="360" w:lineRule="auto"/>
      <w:jc w:val="center"/>
      <w:outlineLvl w:val="2"/>
    </w:pPr>
    <w:rPr>
      <w:rFonts w:ascii="Arial" w:hAnsi="Arial" w:cs="Arial"/>
      <w:b/>
      <w:bCs/>
      <w:sz w:val="20"/>
      <w:szCs w:val="20"/>
    </w:rPr>
  </w:style>
  <w:style w:type="character" w:customStyle="1" w:styleId="tbl121">
    <w:name w:val="tbl121"/>
    <w:semiHidden/>
    <w:rsid w:val="00701EBB"/>
    <w:rPr>
      <w:rFonts w:ascii="Verdana" w:hAnsi="Verdana" w:cs="Verdana"/>
      <w:color w:val="000000"/>
      <w:sz w:val="18"/>
      <w:szCs w:val="18"/>
      <w:u w:val="none"/>
      <w:effect w:val="none"/>
    </w:rPr>
  </w:style>
  <w:style w:type="character" w:customStyle="1" w:styleId="tbln121">
    <w:name w:val="tbln121"/>
    <w:semiHidden/>
    <w:rsid w:val="00701EBB"/>
    <w:rPr>
      <w:rFonts w:ascii="Arial" w:hAnsi="Arial" w:cs="Arial"/>
      <w:i/>
      <w:iCs/>
      <w:color w:val="000000"/>
      <w:sz w:val="18"/>
      <w:szCs w:val="18"/>
      <w:u w:val="none"/>
      <w:effect w:val="none"/>
    </w:rPr>
  </w:style>
  <w:style w:type="paragraph" w:customStyle="1" w:styleId="a1">
    <w:name w:val="абв"/>
    <w:basedOn w:val="---"/>
    <w:autoRedefine/>
    <w:semiHidden/>
    <w:rsid w:val="00701EBB"/>
    <w:pPr>
      <w:numPr>
        <w:numId w:val="9"/>
      </w:numPr>
      <w:tabs>
        <w:tab w:val="clear" w:pos="927"/>
        <w:tab w:val="num" w:pos="1418"/>
        <w:tab w:val="num" w:pos="3834"/>
      </w:tabs>
      <w:overflowPunct/>
      <w:autoSpaceDE/>
      <w:autoSpaceDN/>
      <w:adjustRightInd/>
      <w:ind w:left="0" w:firstLine="851"/>
      <w:textAlignment w:val="auto"/>
    </w:pPr>
    <w:rPr>
      <w:rFonts w:ascii="Arial" w:hAnsi="Arial" w:cs="Arial"/>
    </w:rPr>
  </w:style>
  <w:style w:type="table" w:styleId="-2">
    <w:name w:val="Table Web 2"/>
    <w:basedOn w:val="af3"/>
    <w:rsid w:val="00701EBB"/>
    <w:pPr>
      <w:spacing w:after="0" w:line="240" w:lineRule="auto"/>
    </w:pPr>
    <w:rPr>
      <w:rFonts w:ascii="Arial" w:eastAsia="Times New Roman" w:hAnsi="Arial" w:cs="Arial"/>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3">
    <w:name w:val="Table Web 3"/>
    <w:basedOn w:val="af3"/>
    <w:rsid w:val="00701EBB"/>
    <w:pPr>
      <w:spacing w:after="0" w:line="240" w:lineRule="auto"/>
    </w:pPr>
    <w:rPr>
      <w:rFonts w:ascii="Arial" w:eastAsia="Times New Roman" w:hAnsi="Arial" w:cs="Arial"/>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paragraph" w:customStyle="1" w:styleId="0">
    <w:name w:val="Документ (заголовок 0)"/>
    <w:basedOn w:val="10"/>
    <w:semiHidden/>
    <w:rsid w:val="00701EBB"/>
    <w:pPr>
      <w:spacing w:before="400" w:after="300"/>
      <w:jc w:val="center"/>
    </w:pPr>
    <w:rPr>
      <w:rFonts w:cs="Arial"/>
      <w:b/>
      <w:bCs/>
      <w:color w:val="000000"/>
      <w:kern w:val="32"/>
      <w:szCs w:val="28"/>
    </w:rPr>
  </w:style>
  <w:style w:type="paragraph" w:customStyle="1" w:styleId="1">
    <w:name w:val="Документ (заголовок 1)"/>
    <w:basedOn w:val="0"/>
    <w:semiHidden/>
    <w:rsid w:val="00701EBB"/>
    <w:pPr>
      <w:numPr>
        <w:numId w:val="10"/>
      </w:numPr>
      <w:tabs>
        <w:tab w:val="clear" w:pos="720"/>
        <w:tab w:val="num" w:pos="1287"/>
        <w:tab w:val="num" w:pos="1418"/>
      </w:tabs>
      <w:spacing w:after="200"/>
      <w:ind w:left="360" w:hanging="360"/>
      <w:outlineLvl w:val="1"/>
    </w:pPr>
    <w:rPr>
      <w:rFonts w:ascii="Times New (W1)" w:hAnsi="Times New (W1)" w:cs="Times New (W1)"/>
      <w:color w:val="993300"/>
      <w:sz w:val="24"/>
      <w:szCs w:val="24"/>
    </w:rPr>
  </w:style>
  <w:style w:type="paragraph" w:customStyle="1" w:styleId="afffffffff0">
    <w:name w:val="Заголовок приложения"/>
    <w:basedOn w:val="affffffffa"/>
    <w:next w:val="affffffffa"/>
    <w:autoRedefine/>
    <w:semiHidden/>
    <w:rsid w:val="00701EBB"/>
    <w:pPr>
      <w:tabs>
        <w:tab w:val="left" w:leader="dot" w:pos="9412"/>
        <w:tab w:val="left" w:leader="dot" w:pos="9480"/>
      </w:tabs>
      <w:spacing w:before="240"/>
      <w:ind w:firstLine="851"/>
    </w:pPr>
    <w:rPr>
      <w:rFonts w:ascii="Arial" w:hAnsi="Arial" w:cs="Arial"/>
    </w:rPr>
  </w:style>
  <w:style w:type="paragraph" w:customStyle="1" w:styleId="afffffffff1">
    <w:name w:val="кол_приложение"/>
    <w:basedOn w:val="af1"/>
    <w:semiHidden/>
    <w:rsid w:val="00701EBB"/>
    <w:pPr>
      <w:spacing w:before="1000" w:line="360" w:lineRule="auto"/>
      <w:jc w:val="center"/>
    </w:pPr>
    <w:rPr>
      <w:rFonts w:ascii="Arial" w:hAnsi="Arial" w:cs="Arial"/>
      <w:b/>
      <w:bCs/>
      <w:sz w:val="20"/>
      <w:szCs w:val="20"/>
    </w:rPr>
  </w:style>
  <w:style w:type="paragraph" w:customStyle="1" w:styleId="afffffffff2">
    <w:name w:val="НАЗВАНИЕ РАЗДЕЛА ДИ"/>
    <w:basedOn w:val="20"/>
    <w:next w:val="af1"/>
    <w:autoRedefine/>
    <w:semiHidden/>
    <w:rsid w:val="00701EBB"/>
    <w:pPr>
      <w:keepNext w:val="0"/>
      <w:widowControl w:val="0"/>
      <w:tabs>
        <w:tab w:val="num" w:pos="3834"/>
      </w:tabs>
      <w:ind w:firstLine="0"/>
      <w:jc w:val="both"/>
    </w:pPr>
    <w:rPr>
      <w:rFonts w:ascii="Arial" w:hAnsi="Arial" w:cs="Arial"/>
      <w:szCs w:val="24"/>
    </w:rPr>
  </w:style>
  <w:style w:type="paragraph" w:customStyle="1" w:styleId="a">
    <w:name w:val="назв подразд ПО"/>
    <w:basedOn w:val="afffffffff2"/>
    <w:autoRedefine/>
    <w:semiHidden/>
    <w:rsid w:val="00701EBB"/>
    <w:pPr>
      <w:numPr>
        <w:ilvl w:val="2"/>
        <w:numId w:val="11"/>
      </w:numPr>
      <w:tabs>
        <w:tab w:val="clear" w:pos="720"/>
        <w:tab w:val="num" w:pos="360"/>
      </w:tabs>
      <w:ind w:left="360" w:hanging="360"/>
    </w:pPr>
  </w:style>
  <w:style w:type="paragraph" w:customStyle="1" w:styleId="afffffffff3">
    <w:name w:val="Название главы"/>
    <w:basedOn w:val="10"/>
    <w:next w:val="af1"/>
    <w:autoRedefine/>
    <w:semiHidden/>
    <w:rsid w:val="00701EBB"/>
    <w:pPr>
      <w:spacing w:before="120" w:line="360" w:lineRule="auto"/>
      <w:jc w:val="center"/>
    </w:pPr>
    <w:rPr>
      <w:rFonts w:cs="Arial"/>
      <w:b/>
      <w:bCs/>
      <w:i/>
      <w:iCs/>
      <w:caps/>
      <w:kern w:val="32"/>
      <w:szCs w:val="32"/>
    </w:rPr>
  </w:style>
  <w:style w:type="paragraph" w:customStyle="1" w:styleId="afffffffff4">
    <w:name w:val="НАЗВАНИЕ ГЛАВЫ ДИ"/>
    <w:basedOn w:val="10"/>
    <w:next w:val="af1"/>
    <w:autoRedefine/>
    <w:semiHidden/>
    <w:rsid w:val="00701EBB"/>
    <w:pPr>
      <w:keepNext w:val="0"/>
      <w:widowControl w:val="0"/>
      <w:tabs>
        <w:tab w:val="left" w:pos="567"/>
      </w:tabs>
      <w:spacing w:before="360" w:after="120"/>
      <w:jc w:val="center"/>
    </w:pPr>
    <w:rPr>
      <w:rFonts w:cs="Arial"/>
      <w:b/>
      <w:bCs/>
      <w:sz w:val="24"/>
      <w:szCs w:val="24"/>
    </w:rPr>
  </w:style>
  <w:style w:type="paragraph" w:customStyle="1" w:styleId="afffffffff5">
    <w:name w:val="Название подраздела"/>
    <w:basedOn w:val="af1"/>
    <w:autoRedefine/>
    <w:semiHidden/>
    <w:rsid w:val="00701EBB"/>
    <w:pPr>
      <w:spacing w:after="120" w:line="360" w:lineRule="auto"/>
      <w:jc w:val="center"/>
    </w:pPr>
    <w:rPr>
      <w:rFonts w:ascii="Arial" w:hAnsi="Arial" w:cs="Arial"/>
      <w:b/>
      <w:bCs/>
      <w:sz w:val="20"/>
      <w:szCs w:val="20"/>
    </w:rPr>
  </w:style>
  <w:style w:type="paragraph" w:customStyle="1" w:styleId="afffffffff6">
    <w:name w:val="Название раздела"/>
    <w:basedOn w:val="20"/>
    <w:autoRedefine/>
    <w:semiHidden/>
    <w:rsid w:val="00701EBB"/>
    <w:pPr>
      <w:tabs>
        <w:tab w:val="num" w:pos="3834"/>
      </w:tabs>
      <w:spacing w:before="240" w:after="120" w:line="360" w:lineRule="auto"/>
      <w:ind w:firstLine="0"/>
      <w:jc w:val="left"/>
    </w:pPr>
    <w:rPr>
      <w:rFonts w:ascii="Arial" w:hAnsi="Arial" w:cs="Arial"/>
      <w:b/>
      <w:bCs/>
      <w:sz w:val="28"/>
      <w:szCs w:val="28"/>
    </w:rPr>
  </w:style>
  <w:style w:type="paragraph" w:customStyle="1" w:styleId="a4">
    <w:name w:val="номера разделов"/>
    <w:next w:val="af5"/>
    <w:autoRedefine/>
    <w:semiHidden/>
    <w:rsid w:val="00701EBB"/>
    <w:pPr>
      <w:keepNext/>
      <w:numPr>
        <w:numId w:val="12"/>
      </w:numPr>
      <w:suppressLineNumbers/>
      <w:tabs>
        <w:tab w:val="clear" w:pos="284"/>
      </w:tabs>
      <w:suppressAutoHyphens/>
      <w:spacing w:before="480" w:after="120" w:line="240" w:lineRule="auto"/>
      <w:ind w:left="113" w:firstLine="0"/>
      <w:jc w:val="center"/>
      <w:outlineLvl w:val="0"/>
    </w:pPr>
    <w:rPr>
      <w:rFonts w:ascii="Arial" w:eastAsia="Times New Roman" w:hAnsi="Arial" w:cs="Arial"/>
      <w:b/>
      <w:bCs/>
      <w:caps/>
      <w:sz w:val="24"/>
      <w:szCs w:val="24"/>
      <w:lang w:eastAsia="ru-RU"/>
    </w:rPr>
  </w:style>
  <w:style w:type="paragraph" w:customStyle="1" w:styleId="a5">
    <w:name w:val="номера подразделов"/>
    <w:basedOn w:val="a4"/>
    <w:autoRedefine/>
    <w:semiHidden/>
    <w:rsid w:val="00701EBB"/>
    <w:pPr>
      <w:numPr>
        <w:ilvl w:val="1"/>
      </w:numPr>
      <w:tabs>
        <w:tab w:val="clear" w:pos="284"/>
        <w:tab w:val="num" w:pos="792"/>
        <w:tab w:val="num" w:pos="964"/>
      </w:tabs>
      <w:spacing w:before="0" w:after="0"/>
      <w:ind w:left="964" w:hanging="851"/>
      <w:jc w:val="both"/>
      <w:outlineLvl w:val="1"/>
    </w:pPr>
    <w:rPr>
      <w:b w:val="0"/>
      <w:bCs w:val="0"/>
      <w:caps w:val="0"/>
    </w:rPr>
  </w:style>
  <w:style w:type="paragraph" w:customStyle="1" w:styleId="afffffffff7">
    <w:name w:val="нумирация глав в ПЗ"/>
    <w:basedOn w:val="aa"/>
    <w:autoRedefine/>
    <w:semiHidden/>
    <w:rsid w:val="00701EBB"/>
    <w:pPr>
      <w:numPr>
        <w:numId w:val="0"/>
      </w:numPr>
    </w:pPr>
  </w:style>
  <w:style w:type="character" w:customStyle="1" w:styleId="1ff1">
    <w:name w:val="Оглавление 1 Знак"/>
    <w:link w:val="1ff0"/>
    <w:locked/>
    <w:rsid w:val="00701EBB"/>
    <w:rPr>
      <w:rFonts w:ascii="Times New Roman" w:eastAsia="Times New Roman" w:hAnsi="Times New Roman" w:cs="Times New Roman"/>
      <w:sz w:val="24"/>
      <w:szCs w:val="24"/>
      <w:lang w:eastAsia="ru-RU"/>
    </w:rPr>
  </w:style>
  <w:style w:type="paragraph" w:customStyle="1" w:styleId="a6">
    <w:name w:val="Оглавление ПЗ"/>
    <w:basedOn w:val="1ff0"/>
    <w:autoRedefine/>
    <w:semiHidden/>
    <w:rsid w:val="00701EBB"/>
    <w:pPr>
      <w:numPr>
        <w:numId w:val="13"/>
      </w:numPr>
      <w:tabs>
        <w:tab w:val="clear" w:pos="1985"/>
        <w:tab w:val="clear" w:pos="9911"/>
        <w:tab w:val="num" w:pos="360"/>
        <w:tab w:val="left" w:leader="dot" w:pos="9526"/>
      </w:tabs>
      <w:spacing w:after="120"/>
      <w:ind w:left="0" w:right="1134" w:firstLine="0"/>
      <w:jc w:val="both"/>
      <w:outlineLvl w:val="7"/>
    </w:pPr>
    <w:rPr>
      <w:rFonts w:ascii="Arial" w:hAnsi="Arial" w:cs="Arial"/>
      <w:noProof/>
    </w:rPr>
  </w:style>
  <w:style w:type="paragraph" w:customStyle="1" w:styleId="afffffffff8">
    <w:name w:val="Оглавление ПЗ_приложения"/>
    <w:basedOn w:val="1ff0"/>
    <w:autoRedefine/>
    <w:semiHidden/>
    <w:rsid w:val="00701EBB"/>
    <w:pPr>
      <w:tabs>
        <w:tab w:val="clear" w:pos="9911"/>
        <w:tab w:val="left" w:leader="dot" w:pos="2040"/>
        <w:tab w:val="left" w:leader="dot" w:pos="9526"/>
      </w:tabs>
      <w:spacing w:after="120"/>
      <w:ind w:right="1134"/>
      <w:jc w:val="both"/>
      <w:outlineLvl w:val="7"/>
    </w:pPr>
    <w:rPr>
      <w:rFonts w:ascii="Arial" w:hAnsi="Arial" w:cs="Arial"/>
      <w:noProof/>
      <w:sz w:val="22"/>
      <w:szCs w:val="22"/>
    </w:rPr>
  </w:style>
  <w:style w:type="paragraph" w:customStyle="1" w:styleId="afffffffff9">
    <w:name w:val="Основная (важная) мысль"/>
    <w:basedOn w:val="affffffffa"/>
    <w:next w:val="affffffffa"/>
    <w:link w:val="afffffffffa"/>
    <w:autoRedefine/>
    <w:rsid w:val="00701EBB"/>
    <w:pPr>
      <w:ind w:firstLine="851"/>
      <w:jc w:val="both"/>
    </w:pPr>
    <w:rPr>
      <w:rFonts w:ascii="Arial" w:hAnsi="Arial" w:cs="Arial"/>
    </w:rPr>
  </w:style>
  <w:style w:type="character" w:customStyle="1" w:styleId="afffffffffa">
    <w:name w:val="Основная (важная) мысль Знак Знак"/>
    <w:link w:val="afffffffff9"/>
    <w:locked/>
    <w:rsid w:val="00701EBB"/>
    <w:rPr>
      <w:rFonts w:ascii="Arial" w:eastAsia="Times New Roman" w:hAnsi="Arial" w:cs="Arial"/>
      <w:b/>
      <w:bCs/>
      <w:sz w:val="24"/>
      <w:szCs w:val="24"/>
      <w:lang w:eastAsia="ru-RU"/>
    </w:rPr>
  </w:style>
  <w:style w:type="paragraph" w:customStyle="1" w:styleId="afffffffffb">
    <w:name w:val="Основная(важная) мысль"/>
    <w:basedOn w:val="affffffffa"/>
    <w:next w:val="affffffffa"/>
    <w:autoRedefine/>
    <w:rsid w:val="00701EBB"/>
    <w:pPr>
      <w:spacing w:line="360" w:lineRule="auto"/>
      <w:ind w:firstLine="709"/>
      <w:jc w:val="right"/>
    </w:pPr>
    <w:rPr>
      <w:rFonts w:ascii="Arial" w:hAnsi="Arial" w:cs="Arial"/>
    </w:rPr>
  </w:style>
  <w:style w:type="table" w:customStyle="1" w:styleId="314">
    <w:name w:val="31"/>
    <w:rsid w:val="00701EBB"/>
    <w:pPr>
      <w:widowControl w:val="0"/>
      <w:autoSpaceDE w:val="0"/>
      <w:autoSpaceDN w:val="0"/>
      <w:adjustRightInd w:val="0"/>
      <w:spacing w:after="0" w:line="240" w:lineRule="auto"/>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style>
  <w:style w:type="table" w:customStyle="1" w:styleId="570">
    <w:name w:val="57"/>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28" w:type="dxa"/>
        <w:bottom w:w="0" w:type="dxa"/>
        <w:right w:w="28" w:type="dxa"/>
      </w:tblCellMar>
    </w:tblPr>
    <w:trPr>
      <w:jc w:val="center"/>
    </w:trPr>
  </w:style>
  <w:style w:type="table" w:customStyle="1" w:styleId="572">
    <w:name w:val="572"/>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table" w:customStyle="1" w:styleId="571">
    <w:name w:val="571"/>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paragraph" w:customStyle="1" w:styleId="afffffffffc">
    <w:name w:val="ПодДокумент"/>
    <w:basedOn w:val="af1"/>
    <w:semiHidden/>
    <w:rsid w:val="00701EBB"/>
    <w:pPr>
      <w:jc w:val="both"/>
    </w:pPr>
    <w:rPr>
      <w:rFonts w:ascii="Arial" w:hAnsi="Arial" w:cs="Arial"/>
      <w:color w:val="808080"/>
      <w:lang w:val="en-US"/>
    </w:rPr>
  </w:style>
  <w:style w:type="paragraph" w:customStyle="1" w:styleId="afffffffffd">
    <w:name w:val="прил в ПЗ"/>
    <w:basedOn w:val="5"/>
    <w:next w:val="affffffffa"/>
    <w:autoRedefine/>
    <w:semiHidden/>
    <w:rsid w:val="00701EBB"/>
    <w:pPr>
      <w:keepNext w:val="0"/>
      <w:tabs>
        <w:tab w:val="right" w:pos="1418"/>
        <w:tab w:val="right" w:pos="8278"/>
        <w:tab w:val="left" w:pos="9639"/>
      </w:tabs>
      <w:spacing w:line="360" w:lineRule="auto"/>
      <w:ind w:left="1418" w:right="851" w:firstLine="6860"/>
    </w:pPr>
    <w:rPr>
      <w:rFonts w:ascii="Arial" w:hAnsi="Arial" w:cs="Arial"/>
      <w:b w:val="0"/>
      <w:bCs w:val="0"/>
      <w:i w:val="0"/>
      <w:iCs w:val="0"/>
      <w:sz w:val="24"/>
      <w:szCs w:val="24"/>
    </w:rPr>
  </w:style>
  <w:style w:type="paragraph" w:customStyle="1" w:styleId="a3">
    <w:name w:val="прил. в содержание"/>
    <w:basedOn w:val="af1"/>
    <w:autoRedefine/>
    <w:semiHidden/>
    <w:rsid w:val="00701EBB"/>
    <w:pPr>
      <w:numPr>
        <w:numId w:val="14"/>
      </w:numPr>
      <w:tabs>
        <w:tab w:val="clear" w:pos="1985"/>
        <w:tab w:val="num" w:pos="360"/>
        <w:tab w:val="left" w:leader="dot" w:pos="9480"/>
      </w:tabs>
      <w:ind w:left="0" w:right="851" w:firstLine="0"/>
      <w:jc w:val="both"/>
      <w:outlineLvl w:val="8"/>
    </w:pPr>
    <w:rPr>
      <w:rFonts w:ascii="Arial" w:hAnsi="Arial" w:cs="Arial"/>
      <w:noProof/>
    </w:rPr>
  </w:style>
  <w:style w:type="paragraph" w:customStyle="1" w:styleId="afffffffffe">
    <w:name w:val="прилБ"/>
    <w:basedOn w:val="af"/>
    <w:next w:val="affffffffa"/>
    <w:autoRedefine/>
    <w:rsid w:val="00701EBB"/>
    <w:pPr>
      <w:numPr>
        <w:ilvl w:val="0"/>
        <w:numId w:val="0"/>
      </w:numPr>
    </w:pPr>
  </w:style>
  <w:style w:type="paragraph" w:customStyle="1" w:styleId="1fff1">
    <w:name w:val="прилБ1"/>
    <w:next w:val="affffffffa"/>
    <w:autoRedefine/>
    <w:rsid w:val="00701EBB"/>
    <w:pPr>
      <w:tabs>
        <w:tab w:val="left" w:pos="10053"/>
      </w:tabs>
      <w:spacing w:before="120" w:after="60" w:line="240" w:lineRule="auto"/>
      <w:ind w:right="170"/>
      <w:jc w:val="both"/>
      <w:outlineLvl w:val="6"/>
    </w:pPr>
    <w:rPr>
      <w:rFonts w:ascii="Arial" w:eastAsia="Times New Roman" w:hAnsi="Arial" w:cs="Arial"/>
      <w:sz w:val="24"/>
      <w:szCs w:val="24"/>
      <w:lang w:eastAsia="ru-RU"/>
    </w:rPr>
  </w:style>
  <w:style w:type="table" w:styleId="1fff2">
    <w:name w:val="Table Simple 1"/>
    <w:basedOn w:val="af3"/>
    <w:rsid w:val="00701EBB"/>
    <w:pPr>
      <w:spacing w:after="0" w:line="240" w:lineRule="auto"/>
    </w:pPr>
    <w:rPr>
      <w:rFonts w:ascii="Arial" w:eastAsia="Times New Roman" w:hAnsi="Arial" w:cs="Arial"/>
      <w:sz w:val="20"/>
      <w:szCs w:val="20"/>
      <w:lang w:eastAsia="ru-RU"/>
    </w:rPr>
    <w:tblPr>
      <w:tblBorders>
        <w:top w:val="single" w:sz="12" w:space="0" w:color="008000"/>
        <w:bottom w:val="single" w:sz="12" w:space="0" w:color="008000"/>
      </w:tblBorders>
    </w:tblPr>
    <w:tblStylePr w:type="firstRow">
      <w:rPr>
        <w:rFonts w:cs="Arial"/>
      </w:rPr>
      <w:tblPr/>
      <w:tcPr>
        <w:tcBorders>
          <w:bottom w:val="single" w:sz="6" w:space="0" w:color="008000"/>
          <w:tl2br w:val="none" w:sz="0" w:space="0" w:color="auto"/>
          <w:tr2bl w:val="none" w:sz="0" w:space="0" w:color="auto"/>
        </w:tcBorders>
      </w:tcPr>
    </w:tblStylePr>
    <w:tblStylePr w:type="lastRow">
      <w:rPr>
        <w:rFonts w:cs="Arial"/>
      </w:rPr>
      <w:tblPr/>
      <w:tcPr>
        <w:tcBorders>
          <w:top w:val="single" w:sz="6" w:space="0" w:color="008000"/>
          <w:tl2br w:val="none" w:sz="0" w:space="0" w:color="auto"/>
          <w:tr2bl w:val="none" w:sz="0" w:space="0" w:color="auto"/>
        </w:tcBorders>
      </w:tcPr>
    </w:tblStylePr>
  </w:style>
  <w:style w:type="table" w:styleId="2ff2">
    <w:name w:val="Table Simple 2"/>
    <w:basedOn w:val="af3"/>
    <w:rsid w:val="00701EBB"/>
    <w:pPr>
      <w:spacing w:after="0" w:line="240" w:lineRule="auto"/>
    </w:pPr>
    <w:rPr>
      <w:rFonts w:ascii="Arial" w:eastAsia="Times New Roman" w:hAnsi="Arial" w:cs="Arial"/>
      <w:sz w:val="20"/>
      <w:szCs w:val="20"/>
      <w:lang w:eastAsia="ru-RU"/>
    </w:rPr>
    <w:tblPr/>
    <w:tblStylePr w:type="firstRow">
      <w:rPr>
        <w:rFonts w:cs="Arial"/>
        <w:b/>
        <w:bCs/>
      </w:rPr>
      <w:tblPr/>
      <w:tcPr>
        <w:tcBorders>
          <w:bottom w:val="single" w:sz="12" w:space="0" w:color="000000"/>
          <w:tl2br w:val="none" w:sz="0" w:space="0" w:color="auto"/>
          <w:tr2bl w:val="none" w:sz="0" w:space="0" w:color="auto"/>
        </w:tcBorders>
      </w:tcPr>
    </w:tblStylePr>
    <w:tblStylePr w:type="lastRow">
      <w:rPr>
        <w:rFonts w:cs="Arial"/>
        <w:b/>
        <w:bCs/>
        <w:color w:val="auto"/>
      </w:rPr>
      <w:tblPr/>
      <w:tcPr>
        <w:tcBorders>
          <w:top w:val="single" w:sz="6" w:space="0" w:color="000000"/>
          <w:tl2br w:val="none" w:sz="0" w:space="0" w:color="auto"/>
          <w:tr2bl w:val="none" w:sz="0" w:space="0" w:color="auto"/>
        </w:tcBorders>
      </w:tcPr>
    </w:tblStylePr>
    <w:tblStylePr w:type="firstCol">
      <w:rPr>
        <w:rFonts w:cs="Arial"/>
        <w:b/>
        <w:bCs/>
      </w:rPr>
      <w:tblPr/>
      <w:tcPr>
        <w:tcBorders>
          <w:right w:val="single" w:sz="12" w:space="0" w:color="000000"/>
          <w:tl2br w:val="none" w:sz="0" w:space="0" w:color="auto"/>
          <w:tr2bl w:val="none" w:sz="0" w:space="0" w:color="auto"/>
        </w:tcBorders>
      </w:tcPr>
    </w:tblStylePr>
    <w:tblStylePr w:type="lastCol">
      <w:rPr>
        <w:rFonts w:cs="Arial"/>
        <w:b/>
        <w:bCs/>
      </w:rPr>
      <w:tblPr/>
      <w:tcPr>
        <w:tcBorders>
          <w:left w:val="single" w:sz="6" w:space="0" w:color="000000"/>
          <w:tl2br w:val="none" w:sz="0" w:space="0" w:color="auto"/>
          <w:tr2bl w:val="none" w:sz="0" w:space="0" w:color="auto"/>
        </w:tcBorders>
      </w:tcPr>
    </w:tblStylePr>
    <w:tblStylePr w:type="neCell">
      <w:rPr>
        <w:rFonts w:cs="Arial"/>
        <w:b/>
        <w:bCs/>
      </w:rPr>
      <w:tblPr/>
      <w:tcPr>
        <w:tcBorders>
          <w:left w:val="none" w:sz="0" w:space="0" w:color="auto"/>
          <w:tl2br w:val="none" w:sz="0" w:space="0" w:color="auto"/>
          <w:tr2bl w:val="none" w:sz="0" w:space="0" w:color="auto"/>
        </w:tcBorders>
      </w:tcPr>
    </w:tblStylePr>
    <w:tblStylePr w:type="swCell">
      <w:rPr>
        <w:rFonts w:cs="Arial"/>
        <w:b/>
        <w:bCs/>
      </w:rPr>
      <w:tblPr/>
      <w:tcPr>
        <w:tcBorders>
          <w:top w:val="none" w:sz="0" w:space="0" w:color="auto"/>
          <w:tl2br w:val="none" w:sz="0" w:space="0" w:color="auto"/>
          <w:tr2bl w:val="none" w:sz="0" w:space="0" w:color="auto"/>
        </w:tcBorders>
      </w:tcPr>
    </w:tblStylePr>
  </w:style>
  <w:style w:type="table" w:styleId="3f8">
    <w:name w:val="Table Simple 3"/>
    <w:basedOn w:val="af3"/>
    <w:rsid w:val="00701EBB"/>
    <w:pPr>
      <w:spacing w:after="0" w:line="240" w:lineRule="auto"/>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tblBorders>
    </w:tblPr>
    <w:tblStylePr w:type="firstRow">
      <w:rPr>
        <w:rFonts w:cs="Arial"/>
        <w:b/>
        <w:bCs/>
        <w:color w:val="FFFFFF"/>
      </w:rPr>
      <w:tblPr/>
      <w:tcPr>
        <w:tcBorders>
          <w:tl2br w:val="none" w:sz="0" w:space="0" w:color="auto"/>
          <w:tr2bl w:val="none" w:sz="0" w:space="0" w:color="auto"/>
        </w:tcBorders>
        <w:shd w:val="solid" w:color="000000" w:fill="FFFFFF"/>
      </w:tcPr>
    </w:tblStylePr>
  </w:style>
  <w:style w:type="table" w:styleId="2ff3">
    <w:name w:val="Table Grid 2"/>
    <w:basedOn w:val="af3"/>
    <w:rsid w:val="00701EBB"/>
    <w:pPr>
      <w:spacing w:after="0" w:line="240" w:lineRule="auto"/>
    </w:pPr>
    <w:rPr>
      <w:rFonts w:ascii="Arial" w:eastAsia="Times New Roman" w:hAnsi="Arial" w:cs="Arial"/>
      <w:sz w:val="20"/>
      <w:szCs w:val="20"/>
      <w:lang w:eastAsia="ru-RU"/>
    </w:rPr>
    <w:tblPr>
      <w:tblBorders>
        <w:insideH w:val="single" w:sz="6" w:space="0" w:color="000000"/>
        <w:insideV w:val="single" w:sz="6" w:space="0" w:color="000000"/>
      </w:tblBorders>
    </w:tblPr>
    <w:tblStylePr w:type="firstRow">
      <w:rPr>
        <w:rFonts w:cs="Arial"/>
        <w:b/>
        <w:bCs/>
      </w:rPr>
      <w:tblPr/>
      <w:tcPr>
        <w:tcBorders>
          <w:tl2br w:val="none" w:sz="0" w:space="0" w:color="auto"/>
          <w:tr2bl w:val="none" w:sz="0" w:space="0" w:color="auto"/>
        </w:tcBorders>
      </w:tcPr>
    </w:tblStylePr>
    <w:tblStylePr w:type="lastRow">
      <w:rPr>
        <w:rFonts w:cs="Arial"/>
        <w:b/>
        <w:bCs/>
      </w:rPr>
      <w:tblPr/>
      <w:tcPr>
        <w:tcBorders>
          <w:top w:val="single" w:sz="6" w:space="0" w:color="000000"/>
          <w:tl2br w:val="none" w:sz="0" w:space="0" w:color="auto"/>
          <w:tr2bl w:val="none" w:sz="0" w:space="0" w:color="auto"/>
        </w:tcBorders>
      </w:tcPr>
    </w:tblStylePr>
    <w:tblStylePr w:type="firstCol">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style>
  <w:style w:type="table" w:styleId="4f">
    <w:name w:val="Table Grid 4"/>
    <w:basedOn w:val="af3"/>
    <w:rsid w:val="00701EBB"/>
    <w:pPr>
      <w:spacing w:after="0" w:line="240" w:lineRule="auto"/>
    </w:pPr>
    <w:rPr>
      <w:rFonts w:ascii="Arial" w:eastAsia="Times New Roman" w:hAnsi="Arial" w:cs="Arial"/>
      <w:sz w:val="20"/>
      <w:szCs w:val="20"/>
      <w:lang w:eastAsia="ru-RU"/>
    </w:rPr>
    <w:tblPr>
      <w:tblBorders>
        <w:left w:val="single" w:sz="12" w:space="0" w:color="000000"/>
        <w:right w:val="single" w:sz="12" w:space="0" w:color="000000"/>
        <w:insideH w:val="single" w:sz="6" w:space="0" w:color="000000"/>
        <w:insideV w:val="single" w:sz="6" w:space="0" w:color="000000"/>
      </w:tblBorders>
    </w:tblPr>
    <w:tblStylePr w:type="firstRow">
      <w:rPr>
        <w:rFonts w:cs="Arial"/>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Arial"/>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Arial"/>
        <w:b/>
        <w:bCs/>
        <w:color w:val="auto"/>
      </w:rPr>
      <w:tblPr/>
      <w:tcPr>
        <w:tcBorders>
          <w:tl2br w:val="none" w:sz="0" w:space="0" w:color="auto"/>
          <w:tr2bl w:val="none" w:sz="0" w:space="0" w:color="auto"/>
        </w:tcBorders>
      </w:tcPr>
    </w:tblStylePr>
  </w:style>
  <w:style w:type="table" w:styleId="85">
    <w:name w:val="Table Grid 8"/>
    <w:basedOn w:val="af3"/>
    <w:rsid w:val="00701EBB"/>
    <w:pPr>
      <w:spacing w:after="0" w:line="240" w:lineRule="auto"/>
    </w:pPr>
    <w:rPr>
      <w:rFonts w:ascii="Arial" w:eastAsia="Times New Roman" w:hAnsi="Arial" w:cs="Arial"/>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Arial"/>
        <w:b/>
        <w:bCs/>
        <w:color w:val="FFFFFF"/>
      </w:rPr>
      <w:tblPr/>
      <w:tcPr>
        <w:tcBorders>
          <w:tl2br w:val="none" w:sz="0" w:space="0" w:color="auto"/>
          <w:tr2bl w:val="none" w:sz="0" w:space="0" w:color="auto"/>
        </w:tcBorders>
        <w:shd w:val="solid" w:color="000080" w:fill="FFFFFF"/>
      </w:tcPr>
    </w:tblStylePr>
    <w:tblStylePr w:type="lastRow">
      <w:rPr>
        <w:rFonts w:cs="Arial"/>
        <w:b/>
        <w:bCs/>
        <w:color w:val="auto"/>
      </w:rPr>
      <w:tblPr/>
      <w:tcPr>
        <w:tcBorders>
          <w:tl2br w:val="none" w:sz="0" w:space="0" w:color="auto"/>
          <w:tr2bl w:val="none" w:sz="0" w:space="0" w:color="auto"/>
        </w:tcBorders>
      </w:tcPr>
    </w:tblStylePr>
    <w:tblStylePr w:type="lastCol">
      <w:rPr>
        <w:rFonts w:cs="Arial"/>
        <w:b/>
        <w:bCs/>
        <w:color w:val="auto"/>
      </w:rPr>
      <w:tblPr/>
      <w:tcPr>
        <w:tcBorders>
          <w:tl2br w:val="none" w:sz="0" w:space="0" w:color="auto"/>
          <w:tr2bl w:val="none" w:sz="0" w:space="0" w:color="auto"/>
        </w:tcBorders>
      </w:tcPr>
    </w:tblStylePr>
  </w:style>
  <w:style w:type="table" w:styleId="affffffffff">
    <w:name w:val="Table Contemporary"/>
    <w:basedOn w:val="af3"/>
    <w:rsid w:val="00701EBB"/>
    <w:pPr>
      <w:spacing w:after="0" w:line="240" w:lineRule="auto"/>
    </w:pPr>
    <w:rPr>
      <w:rFonts w:ascii="Arial" w:eastAsia="Times New Roman" w:hAnsi="Arial" w:cs="Arial"/>
      <w:sz w:val="20"/>
      <w:szCs w:val="20"/>
      <w:lang w:eastAsia="ru-RU"/>
    </w:rPr>
    <w:tblPr>
      <w:tblStyleRowBandSize w:val="1"/>
      <w:tblBorders>
        <w:insideH w:val="single" w:sz="18" w:space="0" w:color="FFFFFF"/>
        <w:insideV w:val="single" w:sz="18" w:space="0" w:color="FFFFFF"/>
      </w:tblBorders>
    </w:tblPr>
    <w:tblStylePr w:type="firstRow">
      <w:rPr>
        <w:rFonts w:cs="Arial"/>
        <w:b/>
        <w:bCs/>
        <w:color w:val="auto"/>
      </w:rPr>
      <w:tblPr/>
      <w:tcPr>
        <w:tcBorders>
          <w:tl2br w:val="none" w:sz="0" w:space="0" w:color="auto"/>
          <w:tr2bl w:val="none" w:sz="0" w:space="0" w:color="auto"/>
        </w:tcBorders>
        <w:shd w:val="pct20" w:color="000000" w:fill="FFFFFF"/>
      </w:tcPr>
    </w:tblStylePr>
    <w:tblStylePr w:type="band1Horz">
      <w:rPr>
        <w:rFonts w:cs="Arial"/>
        <w:color w:val="auto"/>
      </w:rPr>
      <w:tblPr/>
      <w:tcPr>
        <w:tcBorders>
          <w:tl2br w:val="none" w:sz="0" w:space="0" w:color="auto"/>
          <w:tr2bl w:val="none" w:sz="0" w:space="0" w:color="auto"/>
        </w:tcBorders>
        <w:shd w:val="pct5" w:color="000000" w:fill="FFFFFF"/>
      </w:tcPr>
    </w:tblStylePr>
    <w:tblStylePr w:type="band2Horz">
      <w:rPr>
        <w:rFonts w:cs="Arial"/>
        <w:color w:val="auto"/>
      </w:rPr>
      <w:tblPr/>
      <w:tcPr>
        <w:tcBorders>
          <w:tl2br w:val="none" w:sz="0" w:space="0" w:color="auto"/>
          <w:tr2bl w:val="none" w:sz="0" w:space="0" w:color="auto"/>
        </w:tcBorders>
        <w:shd w:val="pct20" w:color="000000" w:fill="FFFFFF"/>
      </w:tcPr>
    </w:tblStylePr>
  </w:style>
  <w:style w:type="paragraph" w:customStyle="1" w:styleId="affffffffff0">
    <w:name w:val="согласующие на тит листе"/>
    <w:basedOn w:val="af1"/>
    <w:autoRedefine/>
    <w:semiHidden/>
    <w:rsid w:val="00701EBB"/>
    <w:pPr>
      <w:widowControl w:val="0"/>
      <w:tabs>
        <w:tab w:val="left" w:pos="7320"/>
      </w:tabs>
      <w:spacing w:line="360" w:lineRule="auto"/>
      <w:ind w:firstLine="748"/>
    </w:pPr>
    <w:rPr>
      <w:rFonts w:ascii="Arial" w:hAnsi="Arial" w:cs="Arial"/>
      <w:b/>
      <w:bCs/>
      <w:sz w:val="32"/>
      <w:szCs w:val="32"/>
    </w:rPr>
  </w:style>
  <w:style w:type="paragraph" w:customStyle="1" w:styleId="affffffffff1">
    <w:name w:val="Содержание"/>
    <w:basedOn w:val="1ff0"/>
    <w:next w:val="affffffffa"/>
    <w:autoRedefine/>
    <w:semiHidden/>
    <w:rsid w:val="00701EBB"/>
    <w:pPr>
      <w:tabs>
        <w:tab w:val="clear" w:pos="9911"/>
        <w:tab w:val="left" w:pos="680"/>
        <w:tab w:val="left" w:leader="dot" w:pos="9526"/>
      </w:tabs>
      <w:spacing w:after="120"/>
      <w:ind w:left="680" w:right="1134" w:hanging="680"/>
      <w:jc w:val="both"/>
      <w:outlineLvl w:val="7"/>
    </w:pPr>
    <w:rPr>
      <w:rFonts w:ascii="Arial" w:hAnsi="Arial" w:cs="Arial"/>
      <w:noProof/>
    </w:rPr>
  </w:style>
  <w:style w:type="paragraph" w:customStyle="1" w:styleId="-">
    <w:name w:val="список лит-ры"/>
    <w:basedOn w:val="2ff"/>
    <w:autoRedefine/>
    <w:rsid w:val="00701EBB"/>
    <w:pPr>
      <w:widowControl/>
      <w:numPr>
        <w:numId w:val="15"/>
      </w:numPr>
      <w:tabs>
        <w:tab w:val="clear" w:pos="284"/>
      </w:tabs>
      <w:adjustRightInd/>
      <w:spacing w:before="0" w:after="0" w:line="360" w:lineRule="auto"/>
      <w:ind w:left="1287" w:right="181" w:hanging="360"/>
      <w:textAlignment w:val="auto"/>
    </w:pPr>
    <w:rPr>
      <w:spacing w:val="0"/>
      <w:sz w:val="24"/>
      <w:szCs w:val="24"/>
      <w:lang w:eastAsia="ru-RU"/>
    </w:rPr>
  </w:style>
  <w:style w:type="paragraph" w:customStyle="1" w:styleId="1027512">
    <w:name w:val="Стиль Оглавление 1 + Слева:  0 см Выступ:  275 см Справа:  12 см"/>
    <w:basedOn w:val="1ff0"/>
    <w:next w:val="affffffffa"/>
    <w:autoRedefine/>
    <w:semiHidden/>
    <w:rsid w:val="00701EBB"/>
    <w:pPr>
      <w:tabs>
        <w:tab w:val="clear" w:pos="9911"/>
        <w:tab w:val="left" w:leader="dot" w:pos="9526"/>
        <w:tab w:val="left" w:pos="9639"/>
      </w:tabs>
      <w:spacing w:after="120"/>
      <w:ind w:right="1134"/>
      <w:jc w:val="both"/>
      <w:outlineLvl w:val="7"/>
    </w:pPr>
    <w:rPr>
      <w:rFonts w:ascii="Arial" w:hAnsi="Arial" w:cs="Arial"/>
      <w:noProof/>
    </w:rPr>
  </w:style>
  <w:style w:type="table" w:customStyle="1" w:styleId="1fff3">
    <w:name w:val="Стиль таблицы1"/>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table" w:customStyle="1" w:styleId="affffffffff2">
    <w:name w:val="таблица в ПЗ"/>
    <w:semiHidden/>
    <w:rsid w:val="00701EBB"/>
    <w:pPr>
      <w:spacing w:after="0" w:line="360" w:lineRule="auto"/>
      <w:ind w:left="170"/>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108" w:type="dxa"/>
        <w:bottom w:w="0" w:type="dxa"/>
        <w:right w:w="108" w:type="dxa"/>
      </w:tblCellMar>
    </w:tblPr>
  </w:style>
  <w:style w:type="paragraph" w:styleId="affffffffff3">
    <w:name w:val="macro"/>
    <w:link w:val="affffffffff4"/>
    <w:semiHidden/>
    <w:rsid w:val="00701EBB"/>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eastAsia="Times New Roman" w:hAnsi="Courier New" w:cs="Courier New"/>
      <w:sz w:val="20"/>
      <w:szCs w:val="20"/>
      <w:lang w:eastAsia="ru-RU"/>
    </w:rPr>
  </w:style>
  <w:style w:type="character" w:customStyle="1" w:styleId="affffffffff4">
    <w:name w:val="Текст макроса Знак"/>
    <w:basedOn w:val="af2"/>
    <w:link w:val="affffffffff3"/>
    <w:semiHidden/>
    <w:rsid w:val="00701EBB"/>
    <w:rPr>
      <w:rFonts w:ascii="Courier New" w:eastAsia="Times New Roman" w:hAnsi="Courier New" w:cs="Courier New"/>
      <w:sz w:val="20"/>
      <w:szCs w:val="20"/>
      <w:lang w:eastAsia="ru-RU"/>
    </w:rPr>
  </w:style>
  <w:style w:type="paragraph" w:customStyle="1" w:styleId="affffffffff5">
    <w:name w:val="текст на тит листе"/>
    <w:basedOn w:val="af1"/>
    <w:autoRedefine/>
    <w:semiHidden/>
    <w:rsid w:val="00701EBB"/>
    <w:pPr>
      <w:widowControl w:val="0"/>
      <w:spacing w:line="360" w:lineRule="auto"/>
      <w:jc w:val="center"/>
    </w:pPr>
    <w:rPr>
      <w:rFonts w:ascii="Arial" w:hAnsi="Arial" w:cs="Arial"/>
      <w:b/>
      <w:bCs/>
      <w:sz w:val="32"/>
      <w:szCs w:val="32"/>
    </w:rPr>
  </w:style>
  <w:style w:type="table" w:styleId="affffffffff6">
    <w:name w:val="Table Theme"/>
    <w:basedOn w:val="af3"/>
    <w:rsid w:val="00701EBB"/>
    <w:pPr>
      <w:spacing w:after="0" w:line="240" w:lineRule="auto"/>
    </w:pPr>
    <w:rPr>
      <w:rFonts w:ascii="Arial" w:eastAsia="Times New Roman" w:hAnsi="Arial" w:cs="Arial"/>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ffffffffff7">
    <w:name w:val="тит_лист"/>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paragraph" w:styleId="68">
    <w:name w:val="index 6"/>
    <w:basedOn w:val="af1"/>
    <w:next w:val="af1"/>
    <w:autoRedefine/>
    <w:semiHidden/>
    <w:rsid w:val="00701EBB"/>
    <w:pPr>
      <w:ind w:left="1200" w:hanging="200"/>
    </w:pPr>
    <w:rPr>
      <w:rFonts w:ascii="Arial" w:hAnsi="Arial" w:cs="Arial"/>
      <w:sz w:val="20"/>
      <w:szCs w:val="20"/>
    </w:rPr>
  </w:style>
  <w:style w:type="paragraph" w:styleId="76">
    <w:name w:val="index 7"/>
    <w:basedOn w:val="af1"/>
    <w:next w:val="af1"/>
    <w:autoRedefine/>
    <w:semiHidden/>
    <w:rsid w:val="00701EBB"/>
    <w:pPr>
      <w:ind w:left="1400" w:hanging="200"/>
    </w:pPr>
    <w:rPr>
      <w:rFonts w:ascii="Arial" w:hAnsi="Arial" w:cs="Arial"/>
      <w:sz w:val="20"/>
      <w:szCs w:val="20"/>
    </w:rPr>
  </w:style>
  <w:style w:type="paragraph" w:styleId="86">
    <w:name w:val="index 8"/>
    <w:basedOn w:val="af1"/>
    <w:next w:val="af1"/>
    <w:autoRedefine/>
    <w:semiHidden/>
    <w:rsid w:val="00701EBB"/>
    <w:pPr>
      <w:ind w:left="1600" w:hanging="200"/>
    </w:pPr>
    <w:rPr>
      <w:rFonts w:ascii="Arial" w:hAnsi="Arial" w:cs="Arial"/>
      <w:sz w:val="20"/>
      <w:szCs w:val="20"/>
    </w:rPr>
  </w:style>
  <w:style w:type="paragraph" w:styleId="95">
    <w:name w:val="index 9"/>
    <w:basedOn w:val="af1"/>
    <w:next w:val="af1"/>
    <w:autoRedefine/>
    <w:semiHidden/>
    <w:rsid w:val="00701EBB"/>
    <w:pPr>
      <w:ind w:left="1800" w:hanging="200"/>
    </w:pPr>
    <w:rPr>
      <w:rFonts w:ascii="Arial" w:hAnsi="Arial" w:cs="Arial"/>
      <w:sz w:val="20"/>
      <w:szCs w:val="20"/>
    </w:rPr>
  </w:style>
  <w:style w:type="paragraph" w:customStyle="1" w:styleId="affffffffff8">
    <w:name w:val="Х осн"/>
    <w:basedOn w:val="affffffffe"/>
    <w:autoRedefine/>
    <w:semiHidden/>
    <w:rsid w:val="00701EBB"/>
    <w:pPr>
      <w:ind w:left="600"/>
    </w:pPr>
  </w:style>
  <w:style w:type="paragraph" w:customStyle="1" w:styleId="affffffffff9">
    <w:name w:val="ЧАСТЬ ПОДРАЗДЕЛА"/>
    <w:basedOn w:val="affffffffa"/>
    <w:next w:val="affffffffa"/>
    <w:autoRedefine/>
    <w:rsid w:val="00701EBB"/>
    <w:pPr>
      <w:ind w:firstLine="851"/>
      <w:jc w:val="both"/>
    </w:pPr>
    <w:rPr>
      <w:rFonts w:ascii="Arial" w:hAnsi="Arial" w:cs="Arial"/>
      <w:b w:val="0"/>
      <w:bCs w:val="0"/>
      <w:i/>
      <w:iCs/>
      <w:u w:val="single"/>
    </w:rPr>
  </w:style>
  <w:style w:type="paragraph" w:customStyle="1" w:styleId="affffffffffa">
    <w:name w:val="Шапка таблиц"/>
    <w:basedOn w:val="af1"/>
    <w:autoRedefine/>
    <w:semiHidden/>
    <w:rsid w:val="00701EBB"/>
    <w:pPr>
      <w:spacing w:line="360" w:lineRule="auto"/>
      <w:jc w:val="center"/>
    </w:pPr>
    <w:rPr>
      <w:rFonts w:ascii="Arial" w:hAnsi="Arial" w:cs="Arial"/>
      <w:b/>
      <w:bCs/>
      <w:sz w:val="20"/>
      <w:szCs w:val="20"/>
    </w:rPr>
  </w:style>
  <w:style w:type="paragraph" w:customStyle="1" w:styleId="shernew">
    <w:name w:val="shernew"/>
    <w:basedOn w:val="af1"/>
    <w:rsid w:val="00701EBB"/>
    <w:pPr>
      <w:ind w:firstLine="600"/>
      <w:jc w:val="both"/>
    </w:pPr>
    <w:rPr>
      <w:rFonts w:ascii="Arial" w:hAnsi="Arial" w:cs="Arial"/>
      <w:color w:val="003366"/>
      <w:sz w:val="18"/>
      <w:szCs w:val="18"/>
    </w:rPr>
  </w:style>
  <w:style w:type="character" w:customStyle="1" w:styleId="TabelTekst1">
    <w:name w:val="TabelTekst Знак1"/>
    <w:aliases w:val="text Знак1,Body Text2 Знак1,Char Знак1,Body Text2 Char Char Char Char Char Char Char Char Char Знак1,Main text Знак1,Body Text Char2 Char Знак1,Body Text Char1 Char Char Знак1"/>
    <w:rsid w:val="00701EBB"/>
    <w:rPr>
      <w:rFonts w:ascii="Arial" w:hAnsi="Arial" w:cs="Arial"/>
      <w:spacing w:val="-5"/>
      <w:sz w:val="22"/>
      <w:szCs w:val="22"/>
      <w:lang w:val="ru-RU" w:eastAsia="en-US"/>
    </w:rPr>
  </w:style>
  <w:style w:type="paragraph" w:customStyle="1" w:styleId="123">
    <w:name w:val="табл.12"/>
    <w:basedOn w:val="af1"/>
    <w:link w:val="1210"/>
    <w:rsid w:val="00701EBB"/>
    <w:pPr>
      <w:keepNext/>
      <w:keepLines/>
    </w:pPr>
    <w:rPr>
      <w:rFonts w:ascii="Arial" w:hAnsi="Arial" w:cs="Arial"/>
    </w:rPr>
  </w:style>
  <w:style w:type="character" w:customStyle="1" w:styleId="1210">
    <w:name w:val="табл.12 Знак1"/>
    <w:link w:val="123"/>
    <w:locked/>
    <w:rsid w:val="00701EBB"/>
    <w:rPr>
      <w:rFonts w:ascii="Arial" w:eastAsia="Times New Roman" w:hAnsi="Arial" w:cs="Arial"/>
      <w:sz w:val="24"/>
      <w:szCs w:val="24"/>
      <w:lang w:eastAsia="ru-RU"/>
    </w:rPr>
  </w:style>
  <w:style w:type="paragraph" w:customStyle="1" w:styleId="1fff4">
    <w:name w:val="Знак Знак Знак1 Знак"/>
    <w:basedOn w:val="af1"/>
    <w:rsid w:val="00701EBB"/>
    <w:pPr>
      <w:spacing w:after="160" w:line="240" w:lineRule="exact"/>
    </w:pPr>
    <w:rPr>
      <w:rFonts w:ascii="Verdana" w:hAnsi="Verdana" w:cs="Verdana"/>
      <w:sz w:val="20"/>
      <w:szCs w:val="20"/>
      <w:lang w:val="en-US" w:eastAsia="en-US"/>
    </w:rPr>
  </w:style>
  <w:style w:type="character" w:customStyle="1" w:styleId="1fff5">
    <w:name w:val="Замещающий текст1"/>
    <w:semiHidden/>
    <w:rsid w:val="00701EBB"/>
    <w:rPr>
      <w:rFonts w:cs="Times New Roman"/>
      <w:color w:val="808080"/>
    </w:rPr>
  </w:style>
  <w:style w:type="numbering" w:styleId="111111">
    <w:name w:val="Outline List 2"/>
    <w:aliases w:val="1 / 1.1 / 1.1."/>
    <w:basedOn w:val="af4"/>
    <w:rsid w:val="00701EBB"/>
    <w:pPr>
      <w:numPr>
        <w:numId w:val="6"/>
      </w:numPr>
    </w:pPr>
  </w:style>
  <w:style w:type="character" w:customStyle="1" w:styleId="ConsNormal0">
    <w:name w:val="ConsNormal Знак"/>
    <w:link w:val="ConsNormal"/>
    <w:rsid w:val="00165D7F"/>
    <w:rPr>
      <w:rFonts w:ascii="Arial" w:eastAsia="Times New Roman" w:hAnsi="Arial" w:cs="Arial"/>
      <w:sz w:val="20"/>
      <w:szCs w:val="20"/>
      <w:lang w:eastAsia="ru-RU"/>
    </w:rPr>
  </w:style>
  <w:style w:type="paragraph" w:customStyle="1" w:styleId="4f0">
    <w:name w:val="Абзац списка4"/>
    <w:basedOn w:val="af1"/>
    <w:rsid w:val="000F558D"/>
    <w:pPr>
      <w:ind w:left="720"/>
      <w:contextualSpacing/>
    </w:pPr>
    <w:rPr>
      <w:rFonts w:eastAsia="Calibri"/>
    </w:rPr>
  </w:style>
  <w:style w:type="character" w:customStyle="1" w:styleId="2ff4">
    <w:name w:val="Знак Знак2"/>
    <w:locked/>
    <w:rsid w:val="000F558D"/>
    <w:rPr>
      <w:rFonts w:ascii="Arial Black" w:eastAsia="Calibri" w:hAnsi="Arial Black"/>
      <w:spacing w:val="-10"/>
      <w:kern w:val="28"/>
      <w:sz w:val="24"/>
      <w:szCs w:val="24"/>
      <w:lang w:val="ru-RU" w:eastAsia="en-US" w:bidi="ar-SA"/>
    </w:rPr>
  </w:style>
  <w:style w:type="paragraph" w:customStyle="1" w:styleId="a9">
    <w:name w:val="Терлецкой"/>
    <w:autoRedefine/>
    <w:qFormat/>
    <w:rsid w:val="000F558D"/>
    <w:pPr>
      <w:numPr>
        <w:numId w:val="16"/>
      </w:numPr>
      <w:spacing w:after="0"/>
      <w:contextualSpacing/>
      <w:jc w:val="both"/>
    </w:pPr>
    <w:rPr>
      <w:rFonts w:ascii="Times New Roman" w:eastAsia="Calibri" w:hAnsi="Times New Roman" w:cs="Times New Roman"/>
      <w:b/>
      <w:sz w:val="28"/>
      <w:szCs w:val="28"/>
    </w:rPr>
  </w:style>
  <w:style w:type="paragraph" w:customStyle="1" w:styleId="oaaeeoa">
    <w:name w:val="oaaeeoa"/>
    <w:basedOn w:val="af1"/>
    <w:rsid w:val="000F558D"/>
    <w:rPr>
      <w:szCs w:val="20"/>
    </w:rPr>
  </w:style>
  <w:style w:type="paragraph" w:customStyle="1" w:styleId="77">
    <w:name w:val="Без интервала7"/>
    <w:rsid w:val="000F558D"/>
    <w:pPr>
      <w:spacing w:after="0" w:line="240" w:lineRule="auto"/>
    </w:pPr>
    <w:rPr>
      <w:rFonts w:ascii="Calibri" w:eastAsia="Times New Roman" w:hAnsi="Calibri" w:cs="Times New Roman"/>
      <w:lang w:eastAsia="ru-RU"/>
    </w:rPr>
  </w:style>
  <w:style w:type="paragraph" w:customStyle="1" w:styleId="CharChar">
    <w:name w:val="Char Char"/>
    <w:basedOn w:val="af1"/>
    <w:rsid w:val="000F558D"/>
    <w:pPr>
      <w:autoSpaceDE w:val="0"/>
      <w:autoSpaceDN w:val="0"/>
      <w:spacing w:after="160" w:line="240" w:lineRule="exact"/>
    </w:pPr>
    <w:rPr>
      <w:rFonts w:ascii="Arial" w:eastAsia="MS Mincho" w:hAnsi="Arial" w:cs="Arial"/>
      <w:b/>
      <w:sz w:val="20"/>
      <w:szCs w:val="20"/>
      <w:lang w:val="en-US" w:eastAsia="de-DE"/>
    </w:rPr>
  </w:style>
  <w:style w:type="numbering" w:customStyle="1" w:styleId="a2">
    <w:name w:val="Мой"/>
    <w:rsid w:val="000F558D"/>
    <w:pPr>
      <w:numPr>
        <w:numId w:val="17"/>
      </w:numPr>
    </w:pPr>
  </w:style>
  <w:style w:type="table" w:customStyle="1" w:styleId="322">
    <w:name w:val="Сетка таблицы32"/>
    <w:basedOn w:val="af3"/>
    <w:next w:val="affa"/>
    <w:rsid w:val="00F53350"/>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
    <w:name w:val="Сетка таблицы33"/>
    <w:basedOn w:val="af3"/>
    <w:next w:val="affa"/>
    <w:uiPriority w:val="59"/>
    <w:rsid w:val="00113F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
    <w:name w:val="Сетка таблицы34"/>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
    <w:name w:val="Сетка таблицы35"/>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23">
    <w:name w:val="Основной текст 22"/>
    <w:basedOn w:val="af1"/>
    <w:rsid w:val="0026354A"/>
    <w:pPr>
      <w:framePr w:w="5691" w:h="3037" w:hSpace="181" w:wrap="auto" w:vAnchor="text" w:hAnchor="page" w:x="8988" w:y="-719"/>
      <w:pBdr>
        <w:left w:val="single" w:sz="6" w:space="1" w:color="auto"/>
        <w:bottom w:val="single" w:sz="6" w:space="1" w:color="auto"/>
      </w:pBdr>
    </w:pPr>
    <w:rPr>
      <w:szCs w:val="20"/>
    </w:rPr>
  </w:style>
  <w:style w:type="paragraph" w:customStyle="1" w:styleId="2ff5">
    <w:name w:val="Стиль2 Знак Знак Знак Знак Знак Знак Знак Знак Знак Знак Знак Знак Знак Знак Знак Знак Знак Знак Знак Знак"/>
    <w:rsid w:val="00475239"/>
    <w:pPr>
      <w:pBdr>
        <w:between w:val="single" w:sz="4" w:space="1" w:color="auto"/>
      </w:pBdr>
      <w:autoSpaceDE w:val="0"/>
      <w:autoSpaceDN w:val="0"/>
      <w:adjustRightInd w:val="0"/>
      <w:ind w:right="-850" w:firstLine="540"/>
      <w:jc w:val="both"/>
    </w:pPr>
    <w:rPr>
      <w:strike/>
      <w:sz w:val="28"/>
      <w:szCs w:val="28"/>
    </w:rPr>
  </w:style>
  <w:style w:type="character" w:customStyle="1" w:styleId="1fff6">
    <w:name w:val="Стиль1 Знак Знак"/>
    <w:rsid w:val="00475239"/>
    <w:rPr>
      <w:rFonts w:ascii="Arial" w:hAnsi="Arial" w:cs="Arial"/>
      <w:sz w:val="28"/>
      <w:szCs w:val="28"/>
      <w:lang w:val="ru-RU" w:eastAsia="ru-RU" w:bidi="ar-SA"/>
    </w:rPr>
  </w:style>
  <w:style w:type="character" w:customStyle="1" w:styleId="ConsPlusNormal2">
    <w:name w:val="ConsPlusNormal Знак Знак"/>
    <w:rsid w:val="00475239"/>
    <w:rPr>
      <w:rFonts w:ascii="Arial" w:hAnsi="Arial" w:cs="Arial"/>
      <w:lang w:val="ru-RU" w:eastAsia="ru-RU" w:bidi="ar-SA"/>
    </w:rPr>
  </w:style>
  <w:style w:type="character" w:customStyle="1" w:styleId="2ff6">
    <w:name w:val="Стиль2 Знак Знак Знак Знак Знак Знак Знак Знак Знак Знак Знак Знак Знак Знак Знак Знак Знак Знак Знак Знак Знак"/>
    <w:rsid w:val="00475239"/>
    <w:rPr>
      <w:rFonts w:ascii="Arial" w:hAnsi="Arial" w:cs="Arial"/>
      <w:strike/>
      <w:sz w:val="28"/>
      <w:szCs w:val="28"/>
      <w:lang w:val="ru-RU" w:eastAsia="ru-RU" w:bidi="ar-SA"/>
    </w:rPr>
  </w:style>
  <w:style w:type="paragraph" w:customStyle="1" w:styleId="87">
    <w:name w:val="Без интервала8"/>
    <w:uiPriority w:val="99"/>
    <w:qFormat/>
    <w:rsid w:val="007D6019"/>
    <w:pPr>
      <w:spacing w:after="0" w:line="240" w:lineRule="auto"/>
    </w:pPr>
    <w:rPr>
      <w:rFonts w:ascii="Calibri" w:eastAsia="Times New Roman" w:hAnsi="Calibri" w:cs="Calibri"/>
      <w:lang w:eastAsia="ru-RU"/>
    </w:rPr>
  </w:style>
  <w:style w:type="paragraph" w:customStyle="1" w:styleId="affffffffffb">
    <w:name w:val="Прижатый влево"/>
    <w:basedOn w:val="af1"/>
    <w:next w:val="af1"/>
    <w:uiPriority w:val="99"/>
    <w:rsid w:val="007D6019"/>
    <w:pPr>
      <w:autoSpaceDE w:val="0"/>
      <w:autoSpaceDN w:val="0"/>
      <w:adjustRightInd w:val="0"/>
    </w:pPr>
    <w:rPr>
      <w:rFonts w:ascii="Arial" w:hAnsi="Arial" w:cs="Arial"/>
    </w:rPr>
  </w:style>
  <w:style w:type="character" w:customStyle="1" w:styleId="doccaption">
    <w:name w:val="doccaption"/>
    <w:rsid w:val="007D6019"/>
  </w:style>
  <w:style w:type="numbering" w:customStyle="1" w:styleId="360">
    <w:name w:val="Нет списка36"/>
    <w:next w:val="af4"/>
    <w:uiPriority w:val="99"/>
    <w:semiHidden/>
    <w:unhideWhenUsed/>
    <w:rsid w:val="008200B8"/>
  </w:style>
  <w:style w:type="paragraph" w:customStyle="1" w:styleId="1fff7">
    <w:name w:val="Текст1"/>
    <w:basedOn w:val="af1"/>
    <w:rsid w:val="00D84AB1"/>
    <w:pPr>
      <w:suppressAutoHyphens/>
    </w:pPr>
    <w:rPr>
      <w:rFonts w:ascii="Courier New" w:hAnsi="Courier New" w:cs="Courier New"/>
      <w:sz w:val="20"/>
      <w:szCs w:val="20"/>
      <w:lang w:eastAsia="ar-SA"/>
    </w:rPr>
  </w:style>
  <w:style w:type="paragraph" w:customStyle="1" w:styleId="315">
    <w:name w:val="Основной текст с отступом 31"/>
    <w:basedOn w:val="af1"/>
    <w:rsid w:val="00D84AB1"/>
    <w:pPr>
      <w:suppressAutoHyphens/>
      <w:spacing w:after="120"/>
      <w:ind w:left="283"/>
    </w:pPr>
    <w:rPr>
      <w:sz w:val="16"/>
      <w:szCs w:val="16"/>
      <w:lang w:eastAsia="ar-SA"/>
    </w:rPr>
  </w:style>
  <w:style w:type="paragraph" w:customStyle="1" w:styleId="a7">
    <w:name w:val="Марк"/>
    <w:basedOn w:val="af1"/>
    <w:rsid w:val="00D84AB1"/>
    <w:pPr>
      <w:numPr>
        <w:ilvl w:val="1"/>
        <w:numId w:val="18"/>
      </w:numPr>
      <w:spacing w:line="360" w:lineRule="auto"/>
      <w:jc w:val="both"/>
    </w:pPr>
    <w:rPr>
      <w:lang w:eastAsia="en-US"/>
    </w:rPr>
  </w:style>
  <w:style w:type="paragraph" w:customStyle="1" w:styleId="affffffffffc">
    <w:name w:val="Текст (справка)"/>
    <w:basedOn w:val="af1"/>
    <w:next w:val="af1"/>
    <w:uiPriority w:val="99"/>
    <w:rsid w:val="00D84AB1"/>
    <w:pPr>
      <w:autoSpaceDE w:val="0"/>
      <w:autoSpaceDN w:val="0"/>
      <w:adjustRightInd w:val="0"/>
      <w:ind w:left="170" w:right="170"/>
    </w:pPr>
    <w:rPr>
      <w:rFonts w:ascii="Arial" w:eastAsia="Calibri" w:hAnsi="Arial" w:cs="Arial"/>
      <w:sz w:val="20"/>
      <w:szCs w:val="20"/>
      <w:lang w:eastAsia="en-US"/>
    </w:rPr>
  </w:style>
  <w:style w:type="paragraph" w:customStyle="1" w:styleId="2ff7">
    <w:name w:val="Текст2"/>
    <w:basedOn w:val="af1"/>
    <w:rsid w:val="00D84AB1"/>
    <w:pPr>
      <w:widowControl w:val="0"/>
      <w:overflowPunct w:val="0"/>
      <w:autoSpaceDE w:val="0"/>
      <w:autoSpaceDN w:val="0"/>
      <w:adjustRightInd w:val="0"/>
      <w:ind w:firstLine="709"/>
      <w:jc w:val="both"/>
      <w:textAlignment w:val="baseline"/>
    </w:pPr>
    <w:rPr>
      <w:rFonts w:ascii="Courier New" w:hAnsi="Courier New"/>
      <w:sz w:val="20"/>
      <w:szCs w:val="20"/>
    </w:rPr>
  </w:style>
  <w:style w:type="paragraph" w:customStyle="1" w:styleId="affffffffffd">
    <w:name w:val="Основное меню (преемственное)"/>
    <w:basedOn w:val="af1"/>
    <w:next w:val="af1"/>
    <w:uiPriority w:val="99"/>
    <w:rsid w:val="00D84AB1"/>
    <w:pPr>
      <w:autoSpaceDE w:val="0"/>
      <w:autoSpaceDN w:val="0"/>
      <w:adjustRightInd w:val="0"/>
      <w:jc w:val="both"/>
    </w:pPr>
    <w:rPr>
      <w:rFonts w:ascii="Verdana" w:eastAsia="Calibri" w:hAnsi="Verdana" w:cs="Verdana"/>
    </w:rPr>
  </w:style>
  <w:style w:type="paragraph" w:customStyle="1" w:styleId="affffffffffe">
    <w:name w:val="Нормальный (таблица)"/>
    <w:basedOn w:val="af1"/>
    <w:next w:val="af1"/>
    <w:uiPriority w:val="99"/>
    <w:rsid w:val="00D84AB1"/>
    <w:pPr>
      <w:autoSpaceDE w:val="0"/>
      <w:autoSpaceDN w:val="0"/>
      <w:adjustRightInd w:val="0"/>
      <w:jc w:val="both"/>
    </w:pPr>
    <w:rPr>
      <w:rFonts w:ascii="Arial" w:eastAsia="Calibri" w:hAnsi="Arial" w:cs="Arial"/>
    </w:rPr>
  </w:style>
  <w:style w:type="paragraph" w:customStyle="1" w:styleId="afffffffffff">
    <w:name w:val="Заголовок статьи"/>
    <w:basedOn w:val="af1"/>
    <w:next w:val="af1"/>
    <w:uiPriority w:val="99"/>
    <w:rsid w:val="00D84AB1"/>
    <w:pPr>
      <w:autoSpaceDE w:val="0"/>
      <w:autoSpaceDN w:val="0"/>
      <w:adjustRightInd w:val="0"/>
      <w:ind w:left="1612" w:hanging="892"/>
      <w:jc w:val="both"/>
    </w:pPr>
    <w:rPr>
      <w:rFonts w:ascii="Arial" w:eastAsia="Calibri" w:hAnsi="Arial" w:cs="Arial"/>
    </w:rPr>
  </w:style>
  <w:style w:type="paragraph" w:customStyle="1" w:styleId="afffffffffff0">
    <w:name w:val="Заголовок ЭР (правое окно)"/>
    <w:basedOn w:val="af1"/>
    <w:next w:val="af1"/>
    <w:uiPriority w:val="99"/>
    <w:rsid w:val="00D84AB1"/>
    <w:pPr>
      <w:autoSpaceDE w:val="0"/>
      <w:autoSpaceDN w:val="0"/>
      <w:adjustRightInd w:val="0"/>
    </w:pPr>
    <w:rPr>
      <w:rFonts w:ascii="Arial" w:eastAsia="Calibri" w:hAnsi="Arial" w:cs="Arial"/>
    </w:rPr>
  </w:style>
  <w:style w:type="numbering" w:customStyle="1" w:styleId="370">
    <w:name w:val="Нет списка37"/>
    <w:next w:val="af4"/>
    <w:uiPriority w:val="99"/>
    <w:semiHidden/>
    <w:unhideWhenUsed/>
    <w:rsid w:val="00546B5E"/>
  </w:style>
  <w:style w:type="table" w:customStyle="1" w:styleId="1101">
    <w:name w:val="Сетка таблицы110"/>
    <w:basedOn w:val="af3"/>
    <w:next w:val="affa"/>
    <w:uiPriority w:val="59"/>
    <w:rsid w:val="00546B5E"/>
    <w:pPr>
      <w:spacing w:after="0" w:line="240" w:lineRule="auto"/>
    </w:pPr>
    <w:rPr>
      <w:rFonts w:eastAsia="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61">
    <w:name w:val="Сетка таблицы36"/>
    <w:basedOn w:val="af3"/>
    <w:next w:val="affa"/>
    <w:uiPriority w:val="59"/>
    <w:rsid w:val="00546B5E"/>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0">
    <w:name w:val="default"/>
    <w:basedOn w:val="af1"/>
    <w:rsid w:val="00546B5E"/>
    <w:pPr>
      <w:spacing w:before="100" w:beforeAutospacing="1" w:after="100" w:afterAutospacing="1"/>
    </w:pPr>
  </w:style>
  <w:style w:type="table" w:customStyle="1" w:styleId="2100">
    <w:name w:val="Сетка таблицы210"/>
    <w:basedOn w:val="af3"/>
    <w:next w:val="affa"/>
    <w:rsid w:val="00546B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af2"/>
    <w:rsid w:val="00546B5E"/>
    <w:rPr>
      <w:rFonts w:ascii="TimesNewRomanPS-BoldMT" w:hAnsi="TimesNewRomanPS-BoldMT" w:hint="default"/>
      <w:b/>
      <w:bCs/>
      <w:i w:val="0"/>
      <w:iCs w:val="0"/>
      <w:color w:val="000000"/>
      <w:sz w:val="52"/>
      <w:szCs w:val="52"/>
    </w:rPr>
  </w:style>
  <w:style w:type="numbering" w:customStyle="1" w:styleId="380">
    <w:name w:val="Нет списка38"/>
    <w:next w:val="af4"/>
    <w:uiPriority w:val="99"/>
    <w:semiHidden/>
    <w:unhideWhenUsed/>
    <w:rsid w:val="006D5FB0"/>
  </w:style>
  <w:style w:type="table" w:customStyle="1" w:styleId="373">
    <w:name w:val="Сетка таблицы37"/>
    <w:basedOn w:val="af3"/>
    <w:next w:val="affa"/>
    <w:rsid w:val="006D5FB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1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1">
    <w:name w:val="Сетка таблицы38"/>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етка таблицы1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67">
    <w:name w:val="xl167"/>
    <w:basedOn w:val="af1"/>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sz w:val="18"/>
      <w:szCs w:val="18"/>
    </w:rPr>
  </w:style>
  <w:style w:type="paragraph" w:customStyle="1" w:styleId="xl168">
    <w:name w:val="xl168"/>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69">
    <w:name w:val="xl16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0">
    <w:name w:val="xl170"/>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1">
    <w:name w:val="xl171"/>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2">
    <w:name w:val="xl172"/>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3">
    <w:name w:val="xl173"/>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4">
    <w:name w:val="xl174"/>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5">
    <w:name w:val="xl175"/>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6">
    <w:name w:val="xl176"/>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7">
    <w:name w:val="xl177"/>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8">
    <w:name w:val="xl178"/>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9">
    <w:name w:val="xl179"/>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0">
    <w:name w:val="xl180"/>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1">
    <w:name w:val="xl181"/>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2">
    <w:name w:val="xl182"/>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3">
    <w:name w:val="xl183"/>
    <w:basedOn w:val="af1"/>
    <w:uiPriority w:val="99"/>
    <w:rsid w:val="006D5FB0"/>
    <w:pPr>
      <w:pBdr>
        <w:top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4">
    <w:name w:val="xl184"/>
    <w:basedOn w:val="af1"/>
    <w:uiPriority w:val="99"/>
    <w:rsid w:val="006D5FB0"/>
    <w:pPr>
      <w:pBdr>
        <w:left w:val="single" w:sz="8" w:space="0" w:color="auto"/>
        <w:bottom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5">
    <w:name w:val="xl185"/>
    <w:basedOn w:val="af1"/>
    <w:uiPriority w:val="99"/>
    <w:rsid w:val="006D5FB0"/>
    <w:pPr>
      <w:pBdr>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6">
    <w:name w:val="xl186"/>
    <w:basedOn w:val="af1"/>
    <w:uiPriority w:val="99"/>
    <w:rsid w:val="006D5FB0"/>
    <w:pPr>
      <w:spacing w:before="100" w:beforeAutospacing="1" w:after="100" w:afterAutospacing="1"/>
      <w:jc w:val="center"/>
    </w:pPr>
    <w:rPr>
      <w:b/>
      <w:bCs/>
    </w:rPr>
  </w:style>
  <w:style w:type="paragraph" w:customStyle="1" w:styleId="xl187">
    <w:name w:val="xl187"/>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8">
    <w:name w:val="xl188"/>
    <w:basedOn w:val="af1"/>
    <w:uiPriority w:val="99"/>
    <w:rsid w:val="006D5FB0"/>
    <w:pPr>
      <w:pBdr>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9">
    <w:name w:val="xl18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Style15">
    <w:name w:val="Style15"/>
    <w:basedOn w:val="af1"/>
    <w:rsid w:val="00187DBD"/>
    <w:pPr>
      <w:widowControl w:val="0"/>
      <w:autoSpaceDE w:val="0"/>
      <w:autoSpaceDN w:val="0"/>
      <w:adjustRightInd w:val="0"/>
      <w:spacing w:line="274" w:lineRule="exact"/>
    </w:pPr>
  </w:style>
  <w:style w:type="character" w:customStyle="1" w:styleId="FontStyle46">
    <w:name w:val="Font Style46"/>
    <w:rsid w:val="00187DBD"/>
    <w:rPr>
      <w:rFonts w:ascii="Times New Roman" w:hAnsi="Times New Roman" w:cs="Times New Roman"/>
      <w:b/>
      <w:bCs/>
      <w:sz w:val="22"/>
      <w:szCs w:val="22"/>
    </w:rPr>
  </w:style>
  <w:style w:type="numbering" w:customStyle="1" w:styleId="3">
    <w:name w:val="Стиль3"/>
    <w:uiPriority w:val="99"/>
    <w:rsid w:val="00A43158"/>
    <w:pPr>
      <w:numPr>
        <w:numId w:val="19"/>
      </w:numPr>
    </w:pPr>
  </w:style>
  <w:style w:type="paragraph" w:customStyle="1" w:styleId="5c">
    <w:name w:val="Обычный5"/>
    <w:rsid w:val="00EB2CF7"/>
    <w:pPr>
      <w:spacing w:after="0" w:line="240" w:lineRule="auto"/>
      <w:jc w:val="both"/>
    </w:pPr>
    <w:rPr>
      <w:rFonts w:ascii="Times New Roman" w:eastAsia="Times New Roman" w:hAnsi="Times New Roman" w:cs="Times New Roman"/>
      <w:sz w:val="28"/>
      <w:szCs w:val="20"/>
      <w:lang w:eastAsia="ru-RU"/>
    </w:rPr>
  </w:style>
  <w:style w:type="paragraph" w:customStyle="1" w:styleId="3f9">
    <w:name w:val="Название3"/>
    <w:basedOn w:val="5c"/>
    <w:rsid w:val="00EB2CF7"/>
    <w:pPr>
      <w:jc w:val="center"/>
    </w:pPr>
    <w:rPr>
      <w:rFonts w:ascii="Arial" w:hAnsi="Arial"/>
      <w:sz w:val="24"/>
    </w:rPr>
  </w:style>
  <w:style w:type="paragraph" w:customStyle="1" w:styleId="232">
    <w:name w:val="Заголовок 23"/>
    <w:basedOn w:val="5c"/>
    <w:next w:val="5c"/>
    <w:rsid w:val="00EB2CF7"/>
    <w:pPr>
      <w:keepNext/>
      <w:jc w:val="center"/>
      <w:outlineLvl w:val="1"/>
    </w:pPr>
    <w:rPr>
      <w:rFonts w:ascii="Arial" w:hAnsi="Arial"/>
      <w:sz w:val="24"/>
    </w:rPr>
  </w:style>
  <w:style w:type="paragraph" w:customStyle="1" w:styleId="332">
    <w:name w:val="Основной текст 33"/>
    <w:basedOn w:val="5c"/>
    <w:rsid w:val="00EB2CF7"/>
    <w:pPr>
      <w:jc w:val="left"/>
    </w:pPr>
    <w:rPr>
      <w:rFonts w:ascii="Arial" w:hAnsi="Arial"/>
      <w:color w:val="FF0000"/>
    </w:rPr>
  </w:style>
  <w:style w:type="table" w:customStyle="1" w:styleId="390">
    <w:name w:val="Сетка таблицы39"/>
    <w:basedOn w:val="af3"/>
    <w:next w:val="affa"/>
    <w:rsid w:val="0091114B"/>
    <w:pPr>
      <w:spacing w:after="0" w:line="240" w:lineRule="auto"/>
    </w:pPr>
    <w:rPr>
      <w:rFonts w:ascii="Calibri" w:eastAsia="Times New Roman"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91">
    <w:name w:val="Нет списка39"/>
    <w:next w:val="af4"/>
    <w:uiPriority w:val="99"/>
    <w:semiHidden/>
    <w:unhideWhenUsed/>
    <w:rsid w:val="00047DA7"/>
  </w:style>
  <w:style w:type="numbering" w:customStyle="1" w:styleId="1121">
    <w:name w:val="Нет списка112"/>
    <w:next w:val="af4"/>
    <w:uiPriority w:val="99"/>
    <w:semiHidden/>
    <w:unhideWhenUsed/>
    <w:rsid w:val="00047DA7"/>
  </w:style>
  <w:style w:type="paragraph" w:customStyle="1" w:styleId="96">
    <w:name w:val="Без интервала9"/>
    <w:rsid w:val="003842B0"/>
    <w:pPr>
      <w:widowControl w:val="0"/>
      <w:suppressAutoHyphens/>
    </w:pPr>
    <w:rPr>
      <w:rFonts w:ascii="Calibri" w:eastAsia="DejaVu Sans" w:hAnsi="Calibri" w:cs="Times New Roman"/>
      <w:kern w:val="2"/>
      <w:lang w:eastAsia="ar-SA"/>
    </w:rPr>
  </w:style>
  <w:style w:type="numbering" w:customStyle="1" w:styleId="400">
    <w:name w:val="Нет списка40"/>
    <w:next w:val="af4"/>
    <w:uiPriority w:val="99"/>
    <w:semiHidden/>
    <w:unhideWhenUsed/>
    <w:rsid w:val="00404988"/>
  </w:style>
  <w:style w:type="table" w:customStyle="1" w:styleId="401">
    <w:name w:val="Сетка таблицы40"/>
    <w:basedOn w:val="af3"/>
    <w:next w:val="affa"/>
    <w:rsid w:val="0040498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ternetLink">
    <w:name w:val="Internet Link"/>
    <w:rsid w:val="001D36CE"/>
    <w:rPr>
      <w:color w:val="0000FF"/>
      <w:u w:val="single"/>
    </w:rPr>
  </w:style>
  <w:style w:type="character" w:customStyle="1" w:styleId="StrongEmphasis">
    <w:name w:val="Strong Emphasis"/>
    <w:qFormat/>
    <w:rsid w:val="001D36CE"/>
    <w:rPr>
      <w:b/>
      <w:bCs/>
    </w:rPr>
  </w:style>
  <w:style w:type="paragraph" w:customStyle="1" w:styleId="116">
    <w:name w:val="Заголовок 11"/>
    <w:basedOn w:val="af1"/>
    <w:next w:val="af1"/>
    <w:uiPriority w:val="1"/>
    <w:qFormat/>
    <w:rsid w:val="000B130A"/>
    <w:pPr>
      <w:widowControl w:val="0"/>
      <w:autoSpaceDE w:val="0"/>
      <w:autoSpaceDN w:val="0"/>
      <w:adjustRightInd w:val="0"/>
      <w:spacing w:before="108" w:after="108"/>
      <w:jc w:val="center"/>
      <w:outlineLvl w:val="0"/>
    </w:pPr>
    <w:rPr>
      <w:rFonts w:ascii="Times New Roman CYR" w:hAnsi="Times New Roman CYR" w:cs="Times New Roman CYR"/>
      <w:b/>
      <w:bCs/>
      <w:color w:val="26282F"/>
    </w:rPr>
  </w:style>
  <w:style w:type="paragraph" w:customStyle="1" w:styleId="TableParagraph">
    <w:name w:val="Table Paragraph"/>
    <w:basedOn w:val="af1"/>
    <w:uiPriority w:val="1"/>
    <w:qFormat/>
    <w:rsid w:val="000B130A"/>
    <w:pPr>
      <w:widowControl w:val="0"/>
    </w:pPr>
    <w:rPr>
      <w:rFonts w:asciiTheme="minorHAnsi" w:eastAsiaTheme="minorHAnsi" w:hAnsiTheme="minorHAnsi" w:cstheme="minorBidi"/>
      <w:sz w:val="22"/>
      <w:szCs w:val="22"/>
      <w:lang w:val="en-US" w:eastAsia="en-US"/>
    </w:rPr>
  </w:style>
  <w:style w:type="character" w:customStyle="1" w:styleId="117">
    <w:name w:val="Заголовок 1 Знак1"/>
    <w:basedOn w:val="af2"/>
    <w:uiPriority w:val="9"/>
    <w:rsid w:val="000B130A"/>
    <w:rPr>
      <w:rFonts w:asciiTheme="majorHAnsi" w:eastAsiaTheme="majorEastAsia" w:hAnsiTheme="majorHAnsi" w:cstheme="majorBidi"/>
      <w:color w:val="365F91" w:themeColor="accent1" w:themeShade="BF"/>
      <w:sz w:val="32"/>
      <w:szCs w:val="32"/>
    </w:rPr>
  </w:style>
  <w:style w:type="paragraph" w:customStyle="1" w:styleId="2111">
    <w:name w:val="Основной текст 211"/>
    <w:basedOn w:val="af1"/>
    <w:rsid w:val="00422DE1"/>
    <w:pPr>
      <w:overflowPunct w:val="0"/>
      <w:autoSpaceDE w:val="0"/>
      <w:autoSpaceDN w:val="0"/>
      <w:adjustRightInd w:val="0"/>
      <w:ind w:firstLine="709"/>
      <w:jc w:val="both"/>
    </w:pPr>
    <w:rPr>
      <w:szCs w:val="20"/>
    </w:rPr>
  </w:style>
  <w:style w:type="character" w:customStyle="1" w:styleId="2ff8">
    <w:name w:val="Подпись к таблице (2)_"/>
    <w:link w:val="2ff9"/>
    <w:locked/>
    <w:rsid w:val="00422DE1"/>
    <w:rPr>
      <w:rFonts w:ascii="Times New Roman" w:hAnsi="Times New Roman" w:cs="Times New Roman"/>
      <w:sz w:val="28"/>
      <w:szCs w:val="28"/>
      <w:shd w:val="clear" w:color="auto" w:fill="FFFFFF"/>
    </w:rPr>
  </w:style>
  <w:style w:type="paragraph" w:customStyle="1" w:styleId="2ff9">
    <w:name w:val="Подпись к таблице (2)"/>
    <w:basedOn w:val="af1"/>
    <w:link w:val="2ff8"/>
    <w:rsid w:val="00422DE1"/>
    <w:pPr>
      <w:widowControl w:val="0"/>
      <w:shd w:val="clear" w:color="auto" w:fill="FFFFFF"/>
      <w:spacing w:line="317" w:lineRule="exact"/>
      <w:jc w:val="right"/>
    </w:pPr>
    <w:rPr>
      <w:rFonts w:eastAsiaTheme="minorHAnsi"/>
      <w:sz w:val="28"/>
      <w:szCs w:val="28"/>
      <w:lang w:eastAsia="en-US"/>
    </w:rPr>
  </w:style>
  <w:style w:type="character" w:customStyle="1" w:styleId="2105pt">
    <w:name w:val="Основной текст (2) + 10;5 pt"/>
    <w:rsid w:val="00422DE1"/>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eastAsia="ru-RU" w:bidi="ru-RU"/>
    </w:rPr>
  </w:style>
  <w:style w:type="character" w:customStyle="1" w:styleId="2105pt1pt">
    <w:name w:val="Основной текст (2) + 10;5 pt;Интервал 1 pt"/>
    <w:rsid w:val="00422DE1"/>
    <w:rPr>
      <w:rFonts w:ascii="Times New Roman" w:eastAsia="Times New Roman" w:hAnsi="Times New Roman" w:cs="Times New Roman"/>
      <w:b w:val="0"/>
      <w:bCs w:val="0"/>
      <w:i w:val="0"/>
      <w:iCs w:val="0"/>
      <w:smallCaps w:val="0"/>
      <w:strike w:val="0"/>
      <w:color w:val="000000"/>
      <w:spacing w:val="20"/>
      <w:w w:val="100"/>
      <w:position w:val="0"/>
      <w:sz w:val="21"/>
      <w:szCs w:val="21"/>
      <w:u w:val="none"/>
      <w:shd w:val="clear" w:color="auto" w:fill="FFFFFF"/>
      <w:lang w:val="ru-RU" w:eastAsia="ru-RU" w:bidi="ru-RU"/>
    </w:rPr>
  </w:style>
  <w:style w:type="character" w:customStyle="1" w:styleId="69">
    <w:name w:val="Колонтитул (6)_"/>
    <w:link w:val="6a"/>
    <w:rsid w:val="00422DE1"/>
    <w:rPr>
      <w:rFonts w:ascii="Times New Roman" w:hAnsi="Times New Roman"/>
      <w:b/>
      <w:bCs/>
      <w:i/>
      <w:iCs/>
      <w:sz w:val="28"/>
      <w:szCs w:val="28"/>
      <w:shd w:val="clear" w:color="auto" w:fill="FFFFFF"/>
    </w:rPr>
  </w:style>
  <w:style w:type="paragraph" w:customStyle="1" w:styleId="6a">
    <w:name w:val="Колонтитул (6)"/>
    <w:basedOn w:val="af1"/>
    <w:link w:val="69"/>
    <w:rsid w:val="00422DE1"/>
    <w:pPr>
      <w:widowControl w:val="0"/>
      <w:shd w:val="clear" w:color="auto" w:fill="FFFFFF"/>
      <w:spacing w:line="0" w:lineRule="atLeast"/>
      <w:jc w:val="center"/>
    </w:pPr>
    <w:rPr>
      <w:rFonts w:eastAsiaTheme="minorHAnsi" w:cstheme="minorBidi"/>
      <w:b/>
      <w:bCs/>
      <w:i/>
      <w:iCs/>
      <w:sz w:val="28"/>
      <w:szCs w:val="28"/>
      <w:lang w:eastAsia="en-US"/>
    </w:rPr>
  </w:style>
  <w:style w:type="character" w:customStyle="1" w:styleId="11pt">
    <w:name w:val="Колонтитул + 11 pt"/>
    <w:rsid w:val="00422DE1"/>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paragraph" w:customStyle="1" w:styleId="p14">
    <w:name w:val="p14"/>
    <w:basedOn w:val="af1"/>
    <w:rsid w:val="009A574F"/>
    <w:pPr>
      <w:spacing w:before="100" w:beforeAutospacing="1" w:after="100" w:afterAutospacing="1"/>
    </w:pPr>
  </w:style>
  <w:style w:type="paragraph" w:customStyle="1" w:styleId="empty">
    <w:name w:val="empty"/>
    <w:basedOn w:val="af1"/>
    <w:rsid w:val="009A574F"/>
    <w:pPr>
      <w:spacing w:before="100" w:beforeAutospacing="1" w:after="100" w:afterAutospacing="1"/>
    </w:pPr>
  </w:style>
  <w:style w:type="paragraph" w:customStyle="1" w:styleId="s30">
    <w:name w:val="s_3"/>
    <w:basedOn w:val="af1"/>
    <w:rsid w:val="009A574F"/>
    <w:pPr>
      <w:spacing w:before="100" w:beforeAutospacing="1" w:after="100" w:afterAutospacing="1"/>
    </w:pPr>
  </w:style>
  <w:style w:type="paragraph" w:customStyle="1" w:styleId="s16">
    <w:name w:val="s_16"/>
    <w:basedOn w:val="af1"/>
    <w:rsid w:val="009A574F"/>
    <w:pPr>
      <w:spacing w:before="100" w:beforeAutospacing="1" w:after="100" w:afterAutospacing="1"/>
    </w:pPr>
  </w:style>
  <w:style w:type="character" w:customStyle="1" w:styleId="highlightsearch">
    <w:name w:val="highlightsearch"/>
    <w:rsid w:val="009A574F"/>
  </w:style>
  <w:style w:type="paragraph" w:customStyle="1" w:styleId="afffffffffff1">
    <w:name w:val="Комментарий"/>
    <w:basedOn w:val="affffffffffc"/>
    <w:next w:val="af1"/>
    <w:uiPriority w:val="99"/>
    <w:rsid w:val="009A574F"/>
    <w:pPr>
      <w:widowControl w:val="0"/>
      <w:spacing w:before="75"/>
      <w:ind w:right="0"/>
      <w:jc w:val="both"/>
    </w:pPr>
    <w:rPr>
      <w:rFonts w:ascii="Times New Roman CYR" w:eastAsia="Times New Roman" w:hAnsi="Times New Roman CYR" w:cs="Times New Roman CYR"/>
      <w:color w:val="353842"/>
      <w:sz w:val="24"/>
      <w:szCs w:val="24"/>
      <w:lang w:eastAsia="ru-RU"/>
    </w:rPr>
  </w:style>
  <w:style w:type="paragraph" w:customStyle="1" w:styleId="afffffffffff2">
    <w:name w:val="Информация о версии"/>
    <w:basedOn w:val="afffffffffff1"/>
    <w:next w:val="af1"/>
    <w:uiPriority w:val="99"/>
    <w:rsid w:val="009A574F"/>
    <w:rPr>
      <w:i/>
      <w:iCs/>
    </w:rPr>
  </w:style>
  <w:style w:type="paragraph" w:customStyle="1" w:styleId="afffffffffff3">
    <w:name w:val="Текст информации об изменениях"/>
    <w:basedOn w:val="af1"/>
    <w:next w:val="af1"/>
    <w:uiPriority w:val="99"/>
    <w:rsid w:val="009A574F"/>
    <w:pPr>
      <w:widowControl w:val="0"/>
      <w:autoSpaceDE w:val="0"/>
      <w:autoSpaceDN w:val="0"/>
      <w:adjustRightInd w:val="0"/>
      <w:ind w:firstLine="720"/>
      <w:jc w:val="both"/>
    </w:pPr>
    <w:rPr>
      <w:rFonts w:ascii="Times New Roman CYR" w:hAnsi="Times New Roman CYR" w:cs="Times New Roman CYR"/>
      <w:color w:val="353842"/>
      <w:sz w:val="20"/>
      <w:szCs w:val="20"/>
    </w:rPr>
  </w:style>
  <w:style w:type="paragraph" w:customStyle="1" w:styleId="afffffffffff4">
    <w:name w:val="Информация об изменениях"/>
    <w:basedOn w:val="afffffffffff3"/>
    <w:next w:val="af1"/>
    <w:uiPriority w:val="99"/>
    <w:rsid w:val="009A574F"/>
    <w:pPr>
      <w:spacing w:before="180"/>
      <w:ind w:left="360" w:right="360" w:firstLine="0"/>
    </w:pPr>
  </w:style>
  <w:style w:type="paragraph" w:customStyle="1" w:styleId="afffffffffff5">
    <w:name w:val="Подзаголовок для информации об изменениях"/>
    <w:basedOn w:val="afffffffffff3"/>
    <w:next w:val="af1"/>
    <w:uiPriority w:val="99"/>
    <w:rsid w:val="009A574F"/>
    <w:rPr>
      <w:b/>
      <w:bCs/>
    </w:rPr>
  </w:style>
  <w:style w:type="paragraph" w:customStyle="1" w:styleId="s22">
    <w:name w:val="s_22"/>
    <w:basedOn w:val="af1"/>
    <w:rsid w:val="009A574F"/>
    <w:pPr>
      <w:spacing w:before="100" w:beforeAutospacing="1" w:after="100" w:afterAutospacing="1"/>
    </w:pPr>
  </w:style>
  <w:style w:type="character" w:customStyle="1" w:styleId="3fa">
    <w:name w:val="Основной текст (3) + Не полужирный"/>
    <w:basedOn w:val="32"/>
    <w:rsid w:val="00281D0A"/>
    <w:rPr>
      <w:b/>
      <w:bCs/>
      <w:i w:val="0"/>
      <w:iCs w:val="0"/>
      <w:color w:val="000000"/>
      <w:spacing w:val="0"/>
      <w:w w:val="100"/>
      <w:position w:val="0"/>
      <w:sz w:val="28"/>
      <w:szCs w:val="28"/>
      <w:shd w:val="clear" w:color="auto" w:fill="FFFFFF"/>
      <w:lang w:val="ru-RU" w:eastAsia="ru-RU" w:bidi="ru-RU"/>
    </w:rPr>
  </w:style>
  <w:style w:type="character" w:customStyle="1" w:styleId="2115pt">
    <w:name w:val="Основной текст (2) + 11;5 pt;Полужирный"/>
    <w:basedOn w:val="24"/>
    <w:rsid w:val="00281D0A"/>
    <w:rPr>
      <w:rFonts w:ascii="Times New Roman" w:eastAsia="Times New Roman" w:hAnsi="Times New Roman" w:cs="Times New Roman"/>
      <w:b/>
      <w:bCs/>
      <w:i w:val="0"/>
      <w:iCs w:val="0"/>
      <w:smallCaps w:val="0"/>
      <w:strike w:val="0"/>
      <w:color w:val="000000"/>
      <w:spacing w:val="0"/>
      <w:w w:val="100"/>
      <w:position w:val="0"/>
      <w:sz w:val="23"/>
      <w:szCs w:val="23"/>
      <w:u w:val="none"/>
      <w:shd w:val="clear" w:color="auto" w:fill="FFFFFF"/>
      <w:lang w:val="ru-RU" w:eastAsia="ru-RU" w:bidi="ru-RU"/>
    </w:rPr>
  </w:style>
  <w:style w:type="character" w:customStyle="1" w:styleId="afffffffffff6">
    <w:name w:val="Подпись к таблице"/>
    <w:basedOn w:val="af2"/>
    <w:rsid w:val="00281D0A"/>
    <w:rPr>
      <w:rFonts w:ascii="Times New Roman" w:eastAsia="Times New Roman" w:hAnsi="Times New Roman" w:cs="Times New Roman"/>
      <w:b w:val="0"/>
      <w:bCs w:val="0"/>
      <w:i w:val="0"/>
      <w:iCs w:val="0"/>
      <w:smallCaps w:val="0"/>
      <w:strike w:val="0"/>
      <w:color w:val="000000"/>
      <w:spacing w:val="0"/>
      <w:w w:val="100"/>
      <w:position w:val="0"/>
      <w:sz w:val="28"/>
      <w:szCs w:val="28"/>
      <w:u w:val="single"/>
      <w:lang w:val="ru-RU" w:eastAsia="ru-RU" w:bidi="ru-RU"/>
    </w:rPr>
  </w:style>
  <w:style w:type="character" w:customStyle="1" w:styleId="212pt0pt">
    <w:name w:val="Основной текст (2) + 12 pt;Полужирный;Интервал 0 pt"/>
    <w:basedOn w:val="24"/>
    <w:rsid w:val="00281D0A"/>
    <w:rPr>
      <w:rFonts w:ascii="Times New Roman" w:eastAsia="Times New Roman" w:hAnsi="Times New Roman" w:cs="Times New Roman"/>
      <w:b/>
      <w:bCs/>
      <w:i w:val="0"/>
      <w:iCs w:val="0"/>
      <w:smallCaps w:val="0"/>
      <w:strike w:val="0"/>
      <w:color w:val="000000"/>
      <w:spacing w:val="-10"/>
      <w:w w:val="100"/>
      <w:position w:val="0"/>
      <w:sz w:val="24"/>
      <w:szCs w:val="24"/>
      <w:u w:val="none"/>
      <w:shd w:val="clear" w:color="auto" w:fill="FFFFFF"/>
      <w:lang w:val="ru-RU" w:eastAsia="ru-RU" w:bidi="ru-RU"/>
    </w:rPr>
  </w:style>
  <w:style w:type="character" w:customStyle="1" w:styleId="414pt">
    <w:name w:val="Основной текст (4) + 14 pt;Не курсив"/>
    <w:basedOn w:val="41"/>
    <w:rsid w:val="00281D0A"/>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en-US" w:eastAsia="en-US" w:bidi="en-US"/>
    </w:rPr>
  </w:style>
  <w:style w:type="character" w:customStyle="1" w:styleId="2ffa">
    <w:name w:val="Основной текст (2) + Малые прописные"/>
    <w:basedOn w:val="24"/>
    <w:rsid w:val="00281D0A"/>
    <w:rPr>
      <w:rFonts w:ascii="Times New Roman" w:eastAsia="Times New Roman" w:hAnsi="Times New Roman" w:cs="Times New Roman"/>
      <w:b w:val="0"/>
      <w:bCs w:val="0"/>
      <w:i w:val="0"/>
      <w:iCs w:val="0"/>
      <w:smallCaps/>
      <w:strike w:val="0"/>
      <w:color w:val="000000"/>
      <w:spacing w:val="0"/>
      <w:w w:val="100"/>
      <w:position w:val="0"/>
      <w:sz w:val="28"/>
      <w:szCs w:val="28"/>
      <w:u w:val="none"/>
      <w:shd w:val="clear" w:color="auto" w:fill="FFFFFF"/>
      <w:lang w:val="ru-RU" w:eastAsia="ru-RU" w:bidi="ru-RU"/>
    </w:rPr>
  </w:style>
  <w:style w:type="character" w:customStyle="1" w:styleId="-0">
    <w:name w:val="Интернет-ссылка"/>
    <w:uiPriority w:val="99"/>
    <w:semiHidden/>
    <w:unhideWhenUsed/>
    <w:rsid w:val="00913E36"/>
    <w:rPr>
      <w:color w:val="0000FF"/>
      <w:u w:val="single"/>
    </w:rPr>
  </w:style>
  <w:style w:type="paragraph" w:customStyle="1" w:styleId="afffffffffff7">
    <w:name w:val="Заголовок для информации об изменениях"/>
    <w:basedOn w:val="10"/>
    <w:next w:val="af1"/>
    <w:uiPriority w:val="99"/>
    <w:rsid w:val="0098630A"/>
    <w:pPr>
      <w:keepNext w:val="0"/>
      <w:autoSpaceDE w:val="0"/>
      <w:autoSpaceDN w:val="0"/>
      <w:adjustRightInd w:val="0"/>
      <w:spacing w:after="108"/>
      <w:jc w:val="center"/>
      <w:outlineLvl w:val="9"/>
    </w:pPr>
    <w:rPr>
      <w:rFonts w:ascii="Arial" w:hAnsi="Arial" w:cs="Arial"/>
      <w:color w:val="26282F"/>
      <w:sz w:val="18"/>
      <w:szCs w:val="18"/>
      <w:shd w:val="clear" w:color="auto" w:fill="FFFFFF"/>
    </w:rPr>
  </w:style>
  <w:style w:type="paragraph" w:customStyle="1" w:styleId="indent1">
    <w:name w:val="indent_1"/>
    <w:basedOn w:val="af1"/>
    <w:rsid w:val="00B2152B"/>
    <w:pPr>
      <w:spacing w:before="100" w:beforeAutospacing="1" w:after="100" w:afterAutospacing="1"/>
    </w:pPr>
  </w:style>
  <w:style w:type="numbering" w:customStyle="1" w:styleId="410">
    <w:name w:val="Нет списка41"/>
    <w:next w:val="af4"/>
    <w:uiPriority w:val="99"/>
    <w:semiHidden/>
    <w:unhideWhenUsed/>
    <w:rsid w:val="00715EF6"/>
  </w:style>
  <w:style w:type="numbering" w:customStyle="1" w:styleId="1130">
    <w:name w:val="Нет списка113"/>
    <w:next w:val="af4"/>
    <w:uiPriority w:val="99"/>
    <w:semiHidden/>
    <w:unhideWhenUsed/>
    <w:rsid w:val="00715EF6"/>
  </w:style>
  <w:style w:type="numbering" w:customStyle="1" w:styleId="420">
    <w:name w:val="Нет списка42"/>
    <w:next w:val="af4"/>
    <w:uiPriority w:val="99"/>
    <w:semiHidden/>
    <w:unhideWhenUsed/>
    <w:rsid w:val="000A3A00"/>
  </w:style>
  <w:style w:type="table" w:customStyle="1" w:styleId="411">
    <w:name w:val="Сетка таблицы41"/>
    <w:basedOn w:val="af3"/>
    <w:next w:val="affa"/>
    <w:uiPriority w:val="59"/>
    <w:rsid w:val="000A3A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7">
    <w:name w:val="Char Style 7"/>
    <w:link w:val="Style60"/>
    <w:uiPriority w:val="99"/>
    <w:rsid w:val="00B82783"/>
    <w:rPr>
      <w:sz w:val="17"/>
      <w:szCs w:val="17"/>
      <w:shd w:val="clear" w:color="auto" w:fill="FFFFFF"/>
    </w:rPr>
  </w:style>
  <w:style w:type="paragraph" w:customStyle="1" w:styleId="Style60">
    <w:name w:val="Style 6"/>
    <w:basedOn w:val="af1"/>
    <w:link w:val="CharStyle7"/>
    <w:uiPriority w:val="99"/>
    <w:rsid w:val="00B82783"/>
    <w:pPr>
      <w:widowControl w:val="0"/>
      <w:shd w:val="clear" w:color="auto" w:fill="FFFFFF"/>
      <w:spacing w:line="223" w:lineRule="exact"/>
      <w:jc w:val="both"/>
    </w:pPr>
    <w:rPr>
      <w:rFonts w:asciiTheme="minorHAnsi" w:eastAsiaTheme="minorHAnsi" w:hAnsiTheme="minorHAnsi" w:cstheme="minorBidi"/>
      <w:sz w:val="17"/>
      <w:szCs w:val="17"/>
      <w:lang w:eastAsia="en-US"/>
    </w:rPr>
  </w:style>
  <w:style w:type="numbering" w:customStyle="1" w:styleId="430">
    <w:name w:val="Нет списка43"/>
    <w:next w:val="af4"/>
    <w:uiPriority w:val="99"/>
    <w:semiHidden/>
    <w:unhideWhenUsed/>
    <w:rsid w:val="005A0097"/>
  </w:style>
  <w:style w:type="table" w:customStyle="1" w:styleId="421">
    <w:name w:val="Сетка таблицы42"/>
    <w:basedOn w:val="af3"/>
    <w:next w:val="affa"/>
    <w:rsid w:val="005A009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5">
    <w:name w:val="s_15"/>
    <w:basedOn w:val="af1"/>
    <w:rsid w:val="005A0097"/>
    <w:pPr>
      <w:spacing w:before="100" w:beforeAutospacing="1" w:after="100" w:afterAutospacing="1"/>
    </w:pPr>
  </w:style>
  <w:style w:type="character" w:customStyle="1" w:styleId="s100">
    <w:name w:val="s_10"/>
    <w:basedOn w:val="af2"/>
    <w:rsid w:val="005A0097"/>
  </w:style>
  <w:style w:type="paragraph" w:customStyle="1" w:styleId="s9">
    <w:name w:val="s_9"/>
    <w:basedOn w:val="af1"/>
    <w:rsid w:val="005A0097"/>
    <w:pPr>
      <w:spacing w:before="100" w:beforeAutospacing="1" w:after="100" w:afterAutospacing="1"/>
    </w:pPr>
  </w:style>
  <w:style w:type="numbering" w:customStyle="1" w:styleId="440">
    <w:name w:val="Нет списка44"/>
    <w:next w:val="af4"/>
    <w:uiPriority w:val="99"/>
    <w:semiHidden/>
    <w:unhideWhenUsed/>
    <w:rsid w:val="003E1542"/>
  </w:style>
  <w:style w:type="table" w:customStyle="1" w:styleId="431">
    <w:name w:val="Сетка таблицы43"/>
    <w:basedOn w:val="af3"/>
    <w:next w:val="affa"/>
    <w:rsid w:val="003E154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5pt">
    <w:name w:val="Основной текст + 10;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21"/>
      <w:szCs w:val="21"/>
      <w:u w:val="none"/>
      <w:shd w:val="clear" w:color="auto" w:fill="FFFFFF"/>
      <w:lang w:val="ru-RU"/>
    </w:rPr>
  </w:style>
  <w:style w:type="character" w:customStyle="1" w:styleId="95pt">
    <w:name w:val="Основной текст + 9;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FFFFFF"/>
      <w:lang w:val="ru-RU"/>
    </w:rPr>
  </w:style>
  <w:style w:type="character" w:customStyle="1" w:styleId="4pt">
    <w:name w:val="Основной текст + 4 pt;Полужирный;Курсив"/>
    <w:basedOn w:val="af9"/>
    <w:rsid w:val="00124C0D"/>
    <w:rPr>
      <w:rFonts w:ascii="Times New Roman" w:eastAsia="Times New Roman" w:hAnsi="Times New Roman" w:cs="Times New Roman"/>
      <w:b/>
      <w:bCs/>
      <w:i/>
      <w:iCs/>
      <w:smallCaps w:val="0"/>
      <w:strike w:val="0"/>
      <w:color w:val="000000"/>
      <w:spacing w:val="0"/>
      <w:w w:val="100"/>
      <w:position w:val="0"/>
      <w:sz w:val="8"/>
      <w:szCs w:val="8"/>
      <w:u w:val="none"/>
      <w:shd w:val="clear" w:color="auto" w:fill="FFFFFF"/>
    </w:rPr>
  </w:style>
  <w:style w:type="character" w:customStyle="1" w:styleId="afffffffffff8">
    <w:name w:val="Оглавление_"/>
    <w:basedOn w:val="af2"/>
    <w:link w:val="afffffffffff9"/>
    <w:rsid w:val="003662F8"/>
    <w:rPr>
      <w:rFonts w:ascii="Times New Roman" w:eastAsia="Times New Roman" w:hAnsi="Times New Roman" w:cs="Times New Roman"/>
      <w:shd w:val="clear" w:color="auto" w:fill="FFFFFF"/>
    </w:rPr>
  </w:style>
  <w:style w:type="character" w:customStyle="1" w:styleId="afffffffffffa">
    <w:name w:val="Подпись к таблице_"/>
    <w:basedOn w:val="af2"/>
    <w:rsid w:val="003662F8"/>
    <w:rPr>
      <w:rFonts w:ascii="Times New Roman" w:eastAsia="Times New Roman" w:hAnsi="Times New Roman" w:cs="Times New Roman"/>
      <w:sz w:val="28"/>
      <w:szCs w:val="28"/>
      <w:shd w:val="clear" w:color="auto" w:fill="FFFFFF"/>
    </w:rPr>
  </w:style>
  <w:style w:type="character" w:customStyle="1" w:styleId="afffffffffffb">
    <w:name w:val="Другое_"/>
    <w:basedOn w:val="af2"/>
    <w:link w:val="afffffffffffc"/>
    <w:rsid w:val="003662F8"/>
    <w:rPr>
      <w:rFonts w:ascii="Times New Roman" w:eastAsia="Times New Roman" w:hAnsi="Times New Roman" w:cs="Times New Roman"/>
      <w:shd w:val="clear" w:color="auto" w:fill="FFFFFF"/>
    </w:rPr>
  </w:style>
  <w:style w:type="paragraph" w:customStyle="1" w:styleId="afffffffffff9">
    <w:name w:val="Оглавление"/>
    <w:basedOn w:val="af1"/>
    <w:link w:val="afffffffffff8"/>
    <w:rsid w:val="003662F8"/>
    <w:pPr>
      <w:widowControl w:val="0"/>
      <w:shd w:val="clear" w:color="auto" w:fill="FFFFFF"/>
    </w:pPr>
    <w:rPr>
      <w:sz w:val="22"/>
      <w:szCs w:val="22"/>
      <w:lang w:eastAsia="en-US"/>
    </w:rPr>
  </w:style>
  <w:style w:type="paragraph" w:customStyle="1" w:styleId="afffffffffffc">
    <w:name w:val="Другое"/>
    <w:basedOn w:val="af1"/>
    <w:link w:val="afffffffffffb"/>
    <w:rsid w:val="003662F8"/>
    <w:pPr>
      <w:widowControl w:val="0"/>
      <w:shd w:val="clear" w:color="auto" w:fill="FFFFFF"/>
      <w:ind w:firstLine="400"/>
    </w:pPr>
    <w:rPr>
      <w:sz w:val="22"/>
      <w:szCs w:val="22"/>
      <w:lang w:eastAsia="en-US"/>
    </w:rPr>
  </w:style>
  <w:style w:type="numbering" w:customStyle="1" w:styleId="450">
    <w:name w:val="Нет списка45"/>
    <w:next w:val="af4"/>
    <w:uiPriority w:val="99"/>
    <w:semiHidden/>
    <w:unhideWhenUsed/>
    <w:rsid w:val="00222648"/>
  </w:style>
  <w:style w:type="table" w:customStyle="1" w:styleId="441">
    <w:name w:val="Сетка таблицы44"/>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fb">
    <w:name w:val="Неразрешенное упоминание3"/>
    <w:basedOn w:val="af2"/>
    <w:uiPriority w:val="99"/>
    <w:semiHidden/>
    <w:unhideWhenUsed/>
    <w:rsid w:val="00222648"/>
    <w:rPr>
      <w:color w:val="605E5C"/>
      <w:shd w:val="clear" w:color="auto" w:fill="E1DFDD"/>
    </w:rPr>
  </w:style>
  <w:style w:type="numbering" w:customStyle="1" w:styleId="460">
    <w:name w:val="Нет списка46"/>
    <w:next w:val="af4"/>
    <w:uiPriority w:val="99"/>
    <w:semiHidden/>
    <w:unhideWhenUsed/>
    <w:rsid w:val="00222648"/>
  </w:style>
  <w:style w:type="table" w:customStyle="1" w:styleId="451">
    <w:name w:val="Сетка таблицы45"/>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61">
    <w:name w:val="Сетка таблицы46"/>
    <w:basedOn w:val="af3"/>
    <w:next w:val="affa"/>
    <w:uiPriority w:val="59"/>
    <w:rsid w:val="00D07CB9"/>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223642"/>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rPr>
  </w:style>
  <w:style w:type="paragraph" w:customStyle="1" w:styleId="afffffffffffd">
    <w:basedOn w:val="af1"/>
    <w:next w:val="affd"/>
    <w:rsid w:val="00E261BA"/>
    <w:pPr>
      <w:spacing w:before="100" w:beforeAutospacing="1" w:after="100" w:afterAutospacing="1"/>
    </w:pPr>
  </w:style>
  <w:style w:type="table" w:customStyle="1" w:styleId="TableNormal">
    <w:name w:val="Table Normal"/>
    <w:uiPriority w:val="2"/>
    <w:semiHidden/>
    <w:unhideWhenUsed/>
    <w:qFormat/>
    <w:rsid w:val="00814A2A"/>
    <w:pPr>
      <w:widowControl w:val="0"/>
      <w:spacing w:after="0" w:line="240" w:lineRule="auto"/>
    </w:pPr>
    <w:rPr>
      <w:lang w:val="en-US"/>
    </w:rPr>
    <w:tblPr>
      <w:tblInd w:w="0" w:type="dxa"/>
      <w:tblCellMar>
        <w:top w:w="0" w:type="dxa"/>
        <w:left w:w="0" w:type="dxa"/>
        <w:bottom w:w="0" w:type="dxa"/>
        <w:right w:w="0" w:type="dxa"/>
      </w:tblCellMar>
    </w:tblPr>
  </w:style>
  <w:style w:type="character" w:customStyle="1" w:styleId="2Exact">
    <w:name w:val="Основной текст (2) Exact"/>
    <w:basedOn w:val="af2"/>
    <w:rsid w:val="00A50740"/>
    <w:rPr>
      <w:rFonts w:ascii="Times New Roman" w:eastAsia="Times New Roman" w:hAnsi="Times New Roman" w:cs="Times New Roman"/>
      <w:b w:val="0"/>
      <w:bCs w:val="0"/>
      <w:i w:val="0"/>
      <w:iCs w:val="0"/>
      <w:smallCaps w:val="0"/>
      <w:strike w:val="0"/>
      <w:sz w:val="28"/>
      <w:szCs w:val="28"/>
      <w:u w:val="none"/>
    </w:rPr>
  </w:style>
  <w:style w:type="character" w:customStyle="1" w:styleId="FontStyle20">
    <w:name w:val="Font Style20"/>
    <w:rsid w:val="00B80C8B"/>
    <w:rPr>
      <w:rFonts w:ascii="Times New Roman" w:hAnsi="Times New Roman" w:cs="Times New Roman"/>
      <w:sz w:val="24"/>
      <w:szCs w:val="24"/>
    </w:rPr>
  </w:style>
  <w:style w:type="paragraph" w:customStyle="1" w:styleId="1fff8">
    <w:name w:val="стандарт1"/>
    <w:basedOn w:val="affffffff0"/>
    <w:uiPriority w:val="99"/>
    <w:rsid w:val="00480728"/>
    <w:pPr>
      <w:widowControl/>
      <w:suppressAutoHyphens/>
      <w:adjustRightInd/>
      <w:spacing w:after="0" w:line="240" w:lineRule="auto"/>
      <w:ind w:left="0" w:firstLine="709"/>
      <w:textAlignment w:val="auto"/>
    </w:pPr>
    <w:rPr>
      <w:rFonts w:ascii="Times New Roman" w:hAnsi="Times New Roman" w:cs="Times New Roman"/>
      <w:spacing w:val="0"/>
      <w:sz w:val="28"/>
      <w:lang w:val="ru-RU" w:eastAsia="ru-RU"/>
    </w:rPr>
  </w:style>
  <w:style w:type="character" w:customStyle="1" w:styleId="rts-text">
    <w:name w:val="rts-text"/>
    <w:basedOn w:val="af2"/>
    <w:rsid w:val="00480728"/>
  </w:style>
  <w:style w:type="table" w:customStyle="1" w:styleId="470">
    <w:name w:val="Сетка таблицы47"/>
    <w:basedOn w:val="af3"/>
    <w:next w:val="affa"/>
    <w:uiPriority w:val="59"/>
    <w:rsid w:val="007A760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7988712">
      <w:bodyDiv w:val="1"/>
      <w:marLeft w:val="0"/>
      <w:marRight w:val="0"/>
      <w:marTop w:val="0"/>
      <w:marBottom w:val="0"/>
      <w:divBdr>
        <w:top w:val="none" w:sz="0" w:space="0" w:color="auto"/>
        <w:left w:val="none" w:sz="0" w:space="0" w:color="auto"/>
        <w:bottom w:val="none" w:sz="0" w:space="0" w:color="auto"/>
        <w:right w:val="none" w:sz="0" w:space="0" w:color="auto"/>
      </w:divBdr>
    </w:div>
    <w:div w:id="140315419">
      <w:bodyDiv w:val="1"/>
      <w:marLeft w:val="0"/>
      <w:marRight w:val="0"/>
      <w:marTop w:val="0"/>
      <w:marBottom w:val="0"/>
      <w:divBdr>
        <w:top w:val="none" w:sz="0" w:space="0" w:color="auto"/>
        <w:left w:val="none" w:sz="0" w:space="0" w:color="auto"/>
        <w:bottom w:val="none" w:sz="0" w:space="0" w:color="auto"/>
        <w:right w:val="none" w:sz="0" w:space="0" w:color="auto"/>
      </w:divBdr>
    </w:div>
    <w:div w:id="215092129">
      <w:bodyDiv w:val="1"/>
      <w:marLeft w:val="0"/>
      <w:marRight w:val="0"/>
      <w:marTop w:val="0"/>
      <w:marBottom w:val="0"/>
      <w:divBdr>
        <w:top w:val="none" w:sz="0" w:space="0" w:color="auto"/>
        <w:left w:val="none" w:sz="0" w:space="0" w:color="auto"/>
        <w:bottom w:val="none" w:sz="0" w:space="0" w:color="auto"/>
        <w:right w:val="none" w:sz="0" w:space="0" w:color="auto"/>
      </w:divBdr>
    </w:div>
    <w:div w:id="224492214">
      <w:bodyDiv w:val="1"/>
      <w:marLeft w:val="0"/>
      <w:marRight w:val="0"/>
      <w:marTop w:val="0"/>
      <w:marBottom w:val="0"/>
      <w:divBdr>
        <w:top w:val="none" w:sz="0" w:space="0" w:color="auto"/>
        <w:left w:val="none" w:sz="0" w:space="0" w:color="auto"/>
        <w:bottom w:val="none" w:sz="0" w:space="0" w:color="auto"/>
        <w:right w:val="none" w:sz="0" w:space="0" w:color="auto"/>
      </w:divBdr>
    </w:div>
    <w:div w:id="264191943">
      <w:bodyDiv w:val="1"/>
      <w:marLeft w:val="0"/>
      <w:marRight w:val="0"/>
      <w:marTop w:val="0"/>
      <w:marBottom w:val="0"/>
      <w:divBdr>
        <w:top w:val="none" w:sz="0" w:space="0" w:color="auto"/>
        <w:left w:val="none" w:sz="0" w:space="0" w:color="auto"/>
        <w:bottom w:val="none" w:sz="0" w:space="0" w:color="auto"/>
        <w:right w:val="none" w:sz="0" w:space="0" w:color="auto"/>
      </w:divBdr>
    </w:div>
    <w:div w:id="300890127">
      <w:bodyDiv w:val="1"/>
      <w:marLeft w:val="0"/>
      <w:marRight w:val="0"/>
      <w:marTop w:val="0"/>
      <w:marBottom w:val="0"/>
      <w:divBdr>
        <w:top w:val="none" w:sz="0" w:space="0" w:color="auto"/>
        <w:left w:val="none" w:sz="0" w:space="0" w:color="auto"/>
        <w:bottom w:val="none" w:sz="0" w:space="0" w:color="auto"/>
        <w:right w:val="none" w:sz="0" w:space="0" w:color="auto"/>
      </w:divBdr>
    </w:div>
    <w:div w:id="345913039">
      <w:bodyDiv w:val="1"/>
      <w:marLeft w:val="0"/>
      <w:marRight w:val="0"/>
      <w:marTop w:val="0"/>
      <w:marBottom w:val="0"/>
      <w:divBdr>
        <w:top w:val="none" w:sz="0" w:space="0" w:color="auto"/>
        <w:left w:val="none" w:sz="0" w:space="0" w:color="auto"/>
        <w:bottom w:val="none" w:sz="0" w:space="0" w:color="auto"/>
        <w:right w:val="none" w:sz="0" w:space="0" w:color="auto"/>
      </w:divBdr>
    </w:div>
    <w:div w:id="363100285">
      <w:bodyDiv w:val="1"/>
      <w:marLeft w:val="0"/>
      <w:marRight w:val="0"/>
      <w:marTop w:val="0"/>
      <w:marBottom w:val="0"/>
      <w:divBdr>
        <w:top w:val="none" w:sz="0" w:space="0" w:color="auto"/>
        <w:left w:val="none" w:sz="0" w:space="0" w:color="auto"/>
        <w:bottom w:val="none" w:sz="0" w:space="0" w:color="auto"/>
        <w:right w:val="none" w:sz="0" w:space="0" w:color="auto"/>
      </w:divBdr>
    </w:div>
    <w:div w:id="387606148">
      <w:bodyDiv w:val="1"/>
      <w:marLeft w:val="0"/>
      <w:marRight w:val="0"/>
      <w:marTop w:val="0"/>
      <w:marBottom w:val="0"/>
      <w:divBdr>
        <w:top w:val="none" w:sz="0" w:space="0" w:color="auto"/>
        <w:left w:val="none" w:sz="0" w:space="0" w:color="auto"/>
        <w:bottom w:val="none" w:sz="0" w:space="0" w:color="auto"/>
        <w:right w:val="none" w:sz="0" w:space="0" w:color="auto"/>
      </w:divBdr>
    </w:div>
    <w:div w:id="409812016">
      <w:bodyDiv w:val="1"/>
      <w:marLeft w:val="0"/>
      <w:marRight w:val="0"/>
      <w:marTop w:val="0"/>
      <w:marBottom w:val="0"/>
      <w:divBdr>
        <w:top w:val="none" w:sz="0" w:space="0" w:color="auto"/>
        <w:left w:val="none" w:sz="0" w:space="0" w:color="auto"/>
        <w:bottom w:val="none" w:sz="0" w:space="0" w:color="auto"/>
        <w:right w:val="none" w:sz="0" w:space="0" w:color="auto"/>
      </w:divBdr>
    </w:div>
    <w:div w:id="437019255">
      <w:bodyDiv w:val="1"/>
      <w:marLeft w:val="0"/>
      <w:marRight w:val="0"/>
      <w:marTop w:val="0"/>
      <w:marBottom w:val="0"/>
      <w:divBdr>
        <w:top w:val="none" w:sz="0" w:space="0" w:color="auto"/>
        <w:left w:val="none" w:sz="0" w:space="0" w:color="auto"/>
        <w:bottom w:val="none" w:sz="0" w:space="0" w:color="auto"/>
        <w:right w:val="none" w:sz="0" w:space="0" w:color="auto"/>
      </w:divBdr>
    </w:div>
    <w:div w:id="438763714">
      <w:bodyDiv w:val="1"/>
      <w:marLeft w:val="0"/>
      <w:marRight w:val="0"/>
      <w:marTop w:val="0"/>
      <w:marBottom w:val="0"/>
      <w:divBdr>
        <w:top w:val="none" w:sz="0" w:space="0" w:color="auto"/>
        <w:left w:val="none" w:sz="0" w:space="0" w:color="auto"/>
        <w:bottom w:val="none" w:sz="0" w:space="0" w:color="auto"/>
        <w:right w:val="none" w:sz="0" w:space="0" w:color="auto"/>
      </w:divBdr>
    </w:div>
    <w:div w:id="451285864">
      <w:bodyDiv w:val="1"/>
      <w:marLeft w:val="0"/>
      <w:marRight w:val="0"/>
      <w:marTop w:val="0"/>
      <w:marBottom w:val="0"/>
      <w:divBdr>
        <w:top w:val="none" w:sz="0" w:space="0" w:color="auto"/>
        <w:left w:val="none" w:sz="0" w:space="0" w:color="auto"/>
        <w:bottom w:val="none" w:sz="0" w:space="0" w:color="auto"/>
        <w:right w:val="none" w:sz="0" w:space="0" w:color="auto"/>
      </w:divBdr>
    </w:div>
    <w:div w:id="469904667">
      <w:bodyDiv w:val="1"/>
      <w:marLeft w:val="0"/>
      <w:marRight w:val="0"/>
      <w:marTop w:val="0"/>
      <w:marBottom w:val="0"/>
      <w:divBdr>
        <w:top w:val="none" w:sz="0" w:space="0" w:color="auto"/>
        <w:left w:val="none" w:sz="0" w:space="0" w:color="auto"/>
        <w:bottom w:val="none" w:sz="0" w:space="0" w:color="auto"/>
        <w:right w:val="none" w:sz="0" w:space="0" w:color="auto"/>
      </w:divBdr>
    </w:div>
    <w:div w:id="509300527">
      <w:bodyDiv w:val="1"/>
      <w:marLeft w:val="0"/>
      <w:marRight w:val="0"/>
      <w:marTop w:val="0"/>
      <w:marBottom w:val="0"/>
      <w:divBdr>
        <w:top w:val="none" w:sz="0" w:space="0" w:color="auto"/>
        <w:left w:val="none" w:sz="0" w:space="0" w:color="auto"/>
        <w:bottom w:val="none" w:sz="0" w:space="0" w:color="auto"/>
        <w:right w:val="none" w:sz="0" w:space="0" w:color="auto"/>
      </w:divBdr>
    </w:div>
    <w:div w:id="534194370">
      <w:bodyDiv w:val="1"/>
      <w:marLeft w:val="0"/>
      <w:marRight w:val="0"/>
      <w:marTop w:val="0"/>
      <w:marBottom w:val="0"/>
      <w:divBdr>
        <w:top w:val="none" w:sz="0" w:space="0" w:color="auto"/>
        <w:left w:val="none" w:sz="0" w:space="0" w:color="auto"/>
        <w:bottom w:val="none" w:sz="0" w:space="0" w:color="auto"/>
        <w:right w:val="none" w:sz="0" w:space="0" w:color="auto"/>
      </w:divBdr>
    </w:div>
    <w:div w:id="534317218">
      <w:bodyDiv w:val="1"/>
      <w:marLeft w:val="0"/>
      <w:marRight w:val="0"/>
      <w:marTop w:val="0"/>
      <w:marBottom w:val="0"/>
      <w:divBdr>
        <w:top w:val="none" w:sz="0" w:space="0" w:color="auto"/>
        <w:left w:val="none" w:sz="0" w:space="0" w:color="auto"/>
        <w:bottom w:val="none" w:sz="0" w:space="0" w:color="auto"/>
        <w:right w:val="none" w:sz="0" w:space="0" w:color="auto"/>
      </w:divBdr>
    </w:div>
    <w:div w:id="580138592">
      <w:bodyDiv w:val="1"/>
      <w:marLeft w:val="0"/>
      <w:marRight w:val="0"/>
      <w:marTop w:val="0"/>
      <w:marBottom w:val="0"/>
      <w:divBdr>
        <w:top w:val="none" w:sz="0" w:space="0" w:color="auto"/>
        <w:left w:val="none" w:sz="0" w:space="0" w:color="auto"/>
        <w:bottom w:val="none" w:sz="0" w:space="0" w:color="auto"/>
        <w:right w:val="none" w:sz="0" w:space="0" w:color="auto"/>
      </w:divBdr>
    </w:div>
    <w:div w:id="581448901">
      <w:bodyDiv w:val="1"/>
      <w:marLeft w:val="0"/>
      <w:marRight w:val="0"/>
      <w:marTop w:val="0"/>
      <w:marBottom w:val="0"/>
      <w:divBdr>
        <w:top w:val="none" w:sz="0" w:space="0" w:color="auto"/>
        <w:left w:val="none" w:sz="0" w:space="0" w:color="auto"/>
        <w:bottom w:val="none" w:sz="0" w:space="0" w:color="auto"/>
        <w:right w:val="none" w:sz="0" w:space="0" w:color="auto"/>
      </w:divBdr>
    </w:div>
    <w:div w:id="622466049">
      <w:bodyDiv w:val="1"/>
      <w:marLeft w:val="0"/>
      <w:marRight w:val="0"/>
      <w:marTop w:val="0"/>
      <w:marBottom w:val="0"/>
      <w:divBdr>
        <w:top w:val="none" w:sz="0" w:space="0" w:color="auto"/>
        <w:left w:val="none" w:sz="0" w:space="0" w:color="auto"/>
        <w:bottom w:val="none" w:sz="0" w:space="0" w:color="auto"/>
        <w:right w:val="none" w:sz="0" w:space="0" w:color="auto"/>
      </w:divBdr>
    </w:div>
    <w:div w:id="624507546">
      <w:bodyDiv w:val="1"/>
      <w:marLeft w:val="0"/>
      <w:marRight w:val="0"/>
      <w:marTop w:val="0"/>
      <w:marBottom w:val="0"/>
      <w:divBdr>
        <w:top w:val="none" w:sz="0" w:space="0" w:color="auto"/>
        <w:left w:val="none" w:sz="0" w:space="0" w:color="auto"/>
        <w:bottom w:val="none" w:sz="0" w:space="0" w:color="auto"/>
        <w:right w:val="none" w:sz="0" w:space="0" w:color="auto"/>
      </w:divBdr>
    </w:div>
    <w:div w:id="657655077">
      <w:bodyDiv w:val="1"/>
      <w:marLeft w:val="0"/>
      <w:marRight w:val="0"/>
      <w:marTop w:val="0"/>
      <w:marBottom w:val="0"/>
      <w:divBdr>
        <w:top w:val="none" w:sz="0" w:space="0" w:color="auto"/>
        <w:left w:val="none" w:sz="0" w:space="0" w:color="auto"/>
        <w:bottom w:val="none" w:sz="0" w:space="0" w:color="auto"/>
        <w:right w:val="none" w:sz="0" w:space="0" w:color="auto"/>
      </w:divBdr>
    </w:div>
    <w:div w:id="831412799">
      <w:bodyDiv w:val="1"/>
      <w:marLeft w:val="0"/>
      <w:marRight w:val="0"/>
      <w:marTop w:val="0"/>
      <w:marBottom w:val="0"/>
      <w:divBdr>
        <w:top w:val="none" w:sz="0" w:space="0" w:color="auto"/>
        <w:left w:val="none" w:sz="0" w:space="0" w:color="auto"/>
        <w:bottom w:val="none" w:sz="0" w:space="0" w:color="auto"/>
        <w:right w:val="none" w:sz="0" w:space="0" w:color="auto"/>
      </w:divBdr>
    </w:div>
    <w:div w:id="833569041">
      <w:bodyDiv w:val="1"/>
      <w:marLeft w:val="0"/>
      <w:marRight w:val="0"/>
      <w:marTop w:val="0"/>
      <w:marBottom w:val="0"/>
      <w:divBdr>
        <w:top w:val="none" w:sz="0" w:space="0" w:color="auto"/>
        <w:left w:val="none" w:sz="0" w:space="0" w:color="auto"/>
        <w:bottom w:val="none" w:sz="0" w:space="0" w:color="auto"/>
        <w:right w:val="none" w:sz="0" w:space="0" w:color="auto"/>
      </w:divBdr>
    </w:div>
    <w:div w:id="847329967">
      <w:bodyDiv w:val="1"/>
      <w:marLeft w:val="0"/>
      <w:marRight w:val="0"/>
      <w:marTop w:val="0"/>
      <w:marBottom w:val="0"/>
      <w:divBdr>
        <w:top w:val="none" w:sz="0" w:space="0" w:color="auto"/>
        <w:left w:val="none" w:sz="0" w:space="0" w:color="auto"/>
        <w:bottom w:val="none" w:sz="0" w:space="0" w:color="auto"/>
        <w:right w:val="none" w:sz="0" w:space="0" w:color="auto"/>
      </w:divBdr>
    </w:div>
    <w:div w:id="851533724">
      <w:bodyDiv w:val="1"/>
      <w:marLeft w:val="0"/>
      <w:marRight w:val="0"/>
      <w:marTop w:val="0"/>
      <w:marBottom w:val="0"/>
      <w:divBdr>
        <w:top w:val="none" w:sz="0" w:space="0" w:color="auto"/>
        <w:left w:val="none" w:sz="0" w:space="0" w:color="auto"/>
        <w:bottom w:val="none" w:sz="0" w:space="0" w:color="auto"/>
        <w:right w:val="none" w:sz="0" w:space="0" w:color="auto"/>
      </w:divBdr>
    </w:div>
    <w:div w:id="890071945">
      <w:bodyDiv w:val="1"/>
      <w:marLeft w:val="0"/>
      <w:marRight w:val="0"/>
      <w:marTop w:val="0"/>
      <w:marBottom w:val="0"/>
      <w:divBdr>
        <w:top w:val="none" w:sz="0" w:space="0" w:color="auto"/>
        <w:left w:val="none" w:sz="0" w:space="0" w:color="auto"/>
        <w:bottom w:val="none" w:sz="0" w:space="0" w:color="auto"/>
        <w:right w:val="none" w:sz="0" w:space="0" w:color="auto"/>
      </w:divBdr>
    </w:div>
    <w:div w:id="962686557">
      <w:bodyDiv w:val="1"/>
      <w:marLeft w:val="0"/>
      <w:marRight w:val="0"/>
      <w:marTop w:val="0"/>
      <w:marBottom w:val="0"/>
      <w:divBdr>
        <w:top w:val="none" w:sz="0" w:space="0" w:color="auto"/>
        <w:left w:val="none" w:sz="0" w:space="0" w:color="auto"/>
        <w:bottom w:val="none" w:sz="0" w:space="0" w:color="auto"/>
        <w:right w:val="none" w:sz="0" w:space="0" w:color="auto"/>
      </w:divBdr>
    </w:div>
    <w:div w:id="1052078385">
      <w:bodyDiv w:val="1"/>
      <w:marLeft w:val="0"/>
      <w:marRight w:val="0"/>
      <w:marTop w:val="0"/>
      <w:marBottom w:val="0"/>
      <w:divBdr>
        <w:top w:val="none" w:sz="0" w:space="0" w:color="auto"/>
        <w:left w:val="none" w:sz="0" w:space="0" w:color="auto"/>
        <w:bottom w:val="none" w:sz="0" w:space="0" w:color="auto"/>
        <w:right w:val="none" w:sz="0" w:space="0" w:color="auto"/>
      </w:divBdr>
    </w:div>
    <w:div w:id="1063219140">
      <w:bodyDiv w:val="1"/>
      <w:marLeft w:val="0"/>
      <w:marRight w:val="0"/>
      <w:marTop w:val="0"/>
      <w:marBottom w:val="0"/>
      <w:divBdr>
        <w:top w:val="none" w:sz="0" w:space="0" w:color="auto"/>
        <w:left w:val="none" w:sz="0" w:space="0" w:color="auto"/>
        <w:bottom w:val="none" w:sz="0" w:space="0" w:color="auto"/>
        <w:right w:val="none" w:sz="0" w:space="0" w:color="auto"/>
      </w:divBdr>
    </w:div>
    <w:div w:id="1117601529">
      <w:bodyDiv w:val="1"/>
      <w:marLeft w:val="0"/>
      <w:marRight w:val="0"/>
      <w:marTop w:val="0"/>
      <w:marBottom w:val="0"/>
      <w:divBdr>
        <w:top w:val="none" w:sz="0" w:space="0" w:color="auto"/>
        <w:left w:val="none" w:sz="0" w:space="0" w:color="auto"/>
        <w:bottom w:val="none" w:sz="0" w:space="0" w:color="auto"/>
        <w:right w:val="none" w:sz="0" w:space="0" w:color="auto"/>
      </w:divBdr>
    </w:div>
    <w:div w:id="1124885220">
      <w:bodyDiv w:val="1"/>
      <w:marLeft w:val="0"/>
      <w:marRight w:val="0"/>
      <w:marTop w:val="0"/>
      <w:marBottom w:val="0"/>
      <w:divBdr>
        <w:top w:val="none" w:sz="0" w:space="0" w:color="auto"/>
        <w:left w:val="none" w:sz="0" w:space="0" w:color="auto"/>
        <w:bottom w:val="none" w:sz="0" w:space="0" w:color="auto"/>
        <w:right w:val="none" w:sz="0" w:space="0" w:color="auto"/>
      </w:divBdr>
    </w:div>
    <w:div w:id="1224028869">
      <w:bodyDiv w:val="1"/>
      <w:marLeft w:val="0"/>
      <w:marRight w:val="0"/>
      <w:marTop w:val="0"/>
      <w:marBottom w:val="0"/>
      <w:divBdr>
        <w:top w:val="none" w:sz="0" w:space="0" w:color="auto"/>
        <w:left w:val="none" w:sz="0" w:space="0" w:color="auto"/>
        <w:bottom w:val="none" w:sz="0" w:space="0" w:color="auto"/>
        <w:right w:val="none" w:sz="0" w:space="0" w:color="auto"/>
      </w:divBdr>
    </w:div>
    <w:div w:id="1272468588">
      <w:bodyDiv w:val="1"/>
      <w:marLeft w:val="0"/>
      <w:marRight w:val="0"/>
      <w:marTop w:val="0"/>
      <w:marBottom w:val="0"/>
      <w:divBdr>
        <w:top w:val="none" w:sz="0" w:space="0" w:color="auto"/>
        <w:left w:val="none" w:sz="0" w:space="0" w:color="auto"/>
        <w:bottom w:val="none" w:sz="0" w:space="0" w:color="auto"/>
        <w:right w:val="none" w:sz="0" w:space="0" w:color="auto"/>
      </w:divBdr>
    </w:div>
    <w:div w:id="1294561612">
      <w:bodyDiv w:val="1"/>
      <w:marLeft w:val="0"/>
      <w:marRight w:val="0"/>
      <w:marTop w:val="0"/>
      <w:marBottom w:val="0"/>
      <w:divBdr>
        <w:top w:val="none" w:sz="0" w:space="0" w:color="auto"/>
        <w:left w:val="none" w:sz="0" w:space="0" w:color="auto"/>
        <w:bottom w:val="none" w:sz="0" w:space="0" w:color="auto"/>
        <w:right w:val="none" w:sz="0" w:space="0" w:color="auto"/>
      </w:divBdr>
    </w:div>
    <w:div w:id="1389263194">
      <w:bodyDiv w:val="1"/>
      <w:marLeft w:val="0"/>
      <w:marRight w:val="0"/>
      <w:marTop w:val="0"/>
      <w:marBottom w:val="0"/>
      <w:divBdr>
        <w:top w:val="none" w:sz="0" w:space="0" w:color="auto"/>
        <w:left w:val="none" w:sz="0" w:space="0" w:color="auto"/>
        <w:bottom w:val="none" w:sz="0" w:space="0" w:color="auto"/>
        <w:right w:val="none" w:sz="0" w:space="0" w:color="auto"/>
      </w:divBdr>
    </w:div>
    <w:div w:id="1474523723">
      <w:bodyDiv w:val="1"/>
      <w:marLeft w:val="0"/>
      <w:marRight w:val="0"/>
      <w:marTop w:val="0"/>
      <w:marBottom w:val="0"/>
      <w:divBdr>
        <w:top w:val="none" w:sz="0" w:space="0" w:color="auto"/>
        <w:left w:val="none" w:sz="0" w:space="0" w:color="auto"/>
        <w:bottom w:val="none" w:sz="0" w:space="0" w:color="auto"/>
        <w:right w:val="none" w:sz="0" w:space="0" w:color="auto"/>
      </w:divBdr>
    </w:div>
    <w:div w:id="1496606748">
      <w:bodyDiv w:val="1"/>
      <w:marLeft w:val="0"/>
      <w:marRight w:val="0"/>
      <w:marTop w:val="0"/>
      <w:marBottom w:val="0"/>
      <w:divBdr>
        <w:top w:val="none" w:sz="0" w:space="0" w:color="auto"/>
        <w:left w:val="none" w:sz="0" w:space="0" w:color="auto"/>
        <w:bottom w:val="none" w:sz="0" w:space="0" w:color="auto"/>
        <w:right w:val="none" w:sz="0" w:space="0" w:color="auto"/>
      </w:divBdr>
    </w:div>
    <w:div w:id="1513952222">
      <w:bodyDiv w:val="1"/>
      <w:marLeft w:val="0"/>
      <w:marRight w:val="0"/>
      <w:marTop w:val="0"/>
      <w:marBottom w:val="0"/>
      <w:divBdr>
        <w:top w:val="none" w:sz="0" w:space="0" w:color="auto"/>
        <w:left w:val="none" w:sz="0" w:space="0" w:color="auto"/>
        <w:bottom w:val="none" w:sz="0" w:space="0" w:color="auto"/>
        <w:right w:val="none" w:sz="0" w:space="0" w:color="auto"/>
      </w:divBdr>
    </w:div>
    <w:div w:id="1515068906">
      <w:bodyDiv w:val="1"/>
      <w:marLeft w:val="0"/>
      <w:marRight w:val="0"/>
      <w:marTop w:val="0"/>
      <w:marBottom w:val="0"/>
      <w:divBdr>
        <w:top w:val="none" w:sz="0" w:space="0" w:color="auto"/>
        <w:left w:val="none" w:sz="0" w:space="0" w:color="auto"/>
        <w:bottom w:val="none" w:sz="0" w:space="0" w:color="auto"/>
        <w:right w:val="none" w:sz="0" w:space="0" w:color="auto"/>
      </w:divBdr>
    </w:div>
    <w:div w:id="1592736557">
      <w:bodyDiv w:val="1"/>
      <w:marLeft w:val="0"/>
      <w:marRight w:val="0"/>
      <w:marTop w:val="0"/>
      <w:marBottom w:val="0"/>
      <w:divBdr>
        <w:top w:val="none" w:sz="0" w:space="0" w:color="auto"/>
        <w:left w:val="none" w:sz="0" w:space="0" w:color="auto"/>
        <w:bottom w:val="none" w:sz="0" w:space="0" w:color="auto"/>
        <w:right w:val="none" w:sz="0" w:space="0" w:color="auto"/>
      </w:divBdr>
    </w:div>
    <w:div w:id="1689016570">
      <w:bodyDiv w:val="1"/>
      <w:marLeft w:val="0"/>
      <w:marRight w:val="0"/>
      <w:marTop w:val="0"/>
      <w:marBottom w:val="0"/>
      <w:divBdr>
        <w:top w:val="none" w:sz="0" w:space="0" w:color="auto"/>
        <w:left w:val="none" w:sz="0" w:space="0" w:color="auto"/>
        <w:bottom w:val="none" w:sz="0" w:space="0" w:color="auto"/>
        <w:right w:val="none" w:sz="0" w:space="0" w:color="auto"/>
      </w:divBdr>
    </w:div>
    <w:div w:id="1695619586">
      <w:bodyDiv w:val="1"/>
      <w:marLeft w:val="0"/>
      <w:marRight w:val="0"/>
      <w:marTop w:val="0"/>
      <w:marBottom w:val="0"/>
      <w:divBdr>
        <w:top w:val="none" w:sz="0" w:space="0" w:color="auto"/>
        <w:left w:val="none" w:sz="0" w:space="0" w:color="auto"/>
        <w:bottom w:val="none" w:sz="0" w:space="0" w:color="auto"/>
        <w:right w:val="none" w:sz="0" w:space="0" w:color="auto"/>
      </w:divBdr>
    </w:div>
    <w:div w:id="1790467858">
      <w:bodyDiv w:val="1"/>
      <w:marLeft w:val="0"/>
      <w:marRight w:val="0"/>
      <w:marTop w:val="0"/>
      <w:marBottom w:val="0"/>
      <w:divBdr>
        <w:top w:val="none" w:sz="0" w:space="0" w:color="auto"/>
        <w:left w:val="none" w:sz="0" w:space="0" w:color="auto"/>
        <w:bottom w:val="none" w:sz="0" w:space="0" w:color="auto"/>
        <w:right w:val="none" w:sz="0" w:space="0" w:color="auto"/>
      </w:divBdr>
    </w:div>
    <w:div w:id="1807090097">
      <w:bodyDiv w:val="1"/>
      <w:marLeft w:val="0"/>
      <w:marRight w:val="0"/>
      <w:marTop w:val="0"/>
      <w:marBottom w:val="0"/>
      <w:divBdr>
        <w:top w:val="none" w:sz="0" w:space="0" w:color="auto"/>
        <w:left w:val="none" w:sz="0" w:space="0" w:color="auto"/>
        <w:bottom w:val="none" w:sz="0" w:space="0" w:color="auto"/>
        <w:right w:val="none" w:sz="0" w:space="0" w:color="auto"/>
      </w:divBdr>
    </w:div>
    <w:div w:id="21193702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0C6AA585508D4F3B6D96CAB3B1F41FD296B26DED82503B5C1D318D55EDAE2C09CA17C8FFs2n9E" TargetMode="External"/><Relationship Id="rId13" Type="http://schemas.openxmlformats.org/officeDocument/2006/relationships/hyperlink" Target="http://www.torgi.gov.r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rusprofile.ru/person/timoshenko-an-545208414961"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rusprofile.ru/person/semed-es-545260007711"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consultantplus://offline/ref=E12190D2325AB15BD010B3713A439EA6344793421A3FB1515CE606F81F763202AAB454FB67E333E6E07C3182X5oFC" TargetMode="External"/><Relationship Id="rId4" Type="http://schemas.openxmlformats.org/officeDocument/2006/relationships/settings" Target="settings.xml"/><Relationship Id="rId9" Type="http://schemas.openxmlformats.org/officeDocument/2006/relationships/hyperlink" Target="consultantplus://offline/ref=4246D5EF21980B754D5797426367FE2E9A287DCF06B41EC3D276E45E1ED2E6F1F660E18E18D4192E0ED3DCA9LFE"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104ECD4-4CCB-4D73-8D14-6117F3164A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5104</TotalTime>
  <Pages>16</Pages>
  <Words>6611</Words>
  <Characters>37689</Characters>
  <Application>Microsoft Office Word</Application>
  <DocSecurity>0</DocSecurity>
  <Lines>314</Lines>
  <Paragraphs>88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44212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Щегловская Наталья Владимировна</dc:creator>
  <cp:keywords/>
  <dc:description/>
  <cp:lastModifiedBy>user</cp:lastModifiedBy>
  <cp:revision>886</cp:revision>
  <cp:lastPrinted>2020-11-19T06:55:00Z</cp:lastPrinted>
  <dcterms:created xsi:type="dcterms:W3CDTF">2018-11-27T00:26:00Z</dcterms:created>
  <dcterms:modified xsi:type="dcterms:W3CDTF">2021-02-02T04:20:00Z</dcterms:modified>
</cp:coreProperties>
</file>